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DD1F7" w14:textId="255EA572" w:rsidR="00C4507D" w:rsidRPr="00DE6633" w:rsidRDefault="00C4507D" w:rsidP="00DE6633">
      <w:pPr>
        <w:shd w:val="clear" w:color="auto" w:fill="FFFFFF"/>
        <w:tabs>
          <w:tab w:val="left" w:pos="0"/>
        </w:tabs>
        <w:suppressAutoHyphens/>
        <w:autoSpaceDE w:val="0"/>
        <w:contextualSpacing/>
        <w:jc w:val="center"/>
        <w:outlineLvl w:val="0"/>
        <w:rPr>
          <w:rFonts w:ascii="Times New Roman" w:hAnsi="Times New Roman"/>
          <w:bCs/>
          <w:sz w:val="20"/>
          <w:szCs w:val="20"/>
          <w:lang w:val="ru-RU" w:eastAsia="zh-CN"/>
        </w:rPr>
      </w:pPr>
      <w:r w:rsidRPr="00DE6633">
        <w:rPr>
          <w:rFonts w:ascii="Times New Roman" w:hAnsi="Times New Roman"/>
          <w:bCs/>
          <w:sz w:val="20"/>
          <w:szCs w:val="20"/>
          <w:lang w:val="ru-RU" w:eastAsia="zh-CN"/>
        </w:rPr>
        <w:t>ТЕХНИЧЕСКОЕ</w:t>
      </w:r>
      <w:r w:rsidR="003A4698" w:rsidRPr="00DE6633">
        <w:rPr>
          <w:rFonts w:ascii="Times New Roman" w:hAnsi="Times New Roman"/>
          <w:bCs/>
          <w:sz w:val="20"/>
          <w:szCs w:val="20"/>
          <w:lang w:val="ru-RU" w:eastAsia="zh-CN"/>
        </w:rPr>
        <w:t xml:space="preserve"> </w:t>
      </w:r>
      <w:r w:rsidRPr="00DE6633">
        <w:rPr>
          <w:rFonts w:ascii="Times New Roman" w:hAnsi="Times New Roman"/>
          <w:bCs/>
          <w:sz w:val="20"/>
          <w:szCs w:val="20"/>
          <w:lang w:val="ru-RU" w:eastAsia="zh-CN"/>
        </w:rPr>
        <w:t>ЗАДАНИЕ</w:t>
      </w:r>
    </w:p>
    <w:p w14:paraId="1C8CAD80" w14:textId="75782B18" w:rsidR="00C4507D" w:rsidRPr="00DE6633" w:rsidRDefault="00C4507D" w:rsidP="00DE6633">
      <w:pPr>
        <w:shd w:val="clear" w:color="auto" w:fill="FFFFFF"/>
        <w:tabs>
          <w:tab w:val="left" w:pos="0"/>
        </w:tabs>
        <w:suppressAutoHyphens/>
        <w:autoSpaceDE w:val="0"/>
        <w:contextualSpacing/>
        <w:jc w:val="center"/>
        <w:outlineLvl w:val="0"/>
        <w:rPr>
          <w:rFonts w:ascii="Times New Roman" w:hAnsi="Times New Roman"/>
          <w:bCs/>
          <w:sz w:val="20"/>
          <w:szCs w:val="20"/>
          <w:lang w:val="ru-RU" w:eastAsia="zh-CN"/>
        </w:rPr>
      </w:pPr>
      <w:r w:rsidRPr="00DE6633">
        <w:rPr>
          <w:rFonts w:ascii="Times New Roman" w:hAnsi="Times New Roman"/>
          <w:bCs/>
          <w:sz w:val="20"/>
          <w:szCs w:val="20"/>
          <w:lang w:val="ru-RU" w:eastAsia="zh-CN"/>
        </w:rPr>
        <w:t>на</w:t>
      </w:r>
      <w:r w:rsidR="003A4698" w:rsidRPr="00DE6633">
        <w:rPr>
          <w:rFonts w:ascii="Times New Roman" w:hAnsi="Times New Roman"/>
          <w:bCs/>
          <w:sz w:val="20"/>
          <w:szCs w:val="20"/>
          <w:lang w:val="ru-RU" w:eastAsia="zh-CN"/>
        </w:rPr>
        <w:t xml:space="preserve"> </w:t>
      </w:r>
      <w:r w:rsidRPr="00DE6633">
        <w:rPr>
          <w:rFonts w:ascii="Times New Roman" w:hAnsi="Times New Roman"/>
          <w:bCs/>
          <w:sz w:val="20"/>
          <w:szCs w:val="20"/>
          <w:lang w:val="ru-RU" w:eastAsia="zh-CN"/>
        </w:rPr>
        <w:t>поставку</w:t>
      </w:r>
      <w:r w:rsidR="003A4698" w:rsidRPr="00DE6633">
        <w:rPr>
          <w:rFonts w:ascii="Times New Roman" w:hAnsi="Times New Roman"/>
          <w:bCs/>
          <w:sz w:val="20"/>
          <w:szCs w:val="20"/>
          <w:lang w:val="ru-RU" w:eastAsia="zh-CN"/>
        </w:rPr>
        <w:t xml:space="preserve"> </w:t>
      </w:r>
      <w:r w:rsidRPr="00DE6633">
        <w:rPr>
          <w:rFonts w:ascii="Times New Roman" w:hAnsi="Times New Roman"/>
          <w:bCs/>
          <w:sz w:val="20"/>
          <w:szCs w:val="20"/>
          <w:lang w:val="ru-RU" w:eastAsia="zh-CN"/>
        </w:rPr>
        <w:t>парадной</w:t>
      </w:r>
      <w:r w:rsidR="003A4698" w:rsidRPr="00DE6633">
        <w:rPr>
          <w:rFonts w:ascii="Times New Roman" w:hAnsi="Times New Roman"/>
          <w:bCs/>
          <w:sz w:val="20"/>
          <w:szCs w:val="20"/>
          <w:lang w:val="ru-RU" w:eastAsia="zh-CN"/>
        </w:rPr>
        <w:t xml:space="preserve"> </w:t>
      </w:r>
      <w:r w:rsidRPr="00DE6633">
        <w:rPr>
          <w:rFonts w:ascii="Times New Roman" w:hAnsi="Times New Roman"/>
          <w:bCs/>
          <w:sz w:val="20"/>
          <w:szCs w:val="20"/>
          <w:lang w:val="ru-RU" w:eastAsia="zh-CN"/>
        </w:rPr>
        <w:t>экипировки</w:t>
      </w:r>
      <w:r w:rsidR="003A4698" w:rsidRPr="00DE6633">
        <w:rPr>
          <w:rFonts w:ascii="Times New Roman" w:hAnsi="Times New Roman"/>
          <w:bCs/>
          <w:sz w:val="20"/>
          <w:szCs w:val="20"/>
          <w:lang w:val="ru-RU" w:eastAsia="zh-CN"/>
        </w:rPr>
        <w:t xml:space="preserve"> </w:t>
      </w:r>
      <w:r w:rsidRPr="00DE6633">
        <w:rPr>
          <w:rFonts w:ascii="Times New Roman" w:hAnsi="Times New Roman"/>
          <w:bCs/>
          <w:sz w:val="20"/>
          <w:szCs w:val="20"/>
          <w:lang w:val="ru-RU" w:eastAsia="zh-CN"/>
        </w:rPr>
        <w:t>для</w:t>
      </w:r>
      <w:r w:rsidR="003A4698" w:rsidRPr="00DE6633">
        <w:rPr>
          <w:rFonts w:ascii="Times New Roman" w:hAnsi="Times New Roman"/>
          <w:bCs/>
          <w:sz w:val="20"/>
          <w:szCs w:val="20"/>
          <w:lang w:val="ru-RU" w:eastAsia="zh-CN"/>
        </w:rPr>
        <w:t xml:space="preserve"> </w:t>
      </w:r>
      <w:r w:rsidRPr="00DE6633">
        <w:rPr>
          <w:rFonts w:ascii="Times New Roman" w:hAnsi="Times New Roman"/>
          <w:bCs/>
          <w:sz w:val="20"/>
          <w:szCs w:val="20"/>
          <w:lang w:val="ru-RU" w:eastAsia="zh-CN"/>
        </w:rPr>
        <w:t>спортивных</w:t>
      </w:r>
      <w:r w:rsidR="003A4698" w:rsidRPr="00DE6633">
        <w:rPr>
          <w:rFonts w:ascii="Times New Roman" w:hAnsi="Times New Roman"/>
          <w:bCs/>
          <w:sz w:val="20"/>
          <w:szCs w:val="20"/>
          <w:lang w:val="ru-RU" w:eastAsia="zh-CN"/>
        </w:rPr>
        <w:t xml:space="preserve"> </w:t>
      </w:r>
      <w:r w:rsidRPr="00DE6633">
        <w:rPr>
          <w:rFonts w:ascii="Times New Roman" w:hAnsi="Times New Roman"/>
          <w:bCs/>
          <w:sz w:val="20"/>
          <w:szCs w:val="20"/>
          <w:lang w:val="ru-RU" w:eastAsia="zh-CN"/>
        </w:rPr>
        <w:t>сборных</w:t>
      </w:r>
      <w:r w:rsidR="003A4698" w:rsidRPr="00DE6633">
        <w:rPr>
          <w:rFonts w:ascii="Times New Roman" w:hAnsi="Times New Roman"/>
          <w:bCs/>
          <w:sz w:val="20"/>
          <w:szCs w:val="20"/>
          <w:lang w:val="ru-RU" w:eastAsia="zh-CN"/>
        </w:rPr>
        <w:t xml:space="preserve"> </w:t>
      </w:r>
      <w:r w:rsidRPr="00DE6633">
        <w:rPr>
          <w:rFonts w:ascii="Times New Roman" w:hAnsi="Times New Roman"/>
          <w:bCs/>
          <w:sz w:val="20"/>
          <w:szCs w:val="20"/>
          <w:lang w:val="ru-RU" w:eastAsia="zh-CN"/>
        </w:rPr>
        <w:t>команд</w:t>
      </w:r>
      <w:r w:rsidR="003A4698" w:rsidRPr="00DE6633">
        <w:rPr>
          <w:rFonts w:ascii="Times New Roman" w:hAnsi="Times New Roman"/>
          <w:bCs/>
          <w:sz w:val="20"/>
          <w:szCs w:val="20"/>
          <w:lang w:val="ru-RU" w:eastAsia="zh-CN"/>
        </w:rPr>
        <w:t xml:space="preserve"> </w:t>
      </w:r>
      <w:r w:rsidRPr="00DE6633">
        <w:rPr>
          <w:rFonts w:ascii="Times New Roman" w:hAnsi="Times New Roman"/>
          <w:bCs/>
          <w:sz w:val="20"/>
          <w:szCs w:val="20"/>
          <w:lang w:val="ru-RU" w:eastAsia="zh-CN"/>
        </w:rPr>
        <w:t>города</w:t>
      </w:r>
      <w:r w:rsidR="003A4698" w:rsidRPr="00DE6633">
        <w:rPr>
          <w:rFonts w:ascii="Times New Roman" w:hAnsi="Times New Roman"/>
          <w:bCs/>
          <w:sz w:val="20"/>
          <w:szCs w:val="20"/>
          <w:lang w:val="ru-RU" w:eastAsia="zh-CN"/>
        </w:rPr>
        <w:t xml:space="preserve"> </w:t>
      </w:r>
      <w:r w:rsidRPr="00DE6633">
        <w:rPr>
          <w:rFonts w:ascii="Times New Roman" w:hAnsi="Times New Roman"/>
          <w:bCs/>
          <w:sz w:val="20"/>
          <w:szCs w:val="20"/>
          <w:lang w:val="ru-RU" w:eastAsia="zh-CN"/>
        </w:rPr>
        <w:t>Севастополя</w:t>
      </w:r>
    </w:p>
    <w:p w14:paraId="3C0FF868" w14:textId="77777777" w:rsidR="002F2EA1" w:rsidRPr="00DE6633" w:rsidRDefault="002F2EA1" w:rsidP="00DE6633">
      <w:pPr>
        <w:widowControl/>
        <w:ind w:left="0" w:right="0"/>
        <w:rPr>
          <w:rFonts w:ascii="Times New Roman" w:eastAsia="Times New Roman" w:hAnsi="Times New Roman"/>
          <w:sz w:val="20"/>
          <w:szCs w:val="20"/>
          <w:lang w:val="ru-RU" w:eastAsia="ru-RU"/>
        </w:rPr>
      </w:pPr>
    </w:p>
    <w:p w14:paraId="4BB98453" w14:textId="77777777" w:rsidR="002F2EA1" w:rsidRPr="00DE6633" w:rsidRDefault="002F2EA1" w:rsidP="00DE6633">
      <w:pPr>
        <w:tabs>
          <w:tab w:val="left" w:pos="3960"/>
        </w:tabs>
        <w:suppressAutoHyphens/>
        <w:autoSpaceDE w:val="0"/>
        <w:autoSpaceDN w:val="0"/>
        <w:adjustRightInd w:val="0"/>
        <w:rPr>
          <w:rFonts w:ascii="Times New Roman" w:hAnsi="Times New Roman"/>
          <w:sz w:val="20"/>
          <w:szCs w:val="20"/>
          <w:lang w:val="ru-RU"/>
        </w:rPr>
      </w:pPr>
    </w:p>
    <w:p w14:paraId="27163620" w14:textId="77777777" w:rsidR="002F2EA1" w:rsidRPr="00DE6633" w:rsidRDefault="002F2EA1" w:rsidP="00DE6633">
      <w:pPr>
        <w:snapToGrid w:val="0"/>
        <w:ind w:left="0" w:right="0" w:firstLine="720"/>
        <w:jc w:val="center"/>
        <w:rPr>
          <w:rFonts w:ascii="Times New Roman" w:eastAsia="Times New Roman" w:hAnsi="Times New Roman"/>
          <w:b/>
          <w:sz w:val="20"/>
          <w:szCs w:val="20"/>
          <w:lang w:val="ru-RU" w:eastAsia="ru-RU"/>
        </w:rPr>
      </w:pPr>
    </w:p>
    <w:p w14:paraId="1A273887" w14:textId="77777777" w:rsidR="002F2EA1" w:rsidRPr="00DE6633" w:rsidRDefault="002F2EA1" w:rsidP="00DE6633">
      <w:pPr>
        <w:snapToGrid w:val="0"/>
        <w:ind w:left="0" w:right="0" w:firstLine="708"/>
        <w:jc w:val="center"/>
        <w:rPr>
          <w:rFonts w:ascii="Times New Roman" w:eastAsia="Times New Roman" w:hAnsi="Times New Roman"/>
          <w:b/>
          <w:sz w:val="20"/>
          <w:szCs w:val="20"/>
          <w:lang w:val="ru-RU" w:eastAsia="ru-RU"/>
        </w:rPr>
      </w:pPr>
    </w:p>
    <w:tbl>
      <w:tblPr>
        <w:tblW w:w="992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427"/>
        <w:gridCol w:w="2534"/>
        <w:gridCol w:w="2533"/>
        <w:gridCol w:w="2429"/>
      </w:tblGrid>
      <w:tr w:rsidR="002F2EA1" w:rsidRPr="00DE6633" w14:paraId="2017FC46" w14:textId="77777777" w:rsidTr="00CB0BB8">
        <w:tc>
          <w:tcPr>
            <w:tcW w:w="9923" w:type="dxa"/>
            <w:gridSpan w:val="4"/>
            <w:tcBorders>
              <w:top w:val="single" w:sz="4" w:space="0" w:color="00000A"/>
              <w:left w:val="single" w:sz="4" w:space="0" w:color="00000A"/>
              <w:bottom w:val="single" w:sz="4" w:space="0" w:color="00000A"/>
              <w:right w:val="single" w:sz="4" w:space="0" w:color="00000A"/>
            </w:tcBorders>
          </w:tcPr>
          <w:p w14:paraId="6DB050C8" w14:textId="77777777" w:rsidR="002F2EA1" w:rsidRPr="00DE6633" w:rsidRDefault="002F2EA1" w:rsidP="00DE6633">
            <w:pPr>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СВОДНАЯ ТАБЛИЦА ПОСТАВЛЯЕМОГО ТОВАРА</w:t>
            </w:r>
          </w:p>
        </w:tc>
      </w:tr>
      <w:tr w:rsidR="002F2EA1" w:rsidRPr="00DE6633" w14:paraId="1F2AA7C4" w14:textId="77777777" w:rsidTr="00CB0BB8">
        <w:tc>
          <w:tcPr>
            <w:tcW w:w="2427" w:type="dxa"/>
            <w:tcBorders>
              <w:top w:val="single" w:sz="4" w:space="0" w:color="00000A"/>
              <w:left w:val="single" w:sz="4" w:space="0" w:color="00000A"/>
              <w:bottom w:val="single" w:sz="4" w:space="0" w:color="00000A"/>
              <w:right w:val="single" w:sz="4" w:space="0" w:color="00000A"/>
            </w:tcBorders>
          </w:tcPr>
          <w:p w14:paraId="5335C765" w14:textId="77777777" w:rsidR="002F2EA1" w:rsidRPr="00DE6633" w:rsidRDefault="002F2EA1" w:rsidP="00DE6633">
            <w:pPr>
              <w:snapToGrid w:val="0"/>
              <w:ind w:left="0" w:right="-92"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Наименование товара</w:t>
            </w:r>
          </w:p>
        </w:tc>
        <w:tc>
          <w:tcPr>
            <w:tcW w:w="2534" w:type="dxa"/>
            <w:tcBorders>
              <w:top w:val="single" w:sz="4" w:space="0" w:color="00000A"/>
              <w:left w:val="single" w:sz="4" w:space="0" w:color="00000A"/>
              <w:bottom w:val="single" w:sz="4" w:space="0" w:color="00000A"/>
              <w:right w:val="single" w:sz="4" w:space="0" w:color="00000A"/>
            </w:tcBorders>
          </w:tcPr>
          <w:p w14:paraId="512F4FD9" w14:textId="77777777" w:rsidR="002F2EA1" w:rsidRPr="00DE6633" w:rsidRDefault="002F2EA1" w:rsidP="00DE6633">
            <w:pPr>
              <w:snapToGrid w:val="0"/>
              <w:ind w:left="-124" w:right="-11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Единица измерения</w:t>
            </w:r>
          </w:p>
        </w:tc>
        <w:tc>
          <w:tcPr>
            <w:tcW w:w="2533" w:type="dxa"/>
            <w:tcBorders>
              <w:top w:val="single" w:sz="4" w:space="0" w:color="00000A"/>
              <w:left w:val="single" w:sz="4" w:space="0" w:color="00000A"/>
              <w:bottom w:val="single" w:sz="4" w:space="0" w:color="00000A"/>
              <w:right w:val="single" w:sz="4" w:space="0" w:color="00000A"/>
            </w:tcBorders>
          </w:tcPr>
          <w:p w14:paraId="1F170FBA" w14:textId="77777777" w:rsidR="002F2EA1" w:rsidRPr="00DE6633" w:rsidRDefault="002F2EA1" w:rsidP="00DE6633">
            <w:pPr>
              <w:snapToGrid w:val="0"/>
              <w:ind w:left="-106" w:right="-127"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Количество общее</w:t>
            </w:r>
          </w:p>
        </w:tc>
        <w:tc>
          <w:tcPr>
            <w:tcW w:w="2429" w:type="dxa"/>
            <w:tcBorders>
              <w:top w:val="single" w:sz="4" w:space="0" w:color="00000A"/>
              <w:left w:val="single" w:sz="4" w:space="0" w:color="00000A"/>
              <w:bottom w:val="single" w:sz="4" w:space="0" w:color="00000A"/>
              <w:right w:val="single" w:sz="4" w:space="0" w:color="00000A"/>
            </w:tcBorders>
          </w:tcPr>
          <w:p w14:paraId="52C30885" w14:textId="77777777" w:rsidR="002F2EA1" w:rsidRPr="00DE6633" w:rsidRDefault="002F2EA1" w:rsidP="00DE6633">
            <w:pPr>
              <w:snapToGrid w:val="0"/>
              <w:ind w:left="-89" w:right="-108"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Примечание</w:t>
            </w:r>
          </w:p>
        </w:tc>
      </w:tr>
      <w:tr w:rsidR="002F2EA1" w:rsidRPr="00DE6633" w14:paraId="71D58AB8" w14:textId="77777777" w:rsidTr="00CB0BB8">
        <w:tc>
          <w:tcPr>
            <w:tcW w:w="2427" w:type="dxa"/>
            <w:tcBorders>
              <w:top w:val="single" w:sz="4" w:space="0" w:color="00000A"/>
              <w:left w:val="single" w:sz="4" w:space="0" w:color="00000A"/>
              <w:bottom w:val="single" w:sz="4" w:space="0" w:color="00000A"/>
              <w:right w:val="single" w:sz="4" w:space="0" w:color="00000A"/>
            </w:tcBorders>
          </w:tcPr>
          <w:p w14:paraId="4272CEB0" w14:textId="77777777" w:rsidR="002F2EA1" w:rsidRPr="00DE6633" w:rsidRDefault="002F2EA1" w:rsidP="00DE6633">
            <w:pPr>
              <w:snapToGrid w:val="0"/>
              <w:ind w:left="0" w:right="-92" w:firstLine="34"/>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Костюм парадный мужской </w:t>
            </w:r>
          </w:p>
        </w:tc>
        <w:tc>
          <w:tcPr>
            <w:tcW w:w="2534" w:type="dxa"/>
            <w:tcBorders>
              <w:top w:val="single" w:sz="4" w:space="0" w:color="00000A"/>
              <w:left w:val="single" w:sz="4" w:space="0" w:color="00000A"/>
              <w:bottom w:val="single" w:sz="4" w:space="0" w:color="00000A"/>
              <w:right w:val="single" w:sz="4" w:space="0" w:color="00000A"/>
            </w:tcBorders>
            <w:vAlign w:val="center"/>
          </w:tcPr>
          <w:p w14:paraId="49701087" w14:textId="77777777" w:rsidR="002F2EA1" w:rsidRPr="00DE6633" w:rsidRDefault="002F2EA1" w:rsidP="00DE6633">
            <w:pPr>
              <w:snapToGrid w:val="0"/>
              <w:ind w:left="-124" w:right="-110" w:hanging="1"/>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533" w:type="dxa"/>
            <w:tcBorders>
              <w:top w:val="single" w:sz="4" w:space="0" w:color="00000A"/>
              <w:left w:val="single" w:sz="4" w:space="0" w:color="00000A"/>
              <w:bottom w:val="single" w:sz="4" w:space="0" w:color="00000A"/>
              <w:right w:val="single" w:sz="4" w:space="0" w:color="00000A"/>
            </w:tcBorders>
            <w:vAlign w:val="center"/>
          </w:tcPr>
          <w:p w14:paraId="6B36D5AB" w14:textId="77777777" w:rsidR="002F2EA1" w:rsidRPr="00DE6633" w:rsidRDefault="002F2EA1" w:rsidP="00DE6633">
            <w:pPr>
              <w:ind w:hanging="1"/>
              <w:jc w:val="center"/>
              <w:rPr>
                <w:rFonts w:ascii="Times New Roman" w:hAnsi="Times New Roman"/>
                <w:color w:val="000000"/>
                <w:sz w:val="20"/>
                <w:szCs w:val="20"/>
              </w:rPr>
            </w:pPr>
            <w:r w:rsidRPr="00DE6633">
              <w:rPr>
                <w:rFonts w:ascii="Times New Roman" w:hAnsi="Times New Roman"/>
                <w:color w:val="000000"/>
                <w:sz w:val="20"/>
                <w:szCs w:val="20"/>
              </w:rPr>
              <w:t>369</w:t>
            </w:r>
          </w:p>
        </w:tc>
        <w:tc>
          <w:tcPr>
            <w:tcW w:w="2429" w:type="dxa"/>
            <w:tcBorders>
              <w:top w:val="single" w:sz="4" w:space="0" w:color="00000A"/>
              <w:left w:val="single" w:sz="4" w:space="0" w:color="00000A"/>
              <w:bottom w:val="single" w:sz="4" w:space="0" w:color="00000A"/>
              <w:right w:val="single" w:sz="4" w:space="0" w:color="00000A"/>
            </w:tcBorders>
          </w:tcPr>
          <w:p w14:paraId="31AFFE07" w14:textId="77777777" w:rsidR="002F2EA1" w:rsidRPr="00DE6633" w:rsidRDefault="002F2EA1" w:rsidP="00DE6633">
            <w:pPr>
              <w:snapToGrid w:val="0"/>
              <w:ind w:left="-89" w:right="-108" w:hanging="1"/>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Раздел 1.1</w:t>
            </w:r>
          </w:p>
          <w:p w14:paraId="47B12497" w14:textId="77777777" w:rsidR="002F2EA1" w:rsidRPr="00DE6633" w:rsidRDefault="002F2EA1" w:rsidP="00DE6633">
            <w:pPr>
              <w:snapToGrid w:val="0"/>
              <w:ind w:left="-89" w:right="-108" w:hanging="1"/>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технического задания</w:t>
            </w:r>
          </w:p>
        </w:tc>
      </w:tr>
      <w:tr w:rsidR="002F2EA1" w:rsidRPr="00DE6633" w14:paraId="536DA6CF" w14:textId="77777777" w:rsidTr="00CB0BB8">
        <w:tc>
          <w:tcPr>
            <w:tcW w:w="2427" w:type="dxa"/>
            <w:tcBorders>
              <w:top w:val="single" w:sz="4" w:space="0" w:color="00000A"/>
              <w:left w:val="single" w:sz="4" w:space="0" w:color="00000A"/>
              <w:bottom w:val="single" w:sz="4" w:space="0" w:color="00000A"/>
              <w:right w:val="single" w:sz="4" w:space="0" w:color="00000A"/>
            </w:tcBorders>
          </w:tcPr>
          <w:p w14:paraId="2837BB31" w14:textId="77777777" w:rsidR="002F2EA1" w:rsidRPr="00DE6633" w:rsidRDefault="002F2EA1" w:rsidP="00DE6633">
            <w:pPr>
              <w:snapToGrid w:val="0"/>
              <w:ind w:left="0" w:right="-92" w:firstLine="34"/>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Костюм парадный женский</w:t>
            </w:r>
          </w:p>
        </w:tc>
        <w:tc>
          <w:tcPr>
            <w:tcW w:w="2534" w:type="dxa"/>
            <w:tcBorders>
              <w:top w:val="single" w:sz="4" w:space="0" w:color="00000A"/>
              <w:left w:val="single" w:sz="4" w:space="0" w:color="00000A"/>
              <w:bottom w:val="single" w:sz="4" w:space="0" w:color="00000A"/>
              <w:right w:val="single" w:sz="4" w:space="0" w:color="00000A"/>
            </w:tcBorders>
            <w:vAlign w:val="center"/>
          </w:tcPr>
          <w:p w14:paraId="7D15147F" w14:textId="77777777" w:rsidR="002F2EA1" w:rsidRPr="00DE6633" w:rsidRDefault="002F2EA1" w:rsidP="00DE6633">
            <w:pPr>
              <w:snapToGrid w:val="0"/>
              <w:ind w:left="-124" w:right="-110" w:hanging="1"/>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533" w:type="dxa"/>
            <w:tcBorders>
              <w:top w:val="single" w:sz="4" w:space="0" w:color="00000A"/>
              <w:left w:val="single" w:sz="4" w:space="0" w:color="00000A"/>
              <w:bottom w:val="single" w:sz="4" w:space="0" w:color="00000A"/>
              <w:right w:val="single" w:sz="4" w:space="0" w:color="00000A"/>
            </w:tcBorders>
            <w:vAlign w:val="center"/>
          </w:tcPr>
          <w:p w14:paraId="2CC05A34" w14:textId="77777777" w:rsidR="002F2EA1" w:rsidRPr="00DE6633" w:rsidRDefault="002F2EA1" w:rsidP="00DE6633">
            <w:pPr>
              <w:ind w:hanging="1"/>
              <w:jc w:val="center"/>
              <w:rPr>
                <w:rFonts w:ascii="Times New Roman" w:hAnsi="Times New Roman"/>
                <w:color w:val="000000"/>
                <w:sz w:val="20"/>
                <w:szCs w:val="20"/>
              </w:rPr>
            </w:pPr>
            <w:r w:rsidRPr="00DE6633">
              <w:rPr>
                <w:rFonts w:ascii="Times New Roman" w:hAnsi="Times New Roman"/>
                <w:color w:val="000000"/>
                <w:sz w:val="20"/>
                <w:szCs w:val="20"/>
              </w:rPr>
              <w:t>349</w:t>
            </w:r>
          </w:p>
        </w:tc>
        <w:tc>
          <w:tcPr>
            <w:tcW w:w="2429" w:type="dxa"/>
            <w:tcBorders>
              <w:top w:val="single" w:sz="4" w:space="0" w:color="00000A"/>
              <w:left w:val="single" w:sz="4" w:space="0" w:color="00000A"/>
              <w:bottom w:val="single" w:sz="4" w:space="0" w:color="00000A"/>
              <w:right w:val="single" w:sz="4" w:space="0" w:color="00000A"/>
            </w:tcBorders>
          </w:tcPr>
          <w:p w14:paraId="6A513F5A" w14:textId="77777777" w:rsidR="002F2EA1" w:rsidRPr="00DE6633" w:rsidRDefault="002F2EA1" w:rsidP="00DE6633">
            <w:pPr>
              <w:snapToGrid w:val="0"/>
              <w:ind w:left="-89" w:right="-108" w:hanging="1"/>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Раздел 1.2.</w:t>
            </w:r>
          </w:p>
          <w:p w14:paraId="49F83DF4" w14:textId="77777777" w:rsidR="002F2EA1" w:rsidRPr="00DE6633" w:rsidRDefault="002F2EA1" w:rsidP="00DE6633">
            <w:pPr>
              <w:snapToGrid w:val="0"/>
              <w:ind w:left="-89" w:right="-108" w:hanging="1"/>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технического задания</w:t>
            </w:r>
          </w:p>
        </w:tc>
      </w:tr>
      <w:tr w:rsidR="002F2EA1" w:rsidRPr="00DE6633" w14:paraId="072B071C" w14:textId="77777777" w:rsidTr="00CB0BB8">
        <w:tc>
          <w:tcPr>
            <w:tcW w:w="2427" w:type="dxa"/>
            <w:tcBorders>
              <w:top w:val="single" w:sz="4" w:space="0" w:color="00000A"/>
              <w:left w:val="single" w:sz="4" w:space="0" w:color="00000A"/>
              <w:bottom w:val="single" w:sz="4" w:space="0" w:color="00000A"/>
              <w:right w:val="single" w:sz="4" w:space="0" w:color="00000A"/>
            </w:tcBorders>
          </w:tcPr>
          <w:p w14:paraId="30A545FE" w14:textId="77777777" w:rsidR="002F2EA1" w:rsidRPr="00DE6633" w:rsidRDefault="002F2EA1" w:rsidP="00DE6633">
            <w:pPr>
              <w:snapToGrid w:val="0"/>
              <w:ind w:left="0" w:right="-92" w:firstLine="34"/>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 женская</w:t>
            </w:r>
          </w:p>
        </w:tc>
        <w:tc>
          <w:tcPr>
            <w:tcW w:w="2534" w:type="dxa"/>
            <w:tcBorders>
              <w:top w:val="single" w:sz="4" w:space="0" w:color="00000A"/>
              <w:left w:val="single" w:sz="4" w:space="0" w:color="00000A"/>
              <w:bottom w:val="single" w:sz="4" w:space="0" w:color="00000A"/>
              <w:right w:val="single" w:sz="4" w:space="0" w:color="00000A"/>
            </w:tcBorders>
            <w:vAlign w:val="center"/>
          </w:tcPr>
          <w:p w14:paraId="4F7ADF3D" w14:textId="77777777" w:rsidR="002F2EA1" w:rsidRPr="00DE6633" w:rsidRDefault="002F2EA1" w:rsidP="00DE6633">
            <w:pPr>
              <w:snapToGrid w:val="0"/>
              <w:ind w:left="-124" w:right="-110" w:hanging="1"/>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штука</w:t>
            </w:r>
          </w:p>
        </w:tc>
        <w:tc>
          <w:tcPr>
            <w:tcW w:w="2533" w:type="dxa"/>
            <w:tcBorders>
              <w:top w:val="single" w:sz="4" w:space="0" w:color="00000A"/>
              <w:left w:val="single" w:sz="4" w:space="0" w:color="00000A"/>
              <w:bottom w:val="single" w:sz="4" w:space="0" w:color="00000A"/>
              <w:right w:val="single" w:sz="4" w:space="0" w:color="00000A"/>
            </w:tcBorders>
            <w:vAlign w:val="center"/>
          </w:tcPr>
          <w:p w14:paraId="37D30951" w14:textId="77777777" w:rsidR="002F2EA1" w:rsidRPr="00DE6633" w:rsidRDefault="002F2EA1" w:rsidP="00DE6633">
            <w:pPr>
              <w:ind w:hanging="1"/>
              <w:jc w:val="center"/>
              <w:rPr>
                <w:rFonts w:ascii="Times New Roman" w:hAnsi="Times New Roman"/>
                <w:color w:val="000000"/>
                <w:sz w:val="20"/>
                <w:szCs w:val="20"/>
              </w:rPr>
            </w:pPr>
            <w:r w:rsidRPr="00DE6633">
              <w:rPr>
                <w:rFonts w:ascii="Times New Roman" w:hAnsi="Times New Roman"/>
                <w:color w:val="000000"/>
                <w:sz w:val="20"/>
                <w:szCs w:val="20"/>
              </w:rPr>
              <w:t>349</w:t>
            </w:r>
          </w:p>
        </w:tc>
        <w:tc>
          <w:tcPr>
            <w:tcW w:w="2429" w:type="dxa"/>
            <w:tcBorders>
              <w:top w:val="single" w:sz="4" w:space="0" w:color="00000A"/>
              <w:left w:val="single" w:sz="4" w:space="0" w:color="00000A"/>
              <w:bottom w:val="single" w:sz="4" w:space="0" w:color="00000A"/>
              <w:right w:val="single" w:sz="4" w:space="0" w:color="00000A"/>
            </w:tcBorders>
          </w:tcPr>
          <w:p w14:paraId="36194051" w14:textId="77777777" w:rsidR="002F2EA1" w:rsidRPr="00DE6633" w:rsidRDefault="002F2EA1" w:rsidP="00DE6633">
            <w:pPr>
              <w:snapToGrid w:val="0"/>
              <w:ind w:left="-89" w:right="-108" w:hanging="1"/>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Раздел 2.1</w:t>
            </w:r>
          </w:p>
          <w:p w14:paraId="01C53FBE" w14:textId="77777777" w:rsidR="002F2EA1" w:rsidRPr="00DE6633" w:rsidRDefault="002F2EA1" w:rsidP="00DE6633">
            <w:pPr>
              <w:snapToGrid w:val="0"/>
              <w:ind w:left="-89" w:right="-108" w:hanging="1"/>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технического задания</w:t>
            </w:r>
          </w:p>
        </w:tc>
      </w:tr>
      <w:tr w:rsidR="002F2EA1" w:rsidRPr="00DE6633" w14:paraId="7281BFE5" w14:textId="77777777" w:rsidTr="00CB0BB8">
        <w:tc>
          <w:tcPr>
            <w:tcW w:w="2427" w:type="dxa"/>
            <w:tcBorders>
              <w:top w:val="single" w:sz="4" w:space="0" w:color="00000A"/>
              <w:left w:val="single" w:sz="4" w:space="0" w:color="00000A"/>
              <w:bottom w:val="single" w:sz="4" w:space="0" w:color="00000A"/>
              <w:right w:val="single" w:sz="4" w:space="0" w:color="00000A"/>
            </w:tcBorders>
          </w:tcPr>
          <w:p w14:paraId="18BC81A9" w14:textId="77777777" w:rsidR="002F2EA1" w:rsidRPr="00DE6633" w:rsidRDefault="002F2EA1" w:rsidP="00DE6633">
            <w:pPr>
              <w:snapToGrid w:val="0"/>
              <w:ind w:left="0" w:right="-92" w:firstLine="34"/>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 мужская</w:t>
            </w:r>
          </w:p>
        </w:tc>
        <w:tc>
          <w:tcPr>
            <w:tcW w:w="2534" w:type="dxa"/>
            <w:tcBorders>
              <w:top w:val="single" w:sz="4" w:space="0" w:color="00000A"/>
              <w:left w:val="single" w:sz="4" w:space="0" w:color="00000A"/>
              <w:bottom w:val="single" w:sz="4" w:space="0" w:color="00000A"/>
              <w:right w:val="single" w:sz="4" w:space="0" w:color="00000A"/>
            </w:tcBorders>
            <w:vAlign w:val="center"/>
          </w:tcPr>
          <w:p w14:paraId="12C6FB9E" w14:textId="77777777" w:rsidR="002F2EA1" w:rsidRPr="00DE6633" w:rsidRDefault="002F2EA1" w:rsidP="00DE6633">
            <w:pPr>
              <w:snapToGrid w:val="0"/>
              <w:ind w:left="-124" w:right="-110" w:hanging="1"/>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штука</w:t>
            </w:r>
          </w:p>
        </w:tc>
        <w:tc>
          <w:tcPr>
            <w:tcW w:w="2533" w:type="dxa"/>
            <w:tcBorders>
              <w:top w:val="single" w:sz="4" w:space="0" w:color="00000A"/>
              <w:left w:val="single" w:sz="4" w:space="0" w:color="00000A"/>
              <w:bottom w:val="single" w:sz="4" w:space="0" w:color="00000A"/>
              <w:right w:val="single" w:sz="4" w:space="0" w:color="00000A"/>
            </w:tcBorders>
            <w:vAlign w:val="center"/>
          </w:tcPr>
          <w:p w14:paraId="76AF8EB6" w14:textId="77777777" w:rsidR="002F2EA1" w:rsidRPr="00DE6633" w:rsidRDefault="002F2EA1" w:rsidP="00DE6633">
            <w:pPr>
              <w:ind w:hanging="1"/>
              <w:jc w:val="center"/>
              <w:rPr>
                <w:rFonts w:ascii="Times New Roman" w:hAnsi="Times New Roman"/>
                <w:color w:val="000000"/>
                <w:sz w:val="20"/>
                <w:szCs w:val="20"/>
              </w:rPr>
            </w:pPr>
            <w:r w:rsidRPr="00DE6633">
              <w:rPr>
                <w:rFonts w:ascii="Times New Roman" w:hAnsi="Times New Roman"/>
                <w:color w:val="000000"/>
                <w:sz w:val="20"/>
                <w:szCs w:val="20"/>
              </w:rPr>
              <w:t>366</w:t>
            </w:r>
          </w:p>
        </w:tc>
        <w:tc>
          <w:tcPr>
            <w:tcW w:w="2429" w:type="dxa"/>
            <w:tcBorders>
              <w:top w:val="single" w:sz="4" w:space="0" w:color="00000A"/>
              <w:left w:val="single" w:sz="4" w:space="0" w:color="00000A"/>
              <w:bottom w:val="single" w:sz="4" w:space="0" w:color="00000A"/>
              <w:right w:val="single" w:sz="4" w:space="0" w:color="00000A"/>
            </w:tcBorders>
          </w:tcPr>
          <w:p w14:paraId="4802C80D" w14:textId="77777777" w:rsidR="002F2EA1" w:rsidRPr="00DE6633" w:rsidRDefault="002F2EA1" w:rsidP="00DE6633">
            <w:pPr>
              <w:snapToGrid w:val="0"/>
              <w:ind w:left="-89" w:right="-108" w:hanging="1"/>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Раздел 2.2</w:t>
            </w:r>
          </w:p>
          <w:p w14:paraId="2DC17A68" w14:textId="77777777" w:rsidR="002F2EA1" w:rsidRPr="00DE6633" w:rsidRDefault="002F2EA1" w:rsidP="00DE6633">
            <w:pPr>
              <w:snapToGrid w:val="0"/>
              <w:ind w:left="-89" w:right="-108" w:hanging="1"/>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технического задания</w:t>
            </w:r>
          </w:p>
        </w:tc>
      </w:tr>
      <w:tr w:rsidR="002F2EA1" w:rsidRPr="00DE6633" w14:paraId="0E7B04CC" w14:textId="77777777" w:rsidTr="00CB0BB8">
        <w:tc>
          <w:tcPr>
            <w:tcW w:w="2427" w:type="dxa"/>
            <w:tcBorders>
              <w:top w:val="single" w:sz="4" w:space="0" w:color="00000A"/>
              <w:left w:val="single" w:sz="4" w:space="0" w:color="00000A"/>
              <w:bottom w:val="single" w:sz="4" w:space="0" w:color="00000A"/>
              <w:right w:val="single" w:sz="4" w:space="0" w:color="00000A"/>
            </w:tcBorders>
          </w:tcPr>
          <w:p w14:paraId="76ABA568" w14:textId="77777777" w:rsidR="002F2EA1" w:rsidRPr="00DE6633" w:rsidRDefault="002F2EA1" w:rsidP="00DE6633">
            <w:pPr>
              <w:snapToGrid w:val="0"/>
              <w:ind w:left="0" w:right="-92" w:firstLine="34"/>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 женский</w:t>
            </w:r>
          </w:p>
        </w:tc>
        <w:tc>
          <w:tcPr>
            <w:tcW w:w="2534" w:type="dxa"/>
            <w:tcBorders>
              <w:top w:val="single" w:sz="4" w:space="0" w:color="00000A"/>
              <w:left w:val="single" w:sz="4" w:space="0" w:color="00000A"/>
              <w:bottom w:val="single" w:sz="4" w:space="0" w:color="00000A"/>
              <w:right w:val="single" w:sz="4" w:space="0" w:color="00000A"/>
            </w:tcBorders>
            <w:vAlign w:val="center"/>
          </w:tcPr>
          <w:p w14:paraId="31F5724E" w14:textId="77777777" w:rsidR="002F2EA1" w:rsidRPr="00DE6633" w:rsidRDefault="002F2EA1" w:rsidP="00DE6633">
            <w:pPr>
              <w:snapToGrid w:val="0"/>
              <w:ind w:left="-124" w:right="-110" w:hanging="1"/>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штука</w:t>
            </w:r>
          </w:p>
        </w:tc>
        <w:tc>
          <w:tcPr>
            <w:tcW w:w="2533" w:type="dxa"/>
            <w:tcBorders>
              <w:top w:val="single" w:sz="4" w:space="0" w:color="00000A"/>
              <w:left w:val="single" w:sz="4" w:space="0" w:color="00000A"/>
              <w:bottom w:val="single" w:sz="4" w:space="0" w:color="00000A"/>
              <w:right w:val="single" w:sz="4" w:space="0" w:color="00000A"/>
            </w:tcBorders>
            <w:vAlign w:val="center"/>
          </w:tcPr>
          <w:p w14:paraId="302EE6FD" w14:textId="77777777" w:rsidR="002F2EA1" w:rsidRPr="00DE6633" w:rsidRDefault="002F2EA1" w:rsidP="00DE6633">
            <w:pPr>
              <w:ind w:hanging="1"/>
              <w:jc w:val="center"/>
              <w:rPr>
                <w:rFonts w:ascii="Times New Roman" w:hAnsi="Times New Roman"/>
                <w:color w:val="000000"/>
                <w:sz w:val="20"/>
                <w:szCs w:val="20"/>
              </w:rPr>
            </w:pPr>
            <w:r w:rsidRPr="00DE6633">
              <w:rPr>
                <w:rFonts w:ascii="Times New Roman" w:hAnsi="Times New Roman"/>
                <w:color w:val="000000"/>
                <w:sz w:val="20"/>
                <w:szCs w:val="20"/>
              </w:rPr>
              <w:t>349</w:t>
            </w:r>
          </w:p>
        </w:tc>
        <w:tc>
          <w:tcPr>
            <w:tcW w:w="2429" w:type="dxa"/>
            <w:tcBorders>
              <w:top w:val="single" w:sz="4" w:space="0" w:color="00000A"/>
              <w:left w:val="single" w:sz="4" w:space="0" w:color="00000A"/>
              <w:bottom w:val="single" w:sz="4" w:space="0" w:color="00000A"/>
              <w:right w:val="single" w:sz="4" w:space="0" w:color="00000A"/>
            </w:tcBorders>
          </w:tcPr>
          <w:p w14:paraId="12604AC9" w14:textId="77777777" w:rsidR="002F2EA1" w:rsidRPr="00DE6633" w:rsidRDefault="002F2EA1" w:rsidP="00DE6633">
            <w:pPr>
              <w:snapToGrid w:val="0"/>
              <w:ind w:left="-89" w:right="-108" w:hanging="1"/>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Раздел 3.1</w:t>
            </w:r>
          </w:p>
          <w:p w14:paraId="1321B074" w14:textId="77777777" w:rsidR="002F2EA1" w:rsidRPr="00DE6633" w:rsidRDefault="002F2EA1" w:rsidP="00DE6633">
            <w:pPr>
              <w:snapToGrid w:val="0"/>
              <w:ind w:left="-89" w:right="-108" w:hanging="1"/>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технического задания</w:t>
            </w:r>
          </w:p>
        </w:tc>
      </w:tr>
      <w:tr w:rsidR="002F2EA1" w:rsidRPr="00DE6633" w14:paraId="1398B30E" w14:textId="77777777" w:rsidTr="00CB0BB8">
        <w:tc>
          <w:tcPr>
            <w:tcW w:w="2427" w:type="dxa"/>
            <w:tcBorders>
              <w:top w:val="single" w:sz="4" w:space="0" w:color="00000A"/>
              <w:left w:val="single" w:sz="4" w:space="0" w:color="00000A"/>
              <w:bottom w:val="single" w:sz="4" w:space="0" w:color="00000A"/>
              <w:right w:val="single" w:sz="4" w:space="0" w:color="00000A"/>
            </w:tcBorders>
          </w:tcPr>
          <w:p w14:paraId="2073B17F" w14:textId="77777777" w:rsidR="002F2EA1" w:rsidRPr="00DE6633" w:rsidRDefault="002F2EA1" w:rsidP="00DE6633">
            <w:pPr>
              <w:snapToGrid w:val="0"/>
              <w:ind w:left="0" w:right="-92" w:firstLine="34"/>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 мужской</w:t>
            </w:r>
          </w:p>
        </w:tc>
        <w:tc>
          <w:tcPr>
            <w:tcW w:w="2534" w:type="dxa"/>
            <w:tcBorders>
              <w:top w:val="single" w:sz="4" w:space="0" w:color="00000A"/>
              <w:left w:val="single" w:sz="4" w:space="0" w:color="00000A"/>
              <w:bottom w:val="single" w:sz="4" w:space="0" w:color="00000A"/>
              <w:right w:val="single" w:sz="4" w:space="0" w:color="00000A"/>
            </w:tcBorders>
            <w:vAlign w:val="center"/>
          </w:tcPr>
          <w:p w14:paraId="116D0F22" w14:textId="77777777" w:rsidR="002F2EA1" w:rsidRPr="00DE6633" w:rsidRDefault="002F2EA1" w:rsidP="00DE6633">
            <w:pPr>
              <w:snapToGrid w:val="0"/>
              <w:ind w:left="-124" w:right="-110" w:hanging="1"/>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штука</w:t>
            </w:r>
          </w:p>
        </w:tc>
        <w:tc>
          <w:tcPr>
            <w:tcW w:w="2533" w:type="dxa"/>
            <w:tcBorders>
              <w:top w:val="single" w:sz="4" w:space="0" w:color="00000A"/>
              <w:left w:val="single" w:sz="4" w:space="0" w:color="00000A"/>
              <w:bottom w:val="single" w:sz="4" w:space="0" w:color="00000A"/>
              <w:right w:val="single" w:sz="4" w:space="0" w:color="00000A"/>
            </w:tcBorders>
            <w:vAlign w:val="center"/>
          </w:tcPr>
          <w:p w14:paraId="1FEA5575" w14:textId="77777777" w:rsidR="002F2EA1" w:rsidRPr="00DE6633" w:rsidRDefault="002F2EA1" w:rsidP="00DE6633">
            <w:pPr>
              <w:ind w:hanging="1"/>
              <w:jc w:val="center"/>
              <w:rPr>
                <w:rFonts w:ascii="Times New Roman" w:hAnsi="Times New Roman"/>
                <w:color w:val="000000"/>
                <w:sz w:val="20"/>
                <w:szCs w:val="20"/>
              </w:rPr>
            </w:pPr>
            <w:r w:rsidRPr="00DE6633">
              <w:rPr>
                <w:rFonts w:ascii="Times New Roman" w:hAnsi="Times New Roman"/>
                <w:color w:val="000000"/>
                <w:sz w:val="20"/>
                <w:szCs w:val="20"/>
              </w:rPr>
              <w:t>373</w:t>
            </w:r>
          </w:p>
        </w:tc>
        <w:tc>
          <w:tcPr>
            <w:tcW w:w="2429" w:type="dxa"/>
            <w:tcBorders>
              <w:top w:val="single" w:sz="4" w:space="0" w:color="00000A"/>
              <w:left w:val="single" w:sz="4" w:space="0" w:color="00000A"/>
              <w:bottom w:val="single" w:sz="4" w:space="0" w:color="00000A"/>
              <w:right w:val="single" w:sz="4" w:space="0" w:color="00000A"/>
            </w:tcBorders>
          </w:tcPr>
          <w:p w14:paraId="7BDD35A1" w14:textId="77777777" w:rsidR="002F2EA1" w:rsidRPr="00DE6633" w:rsidRDefault="002F2EA1" w:rsidP="00DE6633">
            <w:pPr>
              <w:snapToGrid w:val="0"/>
              <w:ind w:left="-89" w:right="-108" w:hanging="1"/>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Раздел 3.2</w:t>
            </w:r>
          </w:p>
          <w:p w14:paraId="705F504E" w14:textId="77777777" w:rsidR="002F2EA1" w:rsidRPr="00DE6633" w:rsidRDefault="002F2EA1" w:rsidP="00DE6633">
            <w:pPr>
              <w:snapToGrid w:val="0"/>
              <w:ind w:left="-89" w:right="-108" w:hanging="1"/>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технического задания</w:t>
            </w:r>
          </w:p>
        </w:tc>
      </w:tr>
    </w:tbl>
    <w:p w14:paraId="6419D728"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p>
    <w:p w14:paraId="4E6006C7"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Срок годности товара - 12 месяцев. Страна производитель товара РФ.</w:t>
      </w:r>
    </w:p>
    <w:p w14:paraId="54F0D3B0" w14:textId="77777777" w:rsidR="002F2EA1" w:rsidRPr="00DE6633" w:rsidRDefault="002F2EA1" w:rsidP="00DE6633">
      <w:pPr>
        <w:snapToGrid w:val="0"/>
        <w:ind w:left="0" w:right="0" w:firstLine="708"/>
        <w:jc w:val="center"/>
        <w:rPr>
          <w:rFonts w:ascii="Times New Roman" w:eastAsia="Times New Roman" w:hAnsi="Times New Roman"/>
          <w:b/>
          <w:sz w:val="20"/>
          <w:szCs w:val="20"/>
          <w:lang w:val="ru-RU" w:eastAsia="ru-RU"/>
        </w:rPr>
      </w:pPr>
    </w:p>
    <w:p w14:paraId="35F5E725" w14:textId="77777777" w:rsidR="002F2EA1" w:rsidRPr="00DE6633" w:rsidRDefault="002F2EA1" w:rsidP="00DE6633">
      <w:pPr>
        <w:widowControl/>
        <w:snapToGrid w:val="0"/>
        <w:ind w:left="0" w:right="0" w:firstLine="720"/>
        <w:rPr>
          <w:rFonts w:ascii="Times New Roman" w:eastAsia="Times New Roman" w:hAnsi="Times New Roman"/>
          <w:b/>
          <w:sz w:val="20"/>
          <w:szCs w:val="20"/>
          <w:u w:val="single"/>
          <w:lang w:val="ru-RU" w:eastAsia="ru-RU"/>
        </w:rPr>
      </w:pPr>
      <w:r w:rsidRPr="00DE6633">
        <w:rPr>
          <w:rFonts w:ascii="Times New Roman" w:eastAsia="Times New Roman" w:hAnsi="Times New Roman"/>
          <w:sz w:val="20"/>
          <w:szCs w:val="20"/>
          <w:lang w:val="ru-RU" w:eastAsia="ru-RU"/>
        </w:rPr>
        <w:br w:type="page"/>
      </w:r>
    </w:p>
    <w:p w14:paraId="35B158F9" w14:textId="77777777" w:rsidR="002F2EA1" w:rsidRPr="00DE6633" w:rsidRDefault="002F2EA1" w:rsidP="00DE6633">
      <w:pPr>
        <w:snapToGrid w:val="0"/>
        <w:ind w:left="0" w:right="0" w:firstLine="720"/>
        <w:jc w:val="center"/>
        <w:rPr>
          <w:rFonts w:ascii="Times New Roman" w:eastAsia="Times New Roman" w:hAnsi="Times New Roman"/>
          <w:b/>
          <w:sz w:val="20"/>
          <w:szCs w:val="20"/>
          <w:u w:val="single"/>
          <w:lang w:val="ru-RU" w:eastAsia="ru-RU"/>
        </w:rPr>
      </w:pPr>
      <w:r w:rsidRPr="00DE6633">
        <w:rPr>
          <w:rFonts w:ascii="Times New Roman" w:eastAsia="Times New Roman" w:hAnsi="Times New Roman"/>
          <w:b/>
          <w:sz w:val="20"/>
          <w:szCs w:val="20"/>
          <w:u w:val="single"/>
          <w:lang w:val="ru-RU" w:eastAsia="ru-RU"/>
        </w:rPr>
        <w:lastRenderedPageBreak/>
        <w:t>Раздел 1. 1.</w:t>
      </w:r>
    </w:p>
    <w:p w14:paraId="6FAF1CD3" w14:textId="77777777" w:rsidR="002F2EA1" w:rsidRPr="00DE6633" w:rsidRDefault="002F2EA1" w:rsidP="00DE6633">
      <w:pPr>
        <w:snapToGrid w:val="0"/>
        <w:ind w:left="0" w:right="0" w:firstLine="720"/>
        <w:jc w:val="center"/>
        <w:rPr>
          <w:rFonts w:ascii="Times New Roman" w:eastAsia="Times New Roman" w:hAnsi="Times New Roman"/>
          <w:b/>
          <w:sz w:val="20"/>
          <w:szCs w:val="20"/>
          <w:u w:val="single"/>
          <w:lang w:val="ru-RU" w:eastAsia="ru-RU"/>
        </w:rPr>
      </w:pPr>
      <w:r w:rsidRPr="00DE6633">
        <w:rPr>
          <w:rFonts w:ascii="Times New Roman" w:eastAsia="Times New Roman" w:hAnsi="Times New Roman"/>
          <w:b/>
          <w:sz w:val="20"/>
          <w:szCs w:val="20"/>
          <w:u w:val="single"/>
          <w:lang w:val="ru-RU" w:eastAsia="ru-RU"/>
        </w:rPr>
        <w:t>КОСТЮМ ПАРАДНЫЙ МУЖСКОЙ</w:t>
      </w:r>
    </w:p>
    <w:p w14:paraId="2BF1B8B9" w14:textId="77777777" w:rsidR="002F2EA1" w:rsidRPr="00DE6633" w:rsidRDefault="002F2EA1" w:rsidP="00DE6633">
      <w:pPr>
        <w:snapToGrid w:val="0"/>
        <w:ind w:left="0" w:right="0" w:firstLine="708"/>
        <w:jc w:val="center"/>
        <w:rPr>
          <w:rFonts w:ascii="Times New Roman" w:eastAsia="Times New Roman" w:hAnsi="Times New Roman"/>
          <w:b/>
          <w:sz w:val="20"/>
          <w:szCs w:val="20"/>
          <w:u w:val="single"/>
          <w:lang w:val="ru-RU" w:eastAsia="ru-RU"/>
        </w:rPr>
      </w:pPr>
    </w:p>
    <w:p w14:paraId="73486499" w14:textId="77777777" w:rsidR="002F2EA1" w:rsidRPr="00DE6633" w:rsidRDefault="002F2EA1" w:rsidP="00DE6633">
      <w:pPr>
        <w:ind w:left="0" w:right="-1"/>
        <w:contextualSpacing/>
        <w:jc w:val="center"/>
        <w:rPr>
          <w:rFonts w:ascii="Times New Roman" w:hAnsi="Times New Roman"/>
          <w:b/>
          <w:sz w:val="20"/>
          <w:szCs w:val="20"/>
          <w:lang w:val="ru-RU"/>
        </w:rPr>
      </w:pPr>
      <w:r w:rsidRPr="00DE6633">
        <w:rPr>
          <w:rFonts w:ascii="Times New Roman" w:hAnsi="Times New Roman"/>
          <w:b/>
          <w:sz w:val="20"/>
          <w:szCs w:val="20"/>
          <w:lang w:val="ru-RU"/>
        </w:rPr>
        <w:t>1.ОПИСАНИЕ ВНЕШНЕГО ВИДА</w:t>
      </w:r>
    </w:p>
    <w:p w14:paraId="3B484827"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p>
    <w:p w14:paraId="5F04E2B2"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Костюм предназначен для носки в зале и на улице.</w:t>
      </w:r>
    </w:p>
    <w:p w14:paraId="5979C165"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Имеет достойный внешний вид и надлежащее качество для презентационных целей и награждений, в том числе на межрегиональных, всероссийских и международных соревнованиях. Декорирован национальной символикой и официальной символикой города Севастополя. Изделие сложного цветового решения за счет нанесений на детали кроя.</w:t>
      </w:r>
    </w:p>
    <w:p w14:paraId="2EFD2DC3"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p>
    <w:p w14:paraId="41D16529"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Костюм состоит из куртки и брюк (черт.1).</w:t>
      </w:r>
    </w:p>
    <w:p w14:paraId="1922AF23"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Модель, спроектированная с учетом физиологических и морфологических признаков особенностей фигур мужчин спортсменов, с учетом развитой мускулатуры.</w:t>
      </w:r>
    </w:p>
    <w:p w14:paraId="62A59200"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 прямого силуэта на подкладке из сетки.</w:t>
      </w:r>
    </w:p>
    <w:p w14:paraId="04DF045D"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Полочка с центральной застежкой молнией с отделочным кантом. На полочках боковые прорезные карманы с застежкой молнией. </w:t>
      </w:r>
    </w:p>
    <w:p w14:paraId="7AB708A6"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Воротник – стойка выполнен в комбинации с трикотажным полотном ластик.</w:t>
      </w:r>
    </w:p>
    <w:p w14:paraId="5AD3B03B"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Рукава покроя реглан с отрезными манжетами из трикотажного полотна ластик.</w:t>
      </w:r>
    </w:p>
    <w:p w14:paraId="061C9EE1"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Низ изделия обработан с отрезным поясом из трикотажного полотна ластик.</w:t>
      </w:r>
    </w:p>
    <w:p w14:paraId="1307D03E"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p>
    <w:p w14:paraId="2DCC9E56"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Брюки слегка зауженного к низу силуэта. </w:t>
      </w:r>
    </w:p>
    <w:p w14:paraId="1DE30B7B"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Боковые карманы выполнены в конструктивном шве с застежкой молнией.</w:t>
      </w:r>
    </w:p>
    <w:p w14:paraId="2A3C370A"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Посадка пояса брюк на фигуре стандартная. Пояс брюк обработан с эластичной тесьмой. Для регулировки и фиксации брюк по объему с изнаночной стороны пояса вставлен шнур. </w:t>
      </w:r>
    </w:p>
    <w:p w14:paraId="63184DCD"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 задней части брюк обработана фигурная кокеткой с отделочным контрастным кантом. В среднем шве задних половинок брюк проложена тесьма для предотвращения растяжения швов в процессе эксплуатации. На задних половинках выполнены подрезы ниже уровня колен.</w:t>
      </w:r>
    </w:p>
    <w:p w14:paraId="366DA324"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Низ брюк обработан швом в подгибку с открытым срезом. В боковых швах по низу брюк выполнены разрезы с тесьмой молнией. </w:t>
      </w:r>
    </w:p>
    <w:p w14:paraId="2718649C"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p>
    <w:p w14:paraId="6DD887EA" w14:textId="77777777" w:rsidR="002F2EA1" w:rsidRPr="00DE6633" w:rsidRDefault="002F2EA1" w:rsidP="00DE6633">
      <w:pPr>
        <w:widowControl/>
        <w:snapToGrid w:val="0"/>
        <w:ind w:left="0" w:right="-1"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 ХАРАКТЕРИСТИКА МАТЕРИАЛОВ</w:t>
      </w:r>
    </w:p>
    <w:p w14:paraId="26E314A5" w14:textId="77777777" w:rsidR="002F2EA1" w:rsidRPr="00DE6633" w:rsidRDefault="002F2EA1" w:rsidP="00DE6633">
      <w:pPr>
        <w:widowControl/>
        <w:snapToGrid w:val="0"/>
        <w:ind w:left="0" w:right="-1" w:firstLine="709"/>
        <w:rPr>
          <w:rFonts w:ascii="Times New Roman" w:eastAsia="Times New Roman" w:hAnsi="Times New Roman"/>
          <w:b/>
          <w:sz w:val="20"/>
          <w:szCs w:val="20"/>
          <w:lang w:val="ru-RU" w:eastAsia="ru-RU"/>
        </w:rPr>
      </w:pPr>
    </w:p>
    <w:p w14:paraId="709BC259"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материалы устойчивы к частым стиркам, не линяют, имеют устойчивость к истиранию, имеют антистатическую обработку.</w:t>
      </w:r>
    </w:p>
    <w:p w14:paraId="227BCA51"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p>
    <w:p w14:paraId="020D542E"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Основные цвета согласно справочнику, </w:t>
      </w:r>
      <w:proofErr w:type="spellStart"/>
      <w:r w:rsidRPr="00DE6633">
        <w:rPr>
          <w:rFonts w:ascii="Times New Roman" w:eastAsia="Times New Roman" w:hAnsi="Times New Roman"/>
          <w:sz w:val="20"/>
          <w:szCs w:val="20"/>
          <w:lang w:val="ru-RU" w:eastAsia="ru-RU"/>
        </w:rPr>
        <w:t>Pantone</w:t>
      </w:r>
      <w:proofErr w:type="spellEnd"/>
      <w:r w:rsidRPr="00DE6633">
        <w:rPr>
          <w:rFonts w:ascii="Times New Roman" w:eastAsia="Times New Roman" w:hAnsi="Times New Roman"/>
          <w:sz w:val="20"/>
          <w:szCs w:val="20"/>
          <w:lang w:val="ru-RU" w:eastAsia="ru-RU"/>
        </w:rPr>
        <w:t>:</w:t>
      </w:r>
    </w:p>
    <w:p w14:paraId="54631884" w14:textId="77777777" w:rsidR="002F2EA1" w:rsidRPr="00DE6633" w:rsidRDefault="002F2EA1" w:rsidP="00DE6633">
      <w:pPr>
        <w:widowControl/>
        <w:snapToGrid w:val="0"/>
        <w:ind w:left="0" w:right="-1"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19-3921TPX.</w:t>
      </w:r>
    </w:p>
    <w:p w14:paraId="78B05572"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p>
    <w:p w14:paraId="1FCAF0ED"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Костюм изготовлен:</w:t>
      </w:r>
    </w:p>
    <w:p w14:paraId="478966F9"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из трикотажного, поперечно вязаного полотна </w:t>
      </w:r>
      <w:proofErr w:type="spellStart"/>
      <w:r w:rsidRPr="00DE6633">
        <w:rPr>
          <w:rFonts w:ascii="Times New Roman" w:eastAsia="Times New Roman" w:hAnsi="Times New Roman"/>
          <w:sz w:val="20"/>
          <w:szCs w:val="20"/>
          <w:lang w:val="ru-RU" w:eastAsia="ru-RU"/>
        </w:rPr>
        <w:t>Интерлок</w:t>
      </w:r>
      <w:proofErr w:type="spellEnd"/>
      <w:r w:rsidRPr="00DE6633">
        <w:rPr>
          <w:rFonts w:ascii="Times New Roman" w:eastAsia="Times New Roman" w:hAnsi="Times New Roman"/>
          <w:sz w:val="20"/>
          <w:szCs w:val="20"/>
          <w:lang w:val="ru-RU" w:eastAsia="ru-RU"/>
        </w:rPr>
        <w:t>, состав - 100% полиэстер, поверхностной плотностью от  249 г/м²  до 251 г/м²   и антистатическим покрытием;</w:t>
      </w:r>
    </w:p>
    <w:p w14:paraId="7D40451B"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подкладочного полотна сетчатой структуры, состав 100% полиэстер, с поверхностной плотностью от 79 до 81 г/м²;</w:t>
      </w:r>
    </w:p>
    <w:p w14:paraId="25A8172B"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подкладочного полотна </w:t>
      </w:r>
      <w:proofErr w:type="spellStart"/>
      <w:r w:rsidRPr="00DE6633">
        <w:rPr>
          <w:rFonts w:ascii="Times New Roman" w:eastAsia="Times New Roman" w:hAnsi="Times New Roman"/>
          <w:sz w:val="20"/>
          <w:szCs w:val="20"/>
          <w:lang w:val="ru-RU" w:eastAsia="ru-RU"/>
        </w:rPr>
        <w:t>Кулирная</w:t>
      </w:r>
      <w:proofErr w:type="spellEnd"/>
      <w:r w:rsidRPr="00DE6633">
        <w:rPr>
          <w:rFonts w:ascii="Times New Roman" w:eastAsia="Times New Roman" w:hAnsi="Times New Roman"/>
          <w:sz w:val="20"/>
          <w:szCs w:val="20"/>
          <w:lang w:val="ru-RU" w:eastAsia="ru-RU"/>
        </w:rPr>
        <w:t xml:space="preserve"> гладь, состав 100% полиэстер, с поверхностной плотностью от  139  до141 г/м²;</w:t>
      </w:r>
    </w:p>
    <w:p w14:paraId="3C8D97ED"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полотна ложная сетка, состав 100% полиэстер, с поверхностной плотностью от 144 г/м² до 146 г/м²;</w:t>
      </w:r>
    </w:p>
    <w:p w14:paraId="1F0A27A1"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рибана</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подвяз</w:t>
      </w:r>
      <w:proofErr w:type="spellEnd"/>
      <w:r w:rsidRPr="00DE6633">
        <w:rPr>
          <w:rFonts w:ascii="Times New Roman" w:eastAsia="Times New Roman" w:hAnsi="Times New Roman"/>
          <w:sz w:val="20"/>
          <w:szCs w:val="20"/>
          <w:lang w:val="ru-RU" w:eastAsia="ru-RU"/>
        </w:rPr>
        <w:t>) – трикотажное полотно ластик 1*1, связанная купонами по эскизу c сформированным перегибом посередине, состав: 95% полиэстер, 5% эластан.</w:t>
      </w:r>
    </w:p>
    <w:p w14:paraId="639F1EBB"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материалы устойчивы к частым стиркам, не </w:t>
      </w:r>
      <w:proofErr w:type="spellStart"/>
      <w:r w:rsidRPr="00DE6633">
        <w:rPr>
          <w:rFonts w:ascii="Times New Roman" w:eastAsia="Times New Roman" w:hAnsi="Times New Roman"/>
          <w:sz w:val="20"/>
          <w:szCs w:val="20"/>
          <w:lang w:val="ru-RU" w:eastAsia="ru-RU"/>
        </w:rPr>
        <w:t>пиллингуются</w:t>
      </w:r>
      <w:proofErr w:type="spellEnd"/>
      <w:r w:rsidRPr="00DE6633">
        <w:rPr>
          <w:rFonts w:ascii="Times New Roman" w:eastAsia="Times New Roman" w:hAnsi="Times New Roman"/>
          <w:sz w:val="20"/>
          <w:szCs w:val="20"/>
          <w:lang w:val="ru-RU" w:eastAsia="ru-RU"/>
        </w:rPr>
        <w:t>, не линяют, имеют антистатическую обработку.</w:t>
      </w:r>
    </w:p>
    <w:p w14:paraId="6A6AE49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21CF7973"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2F730466"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6A7C8BCD"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Черт.1. Костюм парадный мужской.</w:t>
      </w:r>
    </w:p>
    <w:p w14:paraId="470C3401"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3A33DFDB"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731FB810" w14:textId="46F5148C" w:rsidR="002F2EA1" w:rsidRPr="00DE6633" w:rsidRDefault="00C95D6E" w:rsidP="00DE6633">
      <w:pPr>
        <w:widowControl/>
        <w:snapToGrid w:val="0"/>
        <w:ind w:left="0" w:right="0" w:firstLine="720"/>
        <w:jc w:val="center"/>
        <w:rPr>
          <w:rFonts w:ascii="Times New Roman" w:eastAsia="Times New Roman" w:hAnsi="Times New Roman"/>
          <w:sz w:val="20"/>
          <w:szCs w:val="20"/>
          <w:lang w:val="ru-RU" w:eastAsia="ru-RU"/>
        </w:rPr>
      </w:pPr>
      <w:r w:rsidRPr="006C19D2">
        <w:rPr>
          <w:noProof/>
          <w:lang w:val="ru-RU" w:eastAsia="ru-RU"/>
        </w:rPr>
        <w:lastRenderedPageBreak/>
        <w:drawing>
          <wp:inline distT="0" distB="0" distL="0" distR="0" wp14:anchorId="43221926" wp14:editId="0E2B9BED">
            <wp:extent cx="5486400" cy="5038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5038725"/>
                    </a:xfrm>
                    <a:prstGeom prst="rect">
                      <a:avLst/>
                    </a:prstGeom>
                  </pic:spPr>
                </pic:pic>
              </a:graphicData>
            </a:graphic>
          </wp:inline>
        </w:drawing>
      </w:r>
    </w:p>
    <w:p w14:paraId="22E5200C"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4B0B24EE"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05949DA0"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316FAA77"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sectPr w:rsidR="002F2EA1" w:rsidRPr="00DE6633" w:rsidSect="002F2EA1">
          <w:footerReference w:type="default" r:id="rId9"/>
          <w:pgSz w:w="11906" w:h="16838"/>
          <w:pgMar w:top="993" w:right="707" w:bottom="567" w:left="1418" w:header="0" w:footer="283" w:gutter="0"/>
          <w:cols w:space="720"/>
          <w:formProt w:val="0"/>
          <w:titlePg/>
          <w:docGrid w:linePitch="360" w:charSpace="4096"/>
        </w:sectPr>
      </w:pPr>
    </w:p>
    <w:p w14:paraId="23EB5892"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lastRenderedPageBreak/>
        <w:t>3. ОСНОВНЫЕ ТРЕБОВАНИЯ К ИЗГОТОВЛЕНИЮ</w:t>
      </w:r>
    </w:p>
    <w:p w14:paraId="16B19B81"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p>
    <w:p w14:paraId="36A75BC3"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Костюм изготовлен в соответствии с требованиями «Промышленной технологии поузловой обработки одежды».</w:t>
      </w:r>
    </w:p>
    <w:p w14:paraId="4D780EA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11D6C2BC"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3.1 СБОРОЧНЫЕ СХЕМЫ</w:t>
      </w:r>
    </w:p>
    <w:p w14:paraId="76F9644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5888407F"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Сборочные схемы костюма представлены на Черт. 3.1-3.6</w:t>
      </w:r>
    </w:p>
    <w:p w14:paraId="7E1F2006" w14:textId="77777777" w:rsidR="002F2EA1" w:rsidRPr="00DE6633" w:rsidRDefault="002F2EA1" w:rsidP="00DE6633">
      <w:pPr>
        <w:widowControl/>
        <w:snapToGrid w:val="0"/>
        <w:ind w:left="0" w:right="0" w:firstLine="720"/>
        <w:rPr>
          <w:rFonts w:ascii="Times New Roman" w:eastAsia="Times New Roman" w:hAnsi="Times New Roman"/>
          <w:i/>
          <w:sz w:val="20"/>
          <w:szCs w:val="20"/>
          <w:lang w:val="ru-RU" w:eastAsia="ru-RU"/>
        </w:rPr>
      </w:pPr>
    </w:p>
    <w:p w14:paraId="0B1C88DC" w14:textId="77777777" w:rsidR="002F2EA1" w:rsidRPr="00DE6633" w:rsidRDefault="002F2EA1" w:rsidP="00DE6633">
      <w:pPr>
        <w:widowControl/>
        <w:snapToGrid w:val="0"/>
        <w:ind w:left="0" w:right="0" w:firstLine="720"/>
        <w:rPr>
          <w:rFonts w:ascii="Times New Roman" w:eastAsia="Times New Roman" w:hAnsi="Times New Roman"/>
          <w:i/>
          <w:sz w:val="20"/>
          <w:szCs w:val="20"/>
          <w:lang w:val="ru-RU" w:eastAsia="ru-RU"/>
        </w:rPr>
      </w:pPr>
      <w:r w:rsidRPr="00DE6633">
        <w:rPr>
          <w:rFonts w:ascii="Times New Roman" w:eastAsia="Times New Roman" w:hAnsi="Times New Roman"/>
          <w:i/>
          <w:sz w:val="20"/>
          <w:szCs w:val="20"/>
          <w:lang w:val="ru-RU" w:eastAsia="ru-RU"/>
        </w:rPr>
        <w:t>Куртка костюма</w:t>
      </w:r>
    </w:p>
    <w:p w14:paraId="60BB0B0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02A2103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центральной застежки куртки Черт. 3.1</w:t>
      </w:r>
    </w:p>
    <w:p w14:paraId="1E54C23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5873554B" wp14:editId="5B9C1010">
            <wp:extent cx="2432685" cy="1578610"/>
            <wp:effectExtent l="0" t="0" r="0" b="0"/>
            <wp:docPr id="1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pic:cNvPicPr>
                      <a:picLocks noChangeAspect="1" noChangeArrowheads="1"/>
                    </pic:cNvPicPr>
                  </pic:nvPicPr>
                  <pic:blipFill>
                    <a:blip r:embed="rId10" cstate="print"/>
                    <a:stretch>
                      <a:fillRect/>
                    </a:stretch>
                  </pic:blipFill>
                  <pic:spPr bwMode="auto">
                    <a:xfrm>
                      <a:off x="0" y="0"/>
                      <a:ext cx="2432685" cy="1578610"/>
                    </a:xfrm>
                    <a:prstGeom prst="rect">
                      <a:avLst/>
                    </a:prstGeom>
                  </pic:spPr>
                </pic:pic>
              </a:graphicData>
            </a:graphic>
          </wp:inline>
        </w:drawing>
      </w:r>
    </w:p>
    <w:p w14:paraId="34AB35E3"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273F0CA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воротника Черт. 3.2</w:t>
      </w:r>
    </w:p>
    <w:p w14:paraId="38D5053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0D210C48" wp14:editId="47E0F129">
            <wp:extent cx="2486025" cy="1746250"/>
            <wp:effectExtent l="0" t="0" r="0" b="0"/>
            <wp:docPr id="1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pic:cNvPicPr>
                      <a:picLocks noChangeAspect="1" noChangeArrowheads="1"/>
                    </pic:cNvPicPr>
                  </pic:nvPicPr>
                  <pic:blipFill>
                    <a:blip r:embed="rId11" cstate="print"/>
                    <a:stretch>
                      <a:fillRect/>
                    </a:stretch>
                  </pic:blipFill>
                  <pic:spPr bwMode="auto">
                    <a:xfrm>
                      <a:off x="0" y="0"/>
                      <a:ext cx="2486025" cy="1746250"/>
                    </a:xfrm>
                    <a:prstGeom prst="rect">
                      <a:avLst/>
                    </a:prstGeom>
                  </pic:spPr>
                </pic:pic>
              </a:graphicData>
            </a:graphic>
          </wp:inline>
        </w:drawing>
      </w:r>
    </w:p>
    <w:p w14:paraId="5F35B85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2AEDC5A3"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карманов куртки Черт. 3.3</w:t>
      </w:r>
    </w:p>
    <w:p w14:paraId="7EC3C47E"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1B9084EB" wp14:editId="1247E8BE">
            <wp:extent cx="2795270" cy="2105025"/>
            <wp:effectExtent l="0" t="0" r="0" b="0"/>
            <wp:docPr id="1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12" cstate="print"/>
                    <a:stretch>
                      <a:fillRect/>
                    </a:stretch>
                  </pic:blipFill>
                  <pic:spPr bwMode="auto">
                    <a:xfrm>
                      <a:off x="0" y="0"/>
                      <a:ext cx="2795270" cy="2105025"/>
                    </a:xfrm>
                    <a:prstGeom prst="rect">
                      <a:avLst/>
                    </a:prstGeom>
                  </pic:spPr>
                </pic:pic>
              </a:graphicData>
            </a:graphic>
          </wp:inline>
        </w:drawing>
      </w:r>
    </w:p>
    <w:p w14:paraId="37562483"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7EC39079"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2F8A7ED3"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6F302AB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25E35B9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1E3D70A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36182E88"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58BDEC2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0919585B"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шва притачивания эластичного манжета и пояса Черт. 3.4</w:t>
      </w:r>
    </w:p>
    <w:p w14:paraId="2C5F59C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 xml:space="preserve">                                               </w:t>
      </w:r>
      <w:r w:rsidRPr="00DE6633">
        <w:rPr>
          <w:rFonts w:ascii="Times New Roman" w:eastAsia="Times New Roman" w:hAnsi="Times New Roman"/>
          <w:noProof/>
          <w:sz w:val="20"/>
          <w:szCs w:val="20"/>
          <w:lang w:val="ru-RU" w:eastAsia="ru-RU"/>
        </w:rPr>
        <w:drawing>
          <wp:inline distT="0" distB="0" distL="0" distR="0" wp14:anchorId="6BB86B6E" wp14:editId="1CFE53D3">
            <wp:extent cx="1915160" cy="1483995"/>
            <wp:effectExtent l="0" t="0" r="0" b="0"/>
            <wp:docPr id="1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13" cstate="print"/>
                    <a:srcRect t="13615"/>
                    <a:stretch>
                      <a:fillRect/>
                    </a:stretch>
                  </pic:blipFill>
                  <pic:spPr bwMode="auto">
                    <a:xfrm>
                      <a:off x="0" y="0"/>
                      <a:ext cx="1915160" cy="1483995"/>
                    </a:xfrm>
                    <a:prstGeom prst="rect">
                      <a:avLst/>
                    </a:prstGeom>
                  </pic:spPr>
                </pic:pic>
              </a:graphicData>
            </a:graphic>
          </wp:inline>
        </w:drawing>
      </w:r>
    </w:p>
    <w:p w14:paraId="6103DC0A"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6C1D670A" w14:textId="77777777" w:rsidR="002F2EA1" w:rsidRPr="00DE6633" w:rsidRDefault="002F2EA1" w:rsidP="00DE6633">
      <w:pPr>
        <w:widowControl/>
        <w:snapToGrid w:val="0"/>
        <w:ind w:left="0" w:right="0" w:firstLine="720"/>
        <w:rPr>
          <w:rFonts w:ascii="Times New Roman" w:eastAsia="Times New Roman" w:hAnsi="Times New Roman"/>
          <w:i/>
          <w:sz w:val="20"/>
          <w:szCs w:val="20"/>
          <w:lang w:val="ru-RU" w:eastAsia="ru-RU"/>
        </w:rPr>
      </w:pPr>
      <w:r w:rsidRPr="00DE6633">
        <w:rPr>
          <w:rFonts w:ascii="Times New Roman" w:eastAsia="Times New Roman" w:hAnsi="Times New Roman"/>
          <w:i/>
          <w:sz w:val="20"/>
          <w:szCs w:val="20"/>
          <w:lang w:val="ru-RU" w:eastAsia="ru-RU"/>
        </w:rPr>
        <w:t>Брюки костюма</w:t>
      </w:r>
    </w:p>
    <w:p w14:paraId="3F06CAB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029ABCE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карманов брюк Черт. 3.5</w:t>
      </w:r>
    </w:p>
    <w:p w14:paraId="054D79CF"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08469AC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17AD4F1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63E278AD" wp14:editId="023C7971">
            <wp:extent cx="2225675" cy="2078990"/>
            <wp:effectExtent l="0" t="0" r="0" b="0"/>
            <wp:docPr id="1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pic:cNvPicPr>
                      <a:picLocks noChangeAspect="1" noChangeArrowheads="1"/>
                    </pic:cNvPicPr>
                  </pic:nvPicPr>
                  <pic:blipFill>
                    <a:blip r:embed="rId14" cstate="print"/>
                    <a:srcRect t="12716"/>
                    <a:stretch>
                      <a:fillRect/>
                    </a:stretch>
                  </pic:blipFill>
                  <pic:spPr bwMode="auto">
                    <a:xfrm>
                      <a:off x="0" y="0"/>
                      <a:ext cx="2225675" cy="2078990"/>
                    </a:xfrm>
                    <a:prstGeom prst="rect">
                      <a:avLst/>
                    </a:prstGeom>
                  </pic:spPr>
                </pic:pic>
              </a:graphicData>
            </a:graphic>
          </wp:inline>
        </w:drawing>
      </w:r>
    </w:p>
    <w:p w14:paraId="6EC0B09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714298B0"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пояса брюк Черт. 3.6</w:t>
      </w:r>
    </w:p>
    <w:p w14:paraId="22E882D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4CF1138E"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650B8970" wp14:editId="06A48009">
            <wp:extent cx="3321050" cy="2432685"/>
            <wp:effectExtent l="0" t="0" r="0" b="0"/>
            <wp:docPr id="1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noChangeArrowheads="1"/>
                    </pic:cNvPicPr>
                  </pic:nvPicPr>
                  <pic:blipFill>
                    <a:blip r:embed="rId15" cstate="print"/>
                    <a:srcRect r="43503"/>
                    <a:stretch>
                      <a:fillRect/>
                    </a:stretch>
                  </pic:blipFill>
                  <pic:spPr bwMode="auto">
                    <a:xfrm>
                      <a:off x="0" y="0"/>
                      <a:ext cx="3321050" cy="2432685"/>
                    </a:xfrm>
                    <a:prstGeom prst="rect">
                      <a:avLst/>
                    </a:prstGeom>
                  </pic:spPr>
                </pic:pic>
              </a:graphicData>
            </a:graphic>
          </wp:inline>
        </w:drawing>
      </w:r>
    </w:p>
    <w:p w14:paraId="5787FC10"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sectPr w:rsidR="002F2EA1" w:rsidRPr="00DE6633" w:rsidSect="002F2EA1">
          <w:headerReference w:type="default" r:id="rId16"/>
          <w:footerReference w:type="default" r:id="rId17"/>
          <w:pgSz w:w="11906" w:h="16838"/>
          <w:pgMar w:top="766" w:right="707" w:bottom="567" w:left="1418" w:header="709" w:footer="0" w:gutter="0"/>
          <w:cols w:space="720"/>
          <w:formProt w:val="0"/>
          <w:docGrid w:linePitch="360" w:charSpace="4096"/>
        </w:sect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6FD0846D" wp14:editId="2D753B6A">
            <wp:extent cx="1932305" cy="1759585"/>
            <wp:effectExtent l="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pic:cNvPicPr>
                      <a:picLocks noChangeAspect="1" noChangeArrowheads="1"/>
                    </pic:cNvPicPr>
                  </pic:nvPicPr>
                  <pic:blipFill>
                    <a:blip r:embed="rId18" cstate="print"/>
                    <a:stretch>
                      <a:fillRect/>
                    </a:stretch>
                  </pic:blipFill>
                  <pic:spPr bwMode="auto">
                    <a:xfrm>
                      <a:off x="0" y="0"/>
                      <a:ext cx="1932305" cy="1759585"/>
                    </a:xfrm>
                    <a:prstGeom prst="rect">
                      <a:avLst/>
                    </a:prstGeom>
                  </pic:spPr>
                </pic:pic>
              </a:graphicData>
            </a:graphic>
          </wp:inline>
        </w:drawing>
      </w:r>
    </w:p>
    <w:p w14:paraId="16DDC49C"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lastRenderedPageBreak/>
        <w:t>3.2 ОСОБЕННОСТИ ОБРАБОТКИ</w:t>
      </w:r>
    </w:p>
    <w:p w14:paraId="54CC637F" w14:textId="77777777" w:rsidR="002F2EA1" w:rsidRPr="00DE6633" w:rsidRDefault="002F2EA1" w:rsidP="00DE6633">
      <w:pPr>
        <w:widowControl/>
        <w:snapToGrid w:val="0"/>
        <w:ind w:left="0" w:right="0" w:firstLine="539"/>
        <w:rPr>
          <w:rFonts w:ascii="Times New Roman" w:eastAsia="Times New Roman" w:hAnsi="Times New Roman"/>
          <w:b/>
          <w:sz w:val="20"/>
          <w:szCs w:val="20"/>
          <w:lang w:val="ru-RU" w:eastAsia="ru-RU"/>
        </w:rPr>
      </w:pPr>
    </w:p>
    <w:p w14:paraId="4011DC46"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 костюма.</w:t>
      </w:r>
    </w:p>
    <w:p w14:paraId="083C3ACE"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Полочка с центральной застежкой молнией реверсивной нейлон витая тип 5 и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w:t>
      </w:r>
    </w:p>
    <w:p w14:paraId="09A8AE5B"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Входы в карманы выполнены с застежкой молнией реверсивной нейлон витая тип 5 и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w:t>
      </w:r>
    </w:p>
    <w:p w14:paraId="27359168"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Воротник изделия выполнен в комбинации с трикотажным полотном ластик 1*1, согласно эскизу. </w:t>
      </w:r>
    </w:p>
    <w:p w14:paraId="4D180D09"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Низ рукавов и низ изделия обработаны с притачными манжетами и поясом. </w:t>
      </w:r>
    </w:p>
    <w:p w14:paraId="2EB8EC56"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Манжеты и пояс выполнены из трикотажного полотна ластик 1*1.</w:t>
      </w:r>
    </w:p>
    <w:p w14:paraId="074F5F76"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 куртки трикотажное полотно - сетка.</w:t>
      </w:r>
    </w:p>
    <w:p w14:paraId="0B0DD889"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2D38A8C2" w14:textId="77777777" w:rsidR="002F2EA1" w:rsidRPr="00DE6633" w:rsidRDefault="002F2EA1" w:rsidP="00DE6633">
      <w:pPr>
        <w:widowControl/>
        <w:snapToGrid w:val="0"/>
        <w:ind w:left="0" w:right="0" w:firstLine="709"/>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Брюки костюма.</w:t>
      </w:r>
    </w:p>
    <w:p w14:paraId="71AEDBA9"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Входы в карманы выполнены с застежкой молнией реверсивной нейлон витая тип 5.</w:t>
      </w:r>
    </w:p>
    <w:p w14:paraId="5C2DE3A5"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Пояс брюк обработан с эластичной тесьмой, на </w:t>
      </w:r>
      <w:proofErr w:type="spellStart"/>
      <w:r w:rsidRPr="00DE6633">
        <w:rPr>
          <w:rFonts w:ascii="Times New Roman" w:eastAsia="Times New Roman" w:hAnsi="Times New Roman"/>
          <w:sz w:val="20"/>
          <w:szCs w:val="20"/>
          <w:lang w:val="ru-RU" w:eastAsia="ru-RU"/>
        </w:rPr>
        <w:t>многоигольной</w:t>
      </w:r>
      <w:proofErr w:type="spellEnd"/>
      <w:r w:rsidRPr="00DE6633">
        <w:rPr>
          <w:rFonts w:ascii="Times New Roman" w:eastAsia="Times New Roman" w:hAnsi="Times New Roman"/>
          <w:sz w:val="20"/>
          <w:szCs w:val="20"/>
          <w:lang w:val="ru-RU" w:eastAsia="ru-RU"/>
        </w:rPr>
        <w:t xml:space="preserve"> спец. машине цепного стежка.</w:t>
      </w:r>
    </w:p>
    <w:p w14:paraId="67831784"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 среднем шве задних половинок брюк проложена тесьма, для предотвращения растяжения швов.</w:t>
      </w:r>
    </w:p>
    <w:p w14:paraId="2B2A1658"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Боковые разрезы обработаны с тесьмой молнией нейлон витая тип 4 и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с фиксацией.</w:t>
      </w:r>
    </w:p>
    <w:p w14:paraId="08A7FD52"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2FADF3FA"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Этикетка размерная с изображением товарного знака и указанием размера вложена в шов втачивания воротника, а на брюках в шов притачивания пояса. Этикетка с составом, символами по уходу за изделием в процессе эксплуатации вложена в левый шов подкладки куртки, а на брюках под   размерную этикетку. </w:t>
      </w:r>
    </w:p>
    <w:p w14:paraId="3F7598B5"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1D703E42"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открытые швы костюма обметаны.</w:t>
      </w:r>
    </w:p>
    <w:p w14:paraId="76113008"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узлы, швы, нитки и т.д. </w:t>
      </w:r>
      <w:proofErr w:type="spellStart"/>
      <w:r w:rsidRPr="00DE6633">
        <w:rPr>
          <w:rFonts w:ascii="Times New Roman" w:eastAsia="Times New Roman" w:hAnsi="Times New Roman"/>
          <w:sz w:val="20"/>
          <w:szCs w:val="20"/>
          <w:lang w:val="ru-RU" w:eastAsia="ru-RU"/>
        </w:rPr>
        <w:t>высокоизносоустойчевы</w:t>
      </w:r>
      <w:proofErr w:type="spellEnd"/>
      <w:r w:rsidRPr="00DE6633">
        <w:rPr>
          <w:rFonts w:ascii="Times New Roman" w:eastAsia="Times New Roman" w:hAnsi="Times New Roman"/>
          <w:sz w:val="20"/>
          <w:szCs w:val="20"/>
          <w:lang w:val="ru-RU" w:eastAsia="ru-RU"/>
        </w:rPr>
        <w:t>, прочные, выдерживают повышенную разрывную нагрузку, что соответствует повышенным требованиям к спортивной одежде.</w:t>
      </w:r>
    </w:p>
    <w:p w14:paraId="0C6C9CBE"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Состав жаккардовых размерных этикеток -100% Полиэстер.</w:t>
      </w:r>
    </w:p>
    <w:p w14:paraId="3DC5E5D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6C0F2126"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При пошиве используют: </w:t>
      </w:r>
    </w:p>
    <w:p w14:paraId="1B77A9EA"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прямострочную</w:t>
      </w:r>
      <w:proofErr w:type="spellEnd"/>
      <w:r w:rsidRPr="00DE6633">
        <w:rPr>
          <w:rFonts w:ascii="Times New Roman" w:eastAsia="Times New Roman" w:hAnsi="Times New Roman"/>
          <w:sz w:val="20"/>
          <w:szCs w:val="20"/>
          <w:lang w:val="ru-RU" w:eastAsia="ru-RU"/>
        </w:rPr>
        <w:t xml:space="preserve"> универсальную машину челночного стежка;</w:t>
      </w:r>
    </w:p>
    <w:p w14:paraId="58BE3A44"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стачивающе</w:t>
      </w:r>
      <w:proofErr w:type="spellEnd"/>
      <w:r w:rsidRPr="00DE6633">
        <w:rPr>
          <w:rFonts w:ascii="Times New Roman" w:eastAsia="Times New Roman" w:hAnsi="Times New Roman"/>
          <w:sz w:val="20"/>
          <w:szCs w:val="20"/>
          <w:lang w:val="ru-RU" w:eastAsia="ru-RU"/>
        </w:rPr>
        <w:t xml:space="preserve"> - обметочную спец. машину цепного стежка;</w:t>
      </w:r>
    </w:p>
    <w:p w14:paraId="14CE2EC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распошивальную</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плоскошовную</w:t>
      </w:r>
      <w:proofErr w:type="spellEnd"/>
      <w:r w:rsidRPr="00DE6633">
        <w:rPr>
          <w:rFonts w:ascii="Times New Roman" w:eastAsia="Times New Roman" w:hAnsi="Times New Roman"/>
          <w:sz w:val="20"/>
          <w:szCs w:val="20"/>
          <w:lang w:val="ru-RU" w:eastAsia="ru-RU"/>
        </w:rPr>
        <w:t>) 2-х игольную спец. машину цепного стежка;</w:t>
      </w:r>
    </w:p>
    <w:p w14:paraId="44E452BE"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петельную спец. машину челночного стежка;</w:t>
      </w:r>
    </w:p>
    <w:p w14:paraId="0647187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многоигольную</w:t>
      </w:r>
      <w:proofErr w:type="spellEnd"/>
      <w:r w:rsidRPr="00DE6633">
        <w:rPr>
          <w:rFonts w:ascii="Times New Roman" w:eastAsia="Times New Roman" w:hAnsi="Times New Roman"/>
          <w:sz w:val="20"/>
          <w:szCs w:val="20"/>
          <w:lang w:val="ru-RU" w:eastAsia="ru-RU"/>
        </w:rPr>
        <w:t xml:space="preserve"> спец. машину цепного стежка;</w:t>
      </w:r>
    </w:p>
    <w:p w14:paraId="7081839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вышивальное оборудование;</w:t>
      </w:r>
    </w:p>
    <w:p w14:paraId="33A1F7D8"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печатное оборудование.</w:t>
      </w:r>
    </w:p>
    <w:p w14:paraId="67ADF7F4"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оборудование обсуживается и отлаживается должным образом, для высокопродуктивной и качественной работы.</w:t>
      </w:r>
    </w:p>
    <w:p w14:paraId="180E275B"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b/>
          <w:sz w:val="20"/>
          <w:szCs w:val="20"/>
          <w:lang w:val="ru-RU" w:eastAsia="ru-RU"/>
        </w:rPr>
      </w:pPr>
    </w:p>
    <w:p w14:paraId="72088E1F"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4. СПЕЦИФИКАЦИЯ ПО МАТЕРИАЛАМ</w:t>
      </w:r>
    </w:p>
    <w:p w14:paraId="4D4120B7"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5690E412" w14:textId="77777777" w:rsidR="002F2EA1" w:rsidRPr="00DE6633" w:rsidRDefault="002F2EA1" w:rsidP="00DE6633">
      <w:pPr>
        <w:widowControl/>
        <w:tabs>
          <w:tab w:val="left" w:pos="64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Костюм парадный изготовлен из материалов, указанных в таблицах 1,2.</w:t>
      </w:r>
    </w:p>
    <w:p w14:paraId="0F8A6D58" w14:textId="77777777" w:rsidR="002F2EA1" w:rsidRPr="00DE6633" w:rsidRDefault="002F2EA1" w:rsidP="00DE6633">
      <w:pPr>
        <w:widowControl/>
        <w:tabs>
          <w:tab w:val="left" w:pos="64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изделия: костюм парадный мужской.</w:t>
      </w:r>
    </w:p>
    <w:p w14:paraId="4C918489"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Плечевая одежда: Куртка  </w:t>
      </w:r>
      <w:r w:rsidRPr="00DE6633">
        <w:rPr>
          <w:rFonts w:ascii="Times New Roman" w:eastAsia="Times New Roman" w:hAnsi="Times New Roman"/>
          <w:sz w:val="20"/>
          <w:szCs w:val="20"/>
          <w:lang w:val="ru-RU" w:eastAsia="ru-RU"/>
        </w:rPr>
        <w:tab/>
        <w:t xml:space="preserve">                                                                                                 Таблица 1.</w:t>
      </w:r>
    </w:p>
    <w:tbl>
      <w:tblPr>
        <w:tblW w:w="992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558"/>
        <w:gridCol w:w="5246"/>
        <w:gridCol w:w="3119"/>
      </w:tblGrid>
      <w:tr w:rsidR="002F2EA1" w:rsidRPr="00DE6633" w14:paraId="6F47A19E" w14:textId="77777777" w:rsidTr="00CB0BB8">
        <w:tc>
          <w:tcPr>
            <w:tcW w:w="1558" w:type="dxa"/>
            <w:tcBorders>
              <w:top w:val="single" w:sz="4" w:space="0" w:color="00000A"/>
              <w:left w:val="single" w:sz="4" w:space="0" w:color="00000A"/>
              <w:bottom w:val="single" w:sz="4" w:space="0" w:color="00000A"/>
              <w:right w:val="single" w:sz="4" w:space="0" w:color="00000A"/>
            </w:tcBorders>
          </w:tcPr>
          <w:p w14:paraId="0596651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Материал</w:t>
            </w:r>
          </w:p>
        </w:tc>
        <w:tc>
          <w:tcPr>
            <w:tcW w:w="5246" w:type="dxa"/>
            <w:tcBorders>
              <w:top w:val="single" w:sz="4" w:space="0" w:color="00000A"/>
              <w:left w:val="single" w:sz="4" w:space="0" w:color="00000A"/>
              <w:bottom w:val="single" w:sz="4" w:space="0" w:color="00000A"/>
              <w:right w:val="single" w:sz="4" w:space="0" w:color="00000A"/>
            </w:tcBorders>
          </w:tcPr>
          <w:p w14:paraId="75B2189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состав</w:t>
            </w:r>
          </w:p>
        </w:tc>
        <w:tc>
          <w:tcPr>
            <w:tcW w:w="3119" w:type="dxa"/>
            <w:tcBorders>
              <w:top w:val="single" w:sz="4" w:space="0" w:color="00000A"/>
              <w:left w:val="single" w:sz="4" w:space="0" w:color="00000A"/>
              <w:bottom w:val="single" w:sz="4" w:space="0" w:color="00000A"/>
              <w:right w:val="single" w:sz="4" w:space="0" w:color="00000A"/>
            </w:tcBorders>
          </w:tcPr>
          <w:p w14:paraId="4C658FB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Цвет по справочнику </w:t>
            </w:r>
            <w:proofErr w:type="spellStart"/>
            <w:r w:rsidRPr="00DE6633">
              <w:rPr>
                <w:rFonts w:ascii="Times New Roman" w:eastAsia="Times New Roman" w:hAnsi="Times New Roman"/>
                <w:sz w:val="20"/>
                <w:szCs w:val="20"/>
                <w:lang w:val="ru-RU" w:eastAsia="ru-RU"/>
              </w:rPr>
              <w:t>Pantone</w:t>
            </w:r>
            <w:proofErr w:type="spellEnd"/>
          </w:p>
        </w:tc>
      </w:tr>
      <w:tr w:rsidR="002F2EA1" w:rsidRPr="00DE6633" w14:paraId="5B2A7FFE" w14:textId="77777777" w:rsidTr="00CB0BB8">
        <w:tc>
          <w:tcPr>
            <w:tcW w:w="1558" w:type="dxa"/>
            <w:tcBorders>
              <w:top w:val="single" w:sz="4" w:space="0" w:color="00000A"/>
              <w:left w:val="single" w:sz="4" w:space="0" w:color="00000A"/>
              <w:bottom w:val="single" w:sz="4" w:space="0" w:color="00000A"/>
              <w:right w:val="single" w:sz="4" w:space="0" w:color="00000A"/>
            </w:tcBorders>
          </w:tcPr>
          <w:p w14:paraId="2A101C7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Полотно верха</w:t>
            </w:r>
          </w:p>
          <w:p w14:paraId="471FE00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tc>
        <w:tc>
          <w:tcPr>
            <w:tcW w:w="5246" w:type="dxa"/>
            <w:tcBorders>
              <w:top w:val="single" w:sz="4" w:space="0" w:color="00000A"/>
              <w:left w:val="single" w:sz="4" w:space="0" w:color="00000A"/>
              <w:bottom w:val="single" w:sz="4" w:space="0" w:color="00000A"/>
              <w:right w:val="single" w:sz="4" w:space="0" w:color="00000A"/>
            </w:tcBorders>
          </w:tcPr>
          <w:p w14:paraId="2CE3847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Трикотажное полотно 100% полиэстер, от   249 г/м² до 251 г/м² ;</w:t>
            </w:r>
          </w:p>
          <w:p w14:paraId="2F5D2A49"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Цветоустойчивость материала к воздействию пота - ISO 105-E04 4 бала</w:t>
            </w:r>
          </w:p>
          <w:p w14:paraId="242C0BB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Цветоустойчивость материала к воздействию солнечного света - ISO 105-B04</w:t>
            </w:r>
          </w:p>
          <w:p w14:paraId="48C9184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темные цвета -4 балла, светлые цвета- 3 балла</w:t>
            </w:r>
          </w:p>
          <w:p w14:paraId="65B4741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Пиллингуемость</w:t>
            </w:r>
            <w:proofErr w:type="spellEnd"/>
            <w:r w:rsidRPr="00DE6633">
              <w:rPr>
                <w:rFonts w:ascii="Times New Roman" w:eastAsia="Times New Roman" w:hAnsi="Times New Roman"/>
                <w:sz w:val="20"/>
                <w:szCs w:val="20"/>
                <w:lang w:val="ru-RU" w:eastAsia="ru-RU"/>
              </w:rPr>
              <w:t xml:space="preserve"> по стандарту ISO 12945-1 (</w:t>
            </w:r>
            <w:proofErr w:type="spellStart"/>
            <w:r w:rsidRPr="00DE6633">
              <w:rPr>
                <w:rFonts w:ascii="Times New Roman" w:eastAsia="Times New Roman" w:hAnsi="Times New Roman"/>
                <w:sz w:val="20"/>
                <w:szCs w:val="20"/>
                <w:lang w:val="ru-RU" w:eastAsia="ru-RU"/>
              </w:rPr>
              <w:t>pilling</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box</w:t>
            </w:r>
            <w:proofErr w:type="spellEnd"/>
            <w:r w:rsidRPr="00DE6633">
              <w:rPr>
                <w:rFonts w:ascii="Times New Roman" w:eastAsia="Times New Roman" w:hAnsi="Times New Roman"/>
                <w:sz w:val="20"/>
                <w:szCs w:val="20"/>
                <w:lang w:val="ru-RU" w:eastAsia="ru-RU"/>
              </w:rPr>
              <w:t>) / ISO12945-2 (</w:t>
            </w:r>
            <w:proofErr w:type="spellStart"/>
            <w:r w:rsidRPr="00DE6633">
              <w:rPr>
                <w:rFonts w:ascii="Times New Roman" w:eastAsia="Times New Roman" w:hAnsi="Times New Roman"/>
                <w:sz w:val="20"/>
                <w:szCs w:val="20"/>
                <w:lang w:val="ru-RU" w:eastAsia="ru-RU"/>
              </w:rPr>
              <w:t>Martindale</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test</w:t>
            </w:r>
            <w:proofErr w:type="spellEnd"/>
            <w:r w:rsidRPr="00DE6633">
              <w:rPr>
                <w:rFonts w:ascii="Times New Roman" w:eastAsia="Times New Roman" w:hAnsi="Times New Roman"/>
                <w:sz w:val="20"/>
                <w:szCs w:val="20"/>
                <w:lang w:val="ru-RU" w:eastAsia="ru-RU"/>
              </w:rPr>
              <w:t>) – отсутствует</w:t>
            </w:r>
          </w:p>
          <w:p w14:paraId="56D6879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Скручивание после стирки   ISO 16322-2 Нет</w:t>
            </w:r>
          </w:p>
          <w:p w14:paraId="7F1BD77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Полное отсутствие вредных примесей и выделений   в соответствие со стандартами</w:t>
            </w:r>
          </w:p>
          <w:p w14:paraId="6A269C04"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eastAsia="ru-RU"/>
              </w:rPr>
              <w:t>EN14362-1-2/ISO 14184-1/ISO 11885</w:t>
            </w:r>
          </w:p>
          <w:p w14:paraId="663C3BEA"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eastAsia="ru-RU"/>
              </w:rPr>
              <w:t>ISO 105 E04/BS EN 1483/ISO 17070/ ISO 25101/ ISO 17353</w:t>
            </w:r>
          </w:p>
        </w:tc>
        <w:tc>
          <w:tcPr>
            <w:tcW w:w="3119" w:type="dxa"/>
            <w:tcBorders>
              <w:top w:val="single" w:sz="4" w:space="0" w:color="00000A"/>
              <w:left w:val="single" w:sz="4" w:space="0" w:color="00000A"/>
              <w:bottom w:val="single" w:sz="4" w:space="0" w:color="00000A"/>
              <w:right w:val="single" w:sz="4" w:space="0" w:color="00000A"/>
            </w:tcBorders>
          </w:tcPr>
          <w:p w14:paraId="2FD3608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Синий –19-3921TPX </w:t>
            </w:r>
          </w:p>
        </w:tc>
      </w:tr>
      <w:tr w:rsidR="002F2EA1" w:rsidRPr="00DE6633" w14:paraId="746AEC2F" w14:textId="77777777" w:rsidTr="00CB0BB8">
        <w:tc>
          <w:tcPr>
            <w:tcW w:w="1558" w:type="dxa"/>
            <w:tcBorders>
              <w:top w:val="single" w:sz="4" w:space="0" w:color="00000A"/>
              <w:left w:val="single" w:sz="4" w:space="0" w:color="00000A"/>
              <w:bottom w:val="single" w:sz="4" w:space="0" w:color="00000A"/>
              <w:right w:val="single" w:sz="4" w:space="0" w:color="00000A"/>
            </w:tcBorders>
          </w:tcPr>
          <w:p w14:paraId="087D1D8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Рибана</w:t>
            </w:r>
            <w:proofErr w:type="spellEnd"/>
            <w:r w:rsidRPr="00DE6633">
              <w:rPr>
                <w:rFonts w:ascii="Times New Roman" w:eastAsia="Times New Roman" w:hAnsi="Times New Roman"/>
                <w:sz w:val="20"/>
                <w:szCs w:val="20"/>
                <w:lang w:val="ru-RU" w:eastAsia="ru-RU"/>
              </w:rPr>
              <w:t xml:space="preserve"> </w:t>
            </w:r>
          </w:p>
        </w:tc>
        <w:tc>
          <w:tcPr>
            <w:tcW w:w="5246" w:type="dxa"/>
            <w:tcBorders>
              <w:top w:val="single" w:sz="4" w:space="0" w:color="00000A"/>
              <w:left w:val="single" w:sz="4" w:space="0" w:color="00000A"/>
              <w:bottom w:val="single" w:sz="4" w:space="0" w:color="00000A"/>
              <w:right w:val="single" w:sz="4" w:space="0" w:color="00000A"/>
            </w:tcBorders>
          </w:tcPr>
          <w:p w14:paraId="42E266E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Воротник, низ куртки, низ рукавов: ластик 1*1 95% Полиэстер, 5% Эластан</w:t>
            </w:r>
          </w:p>
        </w:tc>
        <w:tc>
          <w:tcPr>
            <w:tcW w:w="3119" w:type="dxa"/>
            <w:tcBorders>
              <w:top w:val="single" w:sz="4" w:space="0" w:color="00000A"/>
              <w:left w:val="single" w:sz="4" w:space="0" w:color="00000A"/>
              <w:bottom w:val="single" w:sz="4" w:space="0" w:color="00000A"/>
              <w:right w:val="single" w:sz="4" w:space="0" w:color="00000A"/>
            </w:tcBorders>
          </w:tcPr>
          <w:p w14:paraId="0291D7B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Красный –18-1663 ТРХ</w:t>
            </w:r>
          </w:p>
          <w:p w14:paraId="300CC19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–19-3921TPX</w:t>
            </w:r>
          </w:p>
        </w:tc>
      </w:tr>
      <w:tr w:rsidR="002F2EA1" w:rsidRPr="00DE6633" w14:paraId="6BF75E4E" w14:textId="77777777" w:rsidTr="00CB0BB8">
        <w:tc>
          <w:tcPr>
            <w:tcW w:w="1558" w:type="dxa"/>
            <w:tcBorders>
              <w:top w:val="single" w:sz="4" w:space="0" w:color="00000A"/>
              <w:left w:val="single" w:sz="4" w:space="0" w:color="00000A"/>
              <w:bottom w:val="single" w:sz="4" w:space="0" w:color="00000A"/>
              <w:right w:val="single" w:sz="4" w:space="0" w:color="00000A"/>
            </w:tcBorders>
          </w:tcPr>
          <w:p w14:paraId="44F3B85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w:t>
            </w:r>
          </w:p>
        </w:tc>
        <w:tc>
          <w:tcPr>
            <w:tcW w:w="5246" w:type="dxa"/>
            <w:tcBorders>
              <w:top w:val="single" w:sz="4" w:space="0" w:color="00000A"/>
              <w:left w:val="single" w:sz="4" w:space="0" w:color="00000A"/>
              <w:bottom w:val="single" w:sz="4" w:space="0" w:color="00000A"/>
              <w:right w:val="single" w:sz="4" w:space="0" w:color="00000A"/>
            </w:tcBorders>
          </w:tcPr>
          <w:p w14:paraId="54F4BA3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 спинка, рукава:</w:t>
            </w:r>
          </w:p>
          <w:p w14:paraId="4B981E6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трикотажное полотно с сетчатой структурой 100% полиэстер, от  79  до  81 г/м²;</w:t>
            </w:r>
          </w:p>
          <w:p w14:paraId="25D23FA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Мешковины карманов: Трикотажное полотно </w:t>
            </w:r>
            <w:proofErr w:type="spellStart"/>
            <w:r w:rsidRPr="00DE6633">
              <w:rPr>
                <w:rFonts w:ascii="Times New Roman" w:eastAsia="Times New Roman" w:hAnsi="Times New Roman"/>
                <w:sz w:val="20"/>
                <w:szCs w:val="20"/>
                <w:lang w:val="ru-RU" w:eastAsia="ru-RU"/>
              </w:rPr>
              <w:t>кулирная</w:t>
            </w:r>
            <w:proofErr w:type="spellEnd"/>
            <w:r w:rsidRPr="00DE6633">
              <w:rPr>
                <w:rFonts w:ascii="Times New Roman" w:eastAsia="Times New Roman" w:hAnsi="Times New Roman"/>
                <w:sz w:val="20"/>
                <w:szCs w:val="20"/>
                <w:lang w:val="ru-RU" w:eastAsia="ru-RU"/>
              </w:rPr>
              <w:t xml:space="preserve"> гладь. 100% полиэстер, от  139 до 141 г/м²;</w:t>
            </w:r>
          </w:p>
        </w:tc>
        <w:tc>
          <w:tcPr>
            <w:tcW w:w="3119" w:type="dxa"/>
            <w:tcBorders>
              <w:top w:val="single" w:sz="4" w:space="0" w:color="00000A"/>
              <w:left w:val="single" w:sz="4" w:space="0" w:color="00000A"/>
              <w:bottom w:val="single" w:sz="4" w:space="0" w:color="00000A"/>
              <w:right w:val="single" w:sz="4" w:space="0" w:color="00000A"/>
            </w:tcBorders>
          </w:tcPr>
          <w:p w14:paraId="0DE0263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–19-3921TPX</w:t>
            </w:r>
          </w:p>
          <w:p w14:paraId="6B27935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684CCF7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65BF038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Синий –19-3921TPX </w:t>
            </w:r>
          </w:p>
        </w:tc>
      </w:tr>
      <w:tr w:rsidR="002F2EA1" w:rsidRPr="00DE6633" w14:paraId="01D8508A" w14:textId="77777777" w:rsidTr="00CB0BB8">
        <w:tc>
          <w:tcPr>
            <w:tcW w:w="1558" w:type="dxa"/>
            <w:tcBorders>
              <w:top w:val="single" w:sz="4" w:space="0" w:color="00000A"/>
              <w:left w:val="single" w:sz="4" w:space="0" w:color="00000A"/>
              <w:bottom w:val="single" w:sz="4" w:space="0" w:color="00000A"/>
              <w:right w:val="single" w:sz="4" w:space="0" w:color="00000A"/>
            </w:tcBorders>
          </w:tcPr>
          <w:p w14:paraId="0BE9D7B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Фурнитура</w:t>
            </w:r>
          </w:p>
        </w:tc>
        <w:tc>
          <w:tcPr>
            <w:tcW w:w="5246" w:type="dxa"/>
            <w:tcBorders>
              <w:top w:val="single" w:sz="4" w:space="0" w:color="00000A"/>
              <w:left w:val="single" w:sz="4" w:space="0" w:color="00000A"/>
              <w:bottom w:val="single" w:sz="4" w:space="0" w:color="00000A"/>
              <w:right w:val="single" w:sz="4" w:space="0" w:color="00000A"/>
            </w:tcBorders>
          </w:tcPr>
          <w:p w14:paraId="25063BD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нейлон витая реверсивная, тип  5 с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–Центральная застежка.</w:t>
            </w:r>
          </w:p>
          <w:p w14:paraId="7B315F5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3023A96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нейлон витая реверсивная, тип 5 с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–Боковые карманы.</w:t>
            </w:r>
          </w:p>
          <w:p w14:paraId="6327C18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0738D08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29A3CAF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Этикетка размерная</w:t>
            </w:r>
          </w:p>
          <w:p w14:paraId="0BAF3BD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Этикетка составная </w:t>
            </w:r>
          </w:p>
          <w:p w14:paraId="5C98024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Шнур для товарного ярлыка</w:t>
            </w:r>
          </w:p>
        </w:tc>
        <w:tc>
          <w:tcPr>
            <w:tcW w:w="3119" w:type="dxa"/>
            <w:tcBorders>
              <w:top w:val="single" w:sz="4" w:space="0" w:color="00000A"/>
              <w:left w:val="single" w:sz="4" w:space="0" w:color="00000A"/>
              <w:bottom w:val="single" w:sz="4" w:space="0" w:color="00000A"/>
              <w:right w:val="single" w:sz="4" w:space="0" w:color="00000A"/>
            </w:tcBorders>
          </w:tcPr>
          <w:p w14:paraId="4E9BF65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молния – Красный –18-1663 ТРХ, слайдер - Блестящий никель; зубья -Серебро</w:t>
            </w:r>
          </w:p>
          <w:p w14:paraId="5047642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молния – Синий –19-3921TPX; слайдер - Блестящий никель; зубья -Серебро</w:t>
            </w:r>
          </w:p>
          <w:p w14:paraId="5DDA8E4D"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Синий</w:t>
            </w:r>
            <w:r w:rsidRPr="00DE6633">
              <w:rPr>
                <w:rFonts w:ascii="Times New Roman" w:eastAsia="Times New Roman" w:hAnsi="Times New Roman"/>
                <w:sz w:val="20"/>
                <w:szCs w:val="20"/>
                <w:lang w:eastAsia="ru-RU"/>
              </w:rPr>
              <w:t xml:space="preserve"> –19-3921TPX</w:t>
            </w:r>
          </w:p>
          <w:p w14:paraId="24920128"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xml:space="preserve"> – Optical White</w:t>
            </w:r>
          </w:p>
          <w:p w14:paraId="10432590"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xml:space="preserve"> – Optical White</w:t>
            </w:r>
          </w:p>
          <w:p w14:paraId="7B04CA78"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p>
        </w:tc>
      </w:tr>
      <w:tr w:rsidR="002F2EA1" w:rsidRPr="00DE6633" w14:paraId="5D73863A" w14:textId="77777777" w:rsidTr="00CB0BB8">
        <w:tc>
          <w:tcPr>
            <w:tcW w:w="1558" w:type="dxa"/>
            <w:tcBorders>
              <w:top w:val="single" w:sz="4" w:space="0" w:color="00000A"/>
              <w:left w:val="single" w:sz="4" w:space="0" w:color="00000A"/>
              <w:bottom w:val="single" w:sz="4" w:space="0" w:color="00000A"/>
              <w:right w:val="single" w:sz="4" w:space="0" w:color="00000A"/>
            </w:tcBorders>
          </w:tcPr>
          <w:p w14:paraId="629663A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Упаковка</w:t>
            </w:r>
          </w:p>
        </w:tc>
        <w:tc>
          <w:tcPr>
            <w:tcW w:w="5246" w:type="dxa"/>
            <w:tcBorders>
              <w:top w:val="single" w:sz="4" w:space="0" w:color="00000A"/>
              <w:left w:val="single" w:sz="4" w:space="0" w:color="00000A"/>
              <w:bottom w:val="single" w:sz="4" w:space="0" w:color="00000A"/>
              <w:right w:val="single" w:sz="4" w:space="0" w:color="00000A"/>
            </w:tcBorders>
          </w:tcPr>
          <w:p w14:paraId="3E7A976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Полиэтиленовый пакет PE-LD 04 - 60мкр</w:t>
            </w:r>
          </w:p>
        </w:tc>
        <w:tc>
          <w:tcPr>
            <w:tcW w:w="3119" w:type="dxa"/>
            <w:tcBorders>
              <w:top w:val="single" w:sz="4" w:space="0" w:color="00000A"/>
              <w:left w:val="single" w:sz="4" w:space="0" w:color="00000A"/>
              <w:bottom w:val="single" w:sz="4" w:space="0" w:color="00000A"/>
              <w:right w:val="single" w:sz="4" w:space="0" w:color="00000A"/>
            </w:tcBorders>
          </w:tcPr>
          <w:p w14:paraId="000F13B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Прозрачный</w:t>
            </w:r>
          </w:p>
        </w:tc>
      </w:tr>
    </w:tbl>
    <w:p w14:paraId="33F154D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4C5151B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изделия: костюм парадный мужской</w:t>
      </w:r>
    </w:p>
    <w:p w14:paraId="66B8B27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Поясная одежда: Брюки                                                                                                  </w:t>
      </w:r>
    </w:p>
    <w:p w14:paraId="56A483E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Таблица2. </w:t>
      </w:r>
    </w:p>
    <w:p w14:paraId="0064557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tbl>
      <w:tblPr>
        <w:tblW w:w="992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438"/>
        <w:gridCol w:w="5081"/>
        <w:gridCol w:w="3404"/>
      </w:tblGrid>
      <w:tr w:rsidR="002F2EA1" w:rsidRPr="00DE6633" w14:paraId="0C902DFD" w14:textId="77777777" w:rsidTr="00CB0BB8">
        <w:tc>
          <w:tcPr>
            <w:tcW w:w="1438" w:type="dxa"/>
            <w:tcBorders>
              <w:top w:val="single" w:sz="4" w:space="0" w:color="00000A"/>
              <w:left w:val="single" w:sz="4" w:space="0" w:color="00000A"/>
              <w:bottom w:val="single" w:sz="4" w:space="0" w:color="00000A"/>
              <w:right w:val="single" w:sz="4" w:space="0" w:color="00000A"/>
            </w:tcBorders>
          </w:tcPr>
          <w:p w14:paraId="242F59F9"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Материал</w:t>
            </w:r>
          </w:p>
        </w:tc>
        <w:tc>
          <w:tcPr>
            <w:tcW w:w="5081" w:type="dxa"/>
            <w:tcBorders>
              <w:top w:val="single" w:sz="4" w:space="0" w:color="00000A"/>
              <w:left w:val="single" w:sz="4" w:space="0" w:color="00000A"/>
              <w:bottom w:val="single" w:sz="4" w:space="0" w:color="00000A"/>
              <w:right w:val="single" w:sz="4" w:space="0" w:color="00000A"/>
            </w:tcBorders>
          </w:tcPr>
          <w:p w14:paraId="479B7196"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состав</w:t>
            </w:r>
          </w:p>
        </w:tc>
        <w:tc>
          <w:tcPr>
            <w:tcW w:w="3404" w:type="dxa"/>
            <w:tcBorders>
              <w:top w:val="single" w:sz="4" w:space="0" w:color="00000A"/>
              <w:left w:val="single" w:sz="4" w:space="0" w:color="00000A"/>
              <w:bottom w:val="single" w:sz="4" w:space="0" w:color="00000A"/>
              <w:right w:val="single" w:sz="4" w:space="0" w:color="00000A"/>
            </w:tcBorders>
          </w:tcPr>
          <w:p w14:paraId="31615E56"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Цвет по справочнику </w:t>
            </w:r>
          </w:p>
          <w:p w14:paraId="7F6CD0B8"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Pantone</w:t>
            </w:r>
            <w:proofErr w:type="spellEnd"/>
          </w:p>
        </w:tc>
      </w:tr>
      <w:tr w:rsidR="002F2EA1" w:rsidRPr="00DE6633" w14:paraId="32A1E392" w14:textId="77777777" w:rsidTr="00CB0BB8">
        <w:trPr>
          <w:trHeight w:val="553"/>
        </w:trPr>
        <w:tc>
          <w:tcPr>
            <w:tcW w:w="1438" w:type="dxa"/>
            <w:tcBorders>
              <w:top w:val="single" w:sz="4" w:space="0" w:color="00000A"/>
              <w:left w:val="single" w:sz="4" w:space="0" w:color="00000A"/>
              <w:bottom w:val="single" w:sz="4" w:space="0" w:color="00000A"/>
              <w:right w:val="single" w:sz="4" w:space="0" w:color="00000A"/>
            </w:tcBorders>
          </w:tcPr>
          <w:p w14:paraId="1241023A"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Полотно верха</w:t>
            </w:r>
          </w:p>
        </w:tc>
        <w:tc>
          <w:tcPr>
            <w:tcW w:w="5081" w:type="dxa"/>
            <w:tcBorders>
              <w:top w:val="single" w:sz="4" w:space="0" w:color="00000A"/>
              <w:left w:val="single" w:sz="4" w:space="0" w:color="00000A"/>
              <w:bottom w:val="single" w:sz="4" w:space="0" w:color="00000A"/>
              <w:right w:val="single" w:sz="4" w:space="0" w:color="00000A"/>
            </w:tcBorders>
          </w:tcPr>
          <w:p w14:paraId="62FF3134"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Трикотажное полотно 100% полиэстер, от   249 г/м²  до251 г/м² ;</w:t>
            </w:r>
          </w:p>
        </w:tc>
        <w:tc>
          <w:tcPr>
            <w:tcW w:w="3404" w:type="dxa"/>
            <w:tcBorders>
              <w:top w:val="single" w:sz="4" w:space="0" w:color="00000A"/>
              <w:left w:val="single" w:sz="4" w:space="0" w:color="00000A"/>
              <w:bottom w:val="single" w:sz="4" w:space="0" w:color="00000A"/>
              <w:right w:val="single" w:sz="4" w:space="0" w:color="00000A"/>
            </w:tcBorders>
          </w:tcPr>
          <w:p w14:paraId="730F7254"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–19 -3921 TPX</w:t>
            </w:r>
          </w:p>
        </w:tc>
      </w:tr>
      <w:tr w:rsidR="002F2EA1" w:rsidRPr="00DE6633" w14:paraId="374A9E22" w14:textId="77777777" w:rsidTr="00CB0BB8">
        <w:trPr>
          <w:trHeight w:val="553"/>
        </w:trPr>
        <w:tc>
          <w:tcPr>
            <w:tcW w:w="1438" w:type="dxa"/>
            <w:tcBorders>
              <w:top w:val="single" w:sz="4" w:space="0" w:color="00000A"/>
              <w:left w:val="single" w:sz="4" w:space="0" w:color="00000A"/>
              <w:bottom w:val="single" w:sz="4" w:space="0" w:color="00000A"/>
              <w:right w:val="single" w:sz="4" w:space="0" w:color="00000A"/>
            </w:tcBorders>
          </w:tcPr>
          <w:p w14:paraId="07A436D4"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Отделочное полотно</w:t>
            </w:r>
          </w:p>
        </w:tc>
        <w:tc>
          <w:tcPr>
            <w:tcW w:w="5081" w:type="dxa"/>
            <w:tcBorders>
              <w:top w:val="single" w:sz="4" w:space="0" w:color="00000A"/>
              <w:left w:val="single" w:sz="4" w:space="0" w:color="00000A"/>
              <w:bottom w:val="single" w:sz="4" w:space="0" w:color="00000A"/>
              <w:right w:val="single" w:sz="4" w:space="0" w:color="00000A"/>
            </w:tcBorders>
          </w:tcPr>
          <w:p w14:paraId="41D80DE0"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Кант в шве кокетки и вставки-клинья в шлицы по низу брюк:</w:t>
            </w:r>
          </w:p>
          <w:p w14:paraId="18992052"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трикотажное полотно ложная сетка 100% полиэстер, [145 г/м²]</w:t>
            </w:r>
          </w:p>
        </w:tc>
        <w:tc>
          <w:tcPr>
            <w:tcW w:w="3404" w:type="dxa"/>
            <w:tcBorders>
              <w:top w:val="single" w:sz="4" w:space="0" w:color="00000A"/>
              <w:left w:val="single" w:sz="4" w:space="0" w:color="00000A"/>
              <w:bottom w:val="single" w:sz="4" w:space="0" w:color="00000A"/>
              <w:right w:val="single" w:sz="4" w:space="0" w:color="00000A"/>
            </w:tcBorders>
          </w:tcPr>
          <w:p w14:paraId="4579AA61" w14:textId="77777777" w:rsidR="002F2EA1" w:rsidRPr="00DE6633" w:rsidRDefault="002F2EA1" w:rsidP="00DE6633">
            <w:pPr>
              <w:widowControl/>
              <w:snapToGrid w:val="0"/>
              <w:ind w:left="0" w:right="0" w:firstLine="34"/>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xml:space="preserve"> – Optical White</w:t>
            </w:r>
          </w:p>
          <w:p w14:paraId="678A14BE" w14:textId="77777777" w:rsidR="002F2EA1" w:rsidRPr="00DE6633" w:rsidRDefault="002F2EA1" w:rsidP="00DE6633">
            <w:pPr>
              <w:widowControl/>
              <w:snapToGrid w:val="0"/>
              <w:ind w:left="0" w:right="0" w:firstLine="34"/>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Синий</w:t>
            </w:r>
            <w:r w:rsidRPr="00DE6633">
              <w:rPr>
                <w:rFonts w:ascii="Times New Roman" w:eastAsia="Times New Roman" w:hAnsi="Times New Roman"/>
                <w:sz w:val="20"/>
                <w:szCs w:val="20"/>
                <w:lang w:eastAsia="ru-RU"/>
              </w:rPr>
              <w:t xml:space="preserve"> –19 -3921 TPX</w:t>
            </w:r>
          </w:p>
        </w:tc>
      </w:tr>
      <w:tr w:rsidR="002F2EA1" w:rsidRPr="00DE6633" w14:paraId="6A2C2565" w14:textId="77777777" w:rsidTr="00CB0BB8">
        <w:trPr>
          <w:trHeight w:val="561"/>
        </w:trPr>
        <w:tc>
          <w:tcPr>
            <w:tcW w:w="1438" w:type="dxa"/>
            <w:tcBorders>
              <w:top w:val="single" w:sz="4" w:space="0" w:color="00000A"/>
              <w:left w:val="single" w:sz="4" w:space="0" w:color="00000A"/>
              <w:bottom w:val="single" w:sz="4" w:space="0" w:color="00000A"/>
              <w:right w:val="single" w:sz="4" w:space="0" w:color="00000A"/>
            </w:tcBorders>
          </w:tcPr>
          <w:p w14:paraId="44A1416A"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w:t>
            </w:r>
          </w:p>
        </w:tc>
        <w:tc>
          <w:tcPr>
            <w:tcW w:w="5081" w:type="dxa"/>
            <w:tcBorders>
              <w:top w:val="single" w:sz="4" w:space="0" w:color="00000A"/>
              <w:left w:val="single" w:sz="4" w:space="0" w:color="00000A"/>
              <w:bottom w:val="single" w:sz="4" w:space="0" w:color="00000A"/>
              <w:right w:val="single" w:sz="4" w:space="0" w:color="00000A"/>
            </w:tcBorders>
          </w:tcPr>
          <w:p w14:paraId="795748C9"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Мешковины карманов: Трикотажное полотно </w:t>
            </w:r>
            <w:proofErr w:type="spellStart"/>
            <w:r w:rsidRPr="00DE6633">
              <w:rPr>
                <w:rFonts w:ascii="Times New Roman" w:eastAsia="Times New Roman" w:hAnsi="Times New Roman"/>
                <w:sz w:val="20"/>
                <w:szCs w:val="20"/>
                <w:lang w:val="ru-RU" w:eastAsia="ru-RU"/>
              </w:rPr>
              <w:t>кулирная</w:t>
            </w:r>
            <w:proofErr w:type="spellEnd"/>
            <w:r w:rsidRPr="00DE6633">
              <w:rPr>
                <w:rFonts w:ascii="Times New Roman" w:eastAsia="Times New Roman" w:hAnsi="Times New Roman"/>
                <w:sz w:val="20"/>
                <w:szCs w:val="20"/>
                <w:lang w:val="ru-RU" w:eastAsia="ru-RU"/>
              </w:rPr>
              <w:t xml:space="preserve"> гладь.</w:t>
            </w:r>
          </w:p>
          <w:p w14:paraId="24903996"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100% полиэстер, от  139 до 141 г/м²;</w:t>
            </w:r>
          </w:p>
        </w:tc>
        <w:tc>
          <w:tcPr>
            <w:tcW w:w="3404" w:type="dxa"/>
            <w:tcBorders>
              <w:top w:val="single" w:sz="4" w:space="0" w:color="00000A"/>
              <w:left w:val="single" w:sz="4" w:space="0" w:color="00000A"/>
              <w:bottom w:val="single" w:sz="4" w:space="0" w:color="00000A"/>
              <w:right w:val="single" w:sz="4" w:space="0" w:color="00000A"/>
            </w:tcBorders>
          </w:tcPr>
          <w:p w14:paraId="4BFDFEFE"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–19 -3921 TPX</w:t>
            </w:r>
          </w:p>
        </w:tc>
      </w:tr>
      <w:tr w:rsidR="002F2EA1" w:rsidRPr="00DE6633" w14:paraId="2023C582" w14:textId="77777777" w:rsidTr="00CB0BB8">
        <w:trPr>
          <w:trHeight w:val="705"/>
        </w:trPr>
        <w:tc>
          <w:tcPr>
            <w:tcW w:w="1438" w:type="dxa"/>
            <w:tcBorders>
              <w:top w:val="single" w:sz="4" w:space="0" w:color="00000A"/>
              <w:left w:val="single" w:sz="4" w:space="0" w:color="00000A"/>
              <w:bottom w:val="single" w:sz="4" w:space="0" w:color="00000A"/>
              <w:right w:val="single" w:sz="4" w:space="0" w:color="00000A"/>
            </w:tcBorders>
          </w:tcPr>
          <w:p w14:paraId="3AA38CB4"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Отделка</w:t>
            </w:r>
          </w:p>
          <w:p w14:paraId="2F599648"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Фурнитура</w:t>
            </w:r>
          </w:p>
        </w:tc>
        <w:tc>
          <w:tcPr>
            <w:tcW w:w="5081" w:type="dxa"/>
            <w:tcBorders>
              <w:top w:val="single" w:sz="4" w:space="0" w:color="00000A"/>
              <w:left w:val="single" w:sz="4" w:space="0" w:color="00000A"/>
              <w:bottom w:val="single" w:sz="4" w:space="0" w:color="00000A"/>
              <w:right w:val="single" w:sz="4" w:space="0" w:color="00000A"/>
            </w:tcBorders>
          </w:tcPr>
          <w:p w14:paraId="1AE7072C"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реверсивная нейлон витая, тип 5 с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 Боковые карманы.</w:t>
            </w:r>
          </w:p>
          <w:p w14:paraId="2C0AF39C"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p>
          <w:p w14:paraId="3B306C3B"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нейлон витая, тип 4 с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фиксатором –боковые разрезы по низу.</w:t>
            </w:r>
          </w:p>
          <w:p w14:paraId="4BB4F4FD"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p>
          <w:p w14:paraId="78277AC7"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Эластичная тесьма 45мм (коэффициент растяжимости 1,5) - пояс брюк</w:t>
            </w:r>
          </w:p>
          <w:p w14:paraId="1D9E2193"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Шнур в пояс, плоский, кругловязаный, ширина 1,0см с наконечниками</w:t>
            </w:r>
          </w:p>
          <w:p w14:paraId="567AD2DA"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 средний шов брюк</w:t>
            </w:r>
          </w:p>
          <w:p w14:paraId="40F7D5DA"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Этикетка размерная</w:t>
            </w:r>
          </w:p>
          <w:p w14:paraId="7ED3F22B"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Этикетка составная </w:t>
            </w:r>
          </w:p>
        </w:tc>
        <w:tc>
          <w:tcPr>
            <w:tcW w:w="3404" w:type="dxa"/>
            <w:tcBorders>
              <w:top w:val="single" w:sz="4" w:space="0" w:color="00000A"/>
              <w:left w:val="single" w:sz="4" w:space="0" w:color="00000A"/>
              <w:bottom w:val="single" w:sz="4" w:space="0" w:color="00000A"/>
              <w:right w:val="single" w:sz="4" w:space="0" w:color="00000A"/>
            </w:tcBorders>
          </w:tcPr>
          <w:p w14:paraId="23FE63FE"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молния –19 -3921 TPX; слайдер- блестящий никель;</w:t>
            </w:r>
          </w:p>
          <w:p w14:paraId="714ED13A"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молния –19 -3921 TPX; слайдер - 19 -3921 TPX;</w:t>
            </w:r>
          </w:p>
          <w:p w14:paraId="77BD829F"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p>
          <w:p w14:paraId="3C4904D3"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p>
          <w:p w14:paraId="584ADE41"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–19 -3921 TPX</w:t>
            </w:r>
          </w:p>
          <w:p w14:paraId="4B3D4804"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Серебряные наконечники.</w:t>
            </w:r>
          </w:p>
          <w:p w14:paraId="0900AA95"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Черный –19 -4007 TPX</w:t>
            </w:r>
          </w:p>
          <w:p w14:paraId="799CC388" w14:textId="77777777" w:rsidR="002F2EA1" w:rsidRPr="00DE6633" w:rsidRDefault="002F2EA1" w:rsidP="00DE6633">
            <w:pPr>
              <w:widowControl/>
              <w:snapToGrid w:val="0"/>
              <w:ind w:left="0" w:right="0" w:firstLine="34"/>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Синий</w:t>
            </w:r>
            <w:r w:rsidRPr="00DE6633">
              <w:rPr>
                <w:rFonts w:ascii="Times New Roman" w:eastAsia="Times New Roman" w:hAnsi="Times New Roman"/>
                <w:sz w:val="20"/>
                <w:szCs w:val="20"/>
                <w:lang w:eastAsia="ru-RU"/>
              </w:rPr>
              <w:t xml:space="preserve"> –19 -3921 TPX</w:t>
            </w:r>
          </w:p>
          <w:p w14:paraId="0E063B76" w14:textId="77777777" w:rsidR="002F2EA1" w:rsidRPr="00DE6633" w:rsidRDefault="002F2EA1" w:rsidP="00DE6633">
            <w:pPr>
              <w:widowControl/>
              <w:snapToGrid w:val="0"/>
              <w:ind w:left="0" w:right="0" w:firstLine="34"/>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xml:space="preserve"> – Optical White</w:t>
            </w:r>
          </w:p>
        </w:tc>
      </w:tr>
    </w:tbl>
    <w:p w14:paraId="175CC314" w14:textId="77777777" w:rsidR="002F2EA1" w:rsidRPr="00DE6633" w:rsidRDefault="002F2EA1" w:rsidP="00DE6633">
      <w:pPr>
        <w:widowControl/>
        <w:snapToGrid w:val="0"/>
        <w:ind w:left="0" w:right="0" w:firstLine="720"/>
        <w:rPr>
          <w:rFonts w:ascii="Times New Roman" w:eastAsia="Times New Roman" w:hAnsi="Times New Roman"/>
          <w:sz w:val="20"/>
          <w:szCs w:val="20"/>
          <w:lang w:eastAsia="ru-RU"/>
        </w:rPr>
      </w:pPr>
    </w:p>
    <w:p w14:paraId="5CB4883E"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5. СПЕЦИФИКАЦИЯ ДЕТАЛЕЙ КРОЯ КОСТЮМА</w:t>
      </w:r>
    </w:p>
    <w:p w14:paraId="14DB9249"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tbl>
      <w:tblPr>
        <w:tblW w:w="10185" w:type="dxa"/>
        <w:tblInd w:w="30" w:type="dxa"/>
        <w:tblCellMar>
          <w:top w:w="15" w:type="dxa"/>
          <w:left w:w="15" w:type="dxa"/>
          <w:right w:w="15" w:type="dxa"/>
        </w:tblCellMar>
        <w:tblLook w:val="04A0" w:firstRow="1" w:lastRow="0" w:firstColumn="1" w:lastColumn="0" w:noHBand="0" w:noVBand="1"/>
      </w:tblPr>
      <w:tblGrid>
        <w:gridCol w:w="10076"/>
        <w:gridCol w:w="36"/>
        <w:gridCol w:w="37"/>
        <w:gridCol w:w="36"/>
      </w:tblGrid>
      <w:tr w:rsidR="002F2EA1" w:rsidRPr="00DE6633" w14:paraId="7437BA8F" w14:textId="77777777" w:rsidTr="00CB0BB8">
        <w:trPr>
          <w:trHeight w:val="330"/>
        </w:trPr>
        <w:tc>
          <w:tcPr>
            <w:tcW w:w="10076" w:type="dxa"/>
            <w:vAlign w:val="bottom"/>
          </w:tcPr>
          <w:p w14:paraId="4687B33D" w14:textId="77777777" w:rsidR="002F2EA1" w:rsidRPr="00DE6633" w:rsidRDefault="002F2EA1" w:rsidP="00DE6633">
            <w:pPr>
              <w:widowControl/>
              <w:snapToGrid w:val="0"/>
              <w:ind w:left="0" w:right="0" w:firstLine="720"/>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Куртка                                                                                                                                        Таблица 3</w:t>
            </w:r>
          </w:p>
          <w:tbl>
            <w:tblPr>
              <w:tblW w:w="99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300"/>
              <w:gridCol w:w="5767"/>
              <w:gridCol w:w="2836"/>
            </w:tblGrid>
            <w:tr w:rsidR="002F2EA1" w:rsidRPr="00C95D6E" w14:paraId="1B07999B" w14:textId="77777777" w:rsidTr="00CB0BB8">
              <w:trPr>
                <w:trHeight w:val="525"/>
              </w:trPr>
              <w:tc>
                <w:tcPr>
                  <w:tcW w:w="1300" w:type="dxa"/>
                  <w:tcBorders>
                    <w:top w:val="single" w:sz="4" w:space="0" w:color="00000A"/>
                    <w:left w:val="single" w:sz="4" w:space="0" w:color="00000A"/>
                    <w:bottom w:val="single" w:sz="4" w:space="0" w:color="00000A"/>
                    <w:right w:val="single" w:sz="4" w:space="0" w:color="00000A"/>
                  </w:tcBorders>
                  <w:vAlign w:val="center"/>
                </w:tcPr>
                <w:p w14:paraId="5EF41841" w14:textId="77777777" w:rsidR="002F2EA1" w:rsidRPr="00DE6633" w:rsidRDefault="002F2EA1" w:rsidP="00DE6633">
                  <w:pPr>
                    <w:widowControl/>
                    <w:snapToGrid w:val="0"/>
                    <w:ind w:left="0" w:right="0" w:firstLine="9"/>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w:t>
                  </w:r>
                </w:p>
                <w:p w14:paraId="5553616F" w14:textId="77777777" w:rsidR="002F2EA1" w:rsidRPr="00DE6633" w:rsidRDefault="002F2EA1" w:rsidP="00DE6633">
                  <w:pPr>
                    <w:widowControl/>
                    <w:snapToGrid w:val="0"/>
                    <w:ind w:left="0" w:right="0" w:firstLine="9"/>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п/п</w:t>
                  </w:r>
                </w:p>
              </w:tc>
              <w:tc>
                <w:tcPr>
                  <w:tcW w:w="5767" w:type="dxa"/>
                  <w:tcBorders>
                    <w:top w:val="single" w:sz="4" w:space="0" w:color="00000A"/>
                    <w:left w:val="single" w:sz="4" w:space="0" w:color="00000A"/>
                    <w:bottom w:val="single" w:sz="4" w:space="0" w:color="00000A"/>
                    <w:right w:val="single" w:sz="4" w:space="0" w:color="00000A"/>
                  </w:tcBorders>
                  <w:vAlign w:val="center"/>
                </w:tcPr>
                <w:p w14:paraId="7ACDC7C5" w14:textId="77777777" w:rsidR="002F2EA1" w:rsidRPr="00DE6633" w:rsidRDefault="002F2EA1" w:rsidP="00DE6633">
                  <w:pPr>
                    <w:widowControl/>
                    <w:snapToGrid w:val="0"/>
                    <w:ind w:left="0" w:right="0" w:firstLine="9"/>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Наименование детали </w:t>
                  </w:r>
                </w:p>
              </w:tc>
              <w:tc>
                <w:tcPr>
                  <w:tcW w:w="2836" w:type="dxa"/>
                  <w:tcBorders>
                    <w:top w:val="single" w:sz="4" w:space="0" w:color="00000A"/>
                    <w:left w:val="single" w:sz="4" w:space="0" w:color="00000A"/>
                    <w:bottom w:val="single" w:sz="4" w:space="0" w:color="00000A"/>
                    <w:right w:val="single" w:sz="4" w:space="0" w:color="00000A"/>
                  </w:tcBorders>
                  <w:vAlign w:val="center"/>
                </w:tcPr>
                <w:p w14:paraId="4375D8B6" w14:textId="77777777" w:rsidR="002F2EA1" w:rsidRPr="00DE6633" w:rsidRDefault="002F2EA1" w:rsidP="00DE6633">
                  <w:pPr>
                    <w:widowControl/>
                    <w:snapToGrid w:val="0"/>
                    <w:ind w:left="0" w:right="0" w:firstLine="9"/>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деталей</w:t>
                  </w:r>
                </w:p>
              </w:tc>
            </w:tr>
            <w:tr w:rsidR="002F2EA1" w:rsidRPr="00C95D6E" w14:paraId="4CD2D6D5" w14:textId="77777777" w:rsidTr="00CB0BB8">
              <w:trPr>
                <w:trHeight w:val="465"/>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0D9CA0D5" w14:textId="77777777" w:rsidR="002F2EA1" w:rsidRPr="00DE6633" w:rsidRDefault="002F2EA1" w:rsidP="00DE6633">
                  <w:pPr>
                    <w:widowControl/>
                    <w:snapToGrid w:val="0"/>
                    <w:ind w:left="0" w:right="0" w:firstLine="9"/>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Верх 1 белый </w:t>
                  </w:r>
                </w:p>
              </w:tc>
            </w:tr>
            <w:tr w:rsidR="002F2EA1" w:rsidRPr="00C95D6E" w14:paraId="3D197292"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4F887FD8"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5767" w:type="dxa"/>
                  <w:tcBorders>
                    <w:top w:val="single" w:sz="4" w:space="0" w:color="00000A"/>
                    <w:left w:val="single" w:sz="4" w:space="0" w:color="00000A"/>
                    <w:bottom w:val="single" w:sz="4" w:space="0" w:color="00000A"/>
                    <w:right w:val="single" w:sz="4" w:space="0" w:color="00000A"/>
                  </w:tcBorders>
                  <w:vAlign w:val="bottom"/>
                </w:tcPr>
                <w:p w14:paraId="429D72D6"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Полочка правая </w:t>
                  </w:r>
                </w:p>
              </w:tc>
              <w:tc>
                <w:tcPr>
                  <w:tcW w:w="2836" w:type="dxa"/>
                  <w:tcBorders>
                    <w:top w:val="single" w:sz="4" w:space="0" w:color="00000A"/>
                    <w:left w:val="single" w:sz="4" w:space="0" w:color="00000A"/>
                    <w:bottom w:val="single" w:sz="4" w:space="0" w:color="00000A"/>
                    <w:right w:val="single" w:sz="4" w:space="0" w:color="00000A"/>
                  </w:tcBorders>
                  <w:vAlign w:val="bottom"/>
                </w:tcPr>
                <w:p w14:paraId="2D4B4EC4"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62DFD375"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144D1BD1"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5767" w:type="dxa"/>
                  <w:tcBorders>
                    <w:top w:val="single" w:sz="4" w:space="0" w:color="00000A"/>
                    <w:left w:val="single" w:sz="4" w:space="0" w:color="00000A"/>
                    <w:bottom w:val="single" w:sz="4" w:space="0" w:color="00000A"/>
                    <w:right w:val="single" w:sz="4" w:space="0" w:color="00000A"/>
                  </w:tcBorders>
                  <w:vAlign w:val="bottom"/>
                </w:tcPr>
                <w:p w14:paraId="6D30CD0E"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Полочка левая </w:t>
                  </w:r>
                </w:p>
              </w:tc>
              <w:tc>
                <w:tcPr>
                  <w:tcW w:w="2836" w:type="dxa"/>
                  <w:tcBorders>
                    <w:top w:val="single" w:sz="4" w:space="0" w:color="00000A"/>
                    <w:left w:val="single" w:sz="4" w:space="0" w:color="00000A"/>
                    <w:bottom w:val="single" w:sz="4" w:space="0" w:color="00000A"/>
                    <w:right w:val="single" w:sz="4" w:space="0" w:color="00000A"/>
                  </w:tcBorders>
                  <w:vAlign w:val="bottom"/>
                </w:tcPr>
                <w:p w14:paraId="043791C5"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51BCE72B"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3FC025BE"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5767" w:type="dxa"/>
                  <w:tcBorders>
                    <w:top w:val="single" w:sz="4" w:space="0" w:color="00000A"/>
                    <w:left w:val="single" w:sz="4" w:space="0" w:color="00000A"/>
                    <w:bottom w:val="single" w:sz="4" w:space="0" w:color="00000A"/>
                    <w:right w:val="single" w:sz="4" w:space="0" w:color="00000A"/>
                  </w:tcBorders>
                  <w:vAlign w:val="bottom"/>
                </w:tcPr>
                <w:p w14:paraId="4974B5A0"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Спинка </w:t>
                  </w:r>
                </w:p>
              </w:tc>
              <w:tc>
                <w:tcPr>
                  <w:tcW w:w="2836" w:type="dxa"/>
                  <w:tcBorders>
                    <w:top w:val="single" w:sz="4" w:space="0" w:color="00000A"/>
                    <w:left w:val="single" w:sz="4" w:space="0" w:color="00000A"/>
                    <w:bottom w:val="single" w:sz="4" w:space="0" w:color="00000A"/>
                    <w:right w:val="single" w:sz="4" w:space="0" w:color="00000A"/>
                  </w:tcBorders>
                  <w:vAlign w:val="bottom"/>
                </w:tcPr>
                <w:p w14:paraId="1D689F88"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3BC81B7B"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56FD3064"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4</w:t>
                  </w:r>
                </w:p>
              </w:tc>
              <w:tc>
                <w:tcPr>
                  <w:tcW w:w="5767" w:type="dxa"/>
                  <w:tcBorders>
                    <w:top w:val="single" w:sz="4" w:space="0" w:color="00000A"/>
                    <w:left w:val="single" w:sz="4" w:space="0" w:color="00000A"/>
                    <w:bottom w:val="single" w:sz="4" w:space="0" w:color="00000A"/>
                    <w:right w:val="single" w:sz="4" w:space="0" w:color="00000A"/>
                  </w:tcBorders>
                  <w:vAlign w:val="bottom"/>
                </w:tcPr>
                <w:p w14:paraId="4A364904"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Рукав правый</w:t>
                  </w:r>
                </w:p>
              </w:tc>
              <w:tc>
                <w:tcPr>
                  <w:tcW w:w="2836" w:type="dxa"/>
                  <w:tcBorders>
                    <w:top w:val="single" w:sz="4" w:space="0" w:color="00000A"/>
                    <w:left w:val="single" w:sz="4" w:space="0" w:color="00000A"/>
                    <w:bottom w:val="single" w:sz="4" w:space="0" w:color="00000A"/>
                    <w:right w:val="single" w:sz="4" w:space="0" w:color="00000A"/>
                  </w:tcBorders>
                  <w:vAlign w:val="bottom"/>
                </w:tcPr>
                <w:p w14:paraId="1F9BEC61"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018E5851"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06D31A26"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5</w:t>
                  </w:r>
                </w:p>
              </w:tc>
              <w:tc>
                <w:tcPr>
                  <w:tcW w:w="5767" w:type="dxa"/>
                  <w:tcBorders>
                    <w:top w:val="single" w:sz="4" w:space="0" w:color="00000A"/>
                    <w:left w:val="single" w:sz="4" w:space="0" w:color="00000A"/>
                    <w:bottom w:val="single" w:sz="4" w:space="0" w:color="00000A"/>
                    <w:right w:val="single" w:sz="4" w:space="0" w:color="00000A"/>
                  </w:tcBorders>
                  <w:vAlign w:val="bottom"/>
                </w:tcPr>
                <w:p w14:paraId="6B9EDCD3"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Рукав левый</w:t>
                  </w:r>
                </w:p>
              </w:tc>
              <w:tc>
                <w:tcPr>
                  <w:tcW w:w="2836" w:type="dxa"/>
                  <w:tcBorders>
                    <w:top w:val="single" w:sz="4" w:space="0" w:color="00000A"/>
                    <w:left w:val="single" w:sz="4" w:space="0" w:color="00000A"/>
                    <w:bottom w:val="single" w:sz="4" w:space="0" w:color="00000A"/>
                    <w:right w:val="single" w:sz="4" w:space="0" w:color="00000A"/>
                  </w:tcBorders>
                  <w:vAlign w:val="bottom"/>
                </w:tcPr>
                <w:p w14:paraId="488A6D42"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0B5FE5EC"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4CDEDF03"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6</w:t>
                  </w:r>
                </w:p>
              </w:tc>
              <w:tc>
                <w:tcPr>
                  <w:tcW w:w="5767" w:type="dxa"/>
                  <w:tcBorders>
                    <w:top w:val="single" w:sz="4" w:space="0" w:color="00000A"/>
                    <w:left w:val="single" w:sz="4" w:space="0" w:color="00000A"/>
                    <w:bottom w:val="single" w:sz="4" w:space="0" w:color="00000A"/>
                    <w:right w:val="single" w:sz="4" w:space="0" w:color="00000A"/>
                  </w:tcBorders>
                  <w:vAlign w:val="bottom"/>
                </w:tcPr>
                <w:p w14:paraId="1D1E49CA"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Верхний воротник</w:t>
                  </w:r>
                </w:p>
              </w:tc>
              <w:tc>
                <w:tcPr>
                  <w:tcW w:w="2836" w:type="dxa"/>
                  <w:tcBorders>
                    <w:top w:val="single" w:sz="4" w:space="0" w:color="00000A"/>
                    <w:left w:val="single" w:sz="4" w:space="0" w:color="00000A"/>
                    <w:bottom w:val="single" w:sz="4" w:space="0" w:color="00000A"/>
                    <w:right w:val="single" w:sz="4" w:space="0" w:color="00000A"/>
                  </w:tcBorders>
                  <w:vAlign w:val="bottom"/>
                </w:tcPr>
                <w:p w14:paraId="2E018534"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2BD8A682"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790453E4"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7</w:t>
                  </w:r>
                </w:p>
              </w:tc>
              <w:tc>
                <w:tcPr>
                  <w:tcW w:w="5767" w:type="dxa"/>
                  <w:tcBorders>
                    <w:top w:val="single" w:sz="4" w:space="0" w:color="00000A"/>
                    <w:left w:val="single" w:sz="4" w:space="0" w:color="00000A"/>
                    <w:bottom w:val="single" w:sz="4" w:space="0" w:color="00000A"/>
                    <w:right w:val="single" w:sz="4" w:space="0" w:color="00000A"/>
                  </w:tcBorders>
                  <w:vAlign w:val="bottom"/>
                </w:tcPr>
                <w:p w14:paraId="361344C5"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Нижняя мешковина бокового кармана</w:t>
                  </w:r>
                </w:p>
              </w:tc>
              <w:tc>
                <w:tcPr>
                  <w:tcW w:w="2836" w:type="dxa"/>
                  <w:tcBorders>
                    <w:top w:val="single" w:sz="4" w:space="0" w:color="00000A"/>
                    <w:left w:val="single" w:sz="4" w:space="0" w:color="00000A"/>
                    <w:bottom w:val="single" w:sz="4" w:space="0" w:color="00000A"/>
                    <w:right w:val="single" w:sz="4" w:space="0" w:color="00000A"/>
                  </w:tcBorders>
                  <w:vAlign w:val="bottom"/>
                </w:tcPr>
                <w:p w14:paraId="1C420579"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0B2BAFC4"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3178A1DE"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8</w:t>
                  </w:r>
                </w:p>
              </w:tc>
              <w:tc>
                <w:tcPr>
                  <w:tcW w:w="5767" w:type="dxa"/>
                  <w:tcBorders>
                    <w:top w:val="single" w:sz="4" w:space="0" w:color="00000A"/>
                    <w:left w:val="single" w:sz="4" w:space="0" w:color="00000A"/>
                    <w:bottom w:val="single" w:sz="4" w:space="0" w:color="00000A"/>
                    <w:right w:val="single" w:sz="4" w:space="0" w:color="00000A"/>
                  </w:tcBorders>
                  <w:vAlign w:val="bottom"/>
                </w:tcPr>
                <w:p w14:paraId="7BE696EA"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Подборт</w:t>
                  </w:r>
                  <w:proofErr w:type="spellEnd"/>
                  <w:r w:rsidRPr="00DE6633">
                    <w:rPr>
                      <w:rFonts w:ascii="Times New Roman" w:eastAsia="Times New Roman" w:hAnsi="Times New Roman"/>
                      <w:sz w:val="20"/>
                      <w:szCs w:val="20"/>
                      <w:lang w:val="ru-RU" w:eastAsia="ru-RU"/>
                    </w:rPr>
                    <w:t xml:space="preserve"> </w:t>
                  </w:r>
                </w:p>
              </w:tc>
              <w:tc>
                <w:tcPr>
                  <w:tcW w:w="2836" w:type="dxa"/>
                  <w:tcBorders>
                    <w:top w:val="single" w:sz="4" w:space="0" w:color="00000A"/>
                    <w:left w:val="single" w:sz="4" w:space="0" w:color="00000A"/>
                    <w:bottom w:val="single" w:sz="4" w:space="0" w:color="00000A"/>
                    <w:right w:val="single" w:sz="4" w:space="0" w:color="00000A"/>
                  </w:tcBorders>
                  <w:vAlign w:val="bottom"/>
                </w:tcPr>
                <w:p w14:paraId="583883F8"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3A4DD566"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2602B08C"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9</w:t>
                  </w:r>
                </w:p>
              </w:tc>
              <w:tc>
                <w:tcPr>
                  <w:tcW w:w="5767" w:type="dxa"/>
                  <w:tcBorders>
                    <w:top w:val="single" w:sz="4" w:space="0" w:color="00000A"/>
                    <w:left w:val="single" w:sz="4" w:space="0" w:color="00000A"/>
                    <w:bottom w:val="single" w:sz="4" w:space="0" w:color="00000A"/>
                    <w:right w:val="single" w:sz="4" w:space="0" w:color="00000A"/>
                  </w:tcBorders>
                  <w:vAlign w:val="bottom"/>
                </w:tcPr>
                <w:p w14:paraId="503BA321"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Вставка пояса</w:t>
                  </w:r>
                </w:p>
              </w:tc>
              <w:tc>
                <w:tcPr>
                  <w:tcW w:w="2836" w:type="dxa"/>
                  <w:tcBorders>
                    <w:top w:val="single" w:sz="4" w:space="0" w:color="00000A"/>
                    <w:left w:val="single" w:sz="4" w:space="0" w:color="00000A"/>
                    <w:bottom w:val="single" w:sz="4" w:space="0" w:color="00000A"/>
                    <w:right w:val="single" w:sz="4" w:space="0" w:color="00000A"/>
                  </w:tcBorders>
                  <w:vAlign w:val="bottom"/>
                </w:tcPr>
                <w:p w14:paraId="1AEE12A4"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02296889"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57009041" w14:textId="77777777" w:rsidR="002F2EA1" w:rsidRPr="00DE6633" w:rsidRDefault="002F2EA1" w:rsidP="00DE6633">
                  <w:pPr>
                    <w:widowControl/>
                    <w:snapToGrid w:val="0"/>
                    <w:ind w:left="0" w:right="0" w:firstLine="9"/>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5767" w:type="dxa"/>
                  <w:tcBorders>
                    <w:top w:val="single" w:sz="4" w:space="0" w:color="00000A"/>
                    <w:left w:val="single" w:sz="4" w:space="0" w:color="00000A"/>
                    <w:bottom w:val="single" w:sz="4" w:space="0" w:color="00000A"/>
                    <w:right w:val="single" w:sz="4" w:space="0" w:color="00000A"/>
                  </w:tcBorders>
                  <w:vAlign w:val="bottom"/>
                </w:tcPr>
                <w:p w14:paraId="4BAB0486"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w:t>
                  </w:r>
                </w:p>
              </w:tc>
              <w:tc>
                <w:tcPr>
                  <w:tcW w:w="2836" w:type="dxa"/>
                  <w:tcBorders>
                    <w:top w:val="single" w:sz="4" w:space="0" w:color="00000A"/>
                    <w:left w:val="single" w:sz="4" w:space="0" w:color="00000A"/>
                    <w:bottom w:val="single" w:sz="4" w:space="0" w:color="00000A"/>
                    <w:right w:val="single" w:sz="4" w:space="0" w:color="00000A"/>
                  </w:tcBorders>
                  <w:vAlign w:val="bottom"/>
                </w:tcPr>
                <w:p w14:paraId="7AD96CA1" w14:textId="77777777" w:rsidR="002F2EA1" w:rsidRPr="00DE6633" w:rsidRDefault="002F2EA1" w:rsidP="00DE6633">
                  <w:pPr>
                    <w:widowControl/>
                    <w:snapToGrid w:val="0"/>
                    <w:ind w:left="0" w:right="0" w:firstLine="9"/>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12</w:t>
                  </w:r>
                </w:p>
              </w:tc>
            </w:tr>
            <w:tr w:rsidR="002F2EA1" w:rsidRPr="00C95D6E" w14:paraId="3E443B72" w14:textId="77777777" w:rsidTr="00CB0BB8">
              <w:trPr>
                <w:trHeight w:val="48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099BEF9E" w14:textId="77777777" w:rsidR="002F2EA1" w:rsidRPr="00DE6633" w:rsidRDefault="002F2EA1" w:rsidP="00DE6633">
                  <w:pPr>
                    <w:widowControl/>
                    <w:snapToGrid w:val="0"/>
                    <w:ind w:left="0" w:right="0" w:firstLine="9"/>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Риб 1</w:t>
                  </w:r>
                </w:p>
              </w:tc>
            </w:tr>
            <w:tr w:rsidR="002F2EA1" w:rsidRPr="00C95D6E" w14:paraId="6B16FD5B"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5AA953FA"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5767" w:type="dxa"/>
                  <w:tcBorders>
                    <w:top w:val="single" w:sz="4" w:space="0" w:color="00000A"/>
                    <w:left w:val="single" w:sz="4" w:space="0" w:color="00000A"/>
                    <w:bottom w:val="single" w:sz="4" w:space="0" w:color="00000A"/>
                    <w:right w:val="single" w:sz="4" w:space="0" w:color="00000A"/>
                  </w:tcBorders>
                  <w:vAlign w:val="bottom"/>
                </w:tcPr>
                <w:p w14:paraId="2D078AFE"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Пояс</w:t>
                  </w:r>
                </w:p>
              </w:tc>
              <w:tc>
                <w:tcPr>
                  <w:tcW w:w="2836" w:type="dxa"/>
                  <w:tcBorders>
                    <w:top w:val="single" w:sz="4" w:space="0" w:color="00000A"/>
                    <w:left w:val="single" w:sz="4" w:space="0" w:color="00000A"/>
                    <w:bottom w:val="single" w:sz="4" w:space="0" w:color="00000A"/>
                    <w:right w:val="single" w:sz="4" w:space="0" w:color="00000A"/>
                  </w:tcBorders>
                  <w:vAlign w:val="center"/>
                </w:tcPr>
                <w:p w14:paraId="156BFEB4"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04808F79"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6C026E36"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5767" w:type="dxa"/>
                  <w:tcBorders>
                    <w:top w:val="single" w:sz="4" w:space="0" w:color="00000A"/>
                    <w:left w:val="single" w:sz="4" w:space="0" w:color="00000A"/>
                    <w:bottom w:val="single" w:sz="4" w:space="0" w:color="00000A"/>
                    <w:right w:val="single" w:sz="4" w:space="0" w:color="00000A"/>
                  </w:tcBorders>
                  <w:vAlign w:val="bottom"/>
                </w:tcPr>
                <w:p w14:paraId="344B0BDF"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Манжета</w:t>
                  </w:r>
                </w:p>
              </w:tc>
              <w:tc>
                <w:tcPr>
                  <w:tcW w:w="2836" w:type="dxa"/>
                  <w:tcBorders>
                    <w:top w:val="single" w:sz="4" w:space="0" w:color="00000A"/>
                    <w:left w:val="single" w:sz="4" w:space="0" w:color="00000A"/>
                    <w:bottom w:val="single" w:sz="4" w:space="0" w:color="00000A"/>
                    <w:right w:val="single" w:sz="4" w:space="0" w:color="00000A"/>
                  </w:tcBorders>
                  <w:vAlign w:val="center"/>
                </w:tcPr>
                <w:p w14:paraId="3E134666"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10C6C0A6"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530CD552" w14:textId="77777777" w:rsidR="002F2EA1" w:rsidRPr="00DE6633" w:rsidRDefault="002F2EA1" w:rsidP="00DE6633">
                  <w:pPr>
                    <w:widowControl/>
                    <w:snapToGrid w:val="0"/>
                    <w:ind w:left="0" w:right="0" w:firstLine="9"/>
                    <w:jc w:val="right"/>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lastRenderedPageBreak/>
                    <w:t>Всего</w:t>
                  </w:r>
                </w:p>
              </w:tc>
              <w:tc>
                <w:tcPr>
                  <w:tcW w:w="5767" w:type="dxa"/>
                  <w:tcBorders>
                    <w:top w:val="single" w:sz="4" w:space="0" w:color="00000A"/>
                    <w:left w:val="single" w:sz="4" w:space="0" w:color="00000A"/>
                    <w:bottom w:val="single" w:sz="4" w:space="0" w:color="00000A"/>
                    <w:right w:val="single" w:sz="4" w:space="0" w:color="00000A"/>
                  </w:tcBorders>
                  <w:vAlign w:val="bottom"/>
                </w:tcPr>
                <w:p w14:paraId="2E6085C1" w14:textId="77777777" w:rsidR="002F2EA1" w:rsidRPr="00DE6633" w:rsidRDefault="002F2EA1" w:rsidP="00DE6633">
                  <w:pPr>
                    <w:widowControl/>
                    <w:snapToGrid w:val="0"/>
                    <w:ind w:left="0" w:right="0" w:firstLine="9"/>
                    <w:jc w:val="right"/>
                    <w:rPr>
                      <w:rFonts w:ascii="Times New Roman" w:eastAsia="Times New Roman" w:hAnsi="Times New Roman"/>
                      <w:b/>
                      <w:bCs/>
                      <w:sz w:val="20"/>
                      <w:szCs w:val="20"/>
                      <w:lang w:val="ru-RU" w:eastAsia="ru-RU"/>
                    </w:rPr>
                  </w:pPr>
                </w:p>
              </w:tc>
              <w:tc>
                <w:tcPr>
                  <w:tcW w:w="2836" w:type="dxa"/>
                  <w:tcBorders>
                    <w:top w:val="single" w:sz="4" w:space="0" w:color="00000A"/>
                    <w:left w:val="single" w:sz="4" w:space="0" w:color="00000A"/>
                    <w:bottom w:val="single" w:sz="4" w:space="0" w:color="00000A"/>
                    <w:right w:val="single" w:sz="4" w:space="0" w:color="00000A"/>
                  </w:tcBorders>
                  <w:vAlign w:val="bottom"/>
                </w:tcPr>
                <w:p w14:paraId="47F80438" w14:textId="77777777" w:rsidR="002F2EA1" w:rsidRPr="00DE6633" w:rsidRDefault="002F2EA1" w:rsidP="00DE6633">
                  <w:pPr>
                    <w:widowControl/>
                    <w:snapToGrid w:val="0"/>
                    <w:ind w:left="0" w:right="0" w:firstLine="9"/>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w:t>
                  </w:r>
                </w:p>
              </w:tc>
            </w:tr>
            <w:tr w:rsidR="002F2EA1" w:rsidRPr="00C95D6E" w14:paraId="3289FBAD" w14:textId="77777777" w:rsidTr="00CB0BB8">
              <w:trPr>
                <w:trHeight w:val="48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33D94DCA" w14:textId="77777777" w:rsidR="002F2EA1" w:rsidRPr="00DE6633" w:rsidRDefault="002F2EA1" w:rsidP="00DE6633">
                  <w:pPr>
                    <w:widowControl/>
                    <w:snapToGrid w:val="0"/>
                    <w:ind w:left="0" w:right="0" w:firstLine="9"/>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Риб 2</w:t>
                  </w:r>
                </w:p>
              </w:tc>
            </w:tr>
            <w:tr w:rsidR="002F2EA1" w:rsidRPr="00C95D6E" w14:paraId="11107CA6"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center"/>
                </w:tcPr>
                <w:p w14:paraId="7288E5A6"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5767" w:type="dxa"/>
                  <w:tcBorders>
                    <w:top w:val="single" w:sz="4" w:space="0" w:color="00000A"/>
                    <w:left w:val="single" w:sz="4" w:space="0" w:color="00000A"/>
                    <w:bottom w:val="single" w:sz="4" w:space="0" w:color="00000A"/>
                    <w:right w:val="single" w:sz="4" w:space="0" w:color="00000A"/>
                  </w:tcBorders>
                  <w:vAlign w:val="bottom"/>
                </w:tcPr>
                <w:p w14:paraId="08DF0E4A"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Воротник</w:t>
                  </w:r>
                </w:p>
              </w:tc>
              <w:tc>
                <w:tcPr>
                  <w:tcW w:w="2836" w:type="dxa"/>
                  <w:tcBorders>
                    <w:top w:val="single" w:sz="4" w:space="0" w:color="00000A"/>
                    <w:left w:val="single" w:sz="4" w:space="0" w:color="00000A"/>
                    <w:bottom w:val="single" w:sz="4" w:space="0" w:color="00000A"/>
                    <w:right w:val="single" w:sz="4" w:space="0" w:color="00000A"/>
                  </w:tcBorders>
                  <w:vAlign w:val="center"/>
                </w:tcPr>
                <w:p w14:paraId="7033DF75"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4BE3174C"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408AAA6C" w14:textId="77777777" w:rsidR="002F2EA1" w:rsidRPr="00DE6633" w:rsidRDefault="002F2EA1" w:rsidP="00DE6633">
                  <w:pPr>
                    <w:widowControl/>
                    <w:snapToGrid w:val="0"/>
                    <w:ind w:left="0" w:right="0" w:firstLine="9"/>
                    <w:jc w:val="right"/>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Всего</w:t>
                  </w:r>
                </w:p>
              </w:tc>
              <w:tc>
                <w:tcPr>
                  <w:tcW w:w="5767" w:type="dxa"/>
                  <w:tcBorders>
                    <w:top w:val="single" w:sz="4" w:space="0" w:color="00000A"/>
                    <w:left w:val="single" w:sz="4" w:space="0" w:color="00000A"/>
                    <w:bottom w:val="single" w:sz="4" w:space="0" w:color="00000A"/>
                    <w:right w:val="single" w:sz="4" w:space="0" w:color="00000A"/>
                  </w:tcBorders>
                  <w:vAlign w:val="bottom"/>
                </w:tcPr>
                <w:p w14:paraId="22B8BAF7" w14:textId="77777777" w:rsidR="002F2EA1" w:rsidRPr="00DE6633" w:rsidRDefault="002F2EA1" w:rsidP="00DE6633">
                  <w:pPr>
                    <w:widowControl/>
                    <w:snapToGrid w:val="0"/>
                    <w:ind w:left="0" w:right="0" w:firstLine="9"/>
                    <w:jc w:val="right"/>
                    <w:rPr>
                      <w:rFonts w:ascii="Times New Roman" w:eastAsia="Times New Roman" w:hAnsi="Times New Roman"/>
                      <w:b/>
                      <w:bCs/>
                      <w:sz w:val="20"/>
                      <w:szCs w:val="20"/>
                      <w:lang w:val="ru-RU" w:eastAsia="ru-RU"/>
                    </w:rPr>
                  </w:pPr>
                </w:p>
              </w:tc>
              <w:tc>
                <w:tcPr>
                  <w:tcW w:w="2836" w:type="dxa"/>
                  <w:tcBorders>
                    <w:top w:val="single" w:sz="4" w:space="0" w:color="00000A"/>
                    <w:left w:val="single" w:sz="4" w:space="0" w:color="00000A"/>
                    <w:bottom w:val="single" w:sz="4" w:space="0" w:color="00000A"/>
                    <w:right w:val="single" w:sz="4" w:space="0" w:color="00000A"/>
                  </w:tcBorders>
                  <w:vAlign w:val="bottom"/>
                </w:tcPr>
                <w:p w14:paraId="23E96562" w14:textId="77777777" w:rsidR="002F2EA1" w:rsidRPr="00DE6633" w:rsidRDefault="002F2EA1" w:rsidP="00DE6633">
                  <w:pPr>
                    <w:widowControl/>
                    <w:snapToGrid w:val="0"/>
                    <w:ind w:left="0" w:right="0" w:firstLine="9"/>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w:t>
                  </w:r>
                </w:p>
              </w:tc>
            </w:tr>
            <w:tr w:rsidR="002F2EA1" w:rsidRPr="00C95D6E" w14:paraId="75B1DDDF" w14:textId="77777777" w:rsidTr="00CB0BB8">
              <w:trPr>
                <w:trHeight w:val="525"/>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6201AF60" w14:textId="77777777" w:rsidR="002F2EA1" w:rsidRPr="00DE6633" w:rsidRDefault="002F2EA1" w:rsidP="00DE6633">
                  <w:pPr>
                    <w:widowControl/>
                    <w:snapToGrid w:val="0"/>
                    <w:ind w:left="0" w:right="0" w:firstLine="9"/>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Сетка подкладка белая</w:t>
                  </w:r>
                </w:p>
              </w:tc>
            </w:tr>
            <w:tr w:rsidR="002F2EA1" w:rsidRPr="00C95D6E" w14:paraId="0E76EEBC"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4399B8B6"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5767" w:type="dxa"/>
                  <w:tcBorders>
                    <w:top w:val="single" w:sz="4" w:space="0" w:color="00000A"/>
                    <w:left w:val="single" w:sz="4" w:space="0" w:color="00000A"/>
                    <w:bottom w:val="single" w:sz="4" w:space="0" w:color="00000A"/>
                    <w:right w:val="single" w:sz="4" w:space="0" w:color="00000A"/>
                  </w:tcBorders>
                  <w:vAlign w:val="bottom"/>
                </w:tcPr>
                <w:p w14:paraId="7B4FEBF7"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 правая</w:t>
                  </w:r>
                </w:p>
              </w:tc>
              <w:tc>
                <w:tcPr>
                  <w:tcW w:w="2836" w:type="dxa"/>
                  <w:tcBorders>
                    <w:top w:val="single" w:sz="4" w:space="0" w:color="00000A"/>
                    <w:left w:val="single" w:sz="4" w:space="0" w:color="00000A"/>
                    <w:bottom w:val="single" w:sz="4" w:space="0" w:color="00000A"/>
                    <w:right w:val="single" w:sz="4" w:space="0" w:color="00000A"/>
                  </w:tcBorders>
                  <w:vAlign w:val="bottom"/>
                </w:tcPr>
                <w:p w14:paraId="441C585E"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516A3675"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03B15AF2"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5767" w:type="dxa"/>
                  <w:tcBorders>
                    <w:top w:val="single" w:sz="4" w:space="0" w:color="00000A"/>
                    <w:left w:val="single" w:sz="4" w:space="0" w:color="00000A"/>
                    <w:bottom w:val="single" w:sz="4" w:space="0" w:color="00000A"/>
                    <w:right w:val="single" w:sz="4" w:space="0" w:color="00000A"/>
                  </w:tcBorders>
                  <w:vAlign w:val="bottom"/>
                </w:tcPr>
                <w:p w14:paraId="45FAB5AE"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 левая</w:t>
                  </w:r>
                </w:p>
              </w:tc>
              <w:tc>
                <w:tcPr>
                  <w:tcW w:w="2836" w:type="dxa"/>
                  <w:tcBorders>
                    <w:top w:val="single" w:sz="4" w:space="0" w:color="00000A"/>
                    <w:left w:val="single" w:sz="4" w:space="0" w:color="00000A"/>
                    <w:bottom w:val="single" w:sz="4" w:space="0" w:color="00000A"/>
                    <w:right w:val="single" w:sz="4" w:space="0" w:color="00000A"/>
                  </w:tcBorders>
                  <w:vAlign w:val="bottom"/>
                </w:tcPr>
                <w:p w14:paraId="3E189DCA"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3530CC37"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72B80BCE"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5767" w:type="dxa"/>
                  <w:tcBorders>
                    <w:top w:val="single" w:sz="4" w:space="0" w:color="00000A"/>
                    <w:left w:val="single" w:sz="4" w:space="0" w:color="00000A"/>
                    <w:bottom w:val="single" w:sz="4" w:space="0" w:color="00000A"/>
                    <w:right w:val="single" w:sz="4" w:space="0" w:color="00000A"/>
                  </w:tcBorders>
                  <w:vAlign w:val="bottom"/>
                </w:tcPr>
                <w:p w14:paraId="19A9CDDB"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Рукав</w:t>
                  </w:r>
                </w:p>
              </w:tc>
              <w:tc>
                <w:tcPr>
                  <w:tcW w:w="2836" w:type="dxa"/>
                  <w:tcBorders>
                    <w:top w:val="single" w:sz="4" w:space="0" w:color="00000A"/>
                    <w:left w:val="single" w:sz="4" w:space="0" w:color="00000A"/>
                    <w:bottom w:val="single" w:sz="4" w:space="0" w:color="00000A"/>
                    <w:right w:val="single" w:sz="4" w:space="0" w:color="00000A"/>
                  </w:tcBorders>
                  <w:vAlign w:val="bottom"/>
                </w:tcPr>
                <w:p w14:paraId="224B1351"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73E7F8C3"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2C171FE4"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4</w:t>
                  </w:r>
                </w:p>
              </w:tc>
              <w:tc>
                <w:tcPr>
                  <w:tcW w:w="5767" w:type="dxa"/>
                  <w:tcBorders>
                    <w:top w:val="single" w:sz="4" w:space="0" w:color="00000A"/>
                    <w:left w:val="single" w:sz="4" w:space="0" w:color="00000A"/>
                    <w:bottom w:val="single" w:sz="4" w:space="0" w:color="00000A"/>
                    <w:right w:val="single" w:sz="4" w:space="0" w:color="00000A"/>
                  </w:tcBorders>
                  <w:vAlign w:val="bottom"/>
                </w:tcPr>
                <w:p w14:paraId="0E2F335D"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Спинка </w:t>
                  </w:r>
                </w:p>
              </w:tc>
              <w:tc>
                <w:tcPr>
                  <w:tcW w:w="2836" w:type="dxa"/>
                  <w:tcBorders>
                    <w:top w:val="single" w:sz="4" w:space="0" w:color="00000A"/>
                    <w:left w:val="single" w:sz="4" w:space="0" w:color="00000A"/>
                    <w:bottom w:val="single" w:sz="4" w:space="0" w:color="00000A"/>
                    <w:right w:val="single" w:sz="4" w:space="0" w:color="00000A"/>
                  </w:tcBorders>
                  <w:vAlign w:val="bottom"/>
                </w:tcPr>
                <w:p w14:paraId="43D23FD7"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1BD1F7FB"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253F52FE" w14:textId="77777777" w:rsidR="002F2EA1" w:rsidRPr="00DE6633" w:rsidRDefault="002F2EA1" w:rsidP="00DE6633">
                  <w:pPr>
                    <w:widowControl/>
                    <w:snapToGrid w:val="0"/>
                    <w:ind w:left="0" w:right="0" w:firstLine="9"/>
                    <w:jc w:val="right"/>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Всего</w:t>
                  </w:r>
                </w:p>
              </w:tc>
              <w:tc>
                <w:tcPr>
                  <w:tcW w:w="5767" w:type="dxa"/>
                  <w:tcBorders>
                    <w:top w:val="single" w:sz="4" w:space="0" w:color="00000A"/>
                    <w:left w:val="single" w:sz="4" w:space="0" w:color="00000A"/>
                    <w:bottom w:val="single" w:sz="4" w:space="0" w:color="00000A"/>
                    <w:right w:val="single" w:sz="4" w:space="0" w:color="00000A"/>
                  </w:tcBorders>
                  <w:vAlign w:val="bottom"/>
                </w:tcPr>
                <w:p w14:paraId="095FA162" w14:textId="77777777" w:rsidR="002F2EA1" w:rsidRPr="00DE6633" w:rsidRDefault="002F2EA1" w:rsidP="00DE6633">
                  <w:pPr>
                    <w:widowControl/>
                    <w:snapToGrid w:val="0"/>
                    <w:ind w:left="0" w:right="0" w:firstLine="9"/>
                    <w:jc w:val="right"/>
                    <w:rPr>
                      <w:rFonts w:ascii="Times New Roman" w:eastAsia="Times New Roman" w:hAnsi="Times New Roman"/>
                      <w:b/>
                      <w:bCs/>
                      <w:sz w:val="20"/>
                      <w:szCs w:val="20"/>
                      <w:lang w:val="ru-RU" w:eastAsia="ru-RU"/>
                    </w:rPr>
                  </w:pPr>
                </w:p>
              </w:tc>
              <w:tc>
                <w:tcPr>
                  <w:tcW w:w="2836" w:type="dxa"/>
                  <w:tcBorders>
                    <w:top w:val="single" w:sz="4" w:space="0" w:color="00000A"/>
                    <w:left w:val="single" w:sz="4" w:space="0" w:color="00000A"/>
                    <w:bottom w:val="single" w:sz="4" w:space="0" w:color="00000A"/>
                    <w:right w:val="single" w:sz="4" w:space="0" w:color="00000A"/>
                  </w:tcBorders>
                  <w:vAlign w:val="bottom"/>
                </w:tcPr>
                <w:p w14:paraId="34BEEE8A" w14:textId="77777777" w:rsidR="002F2EA1" w:rsidRPr="00DE6633" w:rsidRDefault="002F2EA1" w:rsidP="00DE6633">
                  <w:pPr>
                    <w:widowControl/>
                    <w:snapToGrid w:val="0"/>
                    <w:ind w:left="0" w:right="0" w:firstLine="9"/>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5</w:t>
                  </w:r>
                </w:p>
              </w:tc>
            </w:tr>
            <w:tr w:rsidR="002F2EA1" w:rsidRPr="00C95D6E" w14:paraId="19FBB321" w14:textId="77777777" w:rsidTr="00CB0BB8">
              <w:trPr>
                <w:trHeight w:val="45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61231579" w14:textId="77777777" w:rsidR="002F2EA1" w:rsidRPr="00DE6633" w:rsidRDefault="002F2EA1" w:rsidP="00DE6633">
                  <w:pPr>
                    <w:widowControl/>
                    <w:snapToGrid w:val="0"/>
                    <w:ind w:left="0" w:right="0" w:firstLine="9"/>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Подкладка -2</w:t>
                  </w:r>
                </w:p>
              </w:tc>
            </w:tr>
            <w:tr w:rsidR="002F2EA1" w:rsidRPr="00C95D6E" w14:paraId="69901934" w14:textId="77777777" w:rsidTr="00CB0BB8">
              <w:trPr>
                <w:trHeight w:val="300"/>
              </w:trPr>
              <w:tc>
                <w:tcPr>
                  <w:tcW w:w="1300" w:type="dxa"/>
                  <w:tcBorders>
                    <w:top w:val="single" w:sz="4" w:space="0" w:color="00000A"/>
                    <w:left w:val="single" w:sz="4" w:space="0" w:color="00000A"/>
                    <w:bottom w:val="single" w:sz="4" w:space="0" w:color="00000A"/>
                    <w:right w:val="single" w:sz="4" w:space="0" w:color="00000A"/>
                  </w:tcBorders>
                  <w:vAlign w:val="center"/>
                </w:tcPr>
                <w:p w14:paraId="6813A93D"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5767" w:type="dxa"/>
                  <w:tcBorders>
                    <w:top w:val="single" w:sz="4" w:space="0" w:color="00000A"/>
                    <w:left w:val="single" w:sz="4" w:space="0" w:color="00000A"/>
                    <w:bottom w:val="single" w:sz="4" w:space="0" w:color="00000A"/>
                    <w:right w:val="single" w:sz="4" w:space="0" w:color="00000A"/>
                  </w:tcBorders>
                </w:tcPr>
                <w:p w14:paraId="55508876"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Верхняя мешковина бокового кармана</w:t>
                  </w:r>
                </w:p>
              </w:tc>
              <w:tc>
                <w:tcPr>
                  <w:tcW w:w="2836" w:type="dxa"/>
                  <w:tcBorders>
                    <w:top w:val="single" w:sz="4" w:space="0" w:color="00000A"/>
                    <w:left w:val="single" w:sz="4" w:space="0" w:color="00000A"/>
                    <w:bottom w:val="single" w:sz="4" w:space="0" w:color="00000A"/>
                    <w:right w:val="single" w:sz="4" w:space="0" w:color="00000A"/>
                  </w:tcBorders>
                  <w:vAlign w:val="center"/>
                </w:tcPr>
                <w:p w14:paraId="0D900803"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24A4007A"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5823CFFB" w14:textId="77777777" w:rsidR="002F2EA1" w:rsidRPr="00DE6633" w:rsidRDefault="002F2EA1" w:rsidP="00DE6633">
                  <w:pPr>
                    <w:widowControl/>
                    <w:snapToGrid w:val="0"/>
                    <w:ind w:left="0" w:right="0" w:firstLine="9"/>
                    <w:jc w:val="right"/>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Всего</w:t>
                  </w:r>
                </w:p>
              </w:tc>
              <w:tc>
                <w:tcPr>
                  <w:tcW w:w="5767" w:type="dxa"/>
                  <w:tcBorders>
                    <w:top w:val="single" w:sz="4" w:space="0" w:color="00000A"/>
                    <w:left w:val="single" w:sz="4" w:space="0" w:color="00000A"/>
                    <w:bottom w:val="single" w:sz="4" w:space="0" w:color="00000A"/>
                    <w:right w:val="single" w:sz="4" w:space="0" w:color="00000A"/>
                  </w:tcBorders>
                  <w:vAlign w:val="bottom"/>
                </w:tcPr>
                <w:p w14:paraId="70EEC631" w14:textId="77777777" w:rsidR="002F2EA1" w:rsidRPr="00DE6633" w:rsidRDefault="002F2EA1" w:rsidP="00DE6633">
                  <w:pPr>
                    <w:widowControl/>
                    <w:snapToGrid w:val="0"/>
                    <w:ind w:left="0" w:right="0" w:firstLine="9"/>
                    <w:jc w:val="right"/>
                    <w:rPr>
                      <w:rFonts w:ascii="Times New Roman" w:eastAsia="Times New Roman" w:hAnsi="Times New Roman"/>
                      <w:bCs/>
                      <w:sz w:val="20"/>
                      <w:szCs w:val="20"/>
                      <w:lang w:val="ru-RU" w:eastAsia="ru-RU"/>
                    </w:rPr>
                  </w:pPr>
                </w:p>
              </w:tc>
              <w:tc>
                <w:tcPr>
                  <w:tcW w:w="2836" w:type="dxa"/>
                  <w:tcBorders>
                    <w:top w:val="single" w:sz="4" w:space="0" w:color="00000A"/>
                    <w:left w:val="single" w:sz="4" w:space="0" w:color="00000A"/>
                    <w:bottom w:val="single" w:sz="4" w:space="0" w:color="00000A"/>
                    <w:right w:val="single" w:sz="4" w:space="0" w:color="00000A"/>
                  </w:tcBorders>
                  <w:vAlign w:val="bottom"/>
                </w:tcPr>
                <w:p w14:paraId="1336493A" w14:textId="77777777" w:rsidR="002F2EA1" w:rsidRPr="00DE6633" w:rsidRDefault="002F2EA1" w:rsidP="00DE6633">
                  <w:pPr>
                    <w:widowControl/>
                    <w:snapToGrid w:val="0"/>
                    <w:ind w:left="0" w:right="0" w:firstLine="9"/>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w:t>
                  </w:r>
                </w:p>
              </w:tc>
            </w:tr>
            <w:tr w:rsidR="002F2EA1" w:rsidRPr="00C95D6E" w14:paraId="6991DA56" w14:textId="77777777" w:rsidTr="00CB0BB8">
              <w:trPr>
                <w:trHeight w:val="27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42B309F5" w14:textId="77777777" w:rsidR="002F2EA1" w:rsidRPr="00DE6633" w:rsidRDefault="002F2EA1" w:rsidP="00DE6633">
                  <w:pPr>
                    <w:widowControl/>
                    <w:snapToGrid w:val="0"/>
                    <w:ind w:left="0" w:right="0" w:firstLine="9"/>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Синтепон-60г/м2</w:t>
                  </w:r>
                </w:p>
              </w:tc>
            </w:tr>
            <w:tr w:rsidR="002F2EA1" w:rsidRPr="00C95D6E" w14:paraId="7220462E"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1B720962"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5767" w:type="dxa"/>
                  <w:tcBorders>
                    <w:top w:val="single" w:sz="4" w:space="0" w:color="00000A"/>
                    <w:left w:val="single" w:sz="4" w:space="0" w:color="00000A"/>
                    <w:bottom w:val="single" w:sz="4" w:space="0" w:color="00000A"/>
                    <w:right w:val="single" w:sz="4" w:space="0" w:color="00000A"/>
                  </w:tcBorders>
                </w:tcPr>
                <w:p w14:paraId="00DEBCE9"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Верхний воротник</w:t>
                  </w:r>
                </w:p>
              </w:tc>
              <w:tc>
                <w:tcPr>
                  <w:tcW w:w="2836" w:type="dxa"/>
                  <w:tcBorders>
                    <w:top w:val="single" w:sz="4" w:space="0" w:color="00000A"/>
                    <w:left w:val="single" w:sz="4" w:space="0" w:color="00000A"/>
                    <w:bottom w:val="single" w:sz="4" w:space="0" w:color="00000A"/>
                    <w:right w:val="single" w:sz="4" w:space="0" w:color="00000A"/>
                  </w:tcBorders>
                  <w:vAlign w:val="center"/>
                </w:tcPr>
                <w:p w14:paraId="7C01F4FB"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7BF0B60C"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5B3147D3" w14:textId="77777777" w:rsidR="002F2EA1" w:rsidRPr="00DE6633" w:rsidRDefault="002F2EA1" w:rsidP="00DE6633">
                  <w:pPr>
                    <w:widowControl/>
                    <w:snapToGrid w:val="0"/>
                    <w:ind w:left="0" w:right="0" w:firstLine="9"/>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5767" w:type="dxa"/>
                  <w:tcBorders>
                    <w:top w:val="single" w:sz="4" w:space="0" w:color="00000A"/>
                    <w:left w:val="single" w:sz="4" w:space="0" w:color="00000A"/>
                    <w:bottom w:val="single" w:sz="4" w:space="0" w:color="00000A"/>
                    <w:right w:val="single" w:sz="4" w:space="0" w:color="00000A"/>
                  </w:tcBorders>
                  <w:vAlign w:val="bottom"/>
                </w:tcPr>
                <w:p w14:paraId="0C9D3FE6" w14:textId="77777777" w:rsidR="002F2EA1" w:rsidRPr="00DE6633" w:rsidRDefault="002F2EA1" w:rsidP="00DE6633">
                  <w:pPr>
                    <w:widowControl/>
                    <w:snapToGrid w:val="0"/>
                    <w:ind w:left="0" w:right="0" w:firstLine="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Вставка пояса</w:t>
                  </w:r>
                </w:p>
              </w:tc>
              <w:tc>
                <w:tcPr>
                  <w:tcW w:w="2836" w:type="dxa"/>
                  <w:tcBorders>
                    <w:top w:val="single" w:sz="4" w:space="0" w:color="00000A"/>
                    <w:left w:val="single" w:sz="4" w:space="0" w:color="00000A"/>
                    <w:bottom w:val="single" w:sz="4" w:space="0" w:color="00000A"/>
                    <w:right w:val="single" w:sz="4" w:space="0" w:color="00000A"/>
                  </w:tcBorders>
                  <w:vAlign w:val="bottom"/>
                </w:tcPr>
                <w:p w14:paraId="07A910A8" w14:textId="77777777" w:rsidR="002F2EA1" w:rsidRPr="00DE6633" w:rsidRDefault="002F2EA1" w:rsidP="00DE6633">
                  <w:pPr>
                    <w:widowControl/>
                    <w:snapToGrid w:val="0"/>
                    <w:ind w:left="0" w:right="0" w:firstLine="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1296F824"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5C84F354" w14:textId="77777777" w:rsidR="002F2EA1" w:rsidRPr="00DE6633" w:rsidRDefault="002F2EA1" w:rsidP="00DE6633">
                  <w:pPr>
                    <w:widowControl/>
                    <w:snapToGrid w:val="0"/>
                    <w:ind w:left="0" w:right="0" w:firstLine="9"/>
                    <w:jc w:val="right"/>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Всего</w:t>
                  </w:r>
                </w:p>
              </w:tc>
              <w:tc>
                <w:tcPr>
                  <w:tcW w:w="5767" w:type="dxa"/>
                  <w:tcBorders>
                    <w:top w:val="single" w:sz="4" w:space="0" w:color="00000A"/>
                    <w:left w:val="single" w:sz="4" w:space="0" w:color="00000A"/>
                    <w:bottom w:val="single" w:sz="4" w:space="0" w:color="00000A"/>
                    <w:right w:val="single" w:sz="4" w:space="0" w:color="00000A"/>
                  </w:tcBorders>
                  <w:vAlign w:val="bottom"/>
                </w:tcPr>
                <w:p w14:paraId="7377B8DA" w14:textId="77777777" w:rsidR="002F2EA1" w:rsidRPr="00DE6633" w:rsidRDefault="002F2EA1" w:rsidP="00DE6633">
                  <w:pPr>
                    <w:widowControl/>
                    <w:snapToGrid w:val="0"/>
                    <w:ind w:left="0" w:right="0" w:firstLine="9"/>
                    <w:jc w:val="right"/>
                    <w:rPr>
                      <w:rFonts w:ascii="Times New Roman" w:eastAsia="Times New Roman" w:hAnsi="Times New Roman"/>
                      <w:bCs/>
                      <w:sz w:val="20"/>
                      <w:szCs w:val="20"/>
                      <w:lang w:val="ru-RU" w:eastAsia="ru-RU"/>
                    </w:rPr>
                  </w:pPr>
                </w:p>
              </w:tc>
              <w:tc>
                <w:tcPr>
                  <w:tcW w:w="2836" w:type="dxa"/>
                  <w:tcBorders>
                    <w:top w:val="single" w:sz="4" w:space="0" w:color="00000A"/>
                    <w:left w:val="single" w:sz="4" w:space="0" w:color="00000A"/>
                    <w:bottom w:val="single" w:sz="4" w:space="0" w:color="00000A"/>
                    <w:right w:val="single" w:sz="4" w:space="0" w:color="00000A"/>
                  </w:tcBorders>
                  <w:vAlign w:val="bottom"/>
                </w:tcPr>
                <w:p w14:paraId="52FB6D25" w14:textId="77777777" w:rsidR="002F2EA1" w:rsidRPr="00DE6633" w:rsidRDefault="002F2EA1" w:rsidP="00DE6633">
                  <w:pPr>
                    <w:widowControl/>
                    <w:snapToGrid w:val="0"/>
                    <w:ind w:left="0" w:right="0" w:firstLine="9"/>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w:t>
                  </w:r>
                </w:p>
              </w:tc>
            </w:tr>
          </w:tbl>
          <w:p w14:paraId="44BA2C6F" w14:textId="77777777" w:rsidR="002F2EA1" w:rsidRPr="00DE6633" w:rsidRDefault="002F2EA1" w:rsidP="00DE6633">
            <w:pPr>
              <w:widowControl/>
              <w:snapToGrid w:val="0"/>
              <w:ind w:left="0" w:right="0" w:firstLine="720"/>
              <w:rPr>
                <w:rFonts w:ascii="Times New Roman" w:eastAsia="Times New Roman" w:hAnsi="Times New Roman"/>
                <w:bCs/>
                <w:sz w:val="20"/>
                <w:szCs w:val="20"/>
                <w:lang w:val="ru-RU" w:eastAsia="ru-RU"/>
              </w:rPr>
            </w:pPr>
          </w:p>
          <w:p w14:paraId="3547705F" w14:textId="77777777" w:rsidR="002F2EA1" w:rsidRPr="00DE6633" w:rsidRDefault="002F2EA1" w:rsidP="00DE6633">
            <w:pPr>
              <w:widowControl/>
              <w:snapToGrid w:val="0"/>
              <w:ind w:left="0" w:right="0" w:firstLine="720"/>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Брюки                                                                                                                                    Таблица 4</w:t>
            </w:r>
          </w:p>
          <w:tbl>
            <w:tblPr>
              <w:tblW w:w="99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300"/>
              <w:gridCol w:w="6896"/>
              <w:gridCol w:w="1707"/>
            </w:tblGrid>
            <w:tr w:rsidR="002F2EA1" w:rsidRPr="00DE6633" w14:paraId="19C5DD9F" w14:textId="77777777" w:rsidTr="00CB0BB8">
              <w:trPr>
                <w:trHeight w:val="525"/>
              </w:trPr>
              <w:tc>
                <w:tcPr>
                  <w:tcW w:w="1300" w:type="dxa"/>
                  <w:tcBorders>
                    <w:top w:val="single" w:sz="4" w:space="0" w:color="00000A"/>
                    <w:left w:val="single" w:sz="4" w:space="0" w:color="00000A"/>
                    <w:bottom w:val="single" w:sz="4" w:space="0" w:color="00000A"/>
                    <w:right w:val="single" w:sz="4" w:space="0" w:color="00000A"/>
                  </w:tcBorders>
                  <w:vAlign w:val="center"/>
                </w:tcPr>
                <w:p w14:paraId="10AEC262"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w:t>
                  </w:r>
                </w:p>
                <w:p w14:paraId="1B63E339"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п/п</w:t>
                  </w:r>
                </w:p>
              </w:tc>
              <w:tc>
                <w:tcPr>
                  <w:tcW w:w="6896" w:type="dxa"/>
                  <w:tcBorders>
                    <w:top w:val="single" w:sz="4" w:space="0" w:color="00000A"/>
                    <w:left w:val="single" w:sz="4" w:space="0" w:color="00000A"/>
                    <w:bottom w:val="single" w:sz="4" w:space="0" w:color="00000A"/>
                    <w:right w:val="single" w:sz="4" w:space="0" w:color="00000A"/>
                  </w:tcBorders>
                  <w:vAlign w:val="center"/>
                </w:tcPr>
                <w:p w14:paraId="6210CF55"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Наименование детали </w:t>
                  </w:r>
                </w:p>
              </w:tc>
              <w:tc>
                <w:tcPr>
                  <w:tcW w:w="1707" w:type="dxa"/>
                  <w:tcBorders>
                    <w:top w:val="single" w:sz="4" w:space="0" w:color="00000A"/>
                    <w:left w:val="single" w:sz="4" w:space="0" w:color="00000A"/>
                    <w:bottom w:val="single" w:sz="4" w:space="0" w:color="00000A"/>
                    <w:right w:val="single" w:sz="4" w:space="0" w:color="00000A"/>
                  </w:tcBorders>
                  <w:vAlign w:val="center"/>
                </w:tcPr>
                <w:p w14:paraId="39EED09D"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деталей</w:t>
                  </w:r>
                </w:p>
              </w:tc>
            </w:tr>
            <w:tr w:rsidR="002F2EA1" w:rsidRPr="00DE6633" w14:paraId="1783BEDA" w14:textId="77777777" w:rsidTr="00CB0BB8">
              <w:trPr>
                <w:trHeight w:val="45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56D3D448"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Верх </w:t>
                  </w:r>
                </w:p>
              </w:tc>
            </w:tr>
            <w:tr w:rsidR="002F2EA1" w:rsidRPr="00DE6633" w14:paraId="1868A66E"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343D6BDD"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896" w:type="dxa"/>
                  <w:tcBorders>
                    <w:top w:val="single" w:sz="4" w:space="0" w:color="00000A"/>
                    <w:left w:val="single" w:sz="4" w:space="0" w:color="00000A"/>
                    <w:bottom w:val="single" w:sz="4" w:space="0" w:color="00000A"/>
                    <w:right w:val="single" w:sz="4" w:space="0" w:color="00000A"/>
                  </w:tcBorders>
                  <w:vAlign w:val="bottom"/>
                </w:tcPr>
                <w:p w14:paraId="335FDFB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Передняя правая половинка брюк</w:t>
                  </w:r>
                </w:p>
              </w:tc>
              <w:tc>
                <w:tcPr>
                  <w:tcW w:w="1707" w:type="dxa"/>
                  <w:tcBorders>
                    <w:top w:val="single" w:sz="4" w:space="0" w:color="00000A"/>
                    <w:left w:val="single" w:sz="4" w:space="0" w:color="00000A"/>
                    <w:bottom w:val="single" w:sz="4" w:space="0" w:color="00000A"/>
                    <w:right w:val="single" w:sz="4" w:space="0" w:color="00000A"/>
                  </w:tcBorders>
                  <w:vAlign w:val="center"/>
                </w:tcPr>
                <w:p w14:paraId="0017496E"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1E8C55B6"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01C5768C"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6896" w:type="dxa"/>
                  <w:tcBorders>
                    <w:top w:val="single" w:sz="4" w:space="0" w:color="00000A"/>
                    <w:left w:val="single" w:sz="4" w:space="0" w:color="00000A"/>
                    <w:bottom w:val="single" w:sz="4" w:space="0" w:color="00000A"/>
                    <w:right w:val="single" w:sz="4" w:space="0" w:color="00000A"/>
                  </w:tcBorders>
                  <w:vAlign w:val="bottom"/>
                </w:tcPr>
                <w:p w14:paraId="0F619CE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Передняя левая половинка брюк </w:t>
                  </w:r>
                </w:p>
              </w:tc>
              <w:tc>
                <w:tcPr>
                  <w:tcW w:w="1707" w:type="dxa"/>
                  <w:tcBorders>
                    <w:top w:val="single" w:sz="4" w:space="0" w:color="00000A"/>
                    <w:left w:val="single" w:sz="4" w:space="0" w:color="00000A"/>
                    <w:bottom w:val="single" w:sz="4" w:space="0" w:color="00000A"/>
                    <w:right w:val="single" w:sz="4" w:space="0" w:color="00000A"/>
                  </w:tcBorders>
                  <w:vAlign w:val="center"/>
                </w:tcPr>
                <w:p w14:paraId="2ECD8C4E"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52720930"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08C0F276"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6896" w:type="dxa"/>
                  <w:tcBorders>
                    <w:top w:val="single" w:sz="4" w:space="0" w:color="00000A"/>
                    <w:left w:val="single" w:sz="4" w:space="0" w:color="00000A"/>
                    <w:bottom w:val="single" w:sz="4" w:space="0" w:color="00000A"/>
                    <w:right w:val="single" w:sz="4" w:space="0" w:color="00000A"/>
                  </w:tcBorders>
                  <w:vAlign w:val="bottom"/>
                </w:tcPr>
                <w:p w14:paraId="6D2251B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Задняя половинка-верхняя часть </w:t>
                  </w:r>
                </w:p>
              </w:tc>
              <w:tc>
                <w:tcPr>
                  <w:tcW w:w="1707" w:type="dxa"/>
                  <w:tcBorders>
                    <w:top w:val="single" w:sz="4" w:space="0" w:color="00000A"/>
                    <w:left w:val="single" w:sz="4" w:space="0" w:color="00000A"/>
                    <w:bottom w:val="single" w:sz="4" w:space="0" w:color="00000A"/>
                    <w:right w:val="single" w:sz="4" w:space="0" w:color="00000A"/>
                  </w:tcBorders>
                  <w:vAlign w:val="center"/>
                </w:tcPr>
                <w:p w14:paraId="58A52465"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5F8AF370"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7BD74FC0"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4</w:t>
                  </w:r>
                </w:p>
              </w:tc>
              <w:tc>
                <w:tcPr>
                  <w:tcW w:w="6896" w:type="dxa"/>
                  <w:tcBorders>
                    <w:top w:val="single" w:sz="4" w:space="0" w:color="00000A"/>
                    <w:left w:val="single" w:sz="4" w:space="0" w:color="00000A"/>
                    <w:bottom w:val="single" w:sz="4" w:space="0" w:color="00000A"/>
                    <w:right w:val="single" w:sz="4" w:space="0" w:color="00000A"/>
                  </w:tcBorders>
                  <w:vAlign w:val="bottom"/>
                </w:tcPr>
                <w:p w14:paraId="0E1B666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Задняя половинка-нижняя часть</w:t>
                  </w:r>
                </w:p>
              </w:tc>
              <w:tc>
                <w:tcPr>
                  <w:tcW w:w="1707" w:type="dxa"/>
                  <w:tcBorders>
                    <w:top w:val="single" w:sz="4" w:space="0" w:color="00000A"/>
                    <w:left w:val="single" w:sz="4" w:space="0" w:color="00000A"/>
                    <w:bottom w:val="single" w:sz="4" w:space="0" w:color="00000A"/>
                    <w:right w:val="single" w:sz="4" w:space="0" w:color="00000A"/>
                  </w:tcBorders>
                  <w:vAlign w:val="center"/>
                </w:tcPr>
                <w:p w14:paraId="4C331A76"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31D834AD"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70A9EFF8"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5</w:t>
                  </w:r>
                </w:p>
              </w:tc>
              <w:tc>
                <w:tcPr>
                  <w:tcW w:w="6896" w:type="dxa"/>
                  <w:tcBorders>
                    <w:top w:val="single" w:sz="4" w:space="0" w:color="00000A"/>
                    <w:left w:val="single" w:sz="4" w:space="0" w:color="00000A"/>
                    <w:bottom w:val="single" w:sz="4" w:space="0" w:color="00000A"/>
                    <w:right w:val="single" w:sz="4" w:space="0" w:color="00000A"/>
                  </w:tcBorders>
                  <w:vAlign w:val="bottom"/>
                </w:tcPr>
                <w:p w14:paraId="4267E69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Кокетка брюк/центральная часть</w:t>
                  </w:r>
                </w:p>
              </w:tc>
              <w:tc>
                <w:tcPr>
                  <w:tcW w:w="1707" w:type="dxa"/>
                  <w:tcBorders>
                    <w:top w:val="single" w:sz="4" w:space="0" w:color="00000A"/>
                    <w:left w:val="single" w:sz="4" w:space="0" w:color="00000A"/>
                    <w:bottom w:val="single" w:sz="4" w:space="0" w:color="00000A"/>
                    <w:right w:val="single" w:sz="4" w:space="0" w:color="00000A"/>
                  </w:tcBorders>
                  <w:vAlign w:val="center"/>
                </w:tcPr>
                <w:p w14:paraId="27062578"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20B515DF"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4E69A0A5"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6</w:t>
                  </w:r>
                </w:p>
              </w:tc>
              <w:tc>
                <w:tcPr>
                  <w:tcW w:w="6896" w:type="dxa"/>
                  <w:tcBorders>
                    <w:top w:val="single" w:sz="4" w:space="0" w:color="00000A"/>
                    <w:left w:val="single" w:sz="4" w:space="0" w:color="00000A"/>
                    <w:bottom w:val="single" w:sz="4" w:space="0" w:color="00000A"/>
                    <w:right w:val="single" w:sz="4" w:space="0" w:color="00000A"/>
                  </w:tcBorders>
                  <w:vAlign w:val="bottom"/>
                </w:tcPr>
                <w:p w14:paraId="4544C4F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Кокетка брюк/боковая часть</w:t>
                  </w:r>
                </w:p>
              </w:tc>
              <w:tc>
                <w:tcPr>
                  <w:tcW w:w="1707" w:type="dxa"/>
                  <w:tcBorders>
                    <w:top w:val="single" w:sz="4" w:space="0" w:color="00000A"/>
                    <w:left w:val="single" w:sz="4" w:space="0" w:color="00000A"/>
                    <w:bottom w:val="single" w:sz="4" w:space="0" w:color="00000A"/>
                    <w:right w:val="single" w:sz="4" w:space="0" w:color="00000A"/>
                  </w:tcBorders>
                  <w:vAlign w:val="center"/>
                </w:tcPr>
                <w:p w14:paraId="7A4413B6"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2212FA26"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5E14BCF0"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7</w:t>
                  </w:r>
                </w:p>
              </w:tc>
              <w:tc>
                <w:tcPr>
                  <w:tcW w:w="6896" w:type="dxa"/>
                  <w:tcBorders>
                    <w:top w:val="single" w:sz="4" w:space="0" w:color="00000A"/>
                    <w:left w:val="single" w:sz="4" w:space="0" w:color="00000A"/>
                    <w:bottom w:val="single" w:sz="4" w:space="0" w:color="00000A"/>
                    <w:right w:val="single" w:sz="4" w:space="0" w:color="00000A"/>
                  </w:tcBorders>
                  <w:vAlign w:val="bottom"/>
                </w:tcPr>
                <w:p w14:paraId="5CA1347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Мешковина нижняя бокового кармана </w:t>
                  </w:r>
                </w:p>
              </w:tc>
              <w:tc>
                <w:tcPr>
                  <w:tcW w:w="1707" w:type="dxa"/>
                  <w:tcBorders>
                    <w:top w:val="single" w:sz="4" w:space="0" w:color="00000A"/>
                    <w:left w:val="single" w:sz="4" w:space="0" w:color="00000A"/>
                    <w:bottom w:val="single" w:sz="4" w:space="0" w:color="00000A"/>
                    <w:right w:val="single" w:sz="4" w:space="0" w:color="00000A"/>
                  </w:tcBorders>
                  <w:vAlign w:val="center"/>
                </w:tcPr>
                <w:p w14:paraId="2F671EBD"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44267E59"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4D135434"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8</w:t>
                  </w:r>
                </w:p>
              </w:tc>
              <w:tc>
                <w:tcPr>
                  <w:tcW w:w="6896" w:type="dxa"/>
                  <w:tcBorders>
                    <w:top w:val="single" w:sz="4" w:space="0" w:color="00000A"/>
                    <w:left w:val="single" w:sz="4" w:space="0" w:color="00000A"/>
                    <w:bottom w:val="single" w:sz="4" w:space="0" w:color="00000A"/>
                    <w:right w:val="single" w:sz="4" w:space="0" w:color="00000A"/>
                  </w:tcBorders>
                  <w:vAlign w:val="bottom"/>
                </w:tcPr>
                <w:p w14:paraId="799224E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Листочка бокового разреза</w:t>
                  </w:r>
                </w:p>
              </w:tc>
              <w:tc>
                <w:tcPr>
                  <w:tcW w:w="1707" w:type="dxa"/>
                  <w:tcBorders>
                    <w:top w:val="single" w:sz="4" w:space="0" w:color="00000A"/>
                    <w:left w:val="single" w:sz="4" w:space="0" w:color="00000A"/>
                    <w:bottom w:val="single" w:sz="4" w:space="0" w:color="00000A"/>
                    <w:right w:val="single" w:sz="4" w:space="0" w:color="00000A"/>
                  </w:tcBorders>
                  <w:vAlign w:val="bottom"/>
                </w:tcPr>
                <w:p w14:paraId="769EC633"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7E22D233"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13CA04DC"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6896" w:type="dxa"/>
                  <w:tcBorders>
                    <w:top w:val="single" w:sz="4" w:space="0" w:color="00000A"/>
                    <w:left w:val="single" w:sz="4" w:space="0" w:color="00000A"/>
                    <w:bottom w:val="single" w:sz="4" w:space="0" w:color="00000A"/>
                    <w:right w:val="single" w:sz="4" w:space="0" w:color="00000A"/>
                  </w:tcBorders>
                  <w:vAlign w:val="bottom"/>
                </w:tcPr>
                <w:p w14:paraId="48292E4F"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p>
              </w:tc>
              <w:tc>
                <w:tcPr>
                  <w:tcW w:w="1707" w:type="dxa"/>
                  <w:tcBorders>
                    <w:top w:val="single" w:sz="4" w:space="0" w:color="00000A"/>
                    <w:left w:val="single" w:sz="4" w:space="0" w:color="00000A"/>
                    <w:bottom w:val="single" w:sz="4" w:space="0" w:color="00000A"/>
                    <w:right w:val="single" w:sz="4" w:space="0" w:color="00000A"/>
                  </w:tcBorders>
                  <w:vAlign w:val="bottom"/>
                </w:tcPr>
                <w:p w14:paraId="6EE263FD"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11</w:t>
                  </w:r>
                </w:p>
              </w:tc>
            </w:tr>
            <w:tr w:rsidR="002F2EA1" w:rsidRPr="00DE6633" w14:paraId="6C506579" w14:textId="77777777" w:rsidTr="00CB0BB8">
              <w:trPr>
                <w:trHeight w:val="525"/>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18E6E0F2"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Трикотаж</w:t>
                  </w:r>
                </w:p>
              </w:tc>
            </w:tr>
            <w:tr w:rsidR="002F2EA1" w:rsidRPr="00DE6633" w14:paraId="3DB30CB6"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6351D0AF"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896" w:type="dxa"/>
                  <w:tcBorders>
                    <w:top w:val="single" w:sz="4" w:space="0" w:color="00000A"/>
                    <w:left w:val="single" w:sz="4" w:space="0" w:color="00000A"/>
                    <w:bottom w:val="single" w:sz="4" w:space="0" w:color="00000A"/>
                    <w:right w:val="single" w:sz="4" w:space="0" w:color="00000A"/>
                  </w:tcBorders>
                  <w:vAlign w:val="bottom"/>
                </w:tcPr>
                <w:p w14:paraId="54BFC1D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Мешковина верхняя бокового кармана </w:t>
                  </w:r>
                </w:p>
              </w:tc>
              <w:tc>
                <w:tcPr>
                  <w:tcW w:w="1707" w:type="dxa"/>
                  <w:tcBorders>
                    <w:top w:val="single" w:sz="4" w:space="0" w:color="00000A"/>
                    <w:left w:val="single" w:sz="4" w:space="0" w:color="00000A"/>
                    <w:bottom w:val="single" w:sz="4" w:space="0" w:color="00000A"/>
                    <w:right w:val="single" w:sz="4" w:space="0" w:color="00000A"/>
                  </w:tcBorders>
                  <w:vAlign w:val="center"/>
                </w:tcPr>
                <w:p w14:paraId="5B7BF6AC"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384ADC4F"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18FB6EFF"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6896" w:type="dxa"/>
                  <w:tcBorders>
                    <w:top w:val="single" w:sz="4" w:space="0" w:color="00000A"/>
                    <w:left w:val="single" w:sz="4" w:space="0" w:color="00000A"/>
                    <w:bottom w:val="single" w:sz="4" w:space="0" w:color="00000A"/>
                    <w:right w:val="single" w:sz="4" w:space="0" w:color="00000A"/>
                  </w:tcBorders>
                  <w:vAlign w:val="bottom"/>
                </w:tcPr>
                <w:p w14:paraId="00DDEE0E"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p>
              </w:tc>
              <w:tc>
                <w:tcPr>
                  <w:tcW w:w="1707" w:type="dxa"/>
                  <w:tcBorders>
                    <w:top w:val="single" w:sz="4" w:space="0" w:color="00000A"/>
                    <w:left w:val="single" w:sz="4" w:space="0" w:color="00000A"/>
                    <w:bottom w:val="single" w:sz="4" w:space="0" w:color="00000A"/>
                    <w:right w:val="single" w:sz="4" w:space="0" w:color="00000A"/>
                  </w:tcBorders>
                  <w:vAlign w:val="bottom"/>
                </w:tcPr>
                <w:p w14:paraId="5D023227"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w:t>
                  </w:r>
                </w:p>
              </w:tc>
            </w:tr>
            <w:tr w:rsidR="002F2EA1" w:rsidRPr="00DE6633" w14:paraId="37583839" w14:textId="77777777" w:rsidTr="00CB0BB8">
              <w:trPr>
                <w:trHeight w:val="27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2AF29559"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Сетка</w:t>
                  </w:r>
                </w:p>
              </w:tc>
            </w:tr>
            <w:tr w:rsidR="002F2EA1" w:rsidRPr="00DE6633" w14:paraId="145F21D2"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4E71A1B9"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896" w:type="dxa"/>
                  <w:tcBorders>
                    <w:top w:val="single" w:sz="4" w:space="0" w:color="00000A"/>
                    <w:left w:val="single" w:sz="4" w:space="0" w:color="00000A"/>
                    <w:bottom w:val="single" w:sz="4" w:space="0" w:color="00000A"/>
                    <w:right w:val="single" w:sz="4" w:space="0" w:color="00000A"/>
                  </w:tcBorders>
                  <w:vAlign w:val="bottom"/>
                </w:tcPr>
                <w:p w14:paraId="785606D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Клин в застежку бокового шва</w:t>
                  </w:r>
                </w:p>
              </w:tc>
              <w:tc>
                <w:tcPr>
                  <w:tcW w:w="1707" w:type="dxa"/>
                  <w:tcBorders>
                    <w:top w:val="single" w:sz="4" w:space="0" w:color="00000A"/>
                    <w:left w:val="single" w:sz="4" w:space="0" w:color="00000A"/>
                    <w:bottom w:val="single" w:sz="4" w:space="0" w:color="00000A"/>
                    <w:right w:val="single" w:sz="4" w:space="0" w:color="00000A"/>
                  </w:tcBorders>
                  <w:vAlign w:val="center"/>
                </w:tcPr>
                <w:p w14:paraId="1750DDF1"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2328DDCA"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20A142C4"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6896" w:type="dxa"/>
                  <w:tcBorders>
                    <w:top w:val="single" w:sz="4" w:space="0" w:color="00000A"/>
                    <w:left w:val="single" w:sz="4" w:space="0" w:color="00000A"/>
                    <w:bottom w:val="single" w:sz="4" w:space="0" w:color="00000A"/>
                    <w:right w:val="single" w:sz="4" w:space="0" w:color="00000A"/>
                  </w:tcBorders>
                  <w:vAlign w:val="bottom"/>
                </w:tcPr>
                <w:p w14:paraId="658B2BFF"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p>
              </w:tc>
              <w:tc>
                <w:tcPr>
                  <w:tcW w:w="1707" w:type="dxa"/>
                  <w:tcBorders>
                    <w:top w:val="single" w:sz="4" w:space="0" w:color="00000A"/>
                    <w:left w:val="single" w:sz="4" w:space="0" w:color="00000A"/>
                    <w:bottom w:val="single" w:sz="4" w:space="0" w:color="00000A"/>
                    <w:right w:val="single" w:sz="4" w:space="0" w:color="00000A"/>
                  </w:tcBorders>
                  <w:vAlign w:val="bottom"/>
                </w:tcPr>
                <w:p w14:paraId="2723CAD4"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w:t>
                  </w:r>
                </w:p>
              </w:tc>
            </w:tr>
            <w:tr w:rsidR="002F2EA1" w:rsidRPr="00DE6633" w14:paraId="085352FF" w14:textId="77777777" w:rsidTr="00CB0BB8">
              <w:trPr>
                <w:trHeight w:val="27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71D15FC1"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Отделка</w:t>
                  </w:r>
                </w:p>
              </w:tc>
            </w:tr>
            <w:tr w:rsidR="002F2EA1" w:rsidRPr="00DE6633" w14:paraId="62AA158C"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7FA3B90E"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896" w:type="dxa"/>
                  <w:tcBorders>
                    <w:top w:val="single" w:sz="4" w:space="0" w:color="00000A"/>
                    <w:left w:val="single" w:sz="4" w:space="0" w:color="00000A"/>
                    <w:bottom w:val="single" w:sz="4" w:space="0" w:color="00000A"/>
                    <w:right w:val="single" w:sz="4" w:space="0" w:color="00000A"/>
                  </w:tcBorders>
                  <w:vAlign w:val="bottom"/>
                </w:tcPr>
                <w:p w14:paraId="46FF45A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Вставка задней половинки брюк</w:t>
                  </w:r>
                </w:p>
              </w:tc>
              <w:tc>
                <w:tcPr>
                  <w:tcW w:w="1707" w:type="dxa"/>
                  <w:tcBorders>
                    <w:top w:val="single" w:sz="4" w:space="0" w:color="00000A"/>
                    <w:left w:val="single" w:sz="4" w:space="0" w:color="00000A"/>
                    <w:bottom w:val="single" w:sz="4" w:space="0" w:color="00000A"/>
                    <w:right w:val="single" w:sz="4" w:space="0" w:color="00000A"/>
                  </w:tcBorders>
                  <w:vAlign w:val="center"/>
                </w:tcPr>
                <w:p w14:paraId="4A20AD6D"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647D7BB5" w14:textId="77777777" w:rsidTr="00CB0BB8">
              <w:trPr>
                <w:trHeight w:val="197"/>
              </w:trPr>
              <w:tc>
                <w:tcPr>
                  <w:tcW w:w="1300" w:type="dxa"/>
                  <w:tcBorders>
                    <w:top w:val="single" w:sz="4" w:space="0" w:color="00000A"/>
                    <w:left w:val="single" w:sz="4" w:space="0" w:color="00000A"/>
                    <w:bottom w:val="single" w:sz="4" w:space="0" w:color="00000A"/>
                    <w:right w:val="single" w:sz="4" w:space="0" w:color="00000A"/>
                  </w:tcBorders>
                  <w:vAlign w:val="bottom"/>
                </w:tcPr>
                <w:p w14:paraId="32098BBA"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6896" w:type="dxa"/>
                  <w:tcBorders>
                    <w:top w:val="single" w:sz="4" w:space="0" w:color="00000A"/>
                    <w:left w:val="single" w:sz="4" w:space="0" w:color="00000A"/>
                    <w:bottom w:val="single" w:sz="4" w:space="0" w:color="00000A"/>
                    <w:right w:val="single" w:sz="4" w:space="0" w:color="00000A"/>
                  </w:tcBorders>
                  <w:vAlign w:val="bottom"/>
                </w:tcPr>
                <w:p w14:paraId="33423FAE"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p>
              </w:tc>
              <w:tc>
                <w:tcPr>
                  <w:tcW w:w="1707" w:type="dxa"/>
                  <w:tcBorders>
                    <w:top w:val="single" w:sz="4" w:space="0" w:color="00000A"/>
                    <w:left w:val="single" w:sz="4" w:space="0" w:color="00000A"/>
                    <w:bottom w:val="single" w:sz="4" w:space="0" w:color="00000A"/>
                    <w:right w:val="single" w:sz="4" w:space="0" w:color="00000A"/>
                  </w:tcBorders>
                  <w:vAlign w:val="bottom"/>
                </w:tcPr>
                <w:p w14:paraId="0F91B946"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w:t>
                  </w:r>
                </w:p>
              </w:tc>
            </w:tr>
          </w:tbl>
          <w:p w14:paraId="3CFFC152" w14:textId="77777777" w:rsidR="002F2EA1" w:rsidRPr="00DE6633" w:rsidRDefault="002F2EA1" w:rsidP="00DE6633">
            <w:pPr>
              <w:widowControl/>
              <w:snapToGrid w:val="0"/>
              <w:ind w:left="0" w:right="0" w:firstLine="720"/>
              <w:rPr>
                <w:rFonts w:ascii="Times New Roman" w:eastAsia="Times New Roman" w:hAnsi="Times New Roman"/>
                <w:bCs/>
                <w:sz w:val="20"/>
                <w:szCs w:val="20"/>
                <w:lang w:val="ru-RU" w:eastAsia="ru-RU"/>
              </w:rPr>
            </w:pPr>
          </w:p>
        </w:tc>
        <w:tc>
          <w:tcPr>
            <w:tcW w:w="36" w:type="dxa"/>
            <w:vAlign w:val="bottom"/>
          </w:tcPr>
          <w:p w14:paraId="3AA8363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tc>
        <w:tc>
          <w:tcPr>
            <w:tcW w:w="37" w:type="dxa"/>
            <w:vAlign w:val="bottom"/>
          </w:tcPr>
          <w:p w14:paraId="6234A42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tc>
        <w:tc>
          <w:tcPr>
            <w:tcW w:w="36" w:type="dxa"/>
            <w:vAlign w:val="bottom"/>
          </w:tcPr>
          <w:p w14:paraId="1889A97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tc>
      </w:tr>
    </w:tbl>
    <w:p w14:paraId="18FCE8DA" w14:textId="77777777" w:rsidR="002F2EA1" w:rsidRPr="00DE6633" w:rsidRDefault="002F2EA1" w:rsidP="00DE6633">
      <w:pPr>
        <w:tabs>
          <w:tab w:val="left" w:pos="1843"/>
        </w:tabs>
        <w:snapToGrid w:val="0"/>
        <w:ind w:left="0" w:right="0" w:firstLine="709"/>
        <w:rPr>
          <w:rFonts w:ascii="Times New Roman" w:eastAsia="Times New Roman" w:hAnsi="Times New Roman"/>
          <w:sz w:val="20"/>
          <w:szCs w:val="20"/>
          <w:lang w:val="ru-RU" w:eastAsia="ru-RU"/>
        </w:rPr>
      </w:pPr>
    </w:p>
    <w:p w14:paraId="397DB210" w14:textId="77777777" w:rsidR="002F2EA1" w:rsidRPr="00DE6633" w:rsidRDefault="002F2EA1" w:rsidP="00DE6633">
      <w:pPr>
        <w:tabs>
          <w:tab w:val="left" w:pos="1843"/>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Товар должен быть новым, соответствовать нормативным документам. К поставленному товару должны применяться следующие ГОСТы: Товар п. №1 таблицы 3 Технического задания - ГОСТ 25295-2003 «Одежда верхняя </w:t>
      </w:r>
      <w:proofErr w:type="spellStart"/>
      <w:r w:rsidRPr="00DE6633">
        <w:rPr>
          <w:rFonts w:ascii="Times New Roman" w:eastAsia="Times New Roman" w:hAnsi="Times New Roman"/>
          <w:sz w:val="20"/>
          <w:szCs w:val="20"/>
          <w:lang w:val="ru-RU" w:eastAsia="ru-RU"/>
        </w:rPr>
        <w:t>пальтово</w:t>
      </w:r>
      <w:proofErr w:type="spellEnd"/>
      <w:r w:rsidRPr="00DE6633">
        <w:rPr>
          <w:rFonts w:ascii="Times New Roman" w:eastAsia="Times New Roman" w:hAnsi="Times New Roman"/>
          <w:sz w:val="20"/>
          <w:szCs w:val="20"/>
          <w:lang w:val="ru-RU" w:eastAsia="ru-RU"/>
        </w:rPr>
        <w:t xml:space="preserve"> - костюмного ассортимента», ГОСТ 3816-81 «Полотна текстильные. Методы определения гигроскопических и водоотталкивающих свойств», ГОСТ 4103-82 «Изделия швейные. Методы контроля качества», ГОСТ 10581-91 «Изделия швейные. Маркировка, упаковка, транспортировка и хранение», ГОСТ 12807-2003 «Изделия швейные. Классификация стежков, строчек и швов», ГОСТ 16958-71 «Изделия текстильные. Символы по уходу», ГОСТ 30386-95 (р.3) «Материалы текстильные. Предельно допустимые концентрации свободного формальдегида», ГОСТ 23948-80 «Изделия швейные. Правила приемки», ГОСТ 25295-2003 «Одежда верхняя </w:t>
      </w:r>
      <w:proofErr w:type="spellStart"/>
      <w:r w:rsidRPr="00DE6633">
        <w:rPr>
          <w:rFonts w:ascii="Times New Roman" w:eastAsia="Times New Roman" w:hAnsi="Times New Roman"/>
          <w:sz w:val="20"/>
          <w:szCs w:val="20"/>
          <w:lang w:val="ru-RU" w:eastAsia="ru-RU"/>
        </w:rPr>
        <w:t>пальтово</w:t>
      </w:r>
      <w:proofErr w:type="spellEnd"/>
      <w:r w:rsidRPr="00DE6633">
        <w:rPr>
          <w:rFonts w:ascii="Times New Roman" w:eastAsia="Times New Roman" w:hAnsi="Times New Roman"/>
          <w:sz w:val="20"/>
          <w:szCs w:val="20"/>
          <w:lang w:val="ru-RU" w:eastAsia="ru-RU"/>
        </w:rPr>
        <w:t xml:space="preserve">-костюмного ассортимента. Общие технические условия», ГОСТ 29223-91 «Ткани плательные, </w:t>
      </w:r>
      <w:proofErr w:type="spellStart"/>
      <w:r w:rsidRPr="00DE6633">
        <w:rPr>
          <w:rFonts w:ascii="Times New Roman" w:eastAsia="Times New Roman" w:hAnsi="Times New Roman"/>
          <w:sz w:val="20"/>
          <w:szCs w:val="20"/>
          <w:lang w:val="ru-RU" w:eastAsia="ru-RU"/>
        </w:rPr>
        <w:t>плательно</w:t>
      </w:r>
      <w:proofErr w:type="spellEnd"/>
      <w:r w:rsidRPr="00DE6633">
        <w:rPr>
          <w:rFonts w:ascii="Times New Roman" w:eastAsia="Times New Roman" w:hAnsi="Times New Roman"/>
          <w:sz w:val="20"/>
          <w:szCs w:val="20"/>
          <w:lang w:val="ru-RU" w:eastAsia="ru-RU"/>
        </w:rPr>
        <w:t>-костюмные и костюмные из химических волокон. Общие технические условия», ГОСТ 9733.0-83 «Материалы текстильные. Общие требования к методам испытаний устойчивости окрасок к физико-химическим воздействиям»,  ГОСТ 28965-91 «Застежка-молния. Методы контроля», ГОСТ 31399-2009 «Классификация типовых фигур мужчин по ростам, размерам и полнотным группам для проектирования одежды»,</w:t>
      </w:r>
    </w:p>
    <w:p w14:paraId="2624D280" w14:textId="77777777" w:rsidR="002F2EA1" w:rsidRPr="00DE6633" w:rsidRDefault="002F2EA1" w:rsidP="00DE6633">
      <w:pPr>
        <w:tabs>
          <w:tab w:val="left" w:pos="1843"/>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ГОСТ 17917-86 «Фигуры мальчиков типовые. Размерные признаки для проектирования одежды». ГОСТ 10581-91 «Изделия швейные. Маркировка, упаковка, транспортировка и хранение»</w:t>
      </w:r>
    </w:p>
    <w:p w14:paraId="6DAC454D" w14:textId="77777777" w:rsidR="002F2EA1" w:rsidRPr="00DE6633" w:rsidRDefault="002F2EA1" w:rsidP="00DE6633">
      <w:pPr>
        <w:snapToGrid w:val="0"/>
        <w:ind w:left="0" w:right="0" w:firstLine="720"/>
        <w:rPr>
          <w:rFonts w:ascii="Times New Roman" w:eastAsia="Times New Roman" w:hAnsi="Times New Roman"/>
          <w:b/>
          <w:sz w:val="20"/>
          <w:szCs w:val="20"/>
          <w:lang w:val="ru-RU" w:eastAsia="ru-RU"/>
        </w:rPr>
      </w:pPr>
    </w:p>
    <w:p w14:paraId="04EB7BC9" w14:textId="77777777" w:rsidR="002F2EA1" w:rsidRPr="00DE6633" w:rsidRDefault="002F2EA1" w:rsidP="00DE6633">
      <w:pPr>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b/>
          <w:sz w:val="20"/>
          <w:szCs w:val="20"/>
          <w:lang w:val="ru-RU" w:eastAsia="ru-RU"/>
        </w:rPr>
        <w:t>6. ПАРАМЕТРЫ НАНЕСЕНИЙ</w:t>
      </w:r>
    </w:p>
    <w:p w14:paraId="58F87535" w14:textId="77777777" w:rsidR="002F2EA1" w:rsidRPr="00DE6633" w:rsidRDefault="002F2EA1" w:rsidP="00DE6633">
      <w:pPr>
        <w:tabs>
          <w:tab w:val="left" w:pos="900"/>
        </w:tabs>
        <w:snapToGrid w:val="0"/>
        <w:ind w:left="0" w:right="0" w:firstLine="720"/>
        <w:rPr>
          <w:rFonts w:ascii="Times New Roman" w:eastAsia="Times New Roman" w:hAnsi="Times New Roman"/>
          <w:b/>
          <w:sz w:val="20"/>
          <w:szCs w:val="20"/>
          <w:lang w:val="ru-RU" w:eastAsia="ru-RU"/>
        </w:rPr>
      </w:pPr>
    </w:p>
    <w:p w14:paraId="4EB54C04" w14:textId="77777777" w:rsidR="002F2EA1" w:rsidRPr="00DE6633" w:rsidRDefault="002F2EA1" w:rsidP="00DE6633">
      <w:pPr>
        <w:tabs>
          <w:tab w:val="left" w:pos="900"/>
        </w:tabs>
        <w:snapToGrid w:val="0"/>
        <w:ind w:left="0" w:right="0" w:firstLine="709"/>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Требования к нанесениям.</w:t>
      </w:r>
    </w:p>
    <w:p w14:paraId="1C322686" w14:textId="77777777" w:rsidR="002F2EA1" w:rsidRPr="00DE6633" w:rsidRDefault="002F2EA1" w:rsidP="00DE6633">
      <w:pPr>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принты сохраняют первоначальный внешний вид и прочность крепления к изделию под воздействием 10 стирок при температуре стирки 30°С. </w:t>
      </w:r>
    </w:p>
    <w:p w14:paraId="4AFC99D4" w14:textId="77777777" w:rsidR="002F2EA1" w:rsidRPr="00DE6633" w:rsidRDefault="002F2EA1" w:rsidP="00DE6633">
      <w:pPr>
        <w:snapToGrid w:val="0"/>
        <w:ind w:left="0" w:right="0" w:firstLine="708"/>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Допускается нанесение одного логотипа производителя на изделии. Площадь логотипа - 12см2.</w:t>
      </w:r>
    </w:p>
    <w:p w14:paraId="57A627D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1C543EED"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Параметры знаков на костюме соответствуют значениям, указанным в таблице 5.</w:t>
      </w:r>
    </w:p>
    <w:p w14:paraId="66FEC451" w14:textId="77777777" w:rsidR="002F2EA1" w:rsidRPr="00DE6633" w:rsidRDefault="002F2EA1" w:rsidP="00DE6633">
      <w:pPr>
        <w:snapToGrid w:val="0"/>
        <w:ind w:left="0" w:right="0" w:firstLine="720"/>
        <w:jc w:val="right"/>
        <w:rPr>
          <w:rFonts w:ascii="Times New Roman" w:eastAsia="Times New Roman" w:hAnsi="Times New Roman"/>
          <w:sz w:val="20"/>
          <w:szCs w:val="20"/>
          <w:lang w:val="ru-RU" w:eastAsia="ru-RU"/>
        </w:rPr>
      </w:pPr>
    </w:p>
    <w:p w14:paraId="56BE366F" w14:textId="77777777" w:rsidR="002F2EA1" w:rsidRPr="00DE6633" w:rsidRDefault="002F2EA1" w:rsidP="00DE6633">
      <w:pPr>
        <w:snapToGrid w:val="0"/>
        <w:ind w:left="0" w:right="0" w:firstLine="720"/>
        <w:jc w:val="right"/>
        <w:rPr>
          <w:rFonts w:ascii="Times New Roman" w:eastAsia="Times New Roman" w:hAnsi="Times New Roman"/>
          <w:sz w:val="20"/>
          <w:szCs w:val="20"/>
          <w:lang w:val="ru-RU" w:eastAsia="ru-RU"/>
        </w:rPr>
      </w:pPr>
    </w:p>
    <w:p w14:paraId="5A3B2673" w14:textId="77777777" w:rsidR="002F2EA1" w:rsidRPr="00DE6633" w:rsidRDefault="002F2EA1" w:rsidP="00DE6633">
      <w:pPr>
        <w:snapToGrid w:val="0"/>
        <w:ind w:left="0" w:right="0" w:firstLine="720"/>
        <w:jc w:val="right"/>
        <w:rPr>
          <w:rFonts w:ascii="Times New Roman" w:eastAsia="Times New Roman" w:hAnsi="Times New Roman"/>
          <w:sz w:val="20"/>
          <w:szCs w:val="20"/>
          <w:lang w:val="ru-RU" w:eastAsia="ru-RU"/>
        </w:rPr>
      </w:pPr>
    </w:p>
    <w:p w14:paraId="2A3EF9B9" w14:textId="77777777" w:rsidR="002F2EA1" w:rsidRPr="00DE6633" w:rsidRDefault="002F2EA1" w:rsidP="00DE6633">
      <w:pPr>
        <w:snapToGrid w:val="0"/>
        <w:ind w:left="0" w:right="0" w:firstLine="720"/>
        <w:jc w:val="right"/>
        <w:rPr>
          <w:rFonts w:ascii="Times New Roman" w:eastAsia="Times New Roman" w:hAnsi="Times New Roman"/>
          <w:sz w:val="20"/>
          <w:szCs w:val="20"/>
          <w:lang w:val="ru-RU" w:eastAsia="ru-RU"/>
        </w:rPr>
      </w:pPr>
    </w:p>
    <w:p w14:paraId="4CFEEFEB" w14:textId="77777777" w:rsidR="002F2EA1" w:rsidRPr="00DE6633" w:rsidRDefault="002F2EA1" w:rsidP="00DE6633">
      <w:pPr>
        <w:snapToGrid w:val="0"/>
        <w:ind w:left="0" w:right="0" w:firstLine="720"/>
        <w:jc w:val="right"/>
        <w:rPr>
          <w:rFonts w:ascii="Times New Roman" w:eastAsia="Times New Roman" w:hAnsi="Times New Roman"/>
          <w:sz w:val="20"/>
          <w:szCs w:val="20"/>
          <w:lang w:val="ru-RU" w:eastAsia="ru-RU"/>
        </w:rPr>
      </w:pPr>
    </w:p>
    <w:p w14:paraId="6B46EFAC" w14:textId="77777777" w:rsidR="002F2EA1" w:rsidRPr="00DE6633" w:rsidRDefault="002F2EA1" w:rsidP="00DE6633">
      <w:pPr>
        <w:snapToGrid w:val="0"/>
        <w:ind w:left="0" w:right="0" w:firstLine="720"/>
        <w:jc w:val="right"/>
        <w:rPr>
          <w:rFonts w:ascii="Times New Roman" w:eastAsia="Times New Roman" w:hAnsi="Times New Roman"/>
          <w:sz w:val="20"/>
          <w:szCs w:val="20"/>
          <w:lang w:val="ru-RU" w:eastAsia="ru-RU"/>
        </w:rPr>
      </w:pPr>
    </w:p>
    <w:p w14:paraId="1B658981" w14:textId="77777777" w:rsidR="002F2EA1" w:rsidRPr="00DE6633" w:rsidRDefault="002F2EA1" w:rsidP="00DE6633">
      <w:pPr>
        <w:snapToGrid w:val="0"/>
        <w:ind w:left="0" w:right="0" w:firstLine="720"/>
        <w:jc w:val="right"/>
        <w:rPr>
          <w:rFonts w:ascii="Times New Roman" w:eastAsia="Times New Roman" w:hAnsi="Times New Roman"/>
          <w:sz w:val="20"/>
          <w:szCs w:val="20"/>
          <w:lang w:val="ru-RU" w:eastAsia="ru-RU"/>
        </w:rPr>
      </w:pPr>
    </w:p>
    <w:p w14:paraId="2158E29F" w14:textId="77777777" w:rsidR="002F2EA1" w:rsidRPr="00DE6633" w:rsidRDefault="002F2EA1" w:rsidP="00DE6633">
      <w:pPr>
        <w:snapToGrid w:val="0"/>
        <w:ind w:left="0" w:right="0" w:firstLine="720"/>
        <w:jc w:val="right"/>
        <w:rPr>
          <w:rFonts w:ascii="Times New Roman" w:eastAsia="Times New Roman" w:hAnsi="Times New Roman"/>
          <w:sz w:val="20"/>
          <w:szCs w:val="20"/>
          <w:lang w:val="ru-RU" w:eastAsia="ru-RU"/>
        </w:rPr>
      </w:pPr>
    </w:p>
    <w:p w14:paraId="69FAAF8C" w14:textId="77777777" w:rsidR="002F2EA1" w:rsidRPr="00DE6633" w:rsidRDefault="002F2EA1" w:rsidP="00DE6633">
      <w:pPr>
        <w:snapToGrid w:val="0"/>
        <w:ind w:left="0" w:right="0" w:firstLine="720"/>
        <w:jc w:val="right"/>
        <w:rPr>
          <w:rFonts w:ascii="Times New Roman" w:eastAsia="Times New Roman" w:hAnsi="Times New Roman"/>
          <w:sz w:val="20"/>
          <w:szCs w:val="20"/>
          <w:lang w:val="ru-RU" w:eastAsia="ru-RU"/>
        </w:rPr>
      </w:pPr>
    </w:p>
    <w:p w14:paraId="512D7A21" w14:textId="77777777" w:rsidR="002F2EA1" w:rsidRPr="00DE6633" w:rsidRDefault="002F2EA1" w:rsidP="00DE6633">
      <w:pPr>
        <w:snapToGrid w:val="0"/>
        <w:ind w:left="0" w:right="0" w:firstLine="72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Таблица 5</w:t>
      </w:r>
    </w:p>
    <w:tbl>
      <w:tblPr>
        <w:tblW w:w="10313" w:type="dxa"/>
        <w:jc w:val="righ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890"/>
        <w:gridCol w:w="1630"/>
        <w:gridCol w:w="2169"/>
        <w:gridCol w:w="1051"/>
        <w:gridCol w:w="1629"/>
        <w:gridCol w:w="1944"/>
      </w:tblGrid>
      <w:tr w:rsidR="002F2EA1" w:rsidRPr="00C95D6E" w14:paraId="71E42677" w14:textId="77777777" w:rsidTr="00CB0BB8">
        <w:trPr>
          <w:cantSplit/>
          <w:trHeight w:val="537"/>
          <w:jc w:val="right"/>
        </w:trPr>
        <w:tc>
          <w:tcPr>
            <w:tcW w:w="1889" w:type="dxa"/>
            <w:tcBorders>
              <w:top w:val="single" w:sz="4" w:space="0" w:color="00000A"/>
              <w:left w:val="single" w:sz="4" w:space="0" w:color="00000A"/>
              <w:bottom w:val="single" w:sz="4" w:space="0" w:color="00000A"/>
              <w:right w:val="single" w:sz="4" w:space="0" w:color="00000A"/>
            </w:tcBorders>
            <w:vAlign w:val="center"/>
          </w:tcPr>
          <w:p w14:paraId="58B32FE2"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нанесения</w:t>
            </w:r>
          </w:p>
        </w:tc>
        <w:tc>
          <w:tcPr>
            <w:tcW w:w="1638" w:type="dxa"/>
            <w:tcBorders>
              <w:top w:val="single" w:sz="4" w:space="0" w:color="00000A"/>
              <w:left w:val="single" w:sz="4" w:space="0" w:color="00000A"/>
              <w:bottom w:val="single" w:sz="4" w:space="0" w:color="00000A"/>
              <w:right w:val="single" w:sz="4" w:space="0" w:color="00000A"/>
            </w:tcBorders>
            <w:vAlign w:val="center"/>
          </w:tcPr>
          <w:p w14:paraId="6D40E084"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шевронов</w:t>
            </w:r>
          </w:p>
        </w:tc>
        <w:tc>
          <w:tcPr>
            <w:tcW w:w="2151" w:type="dxa"/>
            <w:tcBorders>
              <w:top w:val="single" w:sz="4" w:space="0" w:color="00000A"/>
              <w:left w:val="single" w:sz="4" w:space="0" w:color="00000A"/>
              <w:bottom w:val="single" w:sz="4" w:space="0" w:color="00000A"/>
              <w:right w:val="single" w:sz="4" w:space="0" w:color="00000A"/>
            </w:tcBorders>
            <w:vAlign w:val="center"/>
          </w:tcPr>
          <w:p w14:paraId="6CF22BF9"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Эскиз внешнего вида</w:t>
            </w:r>
          </w:p>
        </w:tc>
        <w:tc>
          <w:tcPr>
            <w:tcW w:w="1054" w:type="dxa"/>
            <w:tcBorders>
              <w:top w:val="single" w:sz="4" w:space="0" w:color="00000A"/>
              <w:left w:val="single" w:sz="4" w:space="0" w:color="00000A"/>
              <w:bottom w:val="single" w:sz="4" w:space="0" w:color="00000A"/>
              <w:right w:val="single" w:sz="4" w:space="0" w:color="00000A"/>
            </w:tcBorders>
            <w:vAlign w:val="center"/>
          </w:tcPr>
          <w:p w14:paraId="218DF19C"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Товар</w:t>
            </w:r>
          </w:p>
        </w:tc>
        <w:tc>
          <w:tcPr>
            <w:tcW w:w="1632" w:type="dxa"/>
            <w:tcBorders>
              <w:top w:val="single" w:sz="4" w:space="0" w:color="00000A"/>
              <w:left w:val="single" w:sz="4" w:space="0" w:color="00000A"/>
              <w:bottom w:val="single" w:sz="4" w:space="0" w:color="00000A"/>
              <w:right w:val="single" w:sz="4" w:space="0" w:color="00000A"/>
            </w:tcBorders>
            <w:vAlign w:val="center"/>
          </w:tcPr>
          <w:p w14:paraId="5D7AB4C7"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Место расположения</w:t>
            </w:r>
          </w:p>
          <w:p w14:paraId="47761E98"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p>
        </w:tc>
        <w:tc>
          <w:tcPr>
            <w:tcW w:w="1949" w:type="dxa"/>
            <w:tcBorders>
              <w:top w:val="single" w:sz="4" w:space="0" w:color="00000A"/>
              <w:left w:val="single" w:sz="4" w:space="0" w:color="00000A"/>
              <w:bottom w:val="single" w:sz="4" w:space="0" w:color="00000A"/>
              <w:right w:val="single" w:sz="4" w:space="0" w:color="00000A"/>
            </w:tcBorders>
          </w:tcPr>
          <w:p w14:paraId="19808111"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Градация (для сохранения пропорций нанесений относительно общего вида Товар в соответствии с размером)</w:t>
            </w:r>
          </w:p>
        </w:tc>
      </w:tr>
      <w:tr w:rsidR="002F2EA1" w:rsidRPr="00DE6633" w14:paraId="4779C96C" w14:textId="77777777" w:rsidTr="00CB0BB8">
        <w:trPr>
          <w:trHeight w:val="1967"/>
          <w:jc w:val="right"/>
        </w:trPr>
        <w:tc>
          <w:tcPr>
            <w:tcW w:w="1889" w:type="dxa"/>
            <w:tcBorders>
              <w:top w:val="single" w:sz="4" w:space="0" w:color="00000A"/>
              <w:left w:val="single" w:sz="4" w:space="0" w:color="00000A"/>
              <w:bottom w:val="single" w:sz="4" w:space="0" w:color="00000A"/>
              <w:right w:val="single" w:sz="4" w:space="0" w:color="00000A"/>
            </w:tcBorders>
          </w:tcPr>
          <w:p w14:paraId="58A49366"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Шеврон «Герб города Севастополя»</w:t>
            </w:r>
          </w:p>
        </w:tc>
        <w:tc>
          <w:tcPr>
            <w:tcW w:w="1638" w:type="dxa"/>
            <w:tcBorders>
              <w:top w:val="single" w:sz="4" w:space="0" w:color="00000A"/>
              <w:left w:val="single" w:sz="4" w:space="0" w:color="00000A"/>
              <w:bottom w:val="single" w:sz="4" w:space="0" w:color="00000A"/>
              <w:right w:val="single" w:sz="4" w:space="0" w:color="00000A"/>
            </w:tcBorders>
          </w:tcPr>
          <w:p w14:paraId="3CB786BF"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p>
          <w:p w14:paraId="67B92D4B"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70 мм</w:t>
            </w:r>
            <w:r w:rsidRPr="00DE6633">
              <w:rPr>
                <w:rFonts w:ascii="Times New Roman" w:eastAsia="Times New Roman" w:hAnsi="Times New Roman"/>
                <w:sz w:val="20"/>
                <w:szCs w:val="20"/>
                <w:lang w:eastAsia="ru-RU"/>
              </w:rPr>
              <w:t>]</w:t>
            </w:r>
          </w:p>
          <w:p w14:paraId="460B8344"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Ширина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70 мм</w:t>
            </w:r>
            <w:r w:rsidRPr="00DE6633">
              <w:rPr>
                <w:rFonts w:ascii="Times New Roman" w:eastAsia="Times New Roman" w:hAnsi="Times New Roman"/>
                <w:sz w:val="20"/>
                <w:szCs w:val="20"/>
                <w:lang w:eastAsia="ru-RU"/>
              </w:rPr>
              <w:t>]</w:t>
            </w:r>
          </w:p>
        </w:tc>
        <w:tc>
          <w:tcPr>
            <w:tcW w:w="2151" w:type="dxa"/>
            <w:tcBorders>
              <w:top w:val="single" w:sz="4" w:space="0" w:color="00000A"/>
              <w:left w:val="single" w:sz="4" w:space="0" w:color="00000A"/>
              <w:bottom w:val="single" w:sz="4" w:space="0" w:color="00000A"/>
              <w:right w:val="single" w:sz="4" w:space="0" w:color="00000A"/>
            </w:tcBorders>
          </w:tcPr>
          <w:p w14:paraId="42B7AC8F"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hAnsi="Times New Roman"/>
                <w:sz w:val="20"/>
                <w:szCs w:val="20"/>
                <w:lang w:val="ru-RU"/>
              </w:rPr>
              <w:object w:dxaOrig="1095" w:dyaOrig="1034" w14:anchorId="3C577BD4">
                <v:shape id="ole_rId13" o:spid="_x0000_i1025" style="width:96pt;height:92.4pt" coordsize="" o:spt="100" adj="0,,0" path="" stroked="f">
                  <v:stroke joinstyle="miter"/>
                  <v:imagedata r:id="rId19" o:title=""/>
                  <v:formulas/>
                  <v:path o:connecttype="segments"/>
                </v:shape>
                <o:OLEObject Type="Embed" ProgID="Paint.Picture" ShapeID="ole_rId13" DrawAspect="Content" ObjectID="_1816786677" r:id="rId20"/>
              </w:object>
            </w:r>
          </w:p>
        </w:tc>
        <w:tc>
          <w:tcPr>
            <w:tcW w:w="1054" w:type="dxa"/>
            <w:tcBorders>
              <w:top w:val="single" w:sz="4" w:space="0" w:color="00000A"/>
              <w:left w:val="single" w:sz="4" w:space="0" w:color="00000A"/>
              <w:bottom w:val="single" w:sz="4" w:space="0" w:color="00000A"/>
              <w:right w:val="single" w:sz="4" w:space="0" w:color="00000A"/>
            </w:tcBorders>
          </w:tcPr>
          <w:p w14:paraId="1B63B029"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w:t>
            </w:r>
          </w:p>
        </w:tc>
        <w:tc>
          <w:tcPr>
            <w:tcW w:w="1632" w:type="dxa"/>
            <w:tcBorders>
              <w:top w:val="single" w:sz="4" w:space="0" w:color="00000A"/>
              <w:left w:val="single" w:sz="4" w:space="0" w:color="00000A"/>
              <w:bottom w:val="single" w:sz="4" w:space="0" w:color="00000A"/>
              <w:right w:val="single" w:sz="4" w:space="0" w:color="00000A"/>
            </w:tcBorders>
          </w:tcPr>
          <w:p w14:paraId="5A69CFF0"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Левая полочка куртки</w:t>
            </w:r>
          </w:p>
        </w:tc>
        <w:tc>
          <w:tcPr>
            <w:tcW w:w="1949" w:type="dxa"/>
            <w:tcBorders>
              <w:top w:val="single" w:sz="4" w:space="0" w:color="00000A"/>
              <w:left w:val="single" w:sz="4" w:space="0" w:color="00000A"/>
              <w:bottom w:val="single" w:sz="4" w:space="0" w:color="00000A"/>
              <w:right w:val="single" w:sz="4" w:space="0" w:color="00000A"/>
            </w:tcBorders>
          </w:tcPr>
          <w:p w14:paraId="285B0920"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w:t>
            </w:r>
          </w:p>
        </w:tc>
      </w:tr>
      <w:tr w:rsidR="002F2EA1" w:rsidRPr="00DE6633" w14:paraId="1D963B21" w14:textId="77777777" w:rsidTr="00CB0BB8">
        <w:trPr>
          <w:trHeight w:val="735"/>
          <w:jc w:val="right"/>
        </w:trPr>
        <w:tc>
          <w:tcPr>
            <w:tcW w:w="1889" w:type="dxa"/>
            <w:tcBorders>
              <w:top w:val="single" w:sz="4" w:space="0" w:color="00000A"/>
              <w:left w:val="single" w:sz="4" w:space="0" w:color="00000A"/>
              <w:bottom w:val="single" w:sz="4" w:space="0" w:color="00000A"/>
              <w:right w:val="single" w:sz="4" w:space="0" w:color="00000A"/>
            </w:tcBorders>
          </w:tcPr>
          <w:p w14:paraId="263101F0"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Шеврон сублимированный «Флаг Российской Федерации»</w:t>
            </w:r>
          </w:p>
        </w:tc>
        <w:tc>
          <w:tcPr>
            <w:tcW w:w="1638" w:type="dxa"/>
            <w:tcBorders>
              <w:top w:val="single" w:sz="4" w:space="0" w:color="00000A"/>
              <w:left w:val="single" w:sz="4" w:space="0" w:color="00000A"/>
              <w:bottom w:val="single" w:sz="4" w:space="0" w:color="00000A"/>
              <w:right w:val="single" w:sz="4" w:space="0" w:color="00000A"/>
            </w:tcBorders>
          </w:tcPr>
          <w:p w14:paraId="41241586"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50,00 мм</w:t>
            </w:r>
            <w:r w:rsidRPr="00DE6633">
              <w:rPr>
                <w:rFonts w:ascii="Times New Roman" w:eastAsia="Times New Roman" w:hAnsi="Times New Roman"/>
                <w:sz w:val="20"/>
                <w:szCs w:val="20"/>
                <w:lang w:eastAsia="ru-RU"/>
              </w:rPr>
              <w:t>]</w:t>
            </w:r>
          </w:p>
          <w:p w14:paraId="205A9E82"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Ширина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 xml:space="preserve"> 64 мм</w:t>
            </w:r>
            <w:r w:rsidRPr="00DE6633">
              <w:rPr>
                <w:rFonts w:ascii="Times New Roman" w:eastAsia="Times New Roman" w:hAnsi="Times New Roman"/>
                <w:sz w:val="20"/>
                <w:szCs w:val="20"/>
                <w:lang w:eastAsia="ru-RU"/>
              </w:rPr>
              <w:t>]</w:t>
            </w:r>
          </w:p>
        </w:tc>
        <w:tc>
          <w:tcPr>
            <w:tcW w:w="2151" w:type="dxa"/>
            <w:tcBorders>
              <w:top w:val="single" w:sz="4" w:space="0" w:color="00000A"/>
              <w:left w:val="single" w:sz="4" w:space="0" w:color="00000A"/>
              <w:bottom w:val="single" w:sz="4" w:space="0" w:color="00000A"/>
              <w:right w:val="single" w:sz="4" w:space="0" w:color="00000A"/>
            </w:tcBorders>
          </w:tcPr>
          <w:p w14:paraId="4F7F991F"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p>
          <w:p w14:paraId="6D22276E"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0575280E" wp14:editId="7A8E4CB1">
                  <wp:extent cx="756920" cy="504825"/>
                  <wp:effectExtent l="0" t="0" r="0" b="0"/>
                  <wp:docPr id="137" name="Рисунок 12" descr="Изображение с сайта wikidat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2" descr="Изображение с сайта wikidata.org"/>
                          <pic:cNvPicPr>
                            <a:picLocks noChangeAspect="1" noChangeArrowheads="1"/>
                          </pic:cNvPicPr>
                        </pic:nvPicPr>
                        <pic:blipFill>
                          <a:blip r:embed="rId21" cstate="print"/>
                          <a:stretch>
                            <a:fillRect/>
                          </a:stretch>
                        </pic:blipFill>
                        <pic:spPr bwMode="auto">
                          <a:xfrm>
                            <a:off x="0" y="0"/>
                            <a:ext cx="756920" cy="504825"/>
                          </a:xfrm>
                          <a:prstGeom prst="rect">
                            <a:avLst/>
                          </a:prstGeom>
                        </pic:spPr>
                      </pic:pic>
                    </a:graphicData>
                  </a:graphic>
                </wp:inline>
              </w:drawing>
            </w:r>
          </w:p>
        </w:tc>
        <w:tc>
          <w:tcPr>
            <w:tcW w:w="1054" w:type="dxa"/>
            <w:tcBorders>
              <w:top w:val="single" w:sz="4" w:space="0" w:color="00000A"/>
              <w:left w:val="single" w:sz="4" w:space="0" w:color="00000A"/>
              <w:bottom w:val="single" w:sz="4" w:space="0" w:color="00000A"/>
              <w:right w:val="single" w:sz="4" w:space="0" w:color="00000A"/>
            </w:tcBorders>
          </w:tcPr>
          <w:p w14:paraId="524F99C0"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w:t>
            </w:r>
          </w:p>
        </w:tc>
        <w:tc>
          <w:tcPr>
            <w:tcW w:w="1632" w:type="dxa"/>
            <w:tcBorders>
              <w:top w:val="single" w:sz="4" w:space="0" w:color="00000A"/>
              <w:left w:val="single" w:sz="4" w:space="0" w:color="00000A"/>
              <w:bottom w:val="single" w:sz="4" w:space="0" w:color="00000A"/>
              <w:right w:val="single" w:sz="4" w:space="0" w:color="00000A"/>
            </w:tcBorders>
          </w:tcPr>
          <w:p w14:paraId="52CA3F14"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Левый рукав куртки верхняя часть предплечья</w:t>
            </w:r>
          </w:p>
        </w:tc>
        <w:tc>
          <w:tcPr>
            <w:tcW w:w="1949" w:type="dxa"/>
            <w:tcBorders>
              <w:top w:val="single" w:sz="4" w:space="0" w:color="00000A"/>
              <w:left w:val="single" w:sz="4" w:space="0" w:color="00000A"/>
              <w:bottom w:val="single" w:sz="4" w:space="0" w:color="00000A"/>
              <w:right w:val="single" w:sz="4" w:space="0" w:color="00000A"/>
            </w:tcBorders>
          </w:tcPr>
          <w:p w14:paraId="33E2C46C"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w:t>
            </w:r>
          </w:p>
        </w:tc>
      </w:tr>
      <w:tr w:rsidR="002F2EA1" w:rsidRPr="00DE6633" w14:paraId="5B16EE9C" w14:textId="77777777" w:rsidTr="00CB0BB8">
        <w:trPr>
          <w:trHeight w:val="726"/>
          <w:jc w:val="right"/>
        </w:trPr>
        <w:tc>
          <w:tcPr>
            <w:tcW w:w="1889" w:type="dxa"/>
            <w:tcBorders>
              <w:top w:val="single" w:sz="4" w:space="0" w:color="00000A"/>
              <w:left w:val="single" w:sz="4" w:space="0" w:color="00000A"/>
              <w:bottom w:val="single" w:sz="4" w:space="0" w:color="00000A"/>
              <w:right w:val="single" w:sz="4" w:space="0" w:color="00000A"/>
            </w:tcBorders>
          </w:tcPr>
          <w:p w14:paraId="276716F0"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«СЕВАСТОПОЛЬ»</w:t>
            </w:r>
          </w:p>
        </w:tc>
        <w:tc>
          <w:tcPr>
            <w:tcW w:w="1638" w:type="dxa"/>
            <w:tcBorders>
              <w:top w:val="single" w:sz="4" w:space="0" w:color="00000A"/>
              <w:left w:val="single" w:sz="4" w:space="0" w:color="00000A"/>
              <w:bottom w:val="single" w:sz="4" w:space="0" w:color="00000A"/>
              <w:right w:val="single" w:sz="4" w:space="0" w:color="00000A"/>
            </w:tcBorders>
          </w:tcPr>
          <w:p w14:paraId="38E7C6A3"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p>
          <w:p w14:paraId="2EBC1FB3"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39 мм</w:t>
            </w:r>
            <w:r w:rsidRPr="00DE6633">
              <w:rPr>
                <w:rFonts w:ascii="Times New Roman" w:eastAsia="Times New Roman" w:hAnsi="Times New Roman"/>
                <w:sz w:val="20"/>
                <w:szCs w:val="20"/>
                <w:lang w:eastAsia="ru-RU"/>
              </w:rPr>
              <w:t>]</w:t>
            </w:r>
          </w:p>
          <w:p w14:paraId="0218F09F"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Ширина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300 мм</w:t>
            </w:r>
            <w:r w:rsidRPr="00DE6633">
              <w:rPr>
                <w:rFonts w:ascii="Times New Roman" w:eastAsia="Times New Roman" w:hAnsi="Times New Roman"/>
                <w:sz w:val="20"/>
                <w:szCs w:val="20"/>
                <w:lang w:eastAsia="ru-RU"/>
              </w:rPr>
              <w:t>]</w:t>
            </w:r>
          </w:p>
        </w:tc>
        <w:tc>
          <w:tcPr>
            <w:tcW w:w="2151" w:type="dxa"/>
            <w:tcBorders>
              <w:top w:val="single" w:sz="4" w:space="0" w:color="00000A"/>
              <w:left w:val="single" w:sz="4" w:space="0" w:color="00000A"/>
              <w:bottom w:val="single" w:sz="4" w:space="0" w:color="00000A"/>
              <w:right w:val="single" w:sz="4" w:space="0" w:color="00000A"/>
            </w:tcBorders>
          </w:tcPr>
          <w:p w14:paraId="11D3A808"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p>
          <w:p w14:paraId="7FE1EB15"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hAnsi="Times New Roman"/>
                <w:sz w:val="20"/>
                <w:szCs w:val="20"/>
                <w:lang w:val="ru-RU"/>
              </w:rPr>
              <w:object w:dxaOrig="844" w:dyaOrig="122" w14:anchorId="033644CB">
                <v:shape id="ole_rId16" o:spid="_x0000_i1026" style="width:73.8pt;height:11.4pt" coordsize="" o:spt="100" adj="0,,0" path="" stroked="f">
                  <v:stroke joinstyle="miter"/>
                  <v:imagedata r:id="rId22" o:title=""/>
                  <v:formulas/>
                  <v:path o:connecttype="segments"/>
                </v:shape>
                <o:OLEObject Type="Embed" ProgID="CorelDraw.Graphic.17" ShapeID="ole_rId16" DrawAspect="Content" ObjectID="_1816786678" r:id="rId23"/>
              </w:object>
            </w:r>
          </w:p>
        </w:tc>
        <w:tc>
          <w:tcPr>
            <w:tcW w:w="1054" w:type="dxa"/>
            <w:tcBorders>
              <w:top w:val="single" w:sz="4" w:space="0" w:color="00000A"/>
              <w:left w:val="single" w:sz="4" w:space="0" w:color="00000A"/>
              <w:bottom w:val="single" w:sz="4" w:space="0" w:color="00000A"/>
              <w:right w:val="single" w:sz="4" w:space="0" w:color="00000A"/>
            </w:tcBorders>
          </w:tcPr>
          <w:p w14:paraId="190493F8"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w:t>
            </w:r>
          </w:p>
        </w:tc>
        <w:tc>
          <w:tcPr>
            <w:tcW w:w="1632" w:type="dxa"/>
            <w:tcBorders>
              <w:top w:val="single" w:sz="4" w:space="0" w:color="00000A"/>
              <w:left w:val="single" w:sz="4" w:space="0" w:color="00000A"/>
              <w:bottom w:val="single" w:sz="4" w:space="0" w:color="00000A"/>
              <w:right w:val="single" w:sz="4" w:space="0" w:color="00000A"/>
            </w:tcBorders>
          </w:tcPr>
          <w:p w14:paraId="5FAD5700"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Спинка куртки</w:t>
            </w:r>
          </w:p>
        </w:tc>
        <w:tc>
          <w:tcPr>
            <w:tcW w:w="1949" w:type="dxa"/>
            <w:tcBorders>
              <w:top w:val="single" w:sz="4" w:space="0" w:color="00000A"/>
              <w:left w:val="single" w:sz="4" w:space="0" w:color="00000A"/>
              <w:bottom w:val="single" w:sz="4" w:space="0" w:color="00000A"/>
              <w:right w:val="single" w:sz="4" w:space="0" w:color="00000A"/>
            </w:tcBorders>
          </w:tcPr>
          <w:p w14:paraId="17EF86E6"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 Высота 130 мм от края горловины, см. Чертеж</w:t>
            </w:r>
          </w:p>
        </w:tc>
      </w:tr>
      <w:tr w:rsidR="002F2EA1" w:rsidRPr="00DE6633" w14:paraId="561ED86F" w14:textId="77777777" w:rsidTr="00CB0BB8">
        <w:trPr>
          <w:trHeight w:val="726"/>
          <w:jc w:val="right"/>
        </w:trPr>
        <w:tc>
          <w:tcPr>
            <w:tcW w:w="1889" w:type="dxa"/>
            <w:tcBorders>
              <w:left w:val="single" w:sz="4" w:space="0" w:color="00000A"/>
              <w:bottom w:val="single" w:sz="4" w:space="0" w:color="00000A"/>
              <w:right w:val="single" w:sz="4" w:space="0" w:color="00000A"/>
            </w:tcBorders>
          </w:tcPr>
          <w:p w14:paraId="19CCB456"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«РОССИЯ»</w:t>
            </w:r>
          </w:p>
        </w:tc>
        <w:tc>
          <w:tcPr>
            <w:tcW w:w="1638" w:type="dxa"/>
            <w:tcBorders>
              <w:left w:val="single" w:sz="4" w:space="0" w:color="00000A"/>
              <w:bottom w:val="single" w:sz="4" w:space="0" w:color="00000A"/>
              <w:right w:val="single" w:sz="4" w:space="0" w:color="00000A"/>
            </w:tcBorders>
          </w:tcPr>
          <w:p w14:paraId="5D2EFCAA"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45 мм</w:t>
            </w:r>
            <w:r w:rsidRPr="00DE6633">
              <w:rPr>
                <w:rFonts w:ascii="Times New Roman" w:eastAsia="Times New Roman" w:hAnsi="Times New Roman"/>
                <w:sz w:val="20"/>
                <w:szCs w:val="20"/>
                <w:lang w:eastAsia="ru-RU"/>
              </w:rPr>
              <w:t>]</w:t>
            </w:r>
          </w:p>
          <w:p w14:paraId="6E9FF327"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Ширина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260 мм</w:t>
            </w:r>
            <w:r w:rsidRPr="00DE6633">
              <w:rPr>
                <w:rFonts w:ascii="Times New Roman" w:eastAsia="Times New Roman" w:hAnsi="Times New Roman"/>
                <w:sz w:val="20"/>
                <w:szCs w:val="20"/>
                <w:lang w:eastAsia="ru-RU"/>
              </w:rPr>
              <w:t>]</w:t>
            </w:r>
          </w:p>
        </w:tc>
        <w:tc>
          <w:tcPr>
            <w:tcW w:w="2151" w:type="dxa"/>
            <w:tcBorders>
              <w:left w:val="single" w:sz="4" w:space="0" w:color="00000A"/>
              <w:bottom w:val="single" w:sz="4" w:space="0" w:color="00000A"/>
              <w:right w:val="single" w:sz="4" w:space="0" w:color="00000A"/>
            </w:tcBorders>
          </w:tcPr>
          <w:p w14:paraId="09400081"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anchor distT="0" distB="0" distL="0" distR="0" simplePos="0" relativeHeight="251646464" behindDoc="0" locked="0" layoutInCell="1" allowOverlap="1" wp14:anchorId="40211790" wp14:editId="5091D37E">
                  <wp:simplePos x="0" y="0"/>
                  <wp:positionH relativeFrom="column">
                    <wp:align>center</wp:align>
                  </wp:positionH>
                  <wp:positionV relativeFrom="paragraph">
                    <wp:posOffset>635</wp:posOffset>
                  </wp:positionV>
                  <wp:extent cx="1225550" cy="327025"/>
                  <wp:effectExtent l="0" t="0" r="0" b="0"/>
                  <wp:wrapSquare wrapText="largest"/>
                  <wp:docPr id="138"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pic:cNvPicPr>
                            <a:picLocks noChangeAspect="1" noChangeArrowheads="1"/>
                          </pic:cNvPicPr>
                        </pic:nvPicPr>
                        <pic:blipFill>
                          <a:blip r:embed="rId24" cstate="print"/>
                          <a:stretch>
                            <a:fillRect/>
                          </a:stretch>
                        </pic:blipFill>
                        <pic:spPr bwMode="auto">
                          <a:xfrm>
                            <a:off x="0" y="0"/>
                            <a:ext cx="1225550" cy="327025"/>
                          </a:xfrm>
                          <a:prstGeom prst="rect">
                            <a:avLst/>
                          </a:prstGeom>
                        </pic:spPr>
                      </pic:pic>
                    </a:graphicData>
                  </a:graphic>
                </wp:anchor>
              </w:drawing>
            </w:r>
          </w:p>
        </w:tc>
        <w:tc>
          <w:tcPr>
            <w:tcW w:w="1054" w:type="dxa"/>
            <w:tcBorders>
              <w:left w:val="single" w:sz="4" w:space="0" w:color="00000A"/>
              <w:bottom w:val="single" w:sz="4" w:space="0" w:color="00000A"/>
              <w:right w:val="single" w:sz="4" w:space="0" w:color="00000A"/>
            </w:tcBorders>
          </w:tcPr>
          <w:p w14:paraId="7760068A"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w:t>
            </w:r>
          </w:p>
        </w:tc>
        <w:tc>
          <w:tcPr>
            <w:tcW w:w="1632" w:type="dxa"/>
            <w:tcBorders>
              <w:left w:val="single" w:sz="4" w:space="0" w:color="00000A"/>
              <w:bottom w:val="single" w:sz="4" w:space="0" w:color="00000A"/>
              <w:right w:val="single" w:sz="4" w:space="0" w:color="00000A"/>
            </w:tcBorders>
          </w:tcPr>
          <w:p w14:paraId="39E7C662"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Спинка куртки</w:t>
            </w:r>
          </w:p>
        </w:tc>
        <w:tc>
          <w:tcPr>
            <w:tcW w:w="1949" w:type="dxa"/>
            <w:tcBorders>
              <w:left w:val="single" w:sz="4" w:space="0" w:color="00000A"/>
              <w:bottom w:val="single" w:sz="4" w:space="0" w:color="00000A"/>
              <w:right w:val="single" w:sz="4" w:space="0" w:color="00000A"/>
            </w:tcBorders>
          </w:tcPr>
          <w:p w14:paraId="0BB266CF"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w:t>
            </w:r>
          </w:p>
        </w:tc>
      </w:tr>
      <w:tr w:rsidR="002F2EA1" w:rsidRPr="00C95D6E" w14:paraId="72C8F35F" w14:textId="77777777" w:rsidTr="00CB0BB8">
        <w:trPr>
          <w:trHeight w:val="726"/>
          <w:jc w:val="right"/>
        </w:trPr>
        <w:tc>
          <w:tcPr>
            <w:tcW w:w="1889" w:type="dxa"/>
            <w:tcBorders>
              <w:top w:val="single" w:sz="4" w:space="0" w:color="00000A"/>
              <w:left w:val="single" w:sz="4" w:space="0" w:color="00000A"/>
              <w:bottom w:val="single" w:sz="4" w:space="0" w:color="00000A"/>
              <w:right w:val="single" w:sz="4" w:space="0" w:color="00000A"/>
            </w:tcBorders>
          </w:tcPr>
          <w:p w14:paraId="7861EDDE"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Эксклюзивный принт -фирменный принт</w:t>
            </w:r>
          </w:p>
        </w:tc>
        <w:tc>
          <w:tcPr>
            <w:tcW w:w="1638" w:type="dxa"/>
            <w:tcBorders>
              <w:top w:val="single" w:sz="4" w:space="0" w:color="00000A"/>
              <w:left w:val="single" w:sz="4" w:space="0" w:color="00000A"/>
              <w:bottom w:val="single" w:sz="4" w:space="0" w:color="00000A"/>
              <w:right w:val="single" w:sz="4" w:space="0" w:color="00000A"/>
            </w:tcBorders>
          </w:tcPr>
          <w:p w14:paraId="5FEF4BCB"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 размерам изделия- свой размер принта</w:t>
            </w:r>
          </w:p>
        </w:tc>
        <w:tc>
          <w:tcPr>
            <w:tcW w:w="2151" w:type="dxa"/>
            <w:tcBorders>
              <w:top w:val="single" w:sz="4" w:space="0" w:color="00000A"/>
              <w:left w:val="single" w:sz="4" w:space="0" w:color="00000A"/>
              <w:bottom w:val="single" w:sz="4" w:space="0" w:color="00000A"/>
              <w:right w:val="single" w:sz="4" w:space="0" w:color="00000A"/>
            </w:tcBorders>
          </w:tcPr>
          <w:p w14:paraId="7A3B8508"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056B5CFF" wp14:editId="02DB5C69">
                  <wp:extent cx="1080135" cy="1371600"/>
                  <wp:effectExtent l="0" t="0" r="0" b="0"/>
                  <wp:docPr id="1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pic:cNvPicPr>
                            <a:picLocks noChangeAspect="1" noChangeArrowheads="1"/>
                          </pic:cNvPicPr>
                        </pic:nvPicPr>
                        <pic:blipFill>
                          <a:blip r:embed="rId25" cstate="print"/>
                          <a:srcRect t="3762"/>
                          <a:stretch>
                            <a:fillRect/>
                          </a:stretch>
                        </pic:blipFill>
                        <pic:spPr bwMode="auto">
                          <a:xfrm>
                            <a:off x="0" y="0"/>
                            <a:ext cx="1080135" cy="1371600"/>
                          </a:xfrm>
                          <a:prstGeom prst="rect">
                            <a:avLst/>
                          </a:prstGeom>
                        </pic:spPr>
                      </pic:pic>
                    </a:graphicData>
                  </a:graphic>
                </wp:inline>
              </w:drawing>
            </w:r>
          </w:p>
        </w:tc>
        <w:tc>
          <w:tcPr>
            <w:tcW w:w="1054" w:type="dxa"/>
            <w:tcBorders>
              <w:top w:val="single" w:sz="4" w:space="0" w:color="00000A"/>
              <w:left w:val="single" w:sz="4" w:space="0" w:color="00000A"/>
              <w:bottom w:val="single" w:sz="4" w:space="0" w:color="00000A"/>
              <w:right w:val="single" w:sz="4" w:space="0" w:color="00000A"/>
            </w:tcBorders>
          </w:tcPr>
          <w:p w14:paraId="586B7F63" w14:textId="77777777" w:rsidR="002F2EA1" w:rsidRPr="00DE6633" w:rsidRDefault="002F2EA1" w:rsidP="00DE6633">
            <w:pPr>
              <w:snapToGrid w:val="0"/>
              <w:ind w:left="0" w:right="0" w:firstLine="33"/>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w:t>
            </w:r>
          </w:p>
        </w:tc>
        <w:tc>
          <w:tcPr>
            <w:tcW w:w="1632" w:type="dxa"/>
            <w:tcBorders>
              <w:top w:val="single" w:sz="4" w:space="0" w:color="00000A"/>
              <w:left w:val="single" w:sz="4" w:space="0" w:color="00000A"/>
              <w:bottom w:val="single" w:sz="4" w:space="0" w:color="00000A"/>
              <w:right w:val="single" w:sz="4" w:space="0" w:color="00000A"/>
            </w:tcBorders>
          </w:tcPr>
          <w:p w14:paraId="2F02DFFE"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Передняя часть куртки</w:t>
            </w:r>
          </w:p>
        </w:tc>
        <w:tc>
          <w:tcPr>
            <w:tcW w:w="1949" w:type="dxa"/>
            <w:tcBorders>
              <w:top w:val="single" w:sz="4" w:space="0" w:color="00000A"/>
              <w:left w:val="single" w:sz="4" w:space="0" w:color="00000A"/>
              <w:bottom w:val="single" w:sz="4" w:space="0" w:color="00000A"/>
              <w:right w:val="single" w:sz="4" w:space="0" w:color="00000A"/>
            </w:tcBorders>
          </w:tcPr>
          <w:p w14:paraId="1C57E3C0" w14:textId="77777777" w:rsidR="002F2EA1" w:rsidRPr="00DE6633" w:rsidRDefault="002F2EA1" w:rsidP="00DE6633">
            <w:pPr>
              <w:snapToGrid w:val="0"/>
              <w:ind w:left="0" w:right="0" w:firstLine="33"/>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Градируется соответственно изменениям измерений по группам размеров.</w:t>
            </w:r>
          </w:p>
        </w:tc>
      </w:tr>
    </w:tbl>
    <w:p w14:paraId="222D6D50"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p>
    <w:p w14:paraId="43C75BD2"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Times New Roman" w:hAnsi="Times New Roman"/>
          <w:b/>
          <w:sz w:val="20"/>
          <w:szCs w:val="20"/>
          <w:lang w:val="ru-RU" w:eastAsia="ru-RU"/>
        </w:rPr>
      </w:pPr>
      <w:bookmarkStart w:id="0" w:name="OLE_LINK1"/>
      <w:r w:rsidRPr="00DE6633">
        <w:rPr>
          <w:rFonts w:ascii="Times New Roman" w:eastAsia="Times New Roman" w:hAnsi="Times New Roman"/>
          <w:b/>
          <w:sz w:val="20"/>
          <w:szCs w:val="20"/>
          <w:lang w:val="ru-RU" w:eastAsia="ru-RU"/>
        </w:rPr>
        <w:t>РАЗМЕРНЫЙ РЯД</w:t>
      </w:r>
    </w:p>
    <w:p w14:paraId="521A6540"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костюм парадный мужской</w:t>
      </w:r>
    </w:p>
    <w:p w14:paraId="59AB198C"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Times New Roman" w:hAnsi="Times New Roman"/>
          <w:b/>
          <w:sz w:val="20"/>
          <w:szCs w:val="20"/>
          <w:lang w:val="ru-RU" w:eastAsia="ru-RU"/>
        </w:rPr>
      </w:pPr>
    </w:p>
    <w:p w14:paraId="13FFECC6" w14:textId="77777777" w:rsidR="002F2EA1" w:rsidRPr="00DE6633" w:rsidRDefault="002F2EA1" w:rsidP="00DE6633">
      <w:pPr>
        <w:tabs>
          <w:tab w:val="left" w:pos="900"/>
          <w:tab w:val="left" w:pos="1116"/>
          <w:tab w:val="left" w:pos="1800"/>
        </w:tabs>
        <w:snapToGrid w:val="0"/>
        <w:ind w:left="0" w:right="0" w:firstLine="72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Таблица 6</w:t>
      </w:r>
    </w:p>
    <w:tbl>
      <w:tblPr>
        <w:tblW w:w="10206" w:type="dxa"/>
        <w:jc w:val="center"/>
        <w:tblBorders>
          <w:top w:val="single" w:sz="8"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4252"/>
        <w:gridCol w:w="3543"/>
        <w:gridCol w:w="2411"/>
      </w:tblGrid>
      <w:tr w:rsidR="002F2EA1" w:rsidRPr="00DE6633" w14:paraId="33F45AC1" w14:textId="77777777" w:rsidTr="00CB0BB8">
        <w:trPr>
          <w:trHeight w:val="951"/>
          <w:jc w:val="center"/>
        </w:trPr>
        <w:tc>
          <w:tcPr>
            <w:tcW w:w="4252" w:type="dxa"/>
            <w:tcBorders>
              <w:top w:val="single" w:sz="8" w:space="0" w:color="00000A"/>
              <w:left w:val="single" w:sz="4" w:space="0" w:color="00000A"/>
              <w:bottom w:val="single" w:sz="4" w:space="0" w:color="00000A"/>
              <w:right w:val="single" w:sz="4" w:space="0" w:color="00000A"/>
            </w:tcBorders>
            <w:vAlign w:val="center"/>
          </w:tcPr>
          <w:p w14:paraId="5C2B2465"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lastRenderedPageBreak/>
              <w:t>Размер Товара</w:t>
            </w:r>
          </w:p>
          <w:p w14:paraId="7E2026EE"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(российская таблица)</w:t>
            </w:r>
          </w:p>
        </w:tc>
        <w:tc>
          <w:tcPr>
            <w:tcW w:w="3543" w:type="dxa"/>
            <w:tcBorders>
              <w:top w:val="single" w:sz="8" w:space="0" w:color="00000A"/>
              <w:left w:val="single" w:sz="4" w:space="0" w:color="00000A"/>
              <w:bottom w:val="single" w:sz="4" w:space="0" w:color="00000A"/>
              <w:right w:val="single" w:sz="4" w:space="0" w:color="00000A"/>
            </w:tcBorders>
            <w:vAlign w:val="center"/>
          </w:tcPr>
          <w:p w14:paraId="32827C69"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Единица измерения</w:t>
            </w:r>
          </w:p>
        </w:tc>
        <w:tc>
          <w:tcPr>
            <w:tcW w:w="2411" w:type="dxa"/>
            <w:tcBorders>
              <w:top w:val="single" w:sz="8" w:space="0" w:color="00000A"/>
              <w:left w:val="single" w:sz="4" w:space="0" w:color="00000A"/>
              <w:bottom w:val="single" w:sz="4" w:space="0" w:color="00000A"/>
              <w:right w:val="single" w:sz="4" w:space="0" w:color="00000A"/>
            </w:tcBorders>
            <w:vAlign w:val="center"/>
          </w:tcPr>
          <w:p w14:paraId="52EB9D0A"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Количество</w:t>
            </w:r>
          </w:p>
        </w:tc>
      </w:tr>
      <w:tr w:rsidR="002F2EA1" w:rsidRPr="00DE6633" w14:paraId="1760BB7B" w14:textId="77777777" w:rsidTr="00F36B20">
        <w:trPr>
          <w:trHeight w:val="204"/>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404A7AF3"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40</w:t>
            </w:r>
          </w:p>
        </w:tc>
        <w:tc>
          <w:tcPr>
            <w:tcW w:w="3543" w:type="dxa"/>
            <w:tcBorders>
              <w:top w:val="single" w:sz="4" w:space="0" w:color="00000A"/>
              <w:left w:val="single" w:sz="4" w:space="0" w:color="00000A"/>
              <w:bottom w:val="single" w:sz="4" w:space="0" w:color="00000A"/>
              <w:right w:val="single" w:sz="4" w:space="0" w:color="00000A"/>
            </w:tcBorders>
            <w:vAlign w:val="center"/>
          </w:tcPr>
          <w:p w14:paraId="045B9825"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48E86B14"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7</w:t>
            </w:r>
          </w:p>
        </w:tc>
      </w:tr>
      <w:tr w:rsidR="002F2EA1" w:rsidRPr="00DE6633" w14:paraId="63835558" w14:textId="77777777" w:rsidTr="00CB0BB8">
        <w:trPr>
          <w:trHeight w:val="289"/>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75050FA8"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42</w:t>
            </w:r>
          </w:p>
        </w:tc>
        <w:tc>
          <w:tcPr>
            <w:tcW w:w="3543" w:type="dxa"/>
            <w:tcBorders>
              <w:top w:val="single" w:sz="4" w:space="0" w:color="00000A"/>
              <w:left w:val="single" w:sz="4" w:space="0" w:color="00000A"/>
              <w:bottom w:val="single" w:sz="4" w:space="0" w:color="00000A"/>
              <w:right w:val="single" w:sz="4" w:space="0" w:color="00000A"/>
            </w:tcBorders>
          </w:tcPr>
          <w:p w14:paraId="5E36A627" w14:textId="77777777" w:rsidR="002F2EA1" w:rsidRPr="00DE6633" w:rsidRDefault="002F2EA1" w:rsidP="00DE6633">
            <w:pPr>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71910540"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12</w:t>
            </w:r>
          </w:p>
        </w:tc>
      </w:tr>
      <w:tr w:rsidR="002F2EA1" w:rsidRPr="00DE6633" w14:paraId="4BECBA4F" w14:textId="77777777" w:rsidTr="00CB0BB8">
        <w:trPr>
          <w:trHeight w:val="84"/>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406DFCCA"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44</w:t>
            </w:r>
          </w:p>
        </w:tc>
        <w:tc>
          <w:tcPr>
            <w:tcW w:w="3543" w:type="dxa"/>
            <w:tcBorders>
              <w:top w:val="single" w:sz="4" w:space="0" w:color="00000A"/>
              <w:left w:val="single" w:sz="4" w:space="0" w:color="00000A"/>
              <w:bottom w:val="single" w:sz="4" w:space="0" w:color="00000A"/>
              <w:right w:val="single" w:sz="4" w:space="0" w:color="00000A"/>
            </w:tcBorders>
          </w:tcPr>
          <w:p w14:paraId="5687B9D5" w14:textId="77777777" w:rsidR="002F2EA1" w:rsidRPr="00DE6633" w:rsidRDefault="002F2EA1" w:rsidP="00DE6633">
            <w:pPr>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2FF10229"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22</w:t>
            </w:r>
          </w:p>
        </w:tc>
      </w:tr>
      <w:tr w:rsidR="002F2EA1" w:rsidRPr="00DE6633" w14:paraId="7B9C6EEE" w14:textId="77777777" w:rsidTr="00CB0BB8">
        <w:trPr>
          <w:trHeight w:val="33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53B43341"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46</w:t>
            </w:r>
          </w:p>
        </w:tc>
        <w:tc>
          <w:tcPr>
            <w:tcW w:w="3543" w:type="dxa"/>
            <w:tcBorders>
              <w:top w:val="single" w:sz="4" w:space="0" w:color="00000A"/>
              <w:left w:val="single" w:sz="4" w:space="0" w:color="00000A"/>
              <w:bottom w:val="single" w:sz="4" w:space="0" w:color="00000A"/>
              <w:right w:val="single" w:sz="4" w:space="0" w:color="00000A"/>
            </w:tcBorders>
          </w:tcPr>
          <w:p w14:paraId="431F1430" w14:textId="77777777" w:rsidR="002F2EA1" w:rsidRPr="00DE6633" w:rsidRDefault="002F2EA1" w:rsidP="00DE6633">
            <w:pPr>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1A564B88"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57</w:t>
            </w:r>
          </w:p>
        </w:tc>
      </w:tr>
      <w:tr w:rsidR="002F2EA1" w:rsidRPr="00DE6633" w14:paraId="550AD64E" w14:textId="77777777" w:rsidTr="00CB0BB8">
        <w:trPr>
          <w:trHeight w:val="302"/>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3B588816"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48</w:t>
            </w:r>
          </w:p>
        </w:tc>
        <w:tc>
          <w:tcPr>
            <w:tcW w:w="3543" w:type="dxa"/>
            <w:tcBorders>
              <w:top w:val="single" w:sz="4" w:space="0" w:color="00000A"/>
              <w:left w:val="single" w:sz="4" w:space="0" w:color="00000A"/>
              <w:bottom w:val="single" w:sz="4" w:space="0" w:color="00000A"/>
              <w:right w:val="single" w:sz="4" w:space="0" w:color="00000A"/>
            </w:tcBorders>
          </w:tcPr>
          <w:p w14:paraId="4E6995EC" w14:textId="77777777" w:rsidR="002F2EA1" w:rsidRPr="00DE6633" w:rsidRDefault="002F2EA1" w:rsidP="00DE6633">
            <w:pPr>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43A96815"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71</w:t>
            </w:r>
          </w:p>
        </w:tc>
      </w:tr>
      <w:tr w:rsidR="002F2EA1" w:rsidRPr="00DE6633" w14:paraId="6FC902BA" w14:textId="77777777" w:rsidTr="00CB0BB8">
        <w:trPr>
          <w:trHeight w:val="328"/>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1BCC3EA9"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50</w:t>
            </w:r>
          </w:p>
        </w:tc>
        <w:tc>
          <w:tcPr>
            <w:tcW w:w="3543" w:type="dxa"/>
            <w:tcBorders>
              <w:top w:val="single" w:sz="4" w:space="0" w:color="00000A"/>
              <w:left w:val="single" w:sz="4" w:space="0" w:color="00000A"/>
              <w:bottom w:val="single" w:sz="4" w:space="0" w:color="00000A"/>
              <w:right w:val="single" w:sz="4" w:space="0" w:color="00000A"/>
            </w:tcBorders>
          </w:tcPr>
          <w:p w14:paraId="058CA873" w14:textId="77777777" w:rsidR="002F2EA1" w:rsidRPr="00DE6633" w:rsidRDefault="002F2EA1" w:rsidP="00DE6633">
            <w:pPr>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0026E919"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64</w:t>
            </w:r>
          </w:p>
        </w:tc>
      </w:tr>
      <w:tr w:rsidR="002F2EA1" w:rsidRPr="00DE6633" w14:paraId="6F809DDE" w14:textId="77777777" w:rsidTr="00CB0BB8">
        <w:trPr>
          <w:trHeight w:val="311"/>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0D7A7E94"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52</w:t>
            </w:r>
          </w:p>
        </w:tc>
        <w:tc>
          <w:tcPr>
            <w:tcW w:w="3543" w:type="dxa"/>
            <w:tcBorders>
              <w:top w:val="single" w:sz="4" w:space="0" w:color="00000A"/>
              <w:left w:val="single" w:sz="4" w:space="0" w:color="00000A"/>
              <w:bottom w:val="single" w:sz="4" w:space="0" w:color="00000A"/>
              <w:right w:val="single" w:sz="4" w:space="0" w:color="00000A"/>
            </w:tcBorders>
          </w:tcPr>
          <w:p w14:paraId="2F56AFEF" w14:textId="77777777" w:rsidR="002F2EA1" w:rsidRPr="00DE6633" w:rsidRDefault="002F2EA1" w:rsidP="00DE6633">
            <w:pPr>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2BA83832"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53</w:t>
            </w:r>
          </w:p>
        </w:tc>
      </w:tr>
      <w:tr w:rsidR="002F2EA1" w:rsidRPr="00DE6633" w14:paraId="43C8CF38" w14:textId="77777777" w:rsidTr="00CB0BB8">
        <w:trPr>
          <w:trHeight w:val="328"/>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34354755"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54</w:t>
            </w:r>
          </w:p>
        </w:tc>
        <w:tc>
          <w:tcPr>
            <w:tcW w:w="3543" w:type="dxa"/>
            <w:tcBorders>
              <w:top w:val="single" w:sz="4" w:space="0" w:color="00000A"/>
              <w:left w:val="single" w:sz="4" w:space="0" w:color="00000A"/>
              <w:bottom w:val="single" w:sz="4" w:space="0" w:color="00000A"/>
              <w:right w:val="single" w:sz="4" w:space="0" w:color="00000A"/>
            </w:tcBorders>
          </w:tcPr>
          <w:p w14:paraId="7AFE611D" w14:textId="77777777" w:rsidR="002F2EA1" w:rsidRPr="00DE6633" w:rsidRDefault="002F2EA1" w:rsidP="00DE6633">
            <w:pPr>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0BE0A28E"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34</w:t>
            </w:r>
          </w:p>
        </w:tc>
      </w:tr>
      <w:tr w:rsidR="002F2EA1" w:rsidRPr="00DE6633" w14:paraId="6A0211FA" w14:textId="77777777" w:rsidTr="00CB0BB8">
        <w:trPr>
          <w:trHeight w:val="311"/>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09C26293"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56</w:t>
            </w:r>
          </w:p>
        </w:tc>
        <w:tc>
          <w:tcPr>
            <w:tcW w:w="3543" w:type="dxa"/>
            <w:tcBorders>
              <w:top w:val="single" w:sz="4" w:space="0" w:color="00000A"/>
              <w:left w:val="single" w:sz="4" w:space="0" w:color="00000A"/>
              <w:bottom w:val="single" w:sz="4" w:space="0" w:color="00000A"/>
              <w:right w:val="single" w:sz="4" w:space="0" w:color="00000A"/>
            </w:tcBorders>
          </w:tcPr>
          <w:p w14:paraId="014C62F8" w14:textId="77777777" w:rsidR="002F2EA1" w:rsidRPr="00DE6633" w:rsidRDefault="002F2EA1" w:rsidP="00DE6633">
            <w:pPr>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6A7D7518"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20</w:t>
            </w:r>
          </w:p>
        </w:tc>
      </w:tr>
      <w:tr w:rsidR="002F2EA1" w:rsidRPr="00DE6633" w14:paraId="11FC2E48" w14:textId="77777777" w:rsidTr="00CB0BB8">
        <w:trPr>
          <w:trHeight w:val="144"/>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6C789D94"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58</w:t>
            </w:r>
          </w:p>
        </w:tc>
        <w:tc>
          <w:tcPr>
            <w:tcW w:w="3543" w:type="dxa"/>
            <w:tcBorders>
              <w:top w:val="single" w:sz="4" w:space="0" w:color="00000A"/>
              <w:left w:val="single" w:sz="4" w:space="0" w:color="00000A"/>
              <w:bottom w:val="single" w:sz="4" w:space="0" w:color="00000A"/>
              <w:right w:val="single" w:sz="4" w:space="0" w:color="00000A"/>
            </w:tcBorders>
          </w:tcPr>
          <w:p w14:paraId="6A4216F9" w14:textId="77777777" w:rsidR="002F2EA1" w:rsidRPr="00DE6633" w:rsidRDefault="002F2EA1" w:rsidP="00DE6633">
            <w:pPr>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047830FE"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18</w:t>
            </w:r>
          </w:p>
        </w:tc>
      </w:tr>
      <w:tr w:rsidR="002F2EA1" w:rsidRPr="00DE6633" w14:paraId="3C2F6483" w14:textId="77777777" w:rsidTr="00CB0BB8">
        <w:trPr>
          <w:trHeight w:val="144"/>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128847DE"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60</w:t>
            </w:r>
          </w:p>
        </w:tc>
        <w:tc>
          <w:tcPr>
            <w:tcW w:w="3543" w:type="dxa"/>
            <w:tcBorders>
              <w:top w:val="single" w:sz="4" w:space="0" w:color="00000A"/>
              <w:left w:val="single" w:sz="4" w:space="0" w:color="00000A"/>
              <w:bottom w:val="single" w:sz="4" w:space="0" w:color="00000A"/>
              <w:right w:val="single" w:sz="4" w:space="0" w:color="00000A"/>
            </w:tcBorders>
          </w:tcPr>
          <w:p w14:paraId="1139BC9C" w14:textId="77777777" w:rsidR="002F2EA1" w:rsidRPr="00DE6633" w:rsidRDefault="002F2EA1" w:rsidP="00DE6633">
            <w:pPr>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6F055F8C"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8</w:t>
            </w:r>
          </w:p>
        </w:tc>
      </w:tr>
      <w:tr w:rsidR="002F2EA1" w:rsidRPr="00DE6633" w14:paraId="5493D46F" w14:textId="77777777" w:rsidTr="00CB0BB8">
        <w:trPr>
          <w:trHeight w:val="19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012FC997"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62</w:t>
            </w:r>
          </w:p>
        </w:tc>
        <w:tc>
          <w:tcPr>
            <w:tcW w:w="3543" w:type="dxa"/>
            <w:tcBorders>
              <w:top w:val="single" w:sz="4" w:space="0" w:color="00000A"/>
              <w:left w:val="single" w:sz="4" w:space="0" w:color="00000A"/>
              <w:bottom w:val="single" w:sz="4" w:space="0" w:color="00000A"/>
              <w:right w:val="single" w:sz="4" w:space="0" w:color="00000A"/>
            </w:tcBorders>
          </w:tcPr>
          <w:p w14:paraId="21554AB9" w14:textId="77777777" w:rsidR="002F2EA1" w:rsidRPr="00DE6633" w:rsidRDefault="002F2EA1" w:rsidP="00DE6633">
            <w:pPr>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60205CC5"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w:t>
            </w:r>
          </w:p>
        </w:tc>
      </w:tr>
      <w:tr w:rsidR="002F2EA1" w:rsidRPr="00DE6633" w14:paraId="652FBEAB" w14:textId="77777777" w:rsidTr="00CB0BB8">
        <w:trPr>
          <w:trHeight w:val="19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464986E8"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64</w:t>
            </w:r>
          </w:p>
        </w:tc>
        <w:tc>
          <w:tcPr>
            <w:tcW w:w="3543" w:type="dxa"/>
            <w:tcBorders>
              <w:top w:val="single" w:sz="4" w:space="0" w:color="00000A"/>
              <w:left w:val="single" w:sz="4" w:space="0" w:color="00000A"/>
              <w:bottom w:val="single" w:sz="4" w:space="0" w:color="00000A"/>
              <w:right w:val="single" w:sz="4" w:space="0" w:color="00000A"/>
            </w:tcBorders>
          </w:tcPr>
          <w:p w14:paraId="0DC9514B" w14:textId="77777777" w:rsidR="002F2EA1" w:rsidRPr="00DE6633" w:rsidRDefault="002F2EA1" w:rsidP="00DE6633">
            <w:pPr>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7F406A02" w14:textId="77777777" w:rsidR="002F2EA1" w:rsidRPr="00DE6633" w:rsidRDefault="002F2EA1" w:rsidP="00DE6633">
            <w:pPr>
              <w:snapToGrid w:val="0"/>
              <w:ind w:left="0" w:right="0" w:firstLine="72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2</w:t>
            </w:r>
          </w:p>
        </w:tc>
      </w:tr>
      <w:tr w:rsidR="002F2EA1" w:rsidRPr="00DE6633" w14:paraId="7F0771ED" w14:textId="77777777" w:rsidTr="00CB0BB8">
        <w:trPr>
          <w:trHeight w:val="19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73B28E32"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p>
        </w:tc>
        <w:tc>
          <w:tcPr>
            <w:tcW w:w="3543" w:type="dxa"/>
            <w:tcBorders>
              <w:top w:val="single" w:sz="4" w:space="0" w:color="00000A"/>
              <w:left w:val="single" w:sz="4" w:space="0" w:color="00000A"/>
              <w:bottom w:val="single" w:sz="4" w:space="0" w:color="00000A"/>
              <w:right w:val="single" w:sz="4" w:space="0" w:color="00000A"/>
            </w:tcBorders>
          </w:tcPr>
          <w:p w14:paraId="2405F978" w14:textId="77777777" w:rsidR="002F2EA1" w:rsidRPr="00DE6633" w:rsidRDefault="002F2EA1" w:rsidP="00DE6633">
            <w:pPr>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ИТОГО:</w:t>
            </w:r>
          </w:p>
        </w:tc>
        <w:tc>
          <w:tcPr>
            <w:tcW w:w="2411" w:type="dxa"/>
            <w:tcBorders>
              <w:top w:val="single" w:sz="4" w:space="0" w:color="00000A"/>
              <w:left w:val="single" w:sz="4" w:space="0" w:color="00000A"/>
              <w:bottom w:val="single" w:sz="4" w:space="0" w:color="00000A"/>
              <w:right w:val="single" w:sz="4" w:space="0" w:color="00000A"/>
            </w:tcBorders>
            <w:vAlign w:val="center"/>
          </w:tcPr>
          <w:p w14:paraId="14403A40" w14:textId="77777777" w:rsidR="002F2EA1" w:rsidRPr="00DE6633" w:rsidRDefault="002F2EA1" w:rsidP="00DE6633">
            <w:pPr>
              <w:snapToGrid w:val="0"/>
              <w:ind w:left="0" w:right="0" w:firstLine="72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369</w:t>
            </w:r>
          </w:p>
        </w:tc>
      </w:tr>
      <w:bookmarkEnd w:id="0"/>
    </w:tbl>
    <w:p w14:paraId="5BAA98A4" w14:textId="77777777" w:rsidR="002F2EA1" w:rsidRPr="00DE6633" w:rsidRDefault="002F2EA1" w:rsidP="00DE6633">
      <w:pPr>
        <w:tabs>
          <w:tab w:val="left" w:pos="900"/>
          <w:tab w:val="left" w:pos="1116"/>
          <w:tab w:val="left" w:pos="1800"/>
        </w:tabs>
        <w:snapToGrid w:val="0"/>
        <w:ind w:left="0" w:right="0" w:firstLine="720"/>
        <w:rPr>
          <w:rFonts w:ascii="Times New Roman" w:eastAsia="Times New Roman" w:hAnsi="Times New Roman"/>
          <w:sz w:val="20"/>
          <w:szCs w:val="20"/>
          <w:lang w:val="ru-RU" w:eastAsia="ru-RU"/>
        </w:rPr>
      </w:pPr>
    </w:p>
    <w:p w14:paraId="3AAEBC0C"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7. МАРКИРОВКА ГОТОВОГО ИЗДЕЛИЯ</w:t>
      </w:r>
    </w:p>
    <w:p w14:paraId="5C70E47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71FA57DD"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pacing w:val="1"/>
          <w:sz w:val="20"/>
          <w:szCs w:val="20"/>
          <w:lang w:val="ru-RU" w:eastAsia="ru-RU"/>
        </w:rPr>
      </w:pPr>
      <w:r w:rsidRPr="00DE6633">
        <w:rPr>
          <w:rFonts w:ascii="Times New Roman" w:eastAsia="Times New Roman" w:hAnsi="Times New Roman"/>
          <w:spacing w:val="1"/>
          <w:sz w:val="20"/>
          <w:szCs w:val="20"/>
          <w:lang w:val="ru-RU" w:eastAsia="ru-RU"/>
        </w:rPr>
        <w:t>Все изделия маркируют:</w:t>
      </w:r>
    </w:p>
    <w:p w14:paraId="2C09ABED"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5"/>
          <w:sz w:val="20"/>
          <w:szCs w:val="20"/>
          <w:lang w:val="ru-RU" w:eastAsia="ru-RU"/>
        </w:rPr>
        <w:t xml:space="preserve">- товарным </w:t>
      </w:r>
      <w:r w:rsidRPr="00DE6633">
        <w:rPr>
          <w:rFonts w:ascii="Times New Roman" w:eastAsia="Times New Roman" w:hAnsi="Times New Roman"/>
          <w:sz w:val="20"/>
          <w:szCs w:val="20"/>
          <w:lang w:val="ru-RU" w:eastAsia="ru-RU"/>
        </w:rPr>
        <w:t xml:space="preserve">ярлыком; </w:t>
      </w:r>
    </w:p>
    <w:p w14:paraId="0A15797E"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5"/>
          <w:sz w:val="20"/>
          <w:szCs w:val="20"/>
          <w:lang w:val="ru-RU" w:eastAsia="ru-RU"/>
        </w:rPr>
        <w:t xml:space="preserve">- </w:t>
      </w:r>
      <w:r w:rsidRPr="00DE6633">
        <w:rPr>
          <w:rFonts w:ascii="Times New Roman" w:eastAsia="Times New Roman" w:hAnsi="Times New Roman"/>
          <w:sz w:val="20"/>
          <w:szCs w:val="20"/>
          <w:lang w:val="ru-RU" w:eastAsia="ru-RU"/>
        </w:rPr>
        <w:t xml:space="preserve">ярлыком свойства полотна; </w:t>
      </w:r>
    </w:p>
    <w:p w14:paraId="74E29ACE"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 этикеткой размерной</w:t>
      </w:r>
      <w:r w:rsidRPr="00DE6633">
        <w:rPr>
          <w:rFonts w:ascii="Times New Roman" w:eastAsia="Times New Roman" w:hAnsi="Times New Roman"/>
          <w:spacing w:val="5"/>
          <w:sz w:val="20"/>
          <w:szCs w:val="20"/>
          <w:lang w:val="ru-RU" w:eastAsia="ru-RU"/>
        </w:rPr>
        <w:t xml:space="preserve"> с изображением товарного знака;</w:t>
      </w:r>
    </w:p>
    <w:p w14:paraId="3459CE58"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этикеткой с составом, символами по уходу за изделием во время эксплуатации;</w:t>
      </w:r>
    </w:p>
    <w:p w14:paraId="744DC308"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p>
    <w:p w14:paraId="66400B88"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pacing w:val="6"/>
          <w:sz w:val="20"/>
          <w:szCs w:val="20"/>
          <w:lang w:val="ru-RU" w:eastAsia="ru-RU"/>
        </w:rPr>
        <w:t xml:space="preserve">Этикетка размерная с изображением товарного знака и указанием размера </w:t>
      </w:r>
      <w:r w:rsidRPr="00DE6633">
        <w:rPr>
          <w:rFonts w:ascii="Times New Roman" w:eastAsia="Times New Roman" w:hAnsi="Times New Roman"/>
          <w:spacing w:val="2"/>
          <w:sz w:val="20"/>
          <w:szCs w:val="20"/>
          <w:lang w:val="ru-RU" w:eastAsia="ru-RU"/>
        </w:rPr>
        <w:t xml:space="preserve">втачивается в горловину спинки и </w:t>
      </w:r>
      <w:r w:rsidRPr="00DE6633">
        <w:rPr>
          <w:rFonts w:ascii="Times New Roman" w:eastAsia="Times New Roman" w:hAnsi="Times New Roman"/>
          <w:spacing w:val="6"/>
          <w:sz w:val="20"/>
          <w:szCs w:val="20"/>
          <w:lang w:val="ru-RU" w:eastAsia="ru-RU"/>
        </w:rPr>
        <w:t xml:space="preserve">на брюках – в шов притачивания пояса над средним задним швом. </w:t>
      </w:r>
    </w:p>
    <w:p w14:paraId="42074363"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pacing w:val="6"/>
          <w:sz w:val="20"/>
          <w:szCs w:val="20"/>
          <w:lang w:val="ru-RU" w:eastAsia="ru-RU"/>
        </w:rPr>
      </w:pPr>
      <w:r w:rsidRPr="00DE6633">
        <w:rPr>
          <w:rFonts w:ascii="Times New Roman" w:eastAsia="Times New Roman" w:hAnsi="Times New Roman"/>
          <w:spacing w:val="6"/>
          <w:sz w:val="20"/>
          <w:szCs w:val="20"/>
          <w:lang w:val="ru-RU" w:eastAsia="ru-RU"/>
        </w:rPr>
        <w:t>Состав жаккардовой этикетки - 100% полиэстер.</w:t>
      </w:r>
    </w:p>
    <w:p w14:paraId="2BB104C8"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на этикетке соответствует размеру готового изделия.</w:t>
      </w:r>
    </w:p>
    <w:p w14:paraId="41114200"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pacing w:val="6"/>
          <w:sz w:val="20"/>
          <w:szCs w:val="20"/>
          <w:lang w:val="ru-RU" w:eastAsia="ru-RU"/>
        </w:rPr>
      </w:pPr>
    </w:p>
    <w:p w14:paraId="4E1DCF91"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8. ИНДИВИДУАЛЬНАЯ УПАКОВКА ИЗДЕЛИЯ</w:t>
      </w:r>
    </w:p>
    <w:p w14:paraId="68B0D826" w14:textId="77777777" w:rsidR="002F2EA1" w:rsidRPr="00DE6633" w:rsidRDefault="002F2EA1" w:rsidP="00DE6633">
      <w:pPr>
        <w:widowControl/>
        <w:snapToGrid w:val="0"/>
        <w:ind w:left="0" w:right="0" w:firstLine="720"/>
        <w:rPr>
          <w:rFonts w:ascii="Times New Roman" w:eastAsia="Times New Roman" w:hAnsi="Times New Roman"/>
          <w:b/>
          <w:sz w:val="20"/>
          <w:szCs w:val="20"/>
          <w:lang w:val="ru-RU" w:eastAsia="ru-RU"/>
        </w:rPr>
      </w:pPr>
    </w:p>
    <w:p w14:paraId="636107EA" w14:textId="77777777" w:rsidR="002F2EA1" w:rsidRPr="00DE6633" w:rsidRDefault="002F2EA1" w:rsidP="00DE6633">
      <w:pPr>
        <w:tabs>
          <w:tab w:val="left" w:pos="900"/>
          <w:tab w:val="left" w:pos="1116"/>
          <w:tab w:val="left" w:pos="180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 xml:space="preserve">Изделие в пакет упаковано таким образом, чтобы при </w:t>
      </w:r>
      <w:r w:rsidRPr="00DE6633">
        <w:rPr>
          <w:rFonts w:ascii="Times New Roman" w:eastAsia="Times New Roman" w:hAnsi="Times New Roman"/>
          <w:spacing w:val="3"/>
          <w:sz w:val="20"/>
          <w:szCs w:val="20"/>
          <w:lang w:val="ru-RU" w:eastAsia="ru-RU"/>
        </w:rPr>
        <w:t xml:space="preserve">визуальном осмотре (без вскрытия пакета) был возможен доступ к </w:t>
      </w:r>
      <w:r w:rsidRPr="00DE6633">
        <w:rPr>
          <w:rFonts w:ascii="Times New Roman" w:eastAsia="Times New Roman" w:hAnsi="Times New Roman"/>
          <w:spacing w:val="5"/>
          <w:sz w:val="20"/>
          <w:szCs w:val="20"/>
          <w:lang w:val="ru-RU" w:eastAsia="ru-RU"/>
        </w:rPr>
        <w:t xml:space="preserve">товарному ярлыку изделия с необходимой для </w:t>
      </w:r>
      <w:r w:rsidRPr="00DE6633">
        <w:rPr>
          <w:rFonts w:ascii="Times New Roman" w:eastAsia="Times New Roman" w:hAnsi="Times New Roman"/>
          <w:sz w:val="20"/>
          <w:szCs w:val="20"/>
          <w:lang w:val="ru-RU" w:eastAsia="ru-RU"/>
        </w:rPr>
        <w:t>потребителя информацией.</w:t>
      </w:r>
    </w:p>
    <w:p w14:paraId="1C797B3F" w14:textId="77777777" w:rsidR="002F2EA1" w:rsidRPr="00DE6633" w:rsidRDefault="002F2EA1" w:rsidP="00DE6633">
      <w:pPr>
        <w:tabs>
          <w:tab w:val="left" w:pos="900"/>
          <w:tab w:val="left" w:pos="1116"/>
          <w:tab w:val="left" w:pos="180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Пакет имеет </w:t>
      </w:r>
      <w:proofErr w:type="spellStart"/>
      <w:r w:rsidRPr="00DE6633">
        <w:rPr>
          <w:rFonts w:ascii="Times New Roman" w:eastAsia="Times New Roman" w:hAnsi="Times New Roman"/>
          <w:sz w:val="20"/>
          <w:szCs w:val="20"/>
          <w:lang w:val="ru-RU" w:eastAsia="ru-RU"/>
        </w:rPr>
        <w:t>Zip</w:t>
      </w:r>
      <w:proofErr w:type="spellEnd"/>
      <w:r w:rsidRPr="00DE6633">
        <w:rPr>
          <w:rFonts w:ascii="Times New Roman" w:eastAsia="Times New Roman" w:hAnsi="Times New Roman"/>
          <w:sz w:val="20"/>
          <w:szCs w:val="20"/>
          <w:lang w:val="ru-RU" w:eastAsia="ru-RU"/>
        </w:rPr>
        <w:t xml:space="preserve"> Lock (замок) для герметичного и удобного использования при транспортировке изделия.</w:t>
      </w:r>
    </w:p>
    <w:p w14:paraId="7B79CE30" w14:textId="77777777" w:rsidR="002F2EA1" w:rsidRPr="00DE6633" w:rsidRDefault="002F2EA1" w:rsidP="00DE6633">
      <w:pPr>
        <w:widowControl/>
        <w:snapToGrid w:val="0"/>
        <w:ind w:left="0" w:right="0" w:firstLine="720"/>
        <w:rPr>
          <w:rFonts w:ascii="Times New Roman" w:eastAsia="Times New Roman" w:hAnsi="Times New Roman"/>
          <w:b/>
          <w:sz w:val="20"/>
          <w:szCs w:val="20"/>
          <w:lang w:val="ru-RU" w:eastAsia="ru-RU"/>
        </w:rPr>
      </w:pPr>
      <w:r w:rsidRPr="00DE6633">
        <w:rPr>
          <w:rFonts w:ascii="Times New Roman" w:eastAsia="Times New Roman" w:hAnsi="Times New Roman"/>
          <w:sz w:val="20"/>
          <w:szCs w:val="20"/>
          <w:lang w:val="ru-RU" w:eastAsia="ru-RU"/>
        </w:rPr>
        <w:br w:type="page"/>
      </w:r>
    </w:p>
    <w:p w14:paraId="0AE81162" w14:textId="77777777" w:rsidR="002F2EA1" w:rsidRPr="00DE6633" w:rsidRDefault="002F2EA1" w:rsidP="00DE6633">
      <w:pPr>
        <w:snapToGrid w:val="0"/>
        <w:ind w:left="0" w:right="0" w:firstLine="720"/>
        <w:jc w:val="center"/>
        <w:rPr>
          <w:rFonts w:ascii="Times New Roman" w:eastAsia="Times New Roman" w:hAnsi="Times New Roman"/>
          <w:b/>
          <w:sz w:val="20"/>
          <w:szCs w:val="20"/>
          <w:u w:val="single"/>
          <w:lang w:val="ru-RU" w:eastAsia="ru-RU"/>
        </w:rPr>
      </w:pPr>
      <w:r w:rsidRPr="00DE6633">
        <w:rPr>
          <w:rFonts w:ascii="Times New Roman" w:eastAsia="Times New Roman" w:hAnsi="Times New Roman"/>
          <w:b/>
          <w:sz w:val="20"/>
          <w:szCs w:val="20"/>
          <w:u w:val="single"/>
          <w:lang w:val="ru-RU" w:eastAsia="ru-RU"/>
        </w:rPr>
        <w:lastRenderedPageBreak/>
        <w:t>Раздел 1. 2.</w:t>
      </w:r>
    </w:p>
    <w:p w14:paraId="03EF9F84" w14:textId="77777777" w:rsidR="002F2EA1" w:rsidRPr="00DE6633" w:rsidRDefault="002F2EA1" w:rsidP="00DE6633">
      <w:pPr>
        <w:snapToGrid w:val="0"/>
        <w:ind w:left="0" w:right="0" w:firstLine="720"/>
        <w:jc w:val="center"/>
        <w:rPr>
          <w:rFonts w:ascii="Times New Roman" w:eastAsia="Times New Roman" w:hAnsi="Times New Roman"/>
          <w:b/>
          <w:sz w:val="20"/>
          <w:szCs w:val="20"/>
          <w:u w:val="single"/>
          <w:lang w:val="ru-RU" w:eastAsia="ru-RU"/>
        </w:rPr>
      </w:pPr>
      <w:r w:rsidRPr="00DE6633">
        <w:rPr>
          <w:rFonts w:ascii="Times New Roman" w:eastAsia="Times New Roman" w:hAnsi="Times New Roman"/>
          <w:b/>
          <w:sz w:val="20"/>
          <w:szCs w:val="20"/>
          <w:u w:val="single"/>
          <w:lang w:val="ru-RU" w:eastAsia="ru-RU"/>
        </w:rPr>
        <w:t>КОСТЮМ ПАРАДНЫЙ ЖЕНСКИЙ</w:t>
      </w:r>
    </w:p>
    <w:p w14:paraId="1AC7464D" w14:textId="77777777" w:rsidR="002F2EA1" w:rsidRPr="00DE6633" w:rsidRDefault="002F2EA1" w:rsidP="00DE6633">
      <w:pPr>
        <w:snapToGrid w:val="0"/>
        <w:ind w:left="0" w:right="0" w:firstLine="708"/>
        <w:jc w:val="center"/>
        <w:rPr>
          <w:rFonts w:ascii="Times New Roman" w:eastAsia="Times New Roman" w:hAnsi="Times New Roman"/>
          <w:b/>
          <w:sz w:val="20"/>
          <w:szCs w:val="20"/>
          <w:u w:val="single"/>
          <w:lang w:val="ru-RU" w:eastAsia="ru-RU"/>
        </w:rPr>
      </w:pPr>
    </w:p>
    <w:p w14:paraId="69E0A60D" w14:textId="77777777" w:rsidR="002F2EA1" w:rsidRPr="00DE6633" w:rsidRDefault="002F2EA1" w:rsidP="00DE6633">
      <w:pPr>
        <w:ind w:left="0" w:right="-1" w:firstLine="720"/>
        <w:contextualSpacing/>
        <w:jc w:val="center"/>
        <w:rPr>
          <w:rFonts w:ascii="Times New Roman" w:hAnsi="Times New Roman"/>
          <w:b/>
          <w:sz w:val="20"/>
          <w:szCs w:val="20"/>
          <w:lang w:val="ru-RU"/>
        </w:rPr>
      </w:pPr>
      <w:r w:rsidRPr="00DE6633">
        <w:rPr>
          <w:rFonts w:ascii="Times New Roman" w:hAnsi="Times New Roman"/>
          <w:b/>
          <w:sz w:val="20"/>
          <w:szCs w:val="20"/>
          <w:lang w:val="ru-RU"/>
        </w:rPr>
        <w:t>1.ОПИСАНИЕ ВНЕШНЕГО ВИДА</w:t>
      </w:r>
    </w:p>
    <w:p w14:paraId="6A4F35C2" w14:textId="77777777" w:rsidR="002F2EA1" w:rsidRPr="00DE6633" w:rsidRDefault="002F2EA1" w:rsidP="00DE6633">
      <w:pPr>
        <w:snapToGrid w:val="0"/>
        <w:ind w:left="0" w:right="-1" w:firstLine="709"/>
        <w:rPr>
          <w:rFonts w:ascii="Times New Roman" w:eastAsia="Times New Roman" w:hAnsi="Times New Roman"/>
          <w:b/>
          <w:sz w:val="20"/>
          <w:szCs w:val="20"/>
          <w:lang w:val="ru-RU" w:eastAsia="ru-RU"/>
        </w:rPr>
      </w:pPr>
    </w:p>
    <w:p w14:paraId="7BCE4909"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Костюм предназначен для носки в зале и на улице.</w:t>
      </w:r>
    </w:p>
    <w:p w14:paraId="33D4DE40"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Имеет достойный внешний вид и надлежащее качество для презентационных целей и награждений, в том числе на межрегиональных, всероссийских и международных соревнованиях. Декорирован национальной символикой и официальной символикой города Севастополя. Изделие сложного цветового решения за счет нанесений на детали кроя.</w:t>
      </w:r>
    </w:p>
    <w:p w14:paraId="085EFA05"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p>
    <w:p w14:paraId="3EAA5135"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Костюм состоит из куртки и брюк (черт.1).</w:t>
      </w:r>
    </w:p>
    <w:p w14:paraId="26FA2B5B"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 прямого силуэта на подкладке из сетки..</w:t>
      </w:r>
    </w:p>
    <w:p w14:paraId="665E1860" w14:textId="77777777" w:rsidR="002F2EA1" w:rsidRPr="00DE6633" w:rsidRDefault="002F2EA1" w:rsidP="00DE6633">
      <w:pPr>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Полочка с центральной застежкой молнией с отделочным кантом. На полочках боковые Полочка с центральной застежкой молнией с отделочным кантом. На полочках боковые прорезные карманы с застежкой молнией. </w:t>
      </w:r>
    </w:p>
    <w:p w14:paraId="42D9FE4E" w14:textId="77777777" w:rsidR="002F2EA1" w:rsidRPr="00DE6633" w:rsidRDefault="002F2EA1" w:rsidP="00DE6633">
      <w:pPr>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Воротник – стойка выполнен в комбинации с трикотажным полотном ластик.</w:t>
      </w:r>
    </w:p>
    <w:p w14:paraId="3FFDD199" w14:textId="77777777" w:rsidR="002F2EA1" w:rsidRPr="00DE6633" w:rsidRDefault="002F2EA1" w:rsidP="00DE6633">
      <w:pPr>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Рукава покроя реглан с отрезными манжетами из трикотажного полотна ластик.</w:t>
      </w:r>
    </w:p>
    <w:p w14:paraId="075EBD91" w14:textId="77777777" w:rsidR="002F2EA1" w:rsidRPr="00DE6633" w:rsidRDefault="002F2EA1" w:rsidP="00DE6633">
      <w:pPr>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Низ изделия обработан с отрезным поясом из трикотажного полотна ластик.</w:t>
      </w:r>
    </w:p>
    <w:p w14:paraId="589B1521" w14:textId="77777777" w:rsidR="002F2EA1" w:rsidRPr="00DE6633" w:rsidRDefault="002F2EA1" w:rsidP="00DE6633">
      <w:pPr>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
    <w:p w14:paraId="50866855" w14:textId="77777777" w:rsidR="002F2EA1" w:rsidRPr="00DE6633" w:rsidRDefault="002F2EA1" w:rsidP="00DE6633">
      <w:pPr>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Брюки слегка зауженного к низу силуэта. </w:t>
      </w:r>
    </w:p>
    <w:p w14:paraId="4F5D5A72" w14:textId="77777777" w:rsidR="002F2EA1" w:rsidRPr="00DE6633" w:rsidRDefault="002F2EA1" w:rsidP="00DE6633">
      <w:pPr>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Боковые карманы выполнены в конструктивном шве с застежкой молнией.</w:t>
      </w:r>
    </w:p>
    <w:p w14:paraId="4B63B1E3" w14:textId="77777777" w:rsidR="002F2EA1" w:rsidRPr="00DE6633" w:rsidRDefault="002F2EA1" w:rsidP="00DE6633">
      <w:pPr>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Пояс брюк обработан с эластичной тесьмой. Для регулировки и фиксации брюк по объему с изнаночной стороны пояса вставлен шнур. </w:t>
      </w:r>
    </w:p>
    <w:p w14:paraId="4AAC2F93" w14:textId="77777777" w:rsidR="002F2EA1" w:rsidRPr="00DE6633" w:rsidRDefault="002F2EA1" w:rsidP="00DE6633">
      <w:pPr>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 задней части брюк обработана фигурная кокеткой с отделочным контрастным кантом. В среднем шве задних половинок брюк проложена тесьма для предотвращения растяжения швов в процессе эксплуатации. На задних половинках выполнены подрезы ниже уровня колен.</w:t>
      </w:r>
    </w:p>
    <w:p w14:paraId="4AA9F9A3" w14:textId="77777777" w:rsidR="002F2EA1" w:rsidRPr="00DE6633" w:rsidRDefault="002F2EA1" w:rsidP="00DE6633">
      <w:pPr>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Низ брюк обработан швом в подгибку с открытым срезом. В боковых швах по низу брюк выполнены разрезы с тесьмой молнией.</w:t>
      </w:r>
    </w:p>
    <w:p w14:paraId="75DAB6E1" w14:textId="77777777" w:rsidR="002F2EA1" w:rsidRPr="00DE6633" w:rsidRDefault="002F2EA1" w:rsidP="00DE6633">
      <w:pPr>
        <w:widowControl/>
        <w:snapToGrid w:val="0"/>
        <w:ind w:left="0" w:right="-1"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 ХАРАКТЕРИСТИКА МАТЕРИАЛОВ</w:t>
      </w:r>
    </w:p>
    <w:p w14:paraId="62A6DFAE" w14:textId="77777777" w:rsidR="002F2EA1" w:rsidRPr="00DE6633" w:rsidRDefault="002F2EA1" w:rsidP="00DE6633">
      <w:pPr>
        <w:widowControl/>
        <w:snapToGrid w:val="0"/>
        <w:ind w:left="0" w:right="-1" w:firstLine="709"/>
        <w:rPr>
          <w:rFonts w:ascii="Times New Roman" w:eastAsia="Times New Roman" w:hAnsi="Times New Roman"/>
          <w:b/>
          <w:sz w:val="20"/>
          <w:szCs w:val="20"/>
          <w:lang w:val="ru-RU" w:eastAsia="ru-RU"/>
        </w:rPr>
      </w:pPr>
    </w:p>
    <w:p w14:paraId="36DFFF7C"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материалы устойчивы к частым стиркам, не линяют, имеют устойчивость к истиранию, имеют антистатическую обработку.</w:t>
      </w:r>
    </w:p>
    <w:p w14:paraId="4A5919C1"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p>
    <w:p w14:paraId="573DD58E" w14:textId="77777777" w:rsidR="002F2EA1" w:rsidRPr="00DE6633" w:rsidRDefault="002F2EA1" w:rsidP="00DE6633">
      <w:pPr>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Основные цвета согласно справочнику, </w:t>
      </w:r>
      <w:proofErr w:type="spellStart"/>
      <w:r w:rsidRPr="00DE6633">
        <w:rPr>
          <w:rFonts w:ascii="Times New Roman" w:eastAsia="Times New Roman" w:hAnsi="Times New Roman"/>
          <w:sz w:val="20"/>
          <w:szCs w:val="20"/>
          <w:lang w:val="ru-RU" w:eastAsia="ru-RU"/>
        </w:rPr>
        <w:t>Pantone</w:t>
      </w:r>
      <w:proofErr w:type="spellEnd"/>
      <w:r w:rsidRPr="00DE6633">
        <w:rPr>
          <w:rFonts w:ascii="Times New Roman" w:eastAsia="Times New Roman" w:hAnsi="Times New Roman"/>
          <w:sz w:val="20"/>
          <w:szCs w:val="20"/>
          <w:lang w:val="ru-RU" w:eastAsia="ru-RU"/>
        </w:rPr>
        <w:t>:</w:t>
      </w:r>
    </w:p>
    <w:p w14:paraId="7A369D9F" w14:textId="77777777" w:rsidR="002F2EA1" w:rsidRPr="00DE6633" w:rsidRDefault="002F2EA1" w:rsidP="00DE6633">
      <w:pPr>
        <w:snapToGrid w:val="0"/>
        <w:ind w:left="0" w:right="-1" w:firstLine="709"/>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xml:space="preserve"> Optical White;</w:t>
      </w:r>
    </w:p>
    <w:p w14:paraId="1C49D254" w14:textId="77777777" w:rsidR="002F2EA1" w:rsidRPr="00DE6633" w:rsidRDefault="002F2EA1" w:rsidP="00DE6633">
      <w:pPr>
        <w:widowControl/>
        <w:snapToGrid w:val="0"/>
        <w:ind w:left="0" w:right="-1" w:firstLine="709"/>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Синий</w:t>
      </w:r>
      <w:r w:rsidRPr="00DE6633">
        <w:rPr>
          <w:rFonts w:ascii="Times New Roman" w:eastAsia="Times New Roman" w:hAnsi="Times New Roman"/>
          <w:sz w:val="20"/>
          <w:szCs w:val="20"/>
          <w:lang w:eastAsia="ru-RU"/>
        </w:rPr>
        <w:t xml:space="preserve"> 19-3921TPX.</w:t>
      </w:r>
    </w:p>
    <w:p w14:paraId="571693D7" w14:textId="77777777" w:rsidR="002F2EA1" w:rsidRPr="00DE6633" w:rsidRDefault="002F2EA1" w:rsidP="00DE6633">
      <w:pPr>
        <w:widowControl/>
        <w:snapToGrid w:val="0"/>
        <w:ind w:left="0" w:right="-1" w:firstLine="709"/>
        <w:rPr>
          <w:rFonts w:ascii="Times New Roman" w:eastAsia="Times New Roman" w:hAnsi="Times New Roman"/>
          <w:sz w:val="20"/>
          <w:szCs w:val="20"/>
          <w:lang w:eastAsia="ru-RU"/>
        </w:rPr>
      </w:pPr>
    </w:p>
    <w:p w14:paraId="18328935"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Костюм изготовлен:</w:t>
      </w:r>
    </w:p>
    <w:p w14:paraId="65C67185"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из трикотажного, поперечно вязаного полотна </w:t>
      </w:r>
      <w:proofErr w:type="spellStart"/>
      <w:r w:rsidRPr="00DE6633">
        <w:rPr>
          <w:rFonts w:ascii="Times New Roman" w:eastAsia="Times New Roman" w:hAnsi="Times New Roman"/>
          <w:sz w:val="20"/>
          <w:szCs w:val="20"/>
          <w:lang w:val="ru-RU" w:eastAsia="ru-RU"/>
        </w:rPr>
        <w:t>Интерлок</w:t>
      </w:r>
      <w:proofErr w:type="spellEnd"/>
      <w:r w:rsidRPr="00DE6633">
        <w:rPr>
          <w:rFonts w:ascii="Times New Roman" w:eastAsia="Times New Roman" w:hAnsi="Times New Roman"/>
          <w:sz w:val="20"/>
          <w:szCs w:val="20"/>
          <w:lang w:val="ru-RU" w:eastAsia="ru-RU"/>
        </w:rPr>
        <w:t>, состав - 100% полиэстер, поверхностной плотностью от  249 г/м² до  251 г/м²  и антистатическим покрытием;</w:t>
      </w:r>
    </w:p>
    <w:p w14:paraId="08FDEF29"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подкладочного полотна сетчатой структуры, состав 100% полиэстер, с поверхностной плотностью  от 79 г/м² до  81 г/м² ;</w:t>
      </w:r>
    </w:p>
    <w:p w14:paraId="10CCA455"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подкладочного полотна </w:t>
      </w:r>
      <w:proofErr w:type="spellStart"/>
      <w:r w:rsidRPr="00DE6633">
        <w:rPr>
          <w:rFonts w:ascii="Times New Roman" w:eastAsia="Times New Roman" w:hAnsi="Times New Roman"/>
          <w:sz w:val="20"/>
          <w:szCs w:val="20"/>
          <w:lang w:val="ru-RU" w:eastAsia="ru-RU"/>
        </w:rPr>
        <w:t>Кулирная</w:t>
      </w:r>
      <w:proofErr w:type="spellEnd"/>
      <w:r w:rsidRPr="00DE6633">
        <w:rPr>
          <w:rFonts w:ascii="Times New Roman" w:eastAsia="Times New Roman" w:hAnsi="Times New Roman"/>
          <w:sz w:val="20"/>
          <w:szCs w:val="20"/>
          <w:lang w:val="ru-RU" w:eastAsia="ru-RU"/>
        </w:rPr>
        <w:t xml:space="preserve"> гладь, состав 100% полиэстер, с поверхностной плотностью  от  139 до 141 г/м²;</w:t>
      </w:r>
    </w:p>
    <w:p w14:paraId="15C8F958"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полотна ложная сетка, состав 100% полиэстер, с поверхностной плотностью  </w:t>
      </w:r>
    </w:p>
    <w:p w14:paraId="5A125BBD"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рибана</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подвяз</w:t>
      </w:r>
      <w:proofErr w:type="spellEnd"/>
      <w:r w:rsidRPr="00DE6633">
        <w:rPr>
          <w:rFonts w:ascii="Times New Roman" w:eastAsia="Times New Roman" w:hAnsi="Times New Roman"/>
          <w:sz w:val="20"/>
          <w:szCs w:val="20"/>
          <w:lang w:val="ru-RU" w:eastAsia="ru-RU"/>
        </w:rPr>
        <w:t>) – трикотажное полотно ластик 1*1, связанная купонами по эскизу c сформированным перегибом посередине, состав: 95% полиэстер, 5% эластан.</w:t>
      </w:r>
    </w:p>
    <w:p w14:paraId="0D565966" w14:textId="77777777" w:rsidR="002F2EA1" w:rsidRPr="00DE6633" w:rsidRDefault="002F2EA1" w:rsidP="00DE6633">
      <w:pPr>
        <w:widowControl/>
        <w:snapToGrid w:val="0"/>
        <w:ind w:left="0" w:right="-1"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материалы устойчивы к частым стиркам, не </w:t>
      </w:r>
      <w:proofErr w:type="spellStart"/>
      <w:r w:rsidRPr="00DE6633">
        <w:rPr>
          <w:rFonts w:ascii="Times New Roman" w:eastAsia="Times New Roman" w:hAnsi="Times New Roman"/>
          <w:sz w:val="20"/>
          <w:szCs w:val="20"/>
          <w:lang w:val="ru-RU" w:eastAsia="ru-RU"/>
        </w:rPr>
        <w:t>пиллингуются</w:t>
      </w:r>
      <w:proofErr w:type="spellEnd"/>
      <w:r w:rsidRPr="00DE6633">
        <w:rPr>
          <w:rFonts w:ascii="Times New Roman" w:eastAsia="Times New Roman" w:hAnsi="Times New Roman"/>
          <w:sz w:val="20"/>
          <w:szCs w:val="20"/>
          <w:lang w:val="ru-RU" w:eastAsia="ru-RU"/>
        </w:rPr>
        <w:t>, не линяют, имеют антистатическую обработку.</w:t>
      </w:r>
    </w:p>
    <w:p w14:paraId="44B05B9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3CB5CEC0"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25C96602"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Черт.1. Костюм парадный женский.</w:t>
      </w:r>
    </w:p>
    <w:p w14:paraId="3A5B0E6E"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5245522C"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486E5560" w14:textId="4C753AB2" w:rsidR="002F2EA1" w:rsidRPr="00DE6633" w:rsidRDefault="00C95D6E" w:rsidP="00DE6633">
      <w:pPr>
        <w:widowControl/>
        <w:snapToGrid w:val="0"/>
        <w:ind w:left="0" w:right="0" w:firstLine="720"/>
        <w:jc w:val="center"/>
        <w:rPr>
          <w:rFonts w:ascii="Times New Roman" w:eastAsia="Times New Roman" w:hAnsi="Times New Roman"/>
          <w:sz w:val="20"/>
          <w:szCs w:val="20"/>
          <w:lang w:val="ru-RU" w:eastAsia="ru-RU"/>
        </w:rPr>
      </w:pPr>
      <w:r w:rsidRPr="006C19D2">
        <w:rPr>
          <w:noProof/>
          <w:lang w:val="ru-RU" w:eastAsia="ru-RU"/>
        </w:rPr>
        <w:lastRenderedPageBreak/>
        <w:drawing>
          <wp:inline distT="0" distB="0" distL="0" distR="0" wp14:anchorId="4859949B" wp14:editId="2FA6E543">
            <wp:extent cx="5448300" cy="5857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48300" cy="5857875"/>
                    </a:xfrm>
                    <a:prstGeom prst="rect">
                      <a:avLst/>
                    </a:prstGeom>
                  </pic:spPr>
                </pic:pic>
              </a:graphicData>
            </a:graphic>
          </wp:inline>
        </w:drawing>
      </w:r>
    </w:p>
    <w:p w14:paraId="4BCE1339"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sectPr w:rsidR="002F2EA1" w:rsidRPr="00DE6633" w:rsidSect="002F2EA1">
          <w:headerReference w:type="default" r:id="rId27"/>
          <w:footerReference w:type="default" r:id="rId28"/>
          <w:pgSz w:w="11906" w:h="16838"/>
          <w:pgMar w:top="993" w:right="707" w:bottom="567" w:left="1418" w:header="283" w:footer="283" w:gutter="0"/>
          <w:cols w:space="720"/>
          <w:formProt w:val="0"/>
          <w:titlePg/>
          <w:docGrid w:linePitch="360" w:charSpace="4096"/>
        </w:sectPr>
      </w:pPr>
    </w:p>
    <w:p w14:paraId="3BC45942"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lastRenderedPageBreak/>
        <w:t>3. ОСНОВНЫЕ ТРЕБОВАНИЯ К ИЗГОТОВЛЕНИЮ</w:t>
      </w:r>
    </w:p>
    <w:p w14:paraId="76A113DD"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p>
    <w:p w14:paraId="1C83EBCA"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Костюм изготовлен в соответствии с требованиями «Промышленной технологии поузловой обработки одежды».</w:t>
      </w:r>
    </w:p>
    <w:p w14:paraId="0BF96A7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7A754485"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3.1 СБОРОЧНЫЕ СХЕМЫ</w:t>
      </w:r>
    </w:p>
    <w:p w14:paraId="7FD2897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4AF1854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Сборочные схемы костюма представлены на Черт. 3.1-3.6</w:t>
      </w:r>
    </w:p>
    <w:p w14:paraId="2E9210C4" w14:textId="77777777" w:rsidR="002F2EA1" w:rsidRPr="00DE6633" w:rsidRDefault="002F2EA1" w:rsidP="00DE6633">
      <w:pPr>
        <w:widowControl/>
        <w:snapToGrid w:val="0"/>
        <w:ind w:left="0" w:right="0" w:firstLine="720"/>
        <w:rPr>
          <w:rFonts w:ascii="Times New Roman" w:eastAsia="Times New Roman" w:hAnsi="Times New Roman"/>
          <w:i/>
          <w:sz w:val="20"/>
          <w:szCs w:val="20"/>
          <w:lang w:val="ru-RU" w:eastAsia="ru-RU"/>
        </w:rPr>
      </w:pPr>
    </w:p>
    <w:p w14:paraId="3499F63C" w14:textId="77777777" w:rsidR="002F2EA1" w:rsidRPr="00DE6633" w:rsidRDefault="002F2EA1" w:rsidP="00DE6633">
      <w:pPr>
        <w:widowControl/>
        <w:snapToGrid w:val="0"/>
        <w:ind w:left="0" w:right="0" w:firstLine="720"/>
        <w:rPr>
          <w:rFonts w:ascii="Times New Roman" w:eastAsia="Times New Roman" w:hAnsi="Times New Roman"/>
          <w:i/>
          <w:sz w:val="20"/>
          <w:szCs w:val="20"/>
          <w:lang w:val="ru-RU" w:eastAsia="ru-RU"/>
        </w:rPr>
      </w:pPr>
      <w:r w:rsidRPr="00DE6633">
        <w:rPr>
          <w:rFonts w:ascii="Times New Roman" w:eastAsia="Times New Roman" w:hAnsi="Times New Roman"/>
          <w:i/>
          <w:sz w:val="20"/>
          <w:szCs w:val="20"/>
          <w:lang w:val="ru-RU" w:eastAsia="ru-RU"/>
        </w:rPr>
        <w:t>Куртка костюма</w:t>
      </w:r>
    </w:p>
    <w:p w14:paraId="11883D2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329DF2F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центральной застежки куртки Черт. 3.1</w:t>
      </w:r>
    </w:p>
    <w:p w14:paraId="707E5DEB"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3AE5F410"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2AADFA34" wp14:editId="6F646AAA">
            <wp:extent cx="1876425" cy="1217295"/>
            <wp:effectExtent l="0" t="0" r="0" b="0"/>
            <wp:docPr id="141"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25"/>
                    <pic:cNvPicPr>
                      <a:picLocks noChangeAspect="1" noChangeArrowheads="1"/>
                    </pic:cNvPicPr>
                  </pic:nvPicPr>
                  <pic:blipFill>
                    <a:blip r:embed="rId29" cstate="print"/>
                    <a:stretch>
                      <a:fillRect/>
                    </a:stretch>
                  </pic:blipFill>
                  <pic:spPr bwMode="auto">
                    <a:xfrm>
                      <a:off x="0" y="0"/>
                      <a:ext cx="1876425" cy="1217295"/>
                    </a:xfrm>
                    <a:prstGeom prst="rect">
                      <a:avLst/>
                    </a:prstGeom>
                  </pic:spPr>
                </pic:pic>
              </a:graphicData>
            </a:graphic>
          </wp:inline>
        </w:drawing>
      </w:r>
    </w:p>
    <w:p w14:paraId="22D0CEA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3F95738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637EC49B"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воротника Черт. 3.2</w:t>
      </w:r>
    </w:p>
    <w:p w14:paraId="11496D1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7A5D016D" wp14:editId="5D0CB499">
            <wp:extent cx="2263775" cy="1590675"/>
            <wp:effectExtent l="0" t="0" r="0" b="0"/>
            <wp:docPr id="142"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26"/>
                    <pic:cNvPicPr>
                      <a:picLocks noChangeAspect="1" noChangeArrowheads="1"/>
                    </pic:cNvPicPr>
                  </pic:nvPicPr>
                  <pic:blipFill>
                    <a:blip r:embed="rId11" cstate="print"/>
                    <a:stretch>
                      <a:fillRect/>
                    </a:stretch>
                  </pic:blipFill>
                  <pic:spPr bwMode="auto">
                    <a:xfrm>
                      <a:off x="0" y="0"/>
                      <a:ext cx="2263775" cy="1590675"/>
                    </a:xfrm>
                    <a:prstGeom prst="rect">
                      <a:avLst/>
                    </a:prstGeom>
                  </pic:spPr>
                </pic:pic>
              </a:graphicData>
            </a:graphic>
          </wp:inline>
        </w:drawing>
      </w:r>
    </w:p>
    <w:p w14:paraId="48EACBB8"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72962CCE"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карманов куртки Черт. 3.3</w:t>
      </w:r>
    </w:p>
    <w:p w14:paraId="0641C84F"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4B79311D" wp14:editId="035E1615">
            <wp:extent cx="2362200" cy="1778635"/>
            <wp:effectExtent l="0" t="0" r="0" b="0"/>
            <wp:docPr id="143"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27"/>
                    <pic:cNvPicPr>
                      <a:picLocks noChangeAspect="1" noChangeArrowheads="1"/>
                    </pic:cNvPicPr>
                  </pic:nvPicPr>
                  <pic:blipFill>
                    <a:blip r:embed="rId12" cstate="print"/>
                    <a:stretch>
                      <a:fillRect/>
                    </a:stretch>
                  </pic:blipFill>
                  <pic:spPr bwMode="auto">
                    <a:xfrm>
                      <a:off x="0" y="0"/>
                      <a:ext cx="2362200" cy="1778635"/>
                    </a:xfrm>
                    <a:prstGeom prst="rect">
                      <a:avLst/>
                    </a:prstGeom>
                  </pic:spPr>
                </pic:pic>
              </a:graphicData>
            </a:graphic>
          </wp:inline>
        </w:drawing>
      </w:r>
    </w:p>
    <w:p w14:paraId="24AE40B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шва притачивания эластичного манжета и пояса Черт. 3.4</w:t>
      </w:r>
    </w:p>
    <w:p w14:paraId="4BF560EE"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4B81D05C" wp14:editId="4E23441F">
            <wp:extent cx="1915160" cy="1483995"/>
            <wp:effectExtent l="0" t="0" r="0" b="0"/>
            <wp:docPr id="144"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28"/>
                    <pic:cNvPicPr>
                      <a:picLocks noChangeAspect="1" noChangeArrowheads="1"/>
                    </pic:cNvPicPr>
                  </pic:nvPicPr>
                  <pic:blipFill>
                    <a:blip r:embed="rId13" cstate="print"/>
                    <a:srcRect t="13615"/>
                    <a:stretch>
                      <a:fillRect/>
                    </a:stretch>
                  </pic:blipFill>
                  <pic:spPr bwMode="auto">
                    <a:xfrm>
                      <a:off x="0" y="0"/>
                      <a:ext cx="1915160" cy="1483995"/>
                    </a:xfrm>
                    <a:prstGeom prst="rect">
                      <a:avLst/>
                    </a:prstGeom>
                  </pic:spPr>
                </pic:pic>
              </a:graphicData>
            </a:graphic>
          </wp:inline>
        </w:drawing>
      </w:r>
    </w:p>
    <w:p w14:paraId="1F9469FF"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1BB325D1" w14:textId="77777777" w:rsidR="002F2EA1" w:rsidRPr="00DE6633" w:rsidRDefault="002F2EA1" w:rsidP="00DE6633">
      <w:pPr>
        <w:widowControl/>
        <w:snapToGrid w:val="0"/>
        <w:ind w:left="0" w:right="0" w:firstLine="720"/>
        <w:rPr>
          <w:rFonts w:ascii="Times New Roman" w:eastAsia="Times New Roman" w:hAnsi="Times New Roman"/>
          <w:i/>
          <w:sz w:val="20"/>
          <w:szCs w:val="20"/>
          <w:lang w:val="ru-RU" w:eastAsia="ru-RU"/>
        </w:rPr>
      </w:pPr>
      <w:r w:rsidRPr="00DE6633">
        <w:rPr>
          <w:rFonts w:ascii="Times New Roman" w:eastAsia="Times New Roman" w:hAnsi="Times New Roman"/>
          <w:i/>
          <w:sz w:val="20"/>
          <w:szCs w:val="20"/>
          <w:lang w:val="ru-RU" w:eastAsia="ru-RU"/>
        </w:rPr>
        <w:t>Брюки костюма</w:t>
      </w:r>
    </w:p>
    <w:p w14:paraId="42BE960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248E2884"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карманов брюк Черт. 3.5</w:t>
      </w:r>
    </w:p>
    <w:p w14:paraId="7CB51C9A"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4B17392E"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54F96F8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39F925EA" wp14:editId="263054E1">
            <wp:extent cx="2225675" cy="2078990"/>
            <wp:effectExtent l="0" t="0" r="0" b="0"/>
            <wp:docPr id="145"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9"/>
                    <pic:cNvPicPr>
                      <a:picLocks noChangeAspect="1" noChangeArrowheads="1"/>
                    </pic:cNvPicPr>
                  </pic:nvPicPr>
                  <pic:blipFill>
                    <a:blip r:embed="rId14" cstate="print"/>
                    <a:srcRect t="12716"/>
                    <a:stretch>
                      <a:fillRect/>
                    </a:stretch>
                  </pic:blipFill>
                  <pic:spPr bwMode="auto">
                    <a:xfrm>
                      <a:off x="0" y="0"/>
                      <a:ext cx="2225675" cy="2078990"/>
                    </a:xfrm>
                    <a:prstGeom prst="rect">
                      <a:avLst/>
                    </a:prstGeom>
                  </pic:spPr>
                </pic:pic>
              </a:graphicData>
            </a:graphic>
          </wp:inline>
        </w:drawing>
      </w:r>
    </w:p>
    <w:p w14:paraId="003780E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6C58097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пояса брюк Черт. 3.6</w:t>
      </w:r>
    </w:p>
    <w:p w14:paraId="0870BA69"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67AC004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27351188" wp14:editId="39EE676C">
            <wp:extent cx="3321050" cy="2432685"/>
            <wp:effectExtent l="0" t="0" r="0" b="0"/>
            <wp:docPr id="146"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30"/>
                    <pic:cNvPicPr>
                      <a:picLocks noChangeAspect="1" noChangeArrowheads="1"/>
                    </pic:cNvPicPr>
                  </pic:nvPicPr>
                  <pic:blipFill>
                    <a:blip r:embed="rId15" cstate="print"/>
                    <a:srcRect r="43503"/>
                    <a:stretch>
                      <a:fillRect/>
                    </a:stretch>
                  </pic:blipFill>
                  <pic:spPr bwMode="auto">
                    <a:xfrm>
                      <a:off x="0" y="0"/>
                      <a:ext cx="3321050" cy="2432685"/>
                    </a:xfrm>
                    <a:prstGeom prst="rect">
                      <a:avLst/>
                    </a:prstGeom>
                  </pic:spPr>
                </pic:pic>
              </a:graphicData>
            </a:graphic>
          </wp:inline>
        </w:drawing>
      </w:r>
    </w:p>
    <w:p w14:paraId="4C9344C3"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0A026BFC" wp14:editId="19F55C8B">
            <wp:extent cx="1932305" cy="1759585"/>
            <wp:effectExtent l="0" t="0" r="0" b="0"/>
            <wp:docPr id="147"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31"/>
                    <pic:cNvPicPr>
                      <a:picLocks noChangeAspect="1" noChangeArrowheads="1"/>
                    </pic:cNvPicPr>
                  </pic:nvPicPr>
                  <pic:blipFill>
                    <a:blip r:embed="rId18" cstate="print"/>
                    <a:stretch>
                      <a:fillRect/>
                    </a:stretch>
                  </pic:blipFill>
                  <pic:spPr bwMode="auto">
                    <a:xfrm>
                      <a:off x="0" y="0"/>
                      <a:ext cx="1932305" cy="1759585"/>
                    </a:xfrm>
                    <a:prstGeom prst="rect">
                      <a:avLst/>
                    </a:prstGeom>
                  </pic:spPr>
                </pic:pic>
              </a:graphicData>
            </a:graphic>
          </wp:inline>
        </w:drawing>
      </w:r>
    </w:p>
    <w:p w14:paraId="48C1C3AE"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3.2 ОСОБЕННОСТИ ОБРАБОТКИ</w:t>
      </w:r>
    </w:p>
    <w:p w14:paraId="4C7CD80E" w14:textId="77777777" w:rsidR="002F2EA1" w:rsidRPr="00DE6633" w:rsidRDefault="002F2EA1" w:rsidP="00DE6633">
      <w:pPr>
        <w:widowControl/>
        <w:snapToGrid w:val="0"/>
        <w:ind w:left="0" w:right="0" w:firstLine="539"/>
        <w:rPr>
          <w:rFonts w:ascii="Times New Roman" w:eastAsia="Times New Roman" w:hAnsi="Times New Roman"/>
          <w:b/>
          <w:sz w:val="20"/>
          <w:szCs w:val="20"/>
          <w:lang w:val="ru-RU" w:eastAsia="ru-RU"/>
        </w:rPr>
      </w:pPr>
    </w:p>
    <w:p w14:paraId="6C7975DD"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 костюма.</w:t>
      </w:r>
    </w:p>
    <w:p w14:paraId="0AAB84E4"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Полочка с центральной застежкой молнией реверсивной нейлон витая тип 5 и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w:t>
      </w:r>
    </w:p>
    <w:p w14:paraId="7115DDFD"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Входы в карманы выполнены с застежкой молнией реверсивной нейлон витая тип 5 и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w:t>
      </w:r>
    </w:p>
    <w:p w14:paraId="6EF237D5"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Воротник изделия выполнен в комбинации с трикотажным полотном ластик 1*1, согласно эскизу. </w:t>
      </w:r>
    </w:p>
    <w:p w14:paraId="5D54C90F"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Низ рукавов и низ изделия обработаны с притачными манжетами и поясом. </w:t>
      </w:r>
    </w:p>
    <w:p w14:paraId="18B226D5"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Манжеты и пояс выполнены из трикотажного полотна ластик 1*1.</w:t>
      </w:r>
    </w:p>
    <w:p w14:paraId="05887FD1"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 куртки трикотажное полотно - сетка.</w:t>
      </w:r>
    </w:p>
    <w:p w14:paraId="609C1E82"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604B5A29" w14:textId="77777777" w:rsidR="002F2EA1" w:rsidRPr="00DE6633" w:rsidRDefault="002F2EA1" w:rsidP="00DE6633">
      <w:pPr>
        <w:widowControl/>
        <w:snapToGrid w:val="0"/>
        <w:ind w:left="0" w:right="0" w:firstLine="709"/>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Брюки костюма.</w:t>
      </w:r>
    </w:p>
    <w:p w14:paraId="45CEB72D"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Входы в карманы выполнены с застежкой молнией реверсивной нейлон витая тип 5.</w:t>
      </w:r>
    </w:p>
    <w:p w14:paraId="265622D9"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Пояс брюк обработан с эластичной тесьмой, на </w:t>
      </w:r>
      <w:proofErr w:type="spellStart"/>
      <w:r w:rsidRPr="00DE6633">
        <w:rPr>
          <w:rFonts w:ascii="Times New Roman" w:eastAsia="Times New Roman" w:hAnsi="Times New Roman"/>
          <w:sz w:val="20"/>
          <w:szCs w:val="20"/>
          <w:lang w:val="ru-RU" w:eastAsia="ru-RU"/>
        </w:rPr>
        <w:t>многоигольной</w:t>
      </w:r>
      <w:proofErr w:type="spellEnd"/>
      <w:r w:rsidRPr="00DE6633">
        <w:rPr>
          <w:rFonts w:ascii="Times New Roman" w:eastAsia="Times New Roman" w:hAnsi="Times New Roman"/>
          <w:sz w:val="20"/>
          <w:szCs w:val="20"/>
          <w:lang w:val="ru-RU" w:eastAsia="ru-RU"/>
        </w:rPr>
        <w:t xml:space="preserve"> спец. машине цепного стежка.</w:t>
      </w:r>
    </w:p>
    <w:p w14:paraId="5183AF14"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 среднем шве задних половинок брюк проложена тесьма, для предотвращения растяжения швов.</w:t>
      </w:r>
    </w:p>
    <w:p w14:paraId="43E080B6"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Боковые разрезы обработаны с тесьмой молнией нейлон витая тип 4 и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с фиксацией.</w:t>
      </w:r>
    </w:p>
    <w:p w14:paraId="16B695EB"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75A21D01"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Этикетка размерная с изображением товарного знака и указанием размера вложена в шов втачивания воротника, а на брюках в шов притачивания пояса. Этикетка с составом, символами по уходу за изделием в процессе эксплуатации вложена в левый шов подкладки куртки, а на брюках под   размерную этикетку. </w:t>
      </w:r>
    </w:p>
    <w:p w14:paraId="673F97E3"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0DB2C84B"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открытые швы костюма обметаны.</w:t>
      </w:r>
    </w:p>
    <w:p w14:paraId="1EBA9D25"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узлы, швы, нитки и т.д. </w:t>
      </w:r>
      <w:proofErr w:type="spellStart"/>
      <w:r w:rsidRPr="00DE6633">
        <w:rPr>
          <w:rFonts w:ascii="Times New Roman" w:eastAsia="Times New Roman" w:hAnsi="Times New Roman"/>
          <w:sz w:val="20"/>
          <w:szCs w:val="20"/>
          <w:lang w:val="ru-RU" w:eastAsia="ru-RU"/>
        </w:rPr>
        <w:t>высокоизносоустойчевы</w:t>
      </w:r>
      <w:proofErr w:type="spellEnd"/>
      <w:r w:rsidRPr="00DE6633">
        <w:rPr>
          <w:rFonts w:ascii="Times New Roman" w:eastAsia="Times New Roman" w:hAnsi="Times New Roman"/>
          <w:sz w:val="20"/>
          <w:szCs w:val="20"/>
          <w:lang w:val="ru-RU" w:eastAsia="ru-RU"/>
        </w:rPr>
        <w:t>, прочные, выдерживают повышенную разрывную нагрузку, что соответствует повышенным требованиям к спортивной одежде.</w:t>
      </w:r>
    </w:p>
    <w:p w14:paraId="782B5B3F"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Состав жаккардовых размерных этикеток -100% Полиэстер.</w:t>
      </w:r>
    </w:p>
    <w:p w14:paraId="325872AE"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06343B2E"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При пошиве используют: </w:t>
      </w:r>
    </w:p>
    <w:p w14:paraId="1CCF0F8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прямострочную</w:t>
      </w:r>
      <w:proofErr w:type="spellEnd"/>
      <w:r w:rsidRPr="00DE6633">
        <w:rPr>
          <w:rFonts w:ascii="Times New Roman" w:eastAsia="Times New Roman" w:hAnsi="Times New Roman"/>
          <w:sz w:val="20"/>
          <w:szCs w:val="20"/>
          <w:lang w:val="ru-RU" w:eastAsia="ru-RU"/>
        </w:rPr>
        <w:t xml:space="preserve"> универсальную машину челночного стежка;</w:t>
      </w:r>
    </w:p>
    <w:p w14:paraId="4E929FC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стачивающе</w:t>
      </w:r>
      <w:proofErr w:type="spellEnd"/>
      <w:r w:rsidRPr="00DE6633">
        <w:rPr>
          <w:rFonts w:ascii="Times New Roman" w:eastAsia="Times New Roman" w:hAnsi="Times New Roman"/>
          <w:sz w:val="20"/>
          <w:szCs w:val="20"/>
          <w:lang w:val="ru-RU" w:eastAsia="ru-RU"/>
        </w:rPr>
        <w:t xml:space="preserve"> - обметочную спец. машину цепного стежка;</w:t>
      </w:r>
    </w:p>
    <w:p w14:paraId="6A078B6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распошивальную</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плоскошовную</w:t>
      </w:r>
      <w:proofErr w:type="spellEnd"/>
      <w:r w:rsidRPr="00DE6633">
        <w:rPr>
          <w:rFonts w:ascii="Times New Roman" w:eastAsia="Times New Roman" w:hAnsi="Times New Roman"/>
          <w:sz w:val="20"/>
          <w:szCs w:val="20"/>
          <w:lang w:val="ru-RU" w:eastAsia="ru-RU"/>
        </w:rPr>
        <w:t>) 2-х игольную спец. машину цепного стежка;</w:t>
      </w:r>
    </w:p>
    <w:p w14:paraId="3E7CA60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петельную спец. машину челночного стежка;</w:t>
      </w:r>
    </w:p>
    <w:p w14:paraId="4EFADED8"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многоигольную</w:t>
      </w:r>
      <w:proofErr w:type="spellEnd"/>
      <w:r w:rsidRPr="00DE6633">
        <w:rPr>
          <w:rFonts w:ascii="Times New Roman" w:eastAsia="Times New Roman" w:hAnsi="Times New Roman"/>
          <w:sz w:val="20"/>
          <w:szCs w:val="20"/>
          <w:lang w:val="ru-RU" w:eastAsia="ru-RU"/>
        </w:rPr>
        <w:t xml:space="preserve"> спец. машину цепного стежка;</w:t>
      </w:r>
    </w:p>
    <w:p w14:paraId="0943DF10"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вышивальное оборудование;</w:t>
      </w:r>
    </w:p>
    <w:p w14:paraId="0BD10D1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печатное оборудование.</w:t>
      </w:r>
    </w:p>
    <w:p w14:paraId="6DEF8ECE"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оборудование обсуживается и отлаживается должным образом, для высокопродуктивной и качественной работы.</w:t>
      </w:r>
    </w:p>
    <w:p w14:paraId="1A466D2C"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1AD6FFE3"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4. СПЕЦИФИКАЦИЯ ПО МАТЕРИАЛАМ</w:t>
      </w:r>
    </w:p>
    <w:p w14:paraId="45236535"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79EE6F80" w14:textId="77777777" w:rsidR="002F2EA1" w:rsidRPr="00DE6633" w:rsidRDefault="002F2EA1" w:rsidP="00DE6633">
      <w:pPr>
        <w:widowControl/>
        <w:tabs>
          <w:tab w:val="left" w:pos="64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Костюм парадный изготовлен из материалов, указанных в таблицах 1,2.</w:t>
      </w:r>
    </w:p>
    <w:p w14:paraId="4B388C1E" w14:textId="77777777" w:rsidR="002F2EA1" w:rsidRPr="00DE6633" w:rsidRDefault="002F2EA1" w:rsidP="00DE6633">
      <w:pPr>
        <w:widowControl/>
        <w:tabs>
          <w:tab w:val="left" w:pos="64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изделия: костюм парадный женский.</w:t>
      </w:r>
    </w:p>
    <w:p w14:paraId="5364361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Плечевая одежда: Куртка </w:t>
      </w:r>
      <w:r w:rsidRPr="00DE6633">
        <w:rPr>
          <w:rFonts w:ascii="Times New Roman" w:eastAsia="Times New Roman" w:hAnsi="Times New Roman"/>
          <w:sz w:val="20"/>
          <w:szCs w:val="20"/>
          <w:lang w:val="ru-RU" w:eastAsia="ru-RU"/>
        </w:rPr>
        <w:tab/>
        <w:t xml:space="preserve">                                                                                                  Таблица 1.</w:t>
      </w:r>
    </w:p>
    <w:p w14:paraId="467BC60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tbl>
      <w:tblPr>
        <w:tblW w:w="992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558"/>
        <w:gridCol w:w="5246"/>
        <w:gridCol w:w="3119"/>
      </w:tblGrid>
      <w:tr w:rsidR="002F2EA1" w:rsidRPr="00DE6633" w14:paraId="1482484C" w14:textId="77777777" w:rsidTr="00CB0BB8">
        <w:tc>
          <w:tcPr>
            <w:tcW w:w="1558" w:type="dxa"/>
            <w:tcBorders>
              <w:top w:val="single" w:sz="4" w:space="0" w:color="00000A"/>
              <w:left w:val="single" w:sz="4" w:space="0" w:color="00000A"/>
              <w:bottom w:val="single" w:sz="4" w:space="0" w:color="00000A"/>
              <w:right w:val="single" w:sz="4" w:space="0" w:color="00000A"/>
            </w:tcBorders>
          </w:tcPr>
          <w:p w14:paraId="1567F04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Материал</w:t>
            </w:r>
          </w:p>
        </w:tc>
        <w:tc>
          <w:tcPr>
            <w:tcW w:w="5246" w:type="dxa"/>
            <w:tcBorders>
              <w:top w:val="single" w:sz="4" w:space="0" w:color="00000A"/>
              <w:left w:val="single" w:sz="4" w:space="0" w:color="00000A"/>
              <w:bottom w:val="single" w:sz="4" w:space="0" w:color="00000A"/>
              <w:right w:val="single" w:sz="4" w:space="0" w:color="00000A"/>
            </w:tcBorders>
          </w:tcPr>
          <w:p w14:paraId="4F7A8EF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состав</w:t>
            </w:r>
          </w:p>
        </w:tc>
        <w:tc>
          <w:tcPr>
            <w:tcW w:w="3119" w:type="dxa"/>
            <w:tcBorders>
              <w:top w:val="single" w:sz="4" w:space="0" w:color="00000A"/>
              <w:left w:val="single" w:sz="4" w:space="0" w:color="00000A"/>
              <w:bottom w:val="single" w:sz="4" w:space="0" w:color="00000A"/>
              <w:right w:val="single" w:sz="4" w:space="0" w:color="00000A"/>
            </w:tcBorders>
          </w:tcPr>
          <w:p w14:paraId="2BCA8CA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Цвет по справочнику </w:t>
            </w:r>
            <w:proofErr w:type="spellStart"/>
            <w:r w:rsidRPr="00DE6633">
              <w:rPr>
                <w:rFonts w:ascii="Times New Roman" w:eastAsia="Times New Roman" w:hAnsi="Times New Roman"/>
                <w:sz w:val="20"/>
                <w:szCs w:val="20"/>
                <w:lang w:val="ru-RU" w:eastAsia="ru-RU"/>
              </w:rPr>
              <w:t>Pantone</w:t>
            </w:r>
            <w:proofErr w:type="spellEnd"/>
          </w:p>
        </w:tc>
      </w:tr>
      <w:tr w:rsidR="002F2EA1" w:rsidRPr="00DE6633" w14:paraId="1C55D61F" w14:textId="77777777" w:rsidTr="00CB0BB8">
        <w:tc>
          <w:tcPr>
            <w:tcW w:w="1558" w:type="dxa"/>
            <w:tcBorders>
              <w:top w:val="single" w:sz="4" w:space="0" w:color="00000A"/>
              <w:left w:val="single" w:sz="4" w:space="0" w:color="00000A"/>
              <w:bottom w:val="single" w:sz="4" w:space="0" w:color="00000A"/>
              <w:right w:val="single" w:sz="4" w:space="0" w:color="00000A"/>
            </w:tcBorders>
          </w:tcPr>
          <w:p w14:paraId="651C417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Полотно верха</w:t>
            </w:r>
          </w:p>
          <w:p w14:paraId="0808FC8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tc>
        <w:tc>
          <w:tcPr>
            <w:tcW w:w="5246" w:type="dxa"/>
            <w:tcBorders>
              <w:top w:val="single" w:sz="4" w:space="0" w:color="00000A"/>
              <w:left w:val="single" w:sz="4" w:space="0" w:color="00000A"/>
              <w:bottom w:val="single" w:sz="4" w:space="0" w:color="00000A"/>
              <w:right w:val="single" w:sz="4" w:space="0" w:color="00000A"/>
            </w:tcBorders>
          </w:tcPr>
          <w:p w14:paraId="5BCC8FA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Трикотажное полотно 100% полиэстер, от  249  г/м² до 251 г/м²;</w:t>
            </w:r>
          </w:p>
          <w:p w14:paraId="51AFAD8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Цветоустойчивость материала к воздействию пота - ISO 105-E04 4 бала</w:t>
            </w:r>
          </w:p>
          <w:p w14:paraId="5BA0957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Цветоустойчивость материала к воздействию солнечного света - ISO 105-B04</w:t>
            </w:r>
          </w:p>
          <w:p w14:paraId="3A92E16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темные цвета -4 балла, светлые цвета- 3 балла</w:t>
            </w:r>
          </w:p>
          <w:p w14:paraId="2FDD165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Пиллингуемость</w:t>
            </w:r>
            <w:proofErr w:type="spellEnd"/>
            <w:r w:rsidRPr="00DE6633">
              <w:rPr>
                <w:rFonts w:ascii="Times New Roman" w:eastAsia="Times New Roman" w:hAnsi="Times New Roman"/>
                <w:sz w:val="20"/>
                <w:szCs w:val="20"/>
                <w:lang w:val="ru-RU" w:eastAsia="ru-RU"/>
              </w:rPr>
              <w:t xml:space="preserve"> по стандарту ISO 12945-1 (</w:t>
            </w:r>
            <w:proofErr w:type="spellStart"/>
            <w:r w:rsidRPr="00DE6633">
              <w:rPr>
                <w:rFonts w:ascii="Times New Roman" w:eastAsia="Times New Roman" w:hAnsi="Times New Roman"/>
                <w:sz w:val="20"/>
                <w:szCs w:val="20"/>
                <w:lang w:val="ru-RU" w:eastAsia="ru-RU"/>
              </w:rPr>
              <w:t>pilling</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box</w:t>
            </w:r>
            <w:proofErr w:type="spellEnd"/>
            <w:r w:rsidRPr="00DE6633">
              <w:rPr>
                <w:rFonts w:ascii="Times New Roman" w:eastAsia="Times New Roman" w:hAnsi="Times New Roman"/>
                <w:sz w:val="20"/>
                <w:szCs w:val="20"/>
                <w:lang w:val="ru-RU" w:eastAsia="ru-RU"/>
              </w:rPr>
              <w:t>) / ISO12945-2 (</w:t>
            </w:r>
            <w:proofErr w:type="spellStart"/>
            <w:r w:rsidRPr="00DE6633">
              <w:rPr>
                <w:rFonts w:ascii="Times New Roman" w:eastAsia="Times New Roman" w:hAnsi="Times New Roman"/>
                <w:sz w:val="20"/>
                <w:szCs w:val="20"/>
                <w:lang w:val="ru-RU" w:eastAsia="ru-RU"/>
              </w:rPr>
              <w:t>Martindale</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test</w:t>
            </w:r>
            <w:proofErr w:type="spellEnd"/>
            <w:r w:rsidRPr="00DE6633">
              <w:rPr>
                <w:rFonts w:ascii="Times New Roman" w:eastAsia="Times New Roman" w:hAnsi="Times New Roman"/>
                <w:sz w:val="20"/>
                <w:szCs w:val="20"/>
                <w:lang w:val="ru-RU" w:eastAsia="ru-RU"/>
              </w:rPr>
              <w:t>) – отсутствует</w:t>
            </w:r>
          </w:p>
          <w:p w14:paraId="4FAEC1C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Скручивание после стирки   ISO 16322-2 Нет</w:t>
            </w:r>
          </w:p>
          <w:p w14:paraId="7E4BBAC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Полное отсутствие вредных примесей и выделений   в соответствие со стандартами</w:t>
            </w:r>
          </w:p>
          <w:p w14:paraId="3A49C1A2"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eastAsia="ru-RU"/>
              </w:rPr>
              <w:t>EN14362-1-2/ISO 14184-1/ISO 11885</w:t>
            </w:r>
          </w:p>
          <w:p w14:paraId="3A962D0F"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eastAsia="ru-RU"/>
              </w:rPr>
              <w:t>ISO 105 E04/BS EN 1483/ISO 17070/ ISO 25101/ ISO 17353</w:t>
            </w:r>
          </w:p>
        </w:tc>
        <w:tc>
          <w:tcPr>
            <w:tcW w:w="3119" w:type="dxa"/>
            <w:tcBorders>
              <w:top w:val="single" w:sz="4" w:space="0" w:color="00000A"/>
              <w:left w:val="single" w:sz="4" w:space="0" w:color="00000A"/>
              <w:bottom w:val="single" w:sz="4" w:space="0" w:color="00000A"/>
              <w:right w:val="single" w:sz="4" w:space="0" w:color="00000A"/>
            </w:tcBorders>
          </w:tcPr>
          <w:p w14:paraId="2E4B5DA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Белый–Optical White</w:t>
            </w:r>
          </w:p>
        </w:tc>
      </w:tr>
      <w:tr w:rsidR="002F2EA1" w:rsidRPr="00C95D6E" w14:paraId="4B8EA19F" w14:textId="77777777" w:rsidTr="00CB0BB8">
        <w:tc>
          <w:tcPr>
            <w:tcW w:w="1558" w:type="dxa"/>
            <w:tcBorders>
              <w:top w:val="single" w:sz="4" w:space="0" w:color="00000A"/>
              <w:left w:val="single" w:sz="4" w:space="0" w:color="00000A"/>
              <w:bottom w:val="single" w:sz="4" w:space="0" w:color="00000A"/>
              <w:right w:val="single" w:sz="4" w:space="0" w:color="00000A"/>
            </w:tcBorders>
          </w:tcPr>
          <w:p w14:paraId="24042B0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Рибана</w:t>
            </w:r>
            <w:proofErr w:type="spellEnd"/>
            <w:r w:rsidRPr="00DE6633">
              <w:rPr>
                <w:rFonts w:ascii="Times New Roman" w:eastAsia="Times New Roman" w:hAnsi="Times New Roman"/>
                <w:sz w:val="20"/>
                <w:szCs w:val="20"/>
                <w:lang w:val="ru-RU" w:eastAsia="ru-RU"/>
              </w:rPr>
              <w:t xml:space="preserve"> </w:t>
            </w:r>
          </w:p>
        </w:tc>
        <w:tc>
          <w:tcPr>
            <w:tcW w:w="5246" w:type="dxa"/>
            <w:tcBorders>
              <w:top w:val="single" w:sz="4" w:space="0" w:color="00000A"/>
              <w:left w:val="single" w:sz="4" w:space="0" w:color="00000A"/>
              <w:bottom w:val="single" w:sz="4" w:space="0" w:color="00000A"/>
              <w:right w:val="single" w:sz="4" w:space="0" w:color="00000A"/>
            </w:tcBorders>
          </w:tcPr>
          <w:p w14:paraId="4EF41F49"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Воротник, низ куртки, низ рукавов: ластик 1*1 95% Полиэстер, 5% Эластан</w:t>
            </w:r>
          </w:p>
        </w:tc>
        <w:tc>
          <w:tcPr>
            <w:tcW w:w="3119" w:type="dxa"/>
            <w:tcBorders>
              <w:top w:val="single" w:sz="4" w:space="0" w:color="00000A"/>
              <w:left w:val="single" w:sz="4" w:space="0" w:color="00000A"/>
              <w:bottom w:val="single" w:sz="4" w:space="0" w:color="00000A"/>
              <w:right w:val="single" w:sz="4" w:space="0" w:color="00000A"/>
            </w:tcBorders>
          </w:tcPr>
          <w:p w14:paraId="066108A4"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 –Optical White</w:t>
            </w:r>
          </w:p>
          <w:p w14:paraId="53953C3E"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Красный –18-1663 ТРХ</w:t>
            </w:r>
          </w:p>
          <w:p w14:paraId="1F34E70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–19-3921TPX</w:t>
            </w:r>
          </w:p>
        </w:tc>
      </w:tr>
      <w:tr w:rsidR="002F2EA1" w:rsidRPr="00DE6633" w14:paraId="776CB321" w14:textId="77777777" w:rsidTr="00CB0BB8">
        <w:tc>
          <w:tcPr>
            <w:tcW w:w="1558" w:type="dxa"/>
            <w:tcBorders>
              <w:top w:val="single" w:sz="4" w:space="0" w:color="00000A"/>
              <w:left w:val="single" w:sz="4" w:space="0" w:color="00000A"/>
              <w:bottom w:val="single" w:sz="4" w:space="0" w:color="00000A"/>
              <w:right w:val="single" w:sz="4" w:space="0" w:color="00000A"/>
            </w:tcBorders>
          </w:tcPr>
          <w:p w14:paraId="39DB3A9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w:t>
            </w:r>
          </w:p>
        </w:tc>
        <w:tc>
          <w:tcPr>
            <w:tcW w:w="5246" w:type="dxa"/>
            <w:tcBorders>
              <w:top w:val="single" w:sz="4" w:space="0" w:color="00000A"/>
              <w:left w:val="single" w:sz="4" w:space="0" w:color="00000A"/>
              <w:bottom w:val="single" w:sz="4" w:space="0" w:color="00000A"/>
              <w:right w:val="single" w:sz="4" w:space="0" w:color="00000A"/>
            </w:tcBorders>
          </w:tcPr>
          <w:p w14:paraId="2A626C1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 спинка, рукава:</w:t>
            </w:r>
          </w:p>
          <w:p w14:paraId="1CD8CC8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трикотажное полотно с сетчатой структурой 100% полиэстер, [80 г/м²];</w:t>
            </w:r>
          </w:p>
          <w:p w14:paraId="442A1BC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Мешковины карманов: Трикотажное полотно </w:t>
            </w:r>
            <w:proofErr w:type="spellStart"/>
            <w:r w:rsidRPr="00DE6633">
              <w:rPr>
                <w:rFonts w:ascii="Times New Roman" w:eastAsia="Times New Roman" w:hAnsi="Times New Roman"/>
                <w:sz w:val="20"/>
                <w:szCs w:val="20"/>
                <w:lang w:val="ru-RU" w:eastAsia="ru-RU"/>
              </w:rPr>
              <w:t>кулирная</w:t>
            </w:r>
            <w:proofErr w:type="spellEnd"/>
            <w:r w:rsidRPr="00DE6633">
              <w:rPr>
                <w:rFonts w:ascii="Times New Roman" w:eastAsia="Times New Roman" w:hAnsi="Times New Roman"/>
                <w:sz w:val="20"/>
                <w:szCs w:val="20"/>
                <w:lang w:val="ru-RU" w:eastAsia="ru-RU"/>
              </w:rPr>
              <w:t xml:space="preserve"> гладь. 100% полиэстер, не менее 139г/м²  не более 141 г/м²</w:t>
            </w:r>
          </w:p>
        </w:tc>
        <w:tc>
          <w:tcPr>
            <w:tcW w:w="3119" w:type="dxa"/>
            <w:tcBorders>
              <w:top w:val="single" w:sz="4" w:space="0" w:color="00000A"/>
              <w:left w:val="single" w:sz="4" w:space="0" w:color="00000A"/>
              <w:bottom w:val="single" w:sz="4" w:space="0" w:color="00000A"/>
              <w:right w:val="single" w:sz="4" w:space="0" w:color="00000A"/>
            </w:tcBorders>
          </w:tcPr>
          <w:p w14:paraId="1E793E06" w14:textId="77777777" w:rsidR="002F2EA1" w:rsidRPr="00DE6633" w:rsidRDefault="002F2EA1" w:rsidP="00DE6633">
            <w:pPr>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xml:space="preserve"> – Optical White</w:t>
            </w:r>
          </w:p>
          <w:p w14:paraId="2C4D28A6" w14:textId="77777777" w:rsidR="002F2EA1" w:rsidRPr="00DE6633" w:rsidRDefault="002F2EA1" w:rsidP="00DE6633">
            <w:pPr>
              <w:snapToGrid w:val="0"/>
              <w:ind w:left="0" w:right="0"/>
              <w:rPr>
                <w:rFonts w:ascii="Times New Roman" w:eastAsia="Times New Roman" w:hAnsi="Times New Roman"/>
                <w:sz w:val="20"/>
                <w:szCs w:val="20"/>
                <w:lang w:eastAsia="ru-RU"/>
              </w:rPr>
            </w:pPr>
          </w:p>
          <w:p w14:paraId="271D3230" w14:textId="77777777" w:rsidR="002F2EA1" w:rsidRPr="00DE6633" w:rsidRDefault="002F2EA1" w:rsidP="00DE6633">
            <w:pPr>
              <w:snapToGrid w:val="0"/>
              <w:ind w:left="0" w:right="0"/>
              <w:rPr>
                <w:rFonts w:ascii="Times New Roman" w:eastAsia="Times New Roman" w:hAnsi="Times New Roman"/>
                <w:sz w:val="20"/>
                <w:szCs w:val="20"/>
                <w:lang w:eastAsia="ru-RU"/>
              </w:rPr>
            </w:pPr>
          </w:p>
          <w:p w14:paraId="261B12A9" w14:textId="77777777" w:rsidR="002F2EA1" w:rsidRPr="00DE6633" w:rsidRDefault="002F2EA1" w:rsidP="00DE6633">
            <w:pPr>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xml:space="preserve"> – Optical White</w:t>
            </w:r>
          </w:p>
          <w:p w14:paraId="77A7B236"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p>
        </w:tc>
      </w:tr>
      <w:tr w:rsidR="002F2EA1" w:rsidRPr="00DE6633" w14:paraId="78D5C5B4" w14:textId="77777777" w:rsidTr="00CB0BB8">
        <w:tc>
          <w:tcPr>
            <w:tcW w:w="1558" w:type="dxa"/>
            <w:tcBorders>
              <w:top w:val="single" w:sz="4" w:space="0" w:color="00000A"/>
              <w:left w:val="single" w:sz="4" w:space="0" w:color="00000A"/>
              <w:bottom w:val="single" w:sz="4" w:space="0" w:color="00000A"/>
              <w:right w:val="single" w:sz="4" w:space="0" w:color="00000A"/>
            </w:tcBorders>
          </w:tcPr>
          <w:p w14:paraId="2021006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Фурнитура</w:t>
            </w:r>
          </w:p>
        </w:tc>
        <w:tc>
          <w:tcPr>
            <w:tcW w:w="5246" w:type="dxa"/>
            <w:tcBorders>
              <w:top w:val="single" w:sz="4" w:space="0" w:color="00000A"/>
              <w:left w:val="single" w:sz="4" w:space="0" w:color="00000A"/>
              <w:bottom w:val="single" w:sz="4" w:space="0" w:color="00000A"/>
              <w:right w:val="single" w:sz="4" w:space="0" w:color="00000A"/>
            </w:tcBorders>
          </w:tcPr>
          <w:p w14:paraId="2D18922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нейлон витая реверсивная, тип 5 с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–Центральная застежка.</w:t>
            </w:r>
          </w:p>
          <w:p w14:paraId="22AAF6B9"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13C7DEE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нейлон витая реверсивная, тип 5 с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–Боковые карманы.</w:t>
            </w:r>
          </w:p>
          <w:p w14:paraId="75BF8A5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502A91C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0C267FD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Этикетка размерная</w:t>
            </w:r>
          </w:p>
          <w:p w14:paraId="3C03361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Этикетка составная </w:t>
            </w:r>
          </w:p>
          <w:p w14:paraId="623E17A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Шнур для товарного ярлыка</w:t>
            </w:r>
          </w:p>
        </w:tc>
        <w:tc>
          <w:tcPr>
            <w:tcW w:w="3119" w:type="dxa"/>
            <w:tcBorders>
              <w:top w:val="single" w:sz="4" w:space="0" w:color="00000A"/>
              <w:left w:val="single" w:sz="4" w:space="0" w:color="00000A"/>
              <w:bottom w:val="single" w:sz="4" w:space="0" w:color="00000A"/>
              <w:right w:val="single" w:sz="4" w:space="0" w:color="00000A"/>
            </w:tcBorders>
          </w:tcPr>
          <w:p w14:paraId="031DFD3F"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молния – Красный –18-1663 ТРХ, слайдер - Блестящий никель; зубья -Серебро</w:t>
            </w:r>
          </w:p>
          <w:p w14:paraId="3089075F"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молния –Optical White; слайдер - Блестящий никель; зубья -Серебро</w:t>
            </w:r>
          </w:p>
          <w:p w14:paraId="13EC84CF" w14:textId="77777777" w:rsidR="002F2EA1" w:rsidRPr="00DE6633" w:rsidRDefault="002F2EA1" w:rsidP="00DE6633">
            <w:pPr>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 xml:space="preserve">  Синий</w:t>
            </w:r>
            <w:r w:rsidRPr="00DE6633">
              <w:rPr>
                <w:rFonts w:ascii="Times New Roman" w:eastAsia="Times New Roman" w:hAnsi="Times New Roman"/>
                <w:sz w:val="20"/>
                <w:szCs w:val="20"/>
                <w:lang w:eastAsia="ru-RU"/>
              </w:rPr>
              <w:t xml:space="preserve"> –19-3921TPX</w:t>
            </w:r>
          </w:p>
          <w:p w14:paraId="73AFB3A4" w14:textId="77777777" w:rsidR="002F2EA1" w:rsidRPr="00DE6633" w:rsidRDefault="002F2EA1" w:rsidP="00DE6633">
            <w:pPr>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xml:space="preserve"> – Optical White</w:t>
            </w:r>
          </w:p>
          <w:p w14:paraId="368B8E7E" w14:textId="77777777" w:rsidR="002F2EA1" w:rsidRPr="00DE6633" w:rsidRDefault="002F2EA1" w:rsidP="00DE6633">
            <w:pPr>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xml:space="preserve"> – Optical White</w:t>
            </w:r>
          </w:p>
          <w:p w14:paraId="22E6519D"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 – Optical White</w:t>
            </w:r>
          </w:p>
        </w:tc>
      </w:tr>
      <w:tr w:rsidR="002F2EA1" w:rsidRPr="00DE6633" w14:paraId="1481393F" w14:textId="77777777" w:rsidTr="00CB0BB8">
        <w:tc>
          <w:tcPr>
            <w:tcW w:w="1558" w:type="dxa"/>
            <w:tcBorders>
              <w:top w:val="single" w:sz="4" w:space="0" w:color="00000A"/>
              <w:left w:val="single" w:sz="4" w:space="0" w:color="00000A"/>
              <w:bottom w:val="single" w:sz="4" w:space="0" w:color="00000A"/>
              <w:right w:val="single" w:sz="4" w:space="0" w:color="00000A"/>
            </w:tcBorders>
          </w:tcPr>
          <w:p w14:paraId="3C0E8A2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Упаковка</w:t>
            </w:r>
          </w:p>
        </w:tc>
        <w:tc>
          <w:tcPr>
            <w:tcW w:w="5246" w:type="dxa"/>
            <w:tcBorders>
              <w:top w:val="single" w:sz="4" w:space="0" w:color="00000A"/>
              <w:left w:val="single" w:sz="4" w:space="0" w:color="00000A"/>
              <w:bottom w:val="single" w:sz="4" w:space="0" w:color="00000A"/>
              <w:right w:val="single" w:sz="4" w:space="0" w:color="00000A"/>
            </w:tcBorders>
          </w:tcPr>
          <w:p w14:paraId="14D67BB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Полиэтиленовый пакет PE-LD 04 - 60мкр</w:t>
            </w:r>
          </w:p>
        </w:tc>
        <w:tc>
          <w:tcPr>
            <w:tcW w:w="3119" w:type="dxa"/>
            <w:tcBorders>
              <w:top w:val="single" w:sz="4" w:space="0" w:color="00000A"/>
              <w:left w:val="single" w:sz="4" w:space="0" w:color="00000A"/>
              <w:bottom w:val="single" w:sz="4" w:space="0" w:color="00000A"/>
              <w:right w:val="single" w:sz="4" w:space="0" w:color="00000A"/>
            </w:tcBorders>
          </w:tcPr>
          <w:p w14:paraId="0355FAC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Прозрачный</w:t>
            </w:r>
          </w:p>
        </w:tc>
      </w:tr>
    </w:tbl>
    <w:p w14:paraId="3C7DE0C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442529A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изделия: костюм парадный женский</w:t>
      </w:r>
    </w:p>
    <w:p w14:paraId="60BBD31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Поясная одежда: Брюки                                                                                                    Таблица 2. </w:t>
      </w:r>
    </w:p>
    <w:p w14:paraId="209D267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tbl>
      <w:tblPr>
        <w:tblW w:w="992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438"/>
        <w:gridCol w:w="5081"/>
        <w:gridCol w:w="3404"/>
      </w:tblGrid>
      <w:tr w:rsidR="002F2EA1" w:rsidRPr="00DE6633" w14:paraId="68D8CDF8" w14:textId="77777777" w:rsidTr="00CB0BB8">
        <w:tc>
          <w:tcPr>
            <w:tcW w:w="1438" w:type="dxa"/>
            <w:tcBorders>
              <w:top w:val="single" w:sz="4" w:space="0" w:color="00000A"/>
              <w:left w:val="single" w:sz="4" w:space="0" w:color="00000A"/>
              <w:bottom w:val="single" w:sz="4" w:space="0" w:color="00000A"/>
              <w:right w:val="single" w:sz="4" w:space="0" w:color="00000A"/>
            </w:tcBorders>
          </w:tcPr>
          <w:p w14:paraId="47DA782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Материал</w:t>
            </w:r>
          </w:p>
        </w:tc>
        <w:tc>
          <w:tcPr>
            <w:tcW w:w="5081" w:type="dxa"/>
            <w:tcBorders>
              <w:top w:val="single" w:sz="4" w:space="0" w:color="00000A"/>
              <w:left w:val="single" w:sz="4" w:space="0" w:color="00000A"/>
              <w:bottom w:val="single" w:sz="4" w:space="0" w:color="00000A"/>
              <w:right w:val="single" w:sz="4" w:space="0" w:color="00000A"/>
            </w:tcBorders>
          </w:tcPr>
          <w:p w14:paraId="23405BD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состав</w:t>
            </w:r>
          </w:p>
        </w:tc>
        <w:tc>
          <w:tcPr>
            <w:tcW w:w="3404" w:type="dxa"/>
            <w:tcBorders>
              <w:top w:val="single" w:sz="4" w:space="0" w:color="00000A"/>
              <w:left w:val="single" w:sz="4" w:space="0" w:color="00000A"/>
              <w:bottom w:val="single" w:sz="4" w:space="0" w:color="00000A"/>
              <w:right w:val="single" w:sz="4" w:space="0" w:color="00000A"/>
            </w:tcBorders>
          </w:tcPr>
          <w:p w14:paraId="7710219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Цвет по справочнику </w:t>
            </w:r>
          </w:p>
          <w:p w14:paraId="40E6946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Pantone</w:t>
            </w:r>
            <w:proofErr w:type="spellEnd"/>
          </w:p>
        </w:tc>
      </w:tr>
      <w:tr w:rsidR="002F2EA1" w:rsidRPr="00DE6633" w14:paraId="374078A3" w14:textId="77777777" w:rsidTr="00CB0BB8">
        <w:trPr>
          <w:trHeight w:val="553"/>
        </w:trPr>
        <w:tc>
          <w:tcPr>
            <w:tcW w:w="1438" w:type="dxa"/>
            <w:tcBorders>
              <w:top w:val="single" w:sz="4" w:space="0" w:color="00000A"/>
              <w:left w:val="single" w:sz="4" w:space="0" w:color="00000A"/>
              <w:bottom w:val="single" w:sz="4" w:space="0" w:color="00000A"/>
              <w:right w:val="single" w:sz="4" w:space="0" w:color="00000A"/>
            </w:tcBorders>
          </w:tcPr>
          <w:p w14:paraId="6062A20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Полотно верха</w:t>
            </w:r>
          </w:p>
        </w:tc>
        <w:tc>
          <w:tcPr>
            <w:tcW w:w="5081" w:type="dxa"/>
            <w:tcBorders>
              <w:top w:val="single" w:sz="4" w:space="0" w:color="00000A"/>
              <w:left w:val="single" w:sz="4" w:space="0" w:color="00000A"/>
              <w:bottom w:val="single" w:sz="4" w:space="0" w:color="00000A"/>
              <w:right w:val="single" w:sz="4" w:space="0" w:color="00000A"/>
            </w:tcBorders>
          </w:tcPr>
          <w:p w14:paraId="42EE8E7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Трикотажное полотно 100% полиэстер, от  249 г/м² до 251 г/м²</w:t>
            </w:r>
          </w:p>
        </w:tc>
        <w:tc>
          <w:tcPr>
            <w:tcW w:w="3404" w:type="dxa"/>
            <w:tcBorders>
              <w:top w:val="single" w:sz="4" w:space="0" w:color="00000A"/>
              <w:left w:val="single" w:sz="4" w:space="0" w:color="00000A"/>
              <w:bottom w:val="single" w:sz="4" w:space="0" w:color="00000A"/>
              <w:right w:val="single" w:sz="4" w:space="0" w:color="00000A"/>
            </w:tcBorders>
          </w:tcPr>
          <w:p w14:paraId="54DCD76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–19 -3921 TPX</w:t>
            </w:r>
          </w:p>
        </w:tc>
      </w:tr>
      <w:tr w:rsidR="002F2EA1" w:rsidRPr="00DE6633" w14:paraId="56EB7C93" w14:textId="77777777" w:rsidTr="00CB0BB8">
        <w:trPr>
          <w:trHeight w:val="553"/>
        </w:trPr>
        <w:tc>
          <w:tcPr>
            <w:tcW w:w="1438" w:type="dxa"/>
            <w:tcBorders>
              <w:top w:val="single" w:sz="4" w:space="0" w:color="00000A"/>
              <w:left w:val="single" w:sz="4" w:space="0" w:color="00000A"/>
              <w:bottom w:val="single" w:sz="4" w:space="0" w:color="00000A"/>
              <w:right w:val="single" w:sz="4" w:space="0" w:color="00000A"/>
            </w:tcBorders>
          </w:tcPr>
          <w:p w14:paraId="3F60E679"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Отделочное полотно</w:t>
            </w:r>
          </w:p>
        </w:tc>
        <w:tc>
          <w:tcPr>
            <w:tcW w:w="5081" w:type="dxa"/>
            <w:tcBorders>
              <w:top w:val="single" w:sz="4" w:space="0" w:color="00000A"/>
              <w:left w:val="single" w:sz="4" w:space="0" w:color="00000A"/>
              <w:bottom w:val="single" w:sz="4" w:space="0" w:color="00000A"/>
              <w:right w:val="single" w:sz="4" w:space="0" w:color="00000A"/>
            </w:tcBorders>
          </w:tcPr>
          <w:p w14:paraId="037680F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Кант в шве кокетки и вставки-клинья в шлицы по низу брюк:</w:t>
            </w:r>
          </w:p>
          <w:p w14:paraId="743DF80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трикотажное полотно ложная сетка 100% полиэстер, от 144г/м² до  146 г/м²</w:t>
            </w:r>
          </w:p>
        </w:tc>
        <w:tc>
          <w:tcPr>
            <w:tcW w:w="3404" w:type="dxa"/>
            <w:tcBorders>
              <w:top w:val="single" w:sz="4" w:space="0" w:color="00000A"/>
              <w:left w:val="single" w:sz="4" w:space="0" w:color="00000A"/>
              <w:bottom w:val="single" w:sz="4" w:space="0" w:color="00000A"/>
              <w:right w:val="single" w:sz="4" w:space="0" w:color="00000A"/>
            </w:tcBorders>
          </w:tcPr>
          <w:p w14:paraId="08618AF4" w14:textId="77777777" w:rsidR="002F2EA1" w:rsidRPr="00DE6633" w:rsidRDefault="002F2EA1" w:rsidP="00DE6633">
            <w:pPr>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xml:space="preserve"> – Optical White</w:t>
            </w:r>
          </w:p>
          <w:p w14:paraId="211C54BC"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eastAsia="ru-RU"/>
              </w:rPr>
              <w:t xml:space="preserve"> </w:t>
            </w:r>
            <w:r w:rsidRPr="00DE6633">
              <w:rPr>
                <w:rFonts w:ascii="Times New Roman" w:eastAsia="Times New Roman" w:hAnsi="Times New Roman"/>
                <w:sz w:val="20"/>
                <w:szCs w:val="20"/>
                <w:lang w:val="ru-RU" w:eastAsia="ru-RU"/>
              </w:rPr>
              <w:t>Синий</w:t>
            </w:r>
            <w:r w:rsidRPr="00DE6633">
              <w:rPr>
                <w:rFonts w:ascii="Times New Roman" w:eastAsia="Times New Roman" w:hAnsi="Times New Roman"/>
                <w:sz w:val="20"/>
                <w:szCs w:val="20"/>
                <w:lang w:eastAsia="ru-RU"/>
              </w:rPr>
              <w:t xml:space="preserve"> –19 -3921 TPX</w:t>
            </w:r>
          </w:p>
        </w:tc>
      </w:tr>
      <w:tr w:rsidR="002F2EA1" w:rsidRPr="00DE6633" w14:paraId="65593D57" w14:textId="77777777" w:rsidTr="00CB0BB8">
        <w:trPr>
          <w:trHeight w:val="561"/>
        </w:trPr>
        <w:tc>
          <w:tcPr>
            <w:tcW w:w="1438" w:type="dxa"/>
            <w:tcBorders>
              <w:top w:val="single" w:sz="4" w:space="0" w:color="00000A"/>
              <w:left w:val="single" w:sz="4" w:space="0" w:color="00000A"/>
              <w:bottom w:val="single" w:sz="4" w:space="0" w:color="00000A"/>
              <w:right w:val="single" w:sz="4" w:space="0" w:color="00000A"/>
            </w:tcBorders>
          </w:tcPr>
          <w:p w14:paraId="2316E9C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w:t>
            </w:r>
          </w:p>
        </w:tc>
        <w:tc>
          <w:tcPr>
            <w:tcW w:w="5081" w:type="dxa"/>
            <w:tcBorders>
              <w:top w:val="single" w:sz="4" w:space="0" w:color="00000A"/>
              <w:left w:val="single" w:sz="4" w:space="0" w:color="00000A"/>
              <w:bottom w:val="single" w:sz="4" w:space="0" w:color="00000A"/>
              <w:right w:val="single" w:sz="4" w:space="0" w:color="00000A"/>
            </w:tcBorders>
          </w:tcPr>
          <w:p w14:paraId="4113FB2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Мешковины карманов: Трикотажное полотно </w:t>
            </w:r>
            <w:proofErr w:type="spellStart"/>
            <w:r w:rsidRPr="00DE6633">
              <w:rPr>
                <w:rFonts w:ascii="Times New Roman" w:eastAsia="Times New Roman" w:hAnsi="Times New Roman"/>
                <w:sz w:val="20"/>
                <w:szCs w:val="20"/>
                <w:lang w:val="ru-RU" w:eastAsia="ru-RU"/>
              </w:rPr>
              <w:t>кулирная</w:t>
            </w:r>
            <w:proofErr w:type="spellEnd"/>
            <w:r w:rsidRPr="00DE6633">
              <w:rPr>
                <w:rFonts w:ascii="Times New Roman" w:eastAsia="Times New Roman" w:hAnsi="Times New Roman"/>
                <w:sz w:val="20"/>
                <w:szCs w:val="20"/>
                <w:lang w:val="ru-RU" w:eastAsia="ru-RU"/>
              </w:rPr>
              <w:t xml:space="preserve"> гладь.</w:t>
            </w:r>
          </w:p>
          <w:p w14:paraId="3696919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100% полиэстер, от  139г/м² до 141 г/м²</w:t>
            </w:r>
          </w:p>
        </w:tc>
        <w:tc>
          <w:tcPr>
            <w:tcW w:w="3404" w:type="dxa"/>
            <w:tcBorders>
              <w:top w:val="single" w:sz="4" w:space="0" w:color="00000A"/>
              <w:left w:val="single" w:sz="4" w:space="0" w:color="00000A"/>
              <w:bottom w:val="single" w:sz="4" w:space="0" w:color="00000A"/>
              <w:right w:val="single" w:sz="4" w:space="0" w:color="00000A"/>
            </w:tcBorders>
          </w:tcPr>
          <w:p w14:paraId="495BE47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–19 -3921 TPX</w:t>
            </w:r>
          </w:p>
        </w:tc>
      </w:tr>
      <w:tr w:rsidR="002F2EA1" w:rsidRPr="00DE6633" w14:paraId="5A7B7C77" w14:textId="77777777" w:rsidTr="00CB0BB8">
        <w:trPr>
          <w:trHeight w:val="705"/>
        </w:trPr>
        <w:tc>
          <w:tcPr>
            <w:tcW w:w="1438" w:type="dxa"/>
            <w:tcBorders>
              <w:top w:val="single" w:sz="4" w:space="0" w:color="00000A"/>
              <w:left w:val="single" w:sz="4" w:space="0" w:color="00000A"/>
              <w:bottom w:val="single" w:sz="4" w:space="0" w:color="00000A"/>
              <w:right w:val="single" w:sz="4" w:space="0" w:color="00000A"/>
            </w:tcBorders>
          </w:tcPr>
          <w:p w14:paraId="2B9319B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Отделка</w:t>
            </w:r>
          </w:p>
          <w:p w14:paraId="454E0C3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Фурнитура</w:t>
            </w:r>
          </w:p>
        </w:tc>
        <w:tc>
          <w:tcPr>
            <w:tcW w:w="5081" w:type="dxa"/>
            <w:tcBorders>
              <w:top w:val="single" w:sz="4" w:space="0" w:color="00000A"/>
              <w:left w:val="single" w:sz="4" w:space="0" w:color="00000A"/>
              <w:bottom w:val="single" w:sz="4" w:space="0" w:color="00000A"/>
              <w:right w:val="single" w:sz="4" w:space="0" w:color="00000A"/>
            </w:tcBorders>
          </w:tcPr>
          <w:p w14:paraId="5E36B30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реверсивная нейлон витая, тип 5 с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 Боковые карманы.</w:t>
            </w:r>
          </w:p>
          <w:p w14:paraId="737EFDB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69D83E1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нейлон витая, тип 4 с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фиксатором –боковые разрезы по низу.</w:t>
            </w:r>
          </w:p>
          <w:p w14:paraId="27D274F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4FDEBAB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Эластичная тесьма [45 мм] (коэффициент растяжимости 1,5) - пояс брюк</w:t>
            </w:r>
          </w:p>
          <w:p w14:paraId="2EADF02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Шнур в пояс, плоский, кругловязаный, ширина 1,0 см с наконечниками</w:t>
            </w:r>
          </w:p>
          <w:p w14:paraId="61E2AA5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 средний шов брюк</w:t>
            </w:r>
          </w:p>
          <w:p w14:paraId="4FAD787D"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Этикетка размерная</w:t>
            </w:r>
          </w:p>
          <w:p w14:paraId="4CF425A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Этикетка составная </w:t>
            </w:r>
          </w:p>
        </w:tc>
        <w:tc>
          <w:tcPr>
            <w:tcW w:w="3404" w:type="dxa"/>
            <w:tcBorders>
              <w:top w:val="single" w:sz="4" w:space="0" w:color="00000A"/>
              <w:left w:val="single" w:sz="4" w:space="0" w:color="00000A"/>
              <w:bottom w:val="single" w:sz="4" w:space="0" w:color="00000A"/>
              <w:right w:val="single" w:sz="4" w:space="0" w:color="00000A"/>
            </w:tcBorders>
          </w:tcPr>
          <w:p w14:paraId="4D566EFC"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молния –19 -3921 TPX; слайдер- блестящий никель;</w:t>
            </w:r>
          </w:p>
          <w:p w14:paraId="07EC8D2C"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молния –19 -3921 TPX; слайдер - 19 -3921 TPX;</w:t>
            </w:r>
          </w:p>
          <w:p w14:paraId="18F07960" w14:textId="77777777" w:rsidR="002F2EA1" w:rsidRPr="00DE6633" w:rsidRDefault="002F2EA1" w:rsidP="00DE6633">
            <w:pPr>
              <w:snapToGrid w:val="0"/>
              <w:ind w:left="0" w:right="0"/>
              <w:rPr>
                <w:rFonts w:ascii="Times New Roman" w:eastAsia="Times New Roman" w:hAnsi="Times New Roman"/>
                <w:sz w:val="20"/>
                <w:szCs w:val="20"/>
                <w:lang w:val="ru-RU" w:eastAsia="ru-RU"/>
              </w:rPr>
            </w:pPr>
          </w:p>
          <w:p w14:paraId="5C6D07AE" w14:textId="77777777" w:rsidR="002F2EA1" w:rsidRPr="00DE6633" w:rsidRDefault="002F2EA1" w:rsidP="00DE6633">
            <w:pPr>
              <w:snapToGrid w:val="0"/>
              <w:ind w:left="0" w:right="0"/>
              <w:rPr>
                <w:rFonts w:ascii="Times New Roman" w:eastAsia="Times New Roman" w:hAnsi="Times New Roman"/>
                <w:sz w:val="20"/>
                <w:szCs w:val="20"/>
                <w:lang w:val="ru-RU" w:eastAsia="ru-RU"/>
              </w:rPr>
            </w:pPr>
          </w:p>
          <w:p w14:paraId="5DCC73B4"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–19 -3921 TPX</w:t>
            </w:r>
          </w:p>
          <w:p w14:paraId="077FA3E6"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Серебряные наконечники.</w:t>
            </w:r>
          </w:p>
          <w:p w14:paraId="46BF6A6C"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Черный –19 -4007 TPX</w:t>
            </w:r>
          </w:p>
          <w:p w14:paraId="38629018" w14:textId="77777777" w:rsidR="002F2EA1" w:rsidRPr="00DE6633" w:rsidRDefault="002F2EA1" w:rsidP="00DE6633">
            <w:pPr>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Синий</w:t>
            </w:r>
            <w:r w:rsidRPr="00DE6633">
              <w:rPr>
                <w:rFonts w:ascii="Times New Roman" w:eastAsia="Times New Roman" w:hAnsi="Times New Roman"/>
                <w:sz w:val="20"/>
                <w:szCs w:val="20"/>
                <w:lang w:eastAsia="ru-RU"/>
              </w:rPr>
              <w:t xml:space="preserve"> –19 -3921 TPX</w:t>
            </w:r>
          </w:p>
          <w:p w14:paraId="383EC0E9"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xml:space="preserve"> – Optical White</w:t>
            </w:r>
          </w:p>
        </w:tc>
      </w:tr>
    </w:tbl>
    <w:p w14:paraId="4E62C88E" w14:textId="77777777" w:rsidR="002F2EA1" w:rsidRPr="00DE6633" w:rsidRDefault="002F2EA1" w:rsidP="00DE6633">
      <w:pPr>
        <w:widowControl/>
        <w:snapToGrid w:val="0"/>
        <w:ind w:left="0" w:right="0" w:firstLine="720"/>
        <w:rPr>
          <w:rFonts w:ascii="Times New Roman" w:eastAsia="Times New Roman" w:hAnsi="Times New Roman"/>
          <w:sz w:val="20"/>
          <w:szCs w:val="20"/>
          <w:lang w:eastAsia="ru-RU"/>
        </w:rPr>
      </w:pPr>
    </w:p>
    <w:p w14:paraId="3EB4DBEF"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eastAsia="ru-RU"/>
        </w:rPr>
      </w:pPr>
    </w:p>
    <w:p w14:paraId="3B662C54"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5. СПЕЦИФИКАЦИЯ ДЕТАЛЕЙ КРОЯ КОСТЮМА</w:t>
      </w:r>
    </w:p>
    <w:p w14:paraId="59BF5773"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tbl>
      <w:tblPr>
        <w:tblW w:w="10185" w:type="dxa"/>
        <w:tblInd w:w="30" w:type="dxa"/>
        <w:tblCellMar>
          <w:top w:w="15" w:type="dxa"/>
          <w:left w:w="15" w:type="dxa"/>
          <w:right w:w="15" w:type="dxa"/>
        </w:tblCellMar>
        <w:tblLook w:val="04A0" w:firstRow="1" w:lastRow="0" w:firstColumn="1" w:lastColumn="0" w:noHBand="0" w:noVBand="1"/>
      </w:tblPr>
      <w:tblGrid>
        <w:gridCol w:w="10076"/>
        <w:gridCol w:w="36"/>
        <w:gridCol w:w="37"/>
        <w:gridCol w:w="36"/>
      </w:tblGrid>
      <w:tr w:rsidR="002F2EA1" w:rsidRPr="00DE6633" w14:paraId="7D82E381" w14:textId="77777777" w:rsidTr="00CB0BB8">
        <w:trPr>
          <w:trHeight w:val="330"/>
        </w:trPr>
        <w:tc>
          <w:tcPr>
            <w:tcW w:w="10076" w:type="dxa"/>
            <w:vAlign w:val="bottom"/>
          </w:tcPr>
          <w:p w14:paraId="1C8AB4D1" w14:textId="77777777" w:rsidR="002F2EA1" w:rsidRPr="00DE6633" w:rsidRDefault="002F2EA1" w:rsidP="00DE6633">
            <w:pPr>
              <w:widowControl/>
              <w:snapToGrid w:val="0"/>
              <w:ind w:left="0" w:right="0" w:firstLine="720"/>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Куртка                                                                                                                                        Таблица 3</w:t>
            </w:r>
          </w:p>
          <w:p w14:paraId="104767D5" w14:textId="77777777" w:rsidR="002F2EA1" w:rsidRPr="00DE6633" w:rsidRDefault="002F2EA1" w:rsidP="00DE6633">
            <w:pPr>
              <w:widowControl/>
              <w:snapToGrid w:val="0"/>
              <w:ind w:left="0" w:right="0" w:firstLine="720"/>
              <w:rPr>
                <w:rFonts w:ascii="Times New Roman" w:eastAsia="Times New Roman" w:hAnsi="Times New Roman"/>
                <w:bCs/>
                <w:sz w:val="20"/>
                <w:szCs w:val="20"/>
                <w:lang w:val="ru-RU" w:eastAsia="ru-RU"/>
              </w:rPr>
            </w:pPr>
          </w:p>
          <w:tbl>
            <w:tblPr>
              <w:tblW w:w="99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300"/>
              <w:gridCol w:w="5767"/>
              <w:gridCol w:w="2836"/>
            </w:tblGrid>
            <w:tr w:rsidR="002F2EA1" w:rsidRPr="00C95D6E" w14:paraId="3B819032" w14:textId="77777777" w:rsidTr="00CB0BB8">
              <w:trPr>
                <w:trHeight w:val="525"/>
              </w:trPr>
              <w:tc>
                <w:tcPr>
                  <w:tcW w:w="1300" w:type="dxa"/>
                  <w:tcBorders>
                    <w:top w:val="single" w:sz="4" w:space="0" w:color="00000A"/>
                    <w:left w:val="single" w:sz="4" w:space="0" w:color="00000A"/>
                    <w:bottom w:val="single" w:sz="4" w:space="0" w:color="00000A"/>
                    <w:right w:val="single" w:sz="4" w:space="0" w:color="00000A"/>
                  </w:tcBorders>
                  <w:vAlign w:val="center"/>
                </w:tcPr>
                <w:p w14:paraId="1E6708CF"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w:t>
                  </w:r>
                </w:p>
                <w:p w14:paraId="71C9AA0A"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п/п</w:t>
                  </w:r>
                </w:p>
              </w:tc>
              <w:tc>
                <w:tcPr>
                  <w:tcW w:w="5767" w:type="dxa"/>
                  <w:tcBorders>
                    <w:top w:val="single" w:sz="4" w:space="0" w:color="00000A"/>
                    <w:left w:val="single" w:sz="4" w:space="0" w:color="00000A"/>
                    <w:bottom w:val="single" w:sz="4" w:space="0" w:color="00000A"/>
                    <w:right w:val="single" w:sz="4" w:space="0" w:color="00000A"/>
                  </w:tcBorders>
                  <w:vAlign w:val="center"/>
                </w:tcPr>
                <w:p w14:paraId="608D2E5A"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Наименование детали </w:t>
                  </w:r>
                </w:p>
              </w:tc>
              <w:tc>
                <w:tcPr>
                  <w:tcW w:w="2836" w:type="dxa"/>
                  <w:tcBorders>
                    <w:top w:val="single" w:sz="4" w:space="0" w:color="00000A"/>
                    <w:left w:val="single" w:sz="4" w:space="0" w:color="00000A"/>
                    <w:bottom w:val="single" w:sz="4" w:space="0" w:color="00000A"/>
                    <w:right w:val="single" w:sz="4" w:space="0" w:color="00000A"/>
                  </w:tcBorders>
                  <w:vAlign w:val="center"/>
                </w:tcPr>
                <w:p w14:paraId="2338221E"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деталей</w:t>
                  </w:r>
                </w:p>
              </w:tc>
            </w:tr>
            <w:tr w:rsidR="002F2EA1" w:rsidRPr="00C95D6E" w14:paraId="46D5BCAC" w14:textId="77777777" w:rsidTr="00CB0BB8">
              <w:trPr>
                <w:trHeight w:val="465"/>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7485A9F3"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Верх 1 белый </w:t>
                  </w:r>
                </w:p>
              </w:tc>
            </w:tr>
            <w:tr w:rsidR="002F2EA1" w:rsidRPr="00C95D6E" w14:paraId="308A0580"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10B3F3D2"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5767" w:type="dxa"/>
                  <w:tcBorders>
                    <w:top w:val="single" w:sz="4" w:space="0" w:color="00000A"/>
                    <w:left w:val="single" w:sz="4" w:space="0" w:color="00000A"/>
                    <w:bottom w:val="single" w:sz="4" w:space="0" w:color="00000A"/>
                    <w:right w:val="single" w:sz="4" w:space="0" w:color="00000A"/>
                  </w:tcBorders>
                  <w:vAlign w:val="bottom"/>
                </w:tcPr>
                <w:p w14:paraId="629D70E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Полочка правая </w:t>
                  </w:r>
                </w:p>
              </w:tc>
              <w:tc>
                <w:tcPr>
                  <w:tcW w:w="2836" w:type="dxa"/>
                  <w:tcBorders>
                    <w:top w:val="single" w:sz="4" w:space="0" w:color="00000A"/>
                    <w:left w:val="single" w:sz="4" w:space="0" w:color="00000A"/>
                    <w:bottom w:val="single" w:sz="4" w:space="0" w:color="00000A"/>
                    <w:right w:val="single" w:sz="4" w:space="0" w:color="00000A"/>
                  </w:tcBorders>
                  <w:vAlign w:val="bottom"/>
                </w:tcPr>
                <w:p w14:paraId="4D00BE1C"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053FB99B"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3A01C45C"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5767" w:type="dxa"/>
                  <w:tcBorders>
                    <w:top w:val="single" w:sz="4" w:space="0" w:color="00000A"/>
                    <w:left w:val="single" w:sz="4" w:space="0" w:color="00000A"/>
                    <w:bottom w:val="single" w:sz="4" w:space="0" w:color="00000A"/>
                    <w:right w:val="single" w:sz="4" w:space="0" w:color="00000A"/>
                  </w:tcBorders>
                  <w:vAlign w:val="bottom"/>
                </w:tcPr>
                <w:p w14:paraId="70D6D47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Полочка левая </w:t>
                  </w:r>
                </w:p>
              </w:tc>
              <w:tc>
                <w:tcPr>
                  <w:tcW w:w="2836" w:type="dxa"/>
                  <w:tcBorders>
                    <w:top w:val="single" w:sz="4" w:space="0" w:color="00000A"/>
                    <w:left w:val="single" w:sz="4" w:space="0" w:color="00000A"/>
                    <w:bottom w:val="single" w:sz="4" w:space="0" w:color="00000A"/>
                    <w:right w:val="single" w:sz="4" w:space="0" w:color="00000A"/>
                  </w:tcBorders>
                  <w:vAlign w:val="bottom"/>
                </w:tcPr>
                <w:p w14:paraId="7CA29BCB"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3970DFB9"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78C01059"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5767" w:type="dxa"/>
                  <w:tcBorders>
                    <w:top w:val="single" w:sz="4" w:space="0" w:color="00000A"/>
                    <w:left w:val="single" w:sz="4" w:space="0" w:color="00000A"/>
                    <w:bottom w:val="single" w:sz="4" w:space="0" w:color="00000A"/>
                    <w:right w:val="single" w:sz="4" w:space="0" w:color="00000A"/>
                  </w:tcBorders>
                  <w:vAlign w:val="bottom"/>
                </w:tcPr>
                <w:p w14:paraId="7B402A8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Спинка </w:t>
                  </w:r>
                </w:p>
              </w:tc>
              <w:tc>
                <w:tcPr>
                  <w:tcW w:w="2836" w:type="dxa"/>
                  <w:tcBorders>
                    <w:top w:val="single" w:sz="4" w:space="0" w:color="00000A"/>
                    <w:left w:val="single" w:sz="4" w:space="0" w:color="00000A"/>
                    <w:bottom w:val="single" w:sz="4" w:space="0" w:color="00000A"/>
                    <w:right w:val="single" w:sz="4" w:space="0" w:color="00000A"/>
                  </w:tcBorders>
                  <w:vAlign w:val="bottom"/>
                </w:tcPr>
                <w:p w14:paraId="67AB8096"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077FBB2F"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3A437EE5"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4</w:t>
                  </w:r>
                </w:p>
              </w:tc>
              <w:tc>
                <w:tcPr>
                  <w:tcW w:w="5767" w:type="dxa"/>
                  <w:tcBorders>
                    <w:top w:val="single" w:sz="4" w:space="0" w:color="00000A"/>
                    <w:left w:val="single" w:sz="4" w:space="0" w:color="00000A"/>
                    <w:bottom w:val="single" w:sz="4" w:space="0" w:color="00000A"/>
                    <w:right w:val="single" w:sz="4" w:space="0" w:color="00000A"/>
                  </w:tcBorders>
                  <w:vAlign w:val="bottom"/>
                </w:tcPr>
                <w:p w14:paraId="4A67E3F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Рукав правый</w:t>
                  </w:r>
                </w:p>
              </w:tc>
              <w:tc>
                <w:tcPr>
                  <w:tcW w:w="2836" w:type="dxa"/>
                  <w:tcBorders>
                    <w:top w:val="single" w:sz="4" w:space="0" w:color="00000A"/>
                    <w:left w:val="single" w:sz="4" w:space="0" w:color="00000A"/>
                    <w:bottom w:val="single" w:sz="4" w:space="0" w:color="00000A"/>
                    <w:right w:val="single" w:sz="4" w:space="0" w:color="00000A"/>
                  </w:tcBorders>
                  <w:vAlign w:val="bottom"/>
                </w:tcPr>
                <w:p w14:paraId="0EA26816"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54DD7726"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4A3CAD7A"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5</w:t>
                  </w:r>
                </w:p>
              </w:tc>
              <w:tc>
                <w:tcPr>
                  <w:tcW w:w="5767" w:type="dxa"/>
                  <w:tcBorders>
                    <w:top w:val="single" w:sz="4" w:space="0" w:color="00000A"/>
                    <w:left w:val="single" w:sz="4" w:space="0" w:color="00000A"/>
                    <w:bottom w:val="single" w:sz="4" w:space="0" w:color="00000A"/>
                    <w:right w:val="single" w:sz="4" w:space="0" w:color="00000A"/>
                  </w:tcBorders>
                  <w:vAlign w:val="bottom"/>
                </w:tcPr>
                <w:p w14:paraId="14D7EC0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Рукав левый</w:t>
                  </w:r>
                </w:p>
              </w:tc>
              <w:tc>
                <w:tcPr>
                  <w:tcW w:w="2836" w:type="dxa"/>
                  <w:tcBorders>
                    <w:top w:val="single" w:sz="4" w:space="0" w:color="00000A"/>
                    <w:left w:val="single" w:sz="4" w:space="0" w:color="00000A"/>
                    <w:bottom w:val="single" w:sz="4" w:space="0" w:color="00000A"/>
                    <w:right w:val="single" w:sz="4" w:space="0" w:color="00000A"/>
                  </w:tcBorders>
                  <w:vAlign w:val="bottom"/>
                </w:tcPr>
                <w:p w14:paraId="3A867FB1"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3AE9400D"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4F30E271"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6</w:t>
                  </w:r>
                </w:p>
              </w:tc>
              <w:tc>
                <w:tcPr>
                  <w:tcW w:w="5767" w:type="dxa"/>
                  <w:tcBorders>
                    <w:top w:val="single" w:sz="4" w:space="0" w:color="00000A"/>
                    <w:left w:val="single" w:sz="4" w:space="0" w:color="00000A"/>
                    <w:bottom w:val="single" w:sz="4" w:space="0" w:color="00000A"/>
                    <w:right w:val="single" w:sz="4" w:space="0" w:color="00000A"/>
                  </w:tcBorders>
                  <w:vAlign w:val="bottom"/>
                </w:tcPr>
                <w:p w14:paraId="216BE9A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Верхний воротник</w:t>
                  </w:r>
                </w:p>
              </w:tc>
              <w:tc>
                <w:tcPr>
                  <w:tcW w:w="2836" w:type="dxa"/>
                  <w:tcBorders>
                    <w:top w:val="single" w:sz="4" w:space="0" w:color="00000A"/>
                    <w:left w:val="single" w:sz="4" w:space="0" w:color="00000A"/>
                    <w:bottom w:val="single" w:sz="4" w:space="0" w:color="00000A"/>
                    <w:right w:val="single" w:sz="4" w:space="0" w:color="00000A"/>
                  </w:tcBorders>
                  <w:vAlign w:val="bottom"/>
                </w:tcPr>
                <w:p w14:paraId="43EECADC"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6D74FE69"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214AFC4E"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7</w:t>
                  </w:r>
                </w:p>
              </w:tc>
              <w:tc>
                <w:tcPr>
                  <w:tcW w:w="5767" w:type="dxa"/>
                  <w:tcBorders>
                    <w:top w:val="single" w:sz="4" w:space="0" w:color="00000A"/>
                    <w:left w:val="single" w:sz="4" w:space="0" w:color="00000A"/>
                    <w:bottom w:val="single" w:sz="4" w:space="0" w:color="00000A"/>
                    <w:right w:val="single" w:sz="4" w:space="0" w:color="00000A"/>
                  </w:tcBorders>
                  <w:vAlign w:val="bottom"/>
                </w:tcPr>
                <w:p w14:paraId="54BDFE0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Нижняя мешковина бокового кармана</w:t>
                  </w:r>
                </w:p>
              </w:tc>
              <w:tc>
                <w:tcPr>
                  <w:tcW w:w="2836" w:type="dxa"/>
                  <w:tcBorders>
                    <w:top w:val="single" w:sz="4" w:space="0" w:color="00000A"/>
                    <w:left w:val="single" w:sz="4" w:space="0" w:color="00000A"/>
                    <w:bottom w:val="single" w:sz="4" w:space="0" w:color="00000A"/>
                    <w:right w:val="single" w:sz="4" w:space="0" w:color="00000A"/>
                  </w:tcBorders>
                  <w:vAlign w:val="bottom"/>
                </w:tcPr>
                <w:p w14:paraId="17C7F7AA"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75AF10E7"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3C50F130"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8</w:t>
                  </w:r>
                </w:p>
              </w:tc>
              <w:tc>
                <w:tcPr>
                  <w:tcW w:w="5767" w:type="dxa"/>
                  <w:tcBorders>
                    <w:top w:val="single" w:sz="4" w:space="0" w:color="00000A"/>
                    <w:left w:val="single" w:sz="4" w:space="0" w:color="00000A"/>
                    <w:bottom w:val="single" w:sz="4" w:space="0" w:color="00000A"/>
                    <w:right w:val="single" w:sz="4" w:space="0" w:color="00000A"/>
                  </w:tcBorders>
                  <w:vAlign w:val="bottom"/>
                </w:tcPr>
                <w:p w14:paraId="08419FA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Подборт</w:t>
                  </w:r>
                  <w:proofErr w:type="spellEnd"/>
                  <w:r w:rsidRPr="00DE6633">
                    <w:rPr>
                      <w:rFonts w:ascii="Times New Roman" w:eastAsia="Times New Roman" w:hAnsi="Times New Roman"/>
                      <w:sz w:val="20"/>
                      <w:szCs w:val="20"/>
                      <w:lang w:val="ru-RU" w:eastAsia="ru-RU"/>
                    </w:rPr>
                    <w:t xml:space="preserve"> </w:t>
                  </w:r>
                </w:p>
              </w:tc>
              <w:tc>
                <w:tcPr>
                  <w:tcW w:w="2836" w:type="dxa"/>
                  <w:tcBorders>
                    <w:top w:val="single" w:sz="4" w:space="0" w:color="00000A"/>
                    <w:left w:val="single" w:sz="4" w:space="0" w:color="00000A"/>
                    <w:bottom w:val="single" w:sz="4" w:space="0" w:color="00000A"/>
                    <w:right w:val="single" w:sz="4" w:space="0" w:color="00000A"/>
                  </w:tcBorders>
                  <w:vAlign w:val="bottom"/>
                </w:tcPr>
                <w:p w14:paraId="589560CA"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14C92652"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582860DB"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9</w:t>
                  </w:r>
                </w:p>
              </w:tc>
              <w:tc>
                <w:tcPr>
                  <w:tcW w:w="5767" w:type="dxa"/>
                  <w:tcBorders>
                    <w:top w:val="single" w:sz="4" w:space="0" w:color="00000A"/>
                    <w:left w:val="single" w:sz="4" w:space="0" w:color="00000A"/>
                    <w:bottom w:val="single" w:sz="4" w:space="0" w:color="00000A"/>
                    <w:right w:val="single" w:sz="4" w:space="0" w:color="00000A"/>
                  </w:tcBorders>
                  <w:vAlign w:val="bottom"/>
                </w:tcPr>
                <w:p w14:paraId="2018A3D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Вставка пояса</w:t>
                  </w:r>
                </w:p>
              </w:tc>
              <w:tc>
                <w:tcPr>
                  <w:tcW w:w="2836" w:type="dxa"/>
                  <w:tcBorders>
                    <w:top w:val="single" w:sz="4" w:space="0" w:color="00000A"/>
                    <w:left w:val="single" w:sz="4" w:space="0" w:color="00000A"/>
                    <w:bottom w:val="single" w:sz="4" w:space="0" w:color="00000A"/>
                    <w:right w:val="single" w:sz="4" w:space="0" w:color="00000A"/>
                  </w:tcBorders>
                  <w:vAlign w:val="bottom"/>
                </w:tcPr>
                <w:p w14:paraId="6C51AF90"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333287C3"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03CFC6C6" w14:textId="77777777" w:rsidR="002F2EA1" w:rsidRPr="00DE6633" w:rsidRDefault="002F2EA1" w:rsidP="00DE6633">
                  <w:pPr>
                    <w:widowControl/>
                    <w:snapToGrid w:val="0"/>
                    <w:ind w:left="0" w:right="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5767" w:type="dxa"/>
                  <w:tcBorders>
                    <w:top w:val="single" w:sz="4" w:space="0" w:color="00000A"/>
                    <w:left w:val="single" w:sz="4" w:space="0" w:color="00000A"/>
                    <w:bottom w:val="single" w:sz="4" w:space="0" w:color="00000A"/>
                    <w:right w:val="single" w:sz="4" w:space="0" w:color="00000A"/>
                  </w:tcBorders>
                  <w:vAlign w:val="bottom"/>
                </w:tcPr>
                <w:p w14:paraId="55094922"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w:t>
                  </w:r>
                </w:p>
              </w:tc>
              <w:tc>
                <w:tcPr>
                  <w:tcW w:w="2836" w:type="dxa"/>
                  <w:tcBorders>
                    <w:top w:val="single" w:sz="4" w:space="0" w:color="00000A"/>
                    <w:left w:val="single" w:sz="4" w:space="0" w:color="00000A"/>
                    <w:bottom w:val="single" w:sz="4" w:space="0" w:color="00000A"/>
                    <w:right w:val="single" w:sz="4" w:space="0" w:color="00000A"/>
                  </w:tcBorders>
                  <w:vAlign w:val="bottom"/>
                </w:tcPr>
                <w:p w14:paraId="604787D3"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12</w:t>
                  </w:r>
                </w:p>
              </w:tc>
            </w:tr>
            <w:tr w:rsidR="002F2EA1" w:rsidRPr="00C95D6E" w14:paraId="72416492" w14:textId="77777777" w:rsidTr="00CB0BB8">
              <w:trPr>
                <w:trHeight w:val="48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348F2313"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Риб 1</w:t>
                  </w:r>
                </w:p>
              </w:tc>
            </w:tr>
            <w:tr w:rsidR="002F2EA1" w:rsidRPr="00C95D6E" w14:paraId="44F3723F"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51BC189E"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5767" w:type="dxa"/>
                  <w:tcBorders>
                    <w:top w:val="single" w:sz="4" w:space="0" w:color="00000A"/>
                    <w:left w:val="single" w:sz="4" w:space="0" w:color="00000A"/>
                    <w:bottom w:val="single" w:sz="4" w:space="0" w:color="00000A"/>
                    <w:right w:val="single" w:sz="4" w:space="0" w:color="00000A"/>
                  </w:tcBorders>
                  <w:vAlign w:val="bottom"/>
                </w:tcPr>
                <w:p w14:paraId="38094EA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Пояс</w:t>
                  </w:r>
                </w:p>
              </w:tc>
              <w:tc>
                <w:tcPr>
                  <w:tcW w:w="2836" w:type="dxa"/>
                  <w:tcBorders>
                    <w:top w:val="single" w:sz="4" w:space="0" w:color="00000A"/>
                    <w:left w:val="single" w:sz="4" w:space="0" w:color="00000A"/>
                    <w:bottom w:val="single" w:sz="4" w:space="0" w:color="00000A"/>
                    <w:right w:val="single" w:sz="4" w:space="0" w:color="00000A"/>
                  </w:tcBorders>
                  <w:vAlign w:val="center"/>
                </w:tcPr>
                <w:p w14:paraId="581BFE31"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297F6506"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4A72A990"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5767" w:type="dxa"/>
                  <w:tcBorders>
                    <w:top w:val="single" w:sz="4" w:space="0" w:color="00000A"/>
                    <w:left w:val="single" w:sz="4" w:space="0" w:color="00000A"/>
                    <w:bottom w:val="single" w:sz="4" w:space="0" w:color="00000A"/>
                    <w:right w:val="single" w:sz="4" w:space="0" w:color="00000A"/>
                  </w:tcBorders>
                  <w:vAlign w:val="bottom"/>
                </w:tcPr>
                <w:p w14:paraId="2BDFC88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Манжета</w:t>
                  </w:r>
                </w:p>
              </w:tc>
              <w:tc>
                <w:tcPr>
                  <w:tcW w:w="2836" w:type="dxa"/>
                  <w:tcBorders>
                    <w:top w:val="single" w:sz="4" w:space="0" w:color="00000A"/>
                    <w:left w:val="single" w:sz="4" w:space="0" w:color="00000A"/>
                    <w:bottom w:val="single" w:sz="4" w:space="0" w:color="00000A"/>
                    <w:right w:val="single" w:sz="4" w:space="0" w:color="00000A"/>
                  </w:tcBorders>
                  <w:vAlign w:val="center"/>
                </w:tcPr>
                <w:p w14:paraId="431C2334"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51FEC11F"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17535692" w14:textId="77777777" w:rsidR="002F2EA1" w:rsidRPr="00DE6633" w:rsidRDefault="002F2EA1" w:rsidP="00DE6633">
                  <w:pPr>
                    <w:widowControl/>
                    <w:snapToGrid w:val="0"/>
                    <w:ind w:left="0" w:right="0"/>
                    <w:jc w:val="right"/>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Всего</w:t>
                  </w:r>
                </w:p>
              </w:tc>
              <w:tc>
                <w:tcPr>
                  <w:tcW w:w="5767" w:type="dxa"/>
                  <w:tcBorders>
                    <w:top w:val="single" w:sz="4" w:space="0" w:color="00000A"/>
                    <w:left w:val="single" w:sz="4" w:space="0" w:color="00000A"/>
                    <w:bottom w:val="single" w:sz="4" w:space="0" w:color="00000A"/>
                    <w:right w:val="single" w:sz="4" w:space="0" w:color="00000A"/>
                  </w:tcBorders>
                  <w:vAlign w:val="bottom"/>
                </w:tcPr>
                <w:p w14:paraId="732CEC23" w14:textId="77777777" w:rsidR="002F2EA1" w:rsidRPr="00DE6633" w:rsidRDefault="002F2EA1" w:rsidP="00DE6633">
                  <w:pPr>
                    <w:widowControl/>
                    <w:snapToGrid w:val="0"/>
                    <w:ind w:left="0" w:right="0"/>
                    <w:jc w:val="right"/>
                    <w:rPr>
                      <w:rFonts w:ascii="Times New Roman" w:eastAsia="Times New Roman" w:hAnsi="Times New Roman"/>
                      <w:b/>
                      <w:bCs/>
                      <w:sz w:val="20"/>
                      <w:szCs w:val="20"/>
                      <w:lang w:val="ru-RU" w:eastAsia="ru-RU"/>
                    </w:rPr>
                  </w:pPr>
                </w:p>
              </w:tc>
              <w:tc>
                <w:tcPr>
                  <w:tcW w:w="2836" w:type="dxa"/>
                  <w:tcBorders>
                    <w:top w:val="single" w:sz="4" w:space="0" w:color="00000A"/>
                    <w:left w:val="single" w:sz="4" w:space="0" w:color="00000A"/>
                    <w:bottom w:val="single" w:sz="4" w:space="0" w:color="00000A"/>
                    <w:right w:val="single" w:sz="4" w:space="0" w:color="00000A"/>
                  </w:tcBorders>
                  <w:vAlign w:val="bottom"/>
                </w:tcPr>
                <w:p w14:paraId="1D6BF766"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w:t>
                  </w:r>
                </w:p>
              </w:tc>
            </w:tr>
            <w:tr w:rsidR="002F2EA1" w:rsidRPr="00C95D6E" w14:paraId="7DFF00A8" w14:textId="77777777" w:rsidTr="00CB0BB8">
              <w:trPr>
                <w:trHeight w:val="48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35439D86"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Риб 2</w:t>
                  </w:r>
                </w:p>
              </w:tc>
            </w:tr>
            <w:tr w:rsidR="002F2EA1" w:rsidRPr="00C95D6E" w14:paraId="66D9884C"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center"/>
                </w:tcPr>
                <w:p w14:paraId="3AC92B36"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5767" w:type="dxa"/>
                  <w:tcBorders>
                    <w:top w:val="single" w:sz="4" w:space="0" w:color="00000A"/>
                    <w:left w:val="single" w:sz="4" w:space="0" w:color="00000A"/>
                    <w:bottom w:val="single" w:sz="4" w:space="0" w:color="00000A"/>
                    <w:right w:val="single" w:sz="4" w:space="0" w:color="00000A"/>
                  </w:tcBorders>
                  <w:vAlign w:val="bottom"/>
                </w:tcPr>
                <w:p w14:paraId="528B8BF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Воротник</w:t>
                  </w:r>
                </w:p>
              </w:tc>
              <w:tc>
                <w:tcPr>
                  <w:tcW w:w="2836" w:type="dxa"/>
                  <w:tcBorders>
                    <w:top w:val="single" w:sz="4" w:space="0" w:color="00000A"/>
                    <w:left w:val="single" w:sz="4" w:space="0" w:color="00000A"/>
                    <w:bottom w:val="single" w:sz="4" w:space="0" w:color="00000A"/>
                    <w:right w:val="single" w:sz="4" w:space="0" w:color="00000A"/>
                  </w:tcBorders>
                  <w:vAlign w:val="center"/>
                </w:tcPr>
                <w:p w14:paraId="4E8531EF"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10BF2A68"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424EA9B8" w14:textId="77777777" w:rsidR="002F2EA1" w:rsidRPr="00DE6633" w:rsidRDefault="002F2EA1" w:rsidP="00DE6633">
                  <w:pPr>
                    <w:widowControl/>
                    <w:snapToGrid w:val="0"/>
                    <w:ind w:left="0" w:right="0"/>
                    <w:jc w:val="right"/>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Всего</w:t>
                  </w:r>
                </w:p>
              </w:tc>
              <w:tc>
                <w:tcPr>
                  <w:tcW w:w="5767" w:type="dxa"/>
                  <w:tcBorders>
                    <w:top w:val="single" w:sz="4" w:space="0" w:color="00000A"/>
                    <w:left w:val="single" w:sz="4" w:space="0" w:color="00000A"/>
                    <w:bottom w:val="single" w:sz="4" w:space="0" w:color="00000A"/>
                    <w:right w:val="single" w:sz="4" w:space="0" w:color="00000A"/>
                  </w:tcBorders>
                  <w:vAlign w:val="bottom"/>
                </w:tcPr>
                <w:p w14:paraId="5ED1D713" w14:textId="77777777" w:rsidR="002F2EA1" w:rsidRPr="00DE6633" w:rsidRDefault="002F2EA1" w:rsidP="00DE6633">
                  <w:pPr>
                    <w:widowControl/>
                    <w:snapToGrid w:val="0"/>
                    <w:ind w:left="0" w:right="0"/>
                    <w:jc w:val="right"/>
                    <w:rPr>
                      <w:rFonts w:ascii="Times New Roman" w:eastAsia="Times New Roman" w:hAnsi="Times New Roman"/>
                      <w:b/>
                      <w:bCs/>
                      <w:sz w:val="20"/>
                      <w:szCs w:val="20"/>
                      <w:lang w:val="ru-RU" w:eastAsia="ru-RU"/>
                    </w:rPr>
                  </w:pPr>
                </w:p>
              </w:tc>
              <w:tc>
                <w:tcPr>
                  <w:tcW w:w="2836" w:type="dxa"/>
                  <w:tcBorders>
                    <w:top w:val="single" w:sz="4" w:space="0" w:color="00000A"/>
                    <w:left w:val="single" w:sz="4" w:space="0" w:color="00000A"/>
                    <w:bottom w:val="single" w:sz="4" w:space="0" w:color="00000A"/>
                    <w:right w:val="single" w:sz="4" w:space="0" w:color="00000A"/>
                  </w:tcBorders>
                  <w:vAlign w:val="bottom"/>
                </w:tcPr>
                <w:p w14:paraId="3334EEF0"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w:t>
                  </w:r>
                </w:p>
              </w:tc>
            </w:tr>
            <w:tr w:rsidR="002F2EA1" w:rsidRPr="00C95D6E" w14:paraId="479A7A23" w14:textId="77777777" w:rsidTr="00CB0BB8">
              <w:trPr>
                <w:trHeight w:val="525"/>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10CA9A9F"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Сетка подкладка белая</w:t>
                  </w:r>
                </w:p>
              </w:tc>
            </w:tr>
            <w:tr w:rsidR="002F2EA1" w:rsidRPr="00C95D6E" w14:paraId="09E2ECEE"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0C4C6949"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5767" w:type="dxa"/>
                  <w:tcBorders>
                    <w:top w:val="single" w:sz="4" w:space="0" w:color="00000A"/>
                    <w:left w:val="single" w:sz="4" w:space="0" w:color="00000A"/>
                    <w:bottom w:val="single" w:sz="4" w:space="0" w:color="00000A"/>
                    <w:right w:val="single" w:sz="4" w:space="0" w:color="00000A"/>
                  </w:tcBorders>
                  <w:vAlign w:val="bottom"/>
                </w:tcPr>
                <w:p w14:paraId="6A6FBD7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 правая</w:t>
                  </w:r>
                </w:p>
              </w:tc>
              <w:tc>
                <w:tcPr>
                  <w:tcW w:w="2836" w:type="dxa"/>
                  <w:tcBorders>
                    <w:top w:val="single" w:sz="4" w:space="0" w:color="00000A"/>
                    <w:left w:val="single" w:sz="4" w:space="0" w:color="00000A"/>
                    <w:bottom w:val="single" w:sz="4" w:space="0" w:color="00000A"/>
                    <w:right w:val="single" w:sz="4" w:space="0" w:color="00000A"/>
                  </w:tcBorders>
                  <w:vAlign w:val="bottom"/>
                </w:tcPr>
                <w:p w14:paraId="5BC40439"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7A0C415C"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61A8215A"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5767" w:type="dxa"/>
                  <w:tcBorders>
                    <w:top w:val="single" w:sz="4" w:space="0" w:color="00000A"/>
                    <w:left w:val="single" w:sz="4" w:space="0" w:color="00000A"/>
                    <w:bottom w:val="single" w:sz="4" w:space="0" w:color="00000A"/>
                    <w:right w:val="single" w:sz="4" w:space="0" w:color="00000A"/>
                  </w:tcBorders>
                  <w:vAlign w:val="bottom"/>
                </w:tcPr>
                <w:p w14:paraId="0A14710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 левая</w:t>
                  </w:r>
                </w:p>
              </w:tc>
              <w:tc>
                <w:tcPr>
                  <w:tcW w:w="2836" w:type="dxa"/>
                  <w:tcBorders>
                    <w:top w:val="single" w:sz="4" w:space="0" w:color="00000A"/>
                    <w:left w:val="single" w:sz="4" w:space="0" w:color="00000A"/>
                    <w:bottom w:val="single" w:sz="4" w:space="0" w:color="00000A"/>
                    <w:right w:val="single" w:sz="4" w:space="0" w:color="00000A"/>
                  </w:tcBorders>
                  <w:vAlign w:val="bottom"/>
                </w:tcPr>
                <w:p w14:paraId="4D420D7D"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2BCB3D7B"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4334552B"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5767" w:type="dxa"/>
                  <w:tcBorders>
                    <w:top w:val="single" w:sz="4" w:space="0" w:color="00000A"/>
                    <w:left w:val="single" w:sz="4" w:space="0" w:color="00000A"/>
                    <w:bottom w:val="single" w:sz="4" w:space="0" w:color="00000A"/>
                    <w:right w:val="single" w:sz="4" w:space="0" w:color="00000A"/>
                  </w:tcBorders>
                  <w:vAlign w:val="bottom"/>
                </w:tcPr>
                <w:p w14:paraId="49B417E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Рукав</w:t>
                  </w:r>
                </w:p>
              </w:tc>
              <w:tc>
                <w:tcPr>
                  <w:tcW w:w="2836" w:type="dxa"/>
                  <w:tcBorders>
                    <w:top w:val="single" w:sz="4" w:space="0" w:color="00000A"/>
                    <w:left w:val="single" w:sz="4" w:space="0" w:color="00000A"/>
                    <w:bottom w:val="single" w:sz="4" w:space="0" w:color="00000A"/>
                    <w:right w:val="single" w:sz="4" w:space="0" w:color="00000A"/>
                  </w:tcBorders>
                  <w:vAlign w:val="bottom"/>
                </w:tcPr>
                <w:p w14:paraId="1D06DFFA"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27A39573"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2F027259"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4</w:t>
                  </w:r>
                </w:p>
              </w:tc>
              <w:tc>
                <w:tcPr>
                  <w:tcW w:w="5767" w:type="dxa"/>
                  <w:tcBorders>
                    <w:top w:val="single" w:sz="4" w:space="0" w:color="00000A"/>
                    <w:left w:val="single" w:sz="4" w:space="0" w:color="00000A"/>
                    <w:bottom w:val="single" w:sz="4" w:space="0" w:color="00000A"/>
                    <w:right w:val="single" w:sz="4" w:space="0" w:color="00000A"/>
                  </w:tcBorders>
                  <w:vAlign w:val="bottom"/>
                </w:tcPr>
                <w:p w14:paraId="0BE991E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Спинка </w:t>
                  </w:r>
                </w:p>
              </w:tc>
              <w:tc>
                <w:tcPr>
                  <w:tcW w:w="2836" w:type="dxa"/>
                  <w:tcBorders>
                    <w:top w:val="single" w:sz="4" w:space="0" w:color="00000A"/>
                    <w:left w:val="single" w:sz="4" w:space="0" w:color="00000A"/>
                    <w:bottom w:val="single" w:sz="4" w:space="0" w:color="00000A"/>
                    <w:right w:val="single" w:sz="4" w:space="0" w:color="00000A"/>
                  </w:tcBorders>
                  <w:vAlign w:val="bottom"/>
                </w:tcPr>
                <w:p w14:paraId="1A9029E2"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68D8458D"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49A92828" w14:textId="77777777" w:rsidR="002F2EA1" w:rsidRPr="00DE6633" w:rsidRDefault="002F2EA1" w:rsidP="00DE6633">
                  <w:pPr>
                    <w:widowControl/>
                    <w:snapToGrid w:val="0"/>
                    <w:ind w:left="0" w:right="0"/>
                    <w:jc w:val="right"/>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Всего</w:t>
                  </w:r>
                </w:p>
              </w:tc>
              <w:tc>
                <w:tcPr>
                  <w:tcW w:w="5767" w:type="dxa"/>
                  <w:tcBorders>
                    <w:top w:val="single" w:sz="4" w:space="0" w:color="00000A"/>
                    <w:left w:val="single" w:sz="4" w:space="0" w:color="00000A"/>
                    <w:bottom w:val="single" w:sz="4" w:space="0" w:color="00000A"/>
                    <w:right w:val="single" w:sz="4" w:space="0" w:color="00000A"/>
                  </w:tcBorders>
                  <w:vAlign w:val="bottom"/>
                </w:tcPr>
                <w:p w14:paraId="79765607" w14:textId="77777777" w:rsidR="002F2EA1" w:rsidRPr="00DE6633" w:rsidRDefault="002F2EA1" w:rsidP="00DE6633">
                  <w:pPr>
                    <w:widowControl/>
                    <w:snapToGrid w:val="0"/>
                    <w:ind w:left="0" w:right="0"/>
                    <w:jc w:val="right"/>
                    <w:rPr>
                      <w:rFonts w:ascii="Times New Roman" w:eastAsia="Times New Roman" w:hAnsi="Times New Roman"/>
                      <w:b/>
                      <w:bCs/>
                      <w:sz w:val="20"/>
                      <w:szCs w:val="20"/>
                      <w:lang w:val="ru-RU" w:eastAsia="ru-RU"/>
                    </w:rPr>
                  </w:pPr>
                </w:p>
              </w:tc>
              <w:tc>
                <w:tcPr>
                  <w:tcW w:w="2836" w:type="dxa"/>
                  <w:tcBorders>
                    <w:top w:val="single" w:sz="4" w:space="0" w:color="00000A"/>
                    <w:left w:val="single" w:sz="4" w:space="0" w:color="00000A"/>
                    <w:bottom w:val="single" w:sz="4" w:space="0" w:color="00000A"/>
                    <w:right w:val="single" w:sz="4" w:space="0" w:color="00000A"/>
                  </w:tcBorders>
                  <w:vAlign w:val="bottom"/>
                </w:tcPr>
                <w:p w14:paraId="4BCF4008"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5</w:t>
                  </w:r>
                </w:p>
              </w:tc>
            </w:tr>
            <w:tr w:rsidR="002F2EA1" w:rsidRPr="00C95D6E" w14:paraId="7B6B1C55" w14:textId="77777777" w:rsidTr="00CB0BB8">
              <w:trPr>
                <w:trHeight w:val="45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4BF11979"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Подкладка -2</w:t>
                  </w:r>
                </w:p>
              </w:tc>
            </w:tr>
            <w:tr w:rsidR="002F2EA1" w:rsidRPr="00C95D6E" w14:paraId="12C0A813" w14:textId="77777777" w:rsidTr="00CB0BB8">
              <w:trPr>
                <w:trHeight w:val="300"/>
              </w:trPr>
              <w:tc>
                <w:tcPr>
                  <w:tcW w:w="1300" w:type="dxa"/>
                  <w:tcBorders>
                    <w:top w:val="single" w:sz="4" w:space="0" w:color="00000A"/>
                    <w:left w:val="single" w:sz="4" w:space="0" w:color="00000A"/>
                    <w:bottom w:val="single" w:sz="4" w:space="0" w:color="00000A"/>
                    <w:right w:val="single" w:sz="4" w:space="0" w:color="00000A"/>
                  </w:tcBorders>
                  <w:vAlign w:val="center"/>
                </w:tcPr>
                <w:p w14:paraId="572ADFDD"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5767" w:type="dxa"/>
                  <w:tcBorders>
                    <w:top w:val="single" w:sz="4" w:space="0" w:color="00000A"/>
                    <w:left w:val="single" w:sz="4" w:space="0" w:color="00000A"/>
                    <w:bottom w:val="single" w:sz="4" w:space="0" w:color="00000A"/>
                    <w:right w:val="single" w:sz="4" w:space="0" w:color="00000A"/>
                  </w:tcBorders>
                </w:tcPr>
                <w:p w14:paraId="22DB0C3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Верхняя мешковина бокового кармана</w:t>
                  </w:r>
                </w:p>
              </w:tc>
              <w:tc>
                <w:tcPr>
                  <w:tcW w:w="2836" w:type="dxa"/>
                  <w:tcBorders>
                    <w:top w:val="single" w:sz="4" w:space="0" w:color="00000A"/>
                    <w:left w:val="single" w:sz="4" w:space="0" w:color="00000A"/>
                    <w:bottom w:val="single" w:sz="4" w:space="0" w:color="00000A"/>
                    <w:right w:val="single" w:sz="4" w:space="0" w:color="00000A"/>
                  </w:tcBorders>
                  <w:vAlign w:val="center"/>
                </w:tcPr>
                <w:p w14:paraId="48702ECF"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155AB197"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03FC9176" w14:textId="77777777" w:rsidR="002F2EA1" w:rsidRPr="00DE6633" w:rsidRDefault="002F2EA1" w:rsidP="00DE6633">
                  <w:pPr>
                    <w:widowControl/>
                    <w:snapToGrid w:val="0"/>
                    <w:ind w:left="0" w:right="0"/>
                    <w:jc w:val="right"/>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Всего</w:t>
                  </w:r>
                </w:p>
              </w:tc>
              <w:tc>
                <w:tcPr>
                  <w:tcW w:w="5767" w:type="dxa"/>
                  <w:tcBorders>
                    <w:top w:val="single" w:sz="4" w:space="0" w:color="00000A"/>
                    <w:left w:val="single" w:sz="4" w:space="0" w:color="00000A"/>
                    <w:bottom w:val="single" w:sz="4" w:space="0" w:color="00000A"/>
                    <w:right w:val="single" w:sz="4" w:space="0" w:color="00000A"/>
                  </w:tcBorders>
                  <w:vAlign w:val="bottom"/>
                </w:tcPr>
                <w:p w14:paraId="0B6503F5" w14:textId="77777777" w:rsidR="002F2EA1" w:rsidRPr="00DE6633" w:rsidRDefault="002F2EA1" w:rsidP="00DE6633">
                  <w:pPr>
                    <w:widowControl/>
                    <w:snapToGrid w:val="0"/>
                    <w:ind w:left="0" w:right="0"/>
                    <w:jc w:val="right"/>
                    <w:rPr>
                      <w:rFonts w:ascii="Times New Roman" w:eastAsia="Times New Roman" w:hAnsi="Times New Roman"/>
                      <w:bCs/>
                      <w:sz w:val="20"/>
                      <w:szCs w:val="20"/>
                      <w:lang w:val="ru-RU" w:eastAsia="ru-RU"/>
                    </w:rPr>
                  </w:pPr>
                </w:p>
              </w:tc>
              <w:tc>
                <w:tcPr>
                  <w:tcW w:w="2836" w:type="dxa"/>
                  <w:tcBorders>
                    <w:top w:val="single" w:sz="4" w:space="0" w:color="00000A"/>
                    <w:left w:val="single" w:sz="4" w:space="0" w:color="00000A"/>
                    <w:bottom w:val="single" w:sz="4" w:space="0" w:color="00000A"/>
                    <w:right w:val="single" w:sz="4" w:space="0" w:color="00000A"/>
                  </w:tcBorders>
                  <w:vAlign w:val="bottom"/>
                </w:tcPr>
                <w:p w14:paraId="3D55884C"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w:t>
                  </w:r>
                </w:p>
              </w:tc>
            </w:tr>
            <w:tr w:rsidR="002F2EA1" w:rsidRPr="00C95D6E" w14:paraId="7E825D73" w14:textId="77777777" w:rsidTr="00CB0BB8">
              <w:trPr>
                <w:trHeight w:val="27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535BA97F"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Синтепон-60г/м2</w:t>
                  </w:r>
                </w:p>
              </w:tc>
            </w:tr>
            <w:tr w:rsidR="002F2EA1" w:rsidRPr="00C95D6E" w14:paraId="63FB397F"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6A480FB1"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5767" w:type="dxa"/>
                  <w:tcBorders>
                    <w:top w:val="single" w:sz="4" w:space="0" w:color="00000A"/>
                    <w:left w:val="single" w:sz="4" w:space="0" w:color="00000A"/>
                    <w:bottom w:val="single" w:sz="4" w:space="0" w:color="00000A"/>
                    <w:right w:val="single" w:sz="4" w:space="0" w:color="00000A"/>
                  </w:tcBorders>
                </w:tcPr>
                <w:p w14:paraId="698EF05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Верхний воротник</w:t>
                  </w:r>
                </w:p>
              </w:tc>
              <w:tc>
                <w:tcPr>
                  <w:tcW w:w="2836" w:type="dxa"/>
                  <w:tcBorders>
                    <w:top w:val="single" w:sz="4" w:space="0" w:color="00000A"/>
                    <w:left w:val="single" w:sz="4" w:space="0" w:color="00000A"/>
                    <w:bottom w:val="single" w:sz="4" w:space="0" w:color="00000A"/>
                    <w:right w:val="single" w:sz="4" w:space="0" w:color="00000A"/>
                  </w:tcBorders>
                  <w:vAlign w:val="center"/>
                </w:tcPr>
                <w:p w14:paraId="2BA7EB50"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C95D6E" w14:paraId="69A3A2FF"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37D9AA62"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5767" w:type="dxa"/>
                  <w:tcBorders>
                    <w:top w:val="single" w:sz="4" w:space="0" w:color="00000A"/>
                    <w:left w:val="single" w:sz="4" w:space="0" w:color="00000A"/>
                    <w:bottom w:val="single" w:sz="4" w:space="0" w:color="00000A"/>
                    <w:right w:val="single" w:sz="4" w:space="0" w:color="00000A"/>
                  </w:tcBorders>
                  <w:vAlign w:val="bottom"/>
                </w:tcPr>
                <w:p w14:paraId="346A44F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Вставка пояса</w:t>
                  </w:r>
                </w:p>
              </w:tc>
              <w:tc>
                <w:tcPr>
                  <w:tcW w:w="2836" w:type="dxa"/>
                  <w:tcBorders>
                    <w:top w:val="single" w:sz="4" w:space="0" w:color="00000A"/>
                    <w:left w:val="single" w:sz="4" w:space="0" w:color="00000A"/>
                    <w:bottom w:val="single" w:sz="4" w:space="0" w:color="00000A"/>
                    <w:right w:val="single" w:sz="4" w:space="0" w:color="00000A"/>
                  </w:tcBorders>
                  <w:vAlign w:val="bottom"/>
                </w:tcPr>
                <w:p w14:paraId="6BE5CAD8"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C95D6E" w14:paraId="0F88F934"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45B10B72"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b/>
                      <w:bCs/>
                      <w:sz w:val="20"/>
                      <w:szCs w:val="20"/>
                      <w:lang w:val="ru-RU" w:eastAsia="ru-RU"/>
                    </w:rPr>
                    <w:t>Всего</w:t>
                  </w:r>
                </w:p>
              </w:tc>
              <w:tc>
                <w:tcPr>
                  <w:tcW w:w="5767" w:type="dxa"/>
                  <w:tcBorders>
                    <w:top w:val="single" w:sz="4" w:space="0" w:color="00000A"/>
                    <w:left w:val="single" w:sz="4" w:space="0" w:color="00000A"/>
                    <w:bottom w:val="single" w:sz="4" w:space="0" w:color="00000A"/>
                    <w:right w:val="single" w:sz="4" w:space="0" w:color="00000A"/>
                  </w:tcBorders>
                  <w:vAlign w:val="bottom"/>
                </w:tcPr>
                <w:p w14:paraId="3410E317" w14:textId="77777777" w:rsidR="002F2EA1" w:rsidRPr="00DE6633" w:rsidRDefault="002F2EA1" w:rsidP="00DE6633">
                  <w:pPr>
                    <w:widowControl/>
                    <w:snapToGrid w:val="0"/>
                    <w:ind w:left="0" w:right="0"/>
                    <w:jc w:val="right"/>
                    <w:rPr>
                      <w:rFonts w:ascii="Times New Roman" w:eastAsia="Times New Roman" w:hAnsi="Times New Roman"/>
                      <w:bCs/>
                      <w:sz w:val="20"/>
                      <w:szCs w:val="20"/>
                      <w:lang w:val="ru-RU" w:eastAsia="ru-RU"/>
                    </w:rPr>
                  </w:pPr>
                </w:p>
              </w:tc>
              <w:tc>
                <w:tcPr>
                  <w:tcW w:w="2836" w:type="dxa"/>
                  <w:tcBorders>
                    <w:top w:val="single" w:sz="4" w:space="0" w:color="00000A"/>
                    <w:left w:val="single" w:sz="4" w:space="0" w:color="00000A"/>
                    <w:bottom w:val="single" w:sz="4" w:space="0" w:color="00000A"/>
                    <w:right w:val="single" w:sz="4" w:space="0" w:color="00000A"/>
                  </w:tcBorders>
                  <w:vAlign w:val="bottom"/>
                </w:tcPr>
                <w:p w14:paraId="06E4B88F"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w:t>
                  </w:r>
                </w:p>
              </w:tc>
            </w:tr>
          </w:tbl>
          <w:p w14:paraId="14CCFCA9" w14:textId="77777777" w:rsidR="002F2EA1" w:rsidRPr="00DE6633" w:rsidRDefault="002F2EA1" w:rsidP="00DE6633">
            <w:pPr>
              <w:widowControl/>
              <w:snapToGrid w:val="0"/>
              <w:ind w:left="0" w:right="0" w:firstLine="720"/>
              <w:rPr>
                <w:rFonts w:ascii="Times New Roman" w:eastAsia="Times New Roman" w:hAnsi="Times New Roman"/>
                <w:bCs/>
                <w:sz w:val="20"/>
                <w:szCs w:val="20"/>
                <w:lang w:val="ru-RU" w:eastAsia="ru-RU"/>
              </w:rPr>
            </w:pPr>
          </w:p>
          <w:p w14:paraId="17059EC9" w14:textId="77777777" w:rsidR="002F2EA1" w:rsidRPr="00DE6633" w:rsidRDefault="002F2EA1" w:rsidP="00DE6633">
            <w:pPr>
              <w:widowControl/>
              <w:snapToGrid w:val="0"/>
              <w:ind w:left="0" w:right="0" w:firstLine="720"/>
              <w:rPr>
                <w:rFonts w:ascii="Times New Roman" w:eastAsia="Times New Roman" w:hAnsi="Times New Roman"/>
                <w:bCs/>
                <w:sz w:val="20"/>
                <w:szCs w:val="20"/>
                <w:lang w:val="ru-RU" w:eastAsia="ru-RU"/>
              </w:rPr>
            </w:pPr>
          </w:p>
          <w:p w14:paraId="4DA9521F" w14:textId="77777777" w:rsidR="002F2EA1" w:rsidRPr="00DE6633" w:rsidRDefault="002F2EA1" w:rsidP="00DE6633">
            <w:pPr>
              <w:widowControl/>
              <w:snapToGrid w:val="0"/>
              <w:ind w:left="0" w:right="0" w:firstLine="720"/>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Брюки                                                                                                                                    Таблица 4</w:t>
            </w:r>
          </w:p>
          <w:p w14:paraId="73C04594" w14:textId="77777777" w:rsidR="002F2EA1" w:rsidRPr="00DE6633" w:rsidRDefault="002F2EA1" w:rsidP="00DE6633">
            <w:pPr>
              <w:widowControl/>
              <w:snapToGrid w:val="0"/>
              <w:ind w:left="0" w:right="0" w:firstLine="720"/>
              <w:rPr>
                <w:rFonts w:ascii="Times New Roman" w:eastAsia="Times New Roman" w:hAnsi="Times New Roman"/>
                <w:bCs/>
                <w:sz w:val="20"/>
                <w:szCs w:val="20"/>
                <w:lang w:val="ru-RU" w:eastAsia="ru-RU"/>
              </w:rPr>
            </w:pPr>
          </w:p>
          <w:tbl>
            <w:tblPr>
              <w:tblW w:w="99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300"/>
              <w:gridCol w:w="6896"/>
              <w:gridCol w:w="1707"/>
            </w:tblGrid>
            <w:tr w:rsidR="002F2EA1" w:rsidRPr="00DE6633" w14:paraId="3E40C1AD" w14:textId="77777777" w:rsidTr="00CB0BB8">
              <w:trPr>
                <w:trHeight w:val="525"/>
              </w:trPr>
              <w:tc>
                <w:tcPr>
                  <w:tcW w:w="1300" w:type="dxa"/>
                  <w:tcBorders>
                    <w:top w:val="single" w:sz="4" w:space="0" w:color="00000A"/>
                    <w:left w:val="single" w:sz="4" w:space="0" w:color="00000A"/>
                    <w:bottom w:val="single" w:sz="4" w:space="0" w:color="00000A"/>
                    <w:right w:val="single" w:sz="4" w:space="0" w:color="00000A"/>
                  </w:tcBorders>
                  <w:vAlign w:val="center"/>
                </w:tcPr>
                <w:p w14:paraId="323A2232"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w:t>
                  </w:r>
                </w:p>
                <w:p w14:paraId="7B3EB380"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п/п</w:t>
                  </w:r>
                </w:p>
              </w:tc>
              <w:tc>
                <w:tcPr>
                  <w:tcW w:w="6896" w:type="dxa"/>
                  <w:tcBorders>
                    <w:top w:val="single" w:sz="4" w:space="0" w:color="00000A"/>
                    <w:left w:val="single" w:sz="4" w:space="0" w:color="00000A"/>
                    <w:bottom w:val="single" w:sz="4" w:space="0" w:color="00000A"/>
                    <w:right w:val="single" w:sz="4" w:space="0" w:color="00000A"/>
                  </w:tcBorders>
                  <w:vAlign w:val="center"/>
                </w:tcPr>
                <w:p w14:paraId="2F791F73"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Наименование детали </w:t>
                  </w:r>
                </w:p>
              </w:tc>
              <w:tc>
                <w:tcPr>
                  <w:tcW w:w="1707" w:type="dxa"/>
                  <w:tcBorders>
                    <w:top w:val="single" w:sz="4" w:space="0" w:color="00000A"/>
                    <w:left w:val="single" w:sz="4" w:space="0" w:color="00000A"/>
                    <w:bottom w:val="single" w:sz="4" w:space="0" w:color="00000A"/>
                    <w:right w:val="single" w:sz="4" w:space="0" w:color="00000A"/>
                  </w:tcBorders>
                  <w:vAlign w:val="center"/>
                </w:tcPr>
                <w:p w14:paraId="54B85279"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деталей</w:t>
                  </w:r>
                </w:p>
              </w:tc>
            </w:tr>
            <w:tr w:rsidR="002F2EA1" w:rsidRPr="00DE6633" w14:paraId="66CAB60F" w14:textId="77777777" w:rsidTr="00CB0BB8">
              <w:trPr>
                <w:trHeight w:val="45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5552DBE5"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Верх </w:t>
                  </w:r>
                </w:p>
              </w:tc>
            </w:tr>
            <w:tr w:rsidR="002F2EA1" w:rsidRPr="00DE6633" w14:paraId="4262D0AC"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09B73D70"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896" w:type="dxa"/>
                  <w:tcBorders>
                    <w:top w:val="single" w:sz="4" w:space="0" w:color="00000A"/>
                    <w:left w:val="single" w:sz="4" w:space="0" w:color="00000A"/>
                    <w:bottom w:val="single" w:sz="4" w:space="0" w:color="00000A"/>
                    <w:right w:val="single" w:sz="4" w:space="0" w:color="00000A"/>
                  </w:tcBorders>
                  <w:vAlign w:val="bottom"/>
                </w:tcPr>
                <w:p w14:paraId="55BC98F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Передняя правая половинка брюк</w:t>
                  </w:r>
                </w:p>
              </w:tc>
              <w:tc>
                <w:tcPr>
                  <w:tcW w:w="1707" w:type="dxa"/>
                  <w:tcBorders>
                    <w:top w:val="single" w:sz="4" w:space="0" w:color="00000A"/>
                    <w:left w:val="single" w:sz="4" w:space="0" w:color="00000A"/>
                    <w:bottom w:val="single" w:sz="4" w:space="0" w:color="00000A"/>
                    <w:right w:val="single" w:sz="4" w:space="0" w:color="00000A"/>
                  </w:tcBorders>
                  <w:vAlign w:val="center"/>
                </w:tcPr>
                <w:p w14:paraId="3F448303"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3A0CF03F"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63EC345E"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6896" w:type="dxa"/>
                  <w:tcBorders>
                    <w:top w:val="single" w:sz="4" w:space="0" w:color="00000A"/>
                    <w:left w:val="single" w:sz="4" w:space="0" w:color="00000A"/>
                    <w:bottom w:val="single" w:sz="4" w:space="0" w:color="00000A"/>
                    <w:right w:val="single" w:sz="4" w:space="0" w:color="00000A"/>
                  </w:tcBorders>
                  <w:vAlign w:val="bottom"/>
                </w:tcPr>
                <w:p w14:paraId="77A1EAD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Передняя левая половинка брюк </w:t>
                  </w:r>
                </w:p>
              </w:tc>
              <w:tc>
                <w:tcPr>
                  <w:tcW w:w="1707" w:type="dxa"/>
                  <w:tcBorders>
                    <w:top w:val="single" w:sz="4" w:space="0" w:color="00000A"/>
                    <w:left w:val="single" w:sz="4" w:space="0" w:color="00000A"/>
                    <w:bottom w:val="single" w:sz="4" w:space="0" w:color="00000A"/>
                    <w:right w:val="single" w:sz="4" w:space="0" w:color="00000A"/>
                  </w:tcBorders>
                  <w:vAlign w:val="center"/>
                </w:tcPr>
                <w:p w14:paraId="19BB1B24"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3FA9126E"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1D697542"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6896" w:type="dxa"/>
                  <w:tcBorders>
                    <w:top w:val="single" w:sz="4" w:space="0" w:color="00000A"/>
                    <w:left w:val="single" w:sz="4" w:space="0" w:color="00000A"/>
                    <w:bottom w:val="single" w:sz="4" w:space="0" w:color="00000A"/>
                    <w:right w:val="single" w:sz="4" w:space="0" w:color="00000A"/>
                  </w:tcBorders>
                  <w:vAlign w:val="bottom"/>
                </w:tcPr>
                <w:p w14:paraId="71C42CA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Задняя половинка-верхняя часть </w:t>
                  </w:r>
                </w:p>
              </w:tc>
              <w:tc>
                <w:tcPr>
                  <w:tcW w:w="1707" w:type="dxa"/>
                  <w:tcBorders>
                    <w:top w:val="single" w:sz="4" w:space="0" w:color="00000A"/>
                    <w:left w:val="single" w:sz="4" w:space="0" w:color="00000A"/>
                    <w:bottom w:val="single" w:sz="4" w:space="0" w:color="00000A"/>
                    <w:right w:val="single" w:sz="4" w:space="0" w:color="00000A"/>
                  </w:tcBorders>
                  <w:vAlign w:val="center"/>
                </w:tcPr>
                <w:p w14:paraId="0DF308E6"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0FFE5548"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5434EC9D"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4</w:t>
                  </w:r>
                </w:p>
              </w:tc>
              <w:tc>
                <w:tcPr>
                  <w:tcW w:w="6896" w:type="dxa"/>
                  <w:tcBorders>
                    <w:top w:val="single" w:sz="4" w:space="0" w:color="00000A"/>
                    <w:left w:val="single" w:sz="4" w:space="0" w:color="00000A"/>
                    <w:bottom w:val="single" w:sz="4" w:space="0" w:color="00000A"/>
                    <w:right w:val="single" w:sz="4" w:space="0" w:color="00000A"/>
                  </w:tcBorders>
                  <w:vAlign w:val="bottom"/>
                </w:tcPr>
                <w:p w14:paraId="0D66170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Задняя половинка-нижняя часть</w:t>
                  </w:r>
                </w:p>
              </w:tc>
              <w:tc>
                <w:tcPr>
                  <w:tcW w:w="1707" w:type="dxa"/>
                  <w:tcBorders>
                    <w:top w:val="single" w:sz="4" w:space="0" w:color="00000A"/>
                    <w:left w:val="single" w:sz="4" w:space="0" w:color="00000A"/>
                    <w:bottom w:val="single" w:sz="4" w:space="0" w:color="00000A"/>
                    <w:right w:val="single" w:sz="4" w:space="0" w:color="00000A"/>
                  </w:tcBorders>
                  <w:vAlign w:val="center"/>
                </w:tcPr>
                <w:p w14:paraId="208E5923"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724F4E12"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2B1A5C29"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5</w:t>
                  </w:r>
                </w:p>
              </w:tc>
              <w:tc>
                <w:tcPr>
                  <w:tcW w:w="6896" w:type="dxa"/>
                  <w:tcBorders>
                    <w:top w:val="single" w:sz="4" w:space="0" w:color="00000A"/>
                    <w:left w:val="single" w:sz="4" w:space="0" w:color="00000A"/>
                    <w:bottom w:val="single" w:sz="4" w:space="0" w:color="00000A"/>
                    <w:right w:val="single" w:sz="4" w:space="0" w:color="00000A"/>
                  </w:tcBorders>
                  <w:vAlign w:val="bottom"/>
                </w:tcPr>
                <w:p w14:paraId="2D4E62C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Кокетка брюк/центральная часть</w:t>
                  </w:r>
                </w:p>
              </w:tc>
              <w:tc>
                <w:tcPr>
                  <w:tcW w:w="1707" w:type="dxa"/>
                  <w:tcBorders>
                    <w:top w:val="single" w:sz="4" w:space="0" w:color="00000A"/>
                    <w:left w:val="single" w:sz="4" w:space="0" w:color="00000A"/>
                    <w:bottom w:val="single" w:sz="4" w:space="0" w:color="00000A"/>
                    <w:right w:val="single" w:sz="4" w:space="0" w:color="00000A"/>
                  </w:tcBorders>
                  <w:vAlign w:val="center"/>
                </w:tcPr>
                <w:p w14:paraId="3330CDAE"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1C48A43C"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6772FBC7"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6</w:t>
                  </w:r>
                </w:p>
              </w:tc>
              <w:tc>
                <w:tcPr>
                  <w:tcW w:w="6896" w:type="dxa"/>
                  <w:tcBorders>
                    <w:top w:val="single" w:sz="4" w:space="0" w:color="00000A"/>
                    <w:left w:val="single" w:sz="4" w:space="0" w:color="00000A"/>
                    <w:bottom w:val="single" w:sz="4" w:space="0" w:color="00000A"/>
                    <w:right w:val="single" w:sz="4" w:space="0" w:color="00000A"/>
                  </w:tcBorders>
                  <w:vAlign w:val="bottom"/>
                </w:tcPr>
                <w:p w14:paraId="4131E91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Кокетка брюк/боковая часть</w:t>
                  </w:r>
                </w:p>
              </w:tc>
              <w:tc>
                <w:tcPr>
                  <w:tcW w:w="1707" w:type="dxa"/>
                  <w:tcBorders>
                    <w:top w:val="single" w:sz="4" w:space="0" w:color="00000A"/>
                    <w:left w:val="single" w:sz="4" w:space="0" w:color="00000A"/>
                    <w:bottom w:val="single" w:sz="4" w:space="0" w:color="00000A"/>
                    <w:right w:val="single" w:sz="4" w:space="0" w:color="00000A"/>
                  </w:tcBorders>
                  <w:vAlign w:val="center"/>
                </w:tcPr>
                <w:p w14:paraId="32C720F8"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697AAB4B"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29D158FB"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7</w:t>
                  </w:r>
                </w:p>
              </w:tc>
              <w:tc>
                <w:tcPr>
                  <w:tcW w:w="6896" w:type="dxa"/>
                  <w:tcBorders>
                    <w:top w:val="single" w:sz="4" w:space="0" w:color="00000A"/>
                    <w:left w:val="single" w:sz="4" w:space="0" w:color="00000A"/>
                    <w:bottom w:val="single" w:sz="4" w:space="0" w:color="00000A"/>
                    <w:right w:val="single" w:sz="4" w:space="0" w:color="00000A"/>
                  </w:tcBorders>
                  <w:vAlign w:val="bottom"/>
                </w:tcPr>
                <w:p w14:paraId="5F4F5E1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Мешковина нижняя бокового кармана </w:t>
                  </w:r>
                </w:p>
              </w:tc>
              <w:tc>
                <w:tcPr>
                  <w:tcW w:w="1707" w:type="dxa"/>
                  <w:tcBorders>
                    <w:top w:val="single" w:sz="4" w:space="0" w:color="00000A"/>
                    <w:left w:val="single" w:sz="4" w:space="0" w:color="00000A"/>
                    <w:bottom w:val="single" w:sz="4" w:space="0" w:color="00000A"/>
                    <w:right w:val="single" w:sz="4" w:space="0" w:color="00000A"/>
                  </w:tcBorders>
                  <w:vAlign w:val="center"/>
                </w:tcPr>
                <w:p w14:paraId="02D96815"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11071970"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bottom"/>
                </w:tcPr>
                <w:p w14:paraId="220A48E6"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8</w:t>
                  </w:r>
                </w:p>
              </w:tc>
              <w:tc>
                <w:tcPr>
                  <w:tcW w:w="6896" w:type="dxa"/>
                  <w:tcBorders>
                    <w:top w:val="single" w:sz="4" w:space="0" w:color="00000A"/>
                    <w:left w:val="single" w:sz="4" w:space="0" w:color="00000A"/>
                    <w:bottom w:val="single" w:sz="4" w:space="0" w:color="00000A"/>
                    <w:right w:val="single" w:sz="4" w:space="0" w:color="00000A"/>
                  </w:tcBorders>
                  <w:vAlign w:val="bottom"/>
                </w:tcPr>
                <w:p w14:paraId="7F9B523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Листочка бокового разреза</w:t>
                  </w:r>
                </w:p>
              </w:tc>
              <w:tc>
                <w:tcPr>
                  <w:tcW w:w="1707" w:type="dxa"/>
                  <w:tcBorders>
                    <w:top w:val="single" w:sz="4" w:space="0" w:color="00000A"/>
                    <w:left w:val="single" w:sz="4" w:space="0" w:color="00000A"/>
                    <w:bottom w:val="single" w:sz="4" w:space="0" w:color="00000A"/>
                    <w:right w:val="single" w:sz="4" w:space="0" w:color="00000A"/>
                  </w:tcBorders>
                  <w:vAlign w:val="bottom"/>
                </w:tcPr>
                <w:p w14:paraId="04AD8D01"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155939B3"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58678865"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6896" w:type="dxa"/>
                  <w:tcBorders>
                    <w:top w:val="single" w:sz="4" w:space="0" w:color="00000A"/>
                    <w:left w:val="single" w:sz="4" w:space="0" w:color="00000A"/>
                    <w:bottom w:val="single" w:sz="4" w:space="0" w:color="00000A"/>
                    <w:right w:val="single" w:sz="4" w:space="0" w:color="00000A"/>
                  </w:tcBorders>
                  <w:vAlign w:val="bottom"/>
                </w:tcPr>
                <w:p w14:paraId="16E87910"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p>
              </w:tc>
              <w:tc>
                <w:tcPr>
                  <w:tcW w:w="1707" w:type="dxa"/>
                  <w:tcBorders>
                    <w:top w:val="single" w:sz="4" w:space="0" w:color="00000A"/>
                    <w:left w:val="single" w:sz="4" w:space="0" w:color="00000A"/>
                    <w:bottom w:val="single" w:sz="4" w:space="0" w:color="00000A"/>
                    <w:right w:val="single" w:sz="4" w:space="0" w:color="00000A"/>
                  </w:tcBorders>
                  <w:vAlign w:val="bottom"/>
                </w:tcPr>
                <w:p w14:paraId="6F7923A4"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11</w:t>
                  </w:r>
                </w:p>
              </w:tc>
            </w:tr>
            <w:tr w:rsidR="002F2EA1" w:rsidRPr="00DE6633" w14:paraId="01AA7CB5" w14:textId="77777777" w:rsidTr="00CB0BB8">
              <w:trPr>
                <w:trHeight w:val="525"/>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1B0749E4"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Трикотаж</w:t>
                  </w:r>
                </w:p>
              </w:tc>
            </w:tr>
            <w:tr w:rsidR="002F2EA1" w:rsidRPr="00DE6633" w14:paraId="35933FC7"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047EED2C"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896" w:type="dxa"/>
                  <w:tcBorders>
                    <w:top w:val="single" w:sz="4" w:space="0" w:color="00000A"/>
                    <w:left w:val="single" w:sz="4" w:space="0" w:color="00000A"/>
                    <w:bottom w:val="single" w:sz="4" w:space="0" w:color="00000A"/>
                    <w:right w:val="single" w:sz="4" w:space="0" w:color="00000A"/>
                  </w:tcBorders>
                  <w:vAlign w:val="bottom"/>
                </w:tcPr>
                <w:p w14:paraId="145D540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Мешковина верхняя бокового кармана </w:t>
                  </w:r>
                </w:p>
              </w:tc>
              <w:tc>
                <w:tcPr>
                  <w:tcW w:w="1707" w:type="dxa"/>
                  <w:tcBorders>
                    <w:top w:val="single" w:sz="4" w:space="0" w:color="00000A"/>
                    <w:left w:val="single" w:sz="4" w:space="0" w:color="00000A"/>
                    <w:bottom w:val="single" w:sz="4" w:space="0" w:color="00000A"/>
                    <w:right w:val="single" w:sz="4" w:space="0" w:color="00000A"/>
                  </w:tcBorders>
                  <w:vAlign w:val="center"/>
                </w:tcPr>
                <w:p w14:paraId="5B6E67DC"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06D22774"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6D028949"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6896" w:type="dxa"/>
                  <w:tcBorders>
                    <w:top w:val="single" w:sz="4" w:space="0" w:color="00000A"/>
                    <w:left w:val="single" w:sz="4" w:space="0" w:color="00000A"/>
                    <w:bottom w:val="single" w:sz="4" w:space="0" w:color="00000A"/>
                    <w:right w:val="single" w:sz="4" w:space="0" w:color="00000A"/>
                  </w:tcBorders>
                  <w:vAlign w:val="bottom"/>
                </w:tcPr>
                <w:p w14:paraId="1559A71D"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p>
              </w:tc>
              <w:tc>
                <w:tcPr>
                  <w:tcW w:w="1707" w:type="dxa"/>
                  <w:tcBorders>
                    <w:top w:val="single" w:sz="4" w:space="0" w:color="00000A"/>
                    <w:left w:val="single" w:sz="4" w:space="0" w:color="00000A"/>
                    <w:bottom w:val="single" w:sz="4" w:space="0" w:color="00000A"/>
                    <w:right w:val="single" w:sz="4" w:space="0" w:color="00000A"/>
                  </w:tcBorders>
                  <w:vAlign w:val="bottom"/>
                </w:tcPr>
                <w:p w14:paraId="2B6CC519"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w:t>
                  </w:r>
                </w:p>
              </w:tc>
            </w:tr>
            <w:tr w:rsidR="002F2EA1" w:rsidRPr="00DE6633" w14:paraId="05CB0CC8" w14:textId="77777777" w:rsidTr="00CB0BB8">
              <w:trPr>
                <w:trHeight w:val="27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474038AD"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Сетка</w:t>
                  </w:r>
                </w:p>
              </w:tc>
            </w:tr>
            <w:tr w:rsidR="002F2EA1" w:rsidRPr="00DE6633" w14:paraId="12581B33"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59B61684"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896" w:type="dxa"/>
                  <w:tcBorders>
                    <w:top w:val="single" w:sz="4" w:space="0" w:color="00000A"/>
                    <w:left w:val="single" w:sz="4" w:space="0" w:color="00000A"/>
                    <w:bottom w:val="single" w:sz="4" w:space="0" w:color="00000A"/>
                    <w:right w:val="single" w:sz="4" w:space="0" w:color="00000A"/>
                  </w:tcBorders>
                  <w:vAlign w:val="bottom"/>
                </w:tcPr>
                <w:p w14:paraId="398AB93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Клин в застежку бокового шва</w:t>
                  </w:r>
                </w:p>
              </w:tc>
              <w:tc>
                <w:tcPr>
                  <w:tcW w:w="1707" w:type="dxa"/>
                  <w:tcBorders>
                    <w:top w:val="single" w:sz="4" w:space="0" w:color="00000A"/>
                    <w:left w:val="single" w:sz="4" w:space="0" w:color="00000A"/>
                    <w:bottom w:val="single" w:sz="4" w:space="0" w:color="00000A"/>
                    <w:right w:val="single" w:sz="4" w:space="0" w:color="00000A"/>
                  </w:tcBorders>
                  <w:vAlign w:val="center"/>
                </w:tcPr>
                <w:p w14:paraId="19EF7494"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3123076F" w14:textId="77777777" w:rsidTr="00CB0BB8">
              <w:trPr>
                <w:trHeight w:val="270"/>
              </w:trPr>
              <w:tc>
                <w:tcPr>
                  <w:tcW w:w="1300" w:type="dxa"/>
                  <w:tcBorders>
                    <w:top w:val="single" w:sz="4" w:space="0" w:color="00000A"/>
                    <w:left w:val="single" w:sz="4" w:space="0" w:color="00000A"/>
                    <w:bottom w:val="single" w:sz="4" w:space="0" w:color="00000A"/>
                    <w:right w:val="single" w:sz="4" w:space="0" w:color="00000A"/>
                  </w:tcBorders>
                  <w:vAlign w:val="bottom"/>
                </w:tcPr>
                <w:p w14:paraId="5918274D"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6896" w:type="dxa"/>
                  <w:tcBorders>
                    <w:top w:val="single" w:sz="4" w:space="0" w:color="00000A"/>
                    <w:left w:val="single" w:sz="4" w:space="0" w:color="00000A"/>
                    <w:bottom w:val="single" w:sz="4" w:space="0" w:color="00000A"/>
                    <w:right w:val="single" w:sz="4" w:space="0" w:color="00000A"/>
                  </w:tcBorders>
                  <w:vAlign w:val="bottom"/>
                </w:tcPr>
                <w:p w14:paraId="0EA8A285"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p>
              </w:tc>
              <w:tc>
                <w:tcPr>
                  <w:tcW w:w="1707" w:type="dxa"/>
                  <w:tcBorders>
                    <w:top w:val="single" w:sz="4" w:space="0" w:color="00000A"/>
                    <w:left w:val="single" w:sz="4" w:space="0" w:color="00000A"/>
                    <w:bottom w:val="single" w:sz="4" w:space="0" w:color="00000A"/>
                    <w:right w:val="single" w:sz="4" w:space="0" w:color="00000A"/>
                  </w:tcBorders>
                  <w:vAlign w:val="bottom"/>
                </w:tcPr>
                <w:p w14:paraId="766F9138"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w:t>
                  </w:r>
                </w:p>
              </w:tc>
            </w:tr>
            <w:tr w:rsidR="002F2EA1" w:rsidRPr="00DE6633" w14:paraId="7AA3D88E" w14:textId="77777777" w:rsidTr="00CB0BB8">
              <w:trPr>
                <w:trHeight w:val="270"/>
              </w:trPr>
              <w:tc>
                <w:tcPr>
                  <w:tcW w:w="9903" w:type="dxa"/>
                  <w:gridSpan w:val="3"/>
                  <w:tcBorders>
                    <w:top w:val="single" w:sz="4" w:space="0" w:color="00000A"/>
                    <w:left w:val="single" w:sz="4" w:space="0" w:color="00000A"/>
                    <w:bottom w:val="single" w:sz="4" w:space="0" w:color="00000A"/>
                    <w:right w:val="single" w:sz="4" w:space="0" w:color="00000A"/>
                  </w:tcBorders>
                  <w:vAlign w:val="center"/>
                </w:tcPr>
                <w:p w14:paraId="27E0EAFE"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Отделка</w:t>
                  </w:r>
                </w:p>
              </w:tc>
            </w:tr>
            <w:tr w:rsidR="002F2EA1" w:rsidRPr="00DE6633" w14:paraId="2A9573E7" w14:textId="77777777" w:rsidTr="00CB0BB8">
              <w:trPr>
                <w:trHeight w:val="255"/>
              </w:trPr>
              <w:tc>
                <w:tcPr>
                  <w:tcW w:w="1300" w:type="dxa"/>
                  <w:tcBorders>
                    <w:top w:val="single" w:sz="4" w:space="0" w:color="00000A"/>
                    <w:left w:val="single" w:sz="4" w:space="0" w:color="00000A"/>
                    <w:bottom w:val="single" w:sz="4" w:space="0" w:color="00000A"/>
                    <w:right w:val="single" w:sz="4" w:space="0" w:color="00000A"/>
                  </w:tcBorders>
                  <w:vAlign w:val="center"/>
                </w:tcPr>
                <w:p w14:paraId="7AB7A7F5"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896" w:type="dxa"/>
                  <w:tcBorders>
                    <w:top w:val="single" w:sz="4" w:space="0" w:color="00000A"/>
                    <w:left w:val="single" w:sz="4" w:space="0" w:color="00000A"/>
                    <w:bottom w:val="single" w:sz="4" w:space="0" w:color="00000A"/>
                    <w:right w:val="single" w:sz="4" w:space="0" w:color="00000A"/>
                  </w:tcBorders>
                  <w:vAlign w:val="bottom"/>
                </w:tcPr>
                <w:p w14:paraId="72B3634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Вставка задней половинки брюк</w:t>
                  </w:r>
                </w:p>
              </w:tc>
              <w:tc>
                <w:tcPr>
                  <w:tcW w:w="1707" w:type="dxa"/>
                  <w:tcBorders>
                    <w:top w:val="single" w:sz="4" w:space="0" w:color="00000A"/>
                    <w:left w:val="single" w:sz="4" w:space="0" w:color="00000A"/>
                    <w:bottom w:val="single" w:sz="4" w:space="0" w:color="00000A"/>
                    <w:right w:val="single" w:sz="4" w:space="0" w:color="00000A"/>
                  </w:tcBorders>
                  <w:vAlign w:val="center"/>
                </w:tcPr>
                <w:p w14:paraId="66F39B30"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6AD54BDB" w14:textId="77777777" w:rsidTr="00CB0BB8">
              <w:trPr>
                <w:trHeight w:val="197"/>
              </w:trPr>
              <w:tc>
                <w:tcPr>
                  <w:tcW w:w="1300" w:type="dxa"/>
                  <w:tcBorders>
                    <w:top w:val="single" w:sz="4" w:space="0" w:color="00000A"/>
                    <w:left w:val="single" w:sz="4" w:space="0" w:color="00000A"/>
                    <w:bottom w:val="single" w:sz="4" w:space="0" w:color="00000A"/>
                    <w:right w:val="single" w:sz="4" w:space="0" w:color="00000A"/>
                  </w:tcBorders>
                  <w:vAlign w:val="bottom"/>
                </w:tcPr>
                <w:p w14:paraId="428C3B3C"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6896" w:type="dxa"/>
                  <w:tcBorders>
                    <w:top w:val="single" w:sz="4" w:space="0" w:color="00000A"/>
                    <w:left w:val="single" w:sz="4" w:space="0" w:color="00000A"/>
                    <w:bottom w:val="single" w:sz="4" w:space="0" w:color="00000A"/>
                    <w:right w:val="single" w:sz="4" w:space="0" w:color="00000A"/>
                  </w:tcBorders>
                  <w:vAlign w:val="bottom"/>
                </w:tcPr>
                <w:p w14:paraId="18C9503B" w14:textId="77777777" w:rsidR="002F2EA1" w:rsidRPr="00DE6633" w:rsidRDefault="002F2EA1" w:rsidP="00DE6633">
                  <w:pPr>
                    <w:widowControl/>
                    <w:snapToGrid w:val="0"/>
                    <w:ind w:left="0" w:right="0"/>
                    <w:jc w:val="right"/>
                    <w:rPr>
                      <w:rFonts w:ascii="Times New Roman" w:eastAsia="Times New Roman" w:hAnsi="Times New Roman"/>
                      <w:sz w:val="20"/>
                      <w:szCs w:val="20"/>
                      <w:lang w:val="ru-RU" w:eastAsia="ru-RU"/>
                    </w:rPr>
                  </w:pPr>
                </w:p>
              </w:tc>
              <w:tc>
                <w:tcPr>
                  <w:tcW w:w="1707" w:type="dxa"/>
                  <w:tcBorders>
                    <w:top w:val="single" w:sz="4" w:space="0" w:color="00000A"/>
                    <w:left w:val="single" w:sz="4" w:space="0" w:color="00000A"/>
                    <w:bottom w:val="single" w:sz="4" w:space="0" w:color="00000A"/>
                    <w:right w:val="single" w:sz="4" w:space="0" w:color="00000A"/>
                  </w:tcBorders>
                  <w:vAlign w:val="bottom"/>
                </w:tcPr>
                <w:p w14:paraId="7E179C54"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w:t>
                  </w:r>
                </w:p>
              </w:tc>
            </w:tr>
          </w:tbl>
          <w:p w14:paraId="13CC0ED1" w14:textId="77777777" w:rsidR="002F2EA1" w:rsidRPr="00DE6633" w:rsidRDefault="002F2EA1" w:rsidP="00DE6633">
            <w:pPr>
              <w:widowControl/>
              <w:snapToGrid w:val="0"/>
              <w:ind w:left="0" w:right="0" w:firstLine="720"/>
              <w:rPr>
                <w:rFonts w:ascii="Times New Roman" w:eastAsia="Times New Roman" w:hAnsi="Times New Roman"/>
                <w:bCs/>
                <w:sz w:val="20"/>
                <w:szCs w:val="20"/>
                <w:lang w:val="ru-RU" w:eastAsia="ru-RU"/>
              </w:rPr>
            </w:pPr>
          </w:p>
        </w:tc>
        <w:tc>
          <w:tcPr>
            <w:tcW w:w="36" w:type="dxa"/>
            <w:vAlign w:val="bottom"/>
          </w:tcPr>
          <w:p w14:paraId="16611DF4"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tc>
        <w:tc>
          <w:tcPr>
            <w:tcW w:w="37" w:type="dxa"/>
            <w:vAlign w:val="bottom"/>
          </w:tcPr>
          <w:p w14:paraId="26C6CBB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tc>
        <w:tc>
          <w:tcPr>
            <w:tcW w:w="36" w:type="dxa"/>
            <w:vAlign w:val="bottom"/>
          </w:tcPr>
          <w:p w14:paraId="33812C0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tc>
      </w:tr>
    </w:tbl>
    <w:p w14:paraId="215EB956" w14:textId="77777777" w:rsidR="002F2EA1" w:rsidRPr="00DE6633" w:rsidRDefault="002F2EA1" w:rsidP="00DE6633">
      <w:pPr>
        <w:snapToGrid w:val="0"/>
        <w:ind w:left="0" w:right="0" w:firstLine="709"/>
        <w:rPr>
          <w:rFonts w:ascii="Times New Roman" w:eastAsia="Times New Roman" w:hAnsi="Times New Roman"/>
          <w:sz w:val="20"/>
          <w:szCs w:val="20"/>
          <w:lang w:val="ru-RU" w:eastAsia="ru-RU"/>
        </w:rPr>
      </w:pPr>
    </w:p>
    <w:p w14:paraId="49F8DA41" w14:textId="77777777" w:rsidR="002F2EA1" w:rsidRPr="00DE6633" w:rsidRDefault="002F2EA1" w:rsidP="00DE6633">
      <w:pPr>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Товар должен быть новым, соответствовать нормативным документам. К поставленному товару должны применяться следующие ГОСТы: -ГОСТ 25295-2003 «Одежда верхняя </w:t>
      </w:r>
      <w:proofErr w:type="spellStart"/>
      <w:r w:rsidRPr="00DE6633">
        <w:rPr>
          <w:rFonts w:ascii="Times New Roman" w:eastAsia="Times New Roman" w:hAnsi="Times New Roman"/>
          <w:sz w:val="20"/>
          <w:szCs w:val="20"/>
          <w:lang w:val="ru-RU" w:eastAsia="ru-RU"/>
        </w:rPr>
        <w:t>пальтово</w:t>
      </w:r>
      <w:proofErr w:type="spellEnd"/>
      <w:r w:rsidRPr="00DE6633">
        <w:rPr>
          <w:rFonts w:ascii="Times New Roman" w:eastAsia="Times New Roman" w:hAnsi="Times New Roman"/>
          <w:sz w:val="20"/>
          <w:szCs w:val="20"/>
          <w:lang w:val="ru-RU" w:eastAsia="ru-RU"/>
        </w:rPr>
        <w:t xml:space="preserve"> - костюмного ассортимента»,-ГОСТ 3816-81 «Полотна текстильные. Методы определения гигроскопических и водоотталкивающих свойств»,- ГОСТ 4103-82 «Изделия швейные. Методы контроля качества», -ГОСТ 10581-91 «Изделия швейные. Маркировка, упаковка, транспортировка и хранение», - ГОСТ 12807-2003 «Изделия швейные. Классификация стежков, строчек и швов», - ГОСТ 16958-71 «Изделия текстильные. Символы по уходу», -ГОСТ 31396-2009 Классификация типовых фигур женщин по ростам, размерам и полнотным группам для проектирования одежды. ГОСТ 30386-95 «Материалы текстильные. Предельно допустимые концентрации свободного формальдегида»,- ГОСТ 23948-80 «Изделия швейные. Правила приемки», -ГОСТ 25295-2003 «Одежда верхняя </w:t>
      </w:r>
      <w:proofErr w:type="spellStart"/>
      <w:r w:rsidRPr="00DE6633">
        <w:rPr>
          <w:rFonts w:ascii="Times New Roman" w:eastAsia="Times New Roman" w:hAnsi="Times New Roman"/>
          <w:sz w:val="20"/>
          <w:szCs w:val="20"/>
          <w:lang w:val="ru-RU" w:eastAsia="ru-RU"/>
        </w:rPr>
        <w:t>пальтово</w:t>
      </w:r>
      <w:proofErr w:type="spellEnd"/>
      <w:r w:rsidRPr="00DE6633">
        <w:rPr>
          <w:rFonts w:ascii="Times New Roman" w:eastAsia="Times New Roman" w:hAnsi="Times New Roman"/>
          <w:sz w:val="20"/>
          <w:szCs w:val="20"/>
          <w:lang w:val="ru-RU" w:eastAsia="ru-RU"/>
        </w:rPr>
        <w:t xml:space="preserve">-костюмного ассортимента. Общие технические условия», - ГОСТ 29223-91 «Ткани плательные, </w:t>
      </w:r>
      <w:proofErr w:type="spellStart"/>
      <w:r w:rsidRPr="00DE6633">
        <w:rPr>
          <w:rFonts w:ascii="Times New Roman" w:eastAsia="Times New Roman" w:hAnsi="Times New Roman"/>
          <w:sz w:val="20"/>
          <w:szCs w:val="20"/>
          <w:lang w:val="ru-RU" w:eastAsia="ru-RU"/>
        </w:rPr>
        <w:t>плательно</w:t>
      </w:r>
      <w:proofErr w:type="spellEnd"/>
      <w:r w:rsidRPr="00DE6633">
        <w:rPr>
          <w:rFonts w:ascii="Times New Roman" w:eastAsia="Times New Roman" w:hAnsi="Times New Roman"/>
          <w:sz w:val="20"/>
          <w:szCs w:val="20"/>
          <w:lang w:val="ru-RU" w:eastAsia="ru-RU"/>
        </w:rPr>
        <w:t xml:space="preserve"> - костюмные и костюмные из химических волокон. Общие технические условия», -ГОСТ 9733.0-83 «Материалы текстильные. Общие требования к методам испытаний устойчивости окрасок к физико-химическим воздействиям», - ГОСТ 28965-91 «Застежка-молния. Методы контроля», - ГОСТ 1115-81 «Изделия трикотажные верхние. Определение сортности», - ГОСТ 16958-71 «Изделия текстильные. Символы по уходу», - ГОСТ 2351-88 «Изделия и полотна трикотажные. Нормы устойчивости окраски и методы ее определения», - ГОСТ 8844-75 «Полотна трикотажные. Правила приемки и метод отбора образцов»,- ГОСТ 8845-87 «Полотна и изделия трикотажные. Методы определения влажности, массы и поверхностной плотности»,- ГОСТ 8846-87 «Полотна и изделия трикотажные. Методы определения линейных раз-ров, перекоса, числа петельных рядов и петельных столбиков и длины нити в петле»,- ГОСТ 9173-86 «Изделия трикотажные. Правила приемки»,- ГОСТ 9176-87 «Изделия трикотажные. Методы испытания швов»,- ГОСТ 12739-85 «Полотна и изделия трикотажные. Метод определения устойчивости к истиранию»,- ГОСТ 26115-84 «Изделия трикотажные верхние. Требования к пошиву»,- ГОСТ 28274-89 «Изделия </w:t>
      </w:r>
      <w:r w:rsidRPr="00DE6633">
        <w:rPr>
          <w:rFonts w:ascii="Times New Roman" w:eastAsia="Times New Roman" w:hAnsi="Times New Roman"/>
          <w:sz w:val="20"/>
          <w:szCs w:val="20"/>
          <w:lang w:val="ru-RU" w:eastAsia="ru-RU"/>
        </w:rPr>
        <w:lastRenderedPageBreak/>
        <w:t xml:space="preserve">трикотажные. Термины и определения пороков», ГОСТ 30384-95 «Полотна трикотажные. Нормы устойчивости к образованию затяжек»,- ГОСТ 30385-95 «Полотна трикотажные для верхних изделий. Нормы устойчивости к </w:t>
      </w:r>
      <w:proofErr w:type="spellStart"/>
      <w:r w:rsidRPr="00DE6633">
        <w:rPr>
          <w:rFonts w:ascii="Times New Roman" w:eastAsia="Times New Roman" w:hAnsi="Times New Roman"/>
          <w:sz w:val="20"/>
          <w:szCs w:val="20"/>
          <w:lang w:val="ru-RU" w:eastAsia="ru-RU"/>
        </w:rPr>
        <w:t>пиллингу</w:t>
      </w:r>
      <w:proofErr w:type="spellEnd"/>
      <w:r w:rsidRPr="00DE6633">
        <w:rPr>
          <w:rFonts w:ascii="Times New Roman" w:eastAsia="Times New Roman" w:hAnsi="Times New Roman"/>
          <w:sz w:val="20"/>
          <w:szCs w:val="20"/>
          <w:lang w:val="ru-RU" w:eastAsia="ru-RU"/>
        </w:rPr>
        <w:t xml:space="preserve">»,- ГОСТ 30388-95 «Полотна и изделия трикотажные. Метод определения </w:t>
      </w:r>
      <w:proofErr w:type="spellStart"/>
      <w:r w:rsidRPr="00DE6633">
        <w:rPr>
          <w:rFonts w:ascii="Times New Roman" w:eastAsia="Times New Roman" w:hAnsi="Times New Roman"/>
          <w:sz w:val="20"/>
          <w:szCs w:val="20"/>
          <w:lang w:val="ru-RU" w:eastAsia="ru-RU"/>
        </w:rPr>
        <w:t>пиллингуемости</w:t>
      </w:r>
      <w:proofErr w:type="spellEnd"/>
      <w:r w:rsidRPr="00DE6633">
        <w:rPr>
          <w:rFonts w:ascii="Times New Roman" w:eastAsia="Times New Roman" w:hAnsi="Times New Roman"/>
          <w:sz w:val="20"/>
          <w:szCs w:val="20"/>
          <w:lang w:val="ru-RU" w:eastAsia="ru-RU"/>
        </w:rPr>
        <w:t>».</w:t>
      </w:r>
    </w:p>
    <w:p w14:paraId="6AD9CA6D" w14:textId="77777777" w:rsidR="002F2EA1" w:rsidRPr="00DE6633" w:rsidRDefault="002F2EA1" w:rsidP="00DE6633">
      <w:pPr>
        <w:jc w:val="center"/>
        <w:rPr>
          <w:rFonts w:ascii="Times New Roman" w:hAnsi="Times New Roman"/>
          <w:sz w:val="20"/>
          <w:szCs w:val="20"/>
          <w:lang w:val="ru-RU"/>
        </w:rPr>
      </w:pPr>
      <w:r w:rsidRPr="00DE6633">
        <w:rPr>
          <w:rFonts w:ascii="Times New Roman" w:hAnsi="Times New Roman"/>
          <w:b/>
          <w:sz w:val="20"/>
          <w:szCs w:val="20"/>
          <w:lang w:val="ru-RU"/>
        </w:rPr>
        <w:t>6. ПАРАМЕТРЫ НАНЕСЕНИЙ</w:t>
      </w:r>
    </w:p>
    <w:p w14:paraId="40379722" w14:textId="77777777" w:rsidR="002F2EA1" w:rsidRPr="00DE6633" w:rsidRDefault="002F2EA1" w:rsidP="00DE6633">
      <w:pPr>
        <w:tabs>
          <w:tab w:val="left" w:pos="900"/>
        </w:tabs>
        <w:snapToGrid w:val="0"/>
        <w:ind w:left="0" w:right="0" w:firstLine="720"/>
        <w:rPr>
          <w:rFonts w:ascii="Times New Roman" w:eastAsia="Times New Roman" w:hAnsi="Times New Roman"/>
          <w:b/>
          <w:sz w:val="20"/>
          <w:szCs w:val="20"/>
          <w:lang w:val="ru-RU" w:eastAsia="ru-RU"/>
        </w:rPr>
      </w:pPr>
    </w:p>
    <w:p w14:paraId="2FADBD9B" w14:textId="77777777" w:rsidR="002F2EA1" w:rsidRPr="00DE6633" w:rsidRDefault="002F2EA1" w:rsidP="00DE6633">
      <w:pPr>
        <w:tabs>
          <w:tab w:val="left" w:pos="900"/>
        </w:tabs>
        <w:snapToGrid w:val="0"/>
        <w:ind w:left="0" w:right="0" w:firstLine="709"/>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Требования к нанесениям.</w:t>
      </w:r>
    </w:p>
    <w:p w14:paraId="374FBD60" w14:textId="77777777" w:rsidR="002F2EA1" w:rsidRPr="00DE6633" w:rsidRDefault="002F2EA1" w:rsidP="00DE6633">
      <w:pPr>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принты сохраняют первоначальный внешний вид и прочность крепления к изделию под воздействием 10 стирок при температуре стирки 30°С. </w:t>
      </w:r>
    </w:p>
    <w:p w14:paraId="0920CC18" w14:textId="77777777" w:rsidR="002F2EA1" w:rsidRPr="00DE6633" w:rsidRDefault="002F2EA1" w:rsidP="00DE6633">
      <w:pPr>
        <w:snapToGrid w:val="0"/>
        <w:ind w:left="0" w:right="0" w:firstLine="708"/>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Допускается нанесение одного логотипа производителя на изделии. Площадь логотипа - 12см2.</w:t>
      </w:r>
    </w:p>
    <w:p w14:paraId="4A425B62"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p>
    <w:p w14:paraId="6EB88DF3"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Параметры знаков на костюме соответствуют значениям, указанным в таблице 5.</w:t>
      </w:r>
    </w:p>
    <w:p w14:paraId="392A8AD4"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p>
    <w:p w14:paraId="301CC1E8" w14:textId="77777777" w:rsidR="002F2EA1" w:rsidRPr="00DE6633" w:rsidRDefault="002F2EA1" w:rsidP="00DE6633">
      <w:pPr>
        <w:snapToGrid w:val="0"/>
        <w:ind w:left="0" w:right="0" w:firstLine="72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Таблица 5</w:t>
      </w:r>
    </w:p>
    <w:p w14:paraId="5A47A16B" w14:textId="77777777" w:rsidR="002F2EA1" w:rsidRPr="00DE6633" w:rsidRDefault="002F2EA1" w:rsidP="00DE6633">
      <w:pPr>
        <w:snapToGrid w:val="0"/>
        <w:ind w:left="0" w:right="0" w:firstLine="720"/>
        <w:jc w:val="right"/>
        <w:rPr>
          <w:rFonts w:ascii="Times New Roman" w:eastAsia="Times New Roman" w:hAnsi="Times New Roman"/>
          <w:sz w:val="20"/>
          <w:szCs w:val="20"/>
          <w:lang w:val="ru-RU" w:eastAsia="ru-RU"/>
        </w:rPr>
      </w:pPr>
    </w:p>
    <w:tbl>
      <w:tblPr>
        <w:tblW w:w="10065"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890"/>
        <w:gridCol w:w="1316"/>
        <w:gridCol w:w="2433"/>
        <w:gridCol w:w="823"/>
        <w:gridCol w:w="1596"/>
        <w:gridCol w:w="2007"/>
      </w:tblGrid>
      <w:tr w:rsidR="00C95D6E" w:rsidRPr="00C95D6E" w14:paraId="6558B643" w14:textId="77777777" w:rsidTr="00C95D6E">
        <w:trPr>
          <w:cantSplit/>
          <w:trHeight w:val="537"/>
        </w:trPr>
        <w:tc>
          <w:tcPr>
            <w:tcW w:w="1889" w:type="dxa"/>
            <w:tcBorders>
              <w:top w:val="single" w:sz="4" w:space="0" w:color="00000A"/>
              <w:left w:val="single" w:sz="4" w:space="0" w:color="00000A"/>
              <w:bottom w:val="single" w:sz="4" w:space="0" w:color="00000A"/>
              <w:right w:val="single" w:sz="4" w:space="0" w:color="00000A"/>
            </w:tcBorders>
            <w:vAlign w:val="center"/>
          </w:tcPr>
          <w:p w14:paraId="0908724C" w14:textId="77777777" w:rsidR="002F2EA1" w:rsidRPr="00DE6633" w:rsidRDefault="002F2EA1" w:rsidP="00C95D6E">
            <w:pPr>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нанесения</w:t>
            </w:r>
          </w:p>
        </w:tc>
        <w:tc>
          <w:tcPr>
            <w:tcW w:w="1550" w:type="dxa"/>
            <w:tcBorders>
              <w:top w:val="single" w:sz="4" w:space="0" w:color="00000A"/>
              <w:left w:val="single" w:sz="4" w:space="0" w:color="00000A"/>
              <w:bottom w:val="single" w:sz="4" w:space="0" w:color="00000A"/>
              <w:right w:val="single" w:sz="4" w:space="0" w:color="00000A"/>
            </w:tcBorders>
            <w:vAlign w:val="center"/>
          </w:tcPr>
          <w:p w14:paraId="24157AB8" w14:textId="77777777" w:rsidR="002F2EA1" w:rsidRPr="00DE6633" w:rsidRDefault="002F2EA1" w:rsidP="00C95D6E">
            <w:pPr>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шевронов</w:t>
            </w:r>
          </w:p>
        </w:tc>
        <w:tc>
          <w:tcPr>
            <w:tcW w:w="2690" w:type="dxa"/>
            <w:tcBorders>
              <w:top w:val="single" w:sz="4" w:space="0" w:color="00000A"/>
              <w:left w:val="single" w:sz="4" w:space="0" w:color="00000A"/>
              <w:bottom w:val="single" w:sz="4" w:space="0" w:color="00000A"/>
              <w:right w:val="single" w:sz="4" w:space="0" w:color="00000A"/>
            </w:tcBorders>
            <w:vAlign w:val="center"/>
          </w:tcPr>
          <w:p w14:paraId="6711A5A8" w14:textId="77777777" w:rsidR="002F2EA1" w:rsidRPr="00DE6633" w:rsidRDefault="002F2EA1" w:rsidP="00C95D6E">
            <w:pPr>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Эскиз внешнего вида</w:t>
            </w:r>
          </w:p>
        </w:tc>
        <w:tc>
          <w:tcPr>
            <w:tcW w:w="823" w:type="dxa"/>
            <w:tcBorders>
              <w:top w:val="single" w:sz="4" w:space="0" w:color="00000A"/>
              <w:left w:val="single" w:sz="4" w:space="0" w:color="00000A"/>
              <w:bottom w:val="single" w:sz="4" w:space="0" w:color="00000A"/>
              <w:right w:val="single" w:sz="4" w:space="0" w:color="00000A"/>
            </w:tcBorders>
            <w:vAlign w:val="center"/>
          </w:tcPr>
          <w:p w14:paraId="2B0CFC71" w14:textId="77777777" w:rsidR="002F2EA1" w:rsidRPr="00DE6633" w:rsidRDefault="002F2EA1" w:rsidP="00DE6633">
            <w:pPr>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Товар</w:t>
            </w:r>
          </w:p>
        </w:tc>
        <w:tc>
          <w:tcPr>
            <w:tcW w:w="1741" w:type="dxa"/>
            <w:tcBorders>
              <w:top w:val="single" w:sz="4" w:space="0" w:color="00000A"/>
              <w:left w:val="single" w:sz="4" w:space="0" w:color="00000A"/>
              <w:bottom w:val="single" w:sz="4" w:space="0" w:color="00000A"/>
              <w:right w:val="single" w:sz="4" w:space="0" w:color="00000A"/>
            </w:tcBorders>
            <w:vAlign w:val="center"/>
          </w:tcPr>
          <w:p w14:paraId="2C3D4FCC" w14:textId="77777777" w:rsidR="002F2EA1" w:rsidRPr="00DE6633" w:rsidRDefault="002F2EA1" w:rsidP="00C95D6E">
            <w:pPr>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Место расположения</w:t>
            </w:r>
          </w:p>
          <w:p w14:paraId="472B094B" w14:textId="77777777" w:rsidR="002F2EA1" w:rsidRPr="00DE6633" w:rsidRDefault="002F2EA1" w:rsidP="00C95D6E">
            <w:pPr>
              <w:snapToGrid w:val="0"/>
              <w:ind w:left="0" w:right="0"/>
              <w:jc w:val="center"/>
              <w:rPr>
                <w:rFonts w:ascii="Times New Roman" w:eastAsia="Times New Roman" w:hAnsi="Times New Roman"/>
                <w:sz w:val="20"/>
                <w:szCs w:val="20"/>
                <w:lang w:val="ru-RU" w:eastAsia="ru-RU"/>
              </w:rPr>
            </w:pPr>
          </w:p>
        </w:tc>
        <w:tc>
          <w:tcPr>
            <w:tcW w:w="1372" w:type="dxa"/>
            <w:tcBorders>
              <w:top w:val="single" w:sz="4" w:space="0" w:color="00000A"/>
              <w:left w:val="single" w:sz="4" w:space="0" w:color="00000A"/>
              <w:bottom w:val="single" w:sz="4" w:space="0" w:color="00000A"/>
              <w:right w:val="single" w:sz="4" w:space="0" w:color="00000A"/>
            </w:tcBorders>
          </w:tcPr>
          <w:p w14:paraId="59106753" w14:textId="77777777" w:rsidR="002F2EA1" w:rsidRPr="00DE6633" w:rsidRDefault="002F2EA1" w:rsidP="00DE6633">
            <w:pPr>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Градация (для сохранения пропорций нанесений относительно общего вида Товар в соответствии с размером)</w:t>
            </w:r>
          </w:p>
        </w:tc>
      </w:tr>
      <w:tr w:rsidR="00C95D6E" w:rsidRPr="00DE6633" w14:paraId="4E3468FC" w14:textId="77777777" w:rsidTr="00C95D6E">
        <w:trPr>
          <w:trHeight w:val="1967"/>
        </w:trPr>
        <w:tc>
          <w:tcPr>
            <w:tcW w:w="1889" w:type="dxa"/>
            <w:tcBorders>
              <w:top w:val="single" w:sz="4" w:space="0" w:color="00000A"/>
              <w:left w:val="single" w:sz="4" w:space="0" w:color="00000A"/>
              <w:bottom w:val="single" w:sz="4" w:space="0" w:color="00000A"/>
              <w:right w:val="single" w:sz="4" w:space="0" w:color="00000A"/>
            </w:tcBorders>
          </w:tcPr>
          <w:p w14:paraId="175523C0"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Шеврон «Герб города Севастополя»</w:t>
            </w:r>
          </w:p>
        </w:tc>
        <w:tc>
          <w:tcPr>
            <w:tcW w:w="1550" w:type="dxa"/>
            <w:tcBorders>
              <w:top w:val="single" w:sz="4" w:space="0" w:color="00000A"/>
              <w:left w:val="single" w:sz="4" w:space="0" w:color="00000A"/>
              <w:bottom w:val="single" w:sz="4" w:space="0" w:color="00000A"/>
              <w:right w:val="single" w:sz="4" w:space="0" w:color="00000A"/>
            </w:tcBorders>
          </w:tcPr>
          <w:p w14:paraId="38493672" w14:textId="77777777" w:rsidR="002F2EA1" w:rsidRPr="00DE6633" w:rsidRDefault="002F2EA1" w:rsidP="00C95D6E">
            <w:pPr>
              <w:snapToGrid w:val="0"/>
              <w:ind w:left="0" w:right="0"/>
              <w:rPr>
                <w:rFonts w:ascii="Times New Roman" w:eastAsia="Times New Roman" w:hAnsi="Times New Roman"/>
                <w:sz w:val="20"/>
                <w:szCs w:val="20"/>
                <w:lang w:val="ru-RU" w:eastAsia="ru-RU"/>
              </w:rPr>
            </w:pPr>
          </w:p>
          <w:p w14:paraId="6BBA8801"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70 мм</w:t>
            </w:r>
            <w:r w:rsidRPr="00DE6633">
              <w:rPr>
                <w:rFonts w:ascii="Times New Roman" w:eastAsia="Times New Roman" w:hAnsi="Times New Roman"/>
                <w:sz w:val="20"/>
                <w:szCs w:val="20"/>
                <w:lang w:eastAsia="ru-RU"/>
              </w:rPr>
              <w:t>]</w:t>
            </w:r>
          </w:p>
          <w:p w14:paraId="6E009156"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Ширина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70 мм</w:t>
            </w:r>
            <w:r w:rsidRPr="00DE6633">
              <w:rPr>
                <w:rFonts w:ascii="Times New Roman" w:eastAsia="Times New Roman" w:hAnsi="Times New Roman"/>
                <w:sz w:val="20"/>
                <w:szCs w:val="20"/>
                <w:lang w:eastAsia="ru-RU"/>
              </w:rPr>
              <w:t>]</w:t>
            </w:r>
          </w:p>
        </w:tc>
        <w:tc>
          <w:tcPr>
            <w:tcW w:w="2690" w:type="dxa"/>
            <w:tcBorders>
              <w:top w:val="single" w:sz="4" w:space="0" w:color="00000A"/>
              <w:left w:val="single" w:sz="4" w:space="0" w:color="00000A"/>
              <w:bottom w:val="single" w:sz="4" w:space="0" w:color="00000A"/>
              <w:right w:val="single" w:sz="4" w:space="0" w:color="00000A"/>
            </w:tcBorders>
          </w:tcPr>
          <w:p w14:paraId="26D47D90"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hAnsi="Times New Roman"/>
                <w:sz w:val="20"/>
                <w:szCs w:val="20"/>
                <w:lang w:val="ru-RU"/>
              </w:rPr>
              <w:object w:dxaOrig="1095" w:dyaOrig="1034" w14:anchorId="53F9CBE1">
                <v:shape id="_x0000_i1573" style="width:76.8pt;height:75pt" coordsize="" o:spt="100" adj="0,,0" path="" stroked="f">
                  <v:stroke joinstyle="miter"/>
                  <v:imagedata r:id="rId19" o:title=""/>
                  <v:formulas/>
                  <v:path o:connecttype="segments"/>
                </v:shape>
                <o:OLEObject Type="Embed" ProgID="Paint.Picture" ShapeID="_x0000_i1573" DrawAspect="Content" ObjectID="_1816786679" r:id="rId30"/>
              </w:object>
            </w:r>
          </w:p>
        </w:tc>
        <w:tc>
          <w:tcPr>
            <w:tcW w:w="823" w:type="dxa"/>
            <w:tcBorders>
              <w:top w:val="single" w:sz="4" w:space="0" w:color="00000A"/>
              <w:left w:val="single" w:sz="4" w:space="0" w:color="00000A"/>
              <w:bottom w:val="single" w:sz="4" w:space="0" w:color="00000A"/>
              <w:right w:val="single" w:sz="4" w:space="0" w:color="00000A"/>
            </w:tcBorders>
          </w:tcPr>
          <w:p w14:paraId="40E1D7C0" w14:textId="77777777" w:rsidR="002F2EA1" w:rsidRPr="00DE6633" w:rsidRDefault="002F2EA1" w:rsidP="00DE6633">
            <w:pPr>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w:t>
            </w:r>
          </w:p>
        </w:tc>
        <w:tc>
          <w:tcPr>
            <w:tcW w:w="1741" w:type="dxa"/>
            <w:tcBorders>
              <w:top w:val="single" w:sz="4" w:space="0" w:color="00000A"/>
              <w:left w:val="single" w:sz="4" w:space="0" w:color="00000A"/>
              <w:bottom w:val="single" w:sz="4" w:space="0" w:color="00000A"/>
              <w:right w:val="single" w:sz="4" w:space="0" w:color="00000A"/>
            </w:tcBorders>
          </w:tcPr>
          <w:p w14:paraId="331EC3CE"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Левая полочка куртки</w:t>
            </w:r>
          </w:p>
        </w:tc>
        <w:tc>
          <w:tcPr>
            <w:tcW w:w="1372" w:type="dxa"/>
            <w:tcBorders>
              <w:top w:val="single" w:sz="4" w:space="0" w:color="00000A"/>
              <w:left w:val="single" w:sz="4" w:space="0" w:color="00000A"/>
              <w:bottom w:val="single" w:sz="4" w:space="0" w:color="00000A"/>
              <w:right w:val="single" w:sz="4" w:space="0" w:color="00000A"/>
            </w:tcBorders>
          </w:tcPr>
          <w:p w14:paraId="3E4A949F"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w:t>
            </w:r>
          </w:p>
        </w:tc>
      </w:tr>
      <w:tr w:rsidR="00C95D6E" w:rsidRPr="00DE6633" w14:paraId="255A154C" w14:textId="77777777" w:rsidTr="00C95D6E">
        <w:trPr>
          <w:trHeight w:val="735"/>
        </w:trPr>
        <w:tc>
          <w:tcPr>
            <w:tcW w:w="1889" w:type="dxa"/>
            <w:tcBorders>
              <w:top w:val="single" w:sz="4" w:space="0" w:color="00000A"/>
              <w:left w:val="single" w:sz="4" w:space="0" w:color="00000A"/>
              <w:bottom w:val="single" w:sz="4" w:space="0" w:color="00000A"/>
              <w:right w:val="single" w:sz="4" w:space="0" w:color="00000A"/>
            </w:tcBorders>
          </w:tcPr>
          <w:p w14:paraId="4BAC617D"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Шеврон «Флаг Российской Федерации»</w:t>
            </w:r>
          </w:p>
        </w:tc>
        <w:tc>
          <w:tcPr>
            <w:tcW w:w="1550" w:type="dxa"/>
            <w:tcBorders>
              <w:top w:val="single" w:sz="4" w:space="0" w:color="00000A"/>
              <w:left w:val="single" w:sz="4" w:space="0" w:color="00000A"/>
              <w:bottom w:val="single" w:sz="4" w:space="0" w:color="00000A"/>
              <w:right w:val="single" w:sz="4" w:space="0" w:color="00000A"/>
            </w:tcBorders>
          </w:tcPr>
          <w:p w14:paraId="2F24DF5D"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Высота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 xml:space="preserve"> 50,00 мм</w:t>
            </w:r>
            <w:r w:rsidRPr="00DE6633">
              <w:rPr>
                <w:rFonts w:ascii="Times New Roman" w:eastAsia="Times New Roman" w:hAnsi="Times New Roman"/>
                <w:sz w:val="20"/>
                <w:szCs w:val="20"/>
                <w:lang w:eastAsia="ru-RU"/>
              </w:rPr>
              <w:t>]</w:t>
            </w:r>
          </w:p>
          <w:p w14:paraId="3499BC4A"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Ширина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64 мм</w:t>
            </w:r>
            <w:r w:rsidRPr="00DE6633">
              <w:rPr>
                <w:rFonts w:ascii="Times New Roman" w:eastAsia="Times New Roman" w:hAnsi="Times New Roman"/>
                <w:sz w:val="20"/>
                <w:szCs w:val="20"/>
                <w:lang w:eastAsia="ru-RU"/>
              </w:rPr>
              <w:t>]</w:t>
            </w:r>
          </w:p>
        </w:tc>
        <w:tc>
          <w:tcPr>
            <w:tcW w:w="2690" w:type="dxa"/>
            <w:tcBorders>
              <w:top w:val="single" w:sz="4" w:space="0" w:color="00000A"/>
              <w:left w:val="single" w:sz="4" w:space="0" w:color="00000A"/>
              <w:bottom w:val="single" w:sz="4" w:space="0" w:color="00000A"/>
              <w:right w:val="single" w:sz="4" w:space="0" w:color="00000A"/>
            </w:tcBorders>
          </w:tcPr>
          <w:p w14:paraId="08D943FE" w14:textId="77777777" w:rsidR="002F2EA1" w:rsidRPr="00DE6633" w:rsidRDefault="002F2EA1" w:rsidP="00C95D6E">
            <w:pPr>
              <w:snapToGrid w:val="0"/>
              <w:ind w:left="0" w:right="0"/>
              <w:jc w:val="center"/>
              <w:rPr>
                <w:rFonts w:ascii="Times New Roman" w:eastAsia="Times New Roman" w:hAnsi="Times New Roman"/>
                <w:sz w:val="20"/>
                <w:szCs w:val="20"/>
                <w:lang w:val="ru-RU" w:eastAsia="ru-RU"/>
              </w:rPr>
            </w:pPr>
          </w:p>
          <w:p w14:paraId="12122A56" w14:textId="77777777" w:rsidR="002F2EA1" w:rsidRPr="00DE6633" w:rsidRDefault="002F2EA1" w:rsidP="00C95D6E">
            <w:pPr>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74EC0A99" wp14:editId="1E5F8213">
                  <wp:extent cx="756920" cy="504825"/>
                  <wp:effectExtent l="0" t="0" r="0" b="0"/>
                  <wp:docPr id="148" name="Рисунок 148" descr="Изображение с сайта wikidat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с сайта wikidata.org"/>
                          <pic:cNvPicPr>
                            <a:picLocks noChangeAspect="1" noChangeArrowheads="1"/>
                          </pic:cNvPicPr>
                        </pic:nvPicPr>
                        <pic:blipFill>
                          <a:blip r:embed="rId21" cstate="print"/>
                          <a:stretch>
                            <a:fillRect/>
                          </a:stretch>
                        </pic:blipFill>
                        <pic:spPr bwMode="auto">
                          <a:xfrm>
                            <a:off x="0" y="0"/>
                            <a:ext cx="756920" cy="504825"/>
                          </a:xfrm>
                          <a:prstGeom prst="rect">
                            <a:avLst/>
                          </a:prstGeom>
                        </pic:spPr>
                      </pic:pic>
                    </a:graphicData>
                  </a:graphic>
                </wp:inline>
              </w:drawing>
            </w:r>
          </w:p>
          <w:p w14:paraId="5DEEEE85" w14:textId="77777777" w:rsidR="002F2EA1" w:rsidRPr="00DE6633" w:rsidRDefault="002F2EA1" w:rsidP="00C95D6E">
            <w:pPr>
              <w:snapToGrid w:val="0"/>
              <w:ind w:left="0" w:right="0"/>
              <w:jc w:val="center"/>
              <w:rPr>
                <w:rFonts w:ascii="Times New Roman" w:eastAsia="Times New Roman" w:hAnsi="Times New Roman"/>
                <w:sz w:val="20"/>
                <w:szCs w:val="20"/>
                <w:lang w:val="ru-RU" w:eastAsia="ru-RU"/>
              </w:rPr>
            </w:pPr>
          </w:p>
        </w:tc>
        <w:tc>
          <w:tcPr>
            <w:tcW w:w="823" w:type="dxa"/>
            <w:tcBorders>
              <w:top w:val="single" w:sz="4" w:space="0" w:color="00000A"/>
              <w:left w:val="single" w:sz="4" w:space="0" w:color="00000A"/>
              <w:bottom w:val="single" w:sz="4" w:space="0" w:color="00000A"/>
              <w:right w:val="single" w:sz="4" w:space="0" w:color="00000A"/>
            </w:tcBorders>
          </w:tcPr>
          <w:p w14:paraId="324156E2" w14:textId="77777777" w:rsidR="002F2EA1" w:rsidRPr="00DE6633" w:rsidRDefault="002F2EA1" w:rsidP="00DE6633">
            <w:pPr>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w:t>
            </w:r>
          </w:p>
        </w:tc>
        <w:tc>
          <w:tcPr>
            <w:tcW w:w="1741" w:type="dxa"/>
            <w:tcBorders>
              <w:top w:val="single" w:sz="4" w:space="0" w:color="00000A"/>
              <w:left w:val="single" w:sz="4" w:space="0" w:color="00000A"/>
              <w:bottom w:val="single" w:sz="4" w:space="0" w:color="00000A"/>
              <w:right w:val="single" w:sz="4" w:space="0" w:color="00000A"/>
            </w:tcBorders>
          </w:tcPr>
          <w:p w14:paraId="0FAEEB87"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Левый рукав куртки верхняя часть предплечья</w:t>
            </w:r>
          </w:p>
        </w:tc>
        <w:tc>
          <w:tcPr>
            <w:tcW w:w="1372" w:type="dxa"/>
            <w:tcBorders>
              <w:top w:val="single" w:sz="4" w:space="0" w:color="00000A"/>
              <w:left w:val="single" w:sz="4" w:space="0" w:color="00000A"/>
              <w:bottom w:val="single" w:sz="4" w:space="0" w:color="00000A"/>
              <w:right w:val="single" w:sz="4" w:space="0" w:color="00000A"/>
            </w:tcBorders>
          </w:tcPr>
          <w:p w14:paraId="448E6233"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w:t>
            </w:r>
          </w:p>
        </w:tc>
      </w:tr>
      <w:tr w:rsidR="00C95D6E" w:rsidRPr="00C95D6E" w14:paraId="164F4224" w14:textId="77777777" w:rsidTr="00C95D6E">
        <w:trPr>
          <w:trHeight w:val="726"/>
        </w:trPr>
        <w:tc>
          <w:tcPr>
            <w:tcW w:w="1889" w:type="dxa"/>
            <w:tcBorders>
              <w:top w:val="single" w:sz="4" w:space="0" w:color="00000A"/>
              <w:left w:val="single" w:sz="4" w:space="0" w:color="00000A"/>
              <w:bottom w:val="single" w:sz="4" w:space="0" w:color="00000A"/>
              <w:right w:val="single" w:sz="4" w:space="0" w:color="00000A"/>
            </w:tcBorders>
          </w:tcPr>
          <w:p w14:paraId="0BEFC520"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«СЕВАСТОПОЛЬ»</w:t>
            </w:r>
          </w:p>
        </w:tc>
        <w:tc>
          <w:tcPr>
            <w:tcW w:w="1550" w:type="dxa"/>
            <w:tcBorders>
              <w:top w:val="single" w:sz="4" w:space="0" w:color="00000A"/>
              <w:left w:val="single" w:sz="4" w:space="0" w:color="00000A"/>
              <w:bottom w:val="single" w:sz="4" w:space="0" w:color="00000A"/>
              <w:right w:val="single" w:sz="4" w:space="0" w:color="00000A"/>
            </w:tcBorders>
          </w:tcPr>
          <w:p w14:paraId="086A1F2A" w14:textId="77777777" w:rsidR="002F2EA1" w:rsidRPr="00DE6633" w:rsidRDefault="002F2EA1" w:rsidP="00C95D6E">
            <w:pPr>
              <w:snapToGrid w:val="0"/>
              <w:ind w:left="0" w:right="0"/>
              <w:rPr>
                <w:rFonts w:ascii="Times New Roman" w:eastAsia="Times New Roman" w:hAnsi="Times New Roman"/>
                <w:sz w:val="20"/>
                <w:szCs w:val="20"/>
                <w:lang w:val="ru-RU" w:eastAsia="ru-RU"/>
              </w:rPr>
            </w:pPr>
          </w:p>
          <w:p w14:paraId="6A3A4D1F"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39 мм</w:t>
            </w:r>
            <w:r w:rsidRPr="00DE6633">
              <w:rPr>
                <w:rFonts w:ascii="Times New Roman" w:eastAsia="Times New Roman" w:hAnsi="Times New Roman"/>
                <w:sz w:val="20"/>
                <w:szCs w:val="20"/>
                <w:lang w:eastAsia="ru-RU"/>
              </w:rPr>
              <w:t>]</w:t>
            </w:r>
          </w:p>
          <w:p w14:paraId="59AD874F"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Ширина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300 мм</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 xml:space="preserve"> </w:t>
            </w:r>
          </w:p>
        </w:tc>
        <w:tc>
          <w:tcPr>
            <w:tcW w:w="2690" w:type="dxa"/>
            <w:tcBorders>
              <w:top w:val="single" w:sz="4" w:space="0" w:color="00000A"/>
              <w:left w:val="single" w:sz="4" w:space="0" w:color="00000A"/>
              <w:bottom w:val="single" w:sz="4" w:space="0" w:color="00000A"/>
              <w:right w:val="single" w:sz="4" w:space="0" w:color="00000A"/>
            </w:tcBorders>
          </w:tcPr>
          <w:p w14:paraId="712CD4DC" w14:textId="77777777" w:rsidR="002F2EA1" w:rsidRPr="00DE6633" w:rsidRDefault="002F2EA1" w:rsidP="00C95D6E">
            <w:pPr>
              <w:snapToGrid w:val="0"/>
              <w:ind w:left="0" w:right="0"/>
              <w:jc w:val="center"/>
              <w:rPr>
                <w:rFonts w:ascii="Times New Roman" w:eastAsia="Times New Roman" w:hAnsi="Times New Roman"/>
                <w:sz w:val="20"/>
                <w:szCs w:val="20"/>
                <w:lang w:val="ru-RU" w:eastAsia="ru-RU"/>
              </w:rPr>
            </w:pPr>
          </w:p>
          <w:p w14:paraId="5FEF0317" w14:textId="77777777" w:rsidR="002F2EA1" w:rsidRPr="00DE6633" w:rsidRDefault="002F2EA1" w:rsidP="00C95D6E">
            <w:pPr>
              <w:snapToGrid w:val="0"/>
              <w:ind w:left="0" w:right="0"/>
              <w:jc w:val="center"/>
              <w:rPr>
                <w:rFonts w:ascii="Times New Roman" w:eastAsia="Times New Roman" w:hAnsi="Times New Roman"/>
                <w:sz w:val="20"/>
                <w:szCs w:val="20"/>
                <w:lang w:val="ru-RU" w:eastAsia="ru-RU"/>
              </w:rPr>
            </w:pPr>
            <w:r w:rsidRPr="00DE6633">
              <w:rPr>
                <w:rFonts w:ascii="Times New Roman" w:hAnsi="Times New Roman"/>
                <w:sz w:val="20"/>
                <w:szCs w:val="20"/>
                <w:lang w:val="ru-RU"/>
              </w:rPr>
              <w:object w:dxaOrig="844" w:dyaOrig="122" w14:anchorId="310F500E">
                <v:shape id="_x0000_i1574" style="width:74.4pt;height:11.4pt" coordsize="" o:spt="100" adj="0,,0" path="" stroked="f">
                  <v:stroke joinstyle="miter"/>
                  <v:imagedata r:id="rId22" o:title=""/>
                  <v:formulas/>
                  <v:path o:connecttype="segments"/>
                </v:shape>
                <o:OLEObject Type="Embed" ProgID="CorelDraw.Graphic.17" ShapeID="_x0000_i1574" DrawAspect="Content" ObjectID="_1816786680" r:id="rId31"/>
              </w:object>
            </w:r>
          </w:p>
        </w:tc>
        <w:tc>
          <w:tcPr>
            <w:tcW w:w="823" w:type="dxa"/>
            <w:tcBorders>
              <w:top w:val="single" w:sz="4" w:space="0" w:color="00000A"/>
              <w:left w:val="single" w:sz="4" w:space="0" w:color="00000A"/>
              <w:bottom w:val="single" w:sz="4" w:space="0" w:color="00000A"/>
              <w:right w:val="single" w:sz="4" w:space="0" w:color="00000A"/>
            </w:tcBorders>
          </w:tcPr>
          <w:p w14:paraId="6F567D44" w14:textId="77777777" w:rsidR="002F2EA1" w:rsidRPr="00DE6633" w:rsidRDefault="002F2EA1" w:rsidP="00DE6633">
            <w:pPr>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w:t>
            </w:r>
          </w:p>
        </w:tc>
        <w:tc>
          <w:tcPr>
            <w:tcW w:w="1741" w:type="dxa"/>
            <w:tcBorders>
              <w:top w:val="single" w:sz="4" w:space="0" w:color="00000A"/>
              <w:left w:val="single" w:sz="4" w:space="0" w:color="00000A"/>
              <w:bottom w:val="single" w:sz="4" w:space="0" w:color="00000A"/>
              <w:right w:val="single" w:sz="4" w:space="0" w:color="00000A"/>
            </w:tcBorders>
          </w:tcPr>
          <w:p w14:paraId="641099D4"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Спинка куртки</w:t>
            </w:r>
          </w:p>
        </w:tc>
        <w:tc>
          <w:tcPr>
            <w:tcW w:w="1372" w:type="dxa"/>
            <w:tcBorders>
              <w:top w:val="single" w:sz="4" w:space="0" w:color="00000A"/>
              <w:left w:val="single" w:sz="4" w:space="0" w:color="00000A"/>
              <w:bottom w:val="single" w:sz="4" w:space="0" w:color="00000A"/>
              <w:right w:val="single" w:sz="4" w:space="0" w:color="00000A"/>
            </w:tcBorders>
          </w:tcPr>
          <w:p w14:paraId="6BEA4B14"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Размер единый Высота 130 мм от края горловины, </w:t>
            </w:r>
          </w:p>
        </w:tc>
      </w:tr>
      <w:tr w:rsidR="00C95D6E" w:rsidRPr="00DE6633" w14:paraId="3C1649FD" w14:textId="77777777" w:rsidTr="00C95D6E">
        <w:trPr>
          <w:trHeight w:val="726"/>
        </w:trPr>
        <w:tc>
          <w:tcPr>
            <w:tcW w:w="1889" w:type="dxa"/>
            <w:tcBorders>
              <w:left w:val="single" w:sz="4" w:space="0" w:color="00000A"/>
              <w:bottom w:val="single" w:sz="4" w:space="0" w:color="00000A"/>
              <w:right w:val="single" w:sz="4" w:space="0" w:color="00000A"/>
            </w:tcBorders>
          </w:tcPr>
          <w:p w14:paraId="79A92CED"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«РОССИЯ»</w:t>
            </w:r>
          </w:p>
        </w:tc>
        <w:tc>
          <w:tcPr>
            <w:tcW w:w="1550" w:type="dxa"/>
            <w:tcBorders>
              <w:left w:val="single" w:sz="4" w:space="0" w:color="00000A"/>
              <w:bottom w:val="single" w:sz="4" w:space="0" w:color="00000A"/>
              <w:right w:val="single" w:sz="4" w:space="0" w:color="00000A"/>
            </w:tcBorders>
          </w:tcPr>
          <w:p w14:paraId="6A2D75BC"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Высота - [45 мм]</w:t>
            </w:r>
          </w:p>
          <w:p w14:paraId="6D0A8DE1"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Ширина – [260 мм]</w:t>
            </w:r>
          </w:p>
        </w:tc>
        <w:tc>
          <w:tcPr>
            <w:tcW w:w="2690" w:type="dxa"/>
            <w:tcBorders>
              <w:left w:val="single" w:sz="4" w:space="0" w:color="00000A"/>
              <w:bottom w:val="single" w:sz="4" w:space="0" w:color="00000A"/>
              <w:right w:val="single" w:sz="4" w:space="0" w:color="00000A"/>
            </w:tcBorders>
          </w:tcPr>
          <w:p w14:paraId="48F1CFBF" w14:textId="77777777" w:rsidR="002F2EA1" w:rsidRPr="00DE6633" w:rsidRDefault="002F2EA1" w:rsidP="00C95D6E">
            <w:pPr>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anchor distT="0" distB="0" distL="0" distR="0" simplePos="0" relativeHeight="251649536" behindDoc="0" locked="0" layoutInCell="1" allowOverlap="1" wp14:anchorId="510DDB5B" wp14:editId="1BA524B4">
                  <wp:simplePos x="0" y="0"/>
                  <wp:positionH relativeFrom="column">
                    <wp:align>center</wp:align>
                  </wp:positionH>
                  <wp:positionV relativeFrom="paragraph">
                    <wp:posOffset>635</wp:posOffset>
                  </wp:positionV>
                  <wp:extent cx="1225550" cy="215900"/>
                  <wp:effectExtent l="0" t="0" r="0" b="0"/>
                  <wp:wrapSquare wrapText="largest"/>
                  <wp:docPr id="14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6"/>
                          <pic:cNvPicPr>
                            <a:picLocks noChangeAspect="1" noChangeArrowheads="1"/>
                          </pic:cNvPicPr>
                        </pic:nvPicPr>
                        <pic:blipFill>
                          <a:blip r:embed="rId32" cstate="print"/>
                          <a:stretch>
                            <a:fillRect/>
                          </a:stretch>
                        </pic:blipFill>
                        <pic:spPr bwMode="auto">
                          <a:xfrm>
                            <a:off x="0" y="0"/>
                            <a:ext cx="1225550" cy="215900"/>
                          </a:xfrm>
                          <a:prstGeom prst="rect">
                            <a:avLst/>
                          </a:prstGeom>
                        </pic:spPr>
                      </pic:pic>
                    </a:graphicData>
                  </a:graphic>
                </wp:anchor>
              </w:drawing>
            </w:r>
          </w:p>
        </w:tc>
        <w:tc>
          <w:tcPr>
            <w:tcW w:w="823" w:type="dxa"/>
            <w:tcBorders>
              <w:left w:val="single" w:sz="4" w:space="0" w:color="00000A"/>
              <w:bottom w:val="single" w:sz="4" w:space="0" w:color="00000A"/>
              <w:right w:val="single" w:sz="4" w:space="0" w:color="00000A"/>
            </w:tcBorders>
          </w:tcPr>
          <w:p w14:paraId="7FBBB883" w14:textId="77777777" w:rsidR="002F2EA1" w:rsidRPr="00DE6633" w:rsidRDefault="002F2EA1" w:rsidP="00DE6633">
            <w:pPr>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w:t>
            </w:r>
          </w:p>
        </w:tc>
        <w:tc>
          <w:tcPr>
            <w:tcW w:w="1741" w:type="dxa"/>
            <w:tcBorders>
              <w:left w:val="single" w:sz="4" w:space="0" w:color="00000A"/>
              <w:bottom w:val="single" w:sz="4" w:space="0" w:color="00000A"/>
              <w:right w:val="single" w:sz="4" w:space="0" w:color="00000A"/>
            </w:tcBorders>
          </w:tcPr>
          <w:p w14:paraId="5FA26988"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Спинка куртки</w:t>
            </w:r>
          </w:p>
        </w:tc>
        <w:tc>
          <w:tcPr>
            <w:tcW w:w="1372" w:type="dxa"/>
            <w:tcBorders>
              <w:left w:val="single" w:sz="4" w:space="0" w:color="00000A"/>
              <w:bottom w:val="single" w:sz="4" w:space="0" w:color="00000A"/>
              <w:right w:val="single" w:sz="4" w:space="0" w:color="00000A"/>
            </w:tcBorders>
          </w:tcPr>
          <w:p w14:paraId="74B76E7B" w14:textId="77777777" w:rsidR="002F2EA1" w:rsidRPr="00DE6633" w:rsidRDefault="002F2EA1" w:rsidP="00DE6633">
            <w:pPr>
              <w:snapToGrid w:val="0"/>
              <w:ind w:left="0" w:right="0"/>
              <w:rPr>
                <w:rFonts w:ascii="Times New Roman" w:eastAsia="Times New Roman" w:hAnsi="Times New Roman"/>
                <w:sz w:val="20"/>
                <w:szCs w:val="20"/>
                <w:highlight w:val="yellow"/>
                <w:lang w:val="ru-RU" w:eastAsia="ru-RU"/>
              </w:rPr>
            </w:pPr>
            <w:r w:rsidRPr="00DE6633">
              <w:rPr>
                <w:rFonts w:ascii="Times New Roman" w:eastAsia="Times New Roman" w:hAnsi="Times New Roman"/>
                <w:sz w:val="20"/>
                <w:szCs w:val="20"/>
                <w:lang w:val="ru-RU" w:eastAsia="ru-RU"/>
              </w:rPr>
              <w:t>Размер единый</w:t>
            </w:r>
          </w:p>
        </w:tc>
      </w:tr>
      <w:tr w:rsidR="00C95D6E" w:rsidRPr="00C95D6E" w14:paraId="02E47DD8" w14:textId="77777777" w:rsidTr="00C95D6E">
        <w:trPr>
          <w:trHeight w:val="726"/>
        </w:trPr>
        <w:tc>
          <w:tcPr>
            <w:tcW w:w="1889" w:type="dxa"/>
            <w:tcBorders>
              <w:top w:val="single" w:sz="4" w:space="0" w:color="00000A"/>
              <w:left w:val="single" w:sz="4" w:space="0" w:color="00000A"/>
              <w:bottom w:val="single" w:sz="4" w:space="0" w:color="00000A"/>
              <w:right w:val="single" w:sz="4" w:space="0" w:color="00000A"/>
            </w:tcBorders>
          </w:tcPr>
          <w:p w14:paraId="3E213891"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Эксклюзивный принт- фирменный принт</w:t>
            </w:r>
          </w:p>
        </w:tc>
        <w:tc>
          <w:tcPr>
            <w:tcW w:w="1550" w:type="dxa"/>
            <w:tcBorders>
              <w:top w:val="single" w:sz="4" w:space="0" w:color="00000A"/>
              <w:left w:val="single" w:sz="4" w:space="0" w:color="00000A"/>
              <w:bottom w:val="single" w:sz="4" w:space="0" w:color="00000A"/>
              <w:right w:val="single" w:sz="4" w:space="0" w:color="00000A"/>
            </w:tcBorders>
          </w:tcPr>
          <w:p w14:paraId="1B83DB5C" w14:textId="77777777" w:rsidR="002F2EA1" w:rsidRPr="00DE6633" w:rsidRDefault="002F2EA1" w:rsidP="00C95D6E">
            <w:pPr>
              <w:snapToGrid w:val="0"/>
              <w:ind w:left="0" w:right="0"/>
              <w:rPr>
                <w:rFonts w:ascii="Times New Roman" w:eastAsia="Times New Roman" w:hAnsi="Times New Roman"/>
                <w:sz w:val="20"/>
                <w:szCs w:val="20"/>
                <w:lang w:val="ru-RU" w:eastAsia="ru-RU"/>
              </w:rPr>
            </w:pPr>
          </w:p>
          <w:p w14:paraId="2C83133E"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 размерам изделия- свой размер принта</w:t>
            </w:r>
          </w:p>
        </w:tc>
        <w:tc>
          <w:tcPr>
            <w:tcW w:w="2690" w:type="dxa"/>
            <w:tcBorders>
              <w:top w:val="single" w:sz="4" w:space="0" w:color="00000A"/>
              <w:left w:val="single" w:sz="4" w:space="0" w:color="00000A"/>
              <w:bottom w:val="single" w:sz="4" w:space="0" w:color="00000A"/>
              <w:right w:val="single" w:sz="4" w:space="0" w:color="00000A"/>
            </w:tcBorders>
          </w:tcPr>
          <w:p w14:paraId="3B85FB8E"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297DBD6C" wp14:editId="57D89C45">
                  <wp:extent cx="1125220" cy="1428750"/>
                  <wp:effectExtent l="0" t="0" r="0" b="0"/>
                  <wp:docPr id="1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0"/>
                          <pic:cNvPicPr>
                            <a:picLocks noChangeAspect="1" noChangeArrowheads="1"/>
                          </pic:cNvPicPr>
                        </pic:nvPicPr>
                        <pic:blipFill>
                          <a:blip r:embed="rId25" cstate="print"/>
                          <a:srcRect t="3762"/>
                          <a:stretch>
                            <a:fillRect/>
                          </a:stretch>
                        </pic:blipFill>
                        <pic:spPr bwMode="auto">
                          <a:xfrm>
                            <a:off x="0" y="0"/>
                            <a:ext cx="1125220" cy="1428750"/>
                          </a:xfrm>
                          <a:prstGeom prst="rect">
                            <a:avLst/>
                          </a:prstGeom>
                        </pic:spPr>
                      </pic:pic>
                    </a:graphicData>
                  </a:graphic>
                </wp:inline>
              </w:drawing>
            </w:r>
          </w:p>
        </w:tc>
        <w:tc>
          <w:tcPr>
            <w:tcW w:w="823" w:type="dxa"/>
            <w:tcBorders>
              <w:top w:val="single" w:sz="4" w:space="0" w:color="00000A"/>
              <w:left w:val="single" w:sz="4" w:space="0" w:color="00000A"/>
              <w:bottom w:val="single" w:sz="4" w:space="0" w:color="00000A"/>
              <w:right w:val="single" w:sz="4" w:space="0" w:color="00000A"/>
            </w:tcBorders>
          </w:tcPr>
          <w:p w14:paraId="1E103BBF" w14:textId="77777777" w:rsidR="002F2EA1" w:rsidRPr="00DE6633" w:rsidRDefault="002F2EA1" w:rsidP="00C95D6E">
            <w:pPr>
              <w:snapToGrid w:val="0"/>
              <w:ind w:left="-132" w:right="-9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Куртка</w:t>
            </w:r>
          </w:p>
        </w:tc>
        <w:tc>
          <w:tcPr>
            <w:tcW w:w="1741" w:type="dxa"/>
            <w:tcBorders>
              <w:top w:val="single" w:sz="4" w:space="0" w:color="00000A"/>
              <w:left w:val="single" w:sz="4" w:space="0" w:color="00000A"/>
              <w:bottom w:val="single" w:sz="4" w:space="0" w:color="00000A"/>
              <w:right w:val="single" w:sz="4" w:space="0" w:color="00000A"/>
            </w:tcBorders>
          </w:tcPr>
          <w:p w14:paraId="6FD0DAF6" w14:textId="77777777" w:rsidR="002F2EA1" w:rsidRPr="00DE6633" w:rsidRDefault="002F2EA1" w:rsidP="00C95D6E">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Передняя часть куртки</w:t>
            </w:r>
          </w:p>
        </w:tc>
        <w:tc>
          <w:tcPr>
            <w:tcW w:w="1372" w:type="dxa"/>
            <w:tcBorders>
              <w:top w:val="single" w:sz="4" w:space="0" w:color="00000A"/>
              <w:left w:val="single" w:sz="4" w:space="0" w:color="00000A"/>
              <w:bottom w:val="single" w:sz="4" w:space="0" w:color="00000A"/>
              <w:right w:val="single" w:sz="4" w:space="0" w:color="00000A"/>
            </w:tcBorders>
          </w:tcPr>
          <w:p w14:paraId="3A6D01A2"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Градируется соответственно изменениям измерений по группам размеров.</w:t>
            </w:r>
          </w:p>
        </w:tc>
      </w:tr>
    </w:tbl>
    <w:p w14:paraId="12BC80B8"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Times New Roman" w:hAnsi="Times New Roman"/>
          <w:b/>
          <w:sz w:val="20"/>
          <w:szCs w:val="20"/>
          <w:lang w:val="ru-RU" w:eastAsia="ru-RU"/>
        </w:rPr>
      </w:pPr>
    </w:p>
    <w:p w14:paraId="64A2BDA1"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Times New Roman" w:hAnsi="Times New Roman"/>
          <w:b/>
          <w:sz w:val="20"/>
          <w:szCs w:val="20"/>
          <w:lang w:val="ru-RU" w:eastAsia="ru-RU"/>
        </w:rPr>
      </w:pPr>
      <w:bookmarkStart w:id="1" w:name="OLE_LINK2"/>
      <w:r w:rsidRPr="00DE6633">
        <w:rPr>
          <w:rFonts w:ascii="Times New Roman" w:eastAsia="Times New Roman" w:hAnsi="Times New Roman"/>
          <w:b/>
          <w:sz w:val="20"/>
          <w:szCs w:val="20"/>
          <w:lang w:val="ru-RU" w:eastAsia="ru-RU"/>
        </w:rPr>
        <w:t>РАЗМЕРНЫЙ РЯД</w:t>
      </w:r>
    </w:p>
    <w:p w14:paraId="5251AF77"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костюм парадный женский</w:t>
      </w:r>
    </w:p>
    <w:p w14:paraId="22C54A3D"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Times New Roman" w:hAnsi="Times New Roman"/>
          <w:b/>
          <w:sz w:val="20"/>
          <w:szCs w:val="20"/>
          <w:lang w:val="ru-RU" w:eastAsia="ru-RU"/>
        </w:rPr>
      </w:pPr>
    </w:p>
    <w:p w14:paraId="05BDD01E" w14:textId="77777777" w:rsidR="002F2EA1" w:rsidRPr="00DE6633" w:rsidRDefault="002F2EA1" w:rsidP="00DE6633">
      <w:pPr>
        <w:tabs>
          <w:tab w:val="left" w:pos="900"/>
          <w:tab w:val="left" w:pos="1116"/>
          <w:tab w:val="left" w:pos="1800"/>
        </w:tabs>
        <w:snapToGrid w:val="0"/>
        <w:ind w:left="0" w:right="0" w:firstLine="72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Таблица 6</w:t>
      </w:r>
    </w:p>
    <w:tbl>
      <w:tblPr>
        <w:tblW w:w="10206" w:type="dxa"/>
        <w:jc w:val="center"/>
        <w:tblBorders>
          <w:top w:val="single" w:sz="8"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4252"/>
        <w:gridCol w:w="3543"/>
        <w:gridCol w:w="2411"/>
      </w:tblGrid>
      <w:tr w:rsidR="002F2EA1" w:rsidRPr="00DE6633" w14:paraId="69F4ECD6" w14:textId="77777777" w:rsidTr="00CB0BB8">
        <w:trPr>
          <w:trHeight w:val="951"/>
          <w:jc w:val="center"/>
        </w:trPr>
        <w:tc>
          <w:tcPr>
            <w:tcW w:w="4252" w:type="dxa"/>
            <w:tcBorders>
              <w:top w:val="single" w:sz="8" w:space="0" w:color="00000A"/>
              <w:left w:val="single" w:sz="4" w:space="0" w:color="00000A"/>
              <w:bottom w:val="single" w:sz="4" w:space="0" w:color="00000A"/>
              <w:right w:val="single" w:sz="4" w:space="0" w:color="00000A"/>
            </w:tcBorders>
            <w:vAlign w:val="center"/>
          </w:tcPr>
          <w:p w14:paraId="5DE5CD16"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Размер Товара</w:t>
            </w:r>
          </w:p>
          <w:p w14:paraId="53F9BC0D"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(российская таблица)</w:t>
            </w:r>
          </w:p>
        </w:tc>
        <w:tc>
          <w:tcPr>
            <w:tcW w:w="3543" w:type="dxa"/>
            <w:tcBorders>
              <w:top w:val="single" w:sz="8" w:space="0" w:color="00000A"/>
              <w:left w:val="single" w:sz="4" w:space="0" w:color="00000A"/>
              <w:bottom w:val="single" w:sz="4" w:space="0" w:color="00000A"/>
              <w:right w:val="single" w:sz="4" w:space="0" w:color="00000A"/>
            </w:tcBorders>
            <w:vAlign w:val="center"/>
          </w:tcPr>
          <w:p w14:paraId="2EB0309D"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Единица измерения</w:t>
            </w:r>
          </w:p>
        </w:tc>
        <w:tc>
          <w:tcPr>
            <w:tcW w:w="2411" w:type="dxa"/>
            <w:tcBorders>
              <w:top w:val="single" w:sz="8" w:space="0" w:color="00000A"/>
              <w:left w:val="single" w:sz="4" w:space="0" w:color="00000A"/>
              <w:bottom w:val="single" w:sz="4" w:space="0" w:color="00000A"/>
              <w:right w:val="single" w:sz="4" w:space="0" w:color="00000A"/>
            </w:tcBorders>
            <w:vAlign w:val="center"/>
          </w:tcPr>
          <w:p w14:paraId="3845D479"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Количество</w:t>
            </w:r>
          </w:p>
        </w:tc>
      </w:tr>
      <w:tr w:rsidR="002F2EA1" w:rsidRPr="00DE6633" w14:paraId="26CF5FE4" w14:textId="77777777" w:rsidTr="00F36B20">
        <w:trPr>
          <w:trHeight w:val="204"/>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742EC77F"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lastRenderedPageBreak/>
              <w:t>40</w:t>
            </w:r>
          </w:p>
        </w:tc>
        <w:tc>
          <w:tcPr>
            <w:tcW w:w="3543" w:type="dxa"/>
            <w:tcBorders>
              <w:top w:val="single" w:sz="4" w:space="0" w:color="00000A"/>
              <w:left w:val="single" w:sz="4" w:space="0" w:color="00000A"/>
              <w:bottom w:val="single" w:sz="4" w:space="0" w:color="00000A"/>
              <w:right w:val="single" w:sz="4" w:space="0" w:color="00000A"/>
            </w:tcBorders>
          </w:tcPr>
          <w:p w14:paraId="41A859B5" w14:textId="77777777" w:rsidR="002F2EA1" w:rsidRPr="00DE6633" w:rsidRDefault="002F2EA1" w:rsidP="00DE6633">
            <w:pPr>
              <w:suppressAutoHyphens/>
              <w:ind w:left="0" w:right="0" w:firstLine="40"/>
              <w:jc w:val="center"/>
              <w:rPr>
                <w:rFonts w:ascii="Times New Roman" w:eastAsia="Arial Unicode MS" w:hAnsi="Times New Roman"/>
                <w:sz w:val="20"/>
                <w:szCs w:val="20"/>
                <w:lang w:val="ru-RU" w:eastAsia="zh-CN" w:bidi="hi-IN"/>
              </w:rPr>
            </w:pPr>
            <w:r w:rsidRPr="00DE6633">
              <w:rPr>
                <w:rFonts w:ascii="Times New Roman" w:eastAsia="Arial Unicode MS" w:hAnsi="Times New Roman"/>
                <w:sz w:val="20"/>
                <w:szCs w:val="20"/>
                <w:lang w:val="ru-RU" w:eastAsia="zh-CN" w:bidi="hi-IN"/>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72865748" w14:textId="77777777" w:rsidR="002F2EA1" w:rsidRPr="00DE6633" w:rsidRDefault="002F2EA1" w:rsidP="00DE6633">
            <w:pPr>
              <w:snapToGrid w:val="0"/>
              <w:ind w:left="0" w:right="0" w:firstLine="4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47</w:t>
            </w:r>
          </w:p>
        </w:tc>
      </w:tr>
      <w:tr w:rsidR="002F2EA1" w:rsidRPr="00DE6633" w14:paraId="5710A8DF" w14:textId="77777777" w:rsidTr="00CB0BB8">
        <w:trPr>
          <w:trHeight w:val="289"/>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7C9E7588"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42</w:t>
            </w:r>
          </w:p>
        </w:tc>
        <w:tc>
          <w:tcPr>
            <w:tcW w:w="3543" w:type="dxa"/>
            <w:tcBorders>
              <w:top w:val="single" w:sz="4" w:space="0" w:color="00000A"/>
              <w:left w:val="single" w:sz="4" w:space="0" w:color="00000A"/>
              <w:bottom w:val="single" w:sz="4" w:space="0" w:color="00000A"/>
              <w:right w:val="single" w:sz="4" w:space="0" w:color="00000A"/>
            </w:tcBorders>
          </w:tcPr>
          <w:p w14:paraId="660FDC16" w14:textId="77777777" w:rsidR="002F2EA1" w:rsidRPr="00DE6633" w:rsidRDefault="002F2EA1" w:rsidP="00DE6633">
            <w:pPr>
              <w:snapToGrid w:val="0"/>
              <w:ind w:left="0" w:right="0" w:firstLine="4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097B3799" w14:textId="77777777" w:rsidR="002F2EA1" w:rsidRPr="00DE6633" w:rsidRDefault="002F2EA1" w:rsidP="00DE6633">
            <w:pPr>
              <w:snapToGrid w:val="0"/>
              <w:ind w:left="0" w:right="0" w:firstLine="4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26</w:t>
            </w:r>
          </w:p>
        </w:tc>
      </w:tr>
      <w:tr w:rsidR="002F2EA1" w:rsidRPr="00DE6633" w14:paraId="427D9C0B" w14:textId="77777777" w:rsidTr="00CB0BB8">
        <w:trPr>
          <w:trHeight w:val="84"/>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352B4702"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44</w:t>
            </w:r>
          </w:p>
        </w:tc>
        <w:tc>
          <w:tcPr>
            <w:tcW w:w="3543" w:type="dxa"/>
            <w:tcBorders>
              <w:top w:val="single" w:sz="4" w:space="0" w:color="00000A"/>
              <w:left w:val="single" w:sz="4" w:space="0" w:color="00000A"/>
              <w:bottom w:val="single" w:sz="4" w:space="0" w:color="00000A"/>
              <w:right w:val="single" w:sz="4" w:space="0" w:color="00000A"/>
            </w:tcBorders>
          </w:tcPr>
          <w:p w14:paraId="584FE2F4" w14:textId="77777777" w:rsidR="002F2EA1" w:rsidRPr="00DE6633" w:rsidRDefault="002F2EA1" w:rsidP="00DE6633">
            <w:pPr>
              <w:snapToGrid w:val="0"/>
              <w:ind w:left="0" w:right="0" w:firstLine="4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0BC29292" w14:textId="77777777" w:rsidR="002F2EA1" w:rsidRPr="00DE6633" w:rsidRDefault="002F2EA1" w:rsidP="00DE6633">
            <w:pPr>
              <w:snapToGrid w:val="0"/>
              <w:ind w:left="0" w:right="0" w:firstLine="4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64</w:t>
            </w:r>
          </w:p>
        </w:tc>
      </w:tr>
      <w:tr w:rsidR="002F2EA1" w:rsidRPr="00DE6633" w14:paraId="0B6E114A" w14:textId="77777777" w:rsidTr="00CB0BB8">
        <w:trPr>
          <w:trHeight w:val="33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67D823E4"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46</w:t>
            </w:r>
          </w:p>
        </w:tc>
        <w:tc>
          <w:tcPr>
            <w:tcW w:w="3543" w:type="dxa"/>
            <w:tcBorders>
              <w:top w:val="single" w:sz="4" w:space="0" w:color="00000A"/>
              <w:left w:val="single" w:sz="4" w:space="0" w:color="00000A"/>
              <w:bottom w:val="single" w:sz="4" w:space="0" w:color="00000A"/>
              <w:right w:val="single" w:sz="4" w:space="0" w:color="00000A"/>
            </w:tcBorders>
          </w:tcPr>
          <w:p w14:paraId="69E5D01F" w14:textId="77777777" w:rsidR="002F2EA1" w:rsidRPr="00DE6633" w:rsidRDefault="002F2EA1" w:rsidP="00DE6633">
            <w:pPr>
              <w:snapToGrid w:val="0"/>
              <w:ind w:left="0" w:right="0" w:firstLine="4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306E1D7D" w14:textId="77777777" w:rsidR="002F2EA1" w:rsidRPr="00DE6633" w:rsidRDefault="002F2EA1" w:rsidP="00DE6633">
            <w:pPr>
              <w:snapToGrid w:val="0"/>
              <w:ind w:left="0" w:right="0" w:firstLine="4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102</w:t>
            </w:r>
          </w:p>
        </w:tc>
      </w:tr>
      <w:tr w:rsidR="002F2EA1" w:rsidRPr="00DE6633" w14:paraId="30B5361D" w14:textId="77777777" w:rsidTr="00CB0BB8">
        <w:trPr>
          <w:trHeight w:val="302"/>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189A054C"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48</w:t>
            </w:r>
          </w:p>
        </w:tc>
        <w:tc>
          <w:tcPr>
            <w:tcW w:w="3543" w:type="dxa"/>
            <w:tcBorders>
              <w:top w:val="single" w:sz="4" w:space="0" w:color="00000A"/>
              <w:left w:val="single" w:sz="4" w:space="0" w:color="00000A"/>
              <w:bottom w:val="single" w:sz="4" w:space="0" w:color="00000A"/>
              <w:right w:val="single" w:sz="4" w:space="0" w:color="00000A"/>
            </w:tcBorders>
          </w:tcPr>
          <w:p w14:paraId="67C9FE09" w14:textId="77777777" w:rsidR="002F2EA1" w:rsidRPr="00DE6633" w:rsidRDefault="002F2EA1" w:rsidP="00DE6633">
            <w:pPr>
              <w:snapToGrid w:val="0"/>
              <w:ind w:left="0" w:right="0" w:firstLine="4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4B239FC5" w14:textId="77777777" w:rsidR="002F2EA1" w:rsidRPr="00DE6633" w:rsidRDefault="002F2EA1" w:rsidP="00DE6633">
            <w:pPr>
              <w:snapToGrid w:val="0"/>
              <w:ind w:left="0" w:right="0" w:firstLine="4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87</w:t>
            </w:r>
          </w:p>
        </w:tc>
      </w:tr>
      <w:tr w:rsidR="002F2EA1" w:rsidRPr="00DE6633" w14:paraId="554A7FA6" w14:textId="77777777" w:rsidTr="00CB0BB8">
        <w:trPr>
          <w:trHeight w:val="328"/>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32E9BF71"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50</w:t>
            </w:r>
          </w:p>
        </w:tc>
        <w:tc>
          <w:tcPr>
            <w:tcW w:w="3543" w:type="dxa"/>
            <w:tcBorders>
              <w:top w:val="single" w:sz="4" w:space="0" w:color="00000A"/>
              <w:left w:val="single" w:sz="4" w:space="0" w:color="00000A"/>
              <w:bottom w:val="single" w:sz="4" w:space="0" w:color="00000A"/>
              <w:right w:val="single" w:sz="4" w:space="0" w:color="00000A"/>
            </w:tcBorders>
          </w:tcPr>
          <w:p w14:paraId="4C6221C6" w14:textId="77777777" w:rsidR="002F2EA1" w:rsidRPr="00DE6633" w:rsidRDefault="002F2EA1" w:rsidP="00DE6633">
            <w:pPr>
              <w:snapToGrid w:val="0"/>
              <w:ind w:left="0" w:right="0" w:firstLine="4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6BB68CF5" w14:textId="77777777" w:rsidR="002F2EA1" w:rsidRPr="00DE6633" w:rsidRDefault="002F2EA1" w:rsidP="00DE6633">
            <w:pPr>
              <w:snapToGrid w:val="0"/>
              <w:ind w:left="0" w:right="0" w:firstLine="4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13</w:t>
            </w:r>
          </w:p>
        </w:tc>
      </w:tr>
      <w:tr w:rsidR="002F2EA1" w:rsidRPr="00DE6633" w14:paraId="7A953CA8" w14:textId="77777777" w:rsidTr="00CB0BB8">
        <w:trPr>
          <w:trHeight w:val="311"/>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260FEBAF"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52</w:t>
            </w:r>
          </w:p>
        </w:tc>
        <w:tc>
          <w:tcPr>
            <w:tcW w:w="3543" w:type="dxa"/>
            <w:tcBorders>
              <w:top w:val="single" w:sz="4" w:space="0" w:color="00000A"/>
              <w:left w:val="single" w:sz="4" w:space="0" w:color="00000A"/>
              <w:bottom w:val="single" w:sz="4" w:space="0" w:color="00000A"/>
              <w:right w:val="single" w:sz="4" w:space="0" w:color="00000A"/>
            </w:tcBorders>
          </w:tcPr>
          <w:p w14:paraId="4BD14D06" w14:textId="77777777" w:rsidR="002F2EA1" w:rsidRPr="00DE6633" w:rsidRDefault="002F2EA1" w:rsidP="00DE6633">
            <w:pPr>
              <w:snapToGrid w:val="0"/>
              <w:ind w:left="0" w:right="0" w:firstLine="4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3784BEB7" w14:textId="77777777" w:rsidR="002F2EA1" w:rsidRPr="00DE6633" w:rsidRDefault="002F2EA1" w:rsidP="00DE6633">
            <w:pPr>
              <w:snapToGrid w:val="0"/>
              <w:ind w:left="0" w:right="0" w:firstLine="4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w:t>
            </w:r>
          </w:p>
        </w:tc>
      </w:tr>
      <w:tr w:rsidR="002F2EA1" w:rsidRPr="00DE6633" w14:paraId="2E23316A" w14:textId="77777777" w:rsidTr="00F36B20">
        <w:trPr>
          <w:trHeight w:val="328"/>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4A44F27D"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54</w:t>
            </w:r>
          </w:p>
        </w:tc>
        <w:tc>
          <w:tcPr>
            <w:tcW w:w="3543" w:type="dxa"/>
            <w:tcBorders>
              <w:top w:val="single" w:sz="4" w:space="0" w:color="00000A"/>
              <w:left w:val="single" w:sz="4" w:space="0" w:color="00000A"/>
              <w:bottom w:val="single" w:sz="4" w:space="0" w:color="00000A"/>
              <w:right w:val="single" w:sz="4" w:space="0" w:color="00000A"/>
            </w:tcBorders>
          </w:tcPr>
          <w:p w14:paraId="5217902F" w14:textId="77777777" w:rsidR="002F2EA1" w:rsidRPr="00DE6633" w:rsidRDefault="002F2EA1" w:rsidP="00DE6633">
            <w:pPr>
              <w:snapToGrid w:val="0"/>
              <w:ind w:left="0" w:right="0" w:firstLine="4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комплект</w:t>
            </w:r>
          </w:p>
        </w:tc>
        <w:tc>
          <w:tcPr>
            <w:tcW w:w="2411" w:type="dxa"/>
            <w:tcBorders>
              <w:top w:val="single" w:sz="4" w:space="0" w:color="00000A"/>
              <w:left w:val="single" w:sz="4" w:space="0" w:color="00000A"/>
              <w:bottom w:val="single" w:sz="4" w:space="0" w:color="00000A"/>
              <w:right w:val="single" w:sz="4" w:space="0" w:color="00000A"/>
            </w:tcBorders>
            <w:vAlign w:val="center"/>
          </w:tcPr>
          <w:p w14:paraId="6D032EB1" w14:textId="77777777" w:rsidR="002F2EA1" w:rsidRPr="00DE6633" w:rsidRDefault="002F2EA1" w:rsidP="00DE6633">
            <w:pPr>
              <w:snapToGrid w:val="0"/>
              <w:ind w:left="0" w:right="0" w:firstLine="4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w:t>
            </w:r>
          </w:p>
        </w:tc>
      </w:tr>
      <w:tr w:rsidR="002F2EA1" w:rsidRPr="00DE6633" w14:paraId="0F6068AF" w14:textId="77777777" w:rsidTr="00CB0BB8">
        <w:trPr>
          <w:trHeight w:val="311"/>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172B85C1"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p>
        </w:tc>
        <w:tc>
          <w:tcPr>
            <w:tcW w:w="3543" w:type="dxa"/>
            <w:tcBorders>
              <w:top w:val="single" w:sz="4" w:space="0" w:color="00000A"/>
              <w:left w:val="single" w:sz="4" w:space="0" w:color="00000A"/>
              <w:bottom w:val="single" w:sz="4" w:space="0" w:color="00000A"/>
              <w:right w:val="single" w:sz="4" w:space="0" w:color="00000A"/>
            </w:tcBorders>
          </w:tcPr>
          <w:p w14:paraId="7BB6F335" w14:textId="77777777" w:rsidR="002F2EA1" w:rsidRPr="00DE6633" w:rsidRDefault="002F2EA1" w:rsidP="00DE6633">
            <w:pPr>
              <w:suppressAutoHyphens/>
              <w:ind w:left="0" w:right="0" w:firstLine="40"/>
              <w:jc w:val="center"/>
              <w:rPr>
                <w:rFonts w:ascii="Times New Roman" w:eastAsia="Arial Unicode MS" w:hAnsi="Times New Roman"/>
                <w:b/>
                <w:sz w:val="20"/>
                <w:szCs w:val="20"/>
                <w:lang w:val="ru-RU" w:eastAsia="zh-CN" w:bidi="hi-IN"/>
              </w:rPr>
            </w:pPr>
            <w:r w:rsidRPr="00DE6633">
              <w:rPr>
                <w:rFonts w:ascii="Times New Roman" w:eastAsia="Arial Unicode MS" w:hAnsi="Times New Roman"/>
                <w:b/>
                <w:sz w:val="20"/>
                <w:szCs w:val="20"/>
                <w:lang w:val="ru-RU" w:eastAsia="zh-CN" w:bidi="hi-IN"/>
              </w:rPr>
              <w:t>ИТОГО:</w:t>
            </w:r>
          </w:p>
        </w:tc>
        <w:tc>
          <w:tcPr>
            <w:tcW w:w="2411" w:type="dxa"/>
            <w:tcBorders>
              <w:top w:val="single" w:sz="4" w:space="0" w:color="00000A"/>
              <w:left w:val="single" w:sz="4" w:space="0" w:color="00000A"/>
              <w:bottom w:val="single" w:sz="4" w:space="0" w:color="00000A"/>
              <w:right w:val="single" w:sz="4" w:space="0" w:color="00000A"/>
            </w:tcBorders>
            <w:vAlign w:val="center"/>
          </w:tcPr>
          <w:p w14:paraId="349D3E00" w14:textId="77777777" w:rsidR="002F2EA1" w:rsidRPr="00DE6633" w:rsidRDefault="002F2EA1" w:rsidP="00DE6633">
            <w:pPr>
              <w:snapToGrid w:val="0"/>
              <w:ind w:left="0" w:right="0" w:firstLine="4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349</w:t>
            </w:r>
          </w:p>
        </w:tc>
      </w:tr>
      <w:bookmarkEnd w:id="1"/>
    </w:tbl>
    <w:p w14:paraId="009CBD85"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p>
    <w:p w14:paraId="181F56C9"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7. МАРКИРОВКА ГОТОВОГО ИЗДЕЛИЯ</w:t>
      </w:r>
    </w:p>
    <w:p w14:paraId="05510ABB"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11155F45"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pacing w:val="1"/>
          <w:sz w:val="20"/>
          <w:szCs w:val="20"/>
          <w:lang w:val="ru-RU" w:eastAsia="ru-RU"/>
        </w:rPr>
      </w:pPr>
      <w:r w:rsidRPr="00DE6633">
        <w:rPr>
          <w:rFonts w:ascii="Times New Roman" w:eastAsia="Times New Roman" w:hAnsi="Times New Roman"/>
          <w:spacing w:val="1"/>
          <w:sz w:val="20"/>
          <w:szCs w:val="20"/>
          <w:lang w:val="ru-RU" w:eastAsia="ru-RU"/>
        </w:rPr>
        <w:t>Все изделия маркируют:</w:t>
      </w:r>
    </w:p>
    <w:p w14:paraId="7BF4A627"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5"/>
          <w:sz w:val="20"/>
          <w:szCs w:val="20"/>
          <w:lang w:val="ru-RU" w:eastAsia="ru-RU"/>
        </w:rPr>
        <w:t xml:space="preserve">- товарным </w:t>
      </w:r>
      <w:r w:rsidRPr="00DE6633">
        <w:rPr>
          <w:rFonts w:ascii="Times New Roman" w:eastAsia="Times New Roman" w:hAnsi="Times New Roman"/>
          <w:sz w:val="20"/>
          <w:szCs w:val="20"/>
          <w:lang w:val="ru-RU" w:eastAsia="ru-RU"/>
        </w:rPr>
        <w:t xml:space="preserve">ярлыком; </w:t>
      </w:r>
    </w:p>
    <w:p w14:paraId="739724AE"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5"/>
          <w:sz w:val="20"/>
          <w:szCs w:val="20"/>
          <w:lang w:val="ru-RU" w:eastAsia="ru-RU"/>
        </w:rPr>
        <w:t xml:space="preserve">- </w:t>
      </w:r>
      <w:r w:rsidRPr="00DE6633">
        <w:rPr>
          <w:rFonts w:ascii="Times New Roman" w:eastAsia="Times New Roman" w:hAnsi="Times New Roman"/>
          <w:sz w:val="20"/>
          <w:szCs w:val="20"/>
          <w:lang w:val="ru-RU" w:eastAsia="ru-RU"/>
        </w:rPr>
        <w:t xml:space="preserve">ярлыком свойства полотна; </w:t>
      </w:r>
    </w:p>
    <w:p w14:paraId="08672F0F"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 этикеткой размерной</w:t>
      </w:r>
      <w:r w:rsidRPr="00DE6633">
        <w:rPr>
          <w:rFonts w:ascii="Times New Roman" w:eastAsia="Times New Roman" w:hAnsi="Times New Roman"/>
          <w:spacing w:val="5"/>
          <w:sz w:val="20"/>
          <w:szCs w:val="20"/>
          <w:lang w:val="ru-RU" w:eastAsia="ru-RU"/>
        </w:rPr>
        <w:t xml:space="preserve"> с изображением товарного знака;</w:t>
      </w:r>
    </w:p>
    <w:p w14:paraId="7985120F"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этикеткой с составом, символами по уходу за изделием во время эксплуатации;</w:t>
      </w:r>
    </w:p>
    <w:p w14:paraId="0112D1D3"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p>
    <w:p w14:paraId="4A082F3E"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pacing w:val="6"/>
          <w:sz w:val="20"/>
          <w:szCs w:val="20"/>
          <w:lang w:val="ru-RU" w:eastAsia="ru-RU"/>
        </w:rPr>
        <w:t xml:space="preserve">Этикетка размерная с изображением товарного знака и указанием размера </w:t>
      </w:r>
      <w:r w:rsidRPr="00DE6633">
        <w:rPr>
          <w:rFonts w:ascii="Times New Roman" w:eastAsia="Times New Roman" w:hAnsi="Times New Roman"/>
          <w:spacing w:val="2"/>
          <w:sz w:val="20"/>
          <w:szCs w:val="20"/>
          <w:lang w:val="ru-RU" w:eastAsia="ru-RU"/>
        </w:rPr>
        <w:t xml:space="preserve">втачивается в горловину спинки и </w:t>
      </w:r>
      <w:r w:rsidRPr="00DE6633">
        <w:rPr>
          <w:rFonts w:ascii="Times New Roman" w:eastAsia="Times New Roman" w:hAnsi="Times New Roman"/>
          <w:spacing w:val="6"/>
          <w:sz w:val="20"/>
          <w:szCs w:val="20"/>
          <w:lang w:val="ru-RU" w:eastAsia="ru-RU"/>
        </w:rPr>
        <w:t xml:space="preserve">на брюках – в шов притачивания пояса над средним задним швом. </w:t>
      </w:r>
    </w:p>
    <w:p w14:paraId="37094214"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pacing w:val="6"/>
          <w:sz w:val="20"/>
          <w:szCs w:val="20"/>
          <w:lang w:val="ru-RU" w:eastAsia="ru-RU"/>
        </w:rPr>
      </w:pPr>
      <w:r w:rsidRPr="00DE6633">
        <w:rPr>
          <w:rFonts w:ascii="Times New Roman" w:eastAsia="Times New Roman" w:hAnsi="Times New Roman"/>
          <w:spacing w:val="6"/>
          <w:sz w:val="20"/>
          <w:szCs w:val="20"/>
          <w:lang w:val="ru-RU" w:eastAsia="ru-RU"/>
        </w:rPr>
        <w:t>Состав жаккардовой этикетки - 100% полиэстер.</w:t>
      </w:r>
    </w:p>
    <w:p w14:paraId="7938D56D"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на этикетке соответствует размеру готового изделия.</w:t>
      </w:r>
    </w:p>
    <w:p w14:paraId="1460A079"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pacing w:val="6"/>
          <w:sz w:val="20"/>
          <w:szCs w:val="20"/>
          <w:lang w:val="ru-RU" w:eastAsia="ru-RU"/>
        </w:rPr>
      </w:pPr>
    </w:p>
    <w:p w14:paraId="59F90EC2"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8. ИНДИВИДУАЛЬНАЯ УПАКОВКА ИЗДЕЛИЯ</w:t>
      </w:r>
    </w:p>
    <w:p w14:paraId="42B80949" w14:textId="77777777" w:rsidR="002F2EA1" w:rsidRPr="00DE6633" w:rsidRDefault="002F2EA1" w:rsidP="00DE6633">
      <w:pPr>
        <w:widowControl/>
        <w:snapToGrid w:val="0"/>
        <w:ind w:left="0" w:right="0" w:firstLine="720"/>
        <w:rPr>
          <w:rFonts w:ascii="Times New Roman" w:eastAsia="Times New Roman" w:hAnsi="Times New Roman"/>
          <w:b/>
          <w:sz w:val="20"/>
          <w:szCs w:val="20"/>
          <w:lang w:val="ru-RU" w:eastAsia="ru-RU"/>
        </w:rPr>
      </w:pPr>
    </w:p>
    <w:p w14:paraId="29490312" w14:textId="77777777" w:rsidR="002F2EA1" w:rsidRPr="00DE6633" w:rsidRDefault="002F2EA1" w:rsidP="00DE6633">
      <w:pPr>
        <w:tabs>
          <w:tab w:val="left" w:pos="900"/>
          <w:tab w:val="left" w:pos="1116"/>
          <w:tab w:val="left" w:pos="180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 xml:space="preserve">Изделие в пакет упаковано таким образом, чтобы при </w:t>
      </w:r>
      <w:r w:rsidRPr="00DE6633">
        <w:rPr>
          <w:rFonts w:ascii="Times New Roman" w:eastAsia="Times New Roman" w:hAnsi="Times New Roman"/>
          <w:spacing w:val="3"/>
          <w:sz w:val="20"/>
          <w:szCs w:val="20"/>
          <w:lang w:val="ru-RU" w:eastAsia="ru-RU"/>
        </w:rPr>
        <w:t xml:space="preserve">визуальном осмотре (без вскрытия пакета) был возможен доступ к </w:t>
      </w:r>
      <w:r w:rsidRPr="00DE6633">
        <w:rPr>
          <w:rFonts w:ascii="Times New Roman" w:eastAsia="Times New Roman" w:hAnsi="Times New Roman"/>
          <w:spacing w:val="5"/>
          <w:sz w:val="20"/>
          <w:szCs w:val="20"/>
          <w:lang w:val="ru-RU" w:eastAsia="ru-RU"/>
        </w:rPr>
        <w:t xml:space="preserve">товарному ярлыку изделия с необходимой для </w:t>
      </w:r>
      <w:r w:rsidRPr="00DE6633">
        <w:rPr>
          <w:rFonts w:ascii="Times New Roman" w:eastAsia="Times New Roman" w:hAnsi="Times New Roman"/>
          <w:sz w:val="20"/>
          <w:szCs w:val="20"/>
          <w:lang w:val="ru-RU" w:eastAsia="ru-RU"/>
        </w:rPr>
        <w:t>потребителя информацией.</w:t>
      </w:r>
    </w:p>
    <w:p w14:paraId="7107A34D" w14:textId="77777777" w:rsidR="002F2EA1" w:rsidRPr="00DE6633" w:rsidRDefault="002F2EA1" w:rsidP="00DE6633">
      <w:pPr>
        <w:tabs>
          <w:tab w:val="left" w:pos="900"/>
          <w:tab w:val="left" w:pos="1116"/>
          <w:tab w:val="left" w:pos="180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Пакет имеет </w:t>
      </w:r>
      <w:proofErr w:type="spellStart"/>
      <w:r w:rsidRPr="00DE6633">
        <w:rPr>
          <w:rFonts w:ascii="Times New Roman" w:eastAsia="Times New Roman" w:hAnsi="Times New Roman"/>
          <w:sz w:val="20"/>
          <w:szCs w:val="20"/>
          <w:lang w:val="ru-RU" w:eastAsia="ru-RU"/>
        </w:rPr>
        <w:t>Zip</w:t>
      </w:r>
      <w:proofErr w:type="spellEnd"/>
      <w:r w:rsidRPr="00DE6633">
        <w:rPr>
          <w:rFonts w:ascii="Times New Roman" w:eastAsia="Times New Roman" w:hAnsi="Times New Roman"/>
          <w:sz w:val="20"/>
          <w:szCs w:val="20"/>
          <w:lang w:val="ru-RU" w:eastAsia="ru-RU"/>
        </w:rPr>
        <w:t xml:space="preserve"> Lock (замок) для герметичного и удобного использования при транспортировке изделия.</w:t>
      </w:r>
    </w:p>
    <w:p w14:paraId="4DCAE628"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p>
    <w:p w14:paraId="148B0739" w14:textId="1ED789B7" w:rsidR="002F2EA1" w:rsidRPr="00DE6633" w:rsidRDefault="002F2EA1" w:rsidP="00DE6633">
      <w:pPr>
        <w:widowControl/>
        <w:snapToGrid w:val="0"/>
        <w:ind w:left="0" w:right="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Раздел 2.1.</w:t>
      </w:r>
    </w:p>
    <w:p w14:paraId="34A0C42A" w14:textId="77777777" w:rsidR="002F2EA1" w:rsidRPr="00DE6633" w:rsidRDefault="002F2EA1" w:rsidP="00DE6633">
      <w:pPr>
        <w:snapToGrid w:val="0"/>
        <w:ind w:left="0" w:right="-2" w:firstLine="720"/>
        <w:jc w:val="center"/>
        <w:rPr>
          <w:rFonts w:ascii="Times New Roman" w:eastAsia="SimSun" w:hAnsi="Times New Roman"/>
          <w:b/>
          <w:sz w:val="20"/>
          <w:szCs w:val="20"/>
          <w:u w:val="single"/>
          <w:lang w:val="ru-RU" w:eastAsia="ru-RU"/>
        </w:rPr>
      </w:pPr>
      <w:r w:rsidRPr="00DE6633">
        <w:rPr>
          <w:rFonts w:ascii="Times New Roman" w:eastAsia="SimSun" w:hAnsi="Times New Roman"/>
          <w:b/>
          <w:sz w:val="20"/>
          <w:szCs w:val="20"/>
          <w:u w:val="single"/>
          <w:lang w:val="ru-RU" w:eastAsia="ru-RU"/>
        </w:rPr>
        <w:t xml:space="preserve">ФУТБОЛКА ЖЕНСКАЯ </w:t>
      </w:r>
    </w:p>
    <w:p w14:paraId="16924A6A" w14:textId="77777777" w:rsidR="002F2EA1" w:rsidRPr="00DE6633" w:rsidRDefault="002F2EA1" w:rsidP="00DE6633">
      <w:pPr>
        <w:tabs>
          <w:tab w:val="left" w:pos="900"/>
        </w:tabs>
        <w:snapToGrid w:val="0"/>
        <w:ind w:left="0" w:right="0"/>
        <w:rPr>
          <w:rFonts w:ascii="Times New Roman" w:eastAsia="SimSun" w:hAnsi="Times New Roman"/>
          <w:b/>
          <w:sz w:val="20"/>
          <w:szCs w:val="20"/>
          <w:lang w:val="ru-RU" w:eastAsia="ru-RU"/>
        </w:rPr>
      </w:pPr>
    </w:p>
    <w:p w14:paraId="053D7F1B"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 ОПИСАНИЕ ВНЕШНЕГО ВИДА</w:t>
      </w:r>
    </w:p>
    <w:p w14:paraId="2341E3EF"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Футболка предназначена для носки в зале и на улице. </w:t>
      </w:r>
    </w:p>
    <w:p w14:paraId="31D21959"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Имеет достойный внешний вид и надлежащее качество для презентационных целей и награждений, в том числе на межрегиональных, всероссийских и международных соревнованиях. Декорирован национальной символикой и официальной символикой города Севастополя.</w:t>
      </w:r>
    </w:p>
    <w:p w14:paraId="642336C8"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 женская (черт.1).</w:t>
      </w:r>
    </w:p>
    <w:p w14:paraId="35F9937D"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Изделие полуприлегающего силуэта, с коротким </w:t>
      </w:r>
      <w:proofErr w:type="spellStart"/>
      <w:r w:rsidRPr="00DE6633">
        <w:rPr>
          <w:rFonts w:ascii="Times New Roman" w:eastAsia="Times New Roman" w:hAnsi="Times New Roman"/>
          <w:sz w:val="20"/>
          <w:szCs w:val="20"/>
          <w:lang w:val="ru-RU" w:eastAsia="ru-RU"/>
        </w:rPr>
        <w:t>втачным</w:t>
      </w:r>
      <w:proofErr w:type="spellEnd"/>
      <w:r w:rsidRPr="00DE6633">
        <w:rPr>
          <w:rFonts w:ascii="Times New Roman" w:eastAsia="Times New Roman" w:hAnsi="Times New Roman"/>
          <w:sz w:val="20"/>
          <w:szCs w:val="20"/>
          <w:lang w:val="ru-RU" w:eastAsia="ru-RU"/>
        </w:rPr>
        <w:t xml:space="preserve"> рукавом.</w:t>
      </w:r>
    </w:p>
    <w:p w14:paraId="429BED6A"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Вырез горловины имеет «О» – образную форму и обработан обтачкой из трикотажного полотна ластик. Горловина спинки укреплена жаккардовой тесьмой, предотвращающей растяжение горловины. </w:t>
      </w:r>
    </w:p>
    <w:p w14:paraId="72EFCE87"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Низ рукавов и низ изделия обработан швом в подгибку с открытым срезом. </w:t>
      </w:r>
    </w:p>
    <w:p w14:paraId="74D2F4C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5C0520C7"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 ХАРАКТЕРИСТИКА МАТЕРИАЛОВ</w:t>
      </w:r>
    </w:p>
    <w:p w14:paraId="4BC74BD5"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материалы устойчивы к частым стиркам, не </w:t>
      </w:r>
      <w:proofErr w:type="spellStart"/>
      <w:r w:rsidRPr="00DE6633">
        <w:rPr>
          <w:rFonts w:ascii="Times New Roman" w:eastAsia="Times New Roman" w:hAnsi="Times New Roman"/>
          <w:sz w:val="20"/>
          <w:szCs w:val="20"/>
          <w:lang w:val="ru-RU" w:eastAsia="ru-RU"/>
        </w:rPr>
        <w:t>пилингуются</w:t>
      </w:r>
      <w:proofErr w:type="spellEnd"/>
      <w:r w:rsidRPr="00DE6633">
        <w:rPr>
          <w:rFonts w:ascii="Times New Roman" w:eastAsia="Times New Roman" w:hAnsi="Times New Roman"/>
          <w:sz w:val="20"/>
          <w:szCs w:val="20"/>
          <w:lang w:val="ru-RU" w:eastAsia="ru-RU"/>
        </w:rPr>
        <w:t>, не линяют, имеют силиконовую, смягчающую обработку.</w:t>
      </w:r>
    </w:p>
    <w:p w14:paraId="37B5068B"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Основные цвета согласно справочнику, </w:t>
      </w:r>
      <w:proofErr w:type="spellStart"/>
      <w:r w:rsidRPr="00DE6633">
        <w:rPr>
          <w:rFonts w:ascii="Times New Roman" w:eastAsia="Times New Roman" w:hAnsi="Times New Roman"/>
          <w:sz w:val="20"/>
          <w:szCs w:val="20"/>
          <w:lang w:val="ru-RU" w:eastAsia="ru-RU"/>
        </w:rPr>
        <w:t>Pantone</w:t>
      </w:r>
      <w:proofErr w:type="spellEnd"/>
      <w:r w:rsidRPr="00DE6633">
        <w:rPr>
          <w:rFonts w:ascii="Times New Roman" w:eastAsia="Times New Roman" w:hAnsi="Times New Roman"/>
          <w:sz w:val="20"/>
          <w:szCs w:val="20"/>
          <w:lang w:val="ru-RU" w:eastAsia="ru-RU"/>
        </w:rPr>
        <w:t>:</w:t>
      </w:r>
    </w:p>
    <w:p w14:paraId="36C8C60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 - Optical White.</w:t>
      </w:r>
    </w:p>
    <w:p w14:paraId="4F610774"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 изготовлена:</w:t>
      </w:r>
    </w:p>
    <w:p w14:paraId="5867C6FA"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из трикотажного, полотна </w:t>
      </w:r>
      <w:proofErr w:type="spellStart"/>
      <w:r w:rsidRPr="00DE6633">
        <w:rPr>
          <w:rFonts w:ascii="Times New Roman" w:eastAsia="Times New Roman" w:hAnsi="Times New Roman"/>
          <w:sz w:val="20"/>
          <w:szCs w:val="20"/>
          <w:lang w:val="ru-RU" w:eastAsia="ru-RU"/>
        </w:rPr>
        <w:t>Кулирная</w:t>
      </w:r>
      <w:proofErr w:type="spellEnd"/>
      <w:r w:rsidRPr="00DE6633">
        <w:rPr>
          <w:rFonts w:ascii="Times New Roman" w:eastAsia="Times New Roman" w:hAnsi="Times New Roman"/>
          <w:sz w:val="20"/>
          <w:szCs w:val="20"/>
          <w:lang w:val="ru-RU" w:eastAsia="ru-RU"/>
        </w:rPr>
        <w:t xml:space="preserve"> гладь, состав: 95% хлопок, 5% эластан качество Пенье, с поверхностной — от 179 до 181 г/м², и силиконовым покрытием для стабилизации и мягкости полотна;</w:t>
      </w:r>
    </w:p>
    <w:p w14:paraId="20495CDC"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рибана</w:t>
      </w:r>
      <w:proofErr w:type="spellEnd"/>
      <w:r w:rsidRPr="00DE6633">
        <w:rPr>
          <w:rFonts w:ascii="Times New Roman" w:eastAsia="Times New Roman" w:hAnsi="Times New Roman"/>
          <w:sz w:val="20"/>
          <w:szCs w:val="20"/>
          <w:lang w:val="ru-RU" w:eastAsia="ru-RU"/>
        </w:rPr>
        <w:t xml:space="preserve"> - ластик 1*1, состав: 95% хлопок, 5% эластан.</w:t>
      </w:r>
    </w:p>
    <w:p w14:paraId="397C16F3"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68893680"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72FCBE9D"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65297F60"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040866C3"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515AF4FF"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2975B048"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22F8853D"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331C28C9"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5A5586A0"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1E1A9FA3"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7E6AFF30"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69CCBF82"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6EDBCDCB"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0172D059"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2CAF9384"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66BAF6BC"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2D987017"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Черт.1. Футболка женская.</w:t>
      </w:r>
    </w:p>
    <w:p w14:paraId="4C10DFCC"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3E666CDA" w14:textId="43D3964F" w:rsidR="002F2EA1" w:rsidRPr="00DE6633" w:rsidRDefault="00C95D6E" w:rsidP="00DE6633">
      <w:pPr>
        <w:widowControl/>
        <w:snapToGrid w:val="0"/>
        <w:ind w:left="0" w:right="0" w:firstLine="720"/>
        <w:jc w:val="center"/>
        <w:rPr>
          <w:rFonts w:ascii="Times New Roman" w:eastAsia="Times New Roman" w:hAnsi="Times New Roman"/>
          <w:sz w:val="20"/>
          <w:szCs w:val="20"/>
          <w:lang w:val="ru-RU" w:eastAsia="ru-RU"/>
        </w:rPr>
        <w:sectPr w:rsidR="002F2EA1" w:rsidRPr="00DE6633" w:rsidSect="002F2EA1">
          <w:headerReference w:type="default" r:id="rId33"/>
          <w:footerReference w:type="default" r:id="rId34"/>
          <w:pgSz w:w="11906" w:h="16838"/>
          <w:pgMar w:top="993" w:right="707" w:bottom="851" w:left="1418" w:header="709" w:footer="0" w:gutter="0"/>
          <w:cols w:space="720"/>
          <w:formProt w:val="0"/>
          <w:titlePg/>
          <w:docGrid w:linePitch="360" w:charSpace="4096"/>
        </w:sectPr>
      </w:pPr>
      <w:r w:rsidRPr="006C19D2">
        <w:rPr>
          <w:noProof/>
          <w:lang w:val="ru-RU" w:eastAsia="ru-RU"/>
        </w:rPr>
        <w:drawing>
          <wp:inline distT="0" distB="0" distL="0" distR="0" wp14:anchorId="273A1E35" wp14:editId="7BA591FF">
            <wp:extent cx="5124450" cy="4248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24450" cy="4248150"/>
                    </a:xfrm>
                    <a:prstGeom prst="rect">
                      <a:avLst/>
                    </a:prstGeom>
                  </pic:spPr>
                </pic:pic>
              </a:graphicData>
            </a:graphic>
          </wp:inline>
        </w:drawing>
      </w:r>
    </w:p>
    <w:p w14:paraId="7A6AB591" w14:textId="77777777" w:rsidR="002F2EA1" w:rsidRPr="00DE6633" w:rsidRDefault="002F2EA1" w:rsidP="00DE6633">
      <w:pPr>
        <w:snapToGrid w:val="0"/>
        <w:ind w:left="15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lastRenderedPageBreak/>
        <w:t>3. ОСНОВНЫЕ ТРЕБОВАНИЯ К ИЗГОТОВЛЕНИЮ</w:t>
      </w:r>
    </w:p>
    <w:p w14:paraId="6AC47BBA" w14:textId="77777777" w:rsidR="002F2EA1" w:rsidRPr="00DE6633" w:rsidRDefault="002F2EA1" w:rsidP="00DE6633">
      <w:pPr>
        <w:snapToGrid w:val="0"/>
        <w:ind w:left="0" w:right="0" w:firstLine="54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Футболка изготовлена в соответствии с требованиями «Промышленной технологии поузловой обработки одежды». </w:t>
      </w:r>
    </w:p>
    <w:p w14:paraId="0ECB78BF" w14:textId="77777777" w:rsidR="002F2EA1" w:rsidRPr="00DE6633" w:rsidRDefault="002F2EA1" w:rsidP="00DE6633">
      <w:pPr>
        <w:snapToGrid w:val="0"/>
        <w:ind w:left="0" w:right="0" w:firstLine="540"/>
        <w:rPr>
          <w:rFonts w:ascii="Times New Roman" w:eastAsia="Times New Roman" w:hAnsi="Times New Roman"/>
          <w:sz w:val="20"/>
          <w:szCs w:val="20"/>
          <w:lang w:val="ru-RU" w:eastAsia="ru-RU"/>
        </w:rPr>
      </w:pPr>
    </w:p>
    <w:p w14:paraId="2EE3F9B3" w14:textId="77777777" w:rsidR="002F2EA1" w:rsidRPr="00DE6633" w:rsidRDefault="002F2EA1" w:rsidP="00DE6633">
      <w:pPr>
        <w:snapToGrid w:val="0"/>
        <w:ind w:left="0" w:right="0" w:firstLine="54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3.1 СБОРОЧНЫЕ СХЕМЫ</w:t>
      </w:r>
    </w:p>
    <w:p w14:paraId="7AEF1859"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p>
    <w:p w14:paraId="418603BF"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Сборочные схемы футболки представлены на Черт. 2.1-2.3</w:t>
      </w:r>
    </w:p>
    <w:p w14:paraId="4D4A8224"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p>
    <w:p w14:paraId="3E6F6B0E"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горловины Черт. 2.1</w:t>
      </w:r>
    </w:p>
    <w:p w14:paraId="536AD8F8"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427162F7" wp14:editId="12EE84D6">
            <wp:extent cx="2590800" cy="1771650"/>
            <wp:effectExtent l="0" t="0" r="0" b="0"/>
            <wp:docPr id="15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9"/>
                    <pic:cNvPicPr>
                      <a:picLocks noChangeAspect="1" noChangeArrowheads="1"/>
                    </pic:cNvPicPr>
                  </pic:nvPicPr>
                  <pic:blipFill>
                    <a:blip r:embed="rId36" cstate="print"/>
                    <a:srcRect l="-20" t="-29" r="-20" b="-29"/>
                    <a:stretch>
                      <a:fillRect/>
                    </a:stretch>
                  </pic:blipFill>
                  <pic:spPr bwMode="auto">
                    <a:xfrm>
                      <a:off x="0" y="0"/>
                      <a:ext cx="2590800" cy="1771650"/>
                    </a:xfrm>
                    <a:prstGeom prst="rect">
                      <a:avLst/>
                    </a:prstGeom>
                  </pic:spPr>
                </pic:pic>
              </a:graphicData>
            </a:graphic>
          </wp:inline>
        </w:drawing>
      </w:r>
    </w:p>
    <w:p w14:paraId="4512769D"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p>
    <w:p w14:paraId="705D3AAD"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 Схема обработки стачных швов Черт. 2.2</w:t>
      </w:r>
    </w:p>
    <w:p w14:paraId="43A0F04A"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636AB6D2" wp14:editId="0FF46F28">
            <wp:extent cx="2076450" cy="1447800"/>
            <wp:effectExtent l="0" t="0" r="0" b="0"/>
            <wp:docPr id="15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8"/>
                    <pic:cNvPicPr>
                      <a:picLocks noChangeAspect="1" noChangeArrowheads="1"/>
                    </pic:cNvPicPr>
                  </pic:nvPicPr>
                  <pic:blipFill>
                    <a:blip r:embed="rId37" cstate="print"/>
                    <a:srcRect l="-34" t="-49" r="-34" b="-49"/>
                    <a:stretch>
                      <a:fillRect/>
                    </a:stretch>
                  </pic:blipFill>
                  <pic:spPr bwMode="auto">
                    <a:xfrm>
                      <a:off x="0" y="0"/>
                      <a:ext cx="2076450" cy="1447800"/>
                    </a:xfrm>
                    <a:prstGeom prst="rect">
                      <a:avLst/>
                    </a:prstGeom>
                  </pic:spPr>
                </pic:pic>
              </a:graphicData>
            </a:graphic>
          </wp:inline>
        </w:drawing>
      </w:r>
    </w:p>
    <w:p w14:paraId="102F20E0"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подгибки низа изделия и рукавов Черт. 2.3</w:t>
      </w:r>
    </w:p>
    <w:p w14:paraId="7B0CEA9E"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2F591558" wp14:editId="07949336">
            <wp:extent cx="1733550" cy="1552575"/>
            <wp:effectExtent l="0" t="0" r="0" b="0"/>
            <wp:docPr id="15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7"/>
                    <pic:cNvPicPr>
                      <a:picLocks noChangeAspect="1" noChangeArrowheads="1"/>
                    </pic:cNvPicPr>
                  </pic:nvPicPr>
                  <pic:blipFill>
                    <a:blip r:embed="rId38" cstate="print"/>
                    <a:srcRect l="-41" t="-46" r="-41" b="-46"/>
                    <a:stretch>
                      <a:fillRect/>
                    </a:stretch>
                  </pic:blipFill>
                  <pic:spPr bwMode="auto">
                    <a:xfrm>
                      <a:off x="0" y="0"/>
                      <a:ext cx="1733550" cy="1552575"/>
                    </a:xfrm>
                    <a:prstGeom prst="rect">
                      <a:avLst/>
                    </a:prstGeom>
                  </pic:spPr>
                </pic:pic>
              </a:graphicData>
            </a:graphic>
          </wp:inline>
        </w:drawing>
      </w:r>
    </w:p>
    <w:p w14:paraId="3991A6E9"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3.2 ОСОБЕННОСТИ ОБРАБОТКИ</w:t>
      </w:r>
    </w:p>
    <w:p w14:paraId="23BD07B2"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25DD0358"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 женская.</w:t>
      </w:r>
    </w:p>
    <w:p w14:paraId="2AD60BFB"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Швы втачивания рукава в пройму, боковые швы обработаны на четырехниточной </w:t>
      </w:r>
      <w:proofErr w:type="spellStart"/>
      <w:r w:rsidRPr="00DE6633">
        <w:rPr>
          <w:rFonts w:ascii="Times New Roman" w:eastAsia="Times New Roman" w:hAnsi="Times New Roman"/>
          <w:sz w:val="20"/>
          <w:szCs w:val="20"/>
          <w:lang w:val="ru-RU" w:eastAsia="ru-RU"/>
        </w:rPr>
        <w:t>стачивающе</w:t>
      </w:r>
      <w:proofErr w:type="spellEnd"/>
      <w:r w:rsidRPr="00DE6633">
        <w:rPr>
          <w:rFonts w:ascii="Times New Roman" w:eastAsia="Times New Roman" w:hAnsi="Times New Roman"/>
          <w:sz w:val="20"/>
          <w:szCs w:val="20"/>
          <w:lang w:val="ru-RU" w:eastAsia="ru-RU"/>
        </w:rPr>
        <w:t xml:space="preserve"> – обметочной машине.</w:t>
      </w:r>
    </w:p>
    <w:p w14:paraId="70965AD2"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Горловина обработана трикотажным полотном ластик 1*1. Горловина спинки укреплена жаккардовой тесьмой.  </w:t>
      </w:r>
    </w:p>
    <w:p w14:paraId="532724CC"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 плечевой шов проложена прозрачная силиконовая тесьма для предотвращения растяжения шва. Низ изделия и низ рукавов обработаны швом в подгибку на двух игольной </w:t>
      </w:r>
      <w:proofErr w:type="spellStart"/>
      <w:r w:rsidRPr="00DE6633">
        <w:rPr>
          <w:rFonts w:ascii="Times New Roman" w:eastAsia="Times New Roman" w:hAnsi="Times New Roman"/>
          <w:sz w:val="20"/>
          <w:szCs w:val="20"/>
          <w:lang w:val="ru-RU" w:eastAsia="ru-RU"/>
        </w:rPr>
        <w:t>плоскошовной</w:t>
      </w:r>
      <w:proofErr w:type="spellEnd"/>
      <w:r w:rsidRPr="00DE6633">
        <w:rPr>
          <w:rFonts w:ascii="Times New Roman" w:eastAsia="Times New Roman" w:hAnsi="Times New Roman"/>
          <w:sz w:val="20"/>
          <w:szCs w:val="20"/>
          <w:lang w:val="ru-RU" w:eastAsia="ru-RU"/>
        </w:rPr>
        <w:t xml:space="preserve"> машине цепного стежка, ширина подгибки [20мм].</w:t>
      </w:r>
    </w:p>
    <w:p w14:paraId="1FBB7F5A"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размерный с изображением товарного знака и указанием размера нанесен на изнаночную сторону по центру горловины спинки.</w:t>
      </w:r>
    </w:p>
    <w:p w14:paraId="77115FFB"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Этикетка с составом, символами по уходу за изделием в процессе эксплуатации вложена в левый шов изделия.</w:t>
      </w:r>
    </w:p>
    <w:p w14:paraId="709C1A8A"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узлы, швы, нитки и т.д. - износоустойчивые, прочные, выдерживают повышенную разрывную нагрузку, что соответствует повышенным требованиям к спортивной одежде.</w:t>
      </w:r>
    </w:p>
    <w:p w14:paraId="2FB311CD"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03BEAE15"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При пошиве используют: </w:t>
      </w:r>
    </w:p>
    <w:p w14:paraId="45290F7B"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прямострочную</w:t>
      </w:r>
      <w:proofErr w:type="spellEnd"/>
      <w:r w:rsidRPr="00DE6633">
        <w:rPr>
          <w:rFonts w:ascii="Times New Roman" w:eastAsia="Times New Roman" w:hAnsi="Times New Roman"/>
          <w:sz w:val="20"/>
          <w:szCs w:val="20"/>
          <w:lang w:val="ru-RU" w:eastAsia="ru-RU"/>
        </w:rPr>
        <w:t xml:space="preserve"> универсальную машину челночного стежка;</w:t>
      </w:r>
    </w:p>
    <w:p w14:paraId="5343AFD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стачивающе</w:t>
      </w:r>
      <w:proofErr w:type="spellEnd"/>
      <w:r w:rsidRPr="00DE6633">
        <w:rPr>
          <w:rFonts w:ascii="Times New Roman" w:eastAsia="Times New Roman" w:hAnsi="Times New Roman"/>
          <w:sz w:val="20"/>
          <w:szCs w:val="20"/>
          <w:lang w:val="ru-RU" w:eastAsia="ru-RU"/>
        </w:rPr>
        <w:t xml:space="preserve"> - обметочную спец. машину цепного стежка;</w:t>
      </w:r>
    </w:p>
    <w:p w14:paraId="66BD698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 xml:space="preserve">- </w:t>
      </w:r>
      <w:proofErr w:type="spellStart"/>
      <w:r w:rsidRPr="00DE6633">
        <w:rPr>
          <w:rFonts w:ascii="Times New Roman" w:eastAsia="Times New Roman" w:hAnsi="Times New Roman"/>
          <w:sz w:val="20"/>
          <w:szCs w:val="20"/>
          <w:lang w:val="ru-RU" w:eastAsia="ru-RU"/>
        </w:rPr>
        <w:t>распошивальную</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плоскошовную</w:t>
      </w:r>
      <w:proofErr w:type="spellEnd"/>
      <w:r w:rsidRPr="00DE6633">
        <w:rPr>
          <w:rFonts w:ascii="Times New Roman" w:eastAsia="Times New Roman" w:hAnsi="Times New Roman"/>
          <w:sz w:val="20"/>
          <w:szCs w:val="20"/>
          <w:lang w:val="ru-RU" w:eastAsia="ru-RU"/>
        </w:rPr>
        <w:t>) 2-х игольную спец. машину цепного стежка;</w:t>
      </w:r>
    </w:p>
    <w:p w14:paraId="0B86302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вышивальное оборудование;</w:t>
      </w:r>
    </w:p>
    <w:p w14:paraId="35F1B59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печатное оборудование;</w:t>
      </w:r>
    </w:p>
    <w:p w14:paraId="14D01389"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ВТО оборудование.</w:t>
      </w:r>
    </w:p>
    <w:p w14:paraId="0D8A32A8"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оборудование обслуживается и отлаживается должным образом для высокопродуктивной и качественной работы.</w:t>
      </w:r>
    </w:p>
    <w:p w14:paraId="09C6203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10CF8966"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4. СПЕЦИФИКАЦИЯ ПО МАТЕРИАЛАМ</w:t>
      </w:r>
    </w:p>
    <w:p w14:paraId="04D6BB3E"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b/>
          <w:sz w:val="20"/>
          <w:szCs w:val="20"/>
          <w:lang w:val="ru-RU" w:eastAsia="ru-RU"/>
        </w:rPr>
      </w:pPr>
    </w:p>
    <w:p w14:paraId="3CD9DAF1" w14:textId="77777777" w:rsidR="002F2EA1" w:rsidRPr="00DE6633" w:rsidRDefault="002F2EA1" w:rsidP="00DE6633">
      <w:pPr>
        <w:widowControl/>
        <w:tabs>
          <w:tab w:val="left" w:pos="64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 женская изготовлена из материалов, указанных в таблице 1.</w:t>
      </w:r>
    </w:p>
    <w:p w14:paraId="0CB129D8" w14:textId="77777777" w:rsidR="002F2EA1" w:rsidRPr="00DE6633" w:rsidRDefault="002F2EA1" w:rsidP="00DE6633">
      <w:pPr>
        <w:widowControl/>
        <w:tabs>
          <w:tab w:val="left" w:pos="6460"/>
        </w:tabs>
        <w:snapToGrid w:val="0"/>
        <w:ind w:left="0" w:right="0" w:firstLine="720"/>
        <w:rPr>
          <w:rFonts w:ascii="Times New Roman" w:eastAsia="Times New Roman" w:hAnsi="Times New Roman"/>
          <w:sz w:val="20"/>
          <w:szCs w:val="20"/>
          <w:lang w:val="ru-RU" w:eastAsia="ru-RU"/>
        </w:rPr>
      </w:pPr>
    </w:p>
    <w:p w14:paraId="039EF23A" w14:textId="77777777" w:rsidR="002F2EA1" w:rsidRPr="00DE6633" w:rsidRDefault="002F2EA1" w:rsidP="00DE6633">
      <w:pPr>
        <w:widowControl/>
        <w:tabs>
          <w:tab w:val="left" w:pos="6460"/>
        </w:tabs>
        <w:snapToGrid w:val="0"/>
        <w:ind w:left="0" w:right="0" w:firstLine="72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Плечевая одежда: Футболка                                                                                                  Таблица 1.</w:t>
      </w:r>
    </w:p>
    <w:tbl>
      <w:tblPr>
        <w:tblW w:w="992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353"/>
        <w:gridCol w:w="6032"/>
        <w:gridCol w:w="2538"/>
      </w:tblGrid>
      <w:tr w:rsidR="002F2EA1" w:rsidRPr="00DE6633" w14:paraId="6E31D3EF" w14:textId="77777777" w:rsidTr="00CB0BB8">
        <w:trPr>
          <w:trHeight w:val="627"/>
        </w:trPr>
        <w:tc>
          <w:tcPr>
            <w:tcW w:w="1353" w:type="dxa"/>
            <w:tcBorders>
              <w:top w:val="single" w:sz="4" w:space="0" w:color="00000A"/>
              <w:left w:val="single" w:sz="4" w:space="0" w:color="00000A"/>
              <w:bottom w:val="single" w:sz="4" w:space="0" w:color="00000A"/>
              <w:right w:val="single" w:sz="4" w:space="0" w:color="00000A"/>
            </w:tcBorders>
          </w:tcPr>
          <w:p w14:paraId="03BF5BBD"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Материал</w:t>
            </w:r>
          </w:p>
        </w:tc>
        <w:tc>
          <w:tcPr>
            <w:tcW w:w="6032" w:type="dxa"/>
            <w:tcBorders>
              <w:top w:val="single" w:sz="4" w:space="0" w:color="00000A"/>
              <w:left w:val="single" w:sz="4" w:space="0" w:color="00000A"/>
              <w:bottom w:val="single" w:sz="4" w:space="0" w:color="00000A"/>
              <w:right w:val="single" w:sz="4" w:space="0" w:color="00000A"/>
            </w:tcBorders>
          </w:tcPr>
          <w:p w14:paraId="5F2F0BC5"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w:t>
            </w:r>
          </w:p>
          <w:p w14:paraId="2AE3618E"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Состав</w:t>
            </w:r>
          </w:p>
        </w:tc>
        <w:tc>
          <w:tcPr>
            <w:tcW w:w="2538" w:type="dxa"/>
            <w:tcBorders>
              <w:top w:val="single" w:sz="4" w:space="0" w:color="00000A"/>
              <w:left w:val="single" w:sz="4" w:space="0" w:color="00000A"/>
              <w:bottom w:val="single" w:sz="4" w:space="0" w:color="00000A"/>
              <w:right w:val="single" w:sz="4" w:space="0" w:color="00000A"/>
            </w:tcBorders>
          </w:tcPr>
          <w:p w14:paraId="70224805"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Цвет по справочнику </w:t>
            </w:r>
            <w:proofErr w:type="spellStart"/>
            <w:r w:rsidRPr="00DE6633">
              <w:rPr>
                <w:rFonts w:ascii="Times New Roman" w:eastAsia="Times New Roman" w:hAnsi="Times New Roman"/>
                <w:sz w:val="20"/>
                <w:szCs w:val="20"/>
                <w:lang w:val="ru-RU" w:eastAsia="ru-RU"/>
              </w:rPr>
              <w:t>Pantone</w:t>
            </w:r>
            <w:proofErr w:type="spellEnd"/>
          </w:p>
        </w:tc>
      </w:tr>
      <w:tr w:rsidR="002F2EA1" w:rsidRPr="00DE6633" w14:paraId="172CD1AC" w14:textId="77777777" w:rsidTr="00CB0BB8">
        <w:tc>
          <w:tcPr>
            <w:tcW w:w="1353" w:type="dxa"/>
            <w:tcBorders>
              <w:top w:val="single" w:sz="4" w:space="0" w:color="00000A"/>
              <w:left w:val="single" w:sz="4" w:space="0" w:color="00000A"/>
              <w:bottom w:val="single" w:sz="4" w:space="0" w:color="00000A"/>
              <w:right w:val="single" w:sz="4" w:space="0" w:color="00000A"/>
            </w:tcBorders>
          </w:tcPr>
          <w:p w14:paraId="089C7C3A"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Полотно верха</w:t>
            </w:r>
          </w:p>
        </w:tc>
        <w:tc>
          <w:tcPr>
            <w:tcW w:w="6032" w:type="dxa"/>
            <w:tcBorders>
              <w:top w:val="single" w:sz="4" w:space="0" w:color="00000A"/>
              <w:left w:val="single" w:sz="4" w:space="0" w:color="00000A"/>
              <w:bottom w:val="single" w:sz="4" w:space="0" w:color="00000A"/>
              <w:right w:val="single" w:sz="4" w:space="0" w:color="00000A"/>
            </w:tcBorders>
          </w:tcPr>
          <w:p w14:paraId="76566F0B"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Трикотажное полотно 95% хлопок пенье, 5%эластан, от179  г/м² до181 г/м²;</w:t>
            </w:r>
          </w:p>
          <w:p w14:paraId="6CEEFF1E"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Цветоустойчивость материала к воздействию пота - ISO 105-E04 4 бала</w:t>
            </w:r>
          </w:p>
          <w:p w14:paraId="27BE00FC"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Цветоустойчивость материала к воздействию солнечного света - ISO 105-B04 темные цвета -4 балла, светлые цвета- 3 балла Скручивание после стирки   ISO 16322-2 Нет</w:t>
            </w:r>
          </w:p>
          <w:p w14:paraId="3F388A5B"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Полное отсутствие вредных примесей и выделений   в соответствие со стандартами </w:t>
            </w:r>
          </w:p>
          <w:p w14:paraId="7720917B" w14:textId="77777777" w:rsidR="002F2EA1" w:rsidRPr="00DE6633" w:rsidRDefault="002F2EA1" w:rsidP="00DE6633">
            <w:pPr>
              <w:widowControl/>
              <w:snapToGrid w:val="0"/>
              <w:ind w:left="0" w:right="0"/>
              <w:jc w:val="left"/>
              <w:rPr>
                <w:rFonts w:ascii="Times New Roman" w:eastAsia="Times New Roman" w:hAnsi="Times New Roman"/>
                <w:sz w:val="20"/>
                <w:szCs w:val="20"/>
                <w:lang w:eastAsia="ru-RU"/>
              </w:rPr>
            </w:pPr>
            <w:r w:rsidRPr="00DE6633">
              <w:rPr>
                <w:rFonts w:ascii="Times New Roman" w:eastAsia="Times New Roman" w:hAnsi="Times New Roman"/>
                <w:sz w:val="20"/>
                <w:szCs w:val="20"/>
                <w:lang w:eastAsia="ru-RU"/>
              </w:rPr>
              <w:t>EN14362-1-2/ISO 14184-1/ISO 11885</w:t>
            </w:r>
          </w:p>
          <w:p w14:paraId="377A2660" w14:textId="77777777" w:rsidR="002F2EA1" w:rsidRPr="00DE6633" w:rsidRDefault="002F2EA1" w:rsidP="00DE6633">
            <w:pPr>
              <w:widowControl/>
              <w:snapToGrid w:val="0"/>
              <w:ind w:left="0" w:right="0"/>
              <w:jc w:val="left"/>
              <w:rPr>
                <w:rFonts w:ascii="Times New Roman" w:eastAsia="Times New Roman" w:hAnsi="Times New Roman"/>
                <w:sz w:val="20"/>
                <w:szCs w:val="20"/>
                <w:lang w:eastAsia="ru-RU"/>
              </w:rPr>
            </w:pPr>
            <w:r w:rsidRPr="00DE6633">
              <w:rPr>
                <w:rFonts w:ascii="Times New Roman" w:eastAsia="Times New Roman" w:hAnsi="Times New Roman"/>
                <w:sz w:val="20"/>
                <w:szCs w:val="20"/>
                <w:lang w:eastAsia="ru-RU"/>
              </w:rPr>
              <w:t>ISO 105 E04/BS EN 1483/ISO 17070/ ISO 25101/ ISO 17353</w:t>
            </w:r>
          </w:p>
        </w:tc>
        <w:tc>
          <w:tcPr>
            <w:tcW w:w="2538" w:type="dxa"/>
            <w:tcBorders>
              <w:top w:val="single" w:sz="4" w:space="0" w:color="00000A"/>
              <w:left w:val="single" w:sz="4" w:space="0" w:color="00000A"/>
              <w:bottom w:val="single" w:sz="4" w:space="0" w:color="00000A"/>
              <w:right w:val="single" w:sz="4" w:space="0" w:color="00000A"/>
            </w:tcBorders>
          </w:tcPr>
          <w:p w14:paraId="641F131B"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 Optical White</w:t>
            </w:r>
          </w:p>
        </w:tc>
      </w:tr>
      <w:tr w:rsidR="002F2EA1" w:rsidRPr="00DE6633" w14:paraId="461689F2" w14:textId="77777777" w:rsidTr="00CB0BB8">
        <w:tc>
          <w:tcPr>
            <w:tcW w:w="1353" w:type="dxa"/>
            <w:tcBorders>
              <w:top w:val="single" w:sz="4" w:space="0" w:color="00000A"/>
              <w:left w:val="single" w:sz="4" w:space="0" w:color="00000A"/>
              <w:bottom w:val="single" w:sz="4" w:space="0" w:color="00000A"/>
              <w:right w:val="single" w:sz="4" w:space="0" w:color="00000A"/>
            </w:tcBorders>
          </w:tcPr>
          <w:p w14:paraId="2D746550"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Рибана</w:t>
            </w:r>
            <w:proofErr w:type="spellEnd"/>
            <w:r w:rsidRPr="00DE6633">
              <w:rPr>
                <w:rFonts w:ascii="Times New Roman" w:eastAsia="Times New Roman" w:hAnsi="Times New Roman"/>
                <w:sz w:val="20"/>
                <w:szCs w:val="20"/>
                <w:lang w:val="ru-RU" w:eastAsia="ru-RU"/>
              </w:rPr>
              <w:t xml:space="preserve"> </w:t>
            </w:r>
          </w:p>
        </w:tc>
        <w:tc>
          <w:tcPr>
            <w:tcW w:w="6032" w:type="dxa"/>
            <w:tcBorders>
              <w:top w:val="single" w:sz="4" w:space="0" w:color="00000A"/>
              <w:left w:val="single" w:sz="4" w:space="0" w:color="00000A"/>
              <w:bottom w:val="single" w:sz="4" w:space="0" w:color="00000A"/>
              <w:right w:val="single" w:sz="4" w:space="0" w:color="00000A"/>
            </w:tcBorders>
          </w:tcPr>
          <w:p w14:paraId="655F7FE2"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Ластик 1*1 95% хлопок, 5% эластан </w:t>
            </w:r>
          </w:p>
        </w:tc>
        <w:tc>
          <w:tcPr>
            <w:tcW w:w="2538" w:type="dxa"/>
            <w:tcBorders>
              <w:top w:val="single" w:sz="4" w:space="0" w:color="00000A"/>
              <w:left w:val="single" w:sz="4" w:space="0" w:color="00000A"/>
              <w:bottom w:val="single" w:sz="4" w:space="0" w:color="00000A"/>
              <w:right w:val="single" w:sz="4" w:space="0" w:color="00000A"/>
            </w:tcBorders>
          </w:tcPr>
          <w:p w14:paraId="1BB9E86E"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 Optical White</w:t>
            </w:r>
          </w:p>
        </w:tc>
      </w:tr>
      <w:tr w:rsidR="002F2EA1" w:rsidRPr="00DE6633" w14:paraId="64C9A04F" w14:textId="77777777" w:rsidTr="00CB0BB8">
        <w:tc>
          <w:tcPr>
            <w:tcW w:w="1353" w:type="dxa"/>
            <w:tcBorders>
              <w:top w:val="single" w:sz="4" w:space="0" w:color="00000A"/>
              <w:left w:val="single" w:sz="4" w:space="0" w:color="00000A"/>
              <w:bottom w:val="single" w:sz="4" w:space="0" w:color="00000A"/>
              <w:right w:val="single" w:sz="4" w:space="0" w:color="00000A"/>
            </w:tcBorders>
          </w:tcPr>
          <w:p w14:paraId="69B6D56A"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Фурнитура</w:t>
            </w:r>
          </w:p>
        </w:tc>
        <w:tc>
          <w:tcPr>
            <w:tcW w:w="6032" w:type="dxa"/>
            <w:tcBorders>
              <w:top w:val="single" w:sz="4" w:space="0" w:color="00000A"/>
              <w:left w:val="single" w:sz="4" w:space="0" w:color="00000A"/>
              <w:bottom w:val="single" w:sz="4" w:space="0" w:color="00000A"/>
              <w:right w:val="single" w:sz="4" w:space="0" w:color="00000A"/>
            </w:tcBorders>
          </w:tcPr>
          <w:p w14:paraId="26262ECF"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Атласная тесьма [6мм]</w:t>
            </w:r>
          </w:p>
          <w:p w14:paraId="21DE72E0"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Силиконовая тесьма</w:t>
            </w:r>
          </w:p>
          <w:p w14:paraId="6DE9AD46"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Жаккардовая тесьма [10мм]</w:t>
            </w:r>
          </w:p>
          <w:p w14:paraId="38A95595"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Этикетка составная </w:t>
            </w:r>
          </w:p>
          <w:p w14:paraId="53451868"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Шнур для товарного ярлыка</w:t>
            </w:r>
          </w:p>
        </w:tc>
        <w:tc>
          <w:tcPr>
            <w:tcW w:w="2538" w:type="dxa"/>
            <w:tcBorders>
              <w:top w:val="single" w:sz="4" w:space="0" w:color="00000A"/>
              <w:left w:val="single" w:sz="4" w:space="0" w:color="00000A"/>
              <w:bottom w:val="single" w:sz="4" w:space="0" w:color="00000A"/>
              <w:right w:val="single" w:sz="4" w:space="0" w:color="00000A"/>
            </w:tcBorders>
          </w:tcPr>
          <w:p w14:paraId="1CC64179"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 Optical White</w:t>
            </w:r>
          </w:p>
          <w:p w14:paraId="7CCA83D0"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Прозрачный</w:t>
            </w:r>
          </w:p>
          <w:p w14:paraId="002FBFFF"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Синий –19-3921TPX/ </w:t>
            </w:r>
          </w:p>
          <w:p w14:paraId="42E54FA9" w14:textId="77777777" w:rsidR="002F2EA1" w:rsidRPr="00DE6633" w:rsidRDefault="002F2EA1" w:rsidP="00DE6633">
            <w:pPr>
              <w:widowControl/>
              <w:snapToGrid w:val="0"/>
              <w:ind w:left="0" w:right="0"/>
              <w:jc w:val="left"/>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Optical White</w:t>
            </w:r>
          </w:p>
          <w:p w14:paraId="722DDECF" w14:textId="77777777" w:rsidR="002F2EA1" w:rsidRPr="00DE6633" w:rsidRDefault="002F2EA1" w:rsidP="00DE6633">
            <w:pPr>
              <w:widowControl/>
              <w:snapToGrid w:val="0"/>
              <w:ind w:left="0" w:right="0"/>
              <w:jc w:val="left"/>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Optical White</w:t>
            </w:r>
          </w:p>
        </w:tc>
      </w:tr>
      <w:tr w:rsidR="002F2EA1" w:rsidRPr="00DE6633" w14:paraId="039F7C75" w14:textId="77777777" w:rsidTr="00CB0BB8">
        <w:tc>
          <w:tcPr>
            <w:tcW w:w="1353" w:type="dxa"/>
            <w:tcBorders>
              <w:top w:val="single" w:sz="4" w:space="0" w:color="00000A"/>
              <w:left w:val="single" w:sz="4" w:space="0" w:color="00000A"/>
              <w:bottom w:val="single" w:sz="4" w:space="0" w:color="00000A"/>
              <w:right w:val="single" w:sz="4" w:space="0" w:color="00000A"/>
            </w:tcBorders>
          </w:tcPr>
          <w:p w14:paraId="2617F34F"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Упаковка</w:t>
            </w:r>
          </w:p>
        </w:tc>
        <w:tc>
          <w:tcPr>
            <w:tcW w:w="6032" w:type="dxa"/>
            <w:tcBorders>
              <w:top w:val="single" w:sz="4" w:space="0" w:color="00000A"/>
              <w:left w:val="single" w:sz="4" w:space="0" w:color="00000A"/>
              <w:bottom w:val="single" w:sz="4" w:space="0" w:color="00000A"/>
              <w:right w:val="single" w:sz="4" w:space="0" w:color="00000A"/>
            </w:tcBorders>
          </w:tcPr>
          <w:p w14:paraId="7FDDD3CB"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Полиэтиленовый пакет PE-LD 04 - 60мкр</w:t>
            </w:r>
          </w:p>
        </w:tc>
        <w:tc>
          <w:tcPr>
            <w:tcW w:w="2538" w:type="dxa"/>
            <w:tcBorders>
              <w:top w:val="single" w:sz="4" w:space="0" w:color="00000A"/>
              <w:left w:val="single" w:sz="4" w:space="0" w:color="00000A"/>
              <w:bottom w:val="single" w:sz="4" w:space="0" w:color="00000A"/>
              <w:right w:val="single" w:sz="4" w:space="0" w:color="00000A"/>
            </w:tcBorders>
          </w:tcPr>
          <w:p w14:paraId="7C13187D" w14:textId="77777777" w:rsidR="002F2EA1" w:rsidRPr="00DE6633" w:rsidRDefault="002F2EA1" w:rsidP="00DE6633">
            <w:pPr>
              <w:widowControl/>
              <w:snapToGrid w:val="0"/>
              <w:ind w:left="0" w:right="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Прозрачный</w:t>
            </w:r>
          </w:p>
        </w:tc>
      </w:tr>
    </w:tbl>
    <w:p w14:paraId="18765086" w14:textId="77777777" w:rsidR="002F2EA1" w:rsidRPr="00DE6633" w:rsidRDefault="002F2EA1" w:rsidP="00DE6633">
      <w:pPr>
        <w:snapToGrid w:val="0"/>
        <w:ind w:left="0" w:right="0" w:firstLine="708"/>
        <w:rPr>
          <w:rFonts w:ascii="Times New Roman" w:eastAsia="Times New Roman" w:hAnsi="Times New Roman"/>
          <w:b/>
          <w:sz w:val="20"/>
          <w:szCs w:val="20"/>
          <w:lang w:val="ru-RU" w:eastAsia="ru-RU"/>
        </w:rPr>
      </w:pPr>
    </w:p>
    <w:p w14:paraId="0DFBEB1E" w14:textId="77777777" w:rsidR="002F2EA1" w:rsidRPr="00DE6633" w:rsidRDefault="002F2EA1" w:rsidP="00DE6633">
      <w:pPr>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5. СПЕЦИФИКАЦИЯ ДЕТАЛЕЙ КРОЯ ФУТБОЛКИ</w:t>
      </w:r>
    </w:p>
    <w:p w14:paraId="1477877D" w14:textId="77777777" w:rsidR="002F2EA1" w:rsidRPr="00DE6633" w:rsidRDefault="002F2EA1" w:rsidP="00DE6633">
      <w:pPr>
        <w:snapToGrid w:val="0"/>
        <w:ind w:left="0" w:right="0" w:firstLine="720"/>
        <w:jc w:val="center"/>
        <w:rPr>
          <w:rFonts w:ascii="Times New Roman" w:eastAsia="Times New Roman" w:hAnsi="Times New Roman"/>
          <w:b/>
          <w:sz w:val="20"/>
          <w:szCs w:val="20"/>
          <w:lang w:val="ru-RU" w:eastAsia="ru-RU"/>
        </w:rPr>
      </w:pPr>
    </w:p>
    <w:p w14:paraId="4895729E" w14:textId="77777777" w:rsidR="002F2EA1" w:rsidRPr="00DE6633" w:rsidRDefault="002F2EA1" w:rsidP="00DE6633">
      <w:pPr>
        <w:snapToGrid w:val="0"/>
        <w:ind w:left="0" w:right="0" w:firstLine="708"/>
        <w:jc w:val="right"/>
        <w:rPr>
          <w:rFonts w:ascii="Times New Roman" w:eastAsia="Times New Roman" w:hAnsi="Times New Roman"/>
          <w:sz w:val="20"/>
          <w:szCs w:val="20"/>
          <w:lang w:val="ru-RU" w:eastAsia="ru-RU"/>
        </w:rPr>
      </w:pPr>
      <w:r w:rsidRPr="00DE6633">
        <w:rPr>
          <w:rFonts w:ascii="Times New Roman" w:eastAsia="Times New Roman" w:hAnsi="Times New Roman"/>
          <w:b/>
          <w:bCs/>
          <w:color w:val="000000"/>
          <w:sz w:val="20"/>
          <w:szCs w:val="20"/>
          <w:lang w:val="ru-RU" w:eastAsia="ru-RU"/>
        </w:rPr>
        <w:t xml:space="preserve">                                                                                                                    </w:t>
      </w:r>
      <w:r w:rsidRPr="00DE6633">
        <w:rPr>
          <w:rFonts w:ascii="Times New Roman" w:eastAsia="Times New Roman" w:hAnsi="Times New Roman"/>
          <w:bCs/>
          <w:color w:val="000000"/>
          <w:sz w:val="20"/>
          <w:szCs w:val="20"/>
          <w:lang w:val="ru-RU" w:eastAsia="ru-RU"/>
        </w:rPr>
        <w:t>Таблица 2</w:t>
      </w:r>
    </w:p>
    <w:tbl>
      <w:tblPr>
        <w:tblW w:w="10065"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861"/>
        <w:gridCol w:w="4470"/>
        <w:gridCol w:w="2953"/>
        <w:gridCol w:w="1781"/>
      </w:tblGrid>
      <w:tr w:rsidR="002F2EA1" w:rsidRPr="00DE6633" w14:paraId="49869082" w14:textId="77777777" w:rsidTr="00CB0BB8">
        <w:trPr>
          <w:trHeight w:val="369"/>
        </w:trPr>
        <w:tc>
          <w:tcPr>
            <w:tcW w:w="861" w:type="dxa"/>
            <w:tcBorders>
              <w:top w:val="single" w:sz="4" w:space="0" w:color="000001"/>
              <w:left w:val="single" w:sz="4" w:space="0" w:color="000001"/>
              <w:bottom w:val="single" w:sz="4" w:space="0" w:color="000001"/>
              <w:right w:val="single" w:sz="4" w:space="0" w:color="000001"/>
            </w:tcBorders>
            <w:vAlign w:val="center"/>
          </w:tcPr>
          <w:p w14:paraId="285AF7AF"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w:t>
            </w:r>
          </w:p>
          <w:p w14:paraId="44DCB7B6"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п/п</w:t>
            </w:r>
          </w:p>
        </w:tc>
        <w:tc>
          <w:tcPr>
            <w:tcW w:w="4470" w:type="dxa"/>
            <w:tcBorders>
              <w:top w:val="single" w:sz="4" w:space="0" w:color="000001"/>
              <w:left w:val="single" w:sz="4" w:space="0" w:color="000001"/>
              <w:bottom w:val="single" w:sz="4" w:space="0" w:color="000001"/>
              <w:right w:val="single" w:sz="4" w:space="0" w:color="000001"/>
            </w:tcBorders>
            <w:vAlign w:val="center"/>
          </w:tcPr>
          <w:p w14:paraId="6280915D"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Наименование детали </w:t>
            </w:r>
          </w:p>
        </w:tc>
        <w:tc>
          <w:tcPr>
            <w:tcW w:w="2953" w:type="dxa"/>
            <w:tcBorders>
              <w:top w:val="single" w:sz="4" w:space="0" w:color="000001"/>
              <w:left w:val="single" w:sz="4" w:space="0" w:color="000001"/>
              <w:bottom w:val="single" w:sz="4" w:space="0" w:color="000001"/>
              <w:right w:val="single" w:sz="4" w:space="0" w:color="000001"/>
            </w:tcBorders>
            <w:vAlign w:val="center"/>
          </w:tcPr>
          <w:p w14:paraId="79558B3A"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деталей</w:t>
            </w:r>
          </w:p>
        </w:tc>
        <w:tc>
          <w:tcPr>
            <w:tcW w:w="1781" w:type="dxa"/>
            <w:tcBorders>
              <w:top w:val="single" w:sz="4" w:space="0" w:color="000001"/>
              <w:left w:val="single" w:sz="4" w:space="0" w:color="000001"/>
              <w:bottom w:val="single" w:sz="4" w:space="0" w:color="000001"/>
              <w:right w:val="single" w:sz="4" w:space="0" w:color="000001"/>
            </w:tcBorders>
            <w:vAlign w:val="center"/>
          </w:tcPr>
          <w:p w14:paraId="61CB263B"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лекал</w:t>
            </w:r>
          </w:p>
        </w:tc>
      </w:tr>
      <w:tr w:rsidR="002F2EA1" w:rsidRPr="00DE6633" w14:paraId="42E24BB0" w14:textId="77777777" w:rsidTr="00CB0BB8">
        <w:trPr>
          <w:trHeight w:val="259"/>
        </w:trPr>
        <w:tc>
          <w:tcPr>
            <w:tcW w:w="10065" w:type="dxa"/>
            <w:gridSpan w:val="4"/>
            <w:tcBorders>
              <w:top w:val="single" w:sz="4" w:space="0" w:color="000001"/>
              <w:left w:val="single" w:sz="4" w:space="0" w:color="000001"/>
              <w:bottom w:val="single" w:sz="4" w:space="0" w:color="000001"/>
              <w:right w:val="single" w:sz="4" w:space="0" w:color="000001"/>
            </w:tcBorders>
            <w:vAlign w:val="center"/>
          </w:tcPr>
          <w:p w14:paraId="4A62945B"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Верх</w:t>
            </w:r>
          </w:p>
        </w:tc>
      </w:tr>
      <w:tr w:rsidR="002F2EA1" w:rsidRPr="00DE6633" w14:paraId="1A9AFE5B" w14:textId="77777777" w:rsidTr="00CB0BB8">
        <w:trPr>
          <w:trHeight w:val="245"/>
        </w:trPr>
        <w:tc>
          <w:tcPr>
            <w:tcW w:w="861" w:type="dxa"/>
            <w:tcBorders>
              <w:top w:val="single" w:sz="4" w:space="0" w:color="000001"/>
              <w:left w:val="single" w:sz="4" w:space="0" w:color="000001"/>
              <w:bottom w:val="single" w:sz="4" w:space="0" w:color="000001"/>
              <w:right w:val="single" w:sz="4" w:space="0" w:color="000001"/>
            </w:tcBorders>
            <w:vAlign w:val="bottom"/>
          </w:tcPr>
          <w:p w14:paraId="7E7E769A"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4470" w:type="dxa"/>
            <w:tcBorders>
              <w:top w:val="single" w:sz="4" w:space="0" w:color="000001"/>
              <w:left w:val="single" w:sz="4" w:space="0" w:color="000001"/>
              <w:bottom w:val="single" w:sz="4" w:space="0" w:color="000001"/>
              <w:right w:val="single" w:sz="4" w:space="0" w:color="000001"/>
            </w:tcBorders>
            <w:vAlign w:val="bottom"/>
          </w:tcPr>
          <w:p w14:paraId="5498DFB7" w14:textId="77777777" w:rsidR="002F2EA1" w:rsidRPr="00DE6633" w:rsidRDefault="002F2EA1" w:rsidP="00DE6633">
            <w:pPr>
              <w:snapToGrid w:val="0"/>
              <w:ind w:left="0" w:right="0" w:firstLine="5"/>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Спинка</w:t>
            </w:r>
          </w:p>
        </w:tc>
        <w:tc>
          <w:tcPr>
            <w:tcW w:w="2953" w:type="dxa"/>
            <w:tcBorders>
              <w:top w:val="single" w:sz="4" w:space="0" w:color="000001"/>
              <w:left w:val="single" w:sz="4" w:space="0" w:color="000001"/>
              <w:bottom w:val="single" w:sz="4" w:space="0" w:color="000001"/>
              <w:right w:val="single" w:sz="4" w:space="0" w:color="000001"/>
            </w:tcBorders>
            <w:vAlign w:val="bottom"/>
          </w:tcPr>
          <w:p w14:paraId="07CB4D5F"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1781" w:type="dxa"/>
            <w:tcBorders>
              <w:top w:val="single" w:sz="4" w:space="0" w:color="000001"/>
              <w:left w:val="single" w:sz="4" w:space="0" w:color="000001"/>
              <w:bottom w:val="single" w:sz="4" w:space="0" w:color="000001"/>
              <w:right w:val="single" w:sz="4" w:space="0" w:color="000001"/>
            </w:tcBorders>
            <w:vAlign w:val="bottom"/>
          </w:tcPr>
          <w:p w14:paraId="1D63D97B"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598BF8FB" w14:textId="77777777" w:rsidTr="00CB0BB8">
        <w:trPr>
          <w:trHeight w:val="245"/>
        </w:trPr>
        <w:tc>
          <w:tcPr>
            <w:tcW w:w="861" w:type="dxa"/>
            <w:tcBorders>
              <w:top w:val="single" w:sz="4" w:space="0" w:color="000001"/>
              <w:left w:val="single" w:sz="4" w:space="0" w:color="000001"/>
              <w:bottom w:val="single" w:sz="4" w:space="0" w:color="000001"/>
              <w:right w:val="single" w:sz="4" w:space="0" w:color="000001"/>
            </w:tcBorders>
            <w:vAlign w:val="bottom"/>
          </w:tcPr>
          <w:p w14:paraId="471CA527"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4470" w:type="dxa"/>
            <w:tcBorders>
              <w:top w:val="single" w:sz="4" w:space="0" w:color="000001"/>
              <w:left w:val="single" w:sz="4" w:space="0" w:color="000001"/>
              <w:bottom w:val="single" w:sz="4" w:space="0" w:color="000001"/>
              <w:right w:val="single" w:sz="4" w:space="0" w:color="000001"/>
            </w:tcBorders>
            <w:vAlign w:val="bottom"/>
          </w:tcPr>
          <w:p w14:paraId="30F89692" w14:textId="77777777" w:rsidR="002F2EA1" w:rsidRPr="00DE6633" w:rsidRDefault="002F2EA1" w:rsidP="00DE6633">
            <w:pPr>
              <w:snapToGrid w:val="0"/>
              <w:ind w:left="0" w:right="0" w:firstLine="5"/>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w:t>
            </w:r>
          </w:p>
        </w:tc>
        <w:tc>
          <w:tcPr>
            <w:tcW w:w="2953" w:type="dxa"/>
            <w:tcBorders>
              <w:top w:val="single" w:sz="4" w:space="0" w:color="000001"/>
              <w:left w:val="single" w:sz="4" w:space="0" w:color="000001"/>
              <w:bottom w:val="single" w:sz="4" w:space="0" w:color="000001"/>
              <w:right w:val="single" w:sz="4" w:space="0" w:color="000001"/>
            </w:tcBorders>
            <w:vAlign w:val="bottom"/>
          </w:tcPr>
          <w:p w14:paraId="4BB52ADE"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1781" w:type="dxa"/>
            <w:tcBorders>
              <w:top w:val="single" w:sz="4" w:space="0" w:color="000001"/>
              <w:left w:val="single" w:sz="4" w:space="0" w:color="000001"/>
              <w:bottom w:val="single" w:sz="4" w:space="0" w:color="000001"/>
              <w:right w:val="single" w:sz="4" w:space="0" w:color="000001"/>
            </w:tcBorders>
            <w:vAlign w:val="bottom"/>
          </w:tcPr>
          <w:p w14:paraId="003A5999"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1AA41D2D" w14:textId="77777777" w:rsidTr="00CB0BB8">
        <w:trPr>
          <w:trHeight w:val="245"/>
        </w:trPr>
        <w:tc>
          <w:tcPr>
            <w:tcW w:w="861" w:type="dxa"/>
            <w:tcBorders>
              <w:top w:val="single" w:sz="4" w:space="0" w:color="000001"/>
              <w:left w:val="single" w:sz="4" w:space="0" w:color="000001"/>
              <w:bottom w:val="single" w:sz="4" w:space="0" w:color="000001"/>
              <w:right w:val="single" w:sz="4" w:space="0" w:color="000001"/>
            </w:tcBorders>
            <w:vAlign w:val="center"/>
          </w:tcPr>
          <w:p w14:paraId="69DB8A14"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4470" w:type="dxa"/>
            <w:tcBorders>
              <w:top w:val="single" w:sz="4" w:space="0" w:color="000001"/>
              <w:left w:val="single" w:sz="4" w:space="0" w:color="000001"/>
              <w:bottom w:val="single" w:sz="4" w:space="0" w:color="000001"/>
              <w:right w:val="single" w:sz="4" w:space="0" w:color="000001"/>
            </w:tcBorders>
            <w:vAlign w:val="bottom"/>
          </w:tcPr>
          <w:p w14:paraId="264D01C6" w14:textId="77777777" w:rsidR="002F2EA1" w:rsidRPr="00DE6633" w:rsidRDefault="002F2EA1" w:rsidP="00DE6633">
            <w:pPr>
              <w:snapToGrid w:val="0"/>
              <w:ind w:left="0" w:right="0" w:firstLine="5"/>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Рукав левый        </w:t>
            </w:r>
          </w:p>
        </w:tc>
        <w:tc>
          <w:tcPr>
            <w:tcW w:w="2953" w:type="dxa"/>
            <w:tcBorders>
              <w:top w:val="single" w:sz="4" w:space="0" w:color="000001"/>
              <w:left w:val="single" w:sz="4" w:space="0" w:color="000001"/>
              <w:bottom w:val="single" w:sz="4" w:space="0" w:color="000001"/>
              <w:right w:val="single" w:sz="4" w:space="0" w:color="000001"/>
            </w:tcBorders>
            <w:vAlign w:val="bottom"/>
          </w:tcPr>
          <w:p w14:paraId="7349E0F8"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1781" w:type="dxa"/>
            <w:tcBorders>
              <w:top w:val="single" w:sz="4" w:space="0" w:color="000001"/>
              <w:left w:val="single" w:sz="4" w:space="0" w:color="000001"/>
              <w:bottom w:val="single" w:sz="4" w:space="0" w:color="000001"/>
              <w:right w:val="single" w:sz="4" w:space="0" w:color="000001"/>
            </w:tcBorders>
            <w:vAlign w:val="bottom"/>
          </w:tcPr>
          <w:p w14:paraId="74487457"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8A333C9" w14:textId="77777777" w:rsidTr="00CB0BB8">
        <w:trPr>
          <w:trHeight w:val="245"/>
        </w:trPr>
        <w:tc>
          <w:tcPr>
            <w:tcW w:w="861" w:type="dxa"/>
            <w:tcBorders>
              <w:top w:val="single" w:sz="4" w:space="0" w:color="000001"/>
              <w:left w:val="single" w:sz="4" w:space="0" w:color="000001"/>
              <w:bottom w:val="single" w:sz="4" w:space="0" w:color="000001"/>
              <w:right w:val="single" w:sz="4" w:space="0" w:color="000001"/>
            </w:tcBorders>
            <w:vAlign w:val="bottom"/>
          </w:tcPr>
          <w:p w14:paraId="25000CA9"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4</w:t>
            </w:r>
          </w:p>
        </w:tc>
        <w:tc>
          <w:tcPr>
            <w:tcW w:w="4470" w:type="dxa"/>
            <w:tcBorders>
              <w:top w:val="single" w:sz="4" w:space="0" w:color="000001"/>
              <w:left w:val="single" w:sz="4" w:space="0" w:color="000001"/>
              <w:bottom w:val="single" w:sz="4" w:space="0" w:color="000001"/>
              <w:right w:val="single" w:sz="4" w:space="0" w:color="000001"/>
            </w:tcBorders>
            <w:vAlign w:val="bottom"/>
          </w:tcPr>
          <w:p w14:paraId="0DF2638C" w14:textId="77777777" w:rsidR="002F2EA1" w:rsidRPr="00DE6633" w:rsidRDefault="002F2EA1" w:rsidP="00DE6633">
            <w:pPr>
              <w:snapToGrid w:val="0"/>
              <w:ind w:left="0" w:right="0" w:firstLine="5"/>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Рукав правый</w:t>
            </w:r>
          </w:p>
        </w:tc>
        <w:tc>
          <w:tcPr>
            <w:tcW w:w="2953" w:type="dxa"/>
            <w:tcBorders>
              <w:top w:val="single" w:sz="4" w:space="0" w:color="000001"/>
              <w:left w:val="single" w:sz="4" w:space="0" w:color="000001"/>
              <w:bottom w:val="single" w:sz="4" w:space="0" w:color="000001"/>
              <w:right w:val="single" w:sz="4" w:space="0" w:color="000001"/>
            </w:tcBorders>
            <w:vAlign w:val="bottom"/>
          </w:tcPr>
          <w:p w14:paraId="26E1B585"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1781" w:type="dxa"/>
            <w:tcBorders>
              <w:top w:val="single" w:sz="4" w:space="0" w:color="000001"/>
              <w:left w:val="single" w:sz="4" w:space="0" w:color="000001"/>
              <w:bottom w:val="single" w:sz="4" w:space="0" w:color="000001"/>
              <w:right w:val="single" w:sz="4" w:space="0" w:color="000001"/>
            </w:tcBorders>
            <w:vAlign w:val="bottom"/>
          </w:tcPr>
          <w:p w14:paraId="3BFD89FB"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15650EE1" w14:textId="77777777" w:rsidTr="00CB0BB8">
        <w:trPr>
          <w:trHeight w:val="259"/>
        </w:trPr>
        <w:tc>
          <w:tcPr>
            <w:tcW w:w="5331" w:type="dxa"/>
            <w:gridSpan w:val="2"/>
            <w:tcBorders>
              <w:top w:val="single" w:sz="4" w:space="0" w:color="000001"/>
              <w:left w:val="single" w:sz="4" w:space="0" w:color="000001"/>
              <w:bottom w:val="single" w:sz="4" w:space="0" w:color="000001"/>
              <w:right w:val="single" w:sz="4" w:space="0" w:color="000001"/>
            </w:tcBorders>
            <w:vAlign w:val="bottom"/>
          </w:tcPr>
          <w:p w14:paraId="78065213" w14:textId="77777777" w:rsidR="002F2EA1" w:rsidRPr="00DE6633" w:rsidRDefault="002F2EA1" w:rsidP="00DE6633">
            <w:pPr>
              <w:snapToGrid w:val="0"/>
              <w:ind w:left="0" w:right="0" w:firstLine="5"/>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Всего</w:t>
            </w:r>
          </w:p>
        </w:tc>
        <w:tc>
          <w:tcPr>
            <w:tcW w:w="2953" w:type="dxa"/>
            <w:tcBorders>
              <w:top w:val="single" w:sz="4" w:space="0" w:color="000001"/>
              <w:left w:val="single" w:sz="4" w:space="0" w:color="000001"/>
              <w:bottom w:val="single" w:sz="4" w:space="0" w:color="000001"/>
              <w:right w:val="single" w:sz="4" w:space="0" w:color="000001"/>
            </w:tcBorders>
            <w:vAlign w:val="bottom"/>
          </w:tcPr>
          <w:p w14:paraId="25879B9D" w14:textId="77777777" w:rsidR="002F2EA1" w:rsidRPr="00DE6633" w:rsidRDefault="002F2EA1" w:rsidP="00DE6633">
            <w:pPr>
              <w:snapToGrid w:val="0"/>
              <w:ind w:left="0" w:right="0" w:firstLine="5"/>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4</w:t>
            </w:r>
          </w:p>
        </w:tc>
        <w:tc>
          <w:tcPr>
            <w:tcW w:w="1781" w:type="dxa"/>
            <w:tcBorders>
              <w:top w:val="single" w:sz="4" w:space="0" w:color="000001"/>
              <w:left w:val="single" w:sz="4" w:space="0" w:color="000001"/>
              <w:bottom w:val="single" w:sz="4" w:space="0" w:color="000001"/>
              <w:right w:val="single" w:sz="4" w:space="0" w:color="000001"/>
            </w:tcBorders>
            <w:vAlign w:val="bottom"/>
          </w:tcPr>
          <w:p w14:paraId="5E69A17D" w14:textId="77777777" w:rsidR="002F2EA1" w:rsidRPr="00DE6633" w:rsidRDefault="002F2EA1" w:rsidP="00DE6633">
            <w:pPr>
              <w:snapToGrid w:val="0"/>
              <w:ind w:left="0" w:right="0" w:firstLine="5"/>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4</w:t>
            </w:r>
          </w:p>
        </w:tc>
      </w:tr>
      <w:tr w:rsidR="002F2EA1" w:rsidRPr="00DE6633" w14:paraId="52DB1777" w14:textId="77777777" w:rsidTr="00CB0BB8">
        <w:trPr>
          <w:trHeight w:val="259"/>
        </w:trPr>
        <w:tc>
          <w:tcPr>
            <w:tcW w:w="861" w:type="dxa"/>
            <w:tcBorders>
              <w:top w:val="single" w:sz="4" w:space="0" w:color="000001"/>
              <w:left w:val="single" w:sz="4" w:space="0" w:color="000001"/>
              <w:bottom w:val="single" w:sz="4" w:space="0" w:color="000001"/>
              <w:right w:val="single" w:sz="4" w:space="0" w:color="000001"/>
            </w:tcBorders>
            <w:vAlign w:val="bottom"/>
          </w:tcPr>
          <w:p w14:paraId="60F898BD" w14:textId="77777777" w:rsidR="002F2EA1" w:rsidRPr="00DE6633" w:rsidRDefault="002F2EA1" w:rsidP="00DE6633">
            <w:pPr>
              <w:snapToGrid w:val="0"/>
              <w:ind w:left="0" w:right="0" w:firstLine="5"/>
              <w:jc w:val="right"/>
              <w:rPr>
                <w:rFonts w:ascii="Times New Roman" w:eastAsia="Times New Roman" w:hAnsi="Times New Roman"/>
                <w:sz w:val="20"/>
                <w:szCs w:val="20"/>
                <w:lang w:val="ru-RU" w:eastAsia="ru-RU"/>
              </w:rPr>
            </w:pPr>
          </w:p>
        </w:tc>
        <w:tc>
          <w:tcPr>
            <w:tcW w:w="4470" w:type="dxa"/>
            <w:tcBorders>
              <w:top w:val="single" w:sz="4" w:space="0" w:color="000001"/>
              <w:left w:val="single" w:sz="4" w:space="0" w:color="000001"/>
              <w:bottom w:val="single" w:sz="4" w:space="0" w:color="000001"/>
              <w:right w:val="single" w:sz="4" w:space="0" w:color="000001"/>
            </w:tcBorders>
            <w:vAlign w:val="bottom"/>
          </w:tcPr>
          <w:p w14:paraId="3C08840B" w14:textId="77777777" w:rsidR="002F2EA1" w:rsidRPr="00DE6633" w:rsidRDefault="002F2EA1" w:rsidP="00DE6633">
            <w:pPr>
              <w:snapToGrid w:val="0"/>
              <w:ind w:left="0" w:right="0" w:firstLine="5"/>
              <w:jc w:val="right"/>
              <w:rPr>
                <w:rFonts w:ascii="Times New Roman" w:eastAsia="Times New Roman" w:hAnsi="Times New Roman"/>
                <w:sz w:val="20"/>
                <w:szCs w:val="20"/>
                <w:lang w:val="ru-RU" w:eastAsia="ru-RU"/>
              </w:rPr>
            </w:pPr>
          </w:p>
        </w:tc>
        <w:tc>
          <w:tcPr>
            <w:tcW w:w="2953" w:type="dxa"/>
            <w:tcBorders>
              <w:top w:val="single" w:sz="4" w:space="0" w:color="000001"/>
              <w:left w:val="single" w:sz="4" w:space="0" w:color="000001"/>
              <w:bottom w:val="single" w:sz="4" w:space="0" w:color="000001"/>
              <w:right w:val="single" w:sz="4" w:space="0" w:color="000001"/>
            </w:tcBorders>
            <w:vAlign w:val="bottom"/>
          </w:tcPr>
          <w:p w14:paraId="2DBE7DBA" w14:textId="77777777" w:rsidR="002F2EA1" w:rsidRPr="00DE6633" w:rsidRDefault="002F2EA1" w:rsidP="00DE6633">
            <w:pPr>
              <w:snapToGrid w:val="0"/>
              <w:ind w:left="0" w:right="0" w:firstLine="5"/>
              <w:jc w:val="right"/>
              <w:rPr>
                <w:rFonts w:ascii="Times New Roman" w:eastAsia="Times New Roman" w:hAnsi="Times New Roman"/>
                <w:sz w:val="20"/>
                <w:szCs w:val="20"/>
                <w:lang w:val="ru-RU" w:eastAsia="ru-RU"/>
              </w:rPr>
            </w:pPr>
          </w:p>
        </w:tc>
        <w:tc>
          <w:tcPr>
            <w:tcW w:w="1781" w:type="dxa"/>
            <w:tcBorders>
              <w:top w:val="single" w:sz="4" w:space="0" w:color="000001"/>
              <w:left w:val="single" w:sz="4" w:space="0" w:color="000001"/>
              <w:bottom w:val="single" w:sz="4" w:space="0" w:color="000001"/>
              <w:right w:val="single" w:sz="4" w:space="0" w:color="000001"/>
            </w:tcBorders>
            <w:vAlign w:val="bottom"/>
          </w:tcPr>
          <w:p w14:paraId="7FEA1957" w14:textId="77777777" w:rsidR="002F2EA1" w:rsidRPr="00DE6633" w:rsidRDefault="002F2EA1" w:rsidP="00DE6633">
            <w:pPr>
              <w:snapToGrid w:val="0"/>
              <w:ind w:left="0" w:right="0" w:firstLine="5"/>
              <w:rPr>
                <w:rFonts w:ascii="Times New Roman" w:eastAsia="Times New Roman" w:hAnsi="Times New Roman"/>
                <w:sz w:val="20"/>
                <w:szCs w:val="20"/>
                <w:lang w:val="ru-RU" w:eastAsia="ru-RU"/>
              </w:rPr>
            </w:pPr>
          </w:p>
        </w:tc>
      </w:tr>
      <w:tr w:rsidR="002F2EA1" w:rsidRPr="00DE6633" w14:paraId="5A87581F" w14:textId="77777777" w:rsidTr="00CB0BB8">
        <w:trPr>
          <w:trHeight w:val="82"/>
        </w:trPr>
        <w:tc>
          <w:tcPr>
            <w:tcW w:w="861" w:type="dxa"/>
            <w:tcBorders>
              <w:top w:val="single" w:sz="4" w:space="0" w:color="000001"/>
              <w:left w:val="single" w:sz="4" w:space="0" w:color="000001"/>
              <w:bottom w:val="single" w:sz="4" w:space="0" w:color="000001"/>
              <w:right w:val="single" w:sz="4" w:space="0" w:color="000001"/>
            </w:tcBorders>
            <w:vAlign w:val="center"/>
          </w:tcPr>
          <w:p w14:paraId="3A20099F"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w:t>
            </w:r>
          </w:p>
          <w:p w14:paraId="7A1DE6FC"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п/п</w:t>
            </w:r>
          </w:p>
        </w:tc>
        <w:tc>
          <w:tcPr>
            <w:tcW w:w="4470" w:type="dxa"/>
            <w:tcBorders>
              <w:top w:val="single" w:sz="4" w:space="0" w:color="000001"/>
              <w:left w:val="single" w:sz="4" w:space="0" w:color="000001"/>
              <w:bottom w:val="single" w:sz="4" w:space="0" w:color="000001"/>
              <w:right w:val="single" w:sz="4" w:space="0" w:color="000001"/>
            </w:tcBorders>
            <w:vAlign w:val="center"/>
          </w:tcPr>
          <w:p w14:paraId="683343A9"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Наименование детали </w:t>
            </w:r>
          </w:p>
        </w:tc>
        <w:tc>
          <w:tcPr>
            <w:tcW w:w="2953" w:type="dxa"/>
            <w:tcBorders>
              <w:top w:val="single" w:sz="4" w:space="0" w:color="000001"/>
              <w:left w:val="single" w:sz="4" w:space="0" w:color="000001"/>
              <w:bottom w:val="single" w:sz="4" w:space="0" w:color="000001"/>
              <w:right w:val="single" w:sz="4" w:space="0" w:color="000001"/>
            </w:tcBorders>
            <w:vAlign w:val="center"/>
          </w:tcPr>
          <w:p w14:paraId="11B79CD0"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деталей</w:t>
            </w:r>
          </w:p>
        </w:tc>
        <w:tc>
          <w:tcPr>
            <w:tcW w:w="1781" w:type="dxa"/>
            <w:tcBorders>
              <w:top w:val="single" w:sz="4" w:space="0" w:color="000001"/>
              <w:left w:val="single" w:sz="4" w:space="0" w:color="000001"/>
              <w:bottom w:val="single" w:sz="4" w:space="0" w:color="000001"/>
              <w:right w:val="single" w:sz="4" w:space="0" w:color="000001"/>
            </w:tcBorders>
            <w:vAlign w:val="center"/>
          </w:tcPr>
          <w:p w14:paraId="4C07990D"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лекал</w:t>
            </w:r>
          </w:p>
        </w:tc>
      </w:tr>
      <w:tr w:rsidR="002F2EA1" w:rsidRPr="00DE6633" w14:paraId="30EF58B7" w14:textId="77777777" w:rsidTr="00CB0BB8">
        <w:trPr>
          <w:trHeight w:val="259"/>
        </w:trPr>
        <w:tc>
          <w:tcPr>
            <w:tcW w:w="10065" w:type="dxa"/>
            <w:gridSpan w:val="4"/>
            <w:tcBorders>
              <w:top w:val="single" w:sz="4" w:space="0" w:color="000001"/>
              <w:left w:val="single" w:sz="4" w:space="0" w:color="000001"/>
              <w:bottom w:val="single" w:sz="4" w:space="0" w:color="000001"/>
              <w:right w:val="single" w:sz="4" w:space="0" w:color="000001"/>
            </w:tcBorders>
            <w:vAlign w:val="center"/>
          </w:tcPr>
          <w:p w14:paraId="154C7348"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proofErr w:type="spellStart"/>
            <w:r w:rsidRPr="00DE6633">
              <w:rPr>
                <w:rFonts w:ascii="Times New Roman" w:eastAsia="Times New Roman" w:hAnsi="Times New Roman"/>
                <w:bCs/>
                <w:sz w:val="20"/>
                <w:szCs w:val="20"/>
                <w:lang w:val="ru-RU" w:eastAsia="ru-RU"/>
              </w:rPr>
              <w:t>Рибана</w:t>
            </w:r>
            <w:proofErr w:type="spellEnd"/>
          </w:p>
        </w:tc>
      </w:tr>
      <w:tr w:rsidR="002F2EA1" w:rsidRPr="00DE6633" w14:paraId="746F81E8" w14:textId="77777777" w:rsidTr="00CB0BB8">
        <w:trPr>
          <w:trHeight w:val="245"/>
        </w:trPr>
        <w:tc>
          <w:tcPr>
            <w:tcW w:w="861" w:type="dxa"/>
            <w:tcBorders>
              <w:top w:val="single" w:sz="4" w:space="0" w:color="000001"/>
              <w:left w:val="single" w:sz="4" w:space="0" w:color="000001"/>
              <w:bottom w:val="single" w:sz="4" w:space="0" w:color="000001"/>
              <w:right w:val="single" w:sz="4" w:space="0" w:color="000001"/>
            </w:tcBorders>
            <w:vAlign w:val="center"/>
          </w:tcPr>
          <w:p w14:paraId="692B29DD"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w:t>
            </w:r>
          </w:p>
        </w:tc>
        <w:tc>
          <w:tcPr>
            <w:tcW w:w="4470" w:type="dxa"/>
            <w:tcBorders>
              <w:top w:val="single" w:sz="4" w:space="0" w:color="000001"/>
              <w:left w:val="single" w:sz="4" w:space="0" w:color="000001"/>
              <w:bottom w:val="single" w:sz="4" w:space="0" w:color="000001"/>
              <w:right w:val="single" w:sz="4" w:space="0" w:color="000001"/>
            </w:tcBorders>
            <w:vAlign w:val="bottom"/>
          </w:tcPr>
          <w:p w14:paraId="37F1E4C5" w14:textId="77777777" w:rsidR="002F2EA1" w:rsidRPr="00DE6633" w:rsidRDefault="002F2EA1" w:rsidP="00DE6633">
            <w:pPr>
              <w:snapToGrid w:val="0"/>
              <w:ind w:left="0" w:right="0" w:firstLine="5"/>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Воротник       </w:t>
            </w:r>
          </w:p>
        </w:tc>
        <w:tc>
          <w:tcPr>
            <w:tcW w:w="2953" w:type="dxa"/>
            <w:tcBorders>
              <w:top w:val="single" w:sz="4" w:space="0" w:color="000001"/>
              <w:left w:val="single" w:sz="4" w:space="0" w:color="000001"/>
              <w:bottom w:val="single" w:sz="4" w:space="0" w:color="000001"/>
              <w:right w:val="single" w:sz="4" w:space="0" w:color="000001"/>
            </w:tcBorders>
            <w:vAlign w:val="center"/>
          </w:tcPr>
          <w:p w14:paraId="55E2191B"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1781" w:type="dxa"/>
            <w:tcBorders>
              <w:top w:val="single" w:sz="4" w:space="0" w:color="000001"/>
              <w:left w:val="single" w:sz="4" w:space="0" w:color="000001"/>
              <w:bottom w:val="single" w:sz="4" w:space="0" w:color="000001"/>
              <w:right w:val="single" w:sz="4" w:space="0" w:color="000001"/>
            </w:tcBorders>
            <w:vAlign w:val="center"/>
          </w:tcPr>
          <w:p w14:paraId="5DE9FBD8"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1A8C60F4" w14:textId="77777777" w:rsidTr="00CB0BB8">
        <w:trPr>
          <w:trHeight w:val="259"/>
        </w:trPr>
        <w:tc>
          <w:tcPr>
            <w:tcW w:w="5331" w:type="dxa"/>
            <w:gridSpan w:val="2"/>
            <w:tcBorders>
              <w:top w:val="single" w:sz="4" w:space="0" w:color="000001"/>
              <w:left w:val="single" w:sz="4" w:space="0" w:color="000001"/>
              <w:bottom w:val="single" w:sz="4" w:space="0" w:color="000001"/>
              <w:right w:val="single" w:sz="4" w:space="0" w:color="000001"/>
            </w:tcBorders>
            <w:vAlign w:val="bottom"/>
          </w:tcPr>
          <w:p w14:paraId="74D78575" w14:textId="77777777" w:rsidR="002F2EA1" w:rsidRPr="00DE6633" w:rsidRDefault="002F2EA1" w:rsidP="00DE6633">
            <w:pPr>
              <w:snapToGrid w:val="0"/>
              <w:ind w:left="0" w:right="0" w:firstLine="5"/>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Всего</w:t>
            </w:r>
          </w:p>
        </w:tc>
        <w:tc>
          <w:tcPr>
            <w:tcW w:w="2953" w:type="dxa"/>
            <w:tcBorders>
              <w:top w:val="single" w:sz="4" w:space="0" w:color="000001"/>
              <w:left w:val="single" w:sz="4" w:space="0" w:color="000001"/>
              <w:bottom w:val="single" w:sz="4" w:space="0" w:color="000001"/>
              <w:right w:val="single" w:sz="4" w:space="0" w:color="000001"/>
            </w:tcBorders>
            <w:vAlign w:val="bottom"/>
          </w:tcPr>
          <w:p w14:paraId="0B27D42A" w14:textId="77777777" w:rsidR="002F2EA1" w:rsidRPr="00DE6633" w:rsidRDefault="002F2EA1" w:rsidP="00DE6633">
            <w:pPr>
              <w:snapToGrid w:val="0"/>
              <w:ind w:left="0" w:right="0" w:firstLine="5"/>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w:t>
            </w:r>
          </w:p>
        </w:tc>
        <w:tc>
          <w:tcPr>
            <w:tcW w:w="1781" w:type="dxa"/>
            <w:tcBorders>
              <w:top w:val="single" w:sz="4" w:space="0" w:color="000001"/>
              <w:left w:val="single" w:sz="4" w:space="0" w:color="000001"/>
              <w:bottom w:val="single" w:sz="4" w:space="0" w:color="000001"/>
              <w:right w:val="single" w:sz="4" w:space="0" w:color="000001"/>
            </w:tcBorders>
            <w:vAlign w:val="bottom"/>
          </w:tcPr>
          <w:p w14:paraId="12031013" w14:textId="77777777" w:rsidR="002F2EA1" w:rsidRPr="00DE6633" w:rsidRDefault="002F2EA1" w:rsidP="00DE6633">
            <w:pPr>
              <w:snapToGrid w:val="0"/>
              <w:ind w:left="0" w:right="0" w:firstLine="5"/>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w:t>
            </w:r>
          </w:p>
        </w:tc>
      </w:tr>
    </w:tbl>
    <w:p w14:paraId="16701F06"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p>
    <w:p w14:paraId="6662ED5D"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6. ПАРАМЕТРЫ НАНЕСЕНИЙ</w:t>
      </w:r>
    </w:p>
    <w:p w14:paraId="7C38EDDC" w14:textId="77777777" w:rsidR="002F2EA1" w:rsidRPr="00DE6633" w:rsidRDefault="002F2EA1" w:rsidP="00DE6633">
      <w:pPr>
        <w:widowControl/>
        <w:tabs>
          <w:tab w:val="left" w:pos="900"/>
        </w:tabs>
        <w:snapToGrid w:val="0"/>
        <w:ind w:left="0" w:right="0" w:firstLine="709"/>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Требования к нанесениям</w:t>
      </w:r>
    </w:p>
    <w:p w14:paraId="2F0A1266"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принты сохраняют первоначальный внешний вид и прочность крепления к изделию под воздействием 10 стирок при температуре стирки 30°С. </w:t>
      </w:r>
    </w:p>
    <w:p w14:paraId="3070A819"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Допускается нанесение одного логотипа производителя на изделии. Площадь логотипа - 12см2.</w:t>
      </w:r>
    </w:p>
    <w:p w14:paraId="6CEDA723"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Параметры фирменных знаков на футболке соответствуют значениям, указанным в таблице 3.</w:t>
      </w:r>
    </w:p>
    <w:p w14:paraId="7431E4AB" w14:textId="77777777" w:rsidR="002F2EA1" w:rsidRPr="00DE6633" w:rsidRDefault="002F2EA1" w:rsidP="00DE6633">
      <w:pPr>
        <w:widowControl/>
        <w:snapToGrid w:val="0"/>
        <w:ind w:left="0" w:right="0" w:firstLine="72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Таблица 3. </w:t>
      </w:r>
    </w:p>
    <w:p w14:paraId="391E772C" w14:textId="77777777" w:rsidR="002F2EA1" w:rsidRPr="00DE6633" w:rsidRDefault="002F2EA1" w:rsidP="00DE6633">
      <w:pPr>
        <w:widowControl/>
        <w:snapToGrid w:val="0"/>
        <w:ind w:left="0" w:right="0" w:firstLine="720"/>
        <w:jc w:val="right"/>
        <w:rPr>
          <w:rFonts w:ascii="Times New Roman" w:eastAsia="Times New Roman" w:hAnsi="Times New Roman"/>
          <w:sz w:val="20"/>
          <w:szCs w:val="20"/>
          <w:lang w:val="ru-RU" w:eastAsia="ru-RU"/>
        </w:rPr>
      </w:pPr>
    </w:p>
    <w:tbl>
      <w:tblPr>
        <w:tblW w:w="1002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1"/>
        <w:gridCol w:w="3100"/>
        <w:gridCol w:w="1212"/>
        <w:gridCol w:w="1669"/>
        <w:gridCol w:w="2016"/>
      </w:tblGrid>
      <w:tr w:rsidR="002F2EA1" w:rsidRPr="00C95D6E" w14:paraId="0D32E6F7" w14:textId="77777777" w:rsidTr="00C95D6E">
        <w:trPr>
          <w:trHeight w:val="20"/>
        </w:trPr>
        <w:tc>
          <w:tcPr>
            <w:tcW w:w="2031" w:type="dxa"/>
            <w:tcBorders>
              <w:top w:val="single" w:sz="4" w:space="0" w:color="00000A"/>
              <w:left w:val="single" w:sz="4" w:space="0" w:color="00000A"/>
              <w:bottom w:val="single" w:sz="4" w:space="0" w:color="00000A"/>
              <w:right w:val="single" w:sz="4" w:space="0" w:color="00000A"/>
            </w:tcBorders>
            <w:vAlign w:val="center"/>
          </w:tcPr>
          <w:p w14:paraId="60CEA0FC" w14:textId="77777777" w:rsidR="002F2EA1" w:rsidRPr="00DE6633" w:rsidRDefault="002F2EA1" w:rsidP="00DE6633">
            <w:pPr>
              <w:widowControl/>
              <w:snapToGrid w:val="0"/>
              <w:ind w:left="0" w:right="0" w:firstLine="34"/>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нанесения</w:t>
            </w:r>
          </w:p>
        </w:tc>
        <w:tc>
          <w:tcPr>
            <w:tcW w:w="3100" w:type="dxa"/>
            <w:tcBorders>
              <w:top w:val="single" w:sz="4" w:space="0" w:color="00000A"/>
              <w:left w:val="single" w:sz="4" w:space="0" w:color="00000A"/>
              <w:bottom w:val="single" w:sz="4" w:space="0" w:color="00000A"/>
              <w:right w:val="single" w:sz="4" w:space="0" w:color="00000A"/>
            </w:tcBorders>
            <w:vAlign w:val="center"/>
          </w:tcPr>
          <w:p w14:paraId="7202C0C1" w14:textId="77777777" w:rsidR="002F2EA1" w:rsidRPr="00DE6633" w:rsidRDefault="002F2EA1" w:rsidP="00DE6633">
            <w:pPr>
              <w:widowControl/>
              <w:snapToGrid w:val="0"/>
              <w:ind w:left="0" w:right="0" w:firstLine="34"/>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Эскиз внешнего вида </w:t>
            </w:r>
          </w:p>
        </w:tc>
        <w:tc>
          <w:tcPr>
            <w:tcW w:w="1212" w:type="dxa"/>
            <w:tcBorders>
              <w:top w:val="single" w:sz="4" w:space="0" w:color="00000A"/>
              <w:left w:val="single" w:sz="4" w:space="0" w:color="00000A"/>
              <w:bottom w:val="single" w:sz="4" w:space="0" w:color="00000A"/>
              <w:right w:val="single" w:sz="4" w:space="0" w:color="00000A"/>
            </w:tcBorders>
            <w:vAlign w:val="center"/>
          </w:tcPr>
          <w:p w14:paraId="6EA9AAD1" w14:textId="77777777" w:rsidR="002F2EA1" w:rsidRPr="00DE6633" w:rsidRDefault="002F2EA1" w:rsidP="00DE6633">
            <w:pPr>
              <w:widowControl/>
              <w:snapToGrid w:val="0"/>
              <w:ind w:left="0" w:right="0" w:firstLine="34"/>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Изделие</w:t>
            </w:r>
          </w:p>
        </w:tc>
        <w:tc>
          <w:tcPr>
            <w:tcW w:w="1669" w:type="dxa"/>
            <w:tcBorders>
              <w:top w:val="single" w:sz="4" w:space="0" w:color="00000A"/>
              <w:left w:val="single" w:sz="4" w:space="0" w:color="00000A"/>
              <w:bottom w:val="single" w:sz="4" w:space="0" w:color="00000A"/>
              <w:right w:val="single" w:sz="4" w:space="0" w:color="00000A"/>
            </w:tcBorders>
            <w:vAlign w:val="center"/>
          </w:tcPr>
          <w:p w14:paraId="7E0AF3C1" w14:textId="77777777" w:rsidR="002F2EA1" w:rsidRPr="00DE6633" w:rsidRDefault="002F2EA1" w:rsidP="00DE6633">
            <w:pPr>
              <w:widowControl/>
              <w:snapToGrid w:val="0"/>
              <w:ind w:left="0" w:right="0" w:firstLine="34"/>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Место расположения</w:t>
            </w:r>
          </w:p>
        </w:tc>
        <w:tc>
          <w:tcPr>
            <w:tcW w:w="2016" w:type="dxa"/>
            <w:tcBorders>
              <w:top w:val="single" w:sz="4" w:space="0" w:color="00000A"/>
              <w:left w:val="single" w:sz="4" w:space="0" w:color="00000A"/>
              <w:bottom w:val="single" w:sz="4" w:space="0" w:color="00000A"/>
              <w:right w:val="single" w:sz="4" w:space="0" w:color="00000A"/>
            </w:tcBorders>
          </w:tcPr>
          <w:p w14:paraId="05363F9C" w14:textId="77777777" w:rsidR="002F2EA1" w:rsidRPr="00DE6633" w:rsidRDefault="002F2EA1" w:rsidP="00DE6633">
            <w:pPr>
              <w:widowControl/>
              <w:snapToGrid w:val="0"/>
              <w:ind w:left="0" w:right="0" w:firstLine="34"/>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Градация (для сохранения пропорций </w:t>
            </w:r>
            <w:r w:rsidRPr="00DE6633">
              <w:rPr>
                <w:rFonts w:ascii="Times New Roman" w:eastAsia="Times New Roman" w:hAnsi="Times New Roman"/>
                <w:sz w:val="20"/>
                <w:szCs w:val="20"/>
                <w:lang w:val="ru-RU" w:eastAsia="ru-RU"/>
              </w:rPr>
              <w:lastRenderedPageBreak/>
              <w:t>нанесений относительно общего вида изделия в соответствии с размером)</w:t>
            </w:r>
          </w:p>
        </w:tc>
      </w:tr>
      <w:tr w:rsidR="002F2EA1" w:rsidRPr="00C95D6E" w14:paraId="07166DC8" w14:textId="77777777" w:rsidTr="00C95D6E">
        <w:trPr>
          <w:trHeight w:val="20"/>
        </w:trPr>
        <w:tc>
          <w:tcPr>
            <w:tcW w:w="2031" w:type="dxa"/>
            <w:tcBorders>
              <w:top w:val="single" w:sz="4" w:space="0" w:color="00000A"/>
              <w:left w:val="single" w:sz="4" w:space="0" w:color="00000A"/>
              <w:bottom w:val="single" w:sz="4" w:space="0" w:color="00000A"/>
              <w:right w:val="single" w:sz="4" w:space="0" w:color="00000A"/>
            </w:tcBorders>
          </w:tcPr>
          <w:p w14:paraId="74D35A68"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Принт МЫ ВМЕСТЕ.СПОРТ</w:t>
            </w:r>
          </w:p>
        </w:tc>
        <w:tc>
          <w:tcPr>
            <w:tcW w:w="3100" w:type="dxa"/>
            <w:tcBorders>
              <w:top w:val="single" w:sz="4" w:space="0" w:color="00000A"/>
              <w:left w:val="single" w:sz="4" w:space="0" w:color="00000A"/>
              <w:bottom w:val="single" w:sz="4" w:space="0" w:color="00000A"/>
              <w:right w:val="single" w:sz="4" w:space="0" w:color="00000A"/>
            </w:tcBorders>
          </w:tcPr>
          <w:p w14:paraId="6B404F53"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p>
          <w:p w14:paraId="1D30139F"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69E0219B" wp14:editId="567630D7">
                  <wp:extent cx="1809750" cy="487680"/>
                  <wp:effectExtent l="0" t="0" r="0" b="0"/>
                  <wp:docPr id="15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1"/>
                          <pic:cNvPicPr>
                            <a:picLocks noChangeAspect="1" noChangeArrowheads="1"/>
                          </pic:cNvPicPr>
                        </pic:nvPicPr>
                        <pic:blipFill>
                          <a:blip r:embed="rId39" cstate="print"/>
                          <a:stretch>
                            <a:fillRect/>
                          </a:stretch>
                        </pic:blipFill>
                        <pic:spPr bwMode="auto">
                          <a:xfrm>
                            <a:off x="0" y="0"/>
                            <a:ext cx="1809750" cy="487680"/>
                          </a:xfrm>
                          <a:prstGeom prst="rect">
                            <a:avLst/>
                          </a:prstGeom>
                        </pic:spPr>
                      </pic:pic>
                    </a:graphicData>
                  </a:graphic>
                </wp:inline>
              </w:drawing>
            </w:r>
          </w:p>
        </w:tc>
        <w:tc>
          <w:tcPr>
            <w:tcW w:w="1212" w:type="dxa"/>
            <w:tcBorders>
              <w:top w:val="single" w:sz="4" w:space="0" w:color="00000A"/>
              <w:left w:val="single" w:sz="4" w:space="0" w:color="00000A"/>
              <w:bottom w:val="single" w:sz="4" w:space="0" w:color="00000A"/>
              <w:right w:val="single" w:sz="4" w:space="0" w:color="00000A"/>
            </w:tcBorders>
          </w:tcPr>
          <w:p w14:paraId="586D86F6"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w:t>
            </w:r>
          </w:p>
        </w:tc>
        <w:tc>
          <w:tcPr>
            <w:tcW w:w="1669" w:type="dxa"/>
            <w:tcBorders>
              <w:top w:val="single" w:sz="4" w:space="0" w:color="00000A"/>
              <w:left w:val="single" w:sz="4" w:space="0" w:color="00000A"/>
              <w:bottom w:val="single" w:sz="4" w:space="0" w:color="00000A"/>
              <w:right w:val="single" w:sz="4" w:space="0" w:color="00000A"/>
            </w:tcBorders>
          </w:tcPr>
          <w:p w14:paraId="7CDF8127"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Полочка верхняя часть </w:t>
            </w:r>
          </w:p>
        </w:tc>
        <w:tc>
          <w:tcPr>
            <w:tcW w:w="2016" w:type="dxa"/>
            <w:tcBorders>
              <w:top w:val="single" w:sz="4" w:space="0" w:color="00000A"/>
              <w:left w:val="single" w:sz="4" w:space="0" w:color="00000A"/>
              <w:bottom w:val="single" w:sz="4" w:space="0" w:color="00000A"/>
              <w:right w:val="single" w:sz="4" w:space="0" w:color="00000A"/>
            </w:tcBorders>
          </w:tcPr>
          <w:p w14:paraId="256AA3B0" w14:textId="77777777" w:rsidR="002F2EA1" w:rsidRPr="00DE6633" w:rsidRDefault="002F2EA1" w:rsidP="00DE6633">
            <w:pPr>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Градируется соответственно изменениям измерений по группам размеров</w:t>
            </w:r>
          </w:p>
        </w:tc>
      </w:tr>
      <w:tr w:rsidR="002F2EA1" w:rsidRPr="00C95D6E" w14:paraId="473BB1EF" w14:textId="77777777" w:rsidTr="00C95D6E">
        <w:trPr>
          <w:trHeight w:val="20"/>
        </w:trPr>
        <w:tc>
          <w:tcPr>
            <w:tcW w:w="2031" w:type="dxa"/>
            <w:tcBorders>
              <w:top w:val="single" w:sz="4" w:space="0" w:color="00000A"/>
              <w:left w:val="single" w:sz="4" w:space="0" w:color="00000A"/>
              <w:bottom w:val="single" w:sz="4" w:space="0" w:color="00000A"/>
              <w:right w:val="single" w:sz="4" w:space="0" w:color="00000A"/>
            </w:tcBorders>
          </w:tcPr>
          <w:p w14:paraId="027E5924"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Фирменный принт</w:t>
            </w:r>
          </w:p>
        </w:tc>
        <w:tc>
          <w:tcPr>
            <w:tcW w:w="3100" w:type="dxa"/>
            <w:tcBorders>
              <w:top w:val="single" w:sz="4" w:space="0" w:color="00000A"/>
              <w:left w:val="single" w:sz="4" w:space="0" w:color="00000A"/>
              <w:bottom w:val="single" w:sz="4" w:space="0" w:color="00000A"/>
              <w:right w:val="single" w:sz="4" w:space="0" w:color="00000A"/>
            </w:tcBorders>
          </w:tcPr>
          <w:p w14:paraId="442E787E"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0F3C99C6" wp14:editId="22E40976">
                  <wp:extent cx="1555750" cy="933450"/>
                  <wp:effectExtent l="0" t="0" r="0" b="0"/>
                  <wp:docPr id="1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3"/>
                          <pic:cNvPicPr>
                            <a:picLocks noChangeAspect="1" noChangeArrowheads="1"/>
                          </pic:cNvPicPr>
                        </pic:nvPicPr>
                        <pic:blipFill>
                          <a:blip r:embed="rId40" cstate="print"/>
                          <a:srcRect r="59579" b="16249"/>
                          <a:stretch>
                            <a:fillRect/>
                          </a:stretch>
                        </pic:blipFill>
                        <pic:spPr bwMode="auto">
                          <a:xfrm>
                            <a:off x="0" y="0"/>
                            <a:ext cx="1555750" cy="933450"/>
                          </a:xfrm>
                          <a:prstGeom prst="rect">
                            <a:avLst/>
                          </a:prstGeom>
                        </pic:spPr>
                      </pic:pic>
                    </a:graphicData>
                  </a:graphic>
                </wp:inline>
              </w:drawing>
            </w:r>
          </w:p>
        </w:tc>
        <w:tc>
          <w:tcPr>
            <w:tcW w:w="1212" w:type="dxa"/>
            <w:tcBorders>
              <w:top w:val="single" w:sz="4" w:space="0" w:color="00000A"/>
              <w:left w:val="single" w:sz="4" w:space="0" w:color="00000A"/>
              <w:bottom w:val="single" w:sz="4" w:space="0" w:color="00000A"/>
              <w:right w:val="single" w:sz="4" w:space="0" w:color="00000A"/>
            </w:tcBorders>
          </w:tcPr>
          <w:p w14:paraId="45D15F61"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w:t>
            </w:r>
          </w:p>
        </w:tc>
        <w:tc>
          <w:tcPr>
            <w:tcW w:w="1669" w:type="dxa"/>
            <w:tcBorders>
              <w:top w:val="single" w:sz="4" w:space="0" w:color="00000A"/>
              <w:left w:val="single" w:sz="4" w:space="0" w:color="00000A"/>
              <w:bottom w:val="single" w:sz="4" w:space="0" w:color="00000A"/>
              <w:right w:val="single" w:sz="4" w:space="0" w:color="00000A"/>
            </w:tcBorders>
          </w:tcPr>
          <w:p w14:paraId="0C44E269"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w:t>
            </w:r>
          </w:p>
        </w:tc>
        <w:tc>
          <w:tcPr>
            <w:tcW w:w="2016" w:type="dxa"/>
            <w:tcBorders>
              <w:top w:val="single" w:sz="4" w:space="0" w:color="00000A"/>
              <w:left w:val="single" w:sz="4" w:space="0" w:color="00000A"/>
              <w:bottom w:val="single" w:sz="4" w:space="0" w:color="00000A"/>
              <w:right w:val="single" w:sz="4" w:space="0" w:color="00000A"/>
            </w:tcBorders>
          </w:tcPr>
          <w:p w14:paraId="49AE8546" w14:textId="77777777" w:rsidR="002F2EA1" w:rsidRPr="00DE6633" w:rsidRDefault="002F2EA1" w:rsidP="00DE6633">
            <w:pPr>
              <w:widowControl/>
              <w:snapToGrid w:val="0"/>
              <w:ind w:left="0" w:right="0" w:firstLine="34"/>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Градируется соответственно изменениям измерений по группам размеров</w:t>
            </w:r>
          </w:p>
        </w:tc>
      </w:tr>
      <w:tr w:rsidR="002F2EA1" w:rsidRPr="00C95D6E" w14:paraId="06AC5AEA" w14:textId="77777777" w:rsidTr="00C95D6E">
        <w:trPr>
          <w:trHeight w:val="20"/>
        </w:trPr>
        <w:tc>
          <w:tcPr>
            <w:tcW w:w="2031" w:type="dxa"/>
            <w:tcBorders>
              <w:top w:val="single" w:sz="4" w:space="0" w:color="00000A"/>
              <w:left w:val="single" w:sz="4" w:space="0" w:color="00000A"/>
              <w:bottom w:val="single" w:sz="4" w:space="0" w:color="00000A"/>
              <w:right w:val="single" w:sz="4" w:space="0" w:color="00000A"/>
            </w:tcBorders>
          </w:tcPr>
          <w:p w14:paraId="5826000E"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Фирменный принт</w:t>
            </w:r>
          </w:p>
        </w:tc>
        <w:tc>
          <w:tcPr>
            <w:tcW w:w="3100" w:type="dxa"/>
            <w:tcBorders>
              <w:top w:val="single" w:sz="4" w:space="0" w:color="00000A"/>
              <w:left w:val="single" w:sz="4" w:space="0" w:color="00000A"/>
              <w:bottom w:val="single" w:sz="4" w:space="0" w:color="00000A"/>
              <w:right w:val="single" w:sz="4" w:space="0" w:color="00000A"/>
            </w:tcBorders>
          </w:tcPr>
          <w:p w14:paraId="44DCF7F2"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214BC71D" wp14:editId="732275CE">
                  <wp:extent cx="1588135" cy="771525"/>
                  <wp:effectExtent l="0" t="0" r="0" b="0"/>
                  <wp:docPr id="15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4"/>
                          <pic:cNvPicPr>
                            <a:picLocks noChangeAspect="1" noChangeArrowheads="1"/>
                          </pic:cNvPicPr>
                        </pic:nvPicPr>
                        <pic:blipFill>
                          <a:blip r:embed="rId40" cstate="print"/>
                          <a:srcRect l="40412"/>
                          <a:stretch>
                            <a:fillRect/>
                          </a:stretch>
                        </pic:blipFill>
                        <pic:spPr bwMode="auto">
                          <a:xfrm>
                            <a:off x="0" y="0"/>
                            <a:ext cx="1588135" cy="771525"/>
                          </a:xfrm>
                          <a:prstGeom prst="rect">
                            <a:avLst/>
                          </a:prstGeom>
                        </pic:spPr>
                      </pic:pic>
                    </a:graphicData>
                  </a:graphic>
                </wp:inline>
              </w:drawing>
            </w:r>
          </w:p>
        </w:tc>
        <w:tc>
          <w:tcPr>
            <w:tcW w:w="1212" w:type="dxa"/>
            <w:tcBorders>
              <w:top w:val="single" w:sz="4" w:space="0" w:color="00000A"/>
              <w:left w:val="single" w:sz="4" w:space="0" w:color="00000A"/>
              <w:bottom w:val="single" w:sz="4" w:space="0" w:color="00000A"/>
              <w:right w:val="single" w:sz="4" w:space="0" w:color="00000A"/>
            </w:tcBorders>
          </w:tcPr>
          <w:p w14:paraId="6C20D71A"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w:t>
            </w:r>
          </w:p>
        </w:tc>
        <w:tc>
          <w:tcPr>
            <w:tcW w:w="1669" w:type="dxa"/>
            <w:tcBorders>
              <w:top w:val="single" w:sz="4" w:space="0" w:color="00000A"/>
              <w:left w:val="single" w:sz="4" w:space="0" w:color="00000A"/>
              <w:bottom w:val="single" w:sz="4" w:space="0" w:color="00000A"/>
              <w:right w:val="single" w:sz="4" w:space="0" w:color="00000A"/>
            </w:tcBorders>
          </w:tcPr>
          <w:p w14:paraId="42E8F8A1"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Нижний угол передней части изделия</w:t>
            </w:r>
          </w:p>
        </w:tc>
        <w:tc>
          <w:tcPr>
            <w:tcW w:w="2016" w:type="dxa"/>
            <w:tcBorders>
              <w:top w:val="single" w:sz="4" w:space="0" w:color="00000A"/>
              <w:left w:val="single" w:sz="4" w:space="0" w:color="00000A"/>
              <w:bottom w:val="single" w:sz="4" w:space="0" w:color="00000A"/>
              <w:right w:val="single" w:sz="4" w:space="0" w:color="00000A"/>
            </w:tcBorders>
          </w:tcPr>
          <w:p w14:paraId="7E971FD0" w14:textId="77777777" w:rsidR="002F2EA1" w:rsidRPr="00DE6633" w:rsidRDefault="002F2EA1" w:rsidP="00DE6633">
            <w:pPr>
              <w:widowControl/>
              <w:snapToGrid w:val="0"/>
              <w:ind w:left="0" w:right="0" w:firstLine="34"/>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Градируется соответственно изменениям измерений по группам размеров.</w:t>
            </w:r>
          </w:p>
        </w:tc>
      </w:tr>
      <w:tr w:rsidR="002F2EA1" w:rsidRPr="00DE6633" w14:paraId="23EBED44" w14:textId="77777777" w:rsidTr="00C95D6E">
        <w:trPr>
          <w:trHeight w:val="1905"/>
        </w:trPr>
        <w:tc>
          <w:tcPr>
            <w:tcW w:w="2031" w:type="dxa"/>
            <w:tcBorders>
              <w:top w:val="single" w:sz="4" w:space="0" w:color="00000A"/>
              <w:left w:val="single" w:sz="4" w:space="0" w:color="00000A"/>
              <w:bottom w:val="single" w:sz="4" w:space="0" w:color="00000A"/>
              <w:right w:val="single" w:sz="4" w:space="0" w:color="00000A"/>
            </w:tcBorders>
          </w:tcPr>
          <w:p w14:paraId="1D286926" w14:textId="77777777" w:rsidR="002F2EA1" w:rsidRPr="00DE6633" w:rsidRDefault="002F2EA1" w:rsidP="00DE6633">
            <w:pPr>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Шеврон «Герб города Севастополя»</w:t>
            </w:r>
          </w:p>
        </w:tc>
        <w:tc>
          <w:tcPr>
            <w:tcW w:w="3100" w:type="dxa"/>
            <w:tcBorders>
              <w:top w:val="single" w:sz="4" w:space="0" w:color="00000A"/>
              <w:left w:val="single" w:sz="4" w:space="0" w:color="00000A"/>
              <w:bottom w:val="single" w:sz="4" w:space="0" w:color="00000A"/>
              <w:right w:val="single" w:sz="4" w:space="0" w:color="00000A"/>
            </w:tcBorders>
          </w:tcPr>
          <w:p w14:paraId="32569BBD"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70 мм</w:t>
            </w:r>
            <w:r w:rsidRPr="00DE6633">
              <w:rPr>
                <w:rFonts w:ascii="Times New Roman" w:eastAsia="Times New Roman" w:hAnsi="Times New Roman"/>
                <w:sz w:val="20"/>
                <w:szCs w:val="20"/>
                <w:lang w:eastAsia="ru-RU"/>
              </w:rPr>
              <w:t>]</w:t>
            </w:r>
          </w:p>
          <w:p w14:paraId="3FA17FB2"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длина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70 мм</w:t>
            </w:r>
            <w:r w:rsidRPr="00DE6633">
              <w:rPr>
                <w:rFonts w:ascii="Times New Roman" w:eastAsia="Times New Roman" w:hAnsi="Times New Roman"/>
                <w:sz w:val="20"/>
                <w:szCs w:val="20"/>
                <w:lang w:eastAsia="ru-RU"/>
              </w:rPr>
              <w:t>]</w:t>
            </w:r>
          </w:p>
          <w:p w14:paraId="31ACA7EE"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hAnsi="Times New Roman"/>
                <w:sz w:val="20"/>
                <w:szCs w:val="20"/>
                <w:lang w:val="ru-RU"/>
              </w:rPr>
              <w:object w:dxaOrig="1095" w:dyaOrig="1034" w14:anchorId="337F0759">
                <v:shape id="_x0000_i1029" style="width:76.8pt;height:75pt" coordsize="" o:spt="100" adj="0,,0" path="" stroked="f">
                  <v:stroke joinstyle="miter"/>
                  <v:imagedata r:id="rId19" o:title=""/>
                  <v:formulas/>
                  <v:path o:connecttype="segments"/>
                </v:shape>
                <o:OLEObject Type="Embed" ProgID="Paint.Picture" ShapeID="_x0000_i1029" DrawAspect="Content" ObjectID="_1816786681" r:id="rId41"/>
              </w:object>
            </w:r>
          </w:p>
        </w:tc>
        <w:tc>
          <w:tcPr>
            <w:tcW w:w="1212" w:type="dxa"/>
            <w:tcBorders>
              <w:top w:val="single" w:sz="4" w:space="0" w:color="00000A"/>
              <w:left w:val="single" w:sz="4" w:space="0" w:color="00000A"/>
              <w:bottom w:val="single" w:sz="4" w:space="0" w:color="00000A"/>
              <w:right w:val="single" w:sz="4" w:space="0" w:color="00000A"/>
            </w:tcBorders>
          </w:tcPr>
          <w:p w14:paraId="47B32E40"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w:t>
            </w:r>
          </w:p>
        </w:tc>
        <w:tc>
          <w:tcPr>
            <w:tcW w:w="1669" w:type="dxa"/>
            <w:tcBorders>
              <w:top w:val="single" w:sz="4" w:space="0" w:color="00000A"/>
              <w:left w:val="single" w:sz="4" w:space="0" w:color="00000A"/>
              <w:bottom w:val="single" w:sz="4" w:space="0" w:color="00000A"/>
              <w:right w:val="single" w:sz="4" w:space="0" w:color="00000A"/>
            </w:tcBorders>
          </w:tcPr>
          <w:p w14:paraId="40023075"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Левая полочка. </w:t>
            </w:r>
          </w:p>
        </w:tc>
        <w:tc>
          <w:tcPr>
            <w:tcW w:w="2016" w:type="dxa"/>
            <w:tcBorders>
              <w:top w:val="single" w:sz="4" w:space="0" w:color="00000A"/>
              <w:left w:val="single" w:sz="4" w:space="0" w:color="00000A"/>
              <w:bottom w:val="single" w:sz="4" w:space="0" w:color="00000A"/>
              <w:right w:val="single" w:sz="4" w:space="0" w:color="00000A"/>
            </w:tcBorders>
          </w:tcPr>
          <w:p w14:paraId="2F09BEDD" w14:textId="77777777" w:rsidR="002F2EA1" w:rsidRPr="00DE6633" w:rsidRDefault="002F2EA1" w:rsidP="00DE6633">
            <w:pPr>
              <w:widowControl/>
              <w:snapToGrid w:val="0"/>
              <w:ind w:left="0" w:right="0" w:firstLine="34"/>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w:t>
            </w:r>
          </w:p>
        </w:tc>
      </w:tr>
      <w:tr w:rsidR="002F2EA1" w:rsidRPr="00DE6633" w14:paraId="6985ABA7" w14:textId="77777777" w:rsidTr="00C95D6E">
        <w:trPr>
          <w:trHeight w:val="1905"/>
        </w:trPr>
        <w:tc>
          <w:tcPr>
            <w:tcW w:w="2031" w:type="dxa"/>
            <w:tcBorders>
              <w:left w:val="single" w:sz="4" w:space="0" w:color="00000A"/>
              <w:bottom w:val="single" w:sz="4" w:space="0" w:color="00000A"/>
              <w:right w:val="single" w:sz="4" w:space="0" w:color="00000A"/>
            </w:tcBorders>
          </w:tcPr>
          <w:p w14:paraId="2CFA2066" w14:textId="77777777" w:rsidR="002F2EA1" w:rsidRPr="00DE6633" w:rsidRDefault="002F2EA1" w:rsidP="00DE6633">
            <w:pPr>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«Россия»</w:t>
            </w:r>
          </w:p>
        </w:tc>
        <w:tc>
          <w:tcPr>
            <w:tcW w:w="3100" w:type="dxa"/>
            <w:tcBorders>
              <w:left w:val="single" w:sz="4" w:space="0" w:color="00000A"/>
              <w:bottom w:val="single" w:sz="4" w:space="0" w:color="00000A"/>
              <w:right w:val="single" w:sz="4" w:space="0" w:color="00000A"/>
            </w:tcBorders>
          </w:tcPr>
          <w:p w14:paraId="12B9A29A" w14:textId="77777777" w:rsidR="002F2EA1" w:rsidRPr="00DE6633" w:rsidRDefault="002F2EA1" w:rsidP="00DE6633">
            <w:pPr>
              <w:widowControl/>
              <w:snapToGrid w:val="0"/>
              <w:ind w:left="0" w:right="0" w:firstLine="34"/>
              <w:rPr>
                <w:rFonts w:ascii="Times New Roman" w:eastAsia="Times New Roman" w:hAnsi="Times New Roman"/>
                <w:sz w:val="20"/>
                <w:szCs w:val="20"/>
                <w:lang w:eastAsia="ru-RU"/>
              </w:rPr>
            </w:pPr>
          </w:p>
          <w:p w14:paraId="769FB49A" w14:textId="77777777" w:rsidR="002F2EA1" w:rsidRPr="00DE6633" w:rsidRDefault="002F2EA1" w:rsidP="00DE6633">
            <w:pPr>
              <w:widowControl/>
              <w:snapToGrid w:val="0"/>
              <w:ind w:left="0" w:right="0" w:firstLine="34"/>
              <w:rPr>
                <w:rFonts w:ascii="Times New Roman" w:eastAsia="Times New Roman" w:hAnsi="Times New Roman"/>
                <w:sz w:val="20"/>
                <w:szCs w:val="20"/>
                <w:lang w:eastAsia="ru-RU"/>
              </w:rPr>
            </w:pPr>
            <w:r w:rsidRPr="00DE6633">
              <w:rPr>
                <w:rFonts w:ascii="Times New Roman" w:eastAsia="Times New Roman" w:hAnsi="Times New Roman"/>
                <w:noProof/>
                <w:sz w:val="20"/>
                <w:szCs w:val="20"/>
                <w:lang w:val="ru-RU" w:eastAsia="ru-RU"/>
              </w:rPr>
              <w:drawing>
                <wp:anchor distT="0" distB="0" distL="0" distR="0" simplePos="0" relativeHeight="251655680" behindDoc="0" locked="0" layoutInCell="1" allowOverlap="1" wp14:anchorId="0C0E4A9D" wp14:editId="1B51165F">
                  <wp:simplePos x="0" y="0"/>
                  <wp:positionH relativeFrom="column">
                    <wp:posOffset>156845</wp:posOffset>
                  </wp:positionH>
                  <wp:positionV relativeFrom="paragraph">
                    <wp:posOffset>45720</wp:posOffset>
                  </wp:positionV>
                  <wp:extent cx="1495425" cy="190500"/>
                  <wp:effectExtent l="0" t="0" r="0" b="0"/>
                  <wp:wrapSquare wrapText="largest"/>
                  <wp:docPr id="158"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9"/>
                          <pic:cNvPicPr>
                            <a:picLocks noChangeAspect="1" noChangeArrowheads="1"/>
                          </pic:cNvPicPr>
                        </pic:nvPicPr>
                        <pic:blipFill>
                          <a:blip r:embed="rId42" cstate="print"/>
                          <a:stretch>
                            <a:fillRect/>
                          </a:stretch>
                        </pic:blipFill>
                        <pic:spPr bwMode="auto">
                          <a:xfrm>
                            <a:off x="0" y="0"/>
                            <a:ext cx="1495425" cy="190500"/>
                          </a:xfrm>
                          <a:prstGeom prst="rect">
                            <a:avLst/>
                          </a:prstGeom>
                        </pic:spPr>
                      </pic:pic>
                    </a:graphicData>
                  </a:graphic>
                </wp:anchor>
              </w:drawing>
            </w:r>
          </w:p>
          <w:p w14:paraId="67E05CCC" w14:textId="77777777" w:rsidR="002F2EA1" w:rsidRPr="00DE6633" w:rsidRDefault="002F2EA1" w:rsidP="00DE6633">
            <w:pPr>
              <w:widowControl/>
              <w:snapToGrid w:val="0"/>
              <w:ind w:left="0" w:right="0" w:firstLine="34"/>
              <w:rPr>
                <w:rFonts w:ascii="Times New Roman" w:eastAsia="Times New Roman" w:hAnsi="Times New Roman"/>
                <w:sz w:val="20"/>
                <w:szCs w:val="20"/>
                <w:highlight w:val="yellow"/>
                <w:lang w:eastAsia="ru-RU"/>
              </w:rPr>
            </w:pPr>
            <w:r w:rsidRPr="00DE6633">
              <w:rPr>
                <w:rFonts w:ascii="Times New Roman" w:eastAsia="Times New Roman" w:hAnsi="Times New Roman"/>
                <w:sz w:val="20"/>
                <w:szCs w:val="20"/>
                <w:highlight w:val="yellow"/>
                <w:lang w:eastAsia="ru-RU"/>
              </w:rPr>
              <w:t xml:space="preserve"> </w:t>
            </w:r>
          </w:p>
          <w:p w14:paraId="2554EAAF" w14:textId="77777777" w:rsidR="002F2EA1" w:rsidRPr="00DE6633" w:rsidRDefault="002F2EA1" w:rsidP="00DE6633">
            <w:pPr>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45 мм</w:t>
            </w:r>
            <w:r w:rsidRPr="00DE6633">
              <w:rPr>
                <w:rFonts w:ascii="Times New Roman" w:eastAsia="Times New Roman" w:hAnsi="Times New Roman"/>
                <w:sz w:val="20"/>
                <w:szCs w:val="20"/>
                <w:lang w:eastAsia="ru-RU"/>
              </w:rPr>
              <w:t>]</w:t>
            </w:r>
          </w:p>
          <w:p w14:paraId="45BBF69E" w14:textId="77777777" w:rsidR="002F2EA1" w:rsidRPr="00DE6633" w:rsidRDefault="002F2EA1" w:rsidP="00DE6633">
            <w:pPr>
              <w:widowControl/>
              <w:snapToGrid w:val="0"/>
              <w:ind w:left="0" w:right="0" w:firstLine="34"/>
              <w:rPr>
                <w:rFonts w:ascii="Times New Roman" w:eastAsia="Times New Roman" w:hAnsi="Times New Roman"/>
                <w:sz w:val="20"/>
                <w:szCs w:val="20"/>
                <w:highlight w:val="yellow"/>
                <w:lang w:val="ru-RU" w:eastAsia="ru-RU"/>
              </w:rPr>
            </w:pPr>
            <w:r w:rsidRPr="00DE6633">
              <w:rPr>
                <w:rFonts w:ascii="Times New Roman" w:eastAsia="Times New Roman" w:hAnsi="Times New Roman"/>
                <w:sz w:val="20"/>
                <w:szCs w:val="20"/>
                <w:lang w:val="ru-RU" w:eastAsia="ru-RU"/>
              </w:rPr>
              <w:t xml:space="preserve">Ширина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260 мм</w:t>
            </w:r>
            <w:r w:rsidRPr="00DE6633">
              <w:rPr>
                <w:rFonts w:ascii="Times New Roman" w:eastAsia="Times New Roman" w:hAnsi="Times New Roman"/>
                <w:sz w:val="20"/>
                <w:szCs w:val="20"/>
                <w:lang w:eastAsia="ru-RU"/>
              </w:rPr>
              <w:t>]</w:t>
            </w:r>
          </w:p>
        </w:tc>
        <w:tc>
          <w:tcPr>
            <w:tcW w:w="1212" w:type="dxa"/>
            <w:tcBorders>
              <w:left w:val="single" w:sz="4" w:space="0" w:color="00000A"/>
              <w:bottom w:val="single" w:sz="4" w:space="0" w:color="00000A"/>
              <w:right w:val="single" w:sz="4" w:space="0" w:color="00000A"/>
            </w:tcBorders>
          </w:tcPr>
          <w:p w14:paraId="56F0EA55"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w:t>
            </w:r>
          </w:p>
        </w:tc>
        <w:tc>
          <w:tcPr>
            <w:tcW w:w="1669" w:type="dxa"/>
            <w:tcBorders>
              <w:left w:val="single" w:sz="4" w:space="0" w:color="00000A"/>
              <w:bottom w:val="single" w:sz="4" w:space="0" w:color="00000A"/>
              <w:right w:val="single" w:sz="4" w:space="0" w:color="00000A"/>
            </w:tcBorders>
          </w:tcPr>
          <w:p w14:paraId="735A9E09"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 спине</w:t>
            </w:r>
          </w:p>
        </w:tc>
        <w:tc>
          <w:tcPr>
            <w:tcW w:w="2016" w:type="dxa"/>
            <w:tcBorders>
              <w:left w:val="single" w:sz="4" w:space="0" w:color="00000A"/>
              <w:bottom w:val="single" w:sz="4" w:space="0" w:color="00000A"/>
              <w:right w:val="single" w:sz="4" w:space="0" w:color="00000A"/>
            </w:tcBorders>
          </w:tcPr>
          <w:p w14:paraId="766DB355" w14:textId="77777777" w:rsidR="002F2EA1" w:rsidRPr="00DE6633" w:rsidRDefault="002F2EA1" w:rsidP="00DE6633">
            <w:pPr>
              <w:widowControl/>
              <w:snapToGrid w:val="0"/>
              <w:ind w:left="0" w:right="0" w:firstLine="34"/>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w:t>
            </w:r>
          </w:p>
        </w:tc>
      </w:tr>
      <w:tr w:rsidR="002F2EA1" w:rsidRPr="00C95D6E" w14:paraId="38F90DBF" w14:textId="77777777" w:rsidTr="00C95D6E">
        <w:trPr>
          <w:trHeight w:val="1905"/>
        </w:trPr>
        <w:tc>
          <w:tcPr>
            <w:tcW w:w="2031" w:type="dxa"/>
            <w:tcBorders>
              <w:top w:val="single" w:sz="4" w:space="0" w:color="00000A"/>
              <w:left w:val="single" w:sz="4" w:space="0" w:color="00000A"/>
              <w:bottom w:val="single" w:sz="4" w:space="0" w:color="00000A"/>
              <w:right w:val="single" w:sz="4" w:space="0" w:color="00000A"/>
            </w:tcBorders>
          </w:tcPr>
          <w:p w14:paraId="48171589"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«СЕВАСТОПОЛЬ»</w:t>
            </w:r>
          </w:p>
        </w:tc>
        <w:tc>
          <w:tcPr>
            <w:tcW w:w="3100" w:type="dxa"/>
            <w:tcBorders>
              <w:top w:val="single" w:sz="4" w:space="0" w:color="00000A"/>
              <w:left w:val="single" w:sz="4" w:space="0" w:color="00000A"/>
              <w:bottom w:val="single" w:sz="4" w:space="0" w:color="00000A"/>
              <w:right w:val="single" w:sz="4" w:space="0" w:color="00000A"/>
            </w:tcBorders>
          </w:tcPr>
          <w:p w14:paraId="38A209E1"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35 мм</w:t>
            </w:r>
            <w:r w:rsidRPr="00DE6633">
              <w:rPr>
                <w:rFonts w:ascii="Times New Roman" w:eastAsia="Times New Roman" w:hAnsi="Times New Roman"/>
                <w:sz w:val="20"/>
                <w:szCs w:val="20"/>
                <w:lang w:eastAsia="ru-RU"/>
              </w:rPr>
              <w:t>]</w:t>
            </w:r>
          </w:p>
          <w:p w14:paraId="3B61BFCD"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длина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270 мм</w:t>
            </w:r>
            <w:r w:rsidRPr="00DE6633">
              <w:rPr>
                <w:rFonts w:ascii="Times New Roman" w:eastAsia="Times New Roman" w:hAnsi="Times New Roman"/>
                <w:sz w:val="20"/>
                <w:szCs w:val="20"/>
                <w:lang w:eastAsia="ru-RU"/>
              </w:rPr>
              <w:t>]</w:t>
            </w:r>
          </w:p>
          <w:p w14:paraId="3007E4C1"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p>
          <w:p w14:paraId="39DF8C51"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hAnsi="Times New Roman"/>
                <w:sz w:val="20"/>
                <w:szCs w:val="20"/>
                <w:lang w:val="ru-RU"/>
              </w:rPr>
              <w:object w:dxaOrig="844" w:dyaOrig="122" w14:anchorId="2B49A824">
                <v:shape id="_x0000_i1030" style="width:74.4pt;height:11.4pt" coordsize="" o:spt="100" adj="0,,0" path="" stroked="f">
                  <v:stroke joinstyle="miter"/>
                  <v:imagedata r:id="rId22" o:title=""/>
                  <v:formulas/>
                  <v:path o:connecttype="segments"/>
                </v:shape>
                <o:OLEObject Type="Embed" ProgID="CorelDraw.Graphic.17" ShapeID="_x0000_i1030" DrawAspect="Content" ObjectID="_1816786682" r:id="rId43"/>
              </w:object>
            </w:r>
          </w:p>
        </w:tc>
        <w:tc>
          <w:tcPr>
            <w:tcW w:w="1212" w:type="dxa"/>
            <w:tcBorders>
              <w:top w:val="single" w:sz="4" w:space="0" w:color="00000A"/>
              <w:left w:val="single" w:sz="4" w:space="0" w:color="00000A"/>
              <w:bottom w:val="single" w:sz="4" w:space="0" w:color="00000A"/>
              <w:right w:val="single" w:sz="4" w:space="0" w:color="00000A"/>
            </w:tcBorders>
          </w:tcPr>
          <w:p w14:paraId="5016CED9"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w:t>
            </w:r>
          </w:p>
        </w:tc>
        <w:tc>
          <w:tcPr>
            <w:tcW w:w="1669" w:type="dxa"/>
            <w:tcBorders>
              <w:top w:val="single" w:sz="4" w:space="0" w:color="00000A"/>
              <w:left w:val="single" w:sz="4" w:space="0" w:color="00000A"/>
              <w:bottom w:val="single" w:sz="4" w:space="0" w:color="00000A"/>
              <w:right w:val="single" w:sz="4" w:space="0" w:color="00000A"/>
            </w:tcBorders>
          </w:tcPr>
          <w:p w14:paraId="160A495B"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 спине</w:t>
            </w:r>
          </w:p>
        </w:tc>
        <w:tc>
          <w:tcPr>
            <w:tcW w:w="2016" w:type="dxa"/>
            <w:tcBorders>
              <w:top w:val="single" w:sz="4" w:space="0" w:color="00000A"/>
              <w:left w:val="single" w:sz="4" w:space="0" w:color="00000A"/>
              <w:bottom w:val="single" w:sz="4" w:space="0" w:color="00000A"/>
              <w:right w:val="single" w:sz="4" w:space="0" w:color="00000A"/>
            </w:tcBorders>
          </w:tcPr>
          <w:p w14:paraId="23ACD877" w14:textId="77777777" w:rsidR="002F2EA1" w:rsidRPr="00DE6633" w:rsidRDefault="002F2EA1" w:rsidP="00DE6633">
            <w:pPr>
              <w:widowControl/>
              <w:snapToGrid w:val="0"/>
              <w:ind w:left="0" w:right="0" w:firstLine="34"/>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Размер единый Высота от строчки горловины 130 мм. </w:t>
            </w:r>
          </w:p>
        </w:tc>
      </w:tr>
      <w:tr w:rsidR="00C95D6E" w:rsidRPr="00C95D6E" w14:paraId="65C4BDB1" w14:textId="77777777" w:rsidTr="00C95D6E">
        <w:trPr>
          <w:trHeight w:val="1905"/>
        </w:trPr>
        <w:tc>
          <w:tcPr>
            <w:tcW w:w="2031" w:type="dxa"/>
            <w:tcBorders>
              <w:top w:val="single" w:sz="4" w:space="0" w:color="00000A"/>
              <w:left w:val="single" w:sz="4" w:space="0" w:color="00000A"/>
              <w:bottom w:val="single" w:sz="4" w:space="0" w:color="00000A"/>
              <w:right w:val="single" w:sz="4" w:space="0" w:color="00000A"/>
            </w:tcBorders>
          </w:tcPr>
          <w:p w14:paraId="0ECF8E4C" w14:textId="637625A4" w:rsidR="00C95D6E" w:rsidRPr="00DE6633" w:rsidRDefault="00C95D6E" w:rsidP="00C95D6E">
            <w:pPr>
              <w:widowControl/>
              <w:snapToGrid w:val="0"/>
              <w:ind w:left="0" w:right="0" w:firstLine="34"/>
              <w:rPr>
                <w:rFonts w:ascii="Times New Roman" w:eastAsia="Times New Roman" w:hAnsi="Times New Roman"/>
                <w:sz w:val="20"/>
                <w:szCs w:val="20"/>
                <w:lang w:val="ru-RU" w:eastAsia="ru-RU"/>
              </w:rPr>
            </w:pPr>
            <w:r w:rsidRPr="006C19D2">
              <w:rPr>
                <w:rFonts w:ascii="Times New Roman" w:eastAsia="Times New Roman" w:hAnsi="Times New Roman"/>
                <w:sz w:val="20"/>
                <w:szCs w:val="20"/>
                <w:lang w:val="ru-RU" w:eastAsia="ru-RU"/>
              </w:rPr>
              <w:t>Шеврон сублимированный «Флаг Российской Федерации»</w:t>
            </w:r>
          </w:p>
        </w:tc>
        <w:tc>
          <w:tcPr>
            <w:tcW w:w="3100" w:type="dxa"/>
            <w:tcBorders>
              <w:top w:val="single" w:sz="4" w:space="0" w:color="00000A"/>
              <w:left w:val="single" w:sz="4" w:space="0" w:color="00000A"/>
              <w:bottom w:val="single" w:sz="4" w:space="0" w:color="00000A"/>
              <w:right w:val="single" w:sz="4" w:space="0" w:color="00000A"/>
            </w:tcBorders>
          </w:tcPr>
          <w:p w14:paraId="468EF7BC" w14:textId="77777777" w:rsidR="00C95D6E" w:rsidRPr="006C19D2" w:rsidRDefault="00C95D6E" w:rsidP="00C95D6E">
            <w:pPr>
              <w:snapToGrid w:val="0"/>
              <w:ind w:left="0" w:right="0" w:firstLine="33"/>
              <w:rPr>
                <w:rFonts w:ascii="Times New Roman" w:eastAsia="Times New Roman" w:hAnsi="Times New Roman"/>
                <w:sz w:val="20"/>
                <w:szCs w:val="20"/>
                <w:lang w:val="ru-RU" w:eastAsia="ru-RU"/>
              </w:rPr>
            </w:pPr>
            <w:r w:rsidRPr="006C19D2">
              <w:rPr>
                <w:rFonts w:ascii="Times New Roman" w:eastAsia="Times New Roman" w:hAnsi="Times New Roman"/>
                <w:sz w:val="20"/>
                <w:szCs w:val="20"/>
                <w:lang w:val="ru-RU" w:eastAsia="ru-RU"/>
              </w:rPr>
              <w:t xml:space="preserve">Высота – </w:t>
            </w:r>
            <w:r w:rsidRPr="006C19D2">
              <w:rPr>
                <w:rFonts w:ascii="Times New Roman" w:eastAsia="Times New Roman" w:hAnsi="Times New Roman"/>
                <w:sz w:val="20"/>
                <w:szCs w:val="20"/>
                <w:lang w:eastAsia="ru-RU"/>
              </w:rPr>
              <w:t>[</w:t>
            </w:r>
            <w:r w:rsidRPr="006C19D2">
              <w:rPr>
                <w:rFonts w:ascii="Times New Roman" w:eastAsia="Times New Roman" w:hAnsi="Times New Roman"/>
                <w:sz w:val="20"/>
                <w:szCs w:val="20"/>
                <w:lang w:val="ru-RU" w:eastAsia="ru-RU"/>
              </w:rPr>
              <w:t>50,00 мм</w:t>
            </w:r>
            <w:r w:rsidRPr="006C19D2">
              <w:rPr>
                <w:rFonts w:ascii="Times New Roman" w:eastAsia="Times New Roman" w:hAnsi="Times New Roman"/>
                <w:sz w:val="20"/>
                <w:szCs w:val="20"/>
                <w:lang w:eastAsia="ru-RU"/>
              </w:rPr>
              <w:t>]</w:t>
            </w:r>
          </w:p>
          <w:p w14:paraId="75C2B8D1" w14:textId="77777777" w:rsidR="00C95D6E" w:rsidRDefault="00C95D6E" w:rsidP="00C95D6E">
            <w:pPr>
              <w:widowControl/>
              <w:snapToGrid w:val="0"/>
              <w:ind w:left="0" w:right="0" w:firstLine="34"/>
              <w:rPr>
                <w:rFonts w:ascii="Times New Roman" w:eastAsia="Times New Roman" w:hAnsi="Times New Roman"/>
                <w:sz w:val="20"/>
                <w:szCs w:val="20"/>
                <w:lang w:val="ru-RU" w:eastAsia="ru-RU"/>
              </w:rPr>
            </w:pPr>
            <w:r w:rsidRPr="006C19D2">
              <w:rPr>
                <w:rFonts w:ascii="Times New Roman" w:eastAsia="Times New Roman" w:hAnsi="Times New Roman"/>
                <w:sz w:val="20"/>
                <w:szCs w:val="20"/>
                <w:lang w:val="ru-RU" w:eastAsia="ru-RU"/>
              </w:rPr>
              <w:t>Ширина –</w:t>
            </w:r>
            <w:r w:rsidRPr="006C19D2">
              <w:rPr>
                <w:rFonts w:ascii="Times New Roman" w:eastAsia="Times New Roman" w:hAnsi="Times New Roman"/>
                <w:sz w:val="20"/>
                <w:szCs w:val="20"/>
                <w:lang w:eastAsia="ru-RU"/>
              </w:rPr>
              <w:t>[</w:t>
            </w:r>
            <w:r w:rsidRPr="006C19D2">
              <w:rPr>
                <w:rFonts w:ascii="Times New Roman" w:eastAsia="Times New Roman" w:hAnsi="Times New Roman"/>
                <w:sz w:val="20"/>
                <w:szCs w:val="20"/>
                <w:lang w:val="ru-RU" w:eastAsia="ru-RU"/>
              </w:rPr>
              <w:t xml:space="preserve"> 64 мм</w:t>
            </w:r>
            <w:r w:rsidRPr="006C19D2">
              <w:rPr>
                <w:rFonts w:ascii="Times New Roman" w:eastAsia="Times New Roman" w:hAnsi="Times New Roman"/>
                <w:sz w:val="20"/>
                <w:szCs w:val="20"/>
                <w:lang w:eastAsia="ru-RU"/>
              </w:rPr>
              <w:t>]</w:t>
            </w:r>
          </w:p>
          <w:p w14:paraId="4B92BF5E" w14:textId="4A391BBE" w:rsidR="00C95D6E" w:rsidRPr="00DE6633" w:rsidRDefault="00C95D6E" w:rsidP="00C95D6E">
            <w:pPr>
              <w:widowControl/>
              <w:snapToGrid w:val="0"/>
              <w:ind w:left="0" w:right="0" w:firstLine="34"/>
              <w:rPr>
                <w:rFonts w:ascii="Times New Roman" w:eastAsia="Times New Roman" w:hAnsi="Times New Roman"/>
                <w:sz w:val="20"/>
                <w:szCs w:val="20"/>
                <w:lang w:val="ru-RU" w:eastAsia="ru-RU"/>
              </w:rPr>
            </w:pPr>
            <w:r w:rsidRPr="006C19D2">
              <w:rPr>
                <w:rFonts w:ascii="Times New Roman" w:eastAsia="Times New Roman" w:hAnsi="Times New Roman"/>
                <w:noProof/>
                <w:sz w:val="20"/>
                <w:szCs w:val="20"/>
                <w:lang w:val="ru-RU" w:eastAsia="ru-RU"/>
              </w:rPr>
              <w:drawing>
                <wp:inline distT="0" distB="0" distL="0" distR="0" wp14:anchorId="0BEA1E92" wp14:editId="2FA372A6">
                  <wp:extent cx="756920" cy="504825"/>
                  <wp:effectExtent l="0" t="0" r="0" b="0"/>
                  <wp:docPr id="23" name="Рисунок 12" descr="Изображение с сайта wikidat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2" descr="Изображение с сайта wikidata.org"/>
                          <pic:cNvPicPr>
                            <a:picLocks noChangeAspect="1" noChangeArrowheads="1"/>
                          </pic:cNvPicPr>
                        </pic:nvPicPr>
                        <pic:blipFill>
                          <a:blip r:embed="rId21" cstate="print"/>
                          <a:stretch>
                            <a:fillRect/>
                          </a:stretch>
                        </pic:blipFill>
                        <pic:spPr bwMode="auto">
                          <a:xfrm>
                            <a:off x="0" y="0"/>
                            <a:ext cx="756920" cy="504825"/>
                          </a:xfrm>
                          <a:prstGeom prst="rect">
                            <a:avLst/>
                          </a:prstGeom>
                        </pic:spPr>
                      </pic:pic>
                    </a:graphicData>
                  </a:graphic>
                </wp:inline>
              </w:drawing>
            </w:r>
          </w:p>
        </w:tc>
        <w:tc>
          <w:tcPr>
            <w:tcW w:w="1212" w:type="dxa"/>
            <w:tcBorders>
              <w:top w:val="single" w:sz="4" w:space="0" w:color="00000A"/>
              <w:left w:val="single" w:sz="4" w:space="0" w:color="00000A"/>
              <w:bottom w:val="single" w:sz="4" w:space="0" w:color="00000A"/>
              <w:right w:val="single" w:sz="4" w:space="0" w:color="00000A"/>
            </w:tcBorders>
          </w:tcPr>
          <w:p w14:paraId="57C4571B" w14:textId="2C721935" w:rsidR="00C95D6E" w:rsidRPr="00DE6633" w:rsidRDefault="00C95D6E" w:rsidP="00C95D6E">
            <w:pPr>
              <w:widowControl/>
              <w:snapToGrid w:val="0"/>
              <w:ind w:left="0" w:right="0" w:firstLine="34"/>
              <w:rPr>
                <w:rFonts w:ascii="Times New Roman" w:eastAsia="Times New Roman" w:hAnsi="Times New Roman"/>
                <w:sz w:val="20"/>
                <w:szCs w:val="20"/>
                <w:lang w:val="ru-RU" w:eastAsia="ru-RU"/>
              </w:rPr>
            </w:pPr>
            <w:r w:rsidRPr="006C19D2">
              <w:rPr>
                <w:rFonts w:ascii="Times New Roman" w:eastAsia="Times New Roman" w:hAnsi="Times New Roman"/>
                <w:sz w:val="20"/>
                <w:szCs w:val="20"/>
                <w:lang w:val="ru-RU" w:eastAsia="ru-RU"/>
              </w:rPr>
              <w:t>Футболка</w:t>
            </w:r>
          </w:p>
        </w:tc>
        <w:tc>
          <w:tcPr>
            <w:tcW w:w="1669" w:type="dxa"/>
            <w:tcBorders>
              <w:top w:val="single" w:sz="4" w:space="0" w:color="00000A"/>
              <w:left w:val="single" w:sz="4" w:space="0" w:color="00000A"/>
              <w:bottom w:val="single" w:sz="4" w:space="0" w:color="00000A"/>
              <w:right w:val="single" w:sz="4" w:space="0" w:color="00000A"/>
            </w:tcBorders>
          </w:tcPr>
          <w:p w14:paraId="224E9E79" w14:textId="303DC3FF" w:rsidR="00C95D6E" w:rsidRPr="00DE6633" w:rsidRDefault="00C95D6E" w:rsidP="00C95D6E">
            <w:pPr>
              <w:widowControl/>
              <w:snapToGrid w:val="0"/>
              <w:ind w:left="0" w:right="0" w:firstLine="34"/>
              <w:rPr>
                <w:rFonts w:ascii="Times New Roman" w:eastAsia="Times New Roman" w:hAnsi="Times New Roman"/>
                <w:sz w:val="20"/>
                <w:szCs w:val="20"/>
                <w:lang w:val="ru-RU" w:eastAsia="ru-RU"/>
              </w:rPr>
            </w:pPr>
            <w:r w:rsidRPr="006C19D2">
              <w:rPr>
                <w:rFonts w:ascii="Times New Roman" w:eastAsia="Times New Roman" w:hAnsi="Times New Roman"/>
                <w:sz w:val="20"/>
                <w:szCs w:val="20"/>
                <w:lang w:val="ru-RU" w:eastAsia="ru-RU"/>
              </w:rPr>
              <w:t>Левый рукав футболки верхняя часть предплечья</w:t>
            </w:r>
          </w:p>
        </w:tc>
        <w:tc>
          <w:tcPr>
            <w:tcW w:w="2016" w:type="dxa"/>
            <w:tcBorders>
              <w:top w:val="single" w:sz="4" w:space="0" w:color="00000A"/>
              <w:left w:val="single" w:sz="4" w:space="0" w:color="00000A"/>
              <w:bottom w:val="single" w:sz="4" w:space="0" w:color="00000A"/>
              <w:right w:val="single" w:sz="4" w:space="0" w:color="00000A"/>
            </w:tcBorders>
          </w:tcPr>
          <w:p w14:paraId="3D223E81" w14:textId="4C94DAE3" w:rsidR="00C95D6E" w:rsidRPr="00DE6633" w:rsidRDefault="00C95D6E" w:rsidP="00C95D6E">
            <w:pPr>
              <w:widowControl/>
              <w:snapToGrid w:val="0"/>
              <w:ind w:left="0" w:right="0" w:firstLine="34"/>
              <w:jc w:val="center"/>
              <w:rPr>
                <w:rFonts w:ascii="Times New Roman" w:eastAsia="Times New Roman" w:hAnsi="Times New Roman"/>
                <w:sz w:val="20"/>
                <w:szCs w:val="20"/>
                <w:lang w:val="ru-RU" w:eastAsia="ru-RU"/>
              </w:rPr>
            </w:pPr>
            <w:r w:rsidRPr="006C19D2">
              <w:rPr>
                <w:rFonts w:ascii="Times New Roman" w:eastAsia="Times New Roman" w:hAnsi="Times New Roman"/>
                <w:sz w:val="20"/>
                <w:szCs w:val="20"/>
                <w:lang w:val="ru-RU" w:eastAsia="ru-RU"/>
              </w:rPr>
              <w:t>Размер единый</w:t>
            </w:r>
          </w:p>
        </w:tc>
      </w:tr>
    </w:tbl>
    <w:p w14:paraId="45911AEC" w14:textId="77777777" w:rsidR="002F2EA1" w:rsidRPr="00DE6633" w:rsidRDefault="002F2EA1" w:rsidP="00DE6633">
      <w:pPr>
        <w:widowControl/>
        <w:snapToGrid w:val="0"/>
        <w:ind w:left="0" w:right="0" w:firstLine="720"/>
        <w:jc w:val="center"/>
        <w:rPr>
          <w:rFonts w:ascii="Times New Roman" w:eastAsia="SimSun" w:hAnsi="Times New Roman"/>
          <w:b/>
          <w:sz w:val="20"/>
          <w:szCs w:val="20"/>
          <w:lang w:val="ru-RU" w:eastAsia="ru-RU"/>
        </w:rPr>
      </w:pPr>
    </w:p>
    <w:p w14:paraId="6AC2B4F6" w14:textId="77777777" w:rsidR="002F2EA1" w:rsidRPr="00DE6633" w:rsidRDefault="002F2EA1" w:rsidP="00DE6633">
      <w:pPr>
        <w:widowControl/>
        <w:snapToGrid w:val="0"/>
        <w:ind w:left="0" w:right="0" w:firstLine="720"/>
        <w:jc w:val="center"/>
        <w:rPr>
          <w:rFonts w:ascii="Times New Roman" w:eastAsia="SimSun" w:hAnsi="Times New Roman"/>
          <w:b/>
          <w:sz w:val="20"/>
          <w:szCs w:val="20"/>
          <w:lang w:val="ru-RU" w:eastAsia="ru-RU"/>
        </w:rPr>
      </w:pPr>
    </w:p>
    <w:p w14:paraId="4AA52A6B" w14:textId="77777777" w:rsidR="002F2EA1" w:rsidRPr="00DE6633" w:rsidRDefault="002F2EA1" w:rsidP="00DE6633">
      <w:pPr>
        <w:widowControl/>
        <w:snapToGrid w:val="0"/>
        <w:ind w:left="0" w:right="0" w:firstLine="720"/>
        <w:jc w:val="center"/>
        <w:rPr>
          <w:rFonts w:ascii="Times New Roman" w:eastAsia="SimSun" w:hAnsi="Times New Roman"/>
          <w:b/>
          <w:sz w:val="20"/>
          <w:szCs w:val="20"/>
          <w:lang w:val="ru-RU" w:eastAsia="ru-RU"/>
        </w:rPr>
      </w:pPr>
    </w:p>
    <w:p w14:paraId="3D5917AC" w14:textId="77777777" w:rsidR="002F2EA1" w:rsidRPr="00DE6633" w:rsidRDefault="002F2EA1" w:rsidP="00DE6633">
      <w:pPr>
        <w:widowControl/>
        <w:snapToGrid w:val="0"/>
        <w:ind w:left="0" w:right="0" w:firstLine="720"/>
        <w:jc w:val="center"/>
        <w:rPr>
          <w:rFonts w:ascii="Times New Roman" w:eastAsia="SimSun" w:hAnsi="Times New Roman"/>
          <w:b/>
          <w:sz w:val="20"/>
          <w:szCs w:val="20"/>
          <w:lang w:val="ru-RU" w:eastAsia="ru-RU"/>
        </w:rPr>
      </w:pPr>
      <w:bookmarkStart w:id="2" w:name="OLE_LINK3"/>
      <w:r w:rsidRPr="00DE6633">
        <w:rPr>
          <w:rFonts w:ascii="Times New Roman" w:eastAsia="SimSun" w:hAnsi="Times New Roman"/>
          <w:b/>
          <w:sz w:val="20"/>
          <w:szCs w:val="20"/>
          <w:lang w:val="ru-RU" w:eastAsia="ru-RU"/>
        </w:rPr>
        <w:t>РАЗМЕРНЫЙ РЯД</w:t>
      </w:r>
    </w:p>
    <w:p w14:paraId="1DEE024B" w14:textId="77777777" w:rsidR="002F2EA1" w:rsidRPr="00DE6633" w:rsidRDefault="002F2EA1" w:rsidP="00DE6633">
      <w:pPr>
        <w:widowControl/>
        <w:snapToGrid w:val="0"/>
        <w:ind w:left="0" w:right="0" w:firstLine="720"/>
        <w:jc w:val="center"/>
        <w:rPr>
          <w:rFonts w:ascii="Times New Roman" w:eastAsia="SimSun" w:hAnsi="Times New Roman"/>
          <w:b/>
          <w:sz w:val="20"/>
          <w:szCs w:val="20"/>
          <w:lang w:val="ru-RU" w:eastAsia="ru-RU"/>
        </w:rPr>
      </w:pPr>
      <w:r w:rsidRPr="00DE6633">
        <w:rPr>
          <w:rFonts w:ascii="Times New Roman" w:eastAsia="SimSun" w:hAnsi="Times New Roman"/>
          <w:b/>
          <w:sz w:val="20"/>
          <w:szCs w:val="20"/>
          <w:lang w:val="ru-RU" w:eastAsia="ru-RU"/>
        </w:rPr>
        <w:t>Футболка женская</w:t>
      </w:r>
    </w:p>
    <w:p w14:paraId="4EDAC4CC" w14:textId="77777777" w:rsidR="002F2EA1" w:rsidRPr="00DE6633" w:rsidRDefault="002F2EA1" w:rsidP="00DE6633">
      <w:pPr>
        <w:tabs>
          <w:tab w:val="left" w:pos="900"/>
          <w:tab w:val="left" w:pos="1116"/>
          <w:tab w:val="left" w:pos="1800"/>
        </w:tabs>
        <w:snapToGrid w:val="0"/>
        <w:ind w:left="0" w:right="0" w:firstLine="720"/>
        <w:jc w:val="right"/>
        <w:rPr>
          <w:rFonts w:ascii="Times New Roman" w:eastAsia="SimSun" w:hAnsi="Times New Roman"/>
          <w:sz w:val="20"/>
          <w:szCs w:val="20"/>
          <w:lang w:val="ru-RU" w:eastAsia="ru-RU"/>
        </w:rPr>
      </w:pPr>
      <w:r w:rsidRPr="00DE6633">
        <w:rPr>
          <w:rFonts w:ascii="Times New Roman" w:eastAsia="SimSun" w:hAnsi="Times New Roman"/>
          <w:sz w:val="20"/>
          <w:szCs w:val="20"/>
          <w:lang w:val="ru-RU" w:eastAsia="ru-RU"/>
        </w:rPr>
        <w:t>Таблица 4</w:t>
      </w:r>
    </w:p>
    <w:tbl>
      <w:tblPr>
        <w:tblW w:w="9386" w:type="dxa"/>
        <w:jc w:val="center"/>
        <w:tblBorders>
          <w:top w:val="single" w:sz="8"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008"/>
        <w:gridCol w:w="3821"/>
        <w:gridCol w:w="2557"/>
      </w:tblGrid>
      <w:tr w:rsidR="002F2EA1" w:rsidRPr="00DE6633" w14:paraId="60ECD1B7" w14:textId="77777777" w:rsidTr="00CB0BB8">
        <w:trPr>
          <w:trHeight w:val="624"/>
          <w:jc w:val="center"/>
        </w:trPr>
        <w:tc>
          <w:tcPr>
            <w:tcW w:w="3008" w:type="dxa"/>
            <w:tcBorders>
              <w:top w:val="single" w:sz="8" w:space="0" w:color="00000A"/>
              <w:left w:val="single" w:sz="4" w:space="0" w:color="00000A"/>
              <w:bottom w:val="single" w:sz="4" w:space="0" w:color="00000A"/>
              <w:right w:val="single" w:sz="4" w:space="0" w:color="00000A"/>
            </w:tcBorders>
            <w:vAlign w:val="center"/>
          </w:tcPr>
          <w:p w14:paraId="39BC9FE0"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r w:rsidRPr="00DE6633">
              <w:rPr>
                <w:rFonts w:ascii="Times New Roman" w:eastAsia="SimSun" w:hAnsi="Times New Roman"/>
                <w:b/>
                <w:bCs/>
                <w:sz w:val="20"/>
                <w:szCs w:val="20"/>
                <w:lang w:val="ru-RU" w:eastAsia="ru-RU"/>
              </w:rPr>
              <w:t>Размер Товара</w:t>
            </w:r>
          </w:p>
          <w:p w14:paraId="144E1F15"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r w:rsidRPr="00DE6633">
              <w:rPr>
                <w:rFonts w:ascii="Times New Roman" w:eastAsia="SimSun" w:hAnsi="Times New Roman"/>
                <w:b/>
                <w:bCs/>
                <w:sz w:val="20"/>
                <w:szCs w:val="20"/>
                <w:lang w:val="ru-RU" w:eastAsia="ru-RU"/>
              </w:rPr>
              <w:t>(российская таблица)</w:t>
            </w:r>
          </w:p>
        </w:tc>
        <w:tc>
          <w:tcPr>
            <w:tcW w:w="3821" w:type="dxa"/>
            <w:tcBorders>
              <w:top w:val="single" w:sz="8" w:space="0" w:color="00000A"/>
              <w:left w:val="single" w:sz="4" w:space="0" w:color="00000A"/>
              <w:bottom w:val="single" w:sz="4" w:space="0" w:color="00000A"/>
              <w:right w:val="single" w:sz="4" w:space="0" w:color="00000A"/>
            </w:tcBorders>
            <w:vAlign w:val="center"/>
          </w:tcPr>
          <w:p w14:paraId="140B1FC7"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r w:rsidRPr="00DE6633">
              <w:rPr>
                <w:rFonts w:ascii="Times New Roman" w:eastAsia="SimSun" w:hAnsi="Times New Roman"/>
                <w:b/>
                <w:bCs/>
                <w:sz w:val="20"/>
                <w:szCs w:val="20"/>
                <w:lang w:val="ru-RU" w:eastAsia="ru-RU"/>
              </w:rPr>
              <w:t>Единица измерения</w:t>
            </w:r>
          </w:p>
        </w:tc>
        <w:tc>
          <w:tcPr>
            <w:tcW w:w="2557" w:type="dxa"/>
            <w:tcBorders>
              <w:top w:val="single" w:sz="8" w:space="0" w:color="00000A"/>
              <w:left w:val="single" w:sz="4" w:space="0" w:color="00000A"/>
              <w:bottom w:val="single" w:sz="4" w:space="0" w:color="00000A"/>
              <w:right w:val="single" w:sz="4" w:space="0" w:color="00000A"/>
            </w:tcBorders>
            <w:vAlign w:val="center"/>
          </w:tcPr>
          <w:p w14:paraId="09CEE326"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r w:rsidRPr="00DE6633">
              <w:rPr>
                <w:rFonts w:ascii="Times New Roman" w:eastAsia="SimSun" w:hAnsi="Times New Roman"/>
                <w:b/>
                <w:bCs/>
                <w:sz w:val="20"/>
                <w:szCs w:val="20"/>
                <w:lang w:val="ru-RU" w:eastAsia="ru-RU"/>
              </w:rPr>
              <w:t>Количество</w:t>
            </w:r>
          </w:p>
        </w:tc>
      </w:tr>
      <w:tr w:rsidR="002F2EA1" w:rsidRPr="00DE6633" w14:paraId="54BE7E73" w14:textId="77777777" w:rsidTr="00F36B20">
        <w:trPr>
          <w:trHeight w:val="268"/>
          <w:jc w:val="center"/>
        </w:trPr>
        <w:tc>
          <w:tcPr>
            <w:tcW w:w="3008" w:type="dxa"/>
            <w:tcBorders>
              <w:top w:val="single" w:sz="4" w:space="0" w:color="00000A"/>
              <w:left w:val="single" w:sz="4" w:space="0" w:color="00000A"/>
              <w:bottom w:val="single" w:sz="4" w:space="0" w:color="00000A"/>
              <w:right w:val="single" w:sz="4" w:space="0" w:color="00000A"/>
            </w:tcBorders>
            <w:vAlign w:val="center"/>
          </w:tcPr>
          <w:p w14:paraId="78363A0F"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r w:rsidRPr="00DE6633">
              <w:rPr>
                <w:rFonts w:ascii="Times New Roman" w:eastAsia="SimSun" w:hAnsi="Times New Roman"/>
                <w:b/>
                <w:bCs/>
                <w:sz w:val="20"/>
                <w:szCs w:val="20"/>
                <w:lang w:val="ru-RU" w:eastAsia="ru-RU"/>
              </w:rPr>
              <w:lastRenderedPageBreak/>
              <w:t>40</w:t>
            </w:r>
          </w:p>
        </w:tc>
        <w:tc>
          <w:tcPr>
            <w:tcW w:w="3821" w:type="dxa"/>
            <w:tcBorders>
              <w:top w:val="single" w:sz="4" w:space="0" w:color="00000A"/>
              <w:left w:val="single" w:sz="4" w:space="0" w:color="00000A"/>
              <w:bottom w:val="single" w:sz="4" w:space="0" w:color="00000A"/>
              <w:right w:val="single" w:sz="4" w:space="0" w:color="00000A"/>
            </w:tcBorders>
          </w:tcPr>
          <w:p w14:paraId="535E56D2" w14:textId="77777777" w:rsidR="002F2EA1" w:rsidRPr="00DE6633" w:rsidRDefault="002F2EA1" w:rsidP="00DE6633">
            <w:pPr>
              <w:suppressAutoHyphens/>
              <w:ind w:left="0" w:right="0"/>
              <w:jc w:val="center"/>
              <w:rPr>
                <w:rFonts w:ascii="Times New Roman" w:eastAsia="SimSun" w:hAnsi="Times New Roman"/>
                <w:bCs/>
                <w:sz w:val="20"/>
                <w:szCs w:val="20"/>
                <w:lang w:val="ru-RU" w:eastAsia="zh-CN" w:bidi="hi-IN"/>
              </w:rPr>
            </w:pPr>
            <w:r w:rsidRPr="00DE6633">
              <w:rPr>
                <w:rFonts w:ascii="Times New Roman" w:eastAsia="SimSun" w:hAnsi="Times New Roman"/>
                <w:bCs/>
                <w:sz w:val="20"/>
                <w:szCs w:val="20"/>
                <w:lang w:val="ru-RU" w:eastAsia="zh-CN" w:bidi="hi-IN"/>
              </w:rPr>
              <w:t>шт.</w:t>
            </w:r>
          </w:p>
        </w:tc>
        <w:tc>
          <w:tcPr>
            <w:tcW w:w="2557" w:type="dxa"/>
            <w:tcBorders>
              <w:top w:val="single" w:sz="4" w:space="0" w:color="00000A"/>
              <w:left w:val="single" w:sz="4" w:space="0" w:color="00000A"/>
              <w:bottom w:val="single" w:sz="4" w:space="0" w:color="00000A"/>
              <w:right w:val="single" w:sz="4" w:space="0" w:color="00000A"/>
            </w:tcBorders>
            <w:vAlign w:val="center"/>
          </w:tcPr>
          <w:p w14:paraId="65359C6A"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50</w:t>
            </w:r>
          </w:p>
        </w:tc>
      </w:tr>
      <w:tr w:rsidR="002F2EA1" w:rsidRPr="00DE6633" w14:paraId="1EBB7C37" w14:textId="77777777" w:rsidTr="00CB0BB8">
        <w:trPr>
          <w:trHeight w:val="189"/>
          <w:jc w:val="center"/>
        </w:trPr>
        <w:tc>
          <w:tcPr>
            <w:tcW w:w="3008" w:type="dxa"/>
            <w:tcBorders>
              <w:top w:val="single" w:sz="4" w:space="0" w:color="00000A"/>
              <w:left w:val="single" w:sz="4" w:space="0" w:color="00000A"/>
              <w:bottom w:val="single" w:sz="4" w:space="0" w:color="00000A"/>
              <w:right w:val="single" w:sz="4" w:space="0" w:color="00000A"/>
            </w:tcBorders>
            <w:vAlign w:val="center"/>
          </w:tcPr>
          <w:p w14:paraId="2B05E9DB"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r w:rsidRPr="00DE6633">
              <w:rPr>
                <w:rFonts w:ascii="Times New Roman" w:eastAsia="SimSun" w:hAnsi="Times New Roman"/>
                <w:b/>
                <w:bCs/>
                <w:sz w:val="20"/>
                <w:szCs w:val="20"/>
                <w:lang w:val="ru-RU" w:eastAsia="ru-RU"/>
              </w:rPr>
              <w:t>42</w:t>
            </w:r>
          </w:p>
        </w:tc>
        <w:tc>
          <w:tcPr>
            <w:tcW w:w="3821" w:type="dxa"/>
            <w:tcBorders>
              <w:top w:val="single" w:sz="4" w:space="0" w:color="00000A"/>
              <w:left w:val="single" w:sz="4" w:space="0" w:color="00000A"/>
              <w:bottom w:val="single" w:sz="4" w:space="0" w:color="00000A"/>
              <w:right w:val="single" w:sz="4" w:space="0" w:color="00000A"/>
            </w:tcBorders>
          </w:tcPr>
          <w:p w14:paraId="1CE93580" w14:textId="77777777" w:rsidR="002F2EA1" w:rsidRPr="00DE6633" w:rsidRDefault="002F2EA1" w:rsidP="00DE6633">
            <w:pPr>
              <w:snapToGrid w:val="0"/>
              <w:ind w:left="0" w:right="0"/>
              <w:jc w:val="center"/>
              <w:rPr>
                <w:rFonts w:ascii="Times New Roman" w:eastAsia="SimSun" w:hAnsi="Times New Roman"/>
                <w:bCs/>
                <w:sz w:val="20"/>
                <w:szCs w:val="20"/>
                <w:lang w:val="ru-RU" w:eastAsia="ru-RU"/>
              </w:rPr>
            </w:pPr>
            <w:r w:rsidRPr="00DE6633">
              <w:rPr>
                <w:rFonts w:ascii="Times New Roman" w:eastAsia="SimSun" w:hAnsi="Times New Roman"/>
                <w:bCs/>
                <w:sz w:val="20"/>
                <w:szCs w:val="20"/>
                <w:lang w:val="ru-RU" w:eastAsia="ru-RU"/>
              </w:rPr>
              <w:t>шт.</w:t>
            </w:r>
          </w:p>
        </w:tc>
        <w:tc>
          <w:tcPr>
            <w:tcW w:w="2557" w:type="dxa"/>
            <w:tcBorders>
              <w:top w:val="single" w:sz="4" w:space="0" w:color="00000A"/>
              <w:left w:val="single" w:sz="4" w:space="0" w:color="00000A"/>
              <w:bottom w:val="single" w:sz="4" w:space="0" w:color="00000A"/>
              <w:right w:val="single" w:sz="4" w:space="0" w:color="00000A"/>
            </w:tcBorders>
            <w:vAlign w:val="center"/>
          </w:tcPr>
          <w:p w14:paraId="39B63928"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26</w:t>
            </w:r>
          </w:p>
        </w:tc>
      </w:tr>
      <w:tr w:rsidR="002F2EA1" w:rsidRPr="00DE6633" w14:paraId="02D34AC3" w14:textId="77777777" w:rsidTr="00CB0BB8">
        <w:trPr>
          <w:trHeight w:val="276"/>
          <w:jc w:val="center"/>
        </w:trPr>
        <w:tc>
          <w:tcPr>
            <w:tcW w:w="3008" w:type="dxa"/>
            <w:tcBorders>
              <w:top w:val="single" w:sz="4" w:space="0" w:color="00000A"/>
              <w:left w:val="single" w:sz="4" w:space="0" w:color="00000A"/>
              <w:bottom w:val="single" w:sz="4" w:space="0" w:color="00000A"/>
              <w:right w:val="single" w:sz="4" w:space="0" w:color="00000A"/>
            </w:tcBorders>
            <w:vAlign w:val="center"/>
          </w:tcPr>
          <w:p w14:paraId="199904CD"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r w:rsidRPr="00DE6633">
              <w:rPr>
                <w:rFonts w:ascii="Times New Roman" w:eastAsia="SimSun" w:hAnsi="Times New Roman"/>
                <w:b/>
                <w:bCs/>
                <w:sz w:val="20"/>
                <w:szCs w:val="20"/>
                <w:lang w:val="ru-RU" w:eastAsia="ru-RU"/>
              </w:rPr>
              <w:t>44</w:t>
            </w:r>
          </w:p>
        </w:tc>
        <w:tc>
          <w:tcPr>
            <w:tcW w:w="3821" w:type="dxa"/>
            <w:tcBorders>
              <w:top w:val="single" w:sz="4" w:space="0" w:color="00000A"/>
              <w:left w:val="single" w:sz="4" w:space="0" w:color="00000A"/>
              <w:bottom w:val="single" w:sz="4" w:space="0" w:color="00000A"/>
              <w:right w:val="single" w:sz="4" w:space="0" w:color="00000A"/>
            </w:tcBorders>
          </w:tcPr>
          <w:p w14:paraId="1E59F681" w14:textId="77777777" w:rsidR="002F2EA1" w:rsidRPr="00DE6633" w:rsidRDefault="002F2EA1" w:rsidP="00DE6633">
            <w:pPr>
              <w:snapToGrid w:val="0"/>
              <w:ind w:left="0" w:right="0"/>
              <w:jc w:val="center"/>
              <w:rPr>
                <w:rFonts w:ascii="Times New Roman" w:eastAsia="SimSun" w:hAnsi="Times New Roman"/>
                <w:bCs/>
                <w:sz w:val="20"/>
                <w:szCs w:val="20"/>
                <w:lang w:val="ru-RU" w:eastAsia="ru-RU"/>
              </w:rPr>
            </w:pPr>
            <w:r w:rsidRPr="00DE6633">
              <w:rPr>
                <w:rFonts w:ascii="Times New Roman" w:eastAsia="SimSun" w:hAnsi="Times New Roman"/>
                <w:bCs/>
                <w:sz w:val="20"/>
                <w:szCs w:val="20"/>
                <w:lang w:val="ru-RU" w:eastAsia="ru-RU"/>
              </w:rPr>
              <w:t>шт.</w:t>
            </w:r>
          </w:p>
        </w:tc>
        <w:tc>
          <w:tcPr>
            <w:tcW w:w="2557" w:type="dxa"/>
            <w:tcBorders>
              <w:top w:val="single" w:sz="4" w:space="0" w:color="00000A"/>
              <w:left w:val="single" w:sz="4" w:space="0" w:color="00000A"/>
              <w:bottom w:val="single" w:sz="4" w:space="0" w:color="00000A"/>
              <w:right w:val="single" w:sz="4" w:space="0" w:color="00000A"/>
            </w:tcBorders>
            <w:vAlign w:val="center"/>
          </w:tcPr>
          <w:p w14:paraId="7C527805"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65</w:t>
            </w:r>
          </w:p>
        </w:tc>
      </w:tr>
      <w:tr w:rsidR="002F2EA1" w:rsidRPr="00DE6633" w14:paraId="60A3DDE4" w14:textId="77777777" w:rsidTr="00CB0BB8">
        <w:trPr>
          <w:trHeight w:val="216"/>
          <w:jc w:val="center"/>
        </w:trPr>
        <w:tc>
          <w:tcPr>
            <w:tcW w:w="3008" w:type="dxa"/>
            <w:tcBorders>
              <w:top w:val="single" w:sz="4" w:space="0" w:color="00000A"/>
              <w:left w:val="single" w:sz="4" w:space="0" w:color="00000A"/>
              <w:bottom w:val="single" w:sz="4" w:space="0" w:color="00000A"/>
              <w:right w:val="single" w:sz="4" w:space="0" w:color="00000A"/>
            </w:tcBorders>
            <w:vAlign w:val="center"/>
          </w:tcPr>
          <w:p w14:paraId="7EE7C060"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r w:rsidRPr="00DE6633">
              <w:rPr>
                <w:rFonts w:ascii="Times New Roman" w:eastAsia="SimSun" w:hAnsi="Times New Roman"/>
                <w:b/>
                <w:bCs/>
                <w:sz w:val="20"/>
                <w:szCs w:val="20"/>
                <w:lang w:val="ru-RU" w:eastAsia="ru-RU"/>
              </w:rPr>
              <w:t>46</w:t>
            </w:r>
          </w:p>
        </w:tc>
        <w:tc>
          <w:tcPr>
            <w:tcW w:w="3821" w:type="dxa"/>
            <w:tcBorders>
              <w:top w:val="single" w:sz="4" w:space="0" w:color="00000A"/>
              <w:left w:val="single" w:sz="4" w:space="0" w:color="00000A"/>
              <w:bottom w:val="single" w:sz="4" w:space="0" w:color="00000A"/>
              <w:right w:val="single" w:sz="4" w:space="0" w:color="00000A"/>
            </w:tcBorders>
          </w:tcPr>
          <w:p w14:paraId="1BCC2328" w14:textId="77777777" w:rsidR="002F2EA1" w:rsidRPr="00DE6633" w:rsidRDefault="002F2EA1" w:rsidP="00DE6633">
            <w:pPr>
              <w:snapToGrid w:val="0"/>
              <w:ind w:left="0" w:right="0"/>
              <w:jc w:val="center"/>
              <w:rPr>
                <w:rFonts w:ascii="Times New Roman" w:eastAsia="SimSun" w:hAnsi="Times New Roman"/>
                <w:bCs/>
                <w:sz w:val="20"/>
                <w:szCs w:val="20"/>
                <w:lang w:val="ru-RU" w:eastAsia="ru-RU"/>
              </w:rPr>
            </w:pPr>
            <w:r w:rsidRPr="00DE6633">
              <w:rPr>
                <w:rFonts w:ascii="Times New Roman" w:eastAsia="SimSun" w:hAnsi="Times New Roman"/>
                <w:bCs/>
                <w:sz w:val="20"/>
                <w:szCs w:val="20"/>
                <w:lang w:val="ru-RU" w:eastAsia="ru-RU"/>
              </w:rPr>
              <w:t>шт.</w:t>
            </w:r>
          </w:p>
        </w:tc>
        <w:tc>
          <w:tcPr>
            <w:tcW w:w="2557" w:type="dxa"/>
            <w:tcBorders>
              <w:top w:val="single" w:sz="4" w:space="0" w:color="00000A"/>
              <w:left w:val="single" w:sz="4" w:space="0" w:color="00000A"/>
              <w:bottom w:val="single" w:sz="4" w:space="0" w:color="00000A"/>
              <w:right w:val="single" w:sz="4" w:space="0" w:color="00000A"/>
            </w:tcBorders>
            <w:vAlign w:val="center"/>
          </w:tcPr>
          <w:p w14:paraId="016D7EBE"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105</w:t>
            </w:r>
          </w:p>
        </w:tc>
      </w:tr>
      <w:tr w:rsidR="002F2EA1" w:rsidRPr="00DE6633" w14:paraId="560CB7FF" w14:textId="77777777" w:rsidTr="00CB0BB8">
        <w:trPr>
          <w:trHeight w:val="198"/>
          <w:jc w:val="center"/>
        </w:trPr>
        <w:tc>
          <w:tcPr>
            <w:tcW w:w="3008" w:type="dxa"/>
            <w:tcBorders>
              <w:top w:val="single" w:sz="4" w:space="0" w:color="00000A"/>
              <w:left w:val="single" w:sz="4" w:space="0" w:color="00000A"/>
              <w:bottom w:val="single" w:sz="4" w:space="0" w:color="00000A"/>
              <w:right w:val="single" w:sz="4" w:space="0" w:color="00000A"/>
            </w:tcBorders>
            <w:vAlign w:val="center"/>
          </w:tcPr>
          <w:p w14:paraId="09846DBE"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r w:rsidRPr="00DE6633">
              <w:rPr>
                <w:rFonts w:ascii="Times New Roman" w:eastAsia="SimSun" w:hAnsi="Times New Roman"/>
                <w:b/>
                <w:bCs/>
                <w:sz w:val="20"/>
                <w:szCs w:val="20"/>
                <w:lang w:val="ru-RU" w:eastAsia="ru-RU"/>
              </w:rPr>
              <w:t>48</w:t>
            </w:r>
          </w:p>
        </w:tc>
        <w:tc>
          <w:tcPr>
            <w:tcW w:w="3821" w:type="dxa"/>
            <w:tcBorders>
              <w:top w:val="single" w:sz="4" w:space="0" w:color="00000A"/>
              <w:left w:val="single" w:sz="4" w:space="0" w:color="00000A"/>
              <w:bottom w:val="single" w:sz="4" w:space="0" w:color="00000A"/>
              <w:right w:val="single" w:sz="4" w:space="0" w:color="00000A"/>
            </w:tcBorders>
          </w:tcPr>
          <w:p w14:paraId="3872BEE8" w14:textId="77777777" w:rsidR="002F2EA1" w:rsidRPr="00DE6633" w:rsidRDefault="002F2EA1" w:rsidP="00DE6633">
            <w:pPr>
              <w:snapToGrid w:val="0"/>
              <w:ind w:left="0" w:right="0"/>
              <w:jc w:val="center"/>
              <w:rPr>
                <w:rFonts w:ascii="Times New Roman" w:eastAsia="SimSun" w:hAnsi="Times New Roman"/>
                <w:bCs/>
                <w:sz w:val="20"/>
                <w:szCs w:val="20"/>
                <w:lang w:val="ru-RU" w:eastAsia="ru-RU"/>
              </w:rPr>
            </w:pPr>
            <w:r w:rsidRPr="00DE6633">
              <w:rPr>
                <w:rFonts w:ascii="Times New Roman" w:eastAsia="SimSun" w:hAnsi="Times New Roman"/>
                <w:bCs/>
                <w:sz w:val="20"/>
                <w:szCs w:val="20"/>
                <w:lang w:val="ru-RU" w:eastAsia="ru-RU"/>
              </w:rPr>
              <w:t>шт.</w:t>
            </w:r>
          </w:p>
        </w:tc>
        <w:tc>
          <w:tcPr>
            <w:tcW w:w="2557" w:type="dxa"/>
            <w:tcBorders>
              <w:top w:val="single" w:sz="4" w:space="0" w:color="00000A"/>
              <w:left w:val="single" w:sz="4" w:space="0" w:color="00000A"/>
              <w:bottom w:val="single" w:sz="4" w:space="0" w:color="00000A"/>
              <w:right w:val="single" w:sz="4" w:space="0" w:color="00000A"/>
            </w:tcBorders>
            <w:vAlign w:val="center"/>
          </w:tcPr>
          <w:p w14:paraId="25129C8E"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83</w:t>
            </w:r>
          </w:p>
        </w:tc>
      </w:tr>
      <w:tr w:rsidR="002F2EA1" w:rsidRPr="00DE6633" w14:paraId="3BDE4427" w14:textId="77777777" w:rsidTr="00CB0BB8">
        <w:trPr>
          <w:trHeight w:val="215"/>
          <w:jc w:val="center"/>
        </w:trPr>
        <w:tc>
          <w:tcPr>
            <w:tcW w:w="3008" w:type="dxa"/>
            <w:tcBorders>
              <w:top w:val="single" w:sz="4" w:space="0" w:color="00000A"/>
              <w:left w:val="single" w:sz="4" w:space="0" w:color="00000A"/>
              <w:bottom w:val="single" w:sz="4" w:space="0" w:color="00000A"/>
              <w:right w:val="single" w:sz="4" w:space="0" w:color="00000A"/>
            </w:tcBorders>
            <w:vAlign w:val="center"/>
          </w:tcPr>
          <w:p w14:paraId="40FB8542"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r w:rsidRPr="00DE6633">
              <w:rPr>
                <w:rFonts w:ascii="Times New Roman" w:eastAsia="SimSun" w:hAnsi="Times New Roman"/>
                <w:b/>
                <w:bCs/>
                <w:sz w:val="20"/>
                <w:szCs w:val="20"/>
                <w:lang w:val="ru-RU" w:eastAsia="ru-RU"/>
              </w:rPr>
              <w:t>50</w:t>
            </w:r>
          </w:p>
        </w:tc>
        <w:tc>
          <w:tcPr>
            <w:tcW w:w="3821" w:type="dxa"/>
            <w:tcBorders>
              <w:top w:val="single" w:sz="4" w:space="0" w:color="00000A"/>
              <w:left w:val="single" w:sz="4" w:space="0" w:color="00000A"/>
              <w:bottom w:val="single" w:sz="4" w:space="0" w:color="00000A"/>
              <w:right w:val="single" w:sz="4" w:space="0" w:color="00000A"/>
            </w:tcBorders>
          </w:tcPr>
          <w:p w14:paraId="0C3403BB" w14:textId="77777777" w:rsidR="002F2EA1" w:rsidRPr="00DE6633" w:rsidRDefault="002F2EA1" w:rsidP="00DE6633">
            <w:pPr>
              <w:snapToGrid w:val="0"/>
              <w:ind w:left="0" w:right="0"/>
              <w:jc w:val="center"/>
              <w:rPr>
                <w:rFonts w:ascii="Times New Roman" w:eastAsia="SimSun" w:hAnsi="Times New Roman"/>
                <w:bCs/>
                <w:sz w:val="20"/>
                <w:szCs w:val="20"/>
                <w:lang w:val="ru-RU" w:eastAsia="ru-RU"/>
              </w:rPr>
            </w:pPr>
            <w:r w:rsidRPr="00DE6633">
              <w:rPr>
                <w:rFonts w:ascii="Times New Roman" w:eastAsia="SimSun" w:hAnsi="Times New Roman"/>
                <w:bCs/>
                <w:sz w:val="20"/>
                <w:szCs w:val="20"/>
                <w:lang w:val="ru-RU" w:eastAsia="ru-RU"/>
              </w:rPr>
              <w:t>шт.</w:t>
            </w:r>
          </w:p>
        </w:tc>
        <w:tc>
          <w:tcPr>
            <w:tcW w:w="2557" w:type="dxa"/>
            <w:tcBorders>
              <w:top w:val="single" w:sz="4" w:space="0" w:color="00000A"/>
              <w:left w:val="single" w:sz="4" w:space="0" w:color="00000A"/>
              <w:bottom w:val="single" w:sz="4" w:space="0" w:color="00000A"/>
              <w:right w:val="single" w:sz="4" w:space="0" w:color="00000A"/>
            </w:tcBorders>
            <w:vAlign w:val="center"/>
          </w:tcPr>
          <w:p w14:paraId="427FCCBD"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12</w:t>
            </w:r>
          </w:p>
        </w:tc>
      </w:tr>
      <w:tr w:rsidR="002F2EA1" w:rsidRPr="00DE6633" w14:paraId="3F8833CC" w14:textId="77777777" w:rsidTr="00CB0BB8">
        <w:trPr>
          <w:trHeight w:val="204"/>
          <w:jc w:val="center"/>
        </w:trPr>
        <w:tc>
          <w:tcPr>
            <w:tcW w:w="3008" w:type="dxa"/>
            <w:tcBorders>
              <w:top w:val="single" w:sz="4" w:space="0" w:color="00000A"/>
              <w:left w:val="single" w:sz="4" w:space="0" w:color="00000A"/>
              <w:bottom w:val="single" w:sz="4" w:space="0" w:color="00000A"/>
              <w:right w:val="single" w:sz="4" w:space="0" w:color="00000A"/>
            </w:tcBorders>
            <w:vAlign w:val="center"/>
          </w:tcPr>
          <w:p w14:paraId="58E96FAC"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r w:rsidRPr="00DE6633">
              <w:rPr>
                <w:rFonts w:ascii="Times New Roman" w:eastAsia="SimSun" w:hAnsi="Times New Roman"/>
                <w:b/>
                <w:bCs/>
                <w:sz w:val="20"/>
                <w:szCs w:val="20"/>
                <w:lang w:val="ru-RU" w:eastAsia="ru-RU"/>
              </w:rPr>
              <w:t>52</w:t>
            </w:r>
          </w:p>
        </w:tc>
        <w:tc>
          <w:tcPr>
            <w:tcW w:w="3821" w:type="dxa"/>
            <w:tcBorders>
              <w:top w:val="single" w:sz="4" w:space="0" w:color="00000A"/>
              <w:left w:val="single" w:sz="4" w:space="0" w:color="00000A"/>
              <w:bottom w:val="single" w:sz="4" w:space="0" w:color="00000A"/>
              <w:right w:val="single" w:sz="4" w:space="0" w:color="00000A"/>
            </w:tcBorders>
          </w:tcPr>
          <w:p w14:paraId="0E6DFBB8" w14:textId="77777777" w:rsidR="002F2EA1" w:rsidRPr="00DE6633" w:rsidRDefault="002F2EA1" w:rsidP="00DE6633">
            <w:pPr>
              <w:snapToGrid w:val="0"/>
              <w:ind w:left="0" w:right="0"/>
              <w:jc w:val="center"/>
              <w:rPr>
                <w:rFonts w:ascii="Times New Roman" w:eastAsia="SimSun" w:hAnsi="Times New Roman"/>
                <w:bCs/>
                <w:sz w:val="20"/>
                <w:szCs w:val="20"/>
                <w:lang w:val="ru-RU" w:eastAsia="ru-RU"/>
              </w:rPr>
            </w:pPr>
            <w:r w:rsidRPr="00DE6633">
              <w:rPr>
                <w:rFonts w:ascii="Times New Roman" w:eastAsia="SimSun" w:hAnsi="Times New Roman"/>
                <w:bCs/>
                <w:sz w:val="20"/>
                <w:szCs w:val="20"/>
                <w:lang w:val="ru-RU" w:eastAsia="ru-RU"/>
              </w:rPr>
              <w:t>шт.</w:t>
            </w:r>
          </w:p>
        </w:tc>
        <w:tc>
          <w:tcPr>
            <w:tcW w:w="2557" w:type="dxa"/>
            <w:tcBorders>
              <w:top w:val="single" w:sz="4" w:space="0" w:color="00000A"/>
              <w:left w:val="single" w:sz="4" w:space="0" w:color="00000A"/>
              <w:bottom w:val="single" w:sz="4" w:space="0" w:color="00000A"/>
              <w:right w:val="single" w:sz="4" w:space="0" w:color="00000A"/>
            </w:tcBorders>
            <w:vAlign w:val="center"/>
          </w:tcPr>
          <w:p w14:paraId="2C5E7A57"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4</w:t>
            </w:r>
          </w:p>
        </w:tc>
      </w:tr>
      <w:tr w:rsidR="002F2EA1" w:rsidRPr="00DE6633" w14:paraId="51764CA6" w14:textId="77777777" w:rsidTr="00F36B20">
        <w:trPr>
          <w:trHeight w:val="215"/>
          <w:jc w:val="center"/>
        </w:trPr>
        <w:tc>
          <w:tcPr>
            <w:tcW w:w="3008" w:type="dxa"/>
            <w:tcBorders>
              <w:top w:val="single" w:sz="4" w:space="0" w:color="00000A"/>
              <w:left w:val="single" w:sz="4" w:space="0" w:color="00000A"/>
              <w:bottom w:val="single" w:sz="4" w:space="0" w:color="00000A"/>
              <w:right w:val="single" w:sz="4" w:space="0" w:color="00000A"/>
            </w:tcBorders>
            <w:vAlign w:val="center"/>
          </w:tcPr>
          <w:p w14:paraId="6737EAEE"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r w:rsidRPr="00DE6633">
              <w:rPr>
                <w:rFonts w:ascii="Times New Roman" w:eastAsia="SimSun" w:hAnsi="Times New Roman"/>
                <w:b/>
                <w:bCs/>
                <w:sz w:val="20"/>
                <w:szCs w:val="20"/>
                <w:lang w:val="ru-RU" w:eastAsia="ru-RU"/>
              </w:rPr>
              <w:t>54</w:t>
            </w:r>
          </w:p>
        </w:tc>
        <w:tc>
          <w:tcPr>
            <w:tcW w:w="3821" w:type="dxa"/>
            <w:tcBorders>
              <w:top w:val="single" w:sz="4" w:space="0" w:color="00000A"/>
              <w:left w:val="single" w:sz="4" w:space="0" w:color="00000A"/>
              <w:bottom w:val="single" w:sz="4" w:space="0" w:color="00000A"/>
              <w:right w:val="single" w:sz="4" w:space="0" w:color="00000A"/>
            </w:tcBorders>
          </w:tcPr>
          <w:p w14:paraId="673C93C9" w14:textId="77777777" w:rsidR="002F2EA1" w:rsidRPr="00DE6633" w:rsidRDefault="002F2EA1" w:rsidP="00DE6633">
            <w:pPr>
              <w:snapToGrid w:val="0"/>
              <w:ind w:left="0" w:right="0"/>
              <w:jc w:val="center"/>
              <w:rPr>
                <w:rFonts w:ascii="Times New Roman" w:eastAsia="SimSun" w:hAnsi="Times New Roman"/>
                <w:bCs/>
                <w:sz w:val="20"/>
                <w:szCs w:val="20"/>
                <w:lang w:val="ru-RU" w:eastAsia="ru-RU"/>
              </w:rPr>
            </w:pPr>
            <w:r w:rsidRPr="00DE6633">
              <w:rPr>
                <w:rFonts w:ascii="Times New Roman" w:eastAsia="SimSun" w:hAnsi="Times New Roman"/>
                <w:bCs/>
                <w:sz w:val="20"/>
                <w:szCs w:val="20"/>
                <w:lang w:val="ru-RU" w:eastAsia="ru-RU"/>
              </w:rPr>
              <w:t>шт.</w:t>
            </w:r>
          </w:p>
        </w:tc>
        <w:tc>
          <w:tcPr>
            <w:tcW w:w="2557" w:type="dxa"/>
            <w:tcBorders>
              <w:top w:val="single" w:sz="4" w:space="0" w:color="00000A"/>
              <w:left w:val="single" w:sz="4" w:space="0" w:color="00000A"/>
              <w:bottom w:val="single" w:sz="4" w:space="0" w:color="00000A"/>
              <w:right w:val="single" w:sz="4" w:space="0" w:color="00000A"/>
            </w:tcBorders>
            <w:vAlign w:val="center"/>
          </w:tcPr>
          <w:p w14:paraId="19FE725E"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w:t>
            </w:r>
          </w:p>
        </w:tc>
      </w:tr>
      <w:tr w:rsidR="002F2EA1" w:rsidRPr="00DE6633" w14:paraId="1A72D192" w14:textId="77777777" w:rsidTr="00CB0BB8">
        <w:trPr>
          <w:trHeight w:val="204"/>
          <w:jc w:val="center"/>
        </w:trPr>
        <w:tc>
          <w:tcPr>
            <w:tcW w:w="3008" w:type="dxa"/>
            <w:tcBorders>
              <w:top w:val="single" w:sz="4" w:space="0" w:color="00000A"/>
              <w:left w:val="single" w:sz="4" w:space="0" w:color="00000A"/>
              <w:bottom w:val="single" w:sz="4" w:space="0" w:color="00000A"/>
              <w:right w:val="single" w:sz="4" w:space="0" w:color="00000A"/>
            </w:tcBorders>
            <w:vAlign w:val="center"/>
          </w:tcPr>
          <w:p w14:paraId="4267679A"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p>
        </w:tc>
        <w:tc>
          <w:tcPr>
            <w:tcW w:w="3821" w:type="dxa"/>
            <w:tcBorders>
              <w:top w:val="single" w:sz="4" w:space="0" w:color="00000A"/>
              <w:left w:val="single" w:sz="4" w:space="0" w:color="00000A"/>
              <w:bottom w:val="single" w:sz="4" w:space="0" w:color="00000A"/>
              <w:right w:val="single" w:sz="4" w:space="0" w:color="00000A"/>
            </w:tcBorders>
          </w:tcPr>
          <w:p w14:paraId="13FE5CFC" w14:textId="77777777" w:rsidR="002F2EA1" w:rsidRPr="00DE6633" w:rsidRDefault="002F2EA1" w:rsidP="00DE6633">
            <w:pPr>
              <w:snapToGrid w:val="0"/>
              <w:ind w:left="0" w:right="0"/>
              <w:jc w:val="center"/>
              <w:rPr>
                <w:rFonts w:ascii="Times New Roman" w:eastAsia="SimSun" w:hAnsi="Times New Roman"/>
                <w:b/>
                <w:bCs/>
                <w:sz w:val="20"/>
                <w:szCs w:val="20"/>
                <w:lang w:val="ru-RU" w:eastAsia="ru-RU"/>
              </w:rPr>
            </w:pPr>
            <w:r w:rsidRPr="00DE6633">
              <w:rPr>
                <w:rFonts w:ascii="Times New Roman" w:eastAsia="SimSun" w:hAnsi="Times New Roman"/>
                <w:b/>
                <w:bCs/>
                <w:sz w:val="20"/>
                <w:szCs w:val="20"/>
                <w:lang w:val="ru-RU" w:eastAsia="ru-RU"/>
              </w:rPr>
              <w:t>ИТОГО:</w:t>
            </w:r>
          </w:p>
        </w:tc>
        <w:tc>
          <w:tcPr>
            <w:tcW w:w="2557" w:type="dxa"/>
            <w:tcBorders>
              <w:top w:val="single" w:sz="4" w:space="0" w:color="00000A"/>
              <w:left w:val="single" w:sz="4" w:space="0" w:color="00000A"/>
              <w:bottom w:val="single" w:sz="4" w:space="0" w:color="00000A"/>
              <w:right w:val="single" w:sz="4" w:space="0" w:color="00000A"/>
            </w:tcBorders>
            <w:vAlign w:val="center"/>
          </w:tcPr>
          <w:p w14:paraId="2041E174"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349</w:t>
            </w:r>
          </w:p>
        </w:tc>
      </w:tr>
      <w:bookmarkEnd w:id="2"/>
    </w:tbl>
    <w:p w14:paraId="41DE8AE2" w14:textId="77777777" w:rsidR="002F2EA1" w:rsidRPr="00DE6633" w:rsidRDefault="002F2EA1" w:rsidP="00DE6633">
      <w:pPr>
        <w:widowControl/>
        <w:snapToGrid w:val="0"/>
        <w:ind w:left="0" w:right="0" w:firstLine="720"/>
        <w:rPr>
          <w:rFonts w:ascii="Times New Roman" w:eastAsia="Times New Roman" w:hAnsi="Times New Roman"/>
          <w:b/>
          <w:sz w:val="20"/>
          <w:szCs w:val="20"/>
          <w:lang w:val="ru-RU" w:eastAsia="ru-RU"/>
        </w:rPr>
      </w:pPr>
    </w:p>
    <w:p w14:paraId="1182C676"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7. МАРКИРОВКА ГОТОВОГО ИЗДЕЛИЯ</w:t>
      </w:r>
    </w:p>
    <w:p w14:paraId="610465D8"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00C40C87"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pacing w:val="1"/>
          <w:sz w:val="20"/>
          <w:szCs w:val="20"/>
          <w:lang w:val="ru-RU" w:eastAsia="ru-RU"/>
        </w:rPr>
      </w:pPr>
      <w:r w:rsidRPr="00DE6633">
        <w:rPr>
          <w:rFonts w:ascii="Times New Roman" w:eastAsia="Times New Roman" w:hAnsi="Times New Roman"/>
          <w:spacing w:val="1"/>
          <w:sz w:val="20"/>
          <w:szCs w:val="20"/>
          <w:lang w:val="ru-RU" w:eastAsia="ru-RU"/>
        </w:rPr>
        <w:t>Все изделия маркируют:</w:t>
      </w:r>
    </w:p>
    <w:p w14:paraId="7C215096"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5"/>
          <w:sz w:val="20"/>
          <w:szCs w:val="20"/>
          <w:lang w:val="ru-RU" w:eastAsia="ru-RU"/>
        </w:rPr>
        <w:t xml:space="preserve">- товарным </w:t>
      </w:r>
      <w:r w:rsidRPr="00DE6633">
        <w:rPr>
          <w:rFonts w:ascii="Times New Roman" w:eastAsia="Times New Roman" w:hAnsi="Times New Roman"/>
          <w:sz w:val="20"/>
          <w:szCs w:val="20"/>
          <w:lang w:val="ru-RU" w:eastAsia="ru-RU"/>
        </w:rPr>
        <w:t>ярлыком;</w:t>
      </w:r>
    </w:p>
    <w:p w14:paraId="251D7784"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5"/>
          <w:sz w:val="20"/>
          <w:szCs w:val="20"/>
          <w:lang w:val="ru-RU" w:eastAsia="ru-RU"/>
        </w:rPr>
        <w:t xml:space="preserve">- </w:t>
      </w:r>
      <w:r w:rsidRPr="00DE6633">
        <w:rPr>
          <w:rFonts w:ascii="Times New Roman" w:eastAsia="Times New Roman" w:hAnsi="Times New Roman"/>
          <w:sz w:val="20"/>
          <w:szCs w:val="20"/>
          <w:lang w:val="ru-RU" w:eastAsia="ru-RU"/>
        </w:rPr>
        <w:t>ярлыком свойства полотна;</w:t>
      </w:r>
    </w:p>
    <w:p w14:paraId="767ECCE8"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 размерный принт</w:t>
      </w:r>
      <w:r w:rsidRPr="00DE6633">
        <w:rPr>
          <w:rFonts w:ascii="Times New Roman" w:eastAsia="Times New Roman" w:hAnsi="Times New Roman"/>
          <w:spacing w:val="5"/>
          <w:sz w:val="20"/>
          <w:szCs w:val="20"/>
          <w:lang w:val="ru-RU" w:eastAsia="ru-RU"/>
        </w:rPr>
        <w:t xml:space="preserve"> с изображением товарного знака;</w:t>
      </w:r>
    </w:p>
    <w:p w14:paraId="7987C4D5"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этикеткой с составом, символами по уходу за изделием во время эксплуатации.</w:t>
      </w:r>
    </w:p>
    <w:p w14:paraId="68971670"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z w:val="20"/>
          <w:szCs w:val="20"/>
          <w:lang w:val="ru-RU" w:eastAsia="ru-RU"/>
        </w:rPr>
      </w:pPr>
    </w:p>
    <w:p w14:paraId="0744B8A8"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Размерный принт</w:t>
      </w:r>
      <w:r w:rsidRPr="00DE6633">
        <w:rPr>
          <w:rFonts w:ascii="Times New Roman" w:eastAsia="Times New Roman" w:hAnsi="Times New Roman"/>
          <w:spacing w:val="5"/>
          <w:sz w:val="20"/>
          <w:szCs w:val="20"/>
          <w:lang w:val="ru-RU" w:eastAsia="ru-RU"/>
        </w:rPr>
        <w:t xml:space="preserve"> </w:t>
      </w:r>
      <w:r w:rsidRPr="00DE6633">
        <w:rPr>
          <w:rFonts w:ascii="Times New Roman" w:eastAsia="Times New Roman" w:hAnsi="Times New Roman"/>
          <w:spacing w:val="6"/>
          <w:sz w:val="20"/>
          <w:szCs w:val="20"/>
          <w:lang w:val="ru-RU" w:eastAsia="ru-RU"/>
        </w:rPr>
        <w:t>с изображением товарного знака и указанием размера располагается</w:t>
      </w:r>
      <w:r w:rsidRPr="00DE6633">
        <w:rPr>
          <w:rFonts w:ascii="Times New Roman" w:eastAsia="Times New Roman" w:hAnsi="Times New Roman"/>
          <w:spacing w:val="7"/>
          <w:sz w:val="20"/>
          <w:szCs w:val="20"/>
          <w:lang w:val="ru-RU" w:eastAsia="ru-RU"/>
        </w:rPr>
        <w:t xml:space="preserve"> по центру горловины спинки.</w:t>
      </w:r>
    </w:p>
    <w:p w14:paraId="726CC312" w14:textId="77777777" w:rsidR="002F2EA1" w:rsidRPr="00DE6633" w:rsidRDefault="002F2EA1" w:rsidP="00DE6633">
      <w:pPr>
        <w:widowControl/>
        <w:snapToGrid w:val="0"/>
        <w:ind w:left="0" w:right="0" w:firstLine="720"/>
        <w:rPr>
          <w:rFonts w:ascii="Times New Roman" w:eastAsia="Times New Roman" w:hAnsi="Times New Roman"/>
          <w:b/>
          <w:sz w:val="20"/>
          <w:szCs w:val="20"/>
          <w:lang w:val="ru-RU" w:eastAsia="ru-RU"/>
        </w:rPr>
      </w:pPr>
    </w:p>
    <w:p w14:paraId="518472AA"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8. ИНДИВИДУАЛЬНАЯ УПАКОВКА ИЗДЕЛИЯ</w:t>
      </w:r>
    </w:p>
    <w:p w14:paraId="612FB79A" w14:textId="77777777" w:rsidR="002F2EA1" w:rsidRPr="00DE6633" w:rsidRDefault="002F2EA1" w:rsidP="00DE6633">
      <w:pPr>
        <w:widowControl/>
        <w:snapToGrid w:val="0"/>
        <w:ind w:left="0" w:right="0" w:firstLine="720"/>
        <w:rPr>
          <w:rFonts w:ascii="Times New Roman" w:eastAsia="Times New Roman" w:hAnsi="Times New Roman"/>
          <w:b/>
          <w:sz w:val="20"/>
          <w:szCs w:val="20"/>
          <w:lang w:val="ru-RU" w:eastAsia="ru-RU"/>
        </w:rPr>
      </w:pPr>
    </w:p>
    <w:p w14:paraId="7EA37299" w14:textId="77777777" w:rsidR="002F2EA1" w:rsidRPr="00DE6633" w:rsidRDefault="002F2EA1" w:rsidP="00DE6633">
      <w:pPr>
        <w:tabs>
          <w:tab w:val="left" w:pos="900"/>
          <w:tab w:val="left" w:pos="1116"/>
          <w:tab w:val="left" w:pos="180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 xml:space="preserve">Изделие в пакет упаковано таким образом, чтобы при </w:t>
      </w:r>
      <w:r w:rsidRPr="00DE6633">
        <w:rPr>
          <w:rFonts w:ascii="Times New Roman" w:eastAsia="Times New Roman" w:hAnsi="Times New Roman"/>
          <w:spacing w:val="3"/>
          <w:sz w:val="20"/>
          <w:szCs w:val="20"/>
          <w:lang w:val="ru-RU" w:eastAsia="ru-RU"/>
        </w:rPr>
        <w:t xml:space="preserve">визуальном осмотре (без вскрытия пакета) был возможен доступ к </w:t>
      </w:r>
      <w:r w:rsidRPr="00DE6633">
        <w:rPr>
          <w:rFonts w:ascii="Times New Roman" w:eastAsia="Times New Roman" w:hAnsi="Times New Roman"/>
          <w:spacing w:val="5"/>
          <w:sz w:val="20"/>
          <w:szCs w:val="20"/>
          <w:lang w:val="ru-RU" w:eastAsia="ru-RU"/>
        </w:rPr>
        <w:t xml:space="preserve">товарному ярлыку изделия с необходимой для </w:t>
      </w:r>
      <w:r w:rsidRPr="00DE6633">
        <w:rPr>
          <w:rFonts w:ascii="Times New Roman" w:eastAsia="Times New Roman" w:hAnsi="Times New Roman"/>
          <w:sz w:val="20"/>
          <w:szCs w:val="20"/>
          <w:lang w:val="ru-RU" w:eastAsia="ru-RU"/>
        </w:rPr>
        <w:t>потребителя информацией.</w:t>
      </w:r>
    </w:p>
    <w:p w14:paraId="5F7047C0" w14:textId="77777777" w:rsidR="002F2EA1" w:rsidRPr="00DE6633" w:rsidRDefault="002F2EA1" w:rsidP="00DE6633">
      <w:pPr>
        <w:tabs>
          <w:tab w:val="left" w:pos="900"/>
          <w:tab w:val="left" w:pos="1116"/>
          <w:tab w:val="left" w:pos="180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Пакет имеет </w:t>
      </w:r>
      <w:proofErr w:type="spellStart"/>
      <w:r w:rsidRPr="00DE6633">
        <w:rPr>
          <w:rFonts w:ascii="Times New Roman" w:eastAsia="Times New Roman" w:hAnsi="Times New Roman"/>
          <w:sz w:val="20"/>
          <w:szCs w:val="20"/>
          <w:lang w:val="ru-RU" w:eastAsia="ru-RU"/>
        </w:rPr>
        <w:t>Zip</w:t>
      </w:r>
      <w:proofErr w:type="spellEnd"/>
      <w:r w:rsidRPr="00DE6633">
        <w:rPr>
          <w:rFonts w:ascii="Times New Roman" w:eastAsia="Times New Roman" w:hAnsi="Times New Roman"/>
          <w:sz w:val="20"/>
          <w:szCs w:val="20"/>
          <w:lang w:val="ru-RU" w:eastAsia="ru-RU"/>
        </w:rPr>
        <w:t xml:space="preserve"> Lock (замок) для герметичного и удобного использования при транспортировке изделия. </w:t>
      </w:r>
    </w:p>
    <w:p w14:paraId="717D6770" w14:textId="77777777" w:rsidR="002F2EA1" w:rsidRPr="00DE6633" w:rsidRDefault="002F2EA1" w:rsidP="00DE6633">
      <w:pPr>
        <w:widowControl/>
        <w:snapToGrid w:val="0"/>
        <w:ind w:left="0" w:right="0" w:firstLine="720"/>
        <w:rPr>
          <w:rFonts w:ascii="Times New Roman" w:eastAsia="Times New Roman" w:hAnsi="Times New Roman"/>
          <w:b/>
          <w:sz w:val="20"/>
          <w:szCs w:val="20"/>
          <w:lang w:val="ru-RU" w:eastAsia="ru-RU"/>
        </w:rPr>
      </w:pPr>
      <w:r w:rsidRPr="00DE6633">
        <w:rPr>
          <w:rFonts w:ascii="Times New Roman" w:eastAsia="Times New Roman" w:hAnsi="Times New Roman"/>
          <w:sz w:val="20"/>
          <w:szCs w:val="20"/>
          <w:lang w:val="ru-RU" w:eastAsia="ru-RU"/>
        </w:rPr>
        <w:br w:type="page"/>
      </w:r>
    </w:p>
    <w:p w14:paraId="72F639F5" w14:textId="77777777" w:rsidR="002F2EA1" w:rsidRPr="00DE6633" w:rsidRDefault="002F2EA1" w:rsidP="00DE6633">
      <w:pPr>
        <w:tabs>
          <w:tab w:val="left" w:pos="900"/>
          <w:tab w:val="left" w:pos="1116"/>
          <w:tab w:val="left" w:pos="1800"/>
        </w:tabs>
        <w:snapToGrid w:val="0"/>
        <w:ind w:left="0" w:right="-2"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lastRenderedPageBreak/>
        <w:t>Раздел 2.2.</w:t>
      </w:r>
    </w:p>
    <w:p w14:paraId="6B1A5906" w14:textId="77777777" w:rsidR="002F2EA1" w:rsidRPr="00DE6633" w:rsidRDefault="002F2EA1" w:rsidP="00DE6633">
      <w:pPr>
        <w:tabs>
          <w:tab w:val="left" w:pos="900"/>
          <w:tab w:val="left" w:pos="1116"/>
          <w:tab w:val="left" w:pos="1800"/>
        </w:tabs>
        <w:snapToGrid w:val="0"/>
        <w:ind w:left="0" w:right="-2" w:firstLine="720"/>
        <w:jc w:val="center"/>
        <w:rPr>
          <w:rFonts w:ascii="Times New Roman" w:eastAsia="Times New Roman" w:hAnsi="Times New Roman"/>
          <w:b/>
          <w:sz w:val="20"/>
          <w:szCs w:val="20"/>
          <w:lang w:val="ru-RU" w:eastAsia="ru-RU"/>
        </w:rPr>
      </w:pPr>
    </w:p>
    <w:p w14:paraId="6CD6201B" w14:textId="77777777" w:rsidR="002F2EA1" w:rsidRPr="00DE6633" w:rsidRDefault="002F2EA1" w:rsidP="00DE6633">
      <w:pPr>
        <w:snapToGrid w:val="0"/>
        <w:ind w:left="0" w:right="-2" w:firstLine="720"/>
        <w:jc w:val="center"/>
        <w:rPr>
          <w:rFonts w:ascii="Times New Roman" w:eastAsia="SimSun" w:hAnsi="Times New Roman"/>
          <w:b/>
          <w:sz w:val="20"/>
          <w:szCs w:val="20"/>
          <w:u w:val="single"/>
          <w:lang w:val="ru-RU" w:eastAsia="ru-RU"/>
        </w:rPr>
      </w:pPr>
      <w:r w:rsidRPr="00DE6633">
        <w:rPr>
          <w:rFonts w:ascii="Times New Roman" w:eastAsia="SimSun" w:hAnsi="Times New Roman"/>
          <w:b/>
          <w:sz w:val="20"/>
          <w:szCs w:val="20"/>
          <w:u w:val="single"/>
          <w:lang w:val="ru-RU" w:eastAsia="ru-RU"/>
        </w:rPr>
        <w:t xml:space="preserve">ФУТБОЛКА МУЖСКАЯ </w:t>
      </w:r>
    </w:p>
    <w:p w14:paraId="6D9A9F6C" w14:textId="77777777" w:rsidR="002F2EA1" w:rsidRPr="00DE6633" w:rsidRDefault="002F2EA1" w:rsidP="00DE6633">
      <w:pPr>
        <w:snapToGrid w:val="0"/>
        <w:ind w:left="0" w:right="0" w:firstLine="720"/>
        <w:rPr>
          <w:rFonts w:ascii="Times New Roman" w:eastAsia="SimSun" w:hAnsi="Times New Roman"/>
          <w:b/>
          <w:sz w:val="20"/>
          <w:szCs w:val="20"/>
          <w:u w:val="single"/>
          <w:lang w:val="ru-RU" w:eastAsia="ru-RU"/>
        </w:rPr>
      </w:pPr>
    </w:p>
    <w:p w14:paraId="5FE2D690"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 ОПИСАНИЕ ВНЕШНЕГО ВИДА</w:t>
      </w:r>
    </w:p>
    <w:p w14:paraId="1C4E348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7F42975A"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Футболка предназначена для носки в зале и на улице. </w:t>
      </w:r>
    </w:p>
    <w:p w14:paraId="38B55640"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Имеет достойный внешний вид и надлежащее качество для презентационных целей и награждений, в том числе на межрегиональных, всероссийских и международных соревнованиях. Декорирован национальной символикой и официальной символикой города Севастополя.</w:t>
      </w:r>
    </w:p>
    <w:p w14:paraId="1FBAA72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56AB24BC"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 мужская (черт.1).</w:t>
      </w:r>
    </w:p>
    <w:p w14:paraId="7EAD2885"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Изделие прямого силуэта, с коротким </w:t>
      </w:r>
      <w:proofErr w:type="spellStart"/>
      <w:r w:rsidRPr="00DE6633">
        <w:rPr>
          <w:rFonts w:ascii="Times New Roman" w:eastAsia="Times New Roman" w:hAnsi="Times New Roman"/>
          <w:sz w:val="20"/>
          <w:szCs w:val="20"/>
          <w:lang w:val="ru-RU" w:eastAsia="ru-RU"/>
        </w:rPr>
        <w:t>втачным</w:t>
      </w:r>
      <w:proofErr w:type="spellEnd"/>
      <w:r w:rsidRPr="00DE6633">
        <w:rPr>
          <w:rFonts w:ascii="Times New Roman" w:eastAsia="Times New Roman" w:hAnsi="Times New Roman"/>
          <w:sz w:val="20"/>
          <w:szCs w:val="20"/>
          <w:lang w:val="ru-RU" w:eastAsia="ru-RU"/>
        </w:rPr>
        <w:t xml:space="preserve"> рукавом. </w:t>
      </w:r>
    </w:p>
    <w:p w14:paraId="53F8698E"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Вырез горловины имеет «О» – образную форму и обработан обтачкой из трикотажного полотна ластик. Горловина спинки укреплена жаккардовой тесьмой, предотвращающей растяжение горловины. </w:t>
      </w:r>
    </w:p>
    <w:p w14:paraId="7BF6545C"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Низ рукавов и низ изделия обработан швом в подгибку с открытым срезом. </w:t>
      </w:r>
    </w:p>
    <w:p w14:paraId="340F3D3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47AC411E"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 ХАРАКТЕРИСТИКА МАТЕРИАЛОВ</w:t>
      </w:r>
    </w:p>
    <w:p w14:paraId="364B0972" w14:textId="77777777" w:rsidR="002F2EA1" w:rsidRPr="00DE6633" w:rsidRDefault="002F2EA1" w:rsidP="00DE6633">
      <w:pPr>
        <w:widowControl/>
        <w:snapToGrid w:val="0"/>
        <w:ind w:left="0" w:right="0" w:firstLine="720"/>
        <w:rPr>
          <w:rFonts w:ascii="Times New Roman" w:eastAsia="Times New Roman" w:hAnsi="Times New Roman"/>
          <w:b/>
          <w:sz w:val="20"/>
          <w:szCs w:val="20"/>
          <w:lang w:val="ru-RU" w:eastAsia="ru-RU"/>
        </w:rPr>
      </w:pPr>
    </w:p>
    <w:p w14:paraId="77B62351"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материалы устойчивы к частым стиркам, не </w:t>
      </w:r>
      <w:proofErr w:type="spellStart"/>
      <w:r w:rsidRPr="00DE6633">
        <w:rPr>
          <w:rFonts w:ascii="Times New Roman" w:eastAsia="Times New Roman" w:hAnsi="Times New Roman"/>
          <w:sz w:val="20"/>
          <w:szCs w:val="20"/>
          <w:lang w:val="ru-RU" w:eastAsia="ru-RU"/>
        </w:rPr>
        <w:t>пилингуются</w:t>
      </w:r>
      <w:proofErr w:type="spellEnd"/>
      <w:r w:rsidRPr="00DE6633">
        <w:rPr>
          <w:rFonts w:ascii="Times New Roman" w:eastAsia="Times New Roman" w:hAnsi="Times New Roman"/>
          <w:sz w:val="20"/>
          <w:szCs w:val="20"/>
          <w:lang w:val="ru-RU" w:eastAsia="ru-RU"/>
        </w:rPr>
        <w:t>, не линяют, имеют силиконовую, смягчающую обработку.</w:t>
      </w:r>
    </w:p>
    <w:p w14:paraId="2175D084"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3FCD159F"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Основные цвета согласно справочнику, </w:t>
      </w:r>
      <w:proofErr w:type="spellStart"/>
      <w:r w:rsidRPr="00DE6633">
        <w:rPr>
          <w:rFonts w:ascii="Times New Roman" w:eastAsia="Times New Roman" w:hAnsi="Times New Roman"/>
          <w:sz w:val="20"/>
          <w:szCs w:val="20"/>
          <w:lang w:val="ru-RU" w:eastAsia="ru-RU"/>
        </w:rPr>
        <w:t>Pantone</w:t>
      </w:r>
      <w:proofErr w:type="spellEnd"/>
      <w:r w:rsidRPr="00DE6633">
        <w:rPr>
          <w:rFonts w:ascii="Times New Roman" w:eastAsia="Times New Roman" w:hAnsi="Times New Roman"/>
          <w:sz w:val="20"/>
          <w:szCs w:val="20"/>
          <w:lang w:val="ru-RU" w:eastAsia="ru-RU"/>
        </w:rPr>
        <w:t>:</w:t>
      </w:r>
    </w:p>
    <w:p w14:paraId="39C33B0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 - Optical White.</w:t>
      </w:r>
    </w:p>
    <w:p w14:paraId="11BCFD60"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1A510054"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30864FB0"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 изготовлена:</w:t>
      </w:r>
    </w:p>
    <w:p w14:paraId="2BABDD1E"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из трикотажного, полотна </w:t>
      </w:r>
      <w:proofErr w:type="spellStart"/>
      <w:r w:rsidRPr="00DE6633">
        <w:rPr>
          <w:rFonts w:ascii="Times New Roman" w:eastAsia="Times New Roman" w:hAnsi="Times New Roman"/>
          <w:sz w:val="20"/>
          <w:szCs w:val="20"/>
          <w:lang w:val="ru-RU" w:eastAsia="ru-RU"/>
        </w:rPr>
        <w:t>Кулирная</w:t>
      </w:r>
      <w:proofErr w:type="spellEnd"/>
      <w:r w:rsidRPr="00DE6633">
        <w:rPr>
          <w:rFonts w:ascii="Times New Roman" w:eastAsia="Times New Roman" w:hAnsi="Times New Roman"/>
          <w:sz w:val="20"/>
          <w:szCs w:val="20"/>
          <w:lang w:val="ru-RU" w:eastAsia="ru-RU"/>
        </w:rPr>
        <w:t xml:space="preserve"> гладь, состав: 95% хлопок, 5% эластан качество Пенье, с поверхностной - плотностью от  179 г/м² до 181г/м², и силиконовым покрытием для стабилизации и мягкости полотна;</w:t>
      </w:r>
    </w:p>
    <w:p w14:paraId="7B4E9AFE"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рибана</w:t>
      </w:r>
      <w:proofErr w:type="spellEnd"/>
      <w:r w:rsidRPr="00DE6633">
        <w:rPr>
          <w:rFonts w:ascii="Times New Roman" w:eastAsia="Times New Roman" w:hAnsi="Times New Roman"/>
          <w:sz w:val="20"/>
          <w:szCs w:val="20"/>
          <w:lang w:val="ru-RU" w:eastAsia="ru-RU"/>
        </w:rPr>
        <w:t xml:space="preserve"> - ластик 1*1, состав: 95% хлопок, 5% эластан.</w:t>
      </w:r>
    </w:p>
    <w:p w14:paraId="119CECF9"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4C3BD91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2F04DA0B"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682DADC9"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3B70F766"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77CFD5CC"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7B49F9D4"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60022A7B"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4E24A340"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6E979DAC"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Черт.1. Футболка мужская.</w:t>
      </w:r>
    </w:p>
    <w:p w14:paraId="4988BE01" w14:textId="763D56E2" w:rsidR="002F2EA1" w:rsidRPr="00DE6633" w:rsidRDefault="00C95D6E" w:rsidP="00DE6633">
      <w:pPr>
        <w:widowControl/>
        <w:snapToGrid w:val="0"/>
        <w:ind w:left="0" w:right="0" w:firstLine="720"/>
        <w:jc w:val="center"/>
        <w:rPr>
          <w:rFonts w:ascii="Times New Roman" w:eastAsia="Times New Roman" w:hAnsi="Times New Roman"/>
          <w:sz w:val="20"/>
          <w:szCs w:val="20"/>
          <w:lang w:val="ru-RU" w:eastAsia="ru-RU"/>
        </w:rPr>
        <w:sectPr w:rsidR="002F2EA1" w:rsidRPr="00DE6633" w:rsidSect="002F2EA1">
          <w:headerReference w:type="default" r:id="rId44"/>
          <w:footerReference w:type="default" r:id="rId45"/>
          <w:pgSz w:w="11906" w:h="16838"/>
          <w:pgMar w:top="993" w:right="707" w:bottom="851" w:left="1418" w:header="709" w:footer="0" w:gutter="0"/>
          <w:cols w:space="720"/>
          <w:formProt w:val="0"/>
          <w:titlePg/>
          <w:docGrid w:linePitch="360" w:charSpace="4096"/>
        </w:sectPr>
      </w:pPr>
      <w:r w:rsidRPr="006C19D2">
        <w:rPr>
          <w:noProof/>
          <w:lang w:val="ru-RU" w:eastAsia="ru-RU"/>
        </w:rPr>
        <w:lastRenderedPageBreak/>
        <w:drawing>
          <wp:inline distT="0" distB="0" distL="0" distR="0" wp14:anchorId="2A3B0620" wp14:editId="3566D45D">
            <wp:extent cx="4610100" cy="432802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12005" cy="4329818"/>
                    </a:xfrm>
                    <a:prstGeom prst="rect">
                      <a:avLst/>
                    </a:prstGeom>
                  </pic:spPr>
                </pic:pic>
              </a:graphicData>
            </a:graphic>
          </wp:inline>
        </w:drawing>
      </w:r>
    </w:p>
    <w:p w14:paraId="1DEE0335" w14:textId="77777777" w:rsidR="002F2EA1" w:rsidRPr="00DE6633" w:rsidRDefault="002F2EA1" w:rsidP="00DE6633">
      <w:pPr>
        <w:snapToGrid w:val="0"/>
        <w:ind w:left="15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lastRenderedPageBreak/>
        <w:t>3. ОСНОВНЫЕ ТРЕБОВАНИЯ К ИЗГОТОВЛЕНИЮ</w:t>
      </w:r>
    </w:p>
    <w:p w14:paraId="4EFDCFBC" w14:textId="77777777" w:rsidR="002F2EA1" w:rsidRPr="00DE6633" w:rsidRDefault="002F2EA1" w:rsidP="00DE6633">
      <w:pPr>
        <w:snapToGrid w:val="0"/>
        <w:ind w:left="0" w:right="0" w:firstLine="54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Футболка изготовлена в соответствии с требованиями «Промышленной технологии поузловой обработки одежды». </w:t>
      </w:r>
    </w:p>
    <w:p w14:paraId="7A174412" w14:textId="77777777" w:rsidR="002F2EA1" w:rsidRPr="00DE6633" w:rsidRDefault="002F2EA1" w:rsidP="00DE6633">
      <w:pPr>
        <w:snapToGrid w:val="0"/>
        <w:ind w:left="0" w:right="0" w:firstLine="540"/>
        <w:rPr>
          <w:rFonts w:ascii="Times New Roman" w:eastAsia="Times New Roman" w:hAnsi="Times New Roman"/>
          <w:sz w:val="20"/>
          <w:szCs w:val="20"/>
          <w:lang w:val="ru-RU" w:eastAsia="ru-RU"/>
        </w:rPr>
      </w:pPr>
    </w:p>
    <w:p w14:paraId="699B7281" w14:textId="77777777" w:rsidR="002F2EA1" w:rsidRPr="00DE6633" w:rsidRDefault="002F2EA1" w:rsidP="00DE6633">
      <w:pPr>
        <w:snapToGrid w:val="0"/>
        <w:ind w:left="0" w:right="0" w:firstLine="54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3.1 СБОРОЧНЫЕ СХЕМЫ</w:t>
      </w:r>
    </w:p>
    <w:p w14:paraId="0B84A465"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p>
    <w:p w14:paraId="7AA36EE2"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Сборочные схемы футболки представлены на Черт. 2.1-2.3</w:t>
      </w:r>
    </w:p>
    <w:p w14:paraId="6AE1DD25"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p>
    <w:p w14:paraId="75EDB6D2"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горловины Черт. 2.1</w:t>
      </w:r>
    </w:p>
    <w:p w14:paraId="3B8B8329"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p>
    <w:p w14:paraId="723392E2"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52907188" wp14:editId="0A604E65">
            <wp:extent cx="2133600" cy="1459230"/>
            <wp:effectExtent l="0" t="0" r="0" b="0"/>
            <wp:docPr id="16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40"/>
                    <pic:cNvPicPr>
                      <a:picLocks noChangeAspect="1" noChangeArrowheads="1"/>
                    </pic:cNvPicPr>
                  </pic:nvPicPr>
                  <pic:blipFill>
                    <a:blip r:embed="rId36" cstate="print"/>
                    <a:srcRect l="-20" t="-29" r="-20" b="-29"/>
                    <a:stretch>
                      <a:fillRect/>
                    </a:stretch>
                  </pic:blipFill>
                  <pic:spPr bwMode="auto">
                    <a:xfrm>
                      <a:off x="0" y="0"/>
                      <a:ext cx="2133600" cy="1459230"/>
                    </a:xfrm>
                    <a:prstGeom prst="rect">
                      <a:avLst/>
                    </a:prstGeom>
                  </pic:spPr>
                </pic:pic>
              </a:graphicData>
            </a:graphic>
          </wp:inline>
        </w:drawing>
      </w:r>
    </w:p>
    <w:p w14:paraId="3F96E3E2"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p>
    <w:p w14:paraId="1AB131A4"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 Схема обработки стачных швов Черт. 2.2</w:t>
      </w:r>
    </w:p>
    <w:p w14:paraId="1ACA2092"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p>
    <w:p w14:paraId="57503929"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2BAC1FF5" wp14:editId="0552B461">
            <wp:extent cx="1628775" cy="1136015"/>
            <wp:effectExtent l="0" t="0" r="0" b="0"/>
            <wp:docPr id="16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1"/>
                    <pic:cNvPicPr>
                      <a:picLocks noChangeAspect="1" noChangeArrowheads="1"/>
                    </pic:cNvPicPr>
                  </pic:nvPicPr>
                  <pic:blipFill>
                    <a:blip r:embed="rId37" cstate="print"/>
                    <a:srcRect l="-34" t="-49" r="-34" b="-49"/>
                    <a:stretch>
                      <a:fillRect/>
                    </a:stretch>
                  </pic:blipFill>
                  <pic:spPr bwMode="auto">
                    <a:xfrm>
                      <a:off x="0" y="0"/>
                      <a:ext cx="1628775" cy="1136015"/>
                    </a:xfrm>
                    <a:prstGeom prst="rect">
                      <a:avLst/>
                    </a:prstGeom>
                  </pic:spPr>
                </pic:pic>
              </a:graphicData>
            </a:graphic>
          </wp:inline>
        </w:drawing>
      </w:r>
    </w:p>
    <w:p w14:paraId="3BADB59B"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подгибки низа изделия и рукавов Черт. 2.3</w:t>
      </w:r>
    </w:p>
    <w:p w14:paraId="121CE1BD" w14:textId="77777777" w:rsidR="002F2EA1" w:rsidRPr="00DE6633" w:rsidRDefault="002F2EA1" w:rsidP="00DE6633">
      <w:pPr>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50DE8D75" wp14:editId="04E59F65">
            <wp:extent cx="1495425" cy="1339215"/>
            <wp:effectExtent l="0" t="0" r="0" b="0"/>
            <wp:docPr id="16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2"/>
                    <pic:cNvPicPr>
                      <a:picLocks noChangeAspect="1" noChangeArrowheads="1"/>
                    </pic:cNvPicPr>
                  </pic:nvPicPr>
                  <pic:blipFill>
                    <a:blip r:embed="rId38" cstate="print"/>
                    <a:srcRect l="-41" t="-46" r="-41" b="-46"/>
                    <a:stretch>
                      <a:fillRect/>
                    </a:stretch>
                  </pic:blipFill>
                  <pic:spPr bwMode="auto">
                    <a:xfrm>
                      <a:off x="0" y="0"/>
                      <a:ext cx="1495425" cy="1339215"/>
                    </a:xfrm>
                    <a:prstGeom prst="rect">
                      <a:avLst/>
                    </a:prstGeom>
                  </pic:spPr>
                </pic:pic>
              </a:graphicData>
            </a:graphic>
          </wp:inline>
        </w:drawing>
      </w:r>
    </w:p>
    <w:p w14:paraId="790CCEBF" w14:textId="77777777" w:rsidR="002F2EA1" w:rsidRPr="00DE6633" w:rsidRDefault="002F2EA1" w:rsidP="00DE6633">
      <w:pPr>
        <w:widowControl/>
        <w:snapToGrid w:val="0"/>
        <w:ind w:left="0" w:right="0" w:firstLine="539"/>
        <w:jc w:val="center"/>
        <w:rPr>
          <w:rFonts w:ascii="Times New Roman" w:eastAsia="Times New Roman" w:hAnsi="Times New Roman"/>
          <w:b/>
          <w:sz w:val="20"/>
          <w:szCs w:val="20"/>
          <w:lang w:val="ru-RU" w:eastAsia="ru-RU"/>
        </w:rPr>
      </w:pPr>
    </w:p>
    <w:p w14:paraId="7B647356" w14:textId="77777777" w:rsidR="002F2EA1" w:rsidRPr="00DE6633" w:rsidRDefault="002F2EA1" w:rsidP="00DE6633">
      <w:pPr>
        <w:widowControl/>
        <w:snapToGrid w:val="0"/>
        <w:ind w:left="0" w:right="0" w:firstLine="539"/>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3.2 ОСОБЕННОСТИ ОБРАБОТКИ</w:t>
      </w:r>
    </w:p>
    <w:p w14:paraId="57A9B77B"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24F0D2A9"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 мужская.</w:t>
      </w:r>
    </w:p>
    <w:p w14:paraId="45CE633A"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Швы втачивания рукава в пройму, боковые швы обработаны на четырехниточной </w:t>
      </w:r>
      <w:proofErr w:type="spellStart"/>
      <w:r w:rsidRPr="00DE6633">
        <w:rPr>
          <w:rFonts w:ascii="Times New Roman" w:eastAsia="Times New Roman" w:hAnsi="Times New Roman"/>
          <w:sz w:val="20"/>
          <w:szCs w:val="20"/>
          <w:lang w:val="ru-RU" w:eastAsia="ru-RU"/>
        </w:rPr>
        <w:t>стачивающе</w:t>
      </w:r>
      <w:proofErr w:type="spellEnd"/>
      <w:r w:rsidRPr="00DE6633">
        <w:rPr>
          <w:rFonts w:ascii="Times New Roman" w:eastAsia="Times New Roman" w:hAnsi="Times New Roman"/>
          <w:sz w:val="20"/>
          <w:szCs w:val="20"/>
          <w:lang w:val="ru-RU" w:eastAsia="ru-RU"/>
        </w:rPr>
        <w:t xml:space="preserve">–обметочной машине. </w:t>
      </w:r>
    </w:p>
    <w:p w14:paraId="19C18D00"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Горловина обработана трикотажным полотном ластик 1*1. Горловина спинки укреплена жаккардовой тесьмой.  </w:t>
      </w:r>
    </w:p>
    <w:p w14:paraId="314B062D"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 плечевой шов проложена прозрачная силиконовая тесьма для предотвращения растяжения шва. Низ изделия и низ рукавов обработаны швом в подгибку на двух игольной </w:t>
      </w:r>
      <w:proofErr w:type="spellStart"/>
      <w:r w:rsidRPr="00DE6633">
        <w:rPr>
          <w:rFonts w:ascii="Times New Roman" w:eastAsia="Times New Roman" w:hAnsi="Times New Roman"/>
          <w:sz w:val="20"/>
          <w:szCs w:val="20"/>
          <w:lang w:val="ru-RU" w:eastAsia="ru-RU"/>
        </w:rPr>
        <w:t>плоскошовной</w:t>
      </w:r>
      <w:proofErr w:type="spellEnd"/>
      <w:r w:rsidRPr="00DE6633">
        <w:rPr>
          <w:rFonts w:ascii="Times New Roman" w:eastAsia="Times New Roman" w:hAnsi="Times New Roman"/>
          <w:sz w:val="20"/>
          <w:szCs w:val="20"/>
          <w:lang w:val="ru-RU" w:eastAsia="ru-RU"/>
        </w:rPr>
        <w:t xml:space="preserve"> машине цепного стежка, ширина подгибки [20мм].</w:t>
      </w:r>
    </w:p>
    <w:p w14:paraId="2638C9A3"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размерный с изображением товарного знака и указанием размера нанесен на изнаночную сторону по центру горловины спинки.</w:t>
      </w:r>
    </w:p>
    <w:p w14:paraId="6B9C2B28"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Этикетка с составом, символами по уходу за изделием в процессе эксплуатации вложена в левый шов изделия.</w:t>
      </w:r>
    </w:p>
    <w:p w14:paraId="61309F88"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узлы, швы, нитки и т.д. - износоустойчивые, прочные, выдерживают повышенную разрывную нагрузку, что соответствует повышенным требованиям к спортивной одежде.</w:t>
      </w:r>
    </w:p>
    <w:p w14:paraId="216503F1"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При пошиве используют: </w:t>
      </w:r>
    </w:p>
    <w:p w14:paraId="3B54FEBB"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прямострочную</w:t>
      </w:r>
      <w:proofErr w:type="spellEnd"/>
      <w:r w:rsidRPr="00DE6633">
        <w:rPr>
          <w:rFonts w:ascii="Times New Roman" w:eastAsia="Times New Roman" w:hAnsi="Times New Roman"/>
          <w:sz w:val="20"/>
          <w:szCs w:val="20"/>
          <w:lang w:val="ru-RU" w:eastAsia="ru-RU"/>
        </w:rPr>
        <w:t xml:space="preserve"> универсальную машину челночного стежка;</w:t>
      </w:r>
    </w:p>
    <w:p w14:paraId="46BD1F0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стачиваще</w:t>
      </w:r>
      <w:proofErr w:type="spellEnd"/>
      <w:r w:rsidRPr="00DE6633">
        <w:rPr>
          <w:rFonts w:ascii="Times New Roman" w:eastAsia="Times New Roman" w:hAnsi="Times New Roman"/>
          <w:sz w:val="20"/>
          <w:szCs w:val="20"/>
          <w:lang w:val="ru-RU" w:eastAsia="ru-RU"/>
        </w:rPr>
        <w:t xml:space="preserve"> - обметочную спец. машину цепного стежка;</w:t>
      </w:r>
    </w:p>
    <w:p w14:paraId="605C3A3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распошивальную</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плоскошовную</w:t>
      </w:r>
      <w:proofErr w:type="spellEnd"/>
      <w:r w:rsidRPr="00DE6633">
        <w:rPr>
          <w:rFonts w:ascii="Times New Roman" w:eastAsia="Times New Roman" w:hAnsi="Times New Roman"/>
          <w:sz w:val="20"/>
          <w:szCs w:val="20"/>
          <w:lang w:val="ru-RU" w:eastAsia="ru-RU"/>
        </w:rPr>
        <w:t>) 2-х игольную спец. машину цепного стежка;</w:t>
      </w:r>
    </w:p>
    <w:p w14:paraId="4D33292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вышивальное оборудование;</w:t>
      </w:r>
    </w:p>
    <w:p w14:paraId="3EBF7638"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печатное оборудование;</w:t>
      </w:r>
    </w:p>
    <w:p w14:paraId="52271823"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ВТО оборудование.</w:t>
      </w:r>
    </w:p>
    <w:p w14:paraId="40D5CFBB"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Все оборудование обслуживается и отлаживается должным образом для высокопродуктивной и качественной работы.</w:t>
      </w:r>
    </w:p>
    <w:p w14:paraId="658F0AAE"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3B999592"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4. СПЕЦИФИКАЦИЯ ПО МАТЕРИАЛАМ</w:t>
      </w:r>
    </w:p>
    <w:p w14:paraId="0E0BCC26"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b/>
          <w:sz w:val="20"/>
          <w:szCs w:val="20"/>
          <w:lang w:val="ru-RU" w:eastAsia="ru-RU"/>
        </w:rPr>
      </w:pPr>
    </w:p>
    <w:p w14:paraId="75A37391" w14:textId="77777777" w:rsidR="002F2EA1" w:rsidRPr="00DE6633" w:rsidRDefault="002F2EA1" w:rsidP="00DE6633">
      <w:pPr>
        <w:widowControl/>
        <w:tabs>
          <w:tab w:val="left" w:pos="64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 мужская изготовлена из материалов, указанных в таблице 1.</w:t>
      </w:r>
    </w:p>
    <w:p w14:paraId="1A95707F" w14:textId="77777777" w:rsidR="002F2EA1" w:rsidRPr="00DE6633" w:rsidRDefault="002F2EA1" w:rsidP="00DE6633">
      <w:pPr>
        <w:widowControl/>
        <w:tabs>
          <w:tab w:val="left" w:pos="6460"/>
        </w:tabs>
        <w:snapToGrid w:val="0"/>
        <w:ind w:left="0" w:right="0" w:firstLine="720"/>
        <w:rPr>
          <w:rFonts w:ascii="Times New Roman" w:eastAsia="Times New Roman" w:hAnsi="Times New Roman"/>
          <w:sz w:val="20"/>
          <w:szCs w:val="20"/>
          <w:lang w:val="ru-RU" w:eastAsia="ru-RU"/>
        </w:rPr>
      </w:pPr>
    </w:p>
    <w:p w14:paraId="7209847C" w14:textId="77777777" w:rsidR="002F2EA1" w:rsidRPr="00DE6633" w:rsidRDefault="002F2EA1" w:rsidP="00DE6633">
      <w:pPr>
        <w:widowControl/>
        <w:tabs>
          <w:tab w:val="left" w:pos="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Плечевая одежда: Футболка  </w:t>
      </w:r>
      <w:r w:rsidRPr="00DE6633">
        <w:rPr>
          <w:rFonts w:ascii="Times New Roman" w:eastAsia="Times New Roman" w:hAnsi="Times New Roman"/>
          <w:sz w:val="20"/>
          <w:szCs w:val="20"/>
          <w:lang w:val="ru-RU" w:eastAsia="ru-RU"/>
        </w:rPr>
        <w:tab/>
        <w:t xml:space="preserve">                                                                                                Таблица 1.</w:t>
      </w:r>
    </w:p>
    <w:tbl>
      <w:tblPr>
        <w:tblW w:w="992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51"/>
        <w:gridCol w:w="5663"/>
        <w:gridCol w:w="2509"/>
      </w:tblGrid>
      <w:tr w:rsidR="002F2EA1" w:rsidRPr="00DE6633" w14:paraId="2FB7102F" w14:textId="77777777" w:rsidTr="00CB0BB8">
        <w:trPr>
          <w:trHeight w:val="627"/>
        </w:trPr>
        <w:tc>
          <w:tcPr>
            <w:tcW w:w="1417" w:type="dxa"/>
            <w:tcBorders>
              <w:top w:val="single" w:sz="4" w:space="0" w:color="00000A"/>
              <w:left w:val="single" w:sz="4" w:space="0" w:color="00000A"/>
              <w:bottom w:val="single" w:sz="4" w:space="0" w:color="00000A"/>
              <w:right w:val="single" w:sz="4" w:space="0" w:color="00000A"/>
            </w:tcBorders>
          </w:tcPr>
          <w:p w14:paraId="722C8CC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Материал</w:t>
            </w:r>
          </w:p>
        </w:tc>
        <w:tc>
          <w:tcPr>
            <w:tcW w:w="5952" w:type="dxa"/>
            <w:tcBorders>
              <w:top w:val="single" w:sz="4" w:space="0" w:color="00000A"/>
              <w:left w:val="single" w:sz="4" w:space="0" w:color="00000A"/>
              <w:bottom w:val="single" w:sz="4" w:space="0" w:color="00000A"/>
              <w:right w:val="single" w:sz="4" w:space="0" w:color="00000A"/>
            </w:tcBorders>
          </w:tcPr>
          <w:p w14:paraId="322147D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w:t>
            </w:r>
          </w:p>
          <w:p w14:paraId="41CE010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Состав</w:t>
            </w:r>
          </w:p>
        </w:tc>
        <w:tc>
          <w:tcPr>
            <w:tcW w:w="2554" w:type="dxa"/>
            <w:tcBorders>
              <w:top w:val="single" w:sz="4" w:space="0" w:color="00000A"/>
              <w:left w:val="single" w:sz="4" w:space="0" w:color="00000A"/>
              <w:bottom w:val="single" w:sz="4" w:space="0" w:color="00000A"/>
              <w:right w:val="single" w:sz="4" w:space="0" w:color="00000A"/>
            </w:tcBorders>
          </w:tcPr>
          <w:p w14:paraId="170B834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Цвет по справочнику </w:t>
            </w:r>
            <w:proofErr w:type="spellStart"/>
            <w:r w:rsidRPr="00DE6633">
              <w:rPr>
                <w:rFonts w:ascii="Times New Roman" w:eastAsia="Times New Roman" w:hAnsi="Times New Roman"/>
                <w:sz w:val="20"/>
                <w:szCs w:val="20"/>
                <w:lang w:val="ru-RU" w:eastAsia="ru-RU"/>
              </w:rPr>
              <w:t>Pantone</w:t>
            </w:r>
            <w:proofErr w:type="spellEnd"/>
          </w:p>
        </w:tc>
      </w:tr>
      <w:tr w:rsidR="002F2EA1" w:rsidRPr="00DE6633" w14:paraId="51423340" w14:textId="77777777" w:rsidTr="00CB0BB8">
        <w:tc>
          <w:tcPr>
            <w:tcW w:w="1417" w:type="dxa"/>
            <w:tcBorders>
              <w:top w:val="single" w:sz="4" w:space="0" w:color="00000A"/>
              <w:left w:val="single" w:sz="4" w:space="0" w:color="00000A"/>
              <w:bottom w:val="single" w:sz="4" w:space="0" w:color="00000A"/>
              <w:right w:val="single" w:sz="4" w:space="0" w:color="00000A"/>
            </w:tcBorders>
          </w:tcPr>
          <w:p w14:paraId="1CF49E1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Полотно верха</w:t>
            </w:r>
          </w:p>
        </w:tc>
        <w:tc>
          <w:tcPr>
            <w:tcW w:w="5952" w:type="dxa"/>
            <w:tcBorders>
              <w:top w:val="single" w:sz="4" w:space="0" w:color="00000A"/>
              <w:left w:val="single" w:sz="4" w:space="0" w:color="00000A"/>
              <w:bottom w:val="single" w:sz="4" w:space="0" w:color="00000A"/>
              <w:right w:val="single" w:sz="4" w:space="0" w:color="00000A"/>
            </w:tcBorders>
          </w:tcPr>
          <w:p w14:paraId="6F608E1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Трикотажное полотно 95% хлопок пенье, 5% эластан, от  179 г/м²  до 181 г/м²;</w:t>
            </w:r>
          </w:p>
          <w:p w14:paraId="663931F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Цветоустойчивость материала к воздействию пота - ISO 105-E04 4 бала</w:t>
            </w:r>
          </w:p>
          <w:p w14:paraId="3B3E065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Цветоустойчивость материала к воздействию солнечного света - ISO 105-B04 темные цвета -4 балла, светлые цвета- 3 балла Скручивание после стирки   ISO 16322-2 Нет</w:t>
            </w:r>
          </w:p>
          <w:p w14:paraId="5585903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Полное отсутствие вредных примесей и выделений   в соответствие со стандартами </w:t>
            </w:r>
          </w:p>
          <w:p w14:paraId="7FF9932B"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eastAsia="ru-RU"/>
              </w:rPr>
              <w:t>EN14362-1-2/ISO 14184-1/ISO 11885</w:t>
            </w:r>
          </w:p>
          <w:p w14:paraId="248FE3FD"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eastAsia="ru-RU"/>
              </w:rPr>
              <w:t>ISO 105 E04/BS EN 1483/ISO 17070/ ISO 25101/ ISO 17353</w:t>
            </w:r>
          </w:p>
        </w:tc>
        <w:tc>
          <w:tcPr>
            <w:tcW w:w="2554" w:type="dxa"/>
            <w:tcBorders>
              <w:top w:val="single" w:sz="4" w:space="0" w:color="00000A"/>
              <w:left w:val="single" w:sz="4" w:space="0" w:color="00000A"/>
              <w:bottom w:val="single" w:sz="4" w:space="0" w:color="00000A"/>
              <w:right w:val="single" w:sz="4" w:space="0" w:color="00000A"/>
            </w:tcBorders>
          </w:tcPr>
          <w:p w14:paraId="3F2A350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 Optical White</w:t>
            </w:r>
          </w:p>
        </w:tc>
      </w:tr>
      <w:tr w:rsidR="002F2EA1" w:rsidRPr="00DE6633" w14:paraId="0ABD7BDF" w14:textId="77777777" w:rsidTr="00CB0BB8">
        <w:tc>
          <w:tcPr>
            <w:tcW w:w="1417" w:type="dxa"/>
            <w:tcBorders>
              <w:top w:val="single" w:sz="4" w:space="0" w:color="00000A"/>
              <w:left w:val="single" w:sz="4" w:space="0" w:color="00000A"/>
              <w:bottom w:val="single" w:sz="4" w:space="0" w:color="00000A"/>
              <w:right w:val="single" w:sz="4" w:space="0" w:color="00000A"/>
            </w:tcBorders>
          </w:tcPr>
          <w:p w14:paraId="73B4FDE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Рибана</w:t>
            </w:r>
            <w:proofErr w:type="spellEnd"/>
            <w:r w:rsidRPr="00DE6633">
              <w:rPr>
                <w:rFonts w:ascii="Times New Roman" w:eastAsia="Times New Roman" w:hAnsi="Times New Roman"/>
                <w:sz w:val="20"/>
                <w:szCs w:val="20"/>
                <w:lang w:val="ru-RU" w:eastAsia="ru-RU"/>
              </w:rPr>
              <w:t xml:space="preserve"> </w:t>
            </w:r>
          </w:p>
        </w:tc>
        <w:tc>
          <w:tcPr>
            <w:tcW w:w="5952" w:type="dxa"/>
            <w:tcBorders>
              <w:top w:val="single" w:sz="4" w:space="0" w:color="00000A"/>
              <w:left w:val="single" w:sz="4" w:space="0" w:color="00000A"/>
              <w:bottom w:val="single" w:sz="4" w:space="0" w:color="00000A"/>
              <w:right w:val="single" w:sz="4" w:space="0" w:color="00000A"/>
            </w:tcBorders>
          </w:tcPr>
          <w:p w14:paraId="017E91F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Ластик 1*1 95% хлопок, 5% эластан </w:t>
            </w:r>
          </w:p>
        </w:tc>
        <w:tc>
          <w:tcPr>
            <w:tcW w:w="2554" w:type="dxa"/>
            <w:tcBorders>
              <w:top w:val="single" w:sz="4" w:space="0" w:color="00000A"/>
              <w:left w:val="single" w:sz="4" w:space="0" w:color="00000A"/>
              <w:bottom w:val="single" w:sz="4" w:space="0" w:color="00000A"/>
              <w:right w:val="single" w:sz="4" w:space="0" w:color="00000A"/>
            </w:tcBorders>
          </w:tcPr>
          <w:p w14:paraId="6FB1956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 Optical White</w:t>
            </w:r>
          </w:p>
        </w:tc>
      </w:tr>
      <w:tr w:rsidR="002F2EA1" w:rsidRPr="00DE6633" w14:paraId="661EFBFB" w14:textId="77777777" w:rsidTr="00CB0BB8">
        <w:tc>
          <w:tcPr>
            <w:tcW w:w="1417" w:type="dxa"/>
            <w:tcBorders>
              <w:top w:val="single" w:sz="4" w:space="0" w:color="00000A"/>
              <w:left w:val="single" w:sz="4" w:space="0" w:color="00000A"/>
              <w:bottom w:val="single" w:sz="4" w:space="0" w:color="00000A"/>
              <w:right w:val="single" w:sz="4" w:space="0" w:color="00000A"/>
            </w:tcBorders>
          </w:tcPr>
          <w:p w14:paraId="2245C4C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Фурнитура</w:t>
            </w:r>
          </w:p>
        </w:tc>
        <w:tc>
          <w:tcPr>
            <w:tcW w:w="5952" w:type="dxa"/>
            <w:tcBorders>
              <w:top w:val="single" w:sz="4" w:space="0" w:color="00000A"/>
              <w:left w:val="single" w:sz="4" w:space="0" w:color="00000A"/>
              <w:bottom w:val="single" w:sz="4" w:space="0" w:color="00000A"/>
              <w:right w:val="single" w:sz="4" w:space="0" w:color="00000A"/>
            </w:tcBorders>
          </w:tcPr>
          <w:p w14:paraId="699B951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Атласная тесьма [не менее 6мм не более 8 мм]</w:t>
            </w:r>
          </w:p>
          <w:p w14:paraId="10B331B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Силиконовая тесьма</w:t>
            </w:r>
          </w:p>
          <w:p w14:paraId="45868F8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Жаккардовая тесьма [10мм]</w:t>
            </w:r>
          </w:p>
          <w:p w14:paraId="563CC5F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Этикетка составная </w:t>
            </w:r>
          </w:p>
          <w:p w14:paraId="7482AC9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Шнур для товарного ярлыка</w:t>
            </w:r>
          </w:p>
        </w:tc>
        <w:tc>
          <w:tcPr>
            <w:tcW w:w="2554" w:type="dxa"/>
            <w:tcBorders>
              <w:top w:val="single" w:sz="4" w:space="0" w:color="00000A"/>
              <w:left w:val="single" w:sz="4" w:space="0" w:color="00000A"/>
              <w:bottom w:val="single" w:sz="4" w:space="0" w:color="00000A"/>
              <w:right w:val="single" w:sz="4" w:space="0" w:color="00000A"/>
            </w:tcBorders>
          </w:tcPr>
          <w:p w14:paraId="54239789"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 Optical White</w:t>
            </w:r>
          </w:p>
          <w:p w14:paraId="747940A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Прозрачный</w:t>
            </w:r>
          </w:p>
          <w:p w14:paraId="6AB2375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Синий –19-3921TPX/ </w:t>
            </w:r>
          </w:p>
          <w:p w14:paraId="5202A574"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Optical White</w:t>
            </w:r>
          </w:p>
          <w:p w14:paraId="4A923599"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Белый</w:t>
            </w:r>
            <w:r w:rsidRPr="00DE6633">
              <w:rPr>
                <w:rFonts w:ascii="Times New Roman" w:eastAsia="Times New Roman" w:hAnsi="Times New Roman"/>
                <w:sz w:val="20"/>
                <w:szCs w:val="20"/>
                <w:lang w:eastAsia="ru-RU"/>
              </w:rPr>
              <w:t>– Optical White</w:t>
            </w:r>
          </w:p>
        </w:tc>
      </w:tr>
      <w:tr w:rsidR="002F2EA1" w:rsidRPr="00DE6633" w14:paraId="1341FB9F" w14:textId="77777777" w:rsidTr="00CB0BB8">
        <w:tc>
          <w:tcPr>
            <w:tcW w:w="1417" w:type="dxa"/>
            <w:tcBorders>
              <w:top w:val="single" w:sz="4" w:space="0" w:color="00000A"/>
              <w:left w:val="single" w:sz="4" w:space="0" w:color="00000A"/>
              <w:bottom w:val="single" w:sz="4" w:space="0" w:color="00000A"/>
              <w:right w:val="single" w:sz="4" w:space="0" w:color="00000A"/>
            </w:tcBorders>
          </w:tcPr>
          <w:p w14:paraId="4DB5BE60"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Упаковка</w:t>
            </w:r>
          </w:p>
        </w:tc>
        <w:tc>
          <w:tcPr>
            <w:tcW w:w="5952" w:type="dxa"/>
            <w:tcBorders>
              <w:top w:val="single" w:sz="4" w:space="0" w:color="00000A"/>
              <w:left w:val="single" w:sz="4" w:space="0" w:color="00000A"/>
              <w:bottom w:val="single" w:sz="4" w:space="0" w:color="00000A"/>
              <w:right w:val="single" w:sz="4" w:space="0" w:color="00000A"/>
            </w:tcBorders>
          </w:tcPr>
          <w:p w14:paraId="50553BD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Полиэтиленовый пакет PE-LD 04 - 60мкр</w:t>
            </w:r>
          </w:p>
        </w:tc>
        <w:tc>
          <w:tcPr>
            <w:tcW w:w="2554" w:type="dxa"/>
            <w:tcBorders>
              <w:top w:val="single" w:sz="4" w:space="0" w:color="00000A"/>
              <w:left w:val="single" w:sz="4" w:space="0" w:color="00000A"/>
              <w:bottom w:val="single" w:sz="4" w:space="0" w:color="00000A"/>
              <w:right w:val="single" w:sz="4" w:space="0" w:color="00000A"/>
            </w:tcBorders>
          </w:tcPr>
          <w:p w14:paraId="70E4C40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Прозрачный</w:t>
            </w:r>
          </w:p>
        </w:tc>
      </w:tr>
    </w:tbl>
    <w:p w14:paraId="655EAE98" w14:textId="77777777" w:rsidR="002F2EA1" w:rsidRPr="00DE6633" w:rsidRDefault="002F2EA1" w:rsidP="00DE6633">
      <w:pPr>
        <w:snapToGrid w:val="0"/>
        <w:ind w:left="0" w:right="0" w:firstLine="720"/>
        <w:jc w:val="center"/>
        <w:rPr>
          <w:rFonts w:ascii="Times New Roman" w:eastAsia="Times New Roman" w:hAnsi="Times New Roman"/>
          <w:b/>
          <w:sz w:val="20"/>
          <w:szCs w:val="20"/>
          <w:lang w:val="ru-RU" w:eastAsia="ru-RU"/>
        </w:rPr>
      </w:pPr>
    </w:p>
    <w:p w14:paraId="7C5CE105" w14:textId="77777777" w:rsidR="002F2EA1" w:rsidRPr="00DE6633" w:rsidRDefault="002F2EA1" w:rsidP="00DE6633">
      <w:pPr>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5. СПЕЦИФИКАЦИЯ ДЕТАЛЕЙ КРОЯ ФУТБОЛКИ</w:t>
      </w:r>
    </w:p>
    <w:p w14:paraId="12317AED" w14:textId="77777777" w:rsidR="002F2EA1" w:rsidRPr="00DE6633" w:rsidRDefault="002F2EA1" w:rsidP="00DE6633">
      <w:pPr>
        <w:snapToGrid w:val="0"/>
        <w:ind w:left="0" w:right="0" w:firstLine="720"/>
        <w:jc w:val="center"/>
        <w:rPr>
          <w:rFonts w:ascii="Times New Roman" w:eastAsia="Times New Roman" w:hAnsi="Times New Roman"/>
          <w:b/>
          <w:sz w:val="20"/>
          <w:szCs w:val="20"/>
          <w:lang w:val="ru-RU" w:eastAsia="ru-RU"/>
        </w:rPr>
      </w:pPr>
    </w:p>
    <w:p w14:paraId="0F457E30" w14:textId="77777777" w:rsidR="002F2EA1" w:rsidRPr="00DE6633" w:rsidRDefault="002F2EA1" w:rsidP="00DE6633">
      <w:pPr>
        <w:snapToGrid w:val="0"/>
        <w:ind w:left="0" w:right="0" w:firstLine="708"/>
        <w:jc w:val="right"/>
        <w:rPr>
          <w:rFonts w:ascii="Times New Roman" w:eastAsia="Times New Roman" w:hAnsi="Times New Roman"/>
          <w:sz w:val="20"/>
          <w:szCs w:val="20"/>
          <w:lang w:val="ru-RU" w:eastAsia="ru-RU"/>
        </w:rPr>
      </w:pPr>
      <w:r w:rsidRPr="00DE6633">
        <w:rPr>
          <w:rFonts w:ascii="Times New Roman" w:eastAsia="Times New Roman" w:hAnsi="Times New Roman"/>
          <w:b/>
          <w:bCs/>
          <w:color w:val="000000"/>
          <w:sz w:val="20"/>
          <w:szCs w:val="20"/>
          <w:lang w:val="ru-RU" w:eastAsia="ru-RU"/>
        </w:rPr>
        <w:t xml:space="preserve">                                                                                                                    </w:t>
      </w:r>
      <w:r w:rsidRPr="00DE6633">
        <w:rPr>
          <w:rFonts w:ascii="Times New Roman" w:eastAsia="Times New Roman" w:hAnsi="Times New Roman"/>
          <w:bCs/>
          <w:color w:val="000000"/>
          <w:sz w:val="20"/>
          <w:szCs w:val="20"/>
          <w:lang w:val="ru-RU" w:eastAsia="ru-RU"/>
        </w:rPr>
        <w:t>Таблица 2</w:t>
      </w:r>
    </w:p>
    <w:tbl>
      <w:tblPr>
        <w:tblW w:w="10065"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861"/>
        <w:gridCol w:w="4470"/>
        <w:gridCol w:w="2953"/>
        <w:gridCol w:w="1781"/>
      </w:tblGrid>
      <w:tr w:rsidR="002F2EA1" w:rsidRPr="00DE6633" w14:paraId="35BE2054" w14:textId="77777777" w:rsidTr="00CB0BB8">
        <w:trPr>
          <w:trHeight w:val="369"/>
        </w:trPr>
        <w:tc>
          <w:tcPr>
            <w:tcW w:w="861" w:type="dxa"/>
            <w:tcBorders>
              <w:top w:val="single" w:sz="4" w:space="0" w:color="000001"/>
              <w:left w:val="single" w:sz="4" w:space="0" w:color="000001"/>
              <w:bottom w:val="single" w:sz="4" w:space="0" w:color="000001"/>
              <w:right w:val="single" w:sz="4" w:space="0" w:color="000001"/>
            </w:tcBorders>
            <w:vAlign w:val="center"/>
          </w:tcPr>
          <w:p w14:paraId="7806B1BB"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w:t>
            </w:r>
          </w:p>
          <w:p w14:paraId="33DD38E9"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п/п</w:t>
            </w:r>
          </w:p>
        </w:tc>
        <w:tc>
          <w:tcPr>
            <w:tcW w:w="4470" w:type="dxa"/>
            <w:tcBorders>
              <w:top w:val="single" w:sz="4" w:space="0" w:color="000001"/>
              <w:left w:val="single" w:sz="4" w:space="0" w:color="000001"/>
              <w:bottom w:val="single" w:sz="4" w:space="0" w:color="000001"/>
              <w:right w:val="single" w:sz="4" w:space="0" w:color="000001"/>
            </w:tcBorders>
            <w:vAlign w:val="center"/>
          </w:tcPr>
          <w:p w14:paraId="48DD24BA"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Наименование детали </w:t>
            </w:r>
          </w:p>
        </w:tc>
        <w:tc>
          <w:tcPr>
            <w:tcW w:w="2953" w:type="dxa"/>
            <w:tcBorders>
              <w:top w:val="single" w:sz="4" w:space="0" w:color="000001"/>
              <w:left w:val="single" w:sz="4" w:space="0" w:color="000001"/>
              <w:bottom w:val="single" w:sz="4" w:space="0" w:color="000001"/>
              <w:right w:val="single" w:sz="4" w:space="0" w:color="000001"/>
            </w:tcBorders>
            <w:vAlign w:val="center"/>
          </w:tcPr>
          <w:p w14:paraId="66D6C47E"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деталей</w:t>
            </w:r>
          </w:p>
        </w:tc>
        <w:tc>
          <w:tcPr>
            <w:tcW w:w="1781" w:type="dxa"/>
            <w:tcBorders>
              <w:top w:val="single" w:sz="4" w:space="0" w:color="000001"/>
              <w:left w:val="single" w:sz="4" w:space="0" w:color="000001"/>
              <w:bottom w:val="single" w:sz="4" w:space="0" w:color="000001"/>
              <w:right w:val="single" w:sz="4" w:space="0" w:color="000001"/>
            </w:tcBorders>
            <w:vAlign w:val="center"/>
          </w:tcPr>
          <w:p w14:paraId="583CF634"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лекал</w:t>
            </w:r>
          </w:p>
        </w:tc>
      </w:tr>
      <w:tr w:rsidR="002F2EA1" w:rsidRPr="00DE6633" w14:paraId="27332383" w14:textId="77777777" w:rsidTr="00CB0BB8">
        <w:trPr>
          <w:trHeight w:val="259"/>
        </w:trPr>
        <w:tc>
          <w:tcPr>
            <w:tcW w:w="10065" w:type="dxa"/>
            <w:gridSpan w:val="4"/>
            <w:tcBorders>
              <w:top w:val="single" w:sz="4" w:space="0" w:color="000001"/>
              <w:left w:val="single" w:sz="4" w:space="0" w:color="000001"/>
              <w:bottom w:val="single" w:sz="4" w:space="0" w:color="000001"/>
              <w:right w:val="single" w:sz="4" w:space="0" w:color="000001"/>
            </w:tcBorders>
            <w:vAlign w:val="center"/>
          </w:tcPr>
          <w:p w14:paraId="59EAFE85"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Верх</w:t>
            </w:r>
          </w:p>
        </w:tc>
      </w:tr>
      <w:tr w:rsidR="002F2EA1" w:rsidRPr="00DE6633" w14:paraId="070DEC60" w14:textId="77777777" w:rsidTr="00CB0BB8">
        <w:trPr>
          <w:trHeight w:val="245"/>
        </w:trPr>
        <w:tc>
          <w:tcPr>
            <w:tcW w:w="861" w:type="dxa"/>
            <w:tcBorders>
              <w:top w:val="single" w:sz="4" w:space="0" w:color="000001"/>
              <w:left w:val="single" w:sz="4" w:space="0" w:color="000001"/>
              <w:bottom w:val="single" w:sz="4" w:space="0" w:color="000001"/>
              <w:right w:val="single" w:sz="4" w:space="0" w:color="000001"/>
            </w:tcBorders>
            <w:vAlign w:val="bottom"/>
          </w:tcPr>
          <w:p w14:paraId="6FE62158"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4470" w:type="dxa"/>
            <w:tcBorders>
              <w:top w:val="single" w:sz="4" w:space="0" w:color="000001"/>
              <w:left w:val="single" w:sz="4" w:space="0" w:color="000001"/>
              <w:bottom w:val="single" w:sz="4" w:space="0" w:color="000001"/>
              <w:right w:val="single" w:sz="4" w:space="0" w:color="000001"/>
            </w:tcBorders>
            <w:vAlign w:val="bottom"/>
          </w:tcPr>
          <w:p w14:paraId="6A9A151E" w14:textId="77777777" w:rsidR="002F2EA1" w:rsidRPr="00DE6633" w:rsidRDefault="002F2EA1" w:rsidP="00DE6633">
            <w:pPr>
              <w:snapToGrid w:val="0"/>
              <w:ind w:left="0" w:right="0" w:firstLine="5"/>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Спинка</w:t>
            </w:r>
          </w:p>
        </w:tc>
        <w:tc>
          <w:tcPr>
            <w:tcW w:w="2953" w:type="dxa"/>
            <w:tcBorders>
              <w:top w:val="single" w:sz="4" w:space="0" w:color="000001"/>
              <w:left w:val="single" w:sz="4" w:space="0" w:color="000001"/>
              <w:bottom w:val="single" w:sz="4" w:space="0" w:color="000001"/>
              <w:right w:val="single" w:sz="4" w:space="0" w:color="000001"/>
            </w:tcBorders>
            <w:vAlign w:val="bottom"/>
          </w:tcPr>
          <w:p w14:paraId="34290C2C"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1781" w:type="dxa"/>
            <w:tcBorders>
              <w:top w:val="single" w:sz="4" w:space="0" w:color="000001"/>
              <w:left w:val="single" w:sz="4" w:space="0" w:color="000001"/>
              <w:bottom w:val="single" w:sz="4" w:space="0" w:color="000001"/>
              <w:right w:val="single" w:sz="4" w:space="0" w:color="000001"/>
            </w:tcBorders>
            <w:vAlign w:val="bottom"/>
          </w:tcPr>
          <w:p w14:paraId="25C4B985"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AEE27FF" w14:textId="77777777" w:rsidTr="00CB0BB8">
        <w:trPr>
          <w:trHeight w:val="245"/>
        </w:trPr>
        <w:tc>
          <w:tcPr>
            <w:tcW w:w="861" w:type="dxa"/>
            <w:tcBorders>
              <w:top w:val="single" w:sz="4" w:space="0" w:color="000001"/>
              <w:left w:val="single" w:sz="4" w:space="0" w:color="000001"/>
              <w:bottom w:val="single" w:sz="4" w:space="0" w:color="000001"/>
              <w:right w:val="single" w:sz="4" w:space="0" w:color="000001"/>
            </w:tcBorders>
            <w:vAlign w:val="bottom"/>
          </w:tcPr>
          <w:p w14:paraId="3C31D62C"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4470" w:type="dxa"/>
            <w:tcBorders>
              <w:top w:val="single" w:sz="4" w:space="0" w:color="000001"/>
              <w:left w:val="single" w:sz="4" w:space="0" w:color="000001"/>
              <w:bottom w:val="single" w:sz="4" w:space="0" w:color="000001"/>
              <w:right w:val="single" w:sz="4" w:space="0" w:color="000001"/>
            </w:tcBorders>
            <w:vAlign w:val="bottom"/>
          </w:tcPr>
          <w:p w14:paraId="5EF231C5" w14:textId="77777777" w:rsidR="002F2EA1" w:rsidRPr="00DE6633" w:rsidRDefault="002F2EA1" w:rsidP="00DE6633">
            <w:pPr>
              <w:snapToGrid w:val="0"/>
              <w:ind w:left="0" w:right="0" w:firstLine="5"/>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w:t>
            </w:r>
          </w:p>
        </w:tc>
        <w:tc>
          <w:tcPr>
            <w:tcW w:w="2953" w:type="dxa"/>
            <w:tcBorders>
              <w:top w:val="single" w:sz="4" w:space="0" w:color="000001"/>
              <w:left w:val="single" w:sz="4" w:space="0" w:color="000001"/>
              <w:bottom w:val="single" w:sz="4" w:space="0" w:color="000001"/>
              <w:right w:val="single" w:sz="4" w:space="0" w:color="000001"/>
            </w:tcBorders>
            <w:vAlign w:val="bottom"/>
          </w:tcPr>
          <w:p w14:paraId="0C6C3FF7"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1781" w:type="dxa"/>
            <w:tcBorders>
              <w:top w:val="single" w:sz="4" w:space="0" w:color="000001"/>
              <w:left w:val="single" w:sz="4" w:space="0" w:color="000001"/>
              <w:bottom w:val="single" w:sz="4" w:space="0" w:color="000001"/>
              <w:right w:val="single" w:sz="4" w:space="0" w:color="000001"/>
            </w:tcBorders>
            <w:vAlign w:val="bottom"/>
          </w:tcPr>
          <w:p w14:paraId="2FDEA1B3"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237F36DE" w14:textId="77777777" w:rsidTr="00CB0BB8">
        <w:trPr>
          <w:trHeight w:val="245"/>
        </w:trPr>
        <w:tc>
          <w:tcPr>
            <w:tcW w:w="861" w:type="dxa"/>
            <w:tcBorders>
              <w:top w:val="single" w:sz="4" w:space="0" w:color="000001"/>
              <w:left w:val="single" w:sz="4" w:space="0" w:color="000001"/>
              <w:bottom w:val="single" w:sz="4" w:space="0" w:color="000001"/>
              <w:right w:val="single" w:sz="4" w:space="0" w:color="000001"/>
            </w:tcBorders>
            <w:vAlign w:val="center"/>
          </w:tcPr>
          <w:p w14:paraId="6D811E8D"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4470" w:type="dxa"/>
            <w:tcBorders>
              <w:top w:val="single" w:sz="4" w:space="0" w:color="000001"/>
              <w:left w:val="single" w:sz="4" w:space="0" w:color="000001"/>
              <w:bottom w:val="single" w:sz="4" w:space="0" w:color="000001"/>
              <w:right w:val="single" w:sz="4" w:space="0" w:color="000001"/>
            </w:tcBorders>
            <w:vAlign w:val="bottom"/>
          </w:tcPr>
          <w:p w14:paraId="0D7DFAEA" w14:textId="77777777" w:rsidR="002F2EA1" w:rsidRPr="00DE6633" w:rsidRDefault="002F2EA1" w:rsidP="00DE6633">
            <w:pPr>
              <w:snapToGrid w:val="0"/>
              <w:ind w:left="0" w:right="0" w:firstLine="5"/>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Рукав левый        </w:t>
            </w:r>
          </w:p>
        </w:tc>
        <w:tc>
          <w:tcPr>
            <w:tcW w:w="2953" w:type="dxa"/>
            <w:tcBorders>
              <w:top w:val="single" w:sz="4" w:space="0" w:color="000001"/>
              <w:left w:val="single" w:sz="4" w:space="0" w:color="000001"/>
              <w:bottom w:val="single" w:sz="4" w:space="0" w:color="000001"/>
              <w:right w:val="single" w:sz="4" w:space="0" w:color="000001"/>
            </w:tcBorders>
            <w:vAlign w:val="bottom"/>
          </w:tcPr>
          <w:p w14:paraId="350FA7DE"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1781" w:type="dxa"/>
            <w:tcBorders>
              <w:top w:val="single" w:sz="4" w:space="0" w:color="000001"/>
              <w:left w:val="single" w:sz="4" w:space="0" w:color="000001"/>
              <w:bottom w:val="single" w:sz="4" w:space="0" w:color="000001"/>
              <w:right w:val="single" w:sz="4" w:space="0" w:color="000001"/>
            </w:tcBorders>
            <w:vAlign w:val="bottom"/>
          </w:tcPr>
          <w:p w14:paraId="34A7C6B7"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23DC7FBD" w14:textId="77777777" w:rsidTr="00CB0BB8">
        <w:trPr>
          <w:trHeight w:val="245"/>
        </w:trPr>
        <w:tc>
          <w:tcPr>
            <w:tcW w:w="861" w:type="dxa"/>
            <w:tcBorders>
              <w:top w:val="single" w:sz="4" w:space="0" w:color="000001"/>
              <w:left w:val="single" w:sz="4" w:space="0" w:color="000001"/>
              <w:bottom w:val="single" w:sz="4" w:space="0" w:color="000001"/>
              <w:right w:val="single" w:sz="4" w:space="0" w:color="000001"/>
            </w:tcBorders>
            <w:vAlign w:val="bottom"/>
          </w:tcPr>
          <w:p w14:paraId="6268BB10"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4</w:t>
            </w:r>
          </w:p>
        </w:tc>
        <w:tc>
          <w:tcPr>
            <w:tcW w:w="4470" w:type="dxa"/>
            <w:tcBorders>
              <w:top w:val="single" w:sz="4" w:space="0" w:color="000001"/>
              <w:left w:val="single" w:sz="4" w:space="0" w:color="000001"/>
              <w:bottom w:val="single" w:sz="4" w:space="0" w:color="000001"/>
              <w:right w:val="single" w:sz="4" w:space="0" w:color="000001"/>
            </w:tcBorders>
            <w:vAlign w:val="bottom"/>
          </w:tcPr>
          <w:p w14:paraId="66DD3B8A" w14:textId="77777777" w:rsidR="002F2EA1" w:rsidRPr="00DE6633" w:rsidRDefault="002F2EA1" w:rsidP="00DE6633">
            <w:pPr>
              <w:snapToGrid w:val="0"/>
              <w:ind w:left="0" w:right="0" w:firstLine="5"/>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Рукав правый</w:t>
            </w:r>
          </w:p>
        </w:tc>
        <w:tc>
          <w:tcPr>
            <w:tcW w:w="2953" w:type="dxa"/>
            <w:tcBorders>
              <w:top w:val="single" w:sz="4" w:space="0" w:color="000001"/>
              <w:left w:val="single" w:sz="4" w:space="0" w:color="000001"/>
              <w:bottom w:val="single" w:sz="4" w:space="0" w:color="000001"/>
              <w:right w:val="single" w:sz="4" w:space="0" w:color="000001"/>
            </w:tcBorders>
            <w:vAlign w:val="bottom"/>
          </w:tcPr>
          <w:p w14:paraId="5041F818"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1781" w:type="dxa"/>
            <w:tcBorders>
              <w:top w:val="single" w:sz="4" w:space="0" w:color="000001"/>
              <w:left w:val="single" w:sz="4" w:space="0" w:color="000001"/>
              <w:bottom w:val="single" w:sz="4" w:space="0" w:color="000001"/>
              <w:right w:val="single" w:sz="4" w:space="0" w:color="000001"/>
            </w:tcBorders>
            <w:vAlign w:val="bottom"/>
          </w:tcPr>
          <w:p w14:paraId="0DD79E31"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C82B8E2" w14:textId="77777777" w:rsidTr="00CB0BB8">
        <w:trPr>
          <w:trHeight w:val="259"/>
        </w:trPr>
        <w:tc>
          <w:tcPr>
            <w:tcW w:w="5331" w:type="dxa"/>
            <w:gridSpan w:val="2"/>
            <w:tcBorders>
              <w:top w:val="single" w:sz="4" w:space="0" w:color="000001"/>
              <w:left w:val="single" w:sz="4" w:space="0" w:color="000001"/>
              <w:bottom w:val="single" w:sz="4" w:space="0" w:color="000001"/>
              <w:right w:val="single" w:sz="4" w:space="0" w:color="000001"/>
            </w:tcBorders>
            <w:vAlign w:val="bottom"/>
          </w:tcPr>
          <w:p w14:paraId="5D1D4981" w14:textId="77777777" w:rsidR="002F2EA1" w:rsidRPr="00DE6633" w:rsidRDefault="002F2EA1" w:rsidP="00DE6633">
            <w:pPr>
              <w:snapToGrid w:val="0"/>
              <w:ind w:left="0" w:right="0" w:firstLine="5"/>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Всего</w:t>
            </w:r>
          </w:p>
        </w:tc>
        <w:tc>
          <w:tcPr>
            <w:tcW w:w="2953" w:type="dxa"/>
            <w:tcBorders>
              <w:top w:val="single" w:sz="4" w:space="0" w:color="000001"/>
              <w:left w:val="single" w:sz="4" w:space="0" w:color="000001"/>
              <w:bottom w:val="single" w:sz="4" w:space="0" w:color="000001"/>
              <w:right w:val="single" w:sz="4" w:space="0" w:color="000001"/>
            </w:tcBorders>
            <w:vAlign w:val="bottom"/>
          </w:tcPr>
          <w:p w14:paraId="4799BD85" w14:textId="77777777" w:rsidR="002F2EA1" w:rsidRPr="00DE6633" w:rsidRDefault="002F2EA1" w:rsidP="00DE6633">
            <w:pPr>
              <w:snapToGrid w:val="0"/>
              <w:ind w:left="0" w:right="0" w:firstLine="5"/>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4</w:t>
            </w:r>
          </w:p>
        </w:tc>
        <w:tc>
          <w:tcPr>
            <w:tcW w:w="1781" w:type="dxa"/>
            <w:tcBorders>
              <w:top w:val="single" w:sz="4" w:space="0" w:color="000001"/>
              <w:left w:val="single" w:sz="4" w:space="0" w:color="000001"/>
              <w:bottom w:val="single" w:sz="4" w:space="0" w:color="000001"/>
              <w:right w:val="single" w:sz="4" w:space="0" w:color="000001"/>
            </w:tcBorders>
            <w:vAlign w:val="bottom"/>
          </w:tcPr>
          <w:p w14:paraId="7008611E" w14:textId="77777777" w:rsidR="002F2EA1" w:rsidRPr="00DE6633" w:rsidRDefault="002F2EA1" w:rsidP="00DE6633">
            <w:pPr>
              <w:snapToGrid w:val="0"/>
              <w:ind w:left="0" w:right="0" w:firstLine="5"/>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4</w:t>
            </w:r>
          </w:p>
        </w:tc>
      </w:tr>
      <w:tr w:rsidR="002F2EA1" w:rsidRPr="00DE6633" w14:paraId="3F05FFA3" w14:textId="77777777" w:rsidTr="00CB0BB8">
        <w:trPr>
          <w:trHeight w:val="259"/>
        </w:trPr>
        <w:tc>
          <w:tcPr>
            <w:tcW w:w="861" w:type="dxa"/>
            <w:tcBorders>
              <w:top w:val="single" w:sz="4" w:space="0" w:color="000001"/>
              <w:left w:val="single" w:sz="4" w:space="0" w:color="000001"/>
              <w:bottom w:val="single" w:sz="4" w:space="0" w:color="000001"/>
              <w:right w:val="single" w:sz="4" w:space="0" w:color="000001"/>
            </w:tcBorders>
            <w:vAlign w:val="bottom"/>
          </w:tcPr>
          <w:p w14:paraId="0DFB68AE" w14:textId="77777777" w:rsidR="002F2EA1" w:rsidRPr="00DE6633" w:rsidRDefault="002F2EA1" w:rsidP="00DE6633">
            <w:pPr>
              <w:snapToGrid w:val="0"/>
              <w:ind w:left="0" w:right="0" w:firstLine="5"/>
              <w:jc w:val="right"/>
              <w:rPr>
                <w:rFonts w:ascii="Times New Roman" w:eastAsia="Times New Roman" w:hAnsi="Times New Roman"/>
                <w:sz w:val="20"/>
                <w:szCs w:val="20"/>
                <w:lang w:val="ru-RU" w:eastAsia="ru-RU"/>
              </w:rPr>
            </w:pPr>
          </w:p>
        </w:tc>
        <w:tc>
          <w:tcPr>
            <w:tcW w:w="4470" w:type="dxa"/>
            <w:tcBorders>
              <w:top w:val="single" w:sz="4" w:space="0" w:color="000001"/>
              <w:left w:val="single" w:sz="4" w:space="0" w:color="000001"/>
              <w:bottom w:val="single" w:sz="4" w:space="0" w:color="000001"/>
              <w:right w:val="single" w:sz="4" w:space="0" w:color="000001"/>
            </w:tcBorders>
            <w:vAlign w:val="bottom"/>
          </w:tcPr>
          <w:p w14:paraId="00EBA5FE" w14:textId="77777777" w:rsidR="002F2EA1" w:rsidRPr="00DE6633" w:rsidRDefault="002F2EA1" w:rsidP="00DE6633">
            <w:pPr>
              <w:snapToGrid w:val="0"/>
              <w:ind w:left="0" w:right="0" w:firstLine="5"/>
              <w:jc w:val="right"/>
              <w:rPr>
                <w:rFonts w:ascii="Times New Roman" w:eastAsia="Times New Roman" w:hAnsi="Times New Roman"/>
                <w:sz w:val="20"/>
                <w:szCs w:val="20"/>
                <w:lang w:val="ru-RU" w:eastAsia="ru-RU"/>
              </w:rPr>
            </w:pPr>
          </w:p>
        </w:tc>
        <w:tc>
          <w:tcPr>
            <w:tcW w:w="2953" w:type="dxa"/>
            <w:tcBorders>
              <w:top w:val="single" w:sz="4" w:space="0" w:color="000001"/>
              <w:left w:val="single" w:sz="4" w:space="0" w:color="000001"/>
              <w:bottom w:val="single" w:sz="4" w:space="0" w:color="000001"/>
              <w:right w:val="single" w:sz="4" w:space="0" w:color="000001"/>
            </w:tcBorders>
            <w:vAlign w:val="bottom"/>
          </w:tcPr>
          <w:p w14:paraId="6B4BBF63" w14:textId="77777777" w:rsidR="002F2EA1" w:rsidRPr="00DE6633" w:rsidRDefault="002F2EA1" w:rsidP="00DE6633">
            <w:pPr>
              <w:snapToGrid w:val="0"/>
              <w:ind w:left="0" w:right="0" w:firstLine="5"/>
              <w:jc w:val="right"/>
              <w:rPr>
                <w:rFonts w:ascii="Times New Roman" w:eastAsia="Times New Roman" w:hAnsi="Times New Roman"/>
                <w:sz w:val="20"/>
                <w:szCs w:val="20"/>
                <w:lang w:val="ru-RU" w:eastAsia="ru-RU"/>
              </w:rPr>
            </w:pPr>
          </w:p>
        </w:tc>
        <w:tc>
          <w:tcPr>
            <w:tcW w:w="1781" w:type="dxa"/>
            <w:tcBorders>
              <w:top w:val="single" w:sz="4" w:space="0" w:color="000001"/>
              <w:left w:val="single" w:sz="4" w:space="0" w:color="000001"/>
              <w:bottom w:val="single" w:sz="4" w:space="0" w:color="000001"/>
              <w:right w:val="single" w:sz="4" w:space="0" w:color="000001"/>
            </w:tcBorders>
            <w:vAlign w:val="bottom"/>
          </w:tcPr>
          <w:p w14:paraId="53FA290F" w14:textId="77777777" w:rsidR="002F2EA1" w:rsidRPr="00DE6633" w:rsidRDefault="002F2EA1" w:rsidP="00DE6633">
            <w:pPr>
              <w:snapToGrid w:val="0"/>
              <w:ind w:left="0" w:right="0" w:firstLine="5"/>
              <w:rPr>
                <w:rFonts w:ascii="Times New Roman" w:eastAsia="Times New Roman" w:hAnsi="Times New Roman"/>
                <w:sz w:val="20"/>
                <w:szCs w:val="20"/>
                <w:lang w:val="ru-RU" w:eastAsia="ru-RU"/>
              </w:rPr>
            </w:pPr>
          </w:p>
        </w:tc>
      </w:tr>
      <w:tr w:rsidR="002F2EA1" w:rsidRPr="00DE6633" w14:paraId="6DEC8040" w14:textId="77777777" w:rsidTr="00CB0BB8">
        <w:trPr>
          <w:trHeight w:val="82"/>
        </w:trPr>
        <w:tc>
          <w:tcPr>
            <w:tcW w:w="861" w:type="dxa"/>
            <w:tcBorders>
              <w:top w:val="single" w:sz="4" w:space="0" w:color="000001"/>
              <w:left w:val="single" w:sz="4" w:space="0" w:color="000001"/>
              <w:bottom w:val="single" w:sz="4" w:space="0" w:color="000001"/>
              <w:right w:val="single" w:sz="4" w:space="0" w:color="000001"/>
            </w:tcBorders>
            <w:vAlign w:val="center"/>
          </w:tcPr>
          <w:p w14:paraId="642CEC3A"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w:t>
            </w:r>
          </w:p>
          <w:p w14:paraId="2A6F4902"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п/п</w:t>
            </w:r>
          </w:p>
        </w:tc>
        <w:tc>
          <w:tcPr>
            <w:tcW w:w="4470" w:type="dxa"/>
            <w:tcBorders>
              <w:top w:val="single" w:sz="4" w:space="0" w:color="000001"/>
              <w:left w:val="single" w:sz="4" w:space="0" w:color="000001"/>
              <w:bottom w:val="single" w:sz="4" w:space="0" w:color="000001"/>
              <w:right w:val="single" w:sz="4" w:space="0" w:color="000001"/>
            </w:tcBorders>
            <w:vAlign w:val="center"/>
          </w:tcPr>
          <w:p w14:paraId="0A50A6B3"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Наименование детали </w:t>
            </w:r>
          </w:p>
        </w:tc>
        <w:tc>
          <w:tcPr>
            <w:tcW w:w="2953" w:type="dxa"/>
            <w:tcBorders>
              <w:top w:val="single" w:sz="4" w:space="0" w:color="000001"/>
              <w:left w:val="single" w:sz="4" w:space="0" w:color="000001"/>
              <w:bottom w:val="single" w:sz="4" w:space="0" w:color="000001"/>
              <w:right w:val="single" w:sz="4" w:space="0" w:color="000001"/>
            </w:tcBorders>
            <w:vAlign w:val="center"/>
          </w:tcPr>
          <w:p w14:paraId="5317D3C1"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деталей</w:t>
            </w:r>
          </w:p>
        </w:tc>
        <w:tc>
          <w:tcPr>
            <w:tcW w:w="1781" w:type="dxa"/>
            <w:tcBorders>
              <w:top w:val="single" w:sz="4" w:space="0" w:color="000001"/>
              <w:left w:val="single" w:sz="4" w:space="0" w:color="000001"/>
              <w:bottom w:val="single" w:sz="4" w:space="0" w:color="000001"/>
              <w:right w:val="single" w:sz="4" w:space="0" w:color="000001"/>
            </w:tcBorders>
            <w:vAlign w:val="center"/>
          </w:tcPr>
          <w:p w14:paraId="54236BD4"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лекал</w:t>
            </w:r>
          </w:p>
        </w:tc>
      </w:tr>
      <w:tr w:rsidR="002F2EA1" w:rsidRPr="00DE6633" w14:paraId="33A04953" w14:textId="77777777" w:rsidTr="00CB0BB8">
        <w:trPr>
          <w:trHeight w:val="259"/>
        </w:trPr>
        <w:tc>
          <w:tcPr>
            <w:tcW w:w="10065" w:type="dxa"/>
            <w:gridSpan w:val="4"/>
            <w:tcBorders>
              <w:top w:val="single" w:sz="4" w:space="0" w:color="000001"/>
              <w:left w:val="single" w:sz="4" w:space="0" w:color="000001"/>
              <w:bottom w:val="single" w:sz="4" w:space="0" w:color="000001"/>
              <w:right w:val="single" w:sz="4" w:space="0" w:color="000001"/>
            </w:tcBorders>
            <w:vAlign w:val="center"/>
          </w:tcPr>
          <w:p w14:paraId="25010818"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proofErr w:type="spellStart"/>
            <w:r w:rsidRPr="00DE6633">
              <w:rPr>
                <w:rFonts w:ascii="Times New Roman" w:eastAsia="Times New Roman" w:hAnsi="Times New Roman"/>
                <w:bCs/>
                <w:sz w:val="20"/>
                <w:szCs w:val="20"/>
                <w:lang w:val="ru-RU" w:eastAsia="ru-RU"/>
              </w:rPr>
              <w:t>Рибана</w:t>
            </w:r>
            <w:proofErr w:type="spellEnd"/>
          </w:p>
        </w:tc>
      </w:tr>
      <w:tr w:rsidR="002F2EA1" w:rsidRPr="00DE6633" w14:paraId="3BA2B2E9" w14:textId="77777777" w:rsidTr="00CB0BB8">
        <w:trPr>
          <w:trHeight w:val="245"/>
        </w:trPr>
        <w:tc>
          <w:tcPr>
            <w:tcW w:w="861" w:type="dxa"/>
            <w:tcBorders>
              <w:top w:val="single" w:sz="4" w:space="0" w:color="000001"/>
              <w:left w:val="single" w:sz="4" w:space="0" w:color="000001"/>
              <w:bottom w:val="single" w:sz="4" w:space="0" w:color="000001"/>
              <w:right w:val="single" w:sz="4" w:space="0" w:color="000001"/>
            </w:tcBorders>
            <w:vAlign w:val="center"/>
          </w:tcPr>
          <w:p w14:paraId="2729CF5E" w14:textId="77777777" w:rsidR="002F2EA1" w:rsidRPr="00DE6633" w:rsidRDefault="002F2EA1" w:rsidP="00DE6633">
            <w:pPr>
              <w:snapToGrid w:val="0"/>
              <w:ind w:left="0" w:right="0" w:firstLine="5"/>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w:t>
            </w:r>
          </w:p>
        </w:tc>
        <w:tc>
          <w:tcPr>
            <w:tcW w:w="4470" w:type="dxa"/>
            <w:tcBorders>
              <w:top w:val="single" w:sz="4" w:space="0" w:color="000001"/>
              <w:left w:val="single" w:sz="4" w:space="0" w:color="000001"/>
              <w:bottom w:val="single" w:sz="4" w:space="0" w:color="000001"/>
              <w:right w:val="single" w:sz="4" w:space="0" w:color="000001"/>
            </w:tcBorders>
            <w:vAlign w:val="bottom"/>
          </w:tcPr>
          <w:p w14:paraId="0A05174D" w14:textId="77777777" w:rsidR="002F2EA1" w:rsidRPr="00DE6633" w:rsidRDefault="002F2EA1" w:rsidP="00DE6633">
            <w:pPr>
              <w:snapToGrid w:val="0"/>
              <w:ind w:left="0" w:right="0" w:firstLine="5"/>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Воротник       </w:t>
            </w:r>
          </w:p>
        </w:tc>
        <w:tc>
          <w:tcPr>
            <w:tcW w:w="2953" w:type="dxa"/>
            <w:tcBorders>
              <w:top w:val="single" w:sz="4" w:space="0" w:color="000001"/>
              <w:left w:val="single" w:sz="4" w:space="0" w:color="000001"/>
              <w:bottom w:val="single" w:sz="4" w:space="0" w:color="000001"/>
              <w:right w:val="single" w:sz="4" w:space="0" w:color="000001"/>
            </w:tcBorders>
            <w:vAlign w:val="center"/>
          </w:tcPr>
          <w:p w14:paraId="005BA9C3"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1781" w:type="dxa"/>
            <w:tcBorders>
              <w:top w:val="single" w:sz="4" w:space="0" w:color="000001"/>
              <w:left w:val="single" w:sz="4" w:space="0" w:color="000001"/>
              <w:bottom w:val="single" w:sz="4" w:space="0" w:color="000001"/>
              <w:right w:val="single" w:sz="4" w:space="0" w:color="000001"/>
            </w:tcBorders>
            <w:vAlign w:val="center"/>
          </w:tcPr>
          <w:p w14:paraId="578C4793" w14:textId="77777777" w:rsidR="002F2EA1" w:rsidRPr="00DE6633" w:rsidRDefault="002F2EA1" w:rsidP="00DE6633">
            <w:pPr>
              <w:snapToGrid w:val="0"/>
              <w:ind w:left="0" w:right="0" w:firstLine="5"/>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156E617" w14:textId="77777777" w:rsidTr="00CB0BB8">
        <w:trPr>
          <w:trHeight w:val="259"/>
        </w:trPr>
        <w:tc>
          <w:tcPr>
            <w:tcW w:w="5331" w:type="dxa"/>
            <w:gridSpan w:val="2"/>
            <w:tcBorders>
              <w:top w:val="single" w:sz="4" w:space="0" w:color="000001"/>
              <w:left w:val="single" w:sz="4" w:space="0" w:color="000001"/>
              <w:bottom w:val="single" w:sz="4" w:space="0" w:color="000001"/>
              <w:right w:val="single" w:sz="4" w:space="0" w:color="000001"/>
            </w:tcBorders>
            <w:vAlign w:val="bottom"/>
          </w:tcPr>
          <w:p w14:paraId="6BB67B12" w14:textId="77777777" w:rsidR="002F2EA1" w:rsidRPr="00DE6633" w:rsidRDefault="002F2EA1" w:rsidP="00DE6633">
            <w:pPr>
              <w:snapToGrid w:val="0"/>
              <w:ind w:left="0" w:right="0" w:firstLine="5"/>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Всего</w:t>
            </w:r>
          </w:p>
        </w:tc>
        <w:tc>
          <w:tcPr>
            <w:tcW w:w="2953" w:type="dxa"/>
            <w:tcBorders>
              <w:top w:val="single" w:sz="4" w:space="0" w:color="000001"/>
              <w:left w:val="single" w:sz="4" w:space="0" w:color="000001"/>
              <w:bottom w:val="single" w:sz="4" w:space="0" w:color="000001"/>
              <w:right w:val="single" w:sz="4" w:space="0" w:color="000001"/>
            </w:tcBorders>
            <w:vAlign w:val="bottom"/>
          </w:tcPr>
          <w:p w14:paraId="529C46FE" w14:textId="77777777" w:rsidR="002F2EA1" w:rsidRPr="00DE6633" w:rsidRDefault="002F2EA1" w:rsidP="00DE6633">
            <w:pPr>
              <w:snapToGrid w:val="0"/>
              <w:ind w:left="0" w:right="0" w:firstLine="5"/>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w:t>
            </w:r>
          </w:p>
        </w:tc>
        <w:tc>
          <w:tcPr>
            <w:tcW w:w="1781" w:type="dxa"/>
            <w:tcBorders>
              <w:top w:val="single" w:sz="4" w:space="0" w:color="000001"/>
              <w:left w:val="single" w:sz="4" w:space="0" w:color="000001"/>
              <w:bottom w:val="single" w:sz="4" w:space="0" w:color="000001"/>
              <w:right w:val="single" w:sz="4" w:space="0" w:color="000001"/>
            </w:tcBorders>
            <w:vAlign w:val="bottom"/>
          </w:tcPr>
          <w:p w14:paraId="505C55DD" w14:textId="77777777" w:rsidR="002F2EA1" w:rsidRPr="00DE6633" w:rsidRDefault="002F2EA1" w:rsidP="00DE6633">
            <w:pPr>
              <w:snapToGrid w:val="0"/>
              <w:ind w:left="0" w:right="0" w:firstLine="5"/>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w:t>
            </w:r>
          </w:p>
        </w:tc>
      </w:tr>
    </w:tbl>
    <w:p w14:paraId="7DC5BBEC" w14:textId="77777777" w:rsidR="002F2EA1" w:rsidRPr="00DE6633" w:rsidRDefault="002F2EA1" w:rsidP="00DE6633">
      <w:pPr>
        <w:widowControl/>
        <w:snapToGrid w:val="0"/>
        <w:ind w:left="0" w:right="0" w:firstLine="720"/>
        <w:rPr>
          <w:rFonts w:ascii="Times New Roman" w:eastAsia="Times New Roman" w:hAnsi="Times New Roman"/>
          <w:b/>
          <w:sz w:val="20"/>
          <w:szCs w:val="20"/>
          <w:lang w:val="ru-RU" w:eastAsia="ru-RU"/>
        </w:rPr>
      </w:pPr>
    </w:p>
    <w:p w14:paraId="25C73616"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6. ПАРАМЕТРЫ НАНЕСЕНИЙ</w:t>
      </w:r>
    </w:p>
    <w:p w14:paraId="6672B7D7" w14:textId="77777777" w:rsidR="002F2EA1" w:rsidRPr="00DE6633" w:rsidRDefault="002F2EA1" w:rsidP="00DE6633">
      <w:pPr>
        <w:widowControl/>
        <w:tabs>
          <w:tab w:val="left" w:pos="900"/>
        </w:tabs>
        <w:snapToGrid w:val="0"/>
        <w:ind w:left="0" w:right="0" w:firstLine="720"/>
        <w:rPr>
          <w:rFonts w:ascii="Times New Roman" w:eastAsia="Times New Roman" w:hAnsi="Times New Roman"/>
          <w:b/>
          <w:sz w:val="20"/>
          <w:szCs w:val="20"/>
          <w:lang w:val="ru-RU" w:eastAsia="ru-RU"/>
        </w:rPr>
      </w:pPr>
    </w:p>
    <w:p w14:paraId="5A03A8BE" w14:textId="77777777" w:rsidR="002F2EA1" w:rsidRPr="00DE6633" w:rsidRDefault="002F2EA1" w:rsidP="00DE6633">
      <w:pPr>
        <w:widowControl/>
        <w:tabs>
          <w:tab w:val="left" w:pos="900"/>
        </w:tabs>
        <w:snapToGrid w:val="0"/>
        <w:ind w:left="0" w:right="0" w:firstLine="709"/>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Требования к нанесениям.</w:t>
      </w:r>
    </w:p>
    <w:p w14:paraId="596D619B"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принты сохраняют первоначальный внешний вид и прочность крепления к изделию под воздействием 10 стирок при температуре стирки 30°С. </w:t>
      </w:r>
    </w:p>
    <w:p w14:paraId="54465651"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Допускается нанесение одного логотипа производителя на изделии. Площадь логотипа - 12см2.</w:t>
      </w:r>
    </w:p>
    <w:p w14:paraId="296A478E"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Параметры фирменных знаков на футболке соответствуют значениям, указанным в таблице 3.</w:t>
      </w:r>
    </w:p>
    <w:p w14:paraId="6D47DC2A" w14:textId="77777777" w:rsidR="002F2EA1" w:rsidRPr="00DE6633" w:rsidRDefault="002F2EA1" w:rsidP="00DE6633">
      <w:pPr>
        <w:widowControl/>
        <w:snapToGrid w:val="0"/>
        <w:ind w:left="0" w:right="0" w:firstLine="72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Таблица 3. </w:t>
      </w:r>
    </w:p>
    <w:tbl>
      <w:tblPr>
        <w:tblW w:w="10029"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36"/>
        <w:gridCol w:w="3109"/>
        <w:gridCol w:w="1380"/>
        <w:gridCol w:w="1677"/>
        <w:gridCol w:w="1827"/>
      </w:tblGrid>
      <w:tr w:rsidR="002F2EA1" w:rsidRPr="00C95D6E" w14:paraId="2DE8F4F2" w14:textId="77777777" w:rsidTr="00CB0BB8">
        <w:trPr>
          <w:trHeight w:val="20"/>
        </w:trPr>
        <w:tc>
          <w:tcPr>
            <w:tcW w:w="2036" w:type="dxa"/>
            <w:tcBorders>
              <w:top w:val="single" w:sz="4" w:space="0" w:color="00000A"/>
              <w:left w:val="single" w:sz="4" w:space="0" w:color="00000A"/>
              <w:bottom w:val="single" w:sz="4" w:space="0" w:color="00000A"/>
              <w:right w:val="single" w:sz="4" w:space="0" w:color="00000A"/>
            </w:tcBorders>
            <w:vAlign w:val="center"/>
          </w:tcPr>
          <w:p w14:paraId="78D61F54"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нанесения</w:t>
            </w:r>
          </w:p>
        </w:tc>
        <w:tc>
          <w:tcPr>
            <w:tcW w:w="3109" w:type="dxa"/>
            <w:tcBorders>
              <w:top w:val="single" w:sz="4" w:space="0" w:color="00000A"/>
              <w:left w:val="single" w:sz="4" w:space="0" w:color="00000A"/>
              <w:bottom w:val="single" w:sz="4" w:space="0" w:color="00000A"/>
              <w:right w:val="single" w:sz="4" w:space="0" w:color="00000A"/>
            </w:tcBorders>
            <w:vAlign w:val="center"/>
          </w:tcPr>
          <w:p w14:paraId="497CE542"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Эскиз внешнего вида </w:t>
            </w:r>
          </w:p>
        </w:tc>
        <w:tc>
          <w:tcPr>
            <w:tcW w:w="1380" w:type="dxa"/>
            <w:tcBorders>
              <w:top w:val="single" w:sz="4" w:space="0" w:color="00000A"/>
              <w:left w:val="single" w:sz="4" w:space="0" w:color="00000A"/>
              <w:bottom w:val="single" w:sz="4" w:space="0" w:color="00000A"/>
              <w:right w:val="single" w:sz="4" w:space="0" w:color="00000A"/>
            </w:tcBorders>
            <w:vAlign w:val="center"/>
          </w:tcPr>
          <w:p w14:paraId="5773E5AC"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Изделие</w:t>
            </w:r>
          </w:p>
        </w:tc>
        <w:tc>
          <w:tcPr>
            <w:tcW w:w="1677" w:type="dxa"/>
            <w:tcBorders>
              <w:top w:val="single" w:sz="4" w:space="0" w:color="00000A"/>
              <w:left w:val="single" w:sz="4" w:space="0" w:color="00000A"/>
              <w:bottom w:val="single" w:sz="4" w:space="0" w:color="00000A"/>
              <w:right w:val="single" w:sz="4" w:space="0" w:color="00000A"/>
            </w:tcBorders>
            <w:vAlign w:val="center"/>
          </w:tcPr>
          <w:p w14:paraId="143EE961"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Место расположения</w:t>
            </w:r>
          </w:p>
        </w:tc>
        <w:tc>
          <w:tcPr>
            <w:tcW w:w="1827" w:type="dxa"/>
            <w:tcBorders>
              <w:top w:val="single" w:sz="4" w:space="0" w:color="00000A"/>
              <w:left w:val="single" w:sz="4" w:space="0" w:color="00000A"/>
              <w:bottom w:val="single" w:sz="4" w:space="0" w:color="00000A"/>
              <w:right w:val="single" w:sz="4" w:space="0" w:color="00000A"/>
            </w:tcBorders>
          </w:tcPr>
          <w:p w14:paraId="4C8BE54F"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Градация (для сохранения пропорций нанесений относительно общего вида </w:t>
            </w:r>
            <w:r w:rsidRPr="00DE6633">
              <w:rPr>
                <w:rFonts w:ascii="Times New Roman" w:eastAsia="Times New Roman" w:hAnsi="Times New Roman"/>
                <w:sz w:val="20"/>
                <w:szCs w:val="20"/>
                <w:lang w:val="ru-RU" w:eastAsia="ru-RU"/>
              </w:rPr>
              <w:lastRenderedPageBreak/>
              <w:t>изделия в соответствии с размером)</w:t>
            </w:r>
          </w:p>
        </w:tc>
      </w:tr>
      <w:tr w:rsidR="002F2EA1" w:rsidRPr="00C95D6E" w14:paraId="098196BB" w14:textId="77777777" w:rsidTr="00CB0BB8">
        <w:trPr>
          <w:trHeight w:val="20"/>
        </w:trPr>
        <w:tc>
          <w:tcPr>
            <w:tcW w:w="2036" w:type="dxa"/>
            <w:tcBorders>
              <w:top w:val="single" w:sz="4" w:space="0" w:color="00000A"/>
              <w:left w:val="single" w:sz="4" w:space="0" w:color="00000A"/>
              <w:bottom w:val="single" w:sz="4" w:space="0" w:color="00000A"/>
              <w:right w:val="single" w:sz="4" w:space="0" w:color="00000A"/>
            </w:tcBorders>
          </w:tcPr>
          <w:p w14:paraId="5D09BB4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Принт МЫ ВМЕСТЕ.СПОРТ</w:t>
            </w:r>
          </w:p>
        </w:tc>
        <w:tc>
          <w:tcPr>
            <w:tcW w:w="3109" w:type="dxa"/>
            <w:tcBorders>
              <w:top w:val="single" w:sz="4" w:space="0" w:color="00000A"/>
              <w:left w:val="single" w:sz="4" w:space="0" w:color="00000A"/>
              <w:bottom w:val="single" w:sz="4" w:space="0" w:color="00000A"/>
              <w:right w:val="single" w:sz="4" w:space="0" w:color="00000A"/>
            </w:tcBorders>
          </w:tcPr>
          <w:p w14:paraId="5963A5E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782089A7" wp14:editId="134DD311">
                  <wp:extent cx="1837055" cy="495300"/>
                  <wp:effectExtent l="0" t="0" r="0" b="0"/>
                  <wp:docPr id="16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2"/>
                          <pic:cNvPicPr>
                            <a:picLocks noChangeAspect="1" noChangeArrowheads="1"/>
                          </pic:cNvPicPr>
                        </pic:nvPicPr>
                        <pic:blipFill>
                          <a:blip r:embed="rId39" cstate="print"/>
                          <a:stretch>
                            <a:fillRect/>
                          </a:stretch>
                        </pic:blipFill>
                        <pic:spPr bwMode="auto">
                          <a:xfrm>
                            <a:off x="0" y="0"/>
                            <a:ext cx="1837055" cy="495300"/>
                          </a:xfrm>
                          <a:prstGeom prst="rect">
                            <a:avLst/>
                          </a:prstGeom>
                        </pic:spPr>
                      </pic:pic>
                    </a:graphicData>
                  </a:graphic>
                </wp:inline>
              </w:drawing>
            </w:r>
          </w:p>
        </w:tc>
        <w:tc>
          <w:tcPr>
            <w:tcW w:w="1380" w:type="dxa"/>
            <w:tcBorders>
              <w:top w:val="single" w:sz="4" w:space="0" w:color="00000A"/>
              <w:left w:val="single" w:sz="4" w:space="0" w:color="00000A"/>
              <w:bottom w:val="single" w:sz="4" w:space="0" w:color="00000A"/>
              <w:right w:val="single" w:sz="4" w:space="0" w:color="00000A"/>
            </w:tcBorders>
          </w:tcPr>
          <w:p w14:paraId="5EE097C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w:t>
            </w:r>
          </w:p>
        </w:tc>
        <w:tc>
          <w:tcPr>
            <w:tcW w:w="1677" w:type="dxa"/>
            <w:tcBorders>
              <w:top w:val="single" w:sz="4" w:space="0" w:color="00000A"/>
              <w:left w:val="single" w:sz="4" w:space="0" w:color="00000A"/>
              <w:bottom w:val="single" w:sz="4" w:space="0" w:color="00000A"/>
              <w:right w:val="single" w:sz="4" w:space="0" w:color="00000A"/>
            </w:tcBorders>
          </w:tcPr>
          <w:p w14:paraId="692CDAE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Полочка верхняя часть </w:t>
            </w:r>
          </w:p>
        </w:tc>
        <w:tc>
          <w:tcPr>
            <w:tcW w:w="1827" w:type="dxa"/>
            <w:tcBorders>
              <w:top w:val="single" w:sz="4" w:space="0" w:color="00000A"/>
              <w:left w:val="single" w:sz="4" w:space="0" w:color="00000A"/>
              <w:bottom w:val="single" w:sz="4" w:space="0" w:color="00000A"/>
              <w:right w:val="single" w:sz="4" w:space="0" w:color="00000A"/>
            </w:tcBorders>
          </w:tcPr>
          <w:p w14:paraId="78D7CA87"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Градируется соответственно изменениям измерений по группам размеров.</w:t>
            </w:r>
          </w:p>
        </w:tc>
      </w:tr>
      <w:tr w:rsidR="002F2EA1" w:rsidRPr="00C95D6E" w14:paraId="5547A022" w14:textId="77777777" w:rsidTr="00CB0BB8">
        <w:trPr>
          <w:trHeight w:val="20"/>
        </w:trPr>
        <w:tc>
          <w:tcPr>
            <w:tcW w:w="2036" w:type="dxa"/>
            <w:tcBorders>
              <w:top w:val="single" w:sz="4" w:space="0" w:color="00000A"/>
              <w:left w:val="single" w:sz="4" w:space="0" w:color="00000A"/>
              <w:bottom w:val="single" w:sz="4" w:space="0" w:color="00000A"/>
              <w:right w:val="single" w:sz="4" w:space="0" w:color="00000A"/>
            </w:tcBorders>
          </w:tcPr>
          <w:p w14:paraId="4B8036C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Фирменный принт</w:t>
            </w:r>
          </w:p>
        </w:tc>
        <w:tc>
          <w:tcPr>
            <w:tcW w:w="3109" w:type="dxa"/>
            <w:tcBorders>
              <w:top w:val="single" w:sz="4" w:space="0" w:color="00000A"/>
              <w:left w:val="single" w:sz="4" w:space="0" w:color="00000A"/>
              <w:bottom w:val="single" w:sz="4" w:space="0" w:color="00000A"/>
              <w:right w:val="single" w:sz="4" w:space="0" w:color="00000A"/>
            </w:tcBorders>
          </w:tcPr>
          <w:p w14:paraId="10C389D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388C443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2BA6EF58" wp14:editId="3E38D757">
                  <wp:extent cx="1691640" cy="914400"/>
                  <wp:effectExtent l="0" t="0" r="0" b="0"/>
                  <wp:docPr id="1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6"/>
                          <pic:cNvPicPr>
                            <a:picLocks noChangeAspect="1" noChangeArrowheads="1"/>
                          </pic:cNvPicPr>
                        </pic:nvPicPr>
                        <pic:blipFill>
                          <a:blip r:embed="rId47" cstate="print"/>
                          <a:stretch>
                            <a:fillRect/>
                          </a:stretch>
                        </pic:blipFill>
                        <pic:spPr bwMode="auto">
                          <a:xfrm>
                            <a:off x="0" y="0"/>
                            <a:ext cx="1691640" cy="914400"/>
                          </a:xfrm>
                          <a:prstGeom prst="rect">
                            <a:avLst/>
                          </a:prstGeom>
                        </pic:spPr>
                      </pic:pic>
                    </a:graphicData>
                  </a:graphic>
                </wp:inline>
              </w:drawing>
            </w:r>
          </w:p>
        </w:tc>
        <w:tc>
          <w:tcPr>
            <w:tcW w:w="1380" w:type="dxa"/>
            <w:tcBorders>
              <w:top w:val="single" w:sz="4" w:space="0" w:color="00000A"/>
              <w:left w:val="single" w:sz="4" w:space="0" w:color="00000A"/>
              <w:bottom w:val="single" w:sz="4" w:space="0" w:color="00000A"/>
              <w:right w:val="single" w:sz="4" w:space="0" w:color="00000A"/>
            </w:tcBorders>
          </w:tcPr>
          <w:p w14:paraId="7820D70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w:t>
            </w:r>
          </w:p>
        </w:tc>
        <w:tc>
          <w:tcPr>
            <w:tcW w:w="1677" w:type="dxa"/>
            <w:tcBorders>
              <w:top w:val="single" w:sz="4" w:space="0" w:color="00000A"/>
              <w:left w:val="single" w:sz="4" w:space="0" w:color="00000A"/>
              <w:bottom w:val="single" w:sz="4" w:space="0" w:color="00000A"/>
              <w:right w:val="single" w:sz="4" w:space="0" w:color="00000A"/>
            </w:tcBorders>
          </w:tcPr>
          <w:p w14:paraId="1EE60F79"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w:t>
            </w:r>
          </w:p>
        </w:tc>
        <w:tc>
          <w:tcPr>
            <w:tcW w:w="1827" w:type="dxa"/>
            <w:tcBorders>
              <w:top w:val="single" w:sz="4" w:space="0" w:color="00000A"/>
              <w:left w:val="single" w:sz="4" w:space="0" w:color="00000A"/>
              <w:bottom w:val="single" w:sz="4" w:space="0" w:color="00000A"/>
              <w:right w:val="single" w:sz="4" w:space="0" w:color="00000A"/>
            </w:tcBorders>
          </w:tcPr>
          <w:p w14:paraId="7AEC4608"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Градируется соответственно изменениям измерений по группам размеров.</w:t>
            </w:r>
          </w:p>
        </w:tc>
      </w:tr>
      <w:tr w:rsidR="002F2EA1" w:rsidRPr="00C95D6E" w14:paraId="2DBC40B4" w14:textId="77777777" w:rsidTr="00CB0BB8">
        <w:trPr>
          <w:trHeight w:val="20"/>
        </w:trPr>
        <w:tc>
          <w:tcPr>
            <w:tcW w:w="2036" w:type="dxa"/>
            <w:tcBorders>
              <w:top w:val="single" w:sz="4" w:space="0" w:color="00000A"/>
              <w:left w:val="single" w:sz="4" w:space="0" w:color="00000A"/>
              <w:bottom w:val="single" w:sz="4" w:space="0" w:color="00000A"/>
              <w:right w:val="single" w:sz="4" w:space="0" w:color="00000A"/>
            </w:tcBorders>
          </w:tcPr>
          <w:p w14:paraId="37D7228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Фирменный принт</w:t>
            </w:r>
          </w:p>
        </w:tc>
        <w:tc>
          <w:tcPr>
            <w:tcW w:w="3109" w:type="dxa"/>
            <w:tcBorders>
              <w:top w:val="single" w:sz="4" w:space="0" w:color="00000A"/>
              <w:left w:val="single" w:sz="4" w:space="0" w:color="00000A"/>
              <w:bottom w:val="single" w:sz="4" w:space="0" w:color="00000A"/>
              <w:right w:val="single" w:sz="4" w:space="0" w:color="00000A"/>
            </w:tcBorders>
          </w:tcPr>
          <w:p w14:paraId="5354574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65A52E8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25A9EC50" wp14:editId="02DB8C63">
                  <wp:extent cx="1504950" cy="622300"/>
                  <wp:effectExtent l="0" t="0" r="0" b="0"/>
                  <wp:docPr id="16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7"/>
                          <pic:cNvPicPr>
                            <a:picLocks noChangeAspect="1" noChangeArrowheads="1"/>
                          </pic:cNvPicPr>
                        </pic:nvPicPr>
                        <pic:blipFill>
                          <a:blip r:embed="rId48" cstate="print"/>
                          <a:stretch>
                            <a:fillRect/>
                          </a:stretch>
                        </pic:blipFill>
                        <pic:spPr bwMode="auto">
                          <a:xfrm>
                            <a:off x="0" y="0"/>
                            <a:ext cx="1504950" cy="622300"/>
                          </a:xfrm>
                          <a:prstGeom prst="rect">
                            <a:avLst/>
                          </a:prstGeom>
                        </pic:spPr>
                      </pic:pic>
                    </a:graphicData>
                  </a:graphic>
                </wp:inline>
              </w:drawing>
            </w:r>
          </w:p>
        </w:tc>
        <w:tc>
          <w:tcPr>
            <w:tcW w:w="1380" w:type="dxa"/>
            <w:tcBorders>
              <w:top w:val="single" w:sz="4" w:space="0" w:color="00000A"/>
              <w:left w:val="single" w:sz="4" w:space="0" w:color="00000A"/>
              <w:bottom w:val="single" w:sz="4" w:space="0" w:color="00000A"/>
              <w:right w:val="single" w:sz="4" w:space="0" w:color="00000A"/>
            </w:tcBorders>
          </w:tcPr>
          <w:p w14:paraId="0CF62AC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w:t>
            </w:r>
          </w:p>
        </w:tc>
        <w:tc>
          <w:tcPr>
            <w:tcW w:w="1677" w:type="dxa"/>
            <w:tcBorders>
              <w:top w:val="single" w:sz="4" w:space="0" w:color="00000A"/>
              <w:left w:val="single" w:sz="4" w:space="0" w:color="00000A"/>
              <w:bottom w:val="single" w:sz="4" w:space="0" w:color="00000A"/>
              <w:right w:val="single" w:sz="4" w:space="0" w:color="00000A"/>
            </w:tcBorders>
          </w:tcPr>
          <w:p w14:paraId="5AD3462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w:t>
            </w:r>
          </w:p>
        </w:tc>
        <w:tc>
          <w:tcPr>
            <w:tcW w:w="1827" w:type="dxa"/>
            <w:tcBorders>
              <w:top w:val="single" w:sz="4" w:space="0" w:color="00000A"/>
              <w:left w:val="single" w:sz="4" w:space="0" w:color="00000A"/>
              <w:bottom w:val="single" w:sz="4" w:space="0" w:color="00000A"/>
              <w:right w:val="single" w:sz="4" w:space="0" w:color="00000A"/>
            </w:tcBorders>
          </w:tcPr>
          <w:p w14:paraId="7636C1F8"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Градируется соответственно изменениям измерений по группам размеров</w:t>
            </w:r>
          </w:p>
        </w:tc>
      </w:tr>
      <w:tr w:rsidR="002F2EA1" w:rsidRPr="00DE6633" w14:paraId="762869EF" w14:textId="77777777" w:rsidTr="00CB0BB8">
        <w:trPr>
          <w:trHeight w:val="1905"/>
        </w:trPr>
        <w:tc>
          <w:tcPr>
            <w:tcW w:w="2036" w:type="dxa"/>
            <w:tcBorders>
              <w:top w:val="single" w:sz="4" w:space="0" w:color="00000A"/>
              <w:left w:val="single" w:sz="4" w:space="0" w:color="00000A"/>
              <w:bottom w:val="single" w:sz="4" w:space="0" w:color="00000A"/>
              <w:right w:val="single" w:sz="4" w:space="0" w:color="00000A"/>
            </w:tcBorders>
          </w:tcPr>
          <w:p w14:paraId="2A0B0BBD"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Шеврон «Герб города Севастополя»</w:t>
            </w:r>
          </w:p>
        </w:tc>
        <w:tc>
          <w:tcPr>
            <w:tcW w:w="3109" w:type="dxa"/>
            <w:tcBorders>
              <w:top w:val="single" w:sz="4" w:space="0" w:color="00000A"/>
              <w:left w:val="single" w:sz="4" w:space="0" w:color="00000A"/>
              <w:bottom w:val="single" w:sz="4" w:space="0" w:color="00000A"/>
              <w:right w:val="single" w:sz="4" w:space="0" w:color="00000A"/>
            </w:tcBorders>
          </w:tcPr>
          <w:p w14:paraId="04CE1D0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70 мм</w:t>
            </w:r>
            <w:r w:rsidRPr="00DE6633">
              <w:rPr>
                <w:rFonts w:ascii="Times New Roman" w:eastAsia="Times New Roman" w:hAnsi="Times New Roman"/>
                <w:sz w:val="20"/>
                <w:szCs w:val="20"/>
                <w:lang w:eastAsia="ru-RU"/>
              </w:rPr>
              <w:t>]</w:t>
            </w:r>
          </w:p>
          <w:p w14:paraId="723CD82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длина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70 мм</w:t>
            </w:r>
            <w:r w:rsidRPr="00DE6633">
              <w:rPr>
                <w:rFonts w:ascii="Times New Roman" w:eastAsia="Times New Roman" w:hAnsi="Times New Roman"/>
                <w:sz w:val="20"/>
                <w:szCs w:val="20"/>
                <w:lang w:eastAsia="ru-RU"/>
              </w:rPr>
              <w:t>]</w:t>
            </w:r>
          </w:p>
          <w:p w14:paraId="233C5F7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hAnsi="Times New Roman"/>
                <w:sz w:val="20"/>
                <w:szCs w:val="20"/>
                <w:lang w:val="ru-RU"/>
              </w:rPr>
              <w:object w:dxaOrig="1095" w:dyaOrig="1034" w14:anchorId="43C43981">
                <v:shape id="_x0000_i1031" style="width:76.8pt;height:75pt" coordsize="" o:spt="100" adj="0,,0" path="" stroked="f">
                  <v:stroke joinstyle="miter"/>
                  <v:imagedata r:id="rId19" o:title=""/>
                  <v:formulas/>
                  <v:path o:connecttype="segments"/>
                </v:shape>
                <o:OLEObject Type="Embed" ProgID="Paint.Picture" ShapeID="_x0000_i1031" DrawAspect="Content" ObjectID="_1816786683" r:id="rId49"/>
              </w:object>
            </w:r>
          </w:p>
        </w:tc>
        <w:tc>
          <w:tcPr>
            <w:tcW w:w="1380" w:type="dxa"/>
            <w:tcBorders>
              <w:top w:val="single" w:sz="4" w:space="0" w:color="00000A"/>
              <w:left w:val="single" w:sz="4" w:space="0" w:color="00000A"/>
              <w:bottom w:val="single" w:sz="4" w:space="0" w:color="00000A"/>
              <w:right w:val="single" w:sz="4" w:space="0" w:color="00000A"/>
            </w:tcBorders>
          </w:tcPr>
          <w:p w14:paraId="5E279DF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w:t>
            </w:r>
          </w:p>
        </w:tc>
        <w:tc>
          <w:tcPr>
            <w:tcW w:w="1677" w:type="dxa"/>
            <w:tcBorders>
              <w:top w:val="single" w:sz="4" w:space="0" w:color="00000A"/>
              <w:left w:val="single" w:sz="4" w:space="0" w:color="00000A"/>
              <w:bottom w:val="single" w:sz="4" w:space="0" w:color="00000A"/>
              <w:right w:val="single" w:sz="4" w:space="0" w:color="00000A"/>
            </w:tcBorders>
          </w:tcPr>
          <w:p w14:paraId="30E3F3F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Левая полочка. </w:t>
            </w:r>
          </w:p>
        </w:tc>
        <w:tc>
          <w:tcPr>
            <w:tcW w:w="1827" w:type="dxa"/>
            <w:tcBorders>
              <w:top w:val="single" w:sz="4" w:space="0" w:color="00000A"/>
              <w:left w:val="single" w:sz="4" w:space="0" w:color="00000A"/>
              <w:bottom w:val="single" w:sz="4" w:space="0" w:color="00000A"/>
              <w:right w:val="single" w:sz="4" w:space="0" w:color="00000A"/>
            </w:tcBorders>
          </w:tcPr>
          <w:p w14:paraId="3413C990"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w:t>
            </w:r>
          </w:p>
        </w:tc>
      </w:tr>
      <w:tr w:rsidR="002F2EA1" w:rsidRPr="00DE6633" w14:paraId="1128D5F9" w14:textId="77777777" w:rsidTr="00CB0BB8">
        <w:trPr>
          <w:trHeight w:val="1905"/>
        </w:trPr>
        <w:tc>
          <w:tcPr>
            <w:tcW w:w="2036" w:type="dxa"/>
            <w:tcBorders>
              <w:left w:val="single" w:sz="4" w:space="0" w:color="00000A"/>
              <w:bottom w:val="single" w:sz="4" w:space="0" w:color="00000A"/>
              <w:right w:val="single" w:sz="4" w:space="0" w:color="00000A"/>
            </w:tcBorders>
          </w:tcPr>
          <w:p w14:paraId="0774E0C0"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«Россия»</w:t>
            </w:r>
          </w:p>
        </w:tc>
        <w:tc>
          <w:tcPr>
            <w:tcW w:w="3109" w:type="dxa"/>
            <w:tcBorders>
              <w:left w:val="single" w:sz="4" w:space="0" w:color="00000A"/>
              <w:bottom w:val="single" w:sz="4" w:space="0" w:color="00000A"/>
              <w:right w:val="single" w:sz="4" w:space="0" w:color="00000A"/>
            </w:tcBorders>
          </w:tcPr>
          <w:p w14:paraId="29DEE105"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p>
          <w:p w14:paraId="666B4A4A" w14:textId="77777777" w:rsidR="002F2EA1" w:rsidRPr="00DE6633" w:rsidRDefault="002F2EA1" w:rsidP="00DE6633">
            <w:pPr>
              <w:widowControl/>
              <w:snapToGrid w:val="0"/>
              <w:ind w:left="0" w:right="0"/>
              <w:rPr>
                <w:rFonts w:ascii="Times New Roman" w:eastAsia="Times New Roman" w:hAnsi="Times New Roman"/>
                <w:sz w:val="20"/>
                <w:szCs w:val="20"/>
                <w:highlight w:val="yellow"/>
                <w:lang w:val="ru-RU" w:eastAsia="ru-RU"/>
              </w:rPr>
            </w:pPr>
            <w:r w:rsidRPr="00DE6633">
              <w:rPr>
                <w:rFonts w:ascii="Times New Roman" w:eastAsia="Times New Roman" w:hAnsi="Times New Roman"/>
                <w:noProof/>
                <w:sz w:val="20"/>
                <w:szCs w:val="20"/>
                <w:lang w:val="ru-RU" w:eastAsia="ru-RU"/>
              </w:rPr>
              <w:drawing>
                <wp:anchor distT="0" distB="0" distL="0" distR="0" simplePos="0" relativeHeight="251661824" behindDoc="0" locked="0" layoutInCell="1" allowOverlap="1" wp14:anchorId="3BA564D7" wp14:editId="531A72C2">
                  <wp:simplePos x="0" y="0"/>
                  <wp:positionH relativeFrom="column">
                    <wp:align>center</wp:align>
                  </wp:positionH>
                  <wp:positionV relativeFrom="paragraph">
                    <wp:posOffset>635</wp:posOffset>
                  </wp:positionV>
                  <wp:extent cx="1495425" cy="314325"/>
                  <wp:effectExtent l="0" t="0" r="0" b="0"/>
                  <wp:wrapSquare wrapText="largest"/>
                  <wp:docPr id="166"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11"/>
                          <pic:cNvPicPr>
                            <a:picLocks noChangeAspect="1" noChangeArrowheads="1"/>
                          </pic:cNvPicPr>
                        </pic:nvPicPr>
                        <pic:blipFill>
                          <a:blip r:embed="rId42" cstate="print"/>
                          <a:stretch>
                            <a:fillRect/>
                          </a:stretch>
                        </pic:blipFill>
                        <pic:spPr bwMode="auto">
                          <a:xfrm>
                            <a:off x="0" y="0"/>
                            <a:ext cx="1495425" cy="314325"/>
                          </a:xfrm>
                          <a:prstGeom prst="rect">
                            <a:avLst/>
                          </a:prstGeom>
                        </pic:spPr>
                      </pic:pic>
                    </a:graphicData>
                  </a:graphic>
                </wp:anchor>
              </w:drawing>
            </w:r>
            <w:r w:rsidRPr="00DE6633">
              <w:rPr>
                <w:rFonts w:ascii="Times New Roman" w:eastAsia="Times New Roman" w:hAnsi="Times New Roman"/>
                <w:sz w:val="20"/>
                <w:szCs w:val="20"/>
                <w:highlight w:val="yellow"/>
                <w:lang w:eastAsia="ru-RU"/>
              </w:rPr>
              <w:t xml:space="preserve"> </w:t>
            </w:r>
          </w:p>
        </w:tc>
        <w:tc>
          <w:tcPr>
            <w:tcW w:w="1380" w:type="dxa"/>
            <w:tcBorders>
              <w:left w:val="single" w:sz="4" w:space="0" w:color="00000A"/>
              <w:bottom w:val="single" w:sz="4" w:space="0" w:color="00000A"/>
              <w:right w:val="single" w:sz="4" w:space="0" w:color="00000A"/>
            </w:tcBorders>
          </w:tcPr>
          <w:p w14:paraId="3D0DF20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w:t>
            </w:r>
          </w:p>
        </w:tc>
        <w:tc>
          <w:tcPr>
            <w:tcW w:w="1677" w:type="dxa"/>
            <w:tcBorders>
              <w:left w:val="single" w:sz="4" w:space="0" w:color="00000A"/>
              <w:bottom w:val="single" w:sz="4" w:space="0" w:color="00000A"/>
              <w:right w:val="single" w:sz="4" w:space="0" w:color="00000A"/>
            </w:tcBorders>
          </w:tcPr>
          <w:p w14:paraId="5B0B5ED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 спине</w:t>
            </w:r>
          </w:p>
        </w:tc>
        <w:tc>
          <w:tcPr>
            <w:tcW w:w="1827" w:type="dxa"/>
            <w:tcBorders>
              <w:left w:val="single" w:sz="4" w:space="0" w:color="00000A"/>
              <w:bottom w:val="single" w:sz="4" w:space="0" w:color="00000A"/>
              <w:right w:val="single" w:sz="4" w:space="0" w:color="00000A"/>
            </w:tcBorders>
          </w:tcPr>
          <w:p w14:paraId="5E417B6C"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w:t>
            </w:r>
          </w:p>
        </w:tc>
      </w:tr>
      <w:tr w:rsidR="002F2EA1" w:rsidRPr="00C95D6E" w14:paraId="73080753" w14:textId="77777777" w:rsidTr="00CB0BB8">
        <w:trPr>
          <w:trHeight w:val="1905"/>
        </w:trPr>
        <w:tc>
          <w:tcPr>
            <w:tcW w:w="2036" w:type="dxa"/>
            <w:tcBorders>
              <w:top w:val="single" w:sz="4" w:space="0" w:color="00000A"/>
              <w:left w:val="single" w:sz="4" w:space="0" w:color="00000A"/>
              <w:bottom w:val="single" w:sz="4" w:space="0" w:color="00000A"/>
              <w:right w:val="single" w:sz="4" w:space="0" w:color="00000A"/>
            </w:tcBorders>
          </w:tcPr>
          <w:p w14:paraId="66A56EF9"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«СЕВАСТОПОЛЬ»</w:t>
            </w:r>
          </w:p>
        </w:tc>
        <w:tc>
          <w:tcPr>
            <w:tcW w:w="3109" w:type="dxa"/>
            <w:tcBorders>
              <w:top w:val="single" w:sz="4" w:space="0" w:color="00000A"/>
              <w:left w:val="single" w:sz="4" w:space="0" w:color="00000A"/>
              <w:bottom w:val="single" w:sz="4" w:space="0" w:color="00000A"/>
              <w:right w:val="single" w:sz="4" w:space="0" w:color="00000A"/>
            </w:tcBorders>
          </w:tcPr>
          <w:p w14:paraId="739F252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3B61ACE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39 мм</w:t>
            </w:r>
            <w:r w:rsidRPr="00DE6633">
              <w:rPr>
                <w:rFonts w:ascii="Times New Roman" w:eastAsia="Times New Roman" w:hAnsi="Times New Roman"/>
                <w:sz w:val="20"/>
                <w:szCs w:val="20"/>
                <w:lang w:eastAsia="ru-RU"/>
              </w:rPr>
              <w:t>]</w:t>
            </w:r>
          </w:p>
          <w:p w14:paraId="2D31E78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длина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300 мм</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 xml:space="preserve"> </w:t>
            </w:r>
          </w:p>
          <w:p w14:paraId="6E8B7A2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hAnsi="Times New Roman"/>
                <w:sz w:val="20"/>
                <w:szCs w:val="20"/>
                <w:lang w:val="ru-RU"/>
              </w:rPr>
              <w:object w:dxaOrig="844" w:dyaOrig="122" w14:anchorId="59DEEE31">
                <v:shape id="_x0000_i1032" style="width:74.4pt;height:11.4pt" coordsize="" o:spt="100" adj="0,,0" path="" stroked="f">
                  <v:stroke joinstyle="miter"/>
                  <v:imagedata r:id="rId22" o:title=""/>
                  <v:formulas/>
                  <v:path o:connecttype="segments"/>
                </v:shape>
                <o:OLEObject Type="Embed" ProgID="CorelDraw.Graphic.17" ShapeID="_x0000_i1032" DrawAspect="Content" ObjectID="_1816786684" r:id="rId50"/>
              </w:object>
            </w:r>
          </w:p>
          <w:p w14:paraId="77D9599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tc>
        <w:tc>
          <w:tcPr>
            <w:tcW w:w="1380" w:type="dxa"/>
            <w:tcBorders>
              <w:top w:val="single" w:sz="4" w:space="0" w:color="00000A"/>
              <w:left w:val="single" w:sz="4" w:space="0" w:color="00000A"/>
              <w:bottom w:val="single" w:sz="4" w:space="0" w:color="00000A"/>
              <w:right w:val="single" w:sz="4" w:space="0" w:color="00000A"/>
            </w:tcBorders>
          </w:tcPr>
          <w:p w14:paraId="684FF88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Футболка</w:t>
            </w:r>
          </w:p>
        </w:tc>
        <w:tc>
          <w:tcPr>
            <w:tcW w:w="1677" w:type="dxa"/>
            <w:tcBorders>
              <w:top w:val="single" w:sz="4" w:space="0" w:color="00000A"/>
              <w:left w:val="single" w:sz="4" w:space="0" w:color="00000A"/>
              <w:bottom w:val="single" w:sz="4" w:space="0" w:color="00000A"/>
              <w:right w:val="single" w:sz="4" w:space="0" w:color="00000A"/>
            </w:tcBorders>
          </w:tcPr>
          <w:p w14:paraId="5EFF710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 спине</w:t>
            </w:r>
          </w:p>
        </w:tc>
        <w:tc>
          <w:tcPr>
            <w:tcW w:w="1827" w:type="dxa"/>
            <w:tcBorders>
              <w:top w:val="single" w:sz="4" w:space="0" w:color="00000A"/>
              <w:left w:val="single" w:sz="4" w:space="0" w:color="00000A"/>
              <w:bottom w:val="single" w:sz="4" w:space="0" w:color="00000A"/>
              <w:right w:val="single" w:sz="4" w:space="0" w:color="00000A"/>
            </w:tcBorders>
          </w:tcPr>
          <w:p w14:paraId="089FBC50"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Размер единый Высота от строчки горловины 130 мм. </w:t>
            </w:r>
          </w:p>
        </w:tc>
      </w:tr>
      <w:tr w:rsidR="00C95D6E" w:rsidRPr="00C95D6E" w14:paraId="36EEC062" w14:textId="77777777" w:rsidTr="00CB0BB8">
        <w:trPr>
          <w:trHeight w:val="1905"/>
        </w:trPr>
        <w:tc>
          <w:tcPr>
            <w:tcW w:w="2036" w:type="dxa"/>
            <w:tcBorders>
              <w:top w:val="single" w:sz="4" w:space="0" w:color="00000A"/>
              <w:left w:val="single" w:sz="4" w:space="0" w:color="00000A"/>
              <w:bottom w:val="single" w:sz="4" w:space="0" w:color="00000A"/>
              <w:right w:val="single" w:sz="4" w:space="0" w:color="00000A"/>
            </w:tcBorders>
          </w:tcPr>
          <w:p w14:paraId="6B116A5A" w14:textId="1F971BC6" w:rsidR="00C95D6E" w:rsidRPr="00DE6633" w:rsidRDefault="00C95D6E" w:rsidP="00C95D6E">
            <w:pPr>
              <w:widowControl/>
              <w:snapToGrid w:val="0"/>
              <w:ind w:left="0" w:right="0"/>
              <w:rPr>
                <w:rFonts w:ascii="Times New Roman" w:eastAsia="Times New Roman" w:hAnsi="Times New Roman"/>
                <w:sz w:val="20"/>
                <w:szCs w:val="20"/>
                <w:lang w:val="ru-RU" w:eastAsia="ru-RU"/>
              </w:rPr>
            </w:pPr>
            <w:r w:rsidRPr="006C19D2">
              <w:rPr>
                <w:rFonts w:ascii="Times New Roman" w:eastAsia="Times New Roman" w:hAnsi="Times New Roman"/>
                <w:sz w:val="20"/>
                <w:szCs w:val="20"/>
                <w:lang w:val="ru-RU" w:eastAsia="ru-RU"/>
              </w:rPr>
              <w:t>Шеврон сублимированный «Флаг Российской Федерации»</w:t>
            </w:r>
          </w:p>
        </w:tc>
        <w:tc>
          <w:tcPr>
            <w:tcW w:w="3109" w:type="dxa"/>
            <w:tcBorders>
              <w:top w:val="single" w:sz="4" w:space="0" w:color="00000A"/>
              <w:left w:val="single" w:sz="4" w:space="0" w:color="00000A"/>
              <w:bottom w:val="single" w:sz="4" w:space="0" w:color="00000A"/>
              <w:right w:val="single" w:sz="4" w:space="0" w:color="00000A"/>
            </w:tcBorders>
          </w:tcPr>
          <w:p w14:paraId="03114FAD" w14:textId="77777777" w:rsidR="00C95D6E" w:rsidRPr="006C19D2" w:rsidRDefault="00C95D6E" w:rsidP="00C95D6E">
            <w:pPr>
              <w:snapToGrid w:val="0"/>
              <w:ind w:left="0" w:right="0"/>
              <w:rPr>
                <w:rFonts w:ascii="Times New Roman" w:eastAsia="Times New Roman" w:hAnsi="Times New Roman"/>
                <w:sz w:val="20"/>
                <w:szCs w:val="20"/>
                <w:lang w:val="ru-RU" w:eastAsia="ru-RU"/>
              </w:rPr>
            </w:pPr>
            <w:r w:rsidRPr="006C19D2">
              <w:rPr>
                <w:rFonts w:ascii="Times New Roman" w:eastAsia="Times New Roman" w:hAnsi="Times New Roman"/>
                <w:sz w:val="20"/>
                <w:szCs w:val="20"/>
                <w:lang w:val="ru-RU" w:eastAsia="ru-RU"/>
              </w:rPr>
              <w:t xml:space="preserve">Высота – </w:t>
            </w:r>
            <w:r w:rsidRPr="006C19D2">
              <w:rPr>
                <w:rFonts w:ascii="Times New Roman" w:eastAsia="Times New Roman" w:hAnsi="Times New Roman"/>
                <w:sz w:val="20"/>
                <w:szCs w:val="20"/>
                <w:lang w:eastAsia="ru-RU"/>
              </w:rPr>
              <w:t>[</w:t>
            </w:r>
            <w:r w:rsidRPr="006C19D2">
              <w:rPr>
                <w:rFonts w:ascii="Times New Roman" w:eastAsia="Times New Roman" w:hAnsi="Times New Roman"/>
                <w:sz w:val="20"/>
                <w:szCs w:val="20"/>
                <w:lang w:val="ru-RU" w:eastAsia="ru-RU"/>
              </w:rPr>
              <w:t>50,00 мм</w:t>
            </w:r>
            <w:r w:rsidRPr="006C19D2">
              <w:rPr>
                <w:rFonts w:ascii="Times New Roman" w:eastAsia="Times New Roman" w:hAnsi="Times New Roman"/>
                <w:sz w:val="20"/>
                <w:szCs w:val="20"/>
                <w:lang w:eastAsia="ru-RU"/>
              </w:rPr>
              <w:t>]</w:t>
            </w:r>
          </w:p>
          <w:p w14:paraId="4A2A6408" w14:textId="77777777" w:rsidR="00C95D6E" w:rsidRDefault="00C95D6E" w:rsidP="00C95D6E">
            <w:pPr>
              <w:widowControl/>
              <w:snapToGrid w:val="0"/>
              <w:ind w:left="0" w:right="0"/>
              <w:rPr>
                <w:rFonts w:ascii="Times New Roman" w:eastAsia="Times New Roman" w:hAnsi="Times New Roman"/>
                <w:sz w:val="20"/>
                <w:szCs w:val="20"/>
                <w:lang w:val="ru-RU" w:eastAsia="ru-RU"/>
              </w:rPr>
            </w:pPr>
            <w:r w:rsidRPr="006C19D2">
              <w:rPr>
                <w:rFonts w:ascii="Times New Roman" w:eastAsia="Times New Roman" w:hAnsi="Times New Roman"/>
                <w:sz w:val="20"/>
                <w:szCs w:val="20"/>
                <w:lang w:val="ru-RU" w:eastAsia="ru-RU"/>
              </w:rPr>
              <w:t>Ширина –</w:t>
            </w:r>
            <w:r w:rsidRPr="006C19D2">
              <w:rPr>
                <w:rFonts w:ascii="Times New Roman" w:eastAsia="Times New Roman" w:hAnsi="Times New Roman"/>
                <w:sz w:val="20"/>
                <w:szCs w:val="20"/>
                <w:lang w:eastAsia="ru-RU"/>
              </w:rPr>
              <w:t>[</w:t>
            </w:r>
            <w:r w:rsidRPr="006C19D2">
              <w:rPr>
                <w:rFonts w:ascii="Times New Roman" w:eastAsia="Times New Roman" w:hAnsi="Times New Roman"/>
                <w:sz w:val="20"/>
                <w:szCs w:val="20"/>
                <w:lang w:val="ru-RU" w:eastAsia="ru-RU"/>
              </w:rPr>
              <w:t xml:space="preserve"> 64 мм</w:t>
            </w:r>
            <w:r w:rsidRPr="006C19D2">
              <w:rPr>
                <w:rFonts w:ascii="Times New Roman" w:eastAsia="Times New Roman" w:hAnsi="Times New Roman"/>
                <w:sz w:val="20"/>
                <w:szCs w:val="20"/>
                <w:lang w:eastAsia="ru-RU"/>
              </w:rPr>
              <w:t>]</w:t>
            </w:r>
          </w:p>
          <w:p w14:paraId="1629E580" w14:textId="574C6BFC" w:rsidR="00C95D6E" w:rsidRPr="00DE6633" w:rsidRDefault="00C95D6E" w:rsidP="00C95D6E">
            <w:pPr>
              <w:widowControl/>
              <w:snapToGrid w:val="0"/>
              <w:ind w:left="0" w:right="0"/>
              <w:rPr>
                <w:rFonts w:ascii="Times New Roman" w:eastAsia="Times New Roman" w:hAnsi="Times New Roman"/>
                <w:sz w:val="20"/>
                <w:szCs w:val="20"/>
                <w:lang w:val="ru-RU" w:eastAsia="ru-RU"/>
              </w:rPr>
            </w:pPr>
            <w:r w:rsidRPr="006C19D2">
              <w:rPr>
                <w:rFonts w:ascii="Times New Roman" w:eastAsia="Times New Roman" w:hAnsi="Times New Roman"/>
                <w:noProof/>
                <w:sz w:val="20"/>
                <w:szCs w:val="20"/>
                <w:lang w:val="ru-RU" w:eastAsia="ru-RU"/>
              </w:rPr>
              <w:drawing>
                <wp:inline distT="0" distB="0" distL="0" distR="0" wp14:anchorId="29D794AA" wp14:editId="4E6F09BC">
                  <wp:extent cx="756920" cy="504825"/>
                  <wp:effectExtent l="0" t="0" r="0" b="0"/>
                  <wp:docPr id="24" name="Рисунок 12" descr="Изображение с сайта wikidat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2" descr="Изображение с сайта wikidata.org"/>
                          <pic:cNvPicPr>
                            <a:picLocks noChangeAspect="1" noChangeArrowheads="1"/>
                          </pic:cNvPicPr>
                        </pic:nvPicPr>
                        <pic:blipFill>
                          <a:blip r:embed="rId21" cstate="print"/>
                          <a:stretch>
                            <a:fillRect/>
                          </a:stretch>
                        </pic:blipFill>
                        <pic:spPr bwMode="auto">
                          <a:xfrm>
                            <a:off x="0" y="0"/>
                            <a:ext cx="756920" cy="504825"/>
                          </a:xfrm>
                          <a:prstGeom prst="rect">
                            <a:avLst/>
                          </a:prstGeom>
                        </pic:spPr>
                      </pic:pic>
                    </a:graphicData>
                  </a:graphic>
                </wp:inline>
              </w:drawing>
            </w:r>
          </w:p>
        </w:tc>
        <w:tc>
          <w:tcPr>
            <w:tcW w:w="1380" w:type="dxa"/>
            <w:tcBorders>
              <w:top w:val="single" w:sz="4" w:space="0" w:color="00000A"/>
              <w:left w:val="single" w:sz="4" w:space="0" w:color="00000A"/>
              <w:bottom w:val="single" w:sz="4" w:space="0" w:color="00000A"/>
              <w:right w:val="single" w:sz="4" w:space="0" w:color="00000A"/>
            </w:tcBorders>
          </w:tcPr>
          <w:p w14:paraId="60561B11" w14:textId="14D5522F" w:rsidR="00C95D6E" w:rsidRPr="00DE6633" w:rsidRDefault="00C95D6E" w:rsidP="00C95D6E">
            <w:pPr>
              <w:widowControl/>
              <w:snapToGrid w:val="0"/>
              <w:ind w:left="0" w:right="0"/>
              <w:rPr>
                <w:rFonts w:ascii="Times New Roman" w:eastAsia="Times New Roman" w:hAnsi="Times New Roman"/>
                <w:sz w:val="20"/>
                <w:szCs w:val="20"/>
                <w:lang w:val="ru-RU" w:eastAsia="ru-RU"/>
              </w:rPr>
            </w:pPr>
            <w:r w:rsidRPr="001774A9">
              <w:rPr>
                <w:rFonts w:ascii="Times New Roman" w:eastAsia="Times New Roman" w:hAnsi="Times New Roman"/>
                <w:sz w:val="20"/>
                <w:szCs w:val="20"/>
                <w:lang w:val="ru-RU" w:eastAsia="ru-RU"/>
              </w:rPr>
              <w:t>Футболка</w:t>
            </w:r>
          </w:p>
        </w:tc>
        <w:tc>
          <w:tcPr>
            <w:tcW w:w="1677" w:type="dxa"/>
            <w:tcBorders>
              <w:top w:val="single" w:sz="4" w:space="0" w:color="00000A"/>
              <w:left w:val="single" w:sz="4" w:space="0" w:color="00000A"/>
              <w:bottom w:val="single" w:sz="4" w:space="0" w:color="00000A"/>
              <w:right w:val="single" w:sz="4" w:space="0" w:color="00000A"/>
            </w:tcBorders>
          </w:tcPr>
          <w:p w14:paraId="62594486" w14:textId="56BE833B" w:rsidR="00C95D6E" w:rsidRPr="00DE6633" w:rsidRDefault="00C95D6E" w:rsidP="00C95D6E">
            <w:pPr>
              <w:widowControl/>
              <w:snapToGrid w:val="0"/>
              <w:ind w:left="0" w:right="0"/>
              <w:rPr>
                <w:rFonts w:ascii="Times New Roman" w:eastAsia="Times New Roman" w:hAnsi="Times New Roman"/>
                <w:sz w:val="20"/>
                <w:szCs w:val="20"/>
                <w:lang w:val="ru-RU" w:eastAsia="ru-RU"/>
              </w:rPr>
            </w:pPr>
            <w:r w:rsidRPr="006C19D2">
              <w:rPr>
                <w:rFonts w:ascii="Times New Roman" w:eastAsia="Times New Roman" w:hAnsi="Times New Roman"/>
                <w:sz w:val="20"/>
                <w:szCs w:val="20"/>
                <w:lang w:val="ru-RU" w:eastAsia="ru-RU"/>
              </w:rPr>
              <w:t>Левый рукав футболки верхняя часть предплечья</w:t>
            </w:r>
          </w:p>
        </w:tc>
        <w:tc>
          <w:tcPr>
            <w:tcW w:w="1827" w:type="dxa"/>
            <w:tcBorders>
              <w:top w:val="single" w:sz="4" w:space="0" w:color="00000A"/>
              <w:left w:val="single" w:sz="4" w:space="0" w:color="00000A"/>
              <w:bottom w:val="single" w:sz="4" w:space="0" w:color="00000A"/>
              <w:right w:val="single" w:sz="4" w:space="0" w:color="00000A"/>
            </w:tcBorders>
          </w:tcPr>
          <w:p w14:paraId="15A6B15B" w14:textId="65BD4413" w:rsidR="00C95D6E" w:rsidRPr="00DE6633" w:rsidRDefault="00C95D6E" w:rsidP="00C95D6E">
            <w:pPr>
              <w:widowControl/>
              <w:snapToGrid w:val="0"/>
              <w:ind w:left="0" w:right="0"/>
              <w:jc w:val="center"/>
              <w:rPr>
                <w:rFonts w:ascii="Times New Roman" w:eastAsia="Times New Roman" w:hAnsi="Times New Roman"/>
                <w:sz w:val="20"/>
                <w:szCs w:val="20"/>
                <w:lang w:val="ru-RU" w:eastAsia="ru-RU"/>
              </w:rPr>
            </w:pPr>
            <w:r w:rsidRPr="006C19D2">
              <w:rPr>
                <w:rFonts w:ascii="Times New Roman" w:eastAsia="Times New Roman" w:hAnsi="Times New Roman"/>
                <w:sz w:val="20"/>
                <w:szCs w:val="20"/>
                <w:lang w:val="ru-RU" w:eastAsia="ru-RU"/>
              </w:rPr>
              <w:t>Размер единый</w:t>
            </w:r>
          </w:p>
        </w:tc>
      </w:tr>
    </w:tbl>
    <w:p w14:paraId="160DF92F" w14:textId="77777777" w:rsidR="002F2EA1" w:rsidRPr="00DE6633" w:rsidRDefault="002F2EA1" w:rsidP="00DE6633">
      <w:pPr>
        <w:snapToGrid w:val="0"/>
        <w:ind w:left="0" w:right="0" w:firstLine="720"/>
        <w:jc w:val="center"/>
        <w:rPr>
          <w:rFonts w:ascii="Times New Roman" w:eastAsia="SimSun" w:hAnsi="Times New Roman"/>
          <w:b/>
          <w:sz w:val="20"/>
          <w:szCs w:val="20"/>
          <w:u w:val="single"/>
          <w:lang w:val="ru-RU" w:eastAsia="ru-RU"/>
        </w:rPr>
      </w:pPr>
    </w:p>
    <w:p w14:paraId="311D477B"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SimSun" w:hAnsi="Times New Roman"/>
          <w:b/>
          <w:sz w:val="20"/>
          <w:szCs w:val="20"/>
          <w:lang w:val="ru-RU" w:eastAsia="ru-RU"/>
        </w:rPr>
      </w:pPr>
    </w:p>
    <w:p w14:paraId="4B4C177E"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SimSun" w:hAnsi="Times New Roman"/>
          <w:b/>
          <w:sz w:val="20"/>
          <w:szCs w:val="20"/>
          <w:lang w:val="ru-RU" w:eastAsia="ru-RU"/>
        </w:rPr>
      </w:pPr>
    </w:p>
    <w:p w14:paraId="412E267F"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SimSun" w:hAnsi="Times New Roman"/>
          <w:b/>
          <w:sz w:val="20"/>
          <w:szCs w:val="20"/>
          <w:lang w:val="ru-RU" w:eastAsia="ru-RU"/>
        </w:rPr>
      </w:pPr>
    </w:p>
    <w:p w14:paraId="2287BB4B"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SimSun" w:hAnsi="Times New Roman"/>
          <w:b/>
          <w:sz w:val="20"/>
          <w:szCs w:val="20"/>
          <w:lang w:val="ru-RU" w:eastAsia="ru-RU"/>
        </w:rPr>
      </w:pPr>
    </w:p>
    <w:p w14:paraId="4C28E7F7"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SimSun" w:hAnsi="Times New Roman"/>
          <w:b/>
          <w:sz w:val="20"/>
          <w:szCs w:val="20"/>
          <w:lang w:val="ru-RU" w:eastAsia="ru-RU"/>
        </w:rPr>
      </w:pPr>
    </w:p>
    <w:p w14:paraId="5857BFA7"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SimSun" w:hAnsi="Times New Roman"/>
          <w:b/>
          <w:sz w:val="20"/>
          <w:szCs w:val="20"/>
          <w:lang w:val="ru-RU" w:eastAsia="ru-RU"/>
        </w:rPr>
      </w:pPr>
    </w:p>
    <w:p w14:paraId="39604A1A"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SimSun" w:hAnsi="Times New Roman"/>
          <w:b/>
          <w:sz w:val="20"/>
          <w:szCs w:val="20"/>
          <w:lang w:val="ru-RU" w:eastAsia="ru-RU"/>
        </w:rPr>
      </w:pPr>
      <w:bookmarkStart w:id="3" w:name="OLE_LINK4"/>
      <w:r w:rsidRPr="00DE6633">
        <w:rPr>
          <w:rFonts w:ascii="Times New Roman" w:eastAsia="SimSun" w:hAnsi="Times New Roman"/>
          <w:b/>
          <w:sz w:val="20"/>
          <w:szCs w:val="20"/>
          <w:lang w:val="ru-RU" w:eastAsia="ru-RU"/>
        </w:rPr>
        <w:t>РАЗМЕРНЫЙ РЯД</w:t>
      </w:r>
    </w:p>
    <w:p w14:paraId="3E079885"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SimSun" w:hAnsi="Times New Roman"/>
          <w:b/>
          <w:sz w:val="20"/>
          <w:szCs w:val="20"/>
          <w:lang w:val="ru-RU" w:eastAsia="ru-RU"/>
        </w:rPr>
      </w:pPr>
      <w:r w:rsidRPr="00DE6633">
        <w:rPr>
          <w:rFonts w:ascii="Times New Roman" w:eastAsia="SimSun" w:hAnsi="Times New Roman"/>
          <w:b/>
          <w:sz w:val="20"/>
          <w:szCs w:val="20"/>
          <w:lang w:val="ru-RU" w:eastAsia="ru-RU"/>
        </w:rPr>
        <w:t>футболка мужская</w:t>
      </w:r>
    </w:p>
    <w:p w14:paraId="4472EE53" w14:textId="77777777" w:rsidR="002F2EA1" w:rsidRPr="00DE6633" w:rsidRDefault="002F2EA1" w:rsidP="00DE6633">
      <w:pPr>
        <w:tabs>
          <w:tab w:val="left" w:pos="900"/>
          <w:tab w:val="left" w:pos="1116"/>
          <w:tab w:val="left" w:pos="1800"/>
        </w:tabs>
        <w:snapToGrid w:val="0"/>
        <w:ind w:left="0" w:right="0" w:firstLine="720"/>
        <w:jc w:val="right"/>
        <w:rPr>
          <w:rFonts w:ascii="Times New Roman" w:eastAsia="SimSun" w:hAnsi="Times New Roman"/>
          <w:sz w:val="20"/>
          <w:szCs w:val="20"/>
          <w:lang w:val="ru-RU" w:eastAsia="ru-RU"/>
        </w:rPr>
      </w:pPr>
      <w:r w:rsidRPr="00DE6633">
        <w:rPr>
          <w:rFonts w:ascii="Times New Roman" w:eastAsia="SimSun" w:hAnsi="Times New Roman"/>
          <w:sz w:val="20"/>
          <w:szCs w:val="20"/>
          <w:lang w:val="ru-RU" w:eastAsia="ru-RU"/>
        </w:rPr>
        <w:t>Таблица 4</w:t>
      </w:r>
    </w:p>
    <w:tbl>
      <w:tblPr>
        <w:tblW w:w="10206" w:type="dxa"/>
        <w:jc w:val="center"/>
        <w:tblBorders>
          <w:top w:val="single" w:sz="8"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4252"/>
        <w:gridCol w:w="3543"/>
        <w:gridCol w:w="2411"/>
      </w:tblGrid>
      <w:tr w:rsidR="002F2EA1" w:rsidRPr="00DE6633" w14:paraId="240E4661" w14:textId="77777777" w:rsidTr="00CB0BB8">
        <w:trPr>
          <w:trHeight w:val="951"/>
          <w:jc w:val="center"/>
        </w:trPr>
        <w:tc>
          <w:tcPr>
            <w:tcW w:w="4252" w:type="dxa"/>
            <w:tcBorders>
              <w:top w:val="single" w:sz="8" w:space="0" w:color="00000A"/>
              <w:left w:val="single" w:sz="4" w:space="0" w:color="00000A"/>
              <w:bottom w:val="single" w:sz="4" w:space="0" w:color="00000A"/>
              <w:right w:val="single" w:sz="4" w:space="0" w:color="00000A"/>
            </w:tcBorders>
            <w:vAlign w:val="center"/>
          </w:tcPr>
          <w:p w14:paraId="082DAEFD"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lastRenderedPageBreak/>
              <w:t>Размер Товара</w:t>
            </w:r>
          </w:p>
          <w:p w14:paraId="5B9EC24D"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(российская таблица)</w:t>
            </w:r>
          </w:p>
        </w:tc>
        <w:tc>
          <w:tcPr>
            <w:tcW w:w="3543" w:type="dxa"/>
            <w:tcBorders>
              <w:top w:val="single" w:sz="8" w:space="0" w:color="00000A"/>
              <w:left w:val="single" w:sz="4" w:space="0" w:color="00000A"/>
              <w:bottom w:val="single" w:sz="4" w:space="0" w:color="00000A"/>
              <w:right w:val="single" w:sz="4" w:space="0" w:color="00000A"/>
            </w:tcBorders>
            <w:vAlign w:val="center"/>
          </w:tcPr>
          <w:p w14:paraId="7490EC1F"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Единица измерения</w:t>
            </w:r>
          </w:p>
        </w:tc>
        <w:tc>
          <w:tcPr>
            <w:tcW w:w="2411" w:type="dxa"/>
            <w:tcBorders>
              <w:top w:val="single" w:sz="8" w:space="0" w:color="00000A"/>
              <w:left w:val="single" w:sz="4" w:space="0" w:color="00000A"/>
              <w:bottom w:val="single" w:sz="4" w:space="0" w:color="00000A"/>
              <w:right w:val="single" w:sz="4" w:space="0" w:color="00000A"/>
            </w:tcBorders>
            <w:vAlign w:val="center"/>
          </w:tcPr>
          <w:p w14:paraId="76BF4D88"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Количество</w:t>
            </w:r>
          </w:p>
        </w:tc>
      </w:tr>
      <w:tr w:rsidR="002F2EA1" w:rsidRPr="00DE6633" w14:paraId="1DAA36A2" w14:textId="77777777" w:rsidTr="00F36B20">
        <w:trPr>
          <w:trHeight w:val="204"/>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52AEC756"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40</w:t>
            </w:r>
          </w:p>
        </w:tc>
        <w:tc>
          <w:tcPr>
            <w:tcW w:w="3543" w:type="dxa"/>
            <w:tcBorders>
              <w:top w:val="single" w:sz="4" w:space="0" w:color="00000A"/>
              <w:left w:val="single" w:sz="4" w:space="0" w:color="00000A"/>
              <w:bottom w:val="single" w:sz="4" w:space="0" w:color="00000A"/>
              <w:right w:val="single" w:sz="4" w:space="0" w:color="00000A"/>
            </w:tcBorders>
          </w:tcPr>
          <w:p w14:paraId="16220EC1" w14:textId="77777777" w:rsidR="002F2EA1" w:rsidRPr="00DE6633" w:rsidRDefault="002F2EA1" w:rsidP="00DE6633">
            <w:pPr>
              <w:jc w:val="center"/>
              <w:rPr>
                <w:rFonts w:ascii="Times New Roman" w:hAnsi="Times New Roman"/>
                <w:sz w:val="20"/>
                <w:szCs w:val="20"/>
              </w:rPr>
            </w:pPr>
            <w:proofErr w:type="spellStart"/>
            <w:r w:rsidRPr="00DE6633">
              <w:rPr>
                <w:rFonts w:ascii="Times New Roman" w:eastAsia="Arial Unicode MS" w:hAnsi="Times New Roman"/>
                <w:bCs/>
                <w:sz w:val="20"/>
                <w:szCs w:val="20"/>
                <w:lang w:eastAsia="zh-CN" w:bidi="hi-IN"/>
              </w:rPr>
              <w:t>шт</w:t>
            </w:r>
            <w:proofErr w:type="spellEnd"/>
            <w:r w:rsidRPr="00DE6633">
              <w:rPr>
                <w:rFonts w:ascii="Times New Roman" w:eastAsia="Arial Unicode MS" w:hAnsi="Times New Roman"/>
                <w:bCs/>
                <w:sz w:val="20"/>
                <w:szCs w:val="20"/>
                <w:lang w:eastAsia="zh-CN" w:bidi="hi-IN"/>
              </w:rPr>
              <w:t>.</w:t>
            </w:r>
          </w:p>
        </w:tc>
        <w:tc>
          <w:tcPr>
            <w:tcW w:w="2411" w:type="dxa"/>
            <w:tcBorders>
              <w:top w:val="single" w:sz="4" w:space="0" w:color="00000A"/>
              <w:left w:val="single" w:sz="4" w:space="0" w:color="00000A"/>
              <w:bottom w:val="single" w:sz="4" w:space="0" w:color="00000A"/>
              <w:right w:val="single" w:sz="4" w:space="0" w:color="00000A"/>
            </w:tcBorders>
            <w:vAlign w:val="center"/>
          </w:tcPr>
          <w:p w14:paraId="339CB3CB"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10</w:t>
            </w:r>
          </w:p>
        </w:tc>
      </w:tr>
      <w:tr w:rsidR="002F2EA1" w:rsidRPr="00DE6633" w14:paraId="34D6B00B" w14:textId="77777777" w:rsidTr="00CB0BB8">
        <w:trPr>
          <w:trHeight w:val="289"/>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25FEAE0F"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42</w:t>
            </w:r>
          </w:p>
        </w:tc>
        <w:tc>
          <w:tcPr>
            <w:tcW w:w="3543" w:type="dxa"/>
            <w:tcBorders>
              <w:top w:val="single" w:sz="4" w:space="0" w:color="00000A"/>
              <w:left w:val="single" w:sz="4" w:space="0" w:color="00000A"/>
              <w:bottom w:val="single" w:sz="4" w:space="0" w:color="00000A"/>
              <w:right w:val="single" w:sz="4" w:space="0" w:color="00000A"/>
            </w:tcBorders>
          </w:tcPr>
          <w:p w14:paraId="36683AAF" w14:textId="77777777" w:rsidR="002F2EA1" w:rsidRPr="00DE6633" w:rsidRDefault="002F2EA1" w:rsidP="00DE6633">
            <w:pPr>
              <w:jc w:val="center"/>
              <w:rPr>
                <w:rFonts w:ascii="Times New Roman" w:hAnsi="Times New Roman"/>
                <w:sz w:val="20"/>
                <w:szCs w:val="20"/>
              </w:rPr>
            </w:pPr>
            <w:proofErr w:type="spellStart"/>
            <w:r w:rsidRPr="00DE6633">
              <w:rPr>
                <w:rFonts w:ascii="Times New Roman" w:eastAsia="Arial Unicode MS" w:hAnsi="Times New Roman"/>
                <w:bCs/>
                <w:sz w:val="20"/>
                <w:szCs w:val="20"/>
                <w:lang w:eastAsia="zh-CN" w:bidi="hi-IN"/>
              </w:rPr>
              <w:t>шт</w:t>
            </w:r>
            <w:proofErr w:type="spellEnd"/>
            <w:r w:rsidRPr="00DE6633">
              <w:rPr>
                <w:rFonts w:ascii="Times New Roman" w:eastAsia="Arial Unicode MS" w:hAnsi="Times New Roman"/>
                <w:bCs/>
                <w:sz w:val="20"/>
                <w:szCs w:val="20"/>
                <w:lang w:eastAsia="zh-CN" w:bidi="hi-IN"/>
              </w:rPr>
              <w:t>.</w:t>
            </w:r>
          </w:p>
        </w:tc>
        <w:tc>
          <w:tcPr>
            <w:tcW w:w="2411" w:type="dxa"/>
            <w:tcBorders>
              <w:top w:val="single" w:sz="4" w:space="0" w:color="00000A"/>
              <w:left w:val="single" w:sz="4" w:space="0" w:color="00000A"/>
              <w:bottom w:val="single" w:sz="4" w:space="0" w:color="00000A"/>
              <w:right w:val="single" w:sz="4" w:space="0" w:color="00000A"/>
            </w:tcBorders>
            <w:vAlign w:val="center"/>
          </w:tcPr>
          <w:p w14:paraId="57A01F1E"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15</w:t>
            </w:r>
          </w:p>
        </w:tc>
      </w:tr>
      <w:tr w:rsidR="002F2EA1" w:rsidRPr="00DE6633" w14:paraId="2E967BFF" w14:textId="77777777" w:rsidTr="00CB0BB8">
        <w:trPr>
          <w:trHeight w:val="84"/>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2B2C7049"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44</w:t>
            </w:r>
          </w:p>
        </w:tc>
        <w:tc>
          <w:tcPr>
            <w:tcW w:w="3543" w:type="dxa"/>
            <w:tcBorders>
              <w:top w:val="single" w:sz="4" w:space="0" w:color="00000A"/>
              <w:left w:val="single" w:sz="4" w:space="0" w:color="00000A"/>
              <w:bottom w:val="single" w:sz="4" w:space="0" w:color="00000A"/>
              <w:right w:val="single" w:sz="4" w:space="0" w:color="00000A"/>
            </w:tcBorders>
          </w:tcPr>
          <w:p w14:paraId="62DC75A3" w14:textId="77777777" w:rsidR="002F2EA1" w:rsidRPr="00DE6633" w:rsidRDefault="002F2EA1" w:rsidP="00DE6633">
            <w:pPr>
              <w:jc w:val="center"/>
              <w:rPr>
                <w:rFonts w:ascii="Times New Roman" w:hAnsi="Times New Roman"/>
                <w:sz w:val="20"/>
                <w:szCs w:val="20"/>
              </w:rPr>
            </w:pPr>
            <w:proofErr w:type="spellStart"/>
            <w:r w:rsidRPr="00DE6633">
              <w:rPr>
                <w:rFonts w:ascii="Times New Roman" w:eastAsia="Arial Unicode MS" w:hAnsi="Times New Roman"/>
                <w:bCs/>
                <w:sz w:val="20"/>
                <w:szCs w:val="20"/>
                <w:lang w:eastAsia="zh-CN" w:bidi="hi-IN"/>
              </w:rPr>
              <w:t>шт</w:t>
            </w:r>
            <w:proofErr w:type="spellEnd"/>
            <w:r w:rsidRPr="00DE6633">
              <w:rPr>
                <w:rFonts w:ascii="Times New Roman" w:eastAsia="Arial Unicode MS" w:hAnsi="Times New Roman"/>
                <w:bCs/>
                <w:sz w:val="20"/>
                <w:szCs w:val="20"/>
                <w:lang w:eastAsia="zh-CN" w:bidi="hi-IN"/>
              </w:rPr>
              <w:t>.</w:t>
            </w:r>
          </w:p>
        </w:tc>
        <w:tc>
          <w:tcPr>
            <w:tcW w:w="2411" w:type="dxa"/>
            <w:tcBorders>
              <w:top w:val="single" w:sz="4" w:space="0" w:color="00000A"/>
              <w:left w:val="single" w:sz="4" w:space="0" w:color="00000A"/>
              <w:bottom w:val="single" w:sz="4" w:space="0" w:color="00000A"/>
              <w:right w:val="single" w:sz="4" w:space="0" w:color="00000A"/>
            </w:tcBorders>
            <w:vAlign w:val="center"/>
          </w:tcPr>
          <w:p w14:paraId="3E99D53E"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27</w:t>
            </w:r>
          </w:p>
        </w:tc>
      </w:tr>
      <w:tr w:rsidR="002F2EA1" w:rsidRPr="00DE6633" w14:paraId="0E767181" w14:textId="77777777" w:rsidTr="00CB0BB8">
        <w:trPr>
          <w:trHeight w:val="33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5E1FC29F"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46</w:t>
            </w:r>
          </w:p>
        </w:tc>
        <w:tc>
          <w:tcPr>
            <w:tcW w:w="3543" w:type="dxa"/>
            <w:tcBorders>
              <w:top w:val="single" w:sz="4" w:space="0" w:color="00000A"/>
              <w:left w:val="single" w:sz="4" w:space="0" w:color="00000A"/>
              <w:bottom w:val="single" w:sz="4" w:space="0" w:color="00000A"/>
              <w:right w:val="single" w:sz="4" w:space="0" w:color="00000A"/>
            </w:tcBorders>
          </w:tcPr>
          <w:p w14:paraId="037A3791" w14:textId="77777777" w:rsidR="002F2EA1" w:rsidRPr="00DE6633" w:rsidRDefault="002F2EA1" w:rsidP="00DE6633">
            <w:pPr>
              <w:jc w:val="center"/>
              <w:rPr>
                <w:rFonts w:ascii="Times New Roman" w:hAnsi="Times New Roman"/>
                <w:sz w:val="20"/>
                <w:szCs w:val="20"/>
              </w:rPr>
            </w:pPr>
            <w:proofErr w:type="spellStart"/>
            <w:r w:rsidRPr="00DE6633">
              <w:rPr>
                <w:rFonts w:ascii="Times New Roman" w:eastAsia="Arial Unicode MS" w:hAnsi="Times New Roman"/>
                <w:bCs/>
                <w:sz w:val="20"/>
                <w:szCs w:val="20"/>
                <w:lang w:eastAsia="zh-CN" w:bidi="hi-IN"/>
              </w:rPr>
              <w:t>шт</w:t>
            </w:r>
            <w:proofErr w:type="spellEnd"/>
            <w:r w:rsidRPr="00DE6633">
              <w:rPr>
                <w:rFonts w:ascii="Times New Roman" w:eastAsia="Arial Unicode MS" w:hAnsi="Times New Roman"/>
                <w:bCs/>
                <w:sz w:val="20"/>
                <w:szCs w:val="20"/>
                <w:lang w:eastAsia="zh-CN" w:bidi="hi-IN"/>
              </w:rPr>
              <w:t>.</w:t>
            </w:r>
          </w:p>
        </w:tc>
        <w:tc>
          <w:tcPr>
            <w:tcW w:w="2411" w:type="dxa"/>
            <w:tcBorders>
              <w:top w:val="single" w:sz="4" w:space="0" w:color="00000A"/>
              <w:left w:val="single" w:sz="4" w:space="0" w:color="00000A"/>
              <w:bottom w:val="single" w:sz="4" w:space="0" w:color="00000A"/>
              <w:right w:val="single" w:sz="4" w:space="0" w:color="00000A"/>
            </w:tcBorders>
            <w:vAlign w:val="center"/>
          </w:tcPr>
          <w:p w14:paraId="02B25513"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57</w:t>
            </w:r>
          </w:p>
        </w:tc>
      </w:tr>
      <w:tr w:rsidR="002F2EA1" w:rsidRPr="00DE6633" w14:paraId="34A7C37D" w14:textId="77777777" w:rsidTr="00CB0BB8">
        <w:trPr>
          <w:trHeight w:val="302"/>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70ED0CCC"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48</w:t>
            </w:r>
          </w:p>
        </w:tc>
        <w:tc>
          <w:tcPr>
            <w:tcW w:w="3543" w:type="dxa"/>
            <w:tcBorders>
              <w:top w:val="single" w:sz="4" w:space="0" w:color="00000A"/>
              <w:left w:val="single" w:sz="4" w:space="0" w:color="00000A"/>
              <w:bottom w:val="single" w:sz="4" w:space="0" w:color="00000A"/>
              <w:right w:val="single" w:sz="4" w:space="0" w:color="00000A"/>
            </w:tcBorders>
          </w:tcPr>
          <w:p w14:paraId="5110E206" w14:textId="77777777" w:rsidR="002F2EA1" w:rsidRPr="00DE6633" w:rsidRDefault="002F2EA1" w:rsidP="00DE6633">
            <w:pPr>
              <w:jc w:val="center"/>
              <w:rPr>
                <w:rFonts w:ascii="Times New Roman" w:hAnsi="Times New Roman"/>
                <w:sz w:val="20"/>
                <w:szCs w:val="20"/>
              </w:rPr>
            </w:pPr>
            <w:proofErr w:type="spellStart"/>
            <w:r w:rsidRPr="00DE6633">
              <w:rPr>
                <w:rFonts w:ascii="Times New Roman" w:eastAsia="Arial Unicode MS" w:hAnsi="Times New Roman"/>
                <w:bCs/>
                <w:sz w:val="20"/>
                <w:szCs w:val="20"/>
                <w:lang w:eastAsia="zh-CN" w:bidi="hi-IN"/>
              </w:rPr>
              <w:t>шт</w:t>
            </w:r>
            <w:proofErr w:type="spellEnd"/>
            <w:r w:rsidRPr="00DE6633">
              <w:rPr>
                <w:rFonts w:ascii="Times New Roman" w:eastAsia="Arial Unicode MS" w:hAnsi="Times New Roman"/>
                <w:bCs/>
                <w:sz w:val="20"/>
                <w:szCs w:val="20"/>
                <w:lang w:eastAsia="zh-CN" w:bidi="hi-IN"/>
              </w:rPr>
              <w:t>.</w:t>
            </w:r>
          </w:p>
        </w:tc>
        <w:tc>
          <w:tcPr>
            <w:tcW w:w="2411" w:type="dxa"/>
            <w:tcBorders>
              <w:top w:val="single" w:sz="4" w:space="0" w:color="00000A"/>
              <w:left w:val="single" w:sz="4" w:space="0" w:color="00000A"/>
              <w:bottom w:val="single" w:sz="4" w:space="0" w:color="00000A"/>
              <w:right w:val="single" w:sz="4" w:space="0" w:color="00000A"/>
            </w:tcBorders>
            <w:vAlign w:val="center"/>
          </w:tcPr>
          <w:p w14:paraId="0FBBDA06"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68</w:t>
            </w:r>
          </w:p>
        </w:tc>
      </w:tr>
      <w:tr w:rsidR="002F2EA1" w:rsidRPr="00DE6633" w14:paraId="56C677A2" w14:textId="77777777" w:rsidTr="00CB0BB8">
        <w:trPr>
          <w:trHeight w:val="328"/>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23036BCD"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50</w:t>
            </w:r>
          </w:p>
        </w:tc>
        <w:tc>
          <w:tcPr>
            <w:tcW w:w="3543" w:type="dxa"/>
            <w:tcBorders>
              <w:top w:val="single" w:sz="4" w:space="0" w:color="00000A"/>
              <w:left w:val="single" w:sz="4" w:space="0" w:color="00000A"/>
              <w:bottom w:val="single" w:sz="4" w:space="0" w:color="00000A"/>
              <w:right w:val="single" w:sz="4" w:space="0" w:color="00000A"/>
            </w:tcBorders>
          </w:tcPr>
          <w:p w14:paraId="554B65B2" w14:textId="77777777" w:rsidR="002F2EA1" w:rsidRPr="00DE6633" w:rsidRDefault="002F2EA1" w:rsidP="00DE6633">
            <w:pPr>
              <w:jc w:val="center"/>
              <w:rPr>
                <w:rFonts w:ascii="Times New Roman" w:hAnsi="Times New Roman"/>
                <w:sz w:val="20"/>
                <w:szCs w:val="20"/>
              </w:rPr>
            </w:pPr>
            <w:proofErr w:type="spellStart"/>
            <w:r w:rsidRPr="00DE6633">
              <w:rPr>
                <w:rFonts w:ascii="Times New Roman" w:eastAsia="Arial Unicode MS" w:hAnsi="Times New Roman"/>
                <w:bCs/>
                <w:sz w:val="20"/>
                <w:szCs w:val="20"/>
                <w:lang w:eastAsia="zh-CN" w:bidi="hi-IN"/>
              </w:rPr>
              <w:t>шт</w:t>
            </w:r>
            <w:proofErr w:type="spellEnd"/>
            <w:r w:rsidRPr="00DE6633">
              <w:rPr>
                <w:rFonts w:ascii="Times New Roman" w:eastAsia="Arial Unicode MS" w:hAnsi="Times New Roman"/>
                <w:bCs/>
                <w:sz w:val="20"/>
                <w:szCs w:val="20"/>
                <w:lang w:eastAsia="zh-CN" w:bidi="hi-IN"/>
              </w:rPr>
              <w:t>.</w:t>
            </w:r>
          </w:p>
        </w:tc>
        <w:tc>
          <w:tcPr>
            <w:tcW w:w="2411" w:type="dxa"/>
            <w:tcBorders>
              <w:top w:val="single" w:sz="4" w:space="0" w:color="00000A"/>
              <w:left w:val="single" w:sz="4" w:space="0" w:color="00000A"/>
              <w:bottom w:val="single" w:sz="4" w:space="0" w:color="00000A"/>
              <w:right w:val="single" w:sz="4" w:space="0" w:color="00000A"/>
            </w:tcBorders>
            <w:vAlign w:val="center"/>
          </w:tcPr>
          <w:p w14:paraId="48894FC8"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60</w:t>
            </w:r>
          </w:p>
        </w:tc>
      </w:tr>
      <w:tr w:rsidR="002F2EA1" w:rsidRPr="00DE6633" w14:paraId="6541C131" w14:textId="77777777" w:rsidTr="00CB0BB8">
        <w:trPr>
          <w:trHeight w:val="311"/>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16E862BD"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52</w:t>
            </w:r>
          </w:p>
        </w:tc>
        <w:tc>
          <w:tcPr>
            <w:tcW w:w="3543" w:type="dxa"/>
            <w:tcBorders>
              <w:top w:val="single" w:sz="4" w:space="0" w:color="00000A"/>
              <w:left w:val="single" w:sz="4" w:space="0" w:color="00000A"/>
              <w:bottom w:val="single" w:sz="4" w:space="0" w:color="00000A"/>
              <w:right w:val="single" w:sz="4" w:space="0" w:color="00000A"/>
            </w:tcBorders>
          </w:tcPr>
          <w:p w14:paraId="6C209AD0" w14:textId="77777777" w:rsidR="002F2EA1" w:rsidRPr="00DE6633" w:rsidRDefault="002F2EA1" w:rsidP="00DE6633">
            <w:pPr>
              <w:jc w:val="center"/>
              <w:rPr>
                <w:rFonts w:ascii="Times New Roman" w:hAnsi="Times New Roman"/>
                <w:sz w:val="20"/>
                <w:szCs w:val="20"/>
              </w:rPr>
            </w:pPr>
            <w:proofErr w:type="spellStart"/>
            <w:r w:rsidRPr="00DE6633">
              <w:rPr>
                <w:rFonts w:ascii="Times New Roman" w:eastAsia="Arial Unicode MS" w:hAnsi="Times New Roman"/>
                <w:bCs/>
                <w:sz w:val="20"/>
                <w:szCs w:val="20"/>
                <w:lang w:eastAsia="zh-CN" w:bidi="hi-IN"/>
              </w:rPr>
              <w:t>шт</w:t>
            </w:r>
            <w:proofErr w:type="spellEnd"/>
            <w:r w:rsidRPr="00DE6633">
              <w:rPr>
                <w:rFonts w:ascii="Times New Roman" w:eastAsia="Arial Unicode MS" w:hAnsi="Times New Roman"/>
                <w:bCs/>
                <w:sz w:val="20"/>
                <w:szCs w:val="20"/>
                <w:lang w:eastAsia="zh-CN" w:bidi="hi-IN"/>
              </w:rPr>
              <w:t>.</w:t>
            </w:r>
          </w:p>
        </w:tc>
        <w:tc>
          <w:tcPr>
            <w:tcW w:w="2411" w:type="dxa"/>
            <w:tcBorders>
              <w:top w:val="single" w:sz="4" w:space="0" w:color="00000A"/>
              <w:left w:val="single" w:sz="4" w:space="0" w:color="00000A"/>
              <w:bottom w:val="single" w:sz="4" w:space="0" w:color="00000A"/>
              <w:right w:val="single" w:sz="4" w:space="0" w:color="00000A"/>
            </w:tcBorders>
            <w:vAlign w:val="center"/>
          </w:tcPr>
          <w:p w14:paraId="39E01992"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51</w:t>
            </w:r>
          </w:p>
        </w:tc>
      </w:tr>
      <w:tr w:rsidR="002F2EA1" w:rsidRPr="00DE6633" w14:paraId="372DA811" w14:textId="77777777" w:rsidTr="00CB0BB8">
        <w:trPr>
          <w:trHeight w:val="328"/>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269D55C3"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54</w:t>
            </w:r>
          </w:p>
        </w:tc>
        <w:tc>
          <w:tcPr>
            <w:tcW w:w="3543" w:type="dxa"/>
            <w:tcBorders>
              <w:top w:val="single" w:sz="4" w:space="0" w:color="00000A"/>
              <w:left w:val="single" w:sz="4" w:space="0" w:color="00000A"/>
              <w:bottom w:val="single" w:sz="4" w:space="0" w:color="00000A"/>
              <w:right w:val="single" w:sz="4" w:space="0" w:color="00000A"/>
            </w:tcBorders>
          </w:tcPr>
          <w:p w14:paraId="7CEFCEF6" w14:textId="77777777" w:rsidR="002F2EA1" w:rsidRPr="00DE6633" w:rsidRDefault="002F2EA1" w:rsidP="00DE6633">
            <w:pPr>
              <w:jc w:val="center"/>
              <w:rPr>
                <w:rFonts w:ascii="Times New Roman" w:hAnsi="Times New Roman"/>
                <w:sz w:val="20"/>
                <w:szCs w:val="20"/>
              </w:rPr>
            </w:pPr>
            <w:proofErr w:type="spellStart"/>
            <w:r w:rsidRPr="00DE6633">
              <w:rPr>
                <w:rFonts w:ascii="Times New Roman" w:eastAsia="Arial Unicode MS" w:hAnsi="Times New Roman"/>
                <w:bCs/>
                <w:sz w:val="20"/>
                <w:szCs w:val="20"/>
                <w:lang w:eastAsia="zh-CN" w:bidi="hi-IN"/>
              </w:rPr>
              <w:t>шт</w:t>
            </w:r>
            <w:proofErr w:type="spellEnd"/>
            <w:r w:rsidRPr="00DE6633">
              <w:rPr>
                <w:rFonts w:ascii="Times New Roman" w:eastAsia="Arial Unicode MS" w:hAnsi="Times New Roman"/>
                <w:bCs/>
                <w:sz w:val="20"/>
                <w:szCs w:val="20"/>
                <w:lang w:eastAsia="zh-CN" w:bidi="hi-IN"/>
              </w:rPr>
              <w:t>.</w:t>
            </w:r>
          </w:p>
        </w:tc>
        <w:tc>
          <w:tcPr>
            <w:tcW w:w="2411" w:type="dxa"/>
            <w:tcBorders>
              <w:top w:val="single" w:sz="4" w:space="0" w:color="00000A"/>
              <w:left w:val="single" w:sz="4" w:space="0" w:color="00000A"/>
              <w:bottom w:val="single" w:sz="4" w:space="0" w:color="00000A"/>
              <w:right w:val="single" w:sz="4" w:space="0" w:color="00000A"/>
            </w:tcBorders>
            <w:vAlign w:val="center"/>
          </w:tcPr>
          <w:p w14:paraId="16E3AB41"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29</w:t>
            </w:r>
          </w:p>
        </w:tc>
      </w:tr>
      <w:tr w:rsidR="002F2EA1" w:rsidRPr="00DE6633" w14:paraId="00F0486E" w14:textId="77777777" w:rsidTr="00CB0BB8">
        <w:trPr>
          <w:trHeight w:val="311"/>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6D956AA4"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56</w:t>
            </w:r>
          </w:p>
        </w:tc>
        <w:tc>
          <w:tcPr>
            <w:tcW w:w="3543" w:type="dxa"/>
            <w:tcBorders>
              <w:top w:val="single" w:sz="4" w:space="0" w:color="00000A"/>
              <w:left w:val="single" w:sz="4" w:space="0" w:color="00000A"/>
              <w:bottom w:val="single" w:sz="4" w:space="0" w:color="00000A"/>
              <w:right w:val="single" w:sz="4" w:space="0" w:color="00000A"/>
            </w:tcBorders>
          </w:tcPr>
          <w:p w14:paraId="182906F3" w14:textId="77777777" w:rsidR="002F2EA1" w:rsidRPr="00DE6633" w:rsidRDefault="002F2EA1" w:rsidP="00DE6633">
            <w:pPr>
              <w:jc w:val="center"/>
              <w:rPr>
                <w:rFonts w:ascii="Times New Roman" w:hAnsi="Times New Roman"/>
                <w:sz w:val="20"/>
                <w:szCs w:val="20"/>
              </w:rPr>
            </w:pPr>
            <w:proofErr w:type="spellStart"/>
            <w:r w:rsidRPr="00DE6633">
              <w:rPr>
                <w:rFonts w:ascii="Times New Roman" w:eastAsia="Arial Unicode MS" w:hAnsi="Times New Roman"/>
                <w:bCs/>
                <w:sz w:val="20"/>
                <w:szCs w:val="20"/>
                <w:lang w:eastAsia="zh-CN" w:bidi="hi-IN"/>
              </w:rPr>
              <w:t>шт</w:t>
            </w:r>
            <w:proofErr w:type="spellEnd"/>
            <w:r w:rsidRPr="00DE6633">
              <w:rPr>
                <w:rFonts w:ascii="Times New Roman" w:eastAsia="Arial Unicode MS" w:hAnsi="Times New Roman"/>
                <w:bCs/>
                <w:sz w:val="20"/>
                <w:szCs w:val="20"/>
                <w:lang w:eastAsia="zh-CN" w:bidi="hi-IN"/>
              </w:rPr>
              <w:t>.</w:t>
            </w:r>
          </w:p>
        </w:tc>
        <w:tc>
          <w:tcPr>
            <w:tcW w:w="2411" w:type="dxa"/>
            <w:tcBorders>
              <w:top w:val="single" w:sz="4" w:space="0" w:color="00000A"/>
              <w:left w:val="single" w:sz="4" w:space="0" w:color="00000A"/>
              <w:bottom w:val="single" w:sz="4" w:space="0" w:color="00000A"/>
              <w:right w:val="single" w:sz="4" w:space="0" w:color="00000A"/>
            </w:tcBorders>
            <w:vAlign w:val="center"/>
          </w:tcPr>
          <w:p w14:paraId="78FC4502"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18</w:t>
            </w:r>
          </w:p>
        </w:tc>
      </w:tr>
      <w:tr w:rsidR="002F2EA1" w:rsidRPr="00DE6633" w14:paraId="32838940" w14:textId="77777777" w:rsidTr="00CB0BB8">
        <w:trPr>
          <w:trHeight w:val="144"/>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1D174A40"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58</w:t>
            </w:r>
          </w:p>
        </w:tc>
        <w:tc>
          <w:tcPr>
            <w:tcW w:w="3543" w:type="dxa"/>
            <w:tcBorders>
              <w:top w:val="single" w:sz="4" w:space="0" w:color="00000A"/>
              <w:left w:val="single" w:sz="4" w:space="0" w:color="00000A"/>
              <w:bottom w:val="single" w:sz="4" w:space="0" w:color="00000A"/>
              <w:right w:val="single" w:sz="4" w:space="0" w:color="00000A"/>
            </w:tcBorders>
          </w:tcPr>
          <w:p w14:paraId="21884C20" w14:textId="77777777" w:rsidR="002F2EA1" w:rsidRPr="00DE6633" w:rsidRDefault="002F2EA1" w:rsidP="00DE6633">
            <w:pPr>
              <w:jc w:val="center"/>
              <w:rPr>
                <w:rFonts w:ascii="Times New Roman" w:hAnsi="Times New Roman"/>
                <w:sz w:val="20"/>
                <w:szCs w:val="20"/>
              </w:rPr>
            </w:pPr>
            <w:proofErr w:type="spellStart"/>
            <w:r w:rsidRPr="00DE6633">
              <w:rPr>
                <w:rFonts w:ascii="Times New Roman" w:eastAsia="Arial Unicode MS" w:hAnsi="Times New Roman"/>
                <w:bCs/>
                <w:sz w:val="20"/>
                <w:szCs w:val="20"/>
                <w:lang w:eastAsia="zh-CN" w:bidi="hi-IN"/>
              </w:rPr>
              <w:t>шт</w:t>
            </w:r>
            <w:proofErr w:type="spellEnd"/>
            <w:r w:rsidRPr="00DE6633">
              <w:rPr>
                <w:rFonts w:ascii="Times New Roman" w:eastAsia="Arial Unicode MS" w:hAnsi="Times New Roman"/>
                <w:bCs/>
                <w:sz w:val="20"/>
                <w:szCs w:val="20"/>
                <w:lang w:eastAsia="zh-CN" w:bidi="hi-IN"/>
              </w:rPr>
              <w:t>.</w:t>
            </w:r>
          </w:p>
        </w:tc>
        <w:tc>
          <w:tcPr>
            <w:tcW w:w="2411" w:type="dxa"/>
            <w:tcBorders>
              <w:top w:val="single" w:sz="4" w:space="0" w:color="00000A"/>
              <w:left w:val="single" w:sz="4" w:space="0" w:color="00000A"/>
              <w:bottom w:val="single" w:sz="4" w:space="0" w:color="00000A"/>
              <w:right w:val="single" w:sz="4" w:space="0" w:color="00000A"/>
            </w:tcBorders>
            <w:vAlign w:val="center"/>
          </w:tcPr>
          <w:p w14:paraId="04DD228F"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17</w:t>
            </w:r>
          </w:p>
        </w:tc>
      </w:tr>
      <w:tr w:rsidR="002F2EA1" w:rsidRPr="00DE6633" w14:paraId="67619533" w14:textId="77777777" w:rsidTr="00CB0BB8">
        <w:trPr>
          <w:trHeight w:val="144"/>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7B352E68"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60</w:t>
            </w:r>
          </w:p>
        </w:tc>
        <w:tc>
          <w:tcPr>
            <w:tcW w:w="3543" w:type="dxa"/>
            <w:tcBorders>
              <w:top w:val="single" w:sz="4" w:space="0" w:color="00000A"/>
              <w:left w:val="single" w:sz="4" w:space="0" w:color="00000A"/>
              <w:bottom w:val="single" w:sz="4" w:space="0" w:color="00000A"/>
              <w:right w:val="single" w:sz="4" w:space="0" w:color="00000A"/>
            </w:tcBorders>
          </w:tcPr>
          <w:p w14:paraId="42423F49" w14:textId="77777777" w:rsidR="002F2EA1" w:rsidRPr="00DE6633" w:rsidRDefault="002F2EA1" w:rsidP="00DE6633">
            <w:pPr>
              <w:jc w:val="center"/>
              <w:rPr>
                <w:rFonts w:ascii="Times New Roman" w:hAnsi="Times New Roman"/>
                <w:sz w:val="20"/>
                <w:szCs w:val="20"/>
              </w:rPr>
            </w:pPr>
            <w:proofErr w:type="spellStart"/>
            <w:r w:rsidRPr="00DE6633">
              <w:rPr>
                <w:rFonts w:ascii="Times New Roman" w:eastAsia="Arial Unicode MS" w:hAnsi="Times New Roman"/>
                <w:bCs/>
                <w:sz w:val="20"/>
                <w:szCs w:val="20"/>
                <w:lang w:eastAsia="zh-CN" w:bidi="hi-IN"/>
              </w:rPr>
              <w:t>шт</w:t>
            </w:r>
            <w:proofErr w:type="spellEnd"/>
            <w:r w:rsidRPr="00DE6633">
              <w:rPr>
                <w:rFonts w:ascii="Times New Roman" w:eastAsia="Arial Unicode MS" w:hAnsi="Times New Roman"/>
                <w:bCs/>
                <w:sz w:val="20"/>
                <w:szCs w:val="20"/>
                <w:lang w:eastAsia="zh-CN" w:bidi="hi-IN"/>
              </w:rPr>
              <w:t>.</w:t>
            </w:r>
          </w:p>
        </w:tc>
        <w:tc>
          <w:tcPr>
            <w:tcW w:w="2411" w:type="dxa"/>
            <w:tcBorders>
              <w:top w:val="single" w:sz="4" w:space="0" w:color="00000A"/>
              <w:left w:val="single" w:sz="4" w:space="0" w:color="00000A"/>
              <w:bottom w:val="single" w:sz="4" w:space="0" w:color="00000A"/>
              <w:right w:val="single" w:sz="4" w:space="0" w:color="00000A"/>
            </w:tcBorders>
            <w:vAlign w:val="center"/>
          </w:tcPr>
          <w:p w14:paraId="02829A2E"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8</w:t>
            </w:r>
          </w:p>
        </w:tc>
      </w:tr>
      <w:tr w:rsidR="002F2EA1" w:rsidRPr="00DE6633" w14:paraId="305C1790" w14:textId="77777777" w:rsidTr="00CB0BB8">
        <w:trPr>
          <w:trHeight w:val="19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25A5B21A"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62</w:t>
            </w:r>
          </w:p>
        </w:tc>
        <w:tc>
          <w:tcPr>
            <w:tcW w:w="3543" w:type="dxa"/>
            <w:tcBorders>
              <w:top w:val="single" w:sz="4" w:space="0" w:color="00000A"/>
              <w:left w:val="single" w:sz="4" w:space="0" w:color="00000A"/>
              <w:bottom w:val="single" w:sz="4" w:space="0" w:color="00000A"/>
              <w:right w:val="single" w:sz="4" w:space="0" w:color="00000A"/>
            </w:tcBorders>
          </w:tcPr>
          <w:p w14:paraId="60AE617D" w14:textId="77777777" w:rsidR="002F2EA1" w:rsidRPr="00DE6633" w:rsidRDefault="002F2EA1" w:rsidP="00DE6633">
            <w:pPr>
              <w:jc w:val="center"/>
              <w:rPr>
                <w:rFonts w:ascii="Times New Roman" w:hAnsi="Times New Roman"/>
                <w:sz w:val="20"/>
                <w:szCs w:val="20"/>
              </w:rPr>
            </w:pPr>
            <w:proofErr w:type="spellStart"/>
            <w:r w:rsidRPr="00DE6633">
              <w:rPr>
                <w:rFonts w:ascii="Times New Roman" w:eastAsia="Arial Unicode MS" w:hAnsi="Times New Roman"/>
                <w:bCs/>
                <w:sz w:val="20"/>
                <w:szCs w:val="20"/>
                <w:lang w:eastAsia="zh-CN" w:bidi="hi-IN"/>
              </w:rPr>
              <w:t>шт</w:t>
            </w:r>
            <w:proofErr w:type="spellEnd"/>
            <w:r w:rsidRPr="00DE6633">
              <w:rPr>
                <w:rFonts w:ascii="Times New Roman" w:eastAsia="Arial Unicode MS" w:hAnsi="Times New Roman"/>
                <w:bCs/>
                <w:sz w:val="20"/>
                <w:szCs w:val="20"/>
                <w:lang w:eastAsia="zh-CN" w:bidi="hi-IN"/>
              </w:rPr>
              <w:t>.</w:t>
            </w:r>
          </w:p>
        </w:tc>
        <w:tc>
          <w:tcPr>
            <w:tcW w:w="2411" w:type="dxa"/>
            <w:tcBorders>
              <w:top w:val="single" w:sz="4" w:space="0" w:color="00000A"/>
              <w:left w:val="single" w:sz="4" w:space="0" w:color="00000A"/>
              <w:bottom w:val="single" w:sz="4" w:space="0" w:color="00000A"/>
              <w:right w:val="single" w:sz="4" w:space="0" w:color="00000A"/>
            </w:tcBorders>
            <w:vAlign w:val="center"/>
          </w:tcPr>
          <w:p w14:paraId="1CDEF4A5"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w:t>
            </w:r>
          </w:p>
        </w:tc>
      </w:tr>
      <w:tr w:rsidR="002F2EA1" w:rsidRPr="00DE6633" w14:paraId="30E59050" w14:textId="77777777" w:rsidTr="00CB0BB8">
        <w:trPr>
          <w:trHeight w:val="19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5800BCF0"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64</w:t>
            </w:r>
          </w:p>
        </w:tc>
        <w:tc>
          <w:tcPr>
            <w:tcW w:w="3543" w:type="dxa"/>
            <w:tcBorders>
              <w:top w:val="single" w:sz="4" w:space="0" w:color="00000A"/>
              <w:left w:val="single" w:sz="4" w:space="0" w:color="00000A"/>
              <w:bottom w:val="single" w:sz="4" w:space="0" w:color="00000A"/>
              <w:right w:val="single" w:sz="4" w:space="0" w:color="00000A"/>
            </w:tcBorders>
          </w:tcPr>
          <w:p w14:paraId="2F5D23EC" w14:textId="77777777" w:rsidR="002F2EA1" w:rsidRPr="00DE6633" w:rsidRDefault="002F2EA1" w:rsidP="00DE6633">
            <w:pPr>
              <w:jc w:val="center"/>
              <w:rPr>
                <w:rFonts w:ascii="Times New Roman" w:hAnsi="Times New Roman"/>
                <w:sz w:val="20"/>
                <w:szCs w:val="20"/>
              </w:rPr>
            </w:pPr>
            <w:proofErr w:type="spellStart"/>
            <w:r w:rsidRPr="00DE6633">
              <w:rPr>
                <w:rFonts w:ascii="Times New Roman" w:eastAsia="Arial Unicode MS" w:hAnsi="Times New Roman"/>
                <w:bCs/>
                <w:sz w:val="20"/>
                <w:szCs w:val="20"/>
                <w:lang w:eastAsia="zh-CN" w:bidi="hi-IN"/>
              </w:rPr>
              <w:t>шт</w:t>
            </w:r>
            <w:proofErr w:type="spellEnd"/>
            <w:r w:rsidRPr="00DE6633">
              <w:rPr>
                <w:rFonts w:ascii="Times New Roman" w:eastAsia="Arial Unicode MS" w:hAnsi="Times New Roman"/>
                <w:bCs/>
                <w:sz w:val="20"/>
                <w:szCs w:val="20"/>
                <w:lang w:eastAsia="zh-CN" w:bidi="hi-IN"/>
              </w:rPr>
              <w:t>.</w:t>
            </w:r>
          </w:p>
        </w:tc>
        <w:tc>
          <w:tcPr>
            <w:tcW w:w="2411" w:type="dxa"/>
            <w:tcBorders>
              <w:top w:val="single" w:sz="4" w:space="0" w:color="00000A"/>
              <w:left w:val="single" w:sz="4" w:space="0" w:color="00000A"/>
              <w:bottom w:val="single" w:sz="4" w:space="0" w:color="00000A"/>
              <w:right w:val="single" w:sz="4" w:space="0" w:color="00000A"/>
            </w:tcBorders>
            <w:vAlign w:val="center"/>
          </w:tcPr>
          <w:p w14:paraId="2337DB52"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2</w:t>
            </w:r>
          </w:p>
        </w:tc>
      </w:tr>
      <w:tr w:rsidR="002F2EA1" w:rsidRPr="00DE6633" w14:paraId="579B7C15" w14:textId="77777777" w:rsidTr="00CB0BB8">
        <w:trPr>
          <w:trHeight w:val="19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71DE1763"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p>
        </w:tc>
        <w:tc>
          <w:tcPr>
            <w:tcW w:w="3543" w:type="dxa"/>
            <w:tcBorders>
              <w:top w:val="single" w:sz="4" w:space="0" w:color="00000A"/>
              <w:left w:val="single" w:sz="4" w:space="0" w:color="00000A"/>
              <w:bottom w:val="single" w:sz="4" w:space="0" w:color="00000A"/>
              <w:right w:val="single" w:sz="4" w:space="0" w:color="00000A"/>
            </w:tcBorders>
          </w:tcPr>
          <w:p w14:paraId="7034385C" w14:textId="77777777" w:rsidR="002F2EA1" w:rsidRPr="00DE6633" w:rsidRDefault="002F2EA1" w:rsidP="00DE6633">
            <w:pPr>
              <w:suppressAutoHyphens/>
              <w:ind w:left="0" w:right="0"/>
              <w:jc w:val="center"/>
              <w:rPr>
                <w:rFonts w:ascii="Times New Roman" w:eastAsia="Arial Unicode MS" w:hAnsi="Times New Roman"/>
                <w:b/>
                <w:bCs/>
                <w:sz w:val="20"/>
                <w:szCs w:val="20"/>
                <w:lang w:val="ru-RU" w:eastAsia="zh-CN" w:bidi="hi-IN"/>
              </w:rPr>
            </w:pPr>
            <w:r w:rsidRPr="00DE6633">
              <w:rPr>
                <w:rFonts w:ascii="Times New Roman" w:eastAsia="Arial Unicode MS" w:hAnsi="Times New Roman"/>
                <w:b/>
                <w:bCs/>
                <w:sz w:val="20"/>
                <w:szCs w:val="20"/>
                <w:lang w:val="ru-RU" w:eastAsia="zh-CN" w:bidi="hi-IN"/>
              </w:rPr>
              <w:t>ИТОГО:</w:t>
            </w:r>
          </w:p>
        </w:tc>
        <w:tc>
          <w:tcPr>
            <w:tcW w:w="2411" w:type="dxa"/>
            <w:tcBorders>
              <w:top w:val="single" w:sz="4" w:space="0" w:color="00000A"/>
              <w:left w:val="single" w:sz="4" w:space="0" w:color="00000A"/>
              <w:bottom w:val="single" w:sz="4" w:space="0" w:color="00000A"/>
              <w:right w:val="single" w:sz="4" w:space="0" w:color="00000A"/>
            </w:tcBorders>
            <w:vAlign w:val="center"/>
          </w:tcPr>
          <w:p w14:paraId="1E6303F4"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366</w:t>
            </w:r>
          </w:p>
        </w:tc>
      </w:tr>
      <w:bookmarkEnd w:id="3"/>
    </w:tbl>
    <w:p w14:paraId="02F426AC"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p>
    <w:p w14:paraId="6B7C3D51"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7. МАРКИРОВКА ГОТОВОГО ИЗДЕЛИЯ</w:t>
      </w:r>
    </w:p>
    <w:p w14:paraId="18494C69"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4F05057A"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pacing w:val="1"/>
          <w:sz w:val="20"/>
          <w:szCs w:val="20"/>
          <w:lang w:val="ru-RU" w:eastAsia="ru-RU"/>
        </w:rPr>
      </w:pPr>
      <w:r w:rsidRPr="00DE6633">
        <w:rPr>
          <w:rFonts w:ascii="Times New Roman" w:eastAsia="Times New Roman" w:hAnsi="Times New Roman"/>
          <w:spacing w:val="1"/>
          <w:sz w:val="20"/>
          <w:szCs w:val="20"/>
          <w:lang w:val="ru-RU" w:eastAsia="ru-RU"/>
        </w:rPr>
        <w:t>Все изделия маркируют:</w:t>
      </w:r>
    </w:p>
    <w:p w14:paraId="0EAFEF0B"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5"/>
          <w:sz w:val="20"/>
          <w:szCs w:val="20"/>
          <w:lang w:val="ru-RU" w:eastAsia="ru-RU"/>
        </w:rPr>
        <w:t xml:space="preserve">- товарным </w:t>
      </w:r>
      <w:r w:rsidRPr="00DE6633">
        <w:rPr>
          <w:rFonts w:ascii="Times New Roman" w:eastAsia="Times New Roman" w:hAnsi="Times New Roman"/>
          <w:sz w:val="20"/>
          <w:szCs w:val="20"/>
          <w:lang w:val="ru-RU" w:eastAsia="ru-RU"/>
        </w:rPr>
        <w:t>ярлыком;</w:t>
      </w:r>
    </w:p>
    <w:p w14:paraId="0E7224AF"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5"/>
          <w:sz w:val="20"/>
          <w:szCs w:val="20"/>
          <w:lang w:val="ru-RU" w:eastAsia="ru-RU"/>
        </w:rPr>
        <w:t xml:space="preserve">- </w:t>
      </w:r>
      <w:r w:rsidRPr="00DE6633">
        <w:rPr>
          <w:rFonts w:ascii="Times New Roman" w:eastAsia="Times New Roman" w:hAnsi="Times New Roman"/>
          <w:sz w:val="20"/>
          <w:szCs w:val="20"/>
          <w:lang w:val="ru-RU" w:eastAsia="ru-RU"/>
        </w:rPr>
        <w:t>ярлыком свойства полотна;</w:t>
      </w:r>
    </w:p>
    <w:p w14:paraId="4BF5FD14"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 размерный принт</w:t>
      </w:r>
      <w:r w:rsidRPr="00DE6633">
        <w:rPr>
          <w:rFonts w:ascii="Times New Roman" w:eastAsia="Times New Roman" w:hAnsi="Times New Roman"/>
          <w:spacing w:val="5"/>
          <w:sz w:val="20"/>
          <w:szCs w:val="20"/>
          <w:lang w:val="ru-RU" w:eastAsia="ru-RU"/>
        </w:rPr>
        <w:t xml:space="preserve"> с изображением товарного знака;</w:t>
      </w:r>
    </w:p>
    <w:p w14:paraId="36FAC840"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этикеткой с составом, символами по уходу за изделием во время эксплуатации.</w:t>
      </w:r>
    </w:p>
    <w:p w14:paraId="4DE10CE0"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z w:val="20"/>
          <w:szCs w:val="20"/>
          <w:lang w:val="ru-RU" w:eastAsia="ru-RU"/>
        </w:rPr>
      </w:pPr>
    </w:p>
    <w:p w14:paraId="4DB7CE1B"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Размерный принт</w:t>
      </w:r>
      <w:r w:rsidRPr="00DE6633">
        <w:rPr>
          <w:rFonts w:ascii="Times New Roman" w:eastAsia="Times New Roman" w:hAnsi="Times New Roman"/>
          <w:spacing w:val="5"/>
          <w:sz w:val="20"/>
          <w:szCs w:val="20"/>
          <w:lang w:val="ru-RU" w:eastAsia="ru-RU"/>
        </w:rPr>
        <w:t xml:space="preserve"> </w:t>
      </w:r>
      <w:r w:rsidRPr="00DE6633">
        <w:rPr>
          <w:rFonts w:ascii="Times New Roman" w:eastAsia="Times New Roman" w:hAnsi="Times New Roman"/>
          <w:spacing w:val="6"/>
          <w:sz w:val="20"/>
          <w:szCs w:val="20"/>
          <w:lang w:val="ru-RU" w:eastAsia="ru-RU"/>
        </w:rPr>
        <w:t xml:space="preserve">с изображением товарного знака и указанием размера располагается </w:t>
      </w:r>
      <w:r w:rsidRPr="00DE6633">
        <w:rPr>
          <w:rFonts w:ascii="Times New Roman" w:eastAsia="Times New Roman" w:hAnsi="Times New Roman"/>
          <w:spacing w:val="7"/>
          <w:sz w:val="20"/>
          <w:szCs w:val="20"/>
          <w:lang w:val="ru-RU" w:eastAsia="ru-RU"/>
        </w:rPr>
        <w:t>по центру горловины спинки.</w:t>
      </w:r>
    </w:p>
    <w:p w14:paraId="1F6ACEC2"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pacing w:val="6"/>
          <w:sz w:val="20"/>
          <w:szCs w:val="20"/>
          <w:lang w:val="ru-RU" w:eastAsia="ru-RU"/>
        </w:rPr>
      </w:pPr>
    </w:p>
    <w:p w14:paraId="5F8A9FFF"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pacing w:val="6"/>
          <w:sz w:val="20"/>
          <w:szCs w:val="20"/>
          <w:lang w:val="ru-RU" w:eastAsia="ru-RU"/>
        </w:rPr>
      </w:pPr>
    </w:p>
    <w:p w14:paraId="6428EA54"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8. ИНДИВИДУАЛЬНАЯ УПАКОВКА ИЗДЕЛИЯ</w:t>
      </w:r>
    </w:p>
    <w:p w14:paraId="10B2798D" w14:textId="77777777" w:rsidR="002F2EA1" w:rsidRPr="00DE6633" w:rsidRDefault="002F2EA1" w:rsidP="00DE6633">
      <w:pPr>
        <w:widowControl/>
        <w:snapToGrid w:val="0"/>
        <w:ind w:left="0" w:right="0" w:firstLine="720"/>
        <w:rPr>
          <w:rFonts w:ascii="Times New Roman" w:eastAsia="Times New Roman" w:hAnsi="Times New Roman"/>
          <w:b/>
          <w:sz w:val="20"/>
          <w:szCs w:val="20"/>
          <w:lang w:val="ru-RU" w:eastAsia="ru-RU"/>
        </w:rPr>
      </w:pPr>
    </w:p>
    <w:p w14:paraId="29EDD251" w14:textId="77777777" w:rsidR="002F2EA1" w:rsidRPr="00DE6633" w:rsidRDefault="002F2EA1" w:rsidP="00DE6633">
      <w:pPr>
        <w:tabs>
          <w:tab w:val="left" w:pos="900"/>
          <w:tab w:val="left" w:pos="1116"/>
          <w:tab w:val="left" w:pos="180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 xml:space="preserve">Изделие в пакет упаковано таким образом, чтобы при </w:t>
      </w:r>
      <w:r w:rsidRPr="00DE6633">
        <w:rPr>
          <w:rFonts w:ascii="Times New Roman" w:eastAsia="Times New Roman" w:hAnsi="Times New Roman"/>
          <w:spacing w:val="3"/>
          <w:sz w:val="20"/>
          <w:szCs w:val="20"/>
          <w:lang w:val="ru-RU" w:eastAsia="ru-RU"/>
        </w:rPr>
        <w:t xml:space="preserve">визуальном осмотре (без вскрытия пакета) был возможен доступ к </w:t>
      </w:r>
      <w:r w:rsidRPr="00DE6633">
        <w:rPr>
          <w:rFonts w:ascii="Times New Roman" w:eastAsia="Times New Roman" w:hAnsi="Times New Roman"/>
          <w:spacing w:val="5"/>
          <w:sz w:val="20"/>
          <w:szCs w:val="20"/>
          <w:lang w:val="ru-RU" w:eastAsia="ru-RU"/>
        </w:rPr>
        <w:t xml:space="preserve">товарному ярлыку изделия с необходимой для </w:t>
      </w:r>
      <w:r w:rsidRPr="00DE6633">
        <w:rPr>
          <w:rFonts w:ascii="Times New Roman" w:eastAsia="Times New Roman" w:hAnsi="Times New Roman"/>
          <w:sz w:val="20"/>
          <w:szCs w:val="20"/>
          <w:lang w:val="ru-RU" w:eastAsia="ru-RU"/>
        </w:rPr>
        <w:t>потребителя информацией.</w:t>
      </w:r>
    </w:p>
    <w:p w14:paraId="23AA3AD4" w14:textId="77777777" w:rsidR="002F2EA1" w:rsidRPr="00DE6633" w:rsidRDefault="002F2EA1" w:rsidP="00DE6633">
      <w:pPr>
        <w:tabs>
          <w:tab w:val="left" w:pos="900"/>
          <w:tab w:val="left" w:pos="1116"/>
          <w:tab w:val="left" w:pos="180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Пакет имеет </w:t>
      </w:r>
      <w:proofErr w:type="spellStart"/>
      <w:r w:rsidRPr="00DE6633">
        <w:rPr>
          <w:rFonts w:ascii="Times New Roman" w:eastAsia="Times New Roman" w:hAnsi="Times New Roman"/>
          <w:sz w:val="20"/>
          <w:szCs w:val="20"/>
          <w:lang w:val="ru-RU" w:eastAsia="ru-RU"/>
        </w:rPr>
        <w:t>Zip</w:t>
      </w:r>
      <w:proofErr w:type="spellEnd"/>
      <w:r w:rsidRPr="00DE6633">
        <w:rPr>
          <w:rFonts w:ascii="Times New Roman" w:eastAsia="Times New Roman" w:hAnsi="Times New Roman"/>
          <w:sz w:val="20"/>
          <w:szCs w:val="20"/>
          <w:lang w:val="ru-RU" w:eastAsia="ru-RU"/>
        </w:rPr>
        <w:t xml:space="preserve"> Lock (замок) для герметичного и удобного использования при транспортировке изделия. </w:t>
      </w:r>
    </w:p>
    <w:p w14:paraId="549FA2D8" w14:textId="77777777" w:rsidR="002F2EA1" w:rsidRPr="00DE6633" w:rsidRDefault="002F2EA1" w:rsidP="00DE6633">
      <w:pPr>
        <w:widowControl/>
        <w:snapToGrid w:val="0"/>
        <w:ind w:left="0" w:right="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Раздел 3.1</w:t>
      </w:r>
    </w:p>
    <w:p w14:paraId="0B370B6B" w14:textId="77777777" w:rsidR="002F2EA1" w:rsidRPr="00DE6633" w:rsidRDefault="002F2EA1" w:rsidP="00DE6633">
      <w:pPr>
        <w:snapToGrid w:val="0"/>
        <w:ind w:left="0" w:right="-2" w:firstLine="720"/>
        <w:jc w:val="center"/>
        <w:rPr>
          <w:rFonts w:ascii="Times New Roman" w:eastAsia="Times New Roman" w:hAnsi="Times New Roman"/>
          <w:b/>
          <w:sz w:val="20"/>
          <w:szCs w:val="20"/>
          <w:u w:val="single"/>
          <w:lang w:val="ru-RU" w:eastAsia="ru-RU"/>
        </w:rPr>
      </w:pPr>
      <w:r w:rsidRPr="00DE6633">
        <w:rPr>
          <w:rFonts w:ascii="Times New Roman" w:eastAsia="Times New Roman" w:hAnsi="Times New Roman"/>
          <w:b/>
          <w:sz w:val="20"/>
          <w:szCs w:val="20"/>
          <w:u w:val="single"/>
          <w:lang w:val="ru-RU" w:eastAsia="ru-RU"/>
        </w:rPr>
        <w:t>ЖИЛЕТ ЖЕНСКИЙ</w:t>
      </w:r>
    </w:p>
    <w:p w14:paraId="59BDBE45" w14:textId="77777777" w:rsidR="002F2EA1" w:rsidRPr="00DE6633" w:rsidRDefault="002F2EA1" w:rsidP="00DE6633">
      <w:pPr>
        <w:tabs>
          <w:tab w:val="left" w:pos="900"/>
          <w:tab w:val="left" w:pos="1116"/>
          <w:tab w:val="left" w:pos="1800"/>
        </w:tabs>
        <w:snapToGrid w:val="0"/>
        <w:ind w:left="0" w:right="0" w:firstLine="720"/>
        <w:rPr>
          <w:rFonts w:ascii="Times New Roman" w:eastAsia="Times New Roman" w:hAnsi="Times New Roman"/>
          <w:b/>
          <w:sz w:val="20"/>
          <w:szCs w:val="20"/>
          <w:u w:val="single"/>
          <w:lang w:val="ru-RU" w:eastAsia="ru-RU"/>
        </w:rPr>
      </w:pPr>
    </w:p>
    <w:p w14:paraId="5F3931F5"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 ОПИСАНИЕ ВНЕШНЕГО ВИДА</w:t>
      </w:r>
    </w:p>
    <w:p w14:paraId="303E7C7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683AA43F"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 предназначен для использования на улице при температурном режиме от +5 до -5 градусов С. Имеет достойный внешний вид и надлежащее качество для презентационных целей и награждений, в том числе на межрегиональных, всероссийских и международных соревнованиях. Декорирован национальной символикой и официальной символикой города Севастополя.</w:t>
      </w:r>
    </w:p>
    <w:p w14:paraId="2CBBE0C0"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3EA9F3C0"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 женский (черт.1).</w:t>
      </w:r>
    </w:p>
    <w:p w14:paraId="18F8E9F7"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Жилет полуприлегающего силуэта с капюшоном. Центральные части полочек и спинка с декоративной стежкой. Полочка и спинка без плечевых швов, соединены кокетками. Детали полочек и спинки выполнены с боковыми, отрезными бочками, формирующими силуэт изделия. </w:t>
      </w:r>
    </w:p>
    <w:p w14:paraId="20345AB6"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Воротник - стойка с карманом для капюшона с застежкой на молнию. Капюшон регулируется эластичным шнуром со стопперами, убирается в карман воротника. Полочка с центральной застежкой на двух замковую молнию с контрастным кантом. Боковые карманы выполнены в рельефных швах, обработаны с тесьмой молнией. Проймы окантованы эластичной тесьмой. Низ изделия регулируется по объему с помощью эластичного шнура со стопперами.</w:t>
      </w:r>
    </w:p>
    <w:p w14:paraId="1388B184"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Жилет на флисовой подкладке. </w:t>
      </w:r>
    </w:p>
    <w:p w14:paraId="7E0ECDAC" w14:textId="77777777" w:rsidR="002F2EA1" w:rsidRPr="00DE6633" w:rsidRDefault="002F2EA1" w:rsidP="00DE6633">
      <w:pPr>
        <w:widowControl/>
        <w:snapToGrid w:val="0"/>
        <w:ind w:left="0" w:right="0" w:firstLine="709"/>
        <w:rPr>
          <w:rFonts w:ascii="Times New Roman" w:eastAsia="Times New Roman" w:hAnsi="Times New Roman"/>
          <w:b/>
          <w:sz w:val="20"/>
          <w:szCs w:val="20"/>
          <w:lang w:val="ru-RU" w:eastAsia="ru-RU"/>
        </w:rPr>
      </w:pPr>
    </w:p>
    <w:p w14:paraId="18F52C95"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 ХАРАКТЕРИСТИКА МАТЕРИАЛОВ</w:t>
      </w:r>
    </w:p>
    <w:p w14:paraId="10BC1597"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1A9503F2"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материалы устойчивы к частым стиркам, не линяют, имеют устойчивость к истиранию и намоканию.</w:t>
      </w:r>
    </w:p>
    <w:p w14:paraId="61C51655"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Основные цвета согласно справочнику, </w:t>
      </w:r>
      <w:proofErr w:type="spellStart"/>
      <w:r w:rsidRPr="00DE6633">
        <w:rPr>
          <w:rFonts w:ascii="Times New Roman" w:eastAsia="Times New Roman" w:hAnsi="Times New Roman"/>
          <w:sz w:val="20"/>
          <w:szCs w:val="20"/>
          <w:lang w:val="ru-RU" w:eastAsia="ru-RU"/>
        </w:rPr>
        <w:t>Pantone</w:t>
      </w:r>
      <w:proofErr w:type="spellEnd"/>
      <w:r w:rsidRPr="00DE6633">
        <w:rPr>
          <w:rFonts w:ascii="Times New Roman" w:eastAsia="Times New Roman" w:hAnsi="Times New Roman"/>
          <w:sz w:val="20"/>
          <w:szCs w:val="20"/>
          <w:lang w:val="ru-RU" w:eastAsia="ru-RU"/>
        </w:rPr>
        <w:t>:</w:t>
      </w:r>
    </w:p>
    <w:p w14:paraId="60F6964A" w14:textId="77777777" w:rsidR="002F2EA1" w:rsidRPr="00DE6633" w:rsidRDefault="002F2EA1" w:rsidP="00DE6633">
      <w:pPr>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Синий 19-3921 TPX;</w:t>
      </w:r>
    </w:p>
    <w:p w14:paraId="6EF085CC"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 Optical White</w:t>
      </w:r>
    </w:p>
    <w:p w14:paraId="1C49D90D"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Жилет изготовлен: </w:t>
      </w:r>
    </w:p>
    <w:p w14:paraId="58187773"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из ткани со структурой с пропиткой для прочности, водоотталкивающей пропиткой;</w:t>
      </w:r>
    </w:p>
    <w:p w14:paraId="3DAB6BAA"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из </w:t>
      </w:r>
      <w:proofErr w:type="spellStart"/>
      <w:r w:rsidRPr="00DE6633">
        <w:rPr>
          <w:rFonts w:ascii="Times New Roman" w:eastAsia="Times New Roman" w:hAnsi="Times New Roman"/>
          <w:sz w:val="20"/>
          <w:szCs w:val="20"/>
          <w:lang w:val="ru-RU" w:eastAsia="ru-RU"/>
        </w:rPr>
        <w:t>микрофлиса</w:t>
      </w:r>
      <w:proofErr w:type="spellEnd"/>
      <w:r w:rsidRPr="00DE6633">
        <w:rPr>
          <w:rFonts w:ascii="Times New Roman" w:eastAsia="Times New Roman" w:hAnsi="Times New Roman"/>
          <w:sz w:val="20"/>
          <w:szCs w:val="20"/>
          <w:lang w:val="ru-RU" w:eastAsia="ru-RU"/>
        </w:rPr>
        <w:t xml:space="preserve"> с односторонним </w:t>
      </w:r>
      <w:proofErr w:type="spellStart"/>
      <w:r w:rsidRPr="00DE6633">
        <w:rPr>
          <w:rFonts w:ascii="Times New Roman" w:eastAsia="Times New Roman" w:hAnsi="Times New Roman"/>
          <w:sz w:val="20"/>
          <w:szCs w:val="20"/>
          <w:lang w:val="ru-RU" w:eastAsia="ru-RU"/>
        </w:rPr>
        <w:t>подчесом</w:t>
      </w:r>
      <w:proofErr w:type="spellEnd"/>
      <w:r w:rsidRPr="00DE6633">
        <w:rPr>
          <w:rFonts w:ascii="Times New Roman" w:eastAsia="Times New Roman" w:hAnsi="Times New Roman"/>
          <w:sz w:val="20"/>
          <w:szCs w:val="20"/>
          <w:lang w:val="ru-RU" w:eastAsia="ru-RU"/>
        </w:rPr>
        <w:t>, основная подкладка и нижний воротник;</w:t>
      </w:r>
    </w:p>
    <w:p w14:paraId="744E406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трикотажное полотно с односторонним </w:t>
      </w:r>
      <w:proofErr w:type="spellStart"/>
      <w:r w:rsidRPr="00DE6633">
        <w:rPr>
          <w:rFonts w:ascii="Times New Roman" w:eastAsia="Times New Roman" w:hAnsi="Times New Roman"/>
          <w:sz w:val="20"/>
          <w:szCs w:val="20"/>
          <w:lang w:val="ru-RU" w:eastAsia="ru-RU"/>
        </w:rPr>
        <w:t>подчесом</w:t>
      </w:r>
      <w:proofErr w:type="spellEnd"/>
      <w:r w:rsidRPr="00DE6633">
        <w:rPr>
          <w:rFonts w:ascii="Times New Roman" w:eastAsia="Times New Roman" w:hAnsi="Times New Roman"/>
          <w:sz w:val="20"/>
          <w:szCs w:val="20"/>
          <w:lang w:val="ru-RU" w:eastAsia="ru-RU"/>
        </w:rPr>
        <w:t>;</w:t>
      </w:r>
    </w:p>
    <w:p w14:paraId="7908D174"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утеплитель – синтепон.</w:t>
      </w:r>
    </w:p>
    <w:p w14:paraId="625857E2"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723065F8"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45C4D860"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2BADA954"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4045B5CF"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4D5CAC2D"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77461C5A"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57BA9903"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2C8CECB8"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Черт.1. Жилет женский.</w:t>
      </w:r>
    </w:p>
    <w:p w14:paraId="35622683"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116C3700"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7F86B272"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6D78A923"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48FD88F1"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417B6EAD"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3751B69E"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54D7A815"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705821EA" w14:textId="6BB40B06" w:rsidR="002F2EA1" w:rsidRPr="00DE6633" w:rsidRDefault="00C95D6E" w:rsidP="00DE6633">
      <w:pPr>
        <w:widowControl/>
        <w:snapToGrid w:val="0"/>
        <w:ind w:left="0" w:right="0" w:firstLine="720"/>
        <w:jc w:val="center"/>
        <w:rPr>
          <w:rFonts w:ascii="Times New Roman" w:eastAsia="Times New Roman" w:hAnsi="Times New Roman"/>
          <w:sz w:val="20"/>
          <w:szCs w:val="20"/>
          <w:lang w:val="ru-RU" w:eastAsia="ru-RU"/>
        </w:rPr>
      </w:pPr>
      <w:r w:rsidRPr="006C19D2">
        <w:rPr>
          <w:noProof/>
          <w:lang w:val="ru-RU" w:eastAsia="ru-RU"/>
        </w:rPr>
        <w:drawing>
          <wp:inline distT="0" distB="0" distL="0" distR="0" wp14:anchorId="7517E288" wp14:editId="305A7744">
            <wp:extent cx="4714875" cy="4371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14875" cy="4371975"/>
                    </a:xfrm>
                    <a:prstGeom prst="rect">
                      <a:avLst/>
                    </a:prstGeom>
                  </pic:spPr>
                </pic:pic>
              </a:graphicData>
            </a:graphic>
          </wp:inline>
        </w:drawing>
      </w:r>
    </w:p>
    <w:p w14:paraId="001A0A9E"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02160593"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21E09865"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40432130"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6A5D0577"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0DA7925B"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70A664A7"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3A705254"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02133D81"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372B414D"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sectPr w:rsidR="002F2EA1" w:rsidRPr="00DE6633" w:rsidSect="002F2EA1">
          <w:headerReference w:type="default" r:id="rId52"/>
          <w:footerReference w:type="default" r:id="rId53"/>
          <w:pgSz w:w="11906" w:h="16838"/>
          <w:pgMar w:top="993" w:right="707" w:bottom="567" w:left="1418" w:header="709" w:footer="0" w:gutter="0"/>
          <w:cols w:space="720"/>
          <w:formProt w:val="0"/>
          <w:titlePg/>
          <w:docGrid w:linePitch="360" w:charSpace="4096"/>
        </w:sectPr>
      </w:pPr>
    </w:p>
    <w:p w14:paraId="1174ECBD"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lastRenderedPageBreak/>
        <w:t>3. ОСНОВНЫЕ ТРЕБОВАНИЯ К ИЗГОТОВЛЕНИЮ</w:t>
      </w:r>
    </w:p>
    <w:p w14:paraId="4DAAB6E5"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29375DCA" w14:textId="77777777" w:rsidR="002F2EA1" w:rsidRPr="00DE6633" w:rsidRDefault="002F2EA1" w:rsidP="00DE6633">
      <w:pPr>
        <w:widowControl/>
        <w:snapToGrid w:val="0"/>
        <w:ind w:left="0" w:right="0" w:firstLine="54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Жилет изготовлен в соответствии с требованиями «Промышленной технологии поузловой обработки одежды». </w:t>
      </w:r>
    </w:p>
    <w:p w14:paraId="4C15C5C1" w14:textId="77777777" w:rsidR="002F2EA1" w:rsidRPr="00DE6633" w:rsidRDefault="002F2EA1" w:rsidP="00DE6633">
      <w:pPr>
        <w:widowControl/>
        <w:snapToGrid w:val="0"/>
        <w:ind w:left="0" w:right="0" w:firstLine="540"/>
        <w:rPr>
          <w:rFonts w:ascii="Times New Roman" w:eastAsia="Times New Roman" w:hAnsi="Times New Roman"/>
          <w:sz w:val="20"/>
          <w:szCs w:val="20"/>
          <w:lang w:val="ru-RU" w:eastAsia="ru-RU"/>
        </w:rPr>
      </w:pPr>
    </w:p>
    <w:p w14:paraId="7A505FDE" w14:textId="77777777" w:rsidR="002F2EA1" w:rsidRPr="00DE6633" w:rsidRDefault="002F2EA1" w:rsidP="00DE6633">
      <w:pPr>
        <w:widowControl/>
        <w:snapToGrid w:val="0"/>
        <w:ind w:left="0" w:right="0" w:firstLine="54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3.1 СБОРОЧНЫЕ СХЕМЫ</w:t>
      </w:r>
    </w:p>
    <w:p w14:paraId="787AB0EB" w14:textId="77777777" w:rsidR="002F2EA1" w:rsidRPr="00DE6633" w:rsidRDefault="002F2EA1" w:rsidP="00DE6633">
      <w:pPr>
        <w:widowControl/>
        <w:snapToGrid w:val="0"/>
        <w:ind w:left="0" w:right="0" w:firstLine="54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
    <w:p w14:paraId="15E22F8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Сборочные схемы жилета представлены на черт. 3.1-3.6</w:t>
      </w:r>
    </w:p>
    <w:p w14:paraId="2145B67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
    <w:p w14:paraId="0A74DE94" w14:textId="77777777" w:rsidR="002F2EA1" w:rsidRPr="00DE6633" w:rsidRDefault="002F2EA1" w:rsidP="00DE6633">
      <w:pPr>
        <w:widowControl/>
        <w:snapToGrid w:val="0"/>
        <w:ind w:left="0" w:right="0" w:firstLine="720"/>
        <w:rPr>
          <w:rFonts w:ascii="Times New Roman" w:eastAsia="Times New Roman" w:hAnsi="Times New Roman"/>
          <w:i/>
          <w:sz w:val="20"/>
          <w:szCs w:val="20"/>
          <w:lang w:val="ru-RU" w:eastAsia="ru-RU"/>
        </w:rPr>
      </w:pPr>
    </w:p>
    <w:p w14:paraId="408B78DB"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color w:val="FF0000"/>
          <w:sz w:val="20"/>
          <w:szCs w:val="20"/>
          <w:lang w:val="ru-RU" w:eastAsia="ru-RU"/>
        </w:rPr>
        <w:t xml:space="preserve"> </w:t>
      </w:r>
      <w:r w:rsidRPr="00DE6633">
        <w:rPr>
          <w:rFonts w:ascii="Times New Roman" w:eastAsia="Times New Roman" w:hAnsi="Times New Roman"/>
          <w:sz w:val="20"/>
          <w:szCs w:val="20"/>
          <w:lang w:val="ru-RU" w:eastAsia="ru-RU"/>
        </w:rPr>
        <w:t>– Схема обработки шва горловины Черт. 3.1</w:t>
      </w:r>
    </w:p>
    <w:p w14:paraId="41A8400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6636D86E" wp14:editId="6119F19D">
            <wp:extent cx="2276475" cy="1733550"/>
            <wp:effectExtent l="0" t="0" r="0" b="0"/>
            <wp:docPr id="16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51"/>
                    <pic:cNvPicPr>
                      <a:picLocks noChangeAspect="1" noChangeArrowheads="1"/>
                    </pic:cNvPicPr>
                  </pic:nvPicPr>
                  <pic:blipFill>
                    <a:blip r:embed="rId54" cstate="print"/>
                    <a:stretch>
                      <a:fillRect/>
                    </a:stretch>
                  </pic:blipFill>
                  <pic:spPr bwMode="auto">
                    <a:xfrm>
                      <a:off x="0" y="0"/>
                      <a:ext cx="2276475" cy="1733550"/>
                    </a:xfrm>
                    <a:prstGeom prst="rect">
                      <a:avLst/>
                    </a:prstGeom>
                  </pic:spPr>
                </pic:pic>
              </a:graphicData>
            </a:graphic>
          </wp:inline>
        </w:drawing>
      </w:r>
    </w:p>
    <w:p w14:paraId="6EAD178B"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центральной застежки Черт. 3.2</w:t>
      </w:r>
    </w:p>
    <w:p w14:paraId="016D28E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53C62378"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3B570554" wp14:editId="14743392">
            <wp:extent cx="2171700" cy="1724025"/>
            <wp:effectExtent l="0" t="0" r="0" b="0"/>
            <wp:docPr id="16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50"/>
                    <pic:cNvPicPr>
                      <a:picLocks noChangeAspect="1" noChangeArrowheads="1"/>
                    </pic:cNvPicPr>
                  </pic:nvPicPr>
                  <pic:blipFill>
                    <a:blip r:embed="rId55" cstate="print"/>
                    <a:stretch>
                      <a:fillRect/>
                    </a:stretch>
                  </pic:blipFill>
                  <pic:spPr bwMode="auto">
                    <a:xfrm>
                      <a:off x="0" y="0"/>
                      <a:ext cx="2171700" cy="1724025"/>
                    </a:xfrm>
                    <a:prstGeom prst="rect">
                      <a:avLst/>
                    </a:prstGeom>
                  </pic:spPr>
                </pic:pic>
              </a:graphicData>
            </a:graphic>
          </wp:inline>
        </w:drawing>
      </w:r>
    </w:p>
    <w:p w14:paraId="734B835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32FB8B1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
    <w:p w14:paraId="7714827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 Схема обработки швов Черт. 3.3</w:t>
      </w:r>
    </w:p>
    <w:p w14:paraId="68DE128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2A78C1B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48EB2987" wp14:editId="00A4F072">
            <wp:extent cx="1422400" cy="828675"/>
            <wp:effectExtent l="0" t="0" r="0" b="0"/>
            <wp:docPr id="17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9"/>
                    <pic:cNvPicPr>
                      <a:picLocks noChangeAspect="1" noChangeArrowheads="1"/>
                    </pic:cNvPicPr>
                  </pic:nvPicPr>
                  <pic:blipFill>
                    <a:blip r:embed="rId56" cstate="print"/>
                    <a:srcRect t="18871" r="58671" b="18871"/>
                    <a:stretch>
                      <a:fillRect/>
                    </a:stretch>
                  </pic:blipFill>
                  <pic:spPr bwMode="auto">
                    <a:xfrm>
                      <a:off x="0" y="0"/>
                      <a:ext cx="1422400" cy="828675"/>
                    </a:xfrm>
                    <a:prstGeom prst="rect">
                      <a:avLst/>
                    </a:prstGeom>
                  </pic:spPr>
                </pic:pic>
              </a:graphicData>
            </a:graphic>
          </wp:inline>
        </w:drawing>
      </w: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52A8F511" wp14:editId="36CE7B19">
            <wp:extent cx="1114425" cy="703580"/>
            <wp:effectExtent l="0" t="0" r="0" b="0"/>
            <wp:docPr id="17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8"/>
                    <pic:cNvPicPr>
                      <a:picLocks noChangeAspect="1" noChangeArrowheads="1"/>
                    </pic:cNvPicPr>
                  </pic:nvPicPr>
                  <pic:blipFill>
                    <a:blip r:embed="rId57" cstate="print"/>
                    <a:stretch>
                      <a:fillRect/>
                    </a:stretch>
                  </pic:blipFill>
                  <pic:spPr bwMode="auto">
                    <a:xfrm>
                      <a:off x="0" y="0"/>
                      <a:ext cx="1114425" cy="703580"/>
                    </a:xfrm>
                    <a:prstGeom prst="rect">
                      <a:avLst/>
                    </a:prstGeom>
                  </pic:spPr>
                </pic:pic>
              </a:graphicData>
            </a:graphic>
          </wp:inline>
        </w:drawing>
      </w:r>
    </w:p>
    <w:p w14:paraId="75AB938A"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5248191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 Схема обработки карманов Черт. 3.4</w:t>
      </w:r>
    </w:p>
    <w:p w14:paraId="32F70F8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4B1B59C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2A553EEE" wp14:editId="235C09ED">
            <wp:extent cx="2171700" cy="1709420"/>
            <wp:effectExtent l="0" t="0" r="0" b="0"/>
            <wp:docPr id="17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7"/>
                    <pic:cNvPicPr>
                      <a:picLocks noChangeAspect="1" noChangeArrowheads="1"/>
                    </pic:cNvPicPr>
                  </pic:nvPicPr>
                  <pic:blipFill>
                    <a:blip r:embed="rId58" cstate="print"/>
                    <a:stretch>
                      <a:fillRect/>
                    </a:stretch>
                  </pic:blipFill>
                  <pic:spPr bwMode="auto">
                    <a:xfrm>
                      <a:off x="0" y="0"/>
                      <a:ext cx="2171700" cy="1709420"/>
                    </a:xfrm>
                    <a:prstGeom prst="rect">
                      <a:avLst/>
                    </a:prstGeom>
                  </pic:spPr>
                </pic:pic>
              </a:graphicData>
            </a:graphic>
          </wp:inline>
        </w:drawing>
      </w:r>
    </w:p>
    <w:p w14:paraId="7350EA4E"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низа изделия Черт. 3.5</w:t>
      </w:r>
    </w:p>
    <w:p w14:paraId="0239B49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7AD0C64F"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 xml:space="preserve">                                                 </w:t>
      </w:r>
      <w:r w:rsidRPr="00DE6633">
        <w:rPr>
          <w:rFonts w:ascii="Times New Roman" w:eastAsia="Times New Roman" w:hAnsi="Times New Roman"/>
          <w:noProof/>
          <w:sz w:val="20"/>
          <w:szCs w:val="20"/>
          <w:lang w:val="ru-RU" w:eastAsia="ru-RU"/>
        </w:rPr>
        <w:drawing>
          <wp:inline distT="0" distB="0" distL="0" distR="0" wp14:anchorId="1CF59E4B" wp14:editId="15C66AE1">
            <wp:extent cx="1647825" cy="1333500"/>
            <wp:effectExtent l="0" t="0" r="0" b="0"/>
            <wp:docPr id="17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6"/>
                    <pic:cNvPicPr>
                      <a:picLocks noChangeAspect="1" noChangeArrowheads="1"/>
                    </pic:cNvPicPr>
                  </pic:nvPicPr>
                  <pic:blipFill>
                    <a:blip r:embed="rId59" cstate="print"/>
                    <a:srcRect r="45192"/>
                    <a:stretch>
                      <a:fillRect/>
                    </a:stretch>
                  </pic:blipFill>
                  <pic:spPr bwMode="auto">
                    <a:xfrm>
                      <a:off x="0" y="0"/>
                      <a:ext cx="1647825" cy="1333500"/>
                    </a:xfrm>
                    <a:prstGeom prst="rect">
                      <a:avLst/>
                    </a:prstGeom>
                  </pic:spPr>
                </pic:pic>
              </a:graphicData>
            </a:graphic>
          </wp:inline>
        </w:drawing>
      </w: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77FF0616" wp14:editId="0D997DB8">
            <wp:extent cx="1323975" cy="1123950"/>
            <wp:effectExtent l="0" t="0" r="0" b="0"/>
            <wp:docPr id="17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5"/>
                    <pic:cNvPicPr>
                      <a:picLocks noChangeAspect="1" noChangeArrowheads="1"/>
                    </pic:cNvPicPr>
                  </pic:nvPicPr>
                  <pic:blipFill>
                    <a:blip r:embed="rId60" cstate="print"/>
                    <a:stretch>
                      <a:fillRect/>
                    </a:stretch>
                  </pic:blipFill>
                  <pic:spPr bwMode="auto">
                    <a:xfrm>
                      <a:off x="0" y="0"/>
                      <a:ext cx="1323975" cy="1123950"/>
                    </a:xfrm>
                    <a:prstGeom prst="rect">
                      <a:avLst/>
                    </a:prstGeom>
                  </pic:spPr>
                </pic:pic>
              </a:graphicData>
            </a:graphic>
          </wp:inline>
        </w:drawing>
      </w:r>
    </w:p>
    <w:p w14:paraId="3654C84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6D9414B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окантовки проймы Черт. 3.6</w:t>
      </w:r>
    </w:p>
    <w:p w14:paraId="64EAE6C0"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5478BBC2" wp14:editId="36C7D8FE">
            <wp:extent cx="2400300" cy="1219200"/>
            <wp:effectExtent l="0" t="0" r="0" b="0"/>
            <wp:docPr id="17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4"/>
                    <pic:cNvPicPr>
                      <a:picLocks noChangeAspect="1" noChangeArrowheads="1"/>
                    </pic:cNvPicPr>
                  </pic:nvPicPr>
                  <pic:blipFill>
                    <a:blip r:embed="rId61" cstate="print"/>
                    <a:stretch>
                      <a:fillRect/>
                    </a:stretch>
                  </pic:blipFill>
                  <pic:spPr bwMode="auto">
                    <a:xfrm>
                      <a:off x="0" y="0"/>
                      <a:ext cx="2400300" cy="1219200"/>
                    </a:xfrm>
                    <a:prstGeom prst="rect">
                      <a:avLst/>
                    </a:prstGeom>
                  </pic:spPr>
                </pic:pic>
              </a:graphicData>
            </a:graphic>
          </wp:inline>
        </w:drawing>
      </w:r>
    </w:p>
    <w:p w14:paraId="22A337C8"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p>
    <w:p w14:paraId="6A9FB9F0"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3.2 ОСОБЕННОСТИ ОБРАБОТКИ</w:t>
      </w:r>
    </w:p>
    <w:p w14:paraId="0CAD1491" w14:textId="77777777" w:rsidR="002F2EA1" w:rsidRPr="00DE6633" w:rsidRDefault="002F2EA1" w:rsidP="00DE6633">
      <w:pPr>
        <w:widowControl/>
        <w:snapToGrid w:val="0"/>
        <w:ind w:left="0" w:right="0" w:firstLine="539"/>
        <w:rPr>
          <w:rFonts w:ascii="Times New Roman" w:eastAsia="Times New Roman" w:hAnsi="Times New Roman"/>
          <w:b/>
          <w:sz w:val="20"/>
          <w:szCs w:val="20"/>
          <w:lang w:val="ru-RU" w:eastAsia="ru-RU"/>
        </w:rPr>
      </w:pPr>
    </w:p>
    <w:p w14:paraId="66FAB320" w14:textId="77777777" w:rsidR="002F2EA1" w:rsidRPr="00DE6633" w:rsidRDefault="002F2EA1" w:rsidP="00DE6633">
      <w:pPr>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Воротник стойка с карманом для капюшона. Прорезной карман обработан типовым методом, с застежкой на реверсивную тесьму молнию с полиуретановым покрытием тип 5.</w:t>
      </w:r>
    </w:p>
    <w:p w14:paraId="3AB6B229" w14:textId="77777777" w:rsidR="002F2EA1" w:rsidRPr="00DE6633" w:rsidRDefault="002F2EA1" w:rsidP="00DE6633">
      <w:pPr>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 и спинка простеганы декоративной стежкой.</w:t>
      </w:r>
    </w:p>
    <w:p w14:paraId="0DDD9914" w14:textId="77777777" w:rsidR="002F2EA1" w:rsidRPr="00DE6633" w:rsidRDefault="002F2EA1" w:rsidP="00DE6633">
      <w:pPr>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Центральная застежка молния с двумя замками нейлон витая тип 5, с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на верхнем замке.</w:t>
      </w:r>
    </w:p>
    <w:p w14:paraId="09464100" w14:textId="77777777" w:rsidR="002F2EA1" w:rsidRPr="00DE6633" w:rsidRDefault="002F2EA1" w:rsidP="00DE6633">
      <w:pPr>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Карманы с застежкой на тесьму молния </w:t>
      </w:r>
      <w:proofErr w:type="gramStart"/>
      <w:r w:rsidRPr="00DE6633">
        <w:rPr>
          <w:rFonts w:ascii="Times New Roman" w:eastAsia="Times New Roman" w:hAnsi="Times New Roman"/>
          <w:sz w:val="20"/>
          <w:szCs w:val="20"/>
          <w:lang w:val="ru-RU" w:eastAsia="ru-RU"/>
        </w:rPr>
        <w:t>нейлон</w:t>
      </w:r>
      <w:proofErr w:type="gramEnd"/>
      <w:r w:rsidRPr="00DE6633">
        <w:rPr>
          <w:rFonts w:ascii="Times New Roman" w:eastAsia="Times New Roman" w:hAnsi="Times New Roman"/>
          <w:sz w:val="20"/>
          <w:szCs w:val="20"/>
          <w:lang w:val="ru-RU" w:eastAsia="ru-RU"/>
        </w:rPr>
        <w:t xml:space="preserve"> витая тип 5 и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обрабатывается типовым методом, расположены в конструктивных линиях.</w:t>
      </w:r>
    </w:p>
    <w:p w14:paraId="67386155"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Проймы окантованы эластичной тесьмой (ширина тесьмы 20 мм, в готовом виде 10 мм).</w:t>
      </w:r>
    </w:p>
    <w:p w14:paraId="78FAECE4"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 низу ширина жилета регулируется с помощью эластичного шнура со стопперами, выведенными наружу с внутренней стороны жилета через люверсы – по два люверса с каждой стороны от бокового шва.</w:t>
      </w:r>
    </w:p>
    <w:p w14:paraId="4D5EE010"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Этикетка размерная, с изображением товарного знака и указанием размера настрочена контурной вышивкой по центру горловины спинки на подкладке. Этикетка с составом, символами по уходу за изделием в процессе эксплуатации вложена в левый шов подкладки изделия. </w:t>
      </w:r>
    </w:p>
    <w:p w14:paraId="4BC69B9B"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узлы, швы, нитки и т.д. </w:t>
      </w:r>
      <w:proofErr w:type="spellStart"/>
      <w:r w:rsidRPr="00DE6633">
        <w:rPr>
          <w:rFonts w:ascii="Times New Roman" w:eastAsia="Times New Roman" w:hAnsi="Times New Roman"/>
          <w:sz w:val="20"/>
          <w:szCs w:val="20"/>
          <w:lang w:val="ru-RU" w:eastAsia="ru-RU"/>
        </w:rPr>
        <w:t>высокоизносоустойчевы</w:t>
      </w:r>
      <w:proofErr w:type="spellEnd"/>
      <w:r w:rsidRPr="00DE6633">
        <w:rPr>
          <w:rFonts w:ascii="Times New Roman" w:eastAsia="Times New Roman" w:hAnsi="Times New Roman"/>
          <w:sz w:val="20"/>
          <w:szCs w:val="20"/>
          <w:lang w:val="ru-RU" w:eastAsia="ru-RU"/>
        </w:rPr>
        <w:t>, прочные, выдерживают разрывную нагрузку, что соответствует повышенным требованиям к спортивной одежде.</w:t>
      </w:r>
    </w:p>
    <w:p w14:paraId="1D4C6253"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1664DBE7"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При пошиве используют: </w:t>
      </w:r>
    </w:p>
    <w:p w14:paraId="3654E6EA"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прямострочную</w:t>
      </w:r>
      <w:proofErr w:type="spellEnd"/>
      <w:r w:rsidRPr="00DE6633">
        <w:rPr>
          <w:rFonts w:ascii="Times New Roman" w:eastAsia="Times New Roman" w:hAnsi="Times New Roman"/>
          <w:sz w:val="20"/>
          <w:szCs w:val="20"/>
          <w:lang w:val="ru-RU" w:eastAsia="ru-RU"/>
        </w:rPr>
        <w:t xml:space="preserve"> универсальную машину челночного стежка;</w:t>
      </w:r>
    </w:p>
    <w:p w14:paraId="722B691C"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закрепочную спец. машину челночного стежка;</w:t>
      </w:r>
    </w:p>
    <w:p w14:paraId="066C49AB"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вышивальное оборудование;</w:t>
      </w:r>
    </w:p>
    <w:p w14:paraId="0352C738"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печатное оборудование;</w:t>
      </w:r>
    </w:p>
    <w:p w14:paraId="19B15543"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пресс для установки люверсов;</w:t>
      </w:r>
    </w:p>
    <w:p w14:paraId="43209B5F"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оборудование ВТО;</w:t>
      </w:r>
    </w:p>
    <w:p w14:paraId="54F5668C"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стегальное оборудование.</w:t>
      </w:r>
    </w:p>
    <w:p w14:paraId="656BFD4C"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7AE130C9"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оборудование обслуживается и отлаживается должным образом для высокопродуктивной и качественной работы.</w:t>
      </w:r>
    </w:p>
    <w:p w14:paraId="2C19899B"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b/>
          <w:sz w:val="20"/>
          <w:szCs w:val="20"/>
          <w:lang w:val="ru-RU" w:eastAsia="ru-RU"/>
        </w:rPr>
      </w:pPr>
    </w:p>
    <w:p w14:paraId="6AC0B913"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4. СПЕЦИФИКАЦИЯ ПО МАТЕРИАЛАМ</w:t>
      </w:r>
    </w:p>
    <w:p w14:paraId="7E890FD3"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b/>
          <w:sz w:val="20"/>
          <w:szCs w:val="20"/>
          <w:lang w:val="ru-RU" w:eastAsia="ru-RU"/>
        </w:rPr>
      </w:pPr>
    </w:p>
    <w:p w14:paraId="6B311081" w14:textId="77777777" w:rsidR="002F2EA1" w:rsidRPr="00DE6633" w:rsidRDefault="002F2EA1" w:rsidP="00DE6633">
      <w:pPr>
        <w:widowControl/>
        <w:tabs>
          <w:tab w:val="left" w:pos="64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 женский изготовлен из материалов, указанных в таблицах 2.</w:t>
      </w:r>
    </w:p>
    <w:p w14:paraId="545312A2" w14:textId="77777777" w:rsidR="002F2EA1" w:rsidRPr="00DE6633" w:rsidRDefault="002F2EA1" w:rsidP="00DE6633">
      <w:pPr>
        <w:widowControl/>
        <w:tabs>
          <w:tab w:val="left" w:pos="6460"/>
        </w:tabs>
        <w:snapToGrid w:val="0"/>
        <w:ind w:left="0" w:right="0" w:firstLine="720"/>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Плечевая одежда: Жилет  </w:t>
      </w:r>
      <w:r w:rsidRPr="00DE6633">
        <w:rPr>
          <w:rFonts w:ascii="Times New Roman" w:eastAsia="Times New Roman" w:hAnsi="Times New Roman"/>
          <w:bCs/>
          <w:sz w:val="20"/>
          <w:szCs w:val="20"/>
          <w:lang w:val="ru-RU" w:eastAsia="ru-RU"/>
        </w:rPr>
        <w:tab/>
        <w:t xml:space="preserve">                                                                                               Таблица 1.</w:t>
      </w:r>
    </w:p>
    <w:p w14:paraId="11FEAEBD" w14:textId="77777777" w:rsidR="002F2EA1" w:rsidRPr="00DE6633" w:rsidRDefault="002F2EA1" w:rsidP="00DE6633">
      <w:pPr>
        <w:widowControl/>
        <w:tabs>
          <w:tab w:val="left" w:pos="6460"/>
        </w:tabs>
        <w:snapToGrid w:val="0"/>
        <w:ind w:left="0" w:right="0" w:firstLine="720"/>
        <w:rPr>
          <w:rFonts w:ascii="Times New Roman" w:eastAsia="Times New Roman" w:hAnsi="Times New Roman"/>
          <w:b/>
          <w:bCs/>
          <w:sz w:val="20"/>
          <w:szCs w:val="20"/>
          <w:lang w:val="ru-RU" w:eastAsia="ru-RU"/>
        </w:rPr>
      </w:pPr>
    </w:p>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699"/>
        <w:gridCol w:w="5387"/>
        <w:gridCol w:w="2979"/>
      </w:tblGrid>
      <w:tr w:rsidR="002F2EA1" w:rsidRPr="00DE6633" w14:paraId="747B2DFF" w14:textId="77777777" w:rsidTr="00CB0BB8">
        <w:trPr>
          <w:trHeight w:val="185"/>
        </w:trPr>
        <w:tc>
          <w:tcPr>
            <w:tcW w:w="1699" w:type="dxa"/>
            <w:tcBorders>
              <w:top w:val="single" w:sz="4" w:space="0" w:color="00000A"/>
              <w:left w:val="single" w:sz="4" w:space="0" w:color="00000A"/>
              <w:bottom w:val="single" w:sz="4" w:space="0" w:color="00000A"/>
              <w:right w:val="single" w:sz="4" w:space="0" w:color="00000A"/>
            </w:tcBorders>
          </w:tcPr>
          <w:p w14:paraId="728252FC"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Материал</w:t>
            </w:r>
          </w:p>
        </w:tc>
        <w:tc>
          <w:tcPr>
            <w:tcW w:w="5387" w:type="dxa"/>
            <w:tcBorders>
              <w:top w:val="single" w:sz="4" w:space="0" w:color="00000A"/>
              <w:left w:val="single" w:sz="4" w:space="0" w:color="00000A"/>
              <w:bottom w:val="single" w:sz="4" w:space="0" w:color="00000A"/>
              <w:right w:val="single" w:sz="4" w:space="0" w:color="00000A"/>
            </w:tcBorders>
          </w:tcPr>
          <w:p w14:paraId="0CB694F2"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Состав, свойства</w:t>
            </w:r>
          </w:p>
        </w:tc>
        <w:tc>
          <w:tcPr>
            <w:tcW w:w="2979" w:type="dxa"/>
            <w:tcBorders>
              <w:top w:val="single" w:sz="4" w:space="0" w:color="00000A"/>
              <w:left w:val="single" w:sz="4" w:space="0" w:color="00000A"/>
              <w:bottom w:val="single" w:sz="4" w:space="0" w:color="00000A"/>
              <w:right w:val="single" w:sz="4" w:space="0" w:color="00000A"/>
            </w:tcBorders>
          </w:tcPr>
          <w:p w14:paraId="537CC415"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Цвет по справочнику </w:t>
            </w:r>
            <w:proofErr w:type="spellStart"/>
            <w:r w:rsidRPr="00DE6633">
              <w:rPr>
                <w:rFonts w:ascii="Times New Roman" w:eastAsia="Times New Roman" w:hAnsi="Times New Roman"/>
                <w:sz w:val="20"/>
                <w:szCs w:val="20"/>
                <w:lang w:val="ru-RU" w:eastAsia="ru-RU"/>
              </w:rPr>
              <w:t>Pantone</w:t>
            </w:r>
            <w:proofErr w:type="spellEnd"/>
          </w:p>
        </w:tc>
      </w:tr>
      <w:tr w:rsidR="002F2EA1" w:rsidRPr="00DE6633" w14:paraId="122432BE" w14:textId="77777777" w:rsidTr="00CB0BB8">
        <w:trPr>
          <w:trHeight w:val="557"/>
        </w:trPr>
        <w:tc>
          <w:tcPr>
            <w:tcW w:w="1699" w:type="dxa"/>
            <w:tcBorders>
              <w:top w:val="single" w:sz="4" w:space="0" w:color="00000A"/>
              <w:left w:val="single" w:sz="4" w:space="0" w:color="00000A"/>
              <w:bottom w:val="single" w:sz="4" w:space="0" w:color="00000A"/>
              <w:right w:val="single" w:sz="4" w:space="0" w:color="00000A"/>
            </w:tcBorders>
          </w:tcPr>
          <w:p w14:paraId="34A07DB5"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Ткань верха</w:t>
            </w:r>
          </w:p>
        </w:tc>
        <w:tc>
          <w:tcPr>
            <w:tcW w:w="5387" w:type="dxa"/>
            <w:tcBorders>
              <w:top w:val="single" w:sz="4" w:space="0" w:color="00000A"/>
              <w:left w:val="single" w:sz="4" w:space="0" w:color="00000A"/>
              <w:bottom w:val="single" w:sz="4" w:space="0" w:color="00000A"/>
              <w:right w:val="single" w:sz="4" w:space="0" w:color="00000A"/>
            </w:tcBorders>
          </w:tcPr>
          <w:p w14:paraId="0C035C27"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Ткань верха 100% полиэстер от 64 г/м² до  66 г/м² (с водоотталкивающей пропиткой);</w:t>
            </w:r>
          </w:p>
          <w:p w14:paraId="77F2FE02"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Рабочая ширина [57 "]</w:t>
            </w:r>
          </w:p>
          <w:p w14:paraId="40079B9F"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Цветоустойчивость материала к воздействию пота - ISO 105-E04 4 балла</w:t>
            </w:r>
          </w:p>
          <w:p w14:paraId="7EE9F734"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Цветоустойчивость материала к воздействию солнечного света - ISO 105-B04 темные цвета -4 балла, светлые цвета- 3 балла</w:t>
            </w:r>
          </w:p>
          <w:p w14:paraId="70BD7AED"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Пиллингуемость</w:t>
            </w:r>
            <w:proofErr w:type="spellEnd"/>
            <w:r w:rsidRPr="00DE6633">
              <w:rPr>
                <w:rFonts w:ascii="Times New Roman" w:eastAsia="Times New Roman" w:hAnsi="Times New Roman"/>
                <w:sz w:val="20"/>
                <w:szCs w:val="20"/>
                <w:lang w:val="ru-RU" w:eastAsia="ru-RU"/>
              </w:rPr>
              <w:t xml:space="preserve"> по стандарту ISO 12945-1 (</w:t>
            </w:r>
            <w:proofErr w:type="spellStart"/>
            <w:r w:rsidRPr="00DE6633">
              <w:rPr>
                <w:rFonts w:ascii="Times New Roman" w:eastAsia="Times New Roman" w:hAnsi="Times New Roman"/>
                <w:sz w:val="20"/>
                <w:szCs w:val="20"/>
                <w:lang w:val="ru-RU" w:eastAsia="ru-RU"/>
              </w:rPr>
              <w:t>pilling</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box</w:t>
            </w:r>
            <w:proofErr w:type="spellEnd"/>
            <w:r w:rsidRPr="00DE6633">
              <w:rPr>
                <w:rFonts w:ascii="Times New Roman" w:eastAsia="Times New Roman" w:hAnsi="Times New Roman"/>
                <w:sz w:val="20"/>
                <w:szCs w:val="20"/>
                <w:lang w:val="ru-RU" w:eastAsia="ru-RU"/>
              </w:rPr>
              <w:t>) / ISO12945-2 (</w:t>
            </w:r>
            <w:proofErr w:type="spellStart"/>
            <w:r w:rsidRPr="00DE6633">
              <w:rPr>
                <w:rFonts w:ascii="Times New Roman" w:eastAsia="Times New Roman" w:hAnsi="Times New Roman"/>
                <w:sz w:val="20"/>
                <w:szCs w:val="20"/>
                <w:lang w:val="ru-RU" w:eastAsia="ru-RU"/>
              </w:rPr>
              <w:t>Martindale</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test</w:t>
            </w:r>
            <w:proofErr w:type="spellEnd"/>
            <w:r w:rsidRPr="00DE6633">
              <w:rPr>
                <w:rFonts w:ascii="Times New Roman" w:eastAsia="Times New Roman" w:hAnsi="Times New Roman"/>
                <w:sz w:val="20"/>
                <w:szCs w:val="20"/>
                <w:lang w:val="ru-RU" w:eastAsia="ru-RU"/>
              </w:rPr>
              <w:t>) – отсутствует</w:t>
            </w:r>
          </w:p>
          <w:p w14:paraId="3021CBA9" w14:textId="41A2BE0A"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Усадка после стирки по основе и утку по стандарту ISO 5077 / ISO 6330 / ISO 3759 после 5 стирок </w:t>
            </w:r>
            <w:r w:rsidR="00C95D6E">
              <w:rPr>
                <w:rFonts w:ascii="Times New Roman" w:eastAsia="Times New Roman" w:hAnsi="Times New Roman"/>
                <w:sz w:val="20"/>
                <w:szCs w:val="20"/>
                <w:lang w:val="ru-RU" w:eastAsia="ru-RU"/>
              </w:rPr>
              <w:t>-</w:t>
            </w:r>
            <w:r w:rsidRPr="00DE6633">
              <w:rPr>
                <w:rFonts w:ascii="Times New Roman" w:eastAsia="Times New Roman" w:hAnsi="Times New Roman"/>
                <w:sz w:val="20"/>
                <w:szCs w:val="20"/>
                <w:lang w:val="ru-RU" w:eastAsia="ru-RU"/>
              </w:rPr>
              <w:t xml:space="preserve"> 2%</w:t>
            </w:r>
          </w:p>
          <w:p w14:paraId="1B8EEC16"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Скручивание после стирки   ISO 16322-2 Нет</w:t>
            </w:r>
          </w:p>
          <w:p w14:paraId="5503CBBA"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Полное отсутствие вредных примесей и выделений   в соответствие со стандартами</w:t>
            </w:r>
          </w:p>
          <w:p w14:paraId="0DAB8035" w14:textId="77777777" w:rsidR="002F2EA1" w:rsidRPr="00DE6633" w:rsidRDefault="002F2EA1" w:rsidP="00DE6633">
            <w:pPr>
              <w:widowControl/>
              <w:snapToGrid w:val="0"/>
              <w:ind w:left="0" w:right="0" w:firstLine="34"/>
              <w:rPr>
                <w:rFonts w:ascii="Times New Roman" w:eastAsia="Times New Roman" w:hAnsi="Times New Roman"/>
                <w:sz w:val="20"/>
                <w:szCs w:val="20"/>
                <w:lang w:eastAsia="ru-RU"/>
              </w:rPr>
            </w:pPr>
            <w:r w:rsidRPr="00DE6633">
              <w:rPr>
                <w:rFonts w:ascii="Times New Roman" w:eastAsia="Times New Roman" w:hAnsi="Times New Roman"/>
                <w:sz w:val="20"/>
                <w:szCs w:val="20"/>
                <w:lang w:eastAsia="ru-RU"/>
              </w:rPr>
              <w:t>EN14362-1-2/ISO 14184-1/ISO 11885</w:t>
            </w:r>
          </w:p>
          <w:p w14:paraId="0762185F" w14:textId="77777777" w:rsidR="002F2EA1" w:rsidRPr="00DE6633" w:rsidRDefault="002F2EA1" w:rsidP="00DE6633">
            <w:pPr>
              <w:widowControl/>
              <w:snapToGrid w:val="0"/>
              <w:ind w:left="0" w:right="0" w:firstLine="34"/>
              <w:rPr>
                <w:rFonts w:ascii="Times New Roman" w:eastAsia="Times New Roman" w:hAnsi="Times New Roman"/>
                <w:sz w:val="20"/>
                <w:szCs w:val="20"/>
                <w:lang w:eastAsia="ru-RU"/>
              </w:rPr>
            </w:pPr>
            <w:r w:rsidRPr="00DE6633">
              <w:rPr>
                <w:rFonts w:ascii="Times New Roman" w:eastAsia="Times New Roman" w:hAnsi="Times New Roman"/>
                <w:sz w:val="20"/>
                <w:szCs w:val="20"/>
                <w:lang w:eastAsia="ru-RU"/>
              </w:rPr>
              <w:t>ISO 105 E04/BS EN 1483/ISO 17070/ ISO 25101/ ISO 17353</w:t>
            </w:r>
          </w:p>
        </w:tc>
        <w:tc>
          <w:tcPr>
            <w:tcW w:w="2979" w:type="dxa"/>
            <w:tcBorders>
              <w:top w:val="single" w:sz="4" w:space="0" w:color="00000A"/>
              <w:left w:val="single" w:sz="4" w:space="0" w:color="00000A"/>
              <w:bottom w:val="single" w:sz="4" w:space="0" w:color="00000A"/>
              <w:right w:val="single" w:sz="4" w:space="0" w:color="00000A"/>
            </w:tcBorders>
          </w:tcPr>
          <w:p w14:paraId="594DA0F1" w14:textId="77777777" w:rsidR="002F2EA1" w:rsidRPr="00DE6633" w:rsidRDefault="002F2EA1" w:rsidP="00DE6633">
            <w:pPr>
              <w:widowControl/>
              <w:snapToGrid w:val="0"/>
              <w:ind w:left="0" w:right="0" w:firstLine="3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Синий – 19-3921 TPX</w:t>
            </w:r>
          </w:p>
        </w:tc>
      </w:tr>
      <w:tr w:rsidR="002F2EA1" w:rsidRPr="00DE6633" w14:paraId="2DB8716F" w14:textId="77777777" w:rsidTr="00CB0BB8">
        <w:trPr>
          <w:trHeight w:val="555"/>
        </w:trPr>
        <w:tc>
          <w:tcPr>
            <w:tcW w:w="1699" w:type="dxa"/>
            <w:tcBorders>
              <w:top w:val="single" w:sz="4" w:space="0" w:color="00000A"/>
              <w:left w:val="single" w:sz="4" w:space="0" w:color="00000A"/>
              <w:bottom w:val="single" w:sz="4" w:space="0" w:color="00000A"/>
              <w:right w:val="single" w:sz="4" w:space="0" w:color="00000A"/>
            </w:tcBorders>
          </w:tcPr>
          <w:p w14:paraId="11BB59CD"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w:t>
            </w:r>
          </w:p>
        </w:tc>
        <w:tc>
          <w:tcPr>
            <w:tcW w:w="5387" w:type="dxa"/>
            <w:tcBorders>
              <w:top w:val="single" w:sz="4" w:space="0" w:color="00000A"/>
              <w:left w:val="single" w:sz="4" w:space="0" w:color="00000A"/>
              <w:bottom w:val="single" w:sz="4" w:space="0" w:color="00000A"/>
              <w:right w:val="single" w:sz="4" w:space="0" w:color="00000A"/>
            </w:tcBorders>
          </w:tcPr>
          <w:p w14:paraId="5B70B87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Микрофлис</w:t>
            </w:r>
            <w:proofErr w:type="spellEnd"/>
            <w:r w:rsidRPr="00DE6633">
              <w:rPr>
                <w:rFonts w:ascii="Times New Roman" w:eastAsia="Times New Roman" w:hAnsi="Times New Roman"/>
                <w:sz w:val="20"/>
                <w:szCs w:val="20"/>
                <w:lang w:val="ru-RU" w:eastAsia="ru-RU"/>
              </w:rPr>
              <w:t xml:space="preserve"> с односторонним </w:t>
            </w:r>
            <w:proofErr w:type="spellStart"/>
            <w:r w:rsidRPr="00DE6633">
              <w:rPr>
                <w:rFonts w:ascii="Times New Roman" w:eastAsia="Times New Roman" w:hAnsi="Times New Roman"/>
                <w:sz w:val="20"/>
                <w:szCs w:val="20"/>
                <w:lang w:val="ru-RU" w:eastAsia="ru-RU"/>
              </w:rPr>
              <w:t>подчесом</w:t>
            </w:r>
            <w:proofErr w:type="spellEnd"/>
            <w:r w:rsidRPr="00DE6633">
              <w:rPr>
                <w:rFonts w:ascii="Times New Roman" w:eastAsia="Times New Roman" w:hAnsi="Times New Roman"/>
                <w:sz w:val="20"/>
                <w:szCs w:val="20"/>
                <w:lang w:val="ru-RU" w:eastAsia="ru-RU"/>
              </w:rPr>
              <w:t>, 100% полиэстер, от 179 г/м²  до 181 г/м²;</w:t>
            </w:r>
          </w:p>
          <w:p w14:paraId="0E622A9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Brush</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Tricot</w:t>
            </w:r>
            <w:proofErr w:type="spellEnd"/>
            <w:r w:rsidRPr="00DE6633">
              <w:rPr>
                <w:rFonts w:ascii="Times New Roman" w:eastAsia="Times New Roman" w:hAnsi="Times New Roman"/>
                <w:sz w:val="20"/>
                <w:szCs w:val="20"/>
                <w:lang w:val="ru-RU" w:eastAsia="ru-RU"/>
              </w:rPr>
              <w:t xml:space="preserve"> состав 100% полиэстер, 140 г/м²</w:t>
            </w:r>
          </w:p>
        </w:tc>
        <w:tc>
          <w:tcPr>
            <w:tcW w:w="2979" w:type="dxa"/>
            <w:tcBorders>
              <w:top w:val="single" w:sz="4" w:space="0" w:color="00000A"/>
              <w:left w:val="single" w:sz="4" w:space="0" w:color="00000A"/>
              <w:bottom w:val="single" w:sz="4" w:space="0" w:color="00000A"/>
              <w:right w:val="single" w:sz="4" w:space="0" w:color="00000A"/>
            </w:tcBorders>
          </w:tcPr>
          <w:p w14:paraId="6707B50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 19-3921 TPX</w:t>
            </w:r>
          </w:p>
        </w:tc>
      </w:tr>
      <w:tr w:rsidR="002F2EA1" w:rsidRPr="00DE6633" w14:paraId="684FAA07" w14:textId="77777777" w:rsidTr="00CB0BB8">
        <w:trPr>
          <w:trHeight w:val="405"/>
        </w:trPr>
        <w:tc>
          <w:tcPr>
            <w:tcW w:w="1699" w:type="dxa"/>
            <w:tcBorders>
              <w:top w:val="single" w:sz="4" w:space="0" w:color="00000A"/>
              <w:left w:val="single" w:sz="4" w:space="0" w:color="00000A"/>
              <w:bottom w:val="single" w:sz="4" w:space="0" w:color="00000A"/>
              <w:right w:val="single" w:sz="4" w:space="0" w:color="00000A"/>
            </w:tcBorders>
          </w:tcPr>
          <w:p w14:paraId="17E4896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Утеплитель</w:t>
            </w:r>
          </w:p>
        </w:tc>
        <w:tc>
          <w:tcPr>
            <w:tcW w:w="5387" w:type="dxa"/>
            <w:tcBorders>
              <w:top w:val="single" w:sz="4" w:space="0" w:color="00000A"/>
              <w:left w:val="single" w:sz="4" w:space="0" w:color="00000A"/>
              <w:bottom w:val="single" w:sz="4" w:space="0" w:color="00000A"/>
              <w:right w:val="single" w:sz="4" w:space="0" w:color="00000A"/>
            </w:tcBorders>
          </w:tcPr>
          <w:p w14:paraId="3577818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Синтепон, 100% полиэстер, от  99 г/м² до 101 г/м²</w:t>
            </w:r>
          </w:p>
        </w:tc>
        <w:tc>
          <w:tcPr>
            <w:tcW w:w="2979" w:type="dxa"/>
            <w:tcBorders>
              <w:top w:val="single" w:sz="4" w:space="0" w:color="00000A"/>
              <w:left w:val="single" w:sz="4" w:space="0" w:color="00000A"/>
              <w:bottom w:val="single" w:sz="4" w:space="0" w:color="00000A"/>
              <w:right w:val="single" w:sz="4" w:space="0" w:color="00000A"/>
            </w:tcBorders>
          </w:tcPr>
          <w:p w14:paraId="44B17E8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w:t>
            </w:r>
          </w:p>
        </w:tc>
      </w:tr>
      <w:tr w:rsidR="002F2EA1" w:rsidRPr="00DE6633" w14:paraId="63945769" w14:textId="77777777" w:rsidTr="00CB0BB8">
        <w:trPr>
          <w:trHeight w:val="894"/>
        </w:trPr>
        <w:tc>
          <w:tcPr>
            <w:tcW w:w="1699" w:type="dxa"/>
            <w:tcBorders>
              <w:top w:val="single" w:sz="4" w:space="0" w:color="00000A"/>
              <w:left w:val="single" w:sz="4" w:space="0" w:color="00000A"/>
              <w:bottom w:val="single" w:sz="4" w:space="0" w:color="00000A"/>
              <w:right w:val="single" w:sz="4" w:space="0" w:color="00000A"/>
            </w:tcBorders>
          </w:tcPr>
          <w:p w14:paraId="533AB61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Фурнитура</w:t>
            </w:r>
          </w:p>
        </w:tc>
        <w:tc>
          <w:tcPr>
            <w:tcW w:w="5387" w:type="dxa"/>
            <w:tcBorders>
              <w:top w:val="single" w:sz="4" w:space="0" w:color="00000A"/>
              <w:left w:val="single" w:sz="4" w:space="0" w:color="00000A"/>
              <w:bottom w:val="single" w:sz="4" w:space="0" w:color="00000A"/>
              <w:right w:val="single" w:sz="4" w:space="0" w:color="00000A"/>
            </w:tcBorders>
          </w:tcPr>
          <w:p w14:paraId="0E68919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нейлон витая, </w:t>
            </w:r>
            <w:proofErr w:type="spellStart"/>
            <w:r w:rsidRPr="00DE6633">
              <w:rPr>
                <w:rFonts w:ascii="Times New Roman" w:eastAsia="Times New Roman" w:hAnsi="Times New Roman"/>
                <w:sz w:val="20"/>
                <w:szCs w:val="20"/>
                <w:lang w:val="ru-RU" w:eastAsia="ru-RU"/>
              </w:rPr>
              <w:t>двухзамковая</w:t>
            </w:r>
            <w:proofErr w:type="spellEnd"/>
            <w:r w:rsidRPr="00DE6633">
              <w:rPr>
                <w:rFonts w:ascii="Times New Roman" w:eastAsia="Times New Roman" w:hAnsi="Times New Roman"/>
                <w:sz w:val="20"/>
                <w:szCs w:val="20"/>
                <w:lang w:val="ru-RU" w:eastAsia="ru-RU"/>
              </w:rPr>
              <w:t xml:space="preserve"> тип 5, с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 Центральная застежка.</w:t>
            </w:r>
          </w:p>
          <w:p w14:paraId="5CA6CDC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06326AA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w:t>
            </w:r>
            <w:proofErr w:type="gramStart"/>
            <w:r w:rsidRPr="00DE6633">
              <w:rPr>
                <w:rFonts w:ascii="Times New Roman" w:eastAsia="Times New Roman" w:hAnsi="Times New Roman"/>
                <w:sz w:val="20"/>
                <w:szCs w:val="20"/>
                <w:lang w:val="ru-RU" w:eastAsia="ru-RU"/>
              </w:rPr>
              <w:t>нейлон</w:t>
            </w:r>
            <w:proofErr w:type="gramEnd"/>
            <w:r w:rsidRPr="00DE6633">
              <w:rPr>
                <w:rFonts w:ascii="Times New Roman" w:eastAsia="Times New Roman" w:hAnsi="Times New Roman"/>
                <w:sz w:val="20"/>
                <w:szCs w:val="20"/>
                <w:lang w:val="ru-RU" w:eastAsia="ru-RU"/>
              </w:rPr>
              <w:t xml:space="preserve"> витая тип 5 с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–Боковые карманы.</w:t>
            </w:r>
          </w:p>
          <w:p w14:paraId="5731293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1407A39D"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041C761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нейлон витая реверсивная с полиуретановым покрытием, тип 5, </w:t>
            </w:r>
            <w:proofErr w:type="spellStart"/>
            <w:r w:rsidRPr="00DE6633">
              <w:rPr>
                <w:rFonts w:ascii="Times New Roman" w:eastAsia="Times New Roman" w:hAnsi="Times New Roman"/>
                <w:sz w:val="20"/>
                <w:szCs w:val="20"/>
                <w:lang w:val="ru-RU" w:eastAsia="ru-RU"/>
              </w:rPr>
              <w:t>пуллер</w:t>
            </w:r>
            <w:proofErr w:type="spellEnd"/>
            <w:r w:rsidRPr="00DE6633">
              <w:rPr>
                <w:rFonts w:ascii="Times New Roman" w:eastAsia="Times New Roman" w:hAnsi="Times New Roman"/>
                <w:sz w:val="20"/>
                <w:szCs w:val="20"/>
                <w:lang w:val="ru-RU" w:eastAsia="ru-RU"/>
              </w:rPr>
              <w:t xml:space="preserve"> с фиксатором -Воротник</w:t>
            </w:r>
          </w:p>
          <w:p w14:paraId="52EAD85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167B9F10" w14:textId="01C9546F"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Люверсы диаметром не менее 7 мм не более 9мм – низ изделия, капюшон</w:t>
            </w:r>
          </w:p>
          <w:p w14:paraId="1F91E78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Стопперы – низ изделия, капюшон</w:t>
            </w:r>
          </w:p>
          <w:p w14:paraId="3B6C012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Эластичный шнур </w:t>
            </w:r>
            <w:r w:rsidRPr="00DE6633">
              <w:rPr>
                <w:rFonts w:ascii="Times New Roman" w:eastAsia="Times New Roman" w:hAnsi="Times New Roman"/>
                <w:sz w:val="20"/>
                <w:szCs w:val="20"/>
                <w:highlight w:val="white"/>
                <w:lang w:val="ru-RU" w:eastAsia="ru-RU"/>
              </w:rPr>
              <w:t xml:space="preserve">диаметром </w:t>
            </w:r>
            <w:r w:rsidRPr="00DE6633">
              <w:rPr>
                <w:rFonts w:ascii="Times New Roman" w:eastAsia="Times New Roman" w:hAnsi="Times New Roman"/>
                <w:sz w:val="20"/>
                <w:szCs w:val="20"/>
                <w:lang w:val="ru-RU" w:eastAsia="ru-RU"/>
              </w:rPr>
              <w:t xml:space="preserve"> [3мм] – низ изделия, капюшон</w:t>
            </w:r>
          </w:p>
          <w:p w14:paraId="3975309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Эластичная тесьма ширина [2см ](коэффициент растяжимости 1,5) - пройма</w:t>
            </w:r>
          </w:p>
          <w:p w14:paraId="5FD5577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Этикетка размерная</w:t>
            </w:r>
          </w:p>
          <w:p w14:paraId="16891E7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Этикетка составная </w:t>
            </w:r>
          </w:p>
          <w:p w14:paraId="2562717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tc>
        <w:tc>
          <w:tcPr>
            <w:tcW w:w="2979" w:type="dxa"/>
            <w:tcBorders>
              <w:top w:val="single" w:sz="4" w:space="0" w:color="00000A"/>
              <w:left w:val="single" w:sz="4" w:space="0" w:color="00000A"/>
              <w:bottom w:val="single" w:sz="4" w:space="0" w:color="00000A"/>
              <w:right w:val="single" w:sz="4" w:space="0" w:color="00000A"/>
            </w:tcBorders>
          </w:tcPr>
          <w:p w14:paraId="4CA842A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молния –19-3921 TPX, слайдер - блестящий никель, Зубья Серебро;</w:t>
            </w:r>
          </w:p>
          <w:p w14:paraId="6E1167F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молния – Белый – Optical White, слайдер - блестящий никель, Зубья Серебро;</w:t>
            </w:r>
          </w:p>
          <w:p w14:paraId="2CCD64A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 молния – Белый – Optical White, слайдер - блестящий никель </w:t>
            </w:r>
            <w:proofErr w:type="spellStart"/>
            <w:r w:rsidRPr="00DE6633">
              <w:rPr>
                <w:rFonts w:ascii="Times New Roman" w:eastAsia="Times New Roman" w:hAnsi="Times New Roman"/>
                <w:sz w:val="20"/>
                <w:szCs w:val="20"/>
                <w:lang w:val="ru-RU" w:eastAsia="ru-RU"/>
              </w:rPr>
              <w:t>пуллер</w:t>
            </w:r>
            <w:proofErr w:type="spellEnd"/>
            <w:r w:rsidRPr="00DE6633">
              <w:rPr>
                <w:rFonts w:ascii="Times New Roman" w:eastAsia="Times New Roman" w:hAnsi="Times New Roman"/>
                <w:sz w:val="20"/>
                <w:szCs w:val="20"/>
                <w:lang w:val="ru-RU" w:eastAsia="ru-RU"/>
              </w:rPr>
              <w:t>, Зубья Серебро;</w:t>
            </w:r>
          </w:p>
          <w:p w14:paraId="5E9AA43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 19-3921 TPX;</w:t>
            </w:r>
          </w:p>
          <w:p w14:paraId="6D99E9F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 19-3921 TPX;</w:t>
            </w:r>
          </w:p>
          <w:p w14:paraId="44B2178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 19-3921 TPX;</w:t>
            </w:r>
          </w:p>
          <w:p w14:paraId="7F3D6BA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 19-3921 TPX;</w:t>
            </w:r>
          </w:p>
          <w:p w14:paraId="72590A0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5CE2157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Красный – 18-1663 TPX; Белый – Optical White;</w:t>
            </w:r>
          </w:p>
          <w:p w14:paraId="685D6FB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Красный – 18-1663 TPX;</w:t>
            </w:r>
          </w:p>
        </w:tc>
      </w:tr>
      <w:tr w:rsidR="002F2EA1" w:rsidRPr="00DE6633" w14:paraId="01BACFCA" w14:textId="77777777" w:rsidTr="00CB0BB8">
        <w:trPr>
          <w:trHeight w:val="403"/>
        </w:trPr>
        <w:tc>
          <w:tcPr>
            <w:tcW w:w="1699" w:type="dxa"/>
            <w:tcBorders>
              <w:top w:val="single" w:sz="4" w:space="0" w:color="00000A"/>
              <w:left w:val="single" w:sz="4" w:space="0" w:color="00000A"/>
              <w:bottom w:val="single" w:sz="4" w:space="0" w:color="00000A"/>
              <w:right w:val="single" w:sz="4" w:space="0" w:color="00000A"/>
            </w:tcBorders>
          </w:tcPr>
          <w:p w14:paraId="4CEA485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Упаковка</w:t>
            </w:r>
          </w:p>
        </w:tc>
        <w:tc>
          <w:tcPr>
            <w:tcW w:w="5387" w:type="dxa"/>
            <w:tcBorders>
              <w:top w:val="single" w:sz="4" w:space="0" w:color="00000A"/>
              <w:left w:val="single" w:sz="4" w:space="0" w:color="00000A"/>
              <w:bottom w:val="single" w:sz="4" w:space="0" w:color="00000A"/>
              <w:right w:val="single" w:sz="4" w:space="0" w:color="00000A"/>
            </w:tcBorders>
          </w:tcPr>
          <w:p w14:paraId="52E6DCD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Полиэтиленовый пакет PE-LD 04 - 60мкр</w:t>
            </w:r>
          </w:p>
        </w:tc>
        <w:tc>
          <w:tcPr>
            <w:tcW w:w="2979" w:type="dxa"/>
            <w:tcBorders>
              <w:top w:val="single" w:sz="4" w:space="0" w:color="00000A"/>
              <w:left w:val="single" w:sz="4" w:space="0" w:color="00000A"/>
              <w:bottom w:val="single" w:sz="4" w:space="0" w:color="00000A"/>
              <w:right w:val="single" w:sz="4" w:space="0" w:color="00000A"/>
            </w:tcBorders>
          </w:tcPr>
          <w:p w14:paraId="7DB41C9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Прозрачный</w:t>
            </w:r>
          </w:p>
        </w:tc>
      </w:tr>
    </w:tbl>
    <w:p w14:paraId="76C22B8E"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p>
    <w:p w14:paraId="120DE91E"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5. СПЕЦИФИКАЦИЯ ДЕТАЛЕЙ КРОЯ ЖИЛЕТА</w:t>
      </w:r>
    </w:p>
    <w:p w14:paraId="3AB4D7F9"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46CE4E83" w14:textId="77777777" w:rsidR="002F2EA1" w:rsidRPr="00DE6633" w:rsidRDefault="002F2EA1" w:rsidP="00DE6633">
      <w:pPr>
        <w:widowControl/>
        <w:snapToGrid w:val="0"/>
        <w:ind w:left="0" w:right="0" w:firstLine="720"/>
        <w:jc w:val="right"/>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Таблица 2</w:t>
      </w:r>
    </w:p>
    <w:p w14:paraId="73A6D65F" w14:textId="77777777" w:rsidR="002F2EA1" w:rsidRPr="00DE6633" w:rsidRDefault="002F2EA1" w:rsidP="00DE6633">
      <w:pPr>
        <w:widowControl/>
        <w:snapToGrid w:val="0"/>
        <w:ind w:left="0" w:right="0" w:firstLine="720"/>
        <w:jc w:val="right"/>
        <w:rPr>
          <w:rFonts w:ascii="Times New Roman" w:eastAsia="Times New Roman" w:hAnsi="Times New Roman"/>
          <w:bCs/>
          <w:sz w:val="20"/>
          <w:szCs w:val="20"/>
          <w:lang w:val="ru-RU" w:eastAsia="ru-RU"/>
        </w:rPr>
      </w:pPr>
    </w:p>
    <w:tbl>
      <w:tblPr>
        <w:tblW w:w="9913" w:type="dxa"/>
        <w:tblInd w:w="1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000"/>
        <w:gridCol w:w="6928"/>
        <w:gridCol w:w="1985"/>
      </w:tblGrid>
      <w:tr w:rsidR="002F2EA1" w:rsidRPr="00DE6633" w14:paraId="61B9DFAA" w14:textId="77777777" w:rsidTr="00CB0BB8">
        <w:trPr>
          <w:trHeight w:val="430"/>
        </w:trPr>
        <w:tc>
          <w:tcPr>
            <w:tcW w:w="1000" w:type="dxa"/>
            <w:tcBorders>
              <w:top w:val="single" w:sz="4" w:space="0" w:color="00000A"/>
              <w:left w:val="single" w:sz="4" w:space="0" w:color="00000A"/>
              <w:bottom w:val="single" w:sz="4" w:space="0" w:color="00000A"/>
              <w:right w:val="single" w:sz="4" w:space="0" w:color="00000A"/>
            </w:tcBorders>
            <w:vAlign w:val="center"/>
          </w:tcPr>
          <w:p w14:paraId="627AF218" w14:textId="77777777" w:rsidR="002F2EA1" w:rsidRPr="00DE6633" w:rsidRDefault="002F2EA1" w:rsidP="00DE6633">
            <w:pPr>
              <w:widowControl/>
              <w:snapToGrid w:val="0"/>
              <w:ind w:left="0" w:right="0" w:firstLine="24"/>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w:t>
            </w:r>
          </w:p>
          <w:p w14:paraId="21A67F07" w14:textId="77777777" w:rsidR="002F2EA1" w:rsidRPr="00DE6633" w:rsidRDefault="002F2EA1" w:rsidP="00DE6633">
            <w:pPr>
              <w:widowControl/>
              <w:snapToGrid w:val="0"/>
              <w:ind w:left="0" w:right="0" w:firstLine="24"/>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п/п</w:t>
            </w:r>
          </w:p>
        </w:tc>
        <w:tc>
          <w:tcPr>
            <w:tcW w:w="6928" w:type="dxa"/>
            <w:tcBorders>
              <w:top w:val="single" w:sz="4" w:space="0" w:color="00000A"/>
              <w:left w:val="single" w:sz="4" w:space="0" w:color="00000A"/>
              <w:bottom w:val="single" w:sz="4" w:space="0" w:color="00000A"/>
              <w:right w:val="single" w:sz="4" w:space="0" w:color="00000A"/>
            </w:tcBorders>
            <w:vAlign w:val="center"/>
          </w:tcPr>
          <w:p w14:paraId="0B63F022" w14:textId="77777777" w:rsidR="002F2EA1" w:rsidRPr="00DE6633" w:rsidRDefault="002F2EA1" w:rsidP="00DE6633">
            <w:pPr>
              <w:widowControl/>
              <w:snapToGrid w:val="0"/>
              <w:ind w:left="0" w:right="0" w:firstLine="24"/>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Наименование детали</w:t>
            </w:r>
          </w:p>
        </w:tc>
        <w:tc>
          <w:tcPr>
            <w:tcW w:w="1985" w:type="dxa"/>
            <w:tcBorders>
              <w:top w:val="single" w:sz="4" w:space="0" w:color="00000A"/>
              <w:left w:val="single" w:sz="4" w:space="0" w:color="00000A"/>
              <w:bottom w:val="single" w:sz="4" w:space="0" w:color="00000A"/>
              <w:right w:val="single" w:sz="4" w:space="0" w:color="00000A"/>
            </w:tcBorders>
            <w:vAlign w:val="center"/>
          </w:tcPr>
          <w:p w14:paraId="140011DC" w14:textId="77777777" w:rsidR="002F2EA1" w:rsidRPr="00DE6633" w:rsidRDefault="002F2EA1" w:rsidP="00DE6633">
            <w:pPr>
              <w:widowControl/>
              <w:snapToGrid w:val="0"/>
              <w:ind w:left="0" w:right="0" w:firstLine="24"/>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деталей</w:t>
            </w:r>
          </w:p>
        </w:tc>
      </w:tr>
      <w:tr w:rsidR="002F2EA1" w:rsidRPr="00DE6633" w14:paraId="004AE25C" w14:textId="77777777" w:rsidTr="00CB0BB8">
        <w:trPr>
          <w:trHeight w:val="330"/>
        </w:trPr>
        <w:tc>
          <w:tcPr>
            <w:tcW w:w="9913" w:type="dxa"/>
            <w:gridSpan w:val="3"/>
            <w:tcBorders>
              <w:top w:val="single" w:sz="4" w:space="0" w:color="00000A"/>
              <w:left w:val="single" w:sz="4" w:space="0" w:color="00000A"/>
              <w:bottom w:val="single" w:sz="4" w:space="0" w:color="00000A"/>
              <w:right w:val="single" w:sz="4" w:space="0" w:color="00000A"/>
            </w:tcBorders>
            <w:vAlign w:val="center"/>
          </w:tcPr>
          <w:p w14:paraId="32C6662F" w14:textId="77777777" w:rsidR="002F2EA1" w:rsidRPr="00DE6633" w:rsidRDefault="002F2EA1" w:rsidP="00DE6633">
            <w:pPr>
              <w:widowControl/>
              <w:snapToGrid w:val="0"/>
              <w:ind w:left="0" w:right="0" w:firstLine="24"/>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Верх 1</w:t>
            </w:r>
          </w:p>
        </w:tc>
      </w:tr>
      <w:tr w:rsidR="002F2EA1" w:rsidRPr="00DE6633" w14:paraId="10CEC05D" w14:textId="77777777" w:rsidTr="00CB0BB8">
        <w:trPr>
          <w:trHeight w:val="300"/>
        </w:trPr>
        <w:tc>
          <w:tcPr>
            <w:tcW w:w="1000" w:type="dxa"/>
            <w:tcBorders>
              <w:top w:val="single" w:sz="4" w:space="0" w:color="00000A"/>
              <w:left w:val="single" w:sz="4" w:space="0" w:color="00000A"/>
              <w:bottom w:val="single" w:sz="4" w:space="0" w:color="00000A"/>
              <w:right w:val="single" w:sz="4" w:space="0" w:color="00000A"/>
            </w:tcBorders>
            <w:vAlign w:val="bottom"/>
          </w:tcPr>
          <w:p w14:paraId="53DA8943"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928" w:type="dxa"/>
            <w:tcBorders>
              <w:top w:val="single" w:sz="4" w:space="0" w:color="00000A"/>
              <w:left w:val="single" w:sz="4" w:space="0" w:color="00000A"/>
              <w:bottom w:val="single" w:sz="4" w:space="0" w:color="00000A"/>
              <w:right w:val="single" w:sz="4" w:space="0" w:color="00000A"/>
            </w:tcBorders>
            <w:vAlign w:val="bottom"/>
          </w:tcPr>
          <w:p w14:paraId="01D09EC5"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 правая</w:t>
            </w:r>
          </w:p>
        </w:tc>
        <w:tc>
          <w:tcPr>
            <w:tcW w:w="1985" w:type="dxa"/>
            <w:tcBorders>
              <w:top w:val="single" w:sz="4" w:space="0" w:color="00000A"/>
              <w:left w:val="single" w:sz="4" w:space="0" w:color="00000A"/>
              <w:bottom w:val="single" w:sz="4" w:space="0" w:color="00000A"/>
              <w:right w:val="single" w:sz="4" w:space="0" w:color="00000A"/>
            </w:tcBorders>
            <w:vAlign w:val="bottom"/>
          </w:tcPr>
          <w:p w14:paraId="3B679BBF"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5C80F48D" w14:textId="77777777" w:rsidTr="00CB0BB8">
        <w:trPr>
          <w:trHeight w:val="300"/>
        </w:trPr>
        <w:tc>
          <w:tcPr>
            <w:tcW w:w="1000" w:type="dxa"/>
            <w:tcBorders>
              <w:top w:val="single" w:sz="4" w:space="0" w:color="00000A"/>
              <w:left w:val="single" w:sz="4" w:space="0" w:color="00000A"/>
              <w:bottom w:val="single" w:sz="4" w:space="0" w:color="00000A"/>
              <w:right w:val="single" w:sz="4" w:space="0" w:color="00000A"/>
            </w:tcBorders>
            <w:vAlign w:val="bottom"/>
          </w:tcPr>
          <w:p w14:paraId="66B66F53"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6928" w:type="dxa"/>
            <w:tcBorders>
              <w:top w:val="single" w:sz="4" w:space="0" w:color="00000A"/>
              <w:left w:val="single" w:sz="4" w:space="0" w:color="00000A"/>
              <w:bottom w:val="single" w:sz="4" w:space="0" w:color="00000A"/>
              <w:right w:val="single" w:sz="4" w:space="0" w:color="00000A"/>
            </w:tcBorders>
            <w:vAlign w:val="bottom"/>
          </w:tcPr>
          <w:p w14:paraId="7FD99E30"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 левая</w:t>
            </w:r>
          </w:p>
        </w:tc>
        <w:tc>
          <w:tcPr>
            <w:tcW w:w="1985" w:type="dxa"/>
            <w:tcBorders>
              <w:top w:val="single" w:sz="4" w:space="0" w:color="00000A"/>
              <w:left w:val="single" w:sz="4" w:space="0" w:color="00000A"/>
              <w:bottom w:val="single" w:sz="4" w:space="0" w:color="00000A"/>
              <w:right w:val="single" w:sz="4" w:space="0" w:color="00000A"/>
            </w:tcBorders>
            <w:vAlign w:val="bottom"/>
          </w:tcPr>
          <w:p w14:paraId="5A968BE0"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20E3BF86" w14:textId="77777777" w:rsidTr="00CB0BB8">
        <w:trPr>
          <w:trHeight w:val="152"/>
        </w:trPr>
        <w:tc>
          <w:tcPr>
            <w:tcW w:w="1000" w:type="dxa"/>
            <w:tcBorders>
              <w:top w:val="single" w:sz="4" w:space="0" w:color="00000A"/>
              <w:left w:val="single" w:sz="4" w:space="0" w:color="00000A"/>
              <w:bottom w:val="single" w:sz="4" w:space="0" w:color="00000A"/>
              <w:right w:val="single" w:sz="4" w:space="0" w:color="00000A"/>
            </w:tcBorders>
            <w:vAlign w:val="bottom"/>
          </w:tcPr>
          <w:p w14:paraId="5A32BFCE"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6928" w:type="dxa"/>
            <w:tcBorders>
              <w:top w:val="single" w:sz="4" w:space="0" w:color="00000A"/>
              <w:left w:val="single" w:sz="4" w:space="0" w:color="00000A"/>
              <w:bottom w:val="single" w:sz="4" w:space="0" w:color="00000A"/>
              <w:right w:val="single" w:sz="4" w:space="0" w:color="00000A"/>
            </w:tcBorders>
            <w:vAlign w:val="bottom"/>
          </w:tcPr>
          <w:p w14:paraId="67F521F8"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Спинка</w:t>
            </w:r>
          </w:p>
        </w:tc>
        <w:tc>
          <w:tcPr>
            <w:tcW w:w="1985" w:type="dxa"/>
            <w:tcBorders>
              <w:top w:val="single" w:sz="4" w:space="0" w:color="00000A"/>
              <w:left w:val="single" w:sz="4" w:space="0" w:color="00000A"/>
              <w:bottom w:val="single" w:sz="4" w:space="0" w:color="00000A"/>
              <w:right w:val="single" w:sz="4" w:space="0" w:color="00000A"/>
            </w:tcBorders>
            <w:vAlign w:val="bottom"/>
          </w:tcPr>
          <w:p w14:paraId="422502A8"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19BD944F" w14:textId="77777777" w:rsidTr="00CB0BB8">
        <w:trPr>
          <w:trHeight w:val="197"/>
        </w:trPr>
        <w:tc>
          <w:tcPr>
            <w:tcW w:w="7928" w:type="dxa"/>
            <w:gridSpan w:val="2"/>
            <w:tcBorders>
              <w:top w:val="single" w:sz="4" w:space="0" w:color="00000A"/>
              <w:left w:val="single" w:sz="4" w:space="0" w:color="00000A"/>
              <w:bottom w:val="single" w:sz="4" w:space="0" w:color="00000A"/>
              <w:right w:val="single" w:sz="4" w:space="0" w:color="00000A"/>
            </w:tcBorders>
            <w:shd w:val="clear" w:color="auto" w:fill="FFFFFF"/>
            <w:vAlign w:val="bottom"/>
          </w:tcPr>
          <w:p w14:paraId="5C373F03" w14:textId="77777777" w:rsidR="002F2EA1" w:rsidRPr="00DE6633" w:rsidRDefault="002F2EA1" w:rsidP="00DE6633">
            <w:pPr>
              <w:widowControl/>
              <w:snapToGrid w:val="0"/>
              <w:ind w:left="0" w:right="0" w:firstLine="24"/>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E792CEE" w14:textId="77777777" w:rsidR="002F2EA1" w:rsidRPr="00DE6633" w:rsidRDefault="002F2EA1" w:rsidP="00DE6633">
            <w:pPr>
              <w:widowControl/>
              <w:snapToGrid w:val="0"/>
              <w:ind w:left="0" w:right="0" w:firstLine="24"/>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w:t>
            </w:r>
          </w:p>
        </w:tc>
      </w:tr>
      <w:tr w:rsidR="002F2EA1" w:rsidRPr="00DE6633" w14:paraId="313A9324" w14:textId="77777777" w:rsidTr="00CB0BB8">
        <w:trPr>
          <w:trHeight w:val="244"/>
        </w:trPr>
        <w:tc>
          <w:tcPr>
            <w:tcW w:w="9913" w:type="dxa"/>
            <w:gridSpan w:val="3"/>
            <w:tcBorders>
              <w:top w:val="single" w:sz="4" w:space="0" w:color="00000A"/>
              <w:left w:val="single" w:sz="4" w:space="0" w:color="00000A"/>
              <w:bottom w:val="single" w:sz="4" w:space="0" w:color="00000A"/>
              <w:right w:val="single" w:sz="4" w:space="0" w:color="00000A"/>
            </w:tcBorders>
            <w:vAlign w:val="center"/>
          </w:tcPr>
          <w:p w14:paraId="18EF591E" w14:textId="77777777" w:rsidR="002F2EA1" w:rsidRPr="00DE6633" w:rsidRDefault="002F2EA1" w:rsidP="00DE6633">
            <w:pPr>
              <w:widowControl/>
              <w:snapToGrid w:val="0"/>
              <w:ind w:left="0" w:right="0" w:firstLine="24"/>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Верх 2</w:t>
            </w:r>
          </w:p>
        </w:tc>
      </w:tr>
      <w:tr w:rsidR="002F2EA1" w:rsidRPr="00DE6633" w14:paraId="0A388902" w14:textId="77777777" w:rsidTr="00CB0BB8">
        <w:trPr>
          <w:trHeight w:val="300"/>
        </w:trPr>
        <w:tc>
          <w:tcPr>
            <w:tcW w:w="1000" w:type="dxa"/>
            <w:tcBorders>
              <w:top w:val="single" w:sz="4" w:space="0" w:color="00000A"/>
              <w:left w:val="single" w:sz="4" w:space="0" w:color="00000A"/>
              <w:bottom w:val="single" w:sz="4" w:space="0" w:color="00000A"/>
              <w:right w:val="single" w:sz="4" w:space="0" w:color="00000A"/>
            </w:tcBorders>
            <w:vAlign w:val="bottom"/>
          </w:tcPr>
          <w:p w14:paraId="2F2B8B3E"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928" w:type="dxa"/>
            <w:tcBorders>
              <w:top w:val="single" w:sz="4" w:space="0" w:color="00000A"/>
              <w:left w:val="single" w:sz="4" w:space="0" w:color="00000A"/>
              <w:bottom w:val="single" w:sz="4" w:space="0" w:color="00000A"/>
              <w:right w:val="single" w:sz="4" w:space="0" w:color="00000A"/>
            </w:tcBorders>
            <w:vAlign w:val="bottom"/>
          </w:tcPr>
          <w:p w14:paraId="3489A815"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Верхний воротник/внешняя часть</w:t>
            </w:r>
          </w:p>
        </w:tc>
        <w:tc>
          <w:tcPr>
            <w:tcW w:w="1985" w:type="dxa"/>
            <w:tcBorders>
              <w:top w:val="single" w:sz="4" w:space="0" w:color="00000A"/>
              <w:left w:val="single" w:sz="4" w:space="0" w:color="00000A"/>
              <w:bottom w:val="single" w:sz="4" w:space="0" w:color="00000A"/>
              <w:right w:val="single" w:sz="4" w:space="0" w:color="00000A"/>
            </w:tcBorders>
            <w:vAlign w:val="bottom"/>
          </w:tcPr>
          <w:p w14:paraId="20021050"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676BD60E" w14:textId="77777777" w:rsidTr="00CB0BB8">
        <w:trPr>
          <w:trHeight w:val="300"/>
        </w:trPr>
        <w:tc>
          <w:tcPr>
            <w:tcW w:w="1000" w:type="dxa"/>
            <w:tcBorders>
              <w:top w:val="single" w:sz="4" w:space="0" w:color="00000A"/>
              <w:left w:val="single" w:sz="4" w:space="0" w:color="00000A"/>
              <w:bottom w:val="single" w:sz="4" w:space="0" w:color="00000A"/>
              <w:right w:val="single" w:sz="4" w:space="0" w:color="00000A"/>
            </w:tcBorders>
            <w:vAlign w:val="bottom"/>
          </w:tcPr>
          <w:p w14:paraId="35ECD131"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6928" w:type="dxa"/>
            <w:tcBorders>
              <w:top w:val="single" w:sz="4" w:space="0" w:color="00000A"/>
              <w:left w:val="single" w:sz="4" w:space="0" w:color="00000A"/>
              <w:bottom w:val="single" w:sz="4" w:space="0" w:color="00000A"/>
              <w:right w:val="single" w:sz="4" w:space="0" w:color="00000A"/>
            </w:tcBorders>
            <w:vAlign w:val="bottom"/>
          </w:tcPr>
          <w:p w14:paraId="592218DE"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Верхний воротник/внутренняя часть</w:t>
            </w:r>
          </w:p>
        </w:tc>
        <w:tc>
          <w:tcPr>
            <w:tcW w:w="1985" w:type="dxa"/>
            <w:tcBorders>
              <w:top w:val="single" w:sz="4" w:space="0" w:color="00000A"/>
              <w:left w:val="single" w:sz="4" w:space="0" w:color="00000A"/>
              <w:bottom w:val="single" w:sz="4" w:space="0" w:color="00000A"/>
              <w:right w:val="single" w:sz="4" w:space="0" w:color="00000A"/>
            </w:tcBorders>
            <w:vAlign w:val="bottom"/>
          </w:tcPr>
          <w:p w14:paraId="0C20F536"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2F037A5F" w14:textId="77777777" w:rsidTr="00CB0BB8">
        <w:trPr>
          <w:trHeight w:val="300"/>
        </w:trPr>
        <w:tc>
          <w:tcPr>
            <w:tcW w:w="1000" w:type="dxa"/>
            <w:tcBorders>
              <w:top w:val="single" w:sz="4" w:space="0" w:color="00000A"/>
              <w:left w:val="single" w:sz="4" w:space="0" w:color="00000A"/>
              <w:bottom w:val="single" w:sz="4" w:space="0" w:color="00000A"/>
              <w:right w:val="single" w:sz="4" w:space="0" w:color="00000A"/>
            </w:tcBorders>
            <w:vAlign w:val="bottom"/>
          </w:tcPr>
          <w:p w14:paraId="2EFFD531"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w:t>
            </w:r>
          </w:p>
        </w:tc>
        <w:tc>
          <w:tcPr>
            <w:tcW w:w="6928" w:type="dxa"/>
            <w:tcBorders>
              <w:top w:val="single" w:sz="4" w:space="0" w:color="00000A"/>
              <w:left w:val="single" w:sz="4" w:space="0" w:color="00000A"/>
              <w:bottom w:val="single" w:sz="4" w:space="0" w:color="00000A"/>
              <w:right w:val="single" w:sz="4" w:space="0" w:color="00000A"/>
            </w:tcBorders>
            <w:vAlign w:val="bottom"/>
          </w:tcPr>
          <w:p w14:paraId="27A2872D"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Верхний воротник/обтачка</w:t>
            </w:r>
          </w:p>
        </w:tc>
        <w:tc>
          <w:tcPr>
            <w:tcW w:w="1985" w:type="dxa"/>
            <w:tcBorders>
              <w:top w:val="single" w:sz="4" w:space="0" w:color="00000A"/>
              <w:left w:val="single" w:sz="4" w:space="0" w:color="00000A"/>
              <w:bottom w:val="single" w:sz="4" w:space="0" w:color="00000A"/>
              <w:right w:val="single" w:sz="4" w:space="0" w:color="00000A"/>
            </w:tcBorders>
            <w:vAlign w:val="bottom"/>
          </w:tcPr>
          <w:p w14:paraId="2128A30A"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71A5C2B4" w14:textId="77777777" w:rsidTr="00CB0BB8">
        <w:trPr>
          <w:trHeight w:val="300"/>
        </w:trPr>
        <w:tc>
          <w:tcPr>
            <w:tcW w:w="1000" w:type="dxa"/>
            <w:tcBorders>
              <w:top w:val="single" w:sz="4" w:space="0" w:color="00000A"/>
              <w:left w:val="single" w:sz="4" w:space="0" w:color="00000A"/>
              <w:bottom w:val="single" w:sz="4" w:space="0" w:color="00000A"/>
              <w:right w:val="single" w:sz="4" w:space="0" w:color="00000A"/>
            </w:tcBorders>
            <w:vAlign w:val="bottom"/>
          </w:tcPr>
          <w:p w14:paraId="337A49C8"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4</w:t>
            </w:r>
          </w:p>
        </w:tc>
        <w:tc>
          <w:tcPr>
            <w:tcW w:w="6928" w:type="dxa"/>
            <w:tcBorders>
              <w:top w:val="single" w:sz="4" w:space="0" w:color="00000A"/>
              <w:left w:val="single" w:sz="4" w:space="0" w:color="00000A"/>
              <w:bottom w:val="single" w:sz="4" w:space="0" w:color="00000A"/>
              <w:right w:val="single" w:sz="4" w:space="0" w:color="00000A"/>
            </w:tcBorders>
            <w:vAlign w:val="bottom"/>
          </w:tcPr>
          <w:p w14:paraId="756D4B21"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Обтачка </w:t>
            </w:r>
            <w:proofErr w:type="spellStart"/>
            <w:r w:rsidRPr="00DE6633">
              <w:rPr>
                <w:rFonts w:ascii="Times New Roman" w:eastAsia="Times New Roman" w:hAnsi="Times New Roman"/>
                <w:sz w:val="20"/>
                <w:szCs w:val="20"/>
                <w:lang w:val="ru-RU" w:eastAsia="ru-RU"/>
              </w:rPr>
              <w:t>бок.кармана</w:t>
            </w:r>
            <w:proofErr w:type="spellEnd"/>
          </w:p>
        </w:tc>
        <w:tc>
          <w:tcPr>
            <w:tcW w:w="1985" w:type="dxa"/>
            <w:tcBorders>
              <w:top w:val="single" w:sz="4" w:space="0" w:color="00000A"/>
              <w:left w:val="single" w:sz="4" w:space="0" w:color="00000A"/>
              <w:bottom w:val="single" w:sz="4" w:space="0" w:color="00000A"/>
              <w:right w:val="single" w:sz="4" w:space="0" w:color="00000A"/>
            </w:tcBorders>
            <w:vAlign w:val="bottom"/>
          </w:tcPr>
          <w:p w14:paraId="7CE82A25"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47695B7F" w14:textId="77777777" w:rsidTr="00CB0BB8">
        <w:trPr>
          <w:trHeight w:val="300"/>
        </w:trPr>
        <w:tc>
          <w:tcPr>
            <w:tcW w:w="1000" w:type="dxa"/>
            <w:tcBorders>
              <w:top w:val="single" w:sz="4" w:space="0" w:color="00000A"/>
              <w:left w:val="single" w:sz="4" w:space="0" w:color="00000A"/>
              <w:bottom w:val="single" w:sz="4" w:space="0" w:color="00000A"/>
              <w:right w:val="single" w:sz="4" w:space="0" w:color="00000A"/>
            </w:tcBorders>
            <w:vAlign w:val="bottom"/>
          </w:tcPr>
          <w:p w14:paraId="7F2B5791"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5</w:t>
            </w:r>
          </w:p>
        </w:tc>
        <w:tc>
          <w:tcPr>
            <w:tcW w:w="6928" w:type="dxa"/>
            <w:tcBorders>
              <w:top w:val="single" w:sz="4" w:space="0" w:color="00000A"/>
              <w:left w:val="single" w:sz="4" w:space="0" w:color="00000A"/>
              <w:bottom w:val="single" w:sz="4" w:space="0" w:color="00000A"/>
              <w:right w:val="single" w:sz="4" w:space="0" w:color="00000A"/>
            </w:tcBorders>
            <w:vAlign w:val="bottom"/>
          </w:tcPr>
          <w:p w14:paraId="3CCB5055"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Подзор </w:t>
            </w:r>
            <w:proofErr w:type="spellStart"/>
            <w:r w:rsidRPr="00DE6633">
              <w:rPr>
                <w:rFonts w:ascii="Times New Roman" w:eastAsia="Times New Roman" w:hAnsi="Times New Roman"/>
                <w:sz w:val="20"/>
                <w:szCs w:val="20"/>
                <w:lang w:val="ru-RU" w:eastAsia="ru-RU"/>
              </w:rPr>
              <w:t>бок.кармана</w:t>
            </w:r>
            <w:proofErr w:type="spellEnd"/>
          </w:p>
        </w:tc>
        <w:tc>
          <w:tcPr>
            <w:tcW w:w="1985" w:type="dxa"/>
            <w:tcBorders>
              <w:top w:val="single" w:sz="4" w:space="0" w:color="00000A"/>
              <w:left w:val="single" w:sz="4" w:space="0" w:color="00000A"/>
              <w:bottom w:val="single" w:sz="4" w:space="0" w:color="00000A"/>
              <w:right w:val="single" w:sz="4" w:space="0" w:color="00000A"/>
            </w:tcBorders>
            <w:vAlign w:val="bottom"/>
          </w:tcPr>
          <w:p w14:paraId="5ED5B40E"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6FC0F2C4" w14:textId="77777777" w:rsidTr="00CB0BB8">
        <w:trPr>
          <w:trHeight w:val="300"/>
        </w:trPr>
        <w:tc>
          <w:tcPr>
            <w:tcW w:w="1000" w:type="dxa"/>
            <w:tcBorders>
              <w:top w:val="single" w:sz="4" w:space="0" w:color="00000A"/>
              <w:left w:val="single" w:sz="4" w:space="0" w:color="00000A"/>
              <w:bottom w:val="single" w:sz="4" w:space="0" w:color="00000A"/>
              <w:right w:val="single" w:sz="4" w:space="0" w:color="00000A"/>
            </w:tcBorders>
            <w:vAlign w:val="bottom"/>
          </w:tcPr>
          <w:p w14:paraId="2FE7EBE2"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6</w:t>
            </w:r>
          </w:p>
        </w:tc>
        <w:tc>
          <w:tcPr>
            <w:tcW w:w="6928" w:type="dxa"/>
            <w:tcBorders>
              <w:top w:val="single" w:sz="4" w:space="0" w:color="00000A"/>
              <w:left w:val="single" w:sz="4" w:space="0" w:color="00000A"/>
              <w:bottom w:val="single" w:sz="4" w:space="0" w:color="00000A"/>
              <w:right w:val="single" w:sz="4" w:space="0" w:color="00000A"/>
            </w:tcBorders>
            <w:vAlign w:val="bottom"/>
          </w:tcPr>
          <w:p w14:paraId="6F510149"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Гараж кармана</w:t>
            </w:r>
          </w:p>
        </w:tc>
        <w:tc>
          <w:tcPr>
            <w:tcW w:w="1985" w:type="dxa"/>
            <w:tcBorders>
              <w:top w:val="single" w:sz="4" w:space="0" w:color="00000A"/>
              <w:left w:val="single" w:sz="4" w:space="0" w:color="00000A"/>
              <w:bottom w:val="single" w:sz="4" w:space="0" w:color="00000A"/>
              <w:right w:val="single" w:sz="4" w:space="0" w:color="00000A"/>
            </w:tcBorders>
            <w:vAlign w:val="bottom"/>
          </w:tcPr>
          <w:p w14:paraId="11AB329A"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4</w:t>
            </w:r>
          </w:p>
        </w:tc>
      </w:tr>
      <w:tr w:rsidR="002F2EA1" w:rsidRPr="00DE6633" w14:paraId="78CB0083" w14:textId="77777777" w:rsidTr="00CB0BB8">
        <w:trPr>
          <w:trHeight w:val="300"/>
        </w:trPr>
        <w:tc>
          <w:tcPr>
            <w:tcW w:w="1000" w:type="dxa"/>
            <w:tcBorders>
              <w:top w:val="single" w:sz="4" w:space="0" w:color="00000A"/>
              <w:left w:val="single" w:sz="4" w:space="0" w:color="00000A"/>
              <w:bottom w:val="single" w:sz="4" w:space="0" w:color="00000A"/>
              <w:right w:val="single" w:sz="4" w:space="0" w:color="00000A"/>
            </w:tcBorders>
            <w:vAlign w:val="bottom"/>
          </w:tcPr>
          <w:p w14:paraId="582E4B94"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7</w:t>
            </w:r>
          </w:p>
        </w:tc>
        <w:tc>
          <w:tcPr>
            <w:tcW w:w="6928" w:type="dxa"/>
            <w:tcBorders>
              <w:top w:val="single" w:sz="4" w:space="0" w:color="00000A"/>
              <w:left w:val="single" w:sz="4" w:space="0" w:color="00000A"/>
              <w:bottom w:val="single" w:sz="4" w:space="0" w:color="00000A"/>
              <w:right w:val="single" w:sz="4" w:space="0" w:color="00000A"/>
            </w:tcBorders>
            <w:vAlign w:val="bottom"/>
          </w:tcPr>
          <w:p w14:paraId="031648B5"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Боковая </w:t>
            </w:r>
            <w:proofErr w:type="spellStart"/>
            <w:r w:rsidRPr="00DE6633">
              <w:rPr>
                <w:rFonts w:ascii="Times New Roman" w:eastAsia="Times New Roman" w:hAnsi="Times New Roman"/>
                <w:sz w:val="20"/>
                <w:szCs w:val="20"/>
                <w:lang w:val="ru-RU" w:eastAsia="ru-RU"/>
              </w:rPr>
              <w:t>дет.капюшона</w:t>
            </w:r>
            <w:proofErr w:type="spellEnd"/>
          </w:p>
        </w:tc>
        <w:tc>
          <w:tcPr>
            <w:tcW w:w="1985" w:type="dxa"/>
            <w:tcBorders>
              <w:top w:val="single" w:sz="4" w:space="0" w:color="00000A"/>
              <w:left w:val="single" w:sz="4" w:space="0" w:color="00000A"/>
              <w:bottom w:val="single" w:sz="4" w:space="0" w:color="00000A"/>
              <w:right w:val="single" w:sz="4" w:space="0" w:color="00000A"/>
            </w:tcBorders>
            <w:vAlign w:val="bottom"/>
          </w:tcPr>
          <w:p w14:paraId="08EFF65D"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2430881E" w14:textId="77777777" w:rsidTr="00CB0BB8">
        <w:trPr>
          <w:trHeight w:val="300"/>
        </w:trPr>
        <w:tc>
          <w:tcPr>
            <w:tcW w:w="1000" w:type="dxa"/>
            <w:tcBorders>
              <w:top w:val="single" w:sz="4" w:space="0" w:color="00000A"/>
              <w:left w:val="single" w:sz="4" w:space="0" w:color="00000A"/>
              <w:bottom w:val="single" w:sz="4" w:space="0" w:color="00000A"/>
              <w:right w:val="single" w:sz="4" w:space="0" w:color="00000A"/>
            </w:tcBorders>
            <w:vAlign w:val="bottom"/>
          </w:tcPr>
          <w:p w14:paraId="1EDF914D"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8</w:t>
            </w:r>
          </w:p>
        </w:tc>
        <w:tc>
          <w:tcPr>
            <w:tcW w:w="6928" w:type="dxa"/>
            <w:tcBorders>
              <w:top w:val="single" w:sz="4" w:space="0" w:color="00000A"/>
              <w:left w:val="single" w:sz="4" w:space="0" w:color="00000A"/>
              <w:bottom w:val="single" w:sz="4" w:space="0" w:color="00000A"/>
              <w:right w:val="single" w:sz="4" w:space="0" w:color="00000A"/>
            </w:tcBorders>
            <w:vAlign w:val="bottom"/>
          </w:tcPr>
          <w:p w14:paraId="01D5FAF0"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Центр</w:t>
            </w:r>
            <w:proofErr w:type="gramStart"/>
            <w:r w:rsidRPr="00DE6633">
              <w:rPr>
                <w:rFonts w:ascii="Times New Roman" w:eastAsia="Times New Roman" w:hAnsi="Times New Roman"/>
                <w:sz w:val="20"/>
                <w:szCs w:val="20"/>
                <w:lang w:val="ru-RU" w:eastAsia="ru-RU"/>
              </w:rPr>
              <w:t>.</w:t>
            </w:r>
            <w:proofErr w:type="gramEnd"/>
            <w:r w:rsidRPr="00DE6633">
              <w:rPr>
                <w:rFonts w:ascii="Times New Roman" w:eastAsia="Times New Roman" w:hAnsi="Times New Roman"/>
                <w:sz w:val="20"/>
                <w:szCs w:val="20"/>
                <w:lang w:val="ru-RU" w:eastAsia="ru-RU"/>
              </w:rPr>
              <w:t>дет</w:t>
            </w:r>
            <w:proofErr w:type="spellEnd"/>
            <w:r w:rsidRPr="00DE6633">
              <w:rPr>
                <w:rFonts w:ascii="Times New Roman" w:eastAsia="Times New Roman" w:hAnsi="Times New Roman"/>
                <w:sz w:val="20"/>
                <w:szCs w:val="20"/>
                <w:lang w:val="ru-RU" w:eastAsia="ru-RU"/>
              </w:rPr>
              <w:t>. капюшона</w:t>
            </w:r>
          </w:p>
        </w:tc>
        <w:tc>
          <w:tcPr>
            <w:tcW w:w="1985" w:type="dxa"/>
            <w:tcBorders>
              <w:top w:val="single" w:sz="4" w:space="0" w:color="00000A"/>
              <w:left w:val="single" w:sz="4" w:space="0" w:color="00000A"/>
              <w:bottom w:val="single" w:sz="4" w:space="0" w:color="00000A"/>
              <w:right w:val="single" w:sz="4" w:space="0" w:color="00000A"/>
            </w:tcBorders>
            <w:vAlign w:val="bottom"/>
          </w:tcPr>
          <w:p w14:paraId="09087300"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11AA80FC" w14:textId="77777777" w:rsidTr="00CB0BB8">
        <w:trPr>
          <w:trHeight w:val="300"/>
        </w:trPr>
        <w:tc>
          <w:tcPr>
            <w:tcW w:w="1000" w:type="dxa"/>
            <w:tcBorders>
              <w:top w:val="single" w:sz="4" w:space="0" w:color="00000A"/>
              <w:left w:val="single" w:sz="4" w:space="0" w:color="00000A"/>
              <w:bottom w:val="single" w:sz="4" w:space="0" w:color="00000A"/>
              <w:right w:val="single" w:sz="4" w:space="0" w:color="00000A"/>
            </w:tcBorders>
            <w:vAlign w:val="bottom"/>
          </w:tcPr>
          <w:p w14:paraId="74E2AB72"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9</w:t>
            </w:r>
          </w:p>
        </w:tc>
        <w:tc>
          <w:tcPr>
            <w:tcW w:w="6928" w:type="dxa"/>
            <w:tcBorders>
              <w:top w:val="single" w:sz="4" w:space="0" w:color="00000A"/>
              <w:left w:val="single" w:sz="4" w:space="0" w:color="00000A"/>
              <w:bottom w:val="single" w:sz="4" w:space="0" w:color="00000A"/>
              <w:right w:val="single" w:sz="4" w:space="0" w:color="00000A"/>
            </w:tcBorders>
            <w:vAlign w:val="bottom"/>
          </w:tcPr>
          <w:p w14:paraId="36D82D16"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Обтачка капюшона</w:t>
            </w:r>
          </w:p>
        </w:tc>
        <w:tc>
          <w:tcPr>
            <w:tcW w:w="1985" w:type="dxa"/>
            <w:tcBorders>
              <w:top w:val="single" w:sz="4" w:space="0" w:color="00000A"/>
              <w:left w:val="single" w:sz="4" w:space="0" w:color="00000A"/>
              <w:bottom w:val="single" w:sz="4" w:space="0" w:color="00000A"/>
              <w:right w:val="single" w:sz="4" w:space="0" w:color="00000A"/>
            </w:tcBorders>
            <w:vAlign w:val="bottom"/>
          </w:tcPr>
          <w:p w14:paraId="1E468008"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79EDFAB2" w14:textId="77777777" w:rsidTr="00CB0BB8">
        <w:trPr>
          <w:trHeight w:val="300"/>
        </w:trPr>
        <w:tc>
          <w:tcPr>
            <w:tcW w:w="1000" w:type="dxa"/>
            <w:tcBorders>
              <w:top w:val="single" w:sz="4" w:space="0" w:color="00000A"/>
              <w:left w:val="single" w:sz="4" w:space="0" w:color="00000A"/>
              <w:bottom w:val="single" w:sz="4" w:space="0" w:color="00000A"/>
              <w:right w:val="single" w:sz="4" w:space="0" w:color="00000A"/>
            </w:tcBorders>
            <w:vAlign w:val="bottom"/>
          </w:tcPr>
          <w:p w14:paraId="5523015D"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10</w:t>
            </w:r>
          </w:p>
        </w:tc>
        <w:tc>
          <w:tcPr>
            <w:tcW w:w="6928" w:type="dxa"/>
            <w:tcBorders>
              <w:top w:val="single" w:sz="4" w:space="0" w:color="00000A"/>
              <w:left w:val="single" w:sz="4" w:space="0" w:color="00000A"/>
              <w:bottom w:val="single" w:sz="4" w:space="0" w:color="00000A"/>
              <w:right w:val="single" w:sz="4" w:space="0" w:color="00000A"/>
            </w:tcBorders>
            <w:vAlign w:val="bottom"/>
          </w:tcPr>
          <w:p w14:paraId="3AF82101"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Oбтачка</w:t>
            </w:r>
            <w:proofErr w:type="spellEnd"/>
            <w:r w:rsidRPr="00DE6633">
              <w:rPr>
                <w:rFonts w:ascii="Times New Roman" w:eastAsia="Times New Roman" w:hAnsi="Times New Roman"/>
                <w:sz w:val="20"/>
                <w:szCs w:val="20"/>
                <w:lang w:val="ru-RU" w:eastAsia="ru-RU"/>
              </w:rPr>
              <w:t xml:space="preserve"> низа полочки</w:t>
            </w:r>
          </w:p>
        </w:tc>
        <w:tc>
          <w:tcPr>
            <w:tcW w:w="1985" w:type="dxa"/>
            <w:tcBorders>
              <w:top w:val="single" w:sz="4" w:space="0" w:color="00000A"/>
              <w:left w:val="single" w:sz="4" w:space="0" w:color="00000A"/>
              <w:bottom w:val="single" w:sz="4" w:space="0" w:color="00000A"/>
              <w:right w:val="single" w:sz="4" w:space="0" w:color="00000A"/>
            </w:tcBorders>
            <w:vAlign w:val="bottom"/>
          </w:tcPr>
          <w:p w14:paraId="5C17037F"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7DC2EC2C" w14:textId="77777777" w:rsidTr="00CB0BB8">
        <w:trPr>
          <w:trHeight w:val="300"/>
        </w:trPr>
        <w:tc>
          <w:tcPr>
            <w:tcW w:w="1000" w:type="dxa"/>
            <w:tcBorders>
              <w:top w:val="single" w:sz="4" w:space="0" w:color="00000A"/>
              <w:left w:val="single" w:sz="4" w:space="0" w:color="00000A"/>
              <w:bottom w:val="single" w:sz="4" w:space="0" w:color="00000A"/>
              <w:right w:val="single" w:sz="4" w:space="0" w:color="00000A"/>
            </w:tcBorders>
            <w:vAlign w:val="bottom"/>
          </w:tcPr>
          <w:p w14:paraId="39B77D85"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11</w:t>
            </w:r>
          </w:p>
        </w:tc>
        <w:tc>
          <w:tcPr>
            <w:tcW w:w="6928" w:type="dxa"/>
            <w:tcBorders>
              <w:top w:val="single" w:sz="4" w:space="0" w:color="00000A"/>
              <w:left w:val="single" w:sz="4" w:space="0" w:color="00000A"/>
              <w:bottom w:val="single" w:sz="4" w:space="0" w:color="00000A"/>
              <w:right w:val="single" w:sz="4" w:space="0" w:color="00000A"/>
            </w:tcBorders>
            <w:vAlign w:val="bottom"/>
          </w:tcPr>
          <w:p w14:paraId="4F571EB9"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Oбтачка</w:t>
            </w:r>
            <w:proofErr w:type="spellEnd"/>
            <w:r w:rsidRPr="00DE6633">
              <w:rPr>
                <w:rFonts w:ascii="Times New Roman" w:eastAsia="Times New Roman" w:hAnsi="Times New Roman"/>
                <w:sz w:val="20"/>
                <w:szCs w:val="20"/>
                <w:lang w:val="ru-RU" w:eastAsia="ru-RU"/>
              </w:rPr>
              <w:t xml:space="preserve"> низа спинки</w:t>
            </w:r>
          </w:p>
        </w:tc>
        <w:tc>
          <w:tcPr>
            <w:tcW w:w="1985" w:type="dxa"/>
            <w:tcBorders>
              <w:top w:val="single" w:sz="4" w:space="0" w:color="00000A"/>
              <w:left w:val="single" w:sz="4" w:space="0" w:color="00000A"/>
              <w:bottom w:val="single" w:sz="4" w:space="0" w:color="00000A"/>
              <w:right w:val="single" w:sz="4" w:space="0" w:color="00000A"/>
            </w:tcBorders>
            <w:vAlign w:val="bottom"/>
          </w:tcPr>
          <w:p w14:paraId="5C427D04"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671EAF27" w14:textId="77777777" w:rsidTr="00CB0BB8">
        <w:trPr>
          <w:trHeight w:val="300"/>
        </w:trPr>
        <w:tc>
          <w:tcPr>
            <w:tcW w:w="1000" w:type="dxa"/>
            <w:tcBorders>
              <w:top w:val="single" w:sz="4" w:space="0" w:color="00000A"/>
              <w:left w:val="single" w:sz="8" w:space="0" w:color="00000A"/>
              <w:bottom w:val="single" w:sz="4" w:space="0" w:color="00000A"/>
              <w:right w:val="single" w:sz="4" w:space="0" w:color="00000A"/>
            </w:tcBorders>
            <w:vAlign w:val="bottom"/>
          </w:tcPr>
          <w:p w14:paraId="39EB5F80"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12</w:t>
            </w:r>
          </w:p>
        </w:tc>
        <w:tc>
          <w:tcPr>
            <w:tcW w:w="6928" w:type="dxa"/>
            <w:tcBorders>
              <w:top w:val="single" w:sz="4" w:space="0" w:color="00000A"/>
              <w:left w:val="single" w:sz="4" w:space="0" w:color="00000A"/>
              <w:bottom w:val="single" w:sz="4" w:space="0" w:color="00000A"/>
              <w:right w:val="single" w:sz="4" w:space="0" w:color="00000A"/>
            </w:tcBorders>
            <w:vAlign w:val="bottom"/>
          </w:tcPr>
          <w:p w14:paraId="15BB9396"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Вешалка</w:t>
            </w:r>
          </w:p>
        </w:tc>
        <w:tc>
          <w:tcPr>
            <w:tcW w:w="1985" w:type="dxa"/>
            <w:tcBorders>
              <w:top w:val="single" w:sz="4" w:space="0" w:color="00000A"/>
              <w:left w:val="single" w:sz="4" w:space="0" w:color="00000A"/>
              <w:bottom w:val="single" w:sz="4" w:space="0" w:color="00000A"/>
              <w:right w:val="single" w:sz="8" w:space="0" w:color="00000A"/>
            </w:tcBorders>
            <w:vAlign w:val="bottom"/>
          </w:tcPr>
          <w:p w14:paraId="58198C0D"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4777E4BB" w14:textId="77777777" w:rsidTr="00CB0BB8">
        <w:trPr>
          <w:trHeight w:val="300"/>
        </w:trPr>
        <w:tc>
          <w:tcPr>
            <w:tcW w:w="1000" w:type="dxa"/>
            <w:tcBorders>
              <w:top w:val="single" w:sz="4" w:space="0" w:color="00000A"/>
              <w:left w:val="single" w:sz="8" w:space="0" w:color="00000A"/>
              <w:bottom w:val="single" w:sz="4" w:space="0" w:color="00000A"/>
              <w:right w:val="single" w:sz="4" w:space="0" w:color="00000A"/>
            </w:tcBorders>
            <w:vAlign w:val="bottom"/>
          </w:tcPr>
          <w:p w14:paraId="1F32629B"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13</w:t>
            </w:r>
          </w:p>
        </w:tc>
        <w:tc>
          <w:tcPr>
            <w:tcW w:w="6928" w:type="dxa"/>
            <w:tcBorders>
              <w:top w:val="single" w:sz="4" w:space="0" w:color="00000A"/>
              <w:left w:val="single" w:sz="4" w:space="0" w:color="00000A"/>
              <w:bottom w:val="single" w:sz="4" w:space="0" w:color="00000A"/>
              <w:right w:val="single" w:sz="4" w:space="0" w:color="00000A"/>
            </w:tcBorders>
            <w:vAlign w:val="bottom"/>
          </w:tcPr>
          <w:p w14:paraId="6AFD9C50"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Мешковина карм.1</w:t>
            </w:r>
          </w:p>
        </w:tc>
        <w:tc>
          <w:tcPr>
            <w:tcW w:w="1985" w:type="dxa"/>
            <w:tcBorders>
              <w:top w:val="single" w:sz="4" w:space="0" w:color="00000A"/>
              <w:left w:val="single" w:sz="4" w:space="0" w:color="00000A"/>
              <w:bottom w:val="single" w:sz="4" w:space="0" w:color="00000A"/>
              <w:right w:val="single" w:sz="8" w:space="0" w:color="00000A"/>
            </w:tcBorders>
            <w:vAlign w:val="bottom"/>
          </w:tcPr>
          <w:p w14:paraId="1E629842"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108B4533" w14:textId="77777777" w:rsidTr="00CB0BB8">
        <w:trPr>
          <w:trHeight w:val="300"/>
        </w:trPr>
        <w:tc>
          <w:tcPr>
            <w:tcW w:w="1000" w:type="dxa"/>
            <w:tcBorders>
              <w:top w:val="single" w:sz="4" w:space="0" w:color="00000A"/>
              <w:left w:val="single" w:sz="8" w:space="0" w:color="00000A"/>
              <w:bottom w:val="single" w:sz="4" w:space="0" w:color="00000A"/>
              <w:right w:val="single" w:sz="4" w:space="0" w:color="00000A"/>
            </w:tcBorders>
            <w:vAlign w:val="bottom"/>
          </w:tcPr>
          <w:p w14:paraId="5D8EC215"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14</w:t>
            </w:r>
          </w:p>
        </w:tc>
        <w:tc>
          <w:tcPr>
            <w:tcW w:w="6928" w:type="dxa"/>
            <w:tcBorders>
              <w:top w:val="single" w:sz="4" w:space="0" w:color="00000A"/>
              <w:left w:val="single" w:sz="4" w:space="0" w:color="00000A"/>
              <w:bottom w:val="single" w:sz="4" w:space="0" w:color="00000A"/>
              <w:right w:val="single" w:sz="4" w:space="0" w:color="00000A"/>
            </w:tcBorders>
            <w:vAlign w:val="bottom"/>
          </w:tcPr>
          <w:p w14:paraId="48B88BE6"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Подкладка </w:t>
            </w:r>
            <w:proofErr w:type="spellStart"/>
            <w:r w:rsidRPr="00DE6633">
              <w:rPr>
                <w:rFonts w:ascii="Times New Roman" w:eastAsia="Times New Roman" w:hAnsi="Times New Roman"/>
                <w:sz w:val="20"/>
                <w:szCs w:val="20"/>
                <w:lang w:val="ru-RU" w:eastAsia="ru-RU"/>
              </w:rPr>
              <w:t>верхн.воротника</w:t>
            </w:r>
            <w:proofErr w:type="spellEnd"/>
            <w:r w:rsidRPr="00DE6633">
              <w:rPr>
                <w:rFonts w:ascii="Times New Roman" w:eastAsia="Times New Roman" w:hAnsi="Times New Roman"/>
                <w:sz w:val="20"/>
                <w:szCs w:val="20"/>
                <w:lang w:val="ru-RU" w:eastAsia="ru-RU"/>
              </w:rPr>
              <w:t>/</w:t>
            </w:r>
            <w:proofErr w:type="spellStart"/>
            <w:r w:rsidRPr="00DE6633">
              <w:rPr>
                <w:rFonts w:ascii="Times New Roman" w:eastAsia="Times New Roman" w:hAnsi="Times New Roman"/>
                <w:sz w:val="20"/>
                <w:szCs w:val="20"/>
                <w:lang w:val="ru-RU" w:eastAsia="ru-RU"/>
              </w:rPr>
              <w:t>верхн.часть</w:t>
            </w:r>
            <w:proofErr w:type="spellEnd"/>
          </w:p>
        </w:tc>
        <w:tc>
          <w:tcPr>
            <w:tcW w:w="1985" w:type="dxa"/>
            <w:tcBorders>
              <w:top w:val="single" w:sz="4" w:space="0" w:color="00000A"/>
              <w:left w:val="single" w:sz="4" w:space="0" w:color="00000A"/>
              <w:bottom w:val="single" w:sz="4" w:space="0" w:color="00000A"/>
              <w:right w:val="single" w:sz="8" w:space="0" w:color="00000A"/>
            </w:tcBorders>
            <w:vAlign w:val="bottom"/>
          </w:tcPr>
          <w:p w14:paraId="6ADBE273"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2D1D5B2A" w14:textId="77777777" w:rsidTr="00CB0BB8">
        <w:trPr>
          <w:trHeight w:val="300"/>
        </w:trPr>
        <w:tc>
          <w:tcPr>
            <w:tcW w:w="1000" w:type="dxa"/>
            <w:tcBorders>
              <w:top w:val="single" w:sz="4" w:space="0" w:color="00000A"/>
              <w:left w:val="single" w:sz="8" w:space="0" w:color="00000A"/>
              <w:bottom w:val="single" w:sz="4" w:space="0" w:color="00000A"/>
              <w:right w:val="single" w:sz="4" w:space="0" w:color="00000A"/>
            </w:tcBorders>
            <w:vAlign w:val="bottom"/>
          </w:tcPr>
          <w:p w14:paraId="49EA6CE6"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15</w:t>
            </w:r>
          </w:p>
        </w:tc>
        <w:tc>
          <w:tcPr>
            <w:tcW w:w="6928" w:type="dxa"/>
            <w:tcBorders>
              <w:top w:val="single" w:sz="4" w:space="0" w:color="00000A"/>
              <w:left w:val="single" w:sz="4" w:space="0" w:color="00000A"/>
              <w:bottom w:val="single" w:sz="4" w:space="0" w:color="00000A"/>
              <w:right w:val="single" w:sz="4" w:space="0" w:color="00000A"/>
            </w:tcBorders>
            <w:vAlign w:val="bottom"/>
          </w:tcPr>
          <w:p w14:paraId="4160964F"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Подкладка </w:t>
            </w:r>
            <w:proofErr w:type="spellStart"/>
            <w:r w:rsidRPr="00DE6633">
              <w:rPr>
                <w:rFonts w:ascii="Times New Roman" w:eastAsia="Times New Roman" w:hAnsi="Times New Roman"/>
                <w:sz w:val="20"/>
                <w:szCs w:val="20"/>
                <w:lang w:val="ru-RU" w:eastAsia="ru-RU"/>
              </w:rPr>
              <w:t>верхн.воротника</w:t>
            </w:r>
            <w:proofErr w:type="spellEnd"/>
            <w:r w:rsidRPr="00DE6633">
              <w:rPr>
                <w:rFonts w:ascii="Times New Roman" w:eastAsia="Times New Roman" w:hAnsi="Times New Roman"/>
                <w:sz w:val="20"/>
                <w:szCs w:val="20"/>
                <w:lang w:val="ru-RU" w:eastAsia="ru-RU"/>
              </w:rPr>
              <w:t>/нижняя часть</w:t>
            </w:r>
          </w:p>
        </w:tc>
        <w:tc>
          <w:tcPr>
            <w:tcW w:w="1985" w:type="dxa"/>
            <w:tcBorders>
              <w:top w:val="single" w:sz="4" w:space="0" w:color="00000A"/>
              <w:left w:val="single" w:sz="4" w:space="0" w:color="00000A"/>
              <w:bottom w:val="single" w:sz="4" w:space="0" w:color="00000A"/>
              <w:right w:val="single" w:sz="8" w:space="0" w:color="00000A"/>
            </w:tcBorders>
            <w:vAlign w:val="bottom"/>
          </w:tcPr>
          <w:p w14:paraId="31733DFA"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32C42160" w14:textId="77777777" w:rsidTr="00CB0BB8">
        <w:trPr>
          <w:trHeight w:val="315"/>
        </w:trPr>
        <w:tc>
          <w:tcPr>
            <w:tcW w:w="7928" w:type="dxa"/>
            <w:gridSpan w:val="2"/>
            <w:tcBorders>
              <w:top w:val="single" w:sz="4" w:space="0" w:color="00000A"/>
              <w:left w:val="single" w:sz="8" w:space="0" w:color="00000A"/>
              <w:bottom w:val="single" w:sz="8" w:space="0" w:color="00000A"/>
              <w:right w:val="single" w:sz="4" w:space="0" w:color="00000A"/>
            </w:tcBorders>
            <w:shd w:val="clear" w:color="auto" w:fill="FFFFFF"/>
            <w:vAlign w:val="bottom"/>
          </w:tcPr>
          <w:p w14:paraId="5A3F2EB3" w14:textId="77777777" w:rsidR="002F2EA1" w:rsidRPr="00DE6633" w:rsidRDefault="002F2EA1" w:rsidP="00DE6633">
            <w:pPr>
              <w:widowControl/>
              <w:snapToGrid w:val="0"/>
              <w:ind w:left="0" w:right="0" w:firstLine="24"/>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1985" w:type="dxa"/>
            <w:tcBorders>
              <w:top w:val="single" w:sz="4" w:space="0" w:color="00000A"/>
              <w:left w:val="single" w:sz="4" w:space="0" w:color="00000A"/>
              <w:bottom w:val="single" w:sz="8" w:space="0" w:color="00000A"/>
              <w:right w:val="single" w:sz="8" w:space="0" w:color="00000A"/>
            </w:tcBorders>
            <w:shd w:val="clear" w:color="auto" w:fill="FFFFFF"/>
            <w:vAlign w:val="bottom"/>
          </w:tcPr>
          <w:p w14:paraId="44EF7E11" w14:textId="77777777" w:rsidR="002F2EA1" w:rsidRPr="00DE6633" w:rsidRDefault="002F2EA1" w:rsidP="00DE6633">
            <w:pPr>
              <w:widowControl/>
              <w:snapToGrid w:val="0"/>
              <w:ind w:left="0" w:right="0" w:firstLine="24"/>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23</w:t>
            </w:r>
          </w:p>
        </w:tc>
      </w:tr>
      <w:tr w:rsidR="002F2EA1" w:rsidRPr="00DE6633" w14:paraId="4647538A" w14:textId="77777777" w:rsidTr="00CB0BB8">
        <w:trPr>
          <w:trHeight w:val="110"/>
        </w:trPr>
        <w:tc>
          <w:tcPr>
            <w:tcW w:w="9913" w:type="dxa"/>
            <w:gridSpan w:val="3"/>
            <w:tcBorders>
              <w:top w:val="single" w:sz="4" w:space="0" w:color="00000A"/>
              <w:left w:val="single" w:sz="8" w:space="0" w:color="00000A"/>
              <w:bottom w:val="single" w:sz="4" w:space="0" w:color="00000A"/>
              <w:right w:val="single" w:sz="8" w:space="0" w:color="000001"/>
            </w:tcBorders>
            <w:vAlign w:val="center"/>
          </w:tcPr>
          <w:p w14:paraId="2941397E" w14:textId="77777777" w:rsidR="002F2EA1" w:rsidRPr="00DE6633" w:rsidRDefault="002F2EA1" w:rsidP="00DE6633">
            <w:pPr>
              <w:widowControl/>
              <w:snapToGrid w:val="0"/>
              <w:ind w:left="0" w:right="0" w:firstLine="24"/>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Верх-3</w:t>
            </w:r>
          </w:p>
        </w:tc>
      </w:tr>
      <w:tr w:rsidR="002F2EA1" w:rsidRPr="00DE6633" w14:paraId="4D4FFEB4" w14:textId="77777777" w:rsidTr="00CB0BB8">
        <w:trPr>
          <w:trHeight w:val="155"/>
        </w:trPr>
        <w:tc>
          <w:tcPr>
            <w:tcW w:w="1000" w:type="dxa"/>
            <w:tcBorders>
              <w:top w:val="single" w:sz="8" w:space="0" w:color="00000A"/>
              <w:left w:val="single" w:sz="8" w:space="0" w:color="00000A"/>
              <w:bottom w:val="single" w:sz="4" w:space="0" w:color="00000A"/>
              <w:right w:val="single" w:sz="4" w:space="0" w:color="00000A"/>
            </w:tcBorders>
            <w:vAlign w:val="bottom"/>
          </w:tcPr>
          <w:p w14:paraId="395CBAE3"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928" w:type="dxa"/>
            <w:tcBorders>
              <w:top w:val="single" w:sz="8" w:space="0" w:color="00000A"/>
              <w:left w:val="single" w:sz="4" w:space="0" w:color="00000A"/>
              <w:bottom w:val="single" w:sz="4" w:space="0" w:color="00000A"/>
              <w:right w:val="single" w:sz="4" w:space="0" w:color="00000A"/>
            </w:tcBorders>
            <w:vAlign w:val="bottom"/>
          </w:tcPr>
          <w:p w14:paraId="357A6391"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Бочок полочки</w:t>
            </w:r>
          </w:p>
        </w:tc>
        <w:tc>
          <w:tcPr>
            <w:tcW w:w="1985" w:type="dxa"/>
            <w:tcBorders>
              <w:top w:val="single" w:sz="8" w:space="0" w:color="00000A"/>
              <w:left w:val="single" w:sz="4" w:space="0" w:color="00000A"/>
              <w:bottom w:val="single" w:sz="4" w:space="0" w:color="00000A"/>
              <w:right w:val="single" w:sz="8" w:space="0" w:color="00000A"/>
            </w:tcBorders>
            <w:vAlign w:val="bottom"/>
          </w:tcPr>
          <w:p w14:paraId="334A87FF"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24C5C59B" w14:textId="77777777" w:rsidTr="00CB0BB8">
        <w:trPr>
          <w:trHeight w:val="85"/>
        </w:trPr>
        <w:tc>
          <w:tcPr>
            <w:tcW w:w="1000" w:type="dxa"/>
            <w:tcBorders>
              <w:top w:val="single" w:sz="4" w:space="0" w:color="00000A"/>
              <w:left w:val="single" w:sz="8" w:space="0" w:color="00000A"/>
              <w:bottom w:val="single" w:sz="4" w:space="0" w:color="00000A"/>
              <w:right w:val="single" w:sz="4" w:space="0" w:color="00000A"/>
            </w:tcBorders>
            <w:vAlign w:val="bottom"/>
          </w:tcPr>
          <w:p w14:paraId="10EB1AA8"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6928" w:type="dxa"/>
            <w:tcBorders>
              <w:top w:val="single" w:sz="4" w:space="0" w:color="00000A"/>
              <w:left w:val="single" w:sz="4" w:space="0" w:color="00000A"/>
              <w:bottom w:val="single" w:sz="4" w:space="0" w:color="00000A"/>
              <w:right w:val="single" w:sz="4" w:space="0" w:color="00000A"/>
            </w:tcBorders>
            <w:vAlign w:val="bottom"/>
          </w:tcPr>
          <w:p w14:paraId="266A5BA6"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Бочок спинки </w:t>
            </w:r>
          </w:p>
        </w:tc>
        <w:tc>
          <w:tcPr>
            <w:tcW w:w="1985" w:type="dxa"/>
            <w:tcBorders>
              <w:top w:val="single" w:sz="4" w:space="0" w:color="00000A"/>
              <w:left w:val="single" w:sz="4" w:space="0" w:color="00000A"/>
              <w:bottom w:val="single" w:sz="4" w:space="0" w:color="00000A"/>
              <w:right w:val="single" w:sz="8" w:space="0" w:color="00000A"/>
            </w:tcBorders>
            <w:vAlign w:val="bottom"/>
          </w:tcPr>
          <w:p w14:paraId="594AC71F"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6CAC49C8" w14:textId="77777777" w:rsidTr="00CB0BB8">
        <w:trPr>
          <w:trHeight w:val="87"/>
        </w:trPr>
        <w:tc>
          <w:tcPr>
            <w:tcW w:w="1000" w:type="dxa"/>
            <w:tcBorders>
              <w:top w:val="single" w:sz="4" w:space="0" w:color="00000A"/>
              <w:left w:val="single" w:sz="8" w:space="0" w:color="00000A"/>
              <w:bottom w:val="single" w:sz="4" w:space="0" w:color="00000A"/>
              <w:right w:val="single" w:sz="4" w:space="0" w:color="00000A"/>
            </w:tcBorders>
            <w:vAlign w:val="bottom"/>
          </w:tcPr>
          <w:p w14:paraId="523AA0E0"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6928" w:type="dxa"/>
            <w:tcBorders>
              <w:top w:val="single" w:sz="4" w:space="0" w:color="00000A"/>
              <w:left w:val="single" w:sz="4" w:space="0" w:color="00000A"/>
              <w:bottom w:val="single" w:sz="4" w:space="0" w:color="00000A"/>
              <w:right w:val="single" w:sz="4" w:space="0" w:color="00000A"/>
            </w:tcBorders>
            <w:vAlign w:val="bottom"/>
          </w:tcPr>
          <w:p w14:paraId="2E3A9BD9"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Кокетка</w:t>
            </w:r>
          </w:p>
        </w:tc>
        <w:tc>
          <w:tcPr>
            <w:tcW w:w="1985" w:type="dxa"/>
            <w:tcBorders>
              <w:top w:val="single" w:sz="4" w:space="0" w:color="00000A"/>
              <w:left w:val="single" w:sz="4" w:space="0" w:color="00000A"/>
              <w:bottom w:val="single" w:sz="4" w:space="0" w:color="00000A"/>
              <w:right w:val="single" w:sz="8" w:space="0" w:color="00000A"/>
            </w:tcBorders>
            <w:vAlign w:val="bottom"/>
          </w:tcPr>
          <w:p w14:paraId="1979B1F2"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6DB4028" w14:textId="77777777" w:rsidTr="00CB0BB8">
        <w:trPr>
          <w:trHeight w:val="315"/>
        </w:trPr>
        <w:tc>
          <w:tcPr>
            <w:tcW w:w="7928" w:type="dxa"/>
            <w:gridSpan w:val="2"/>
            <w:tcBorders>
              <w:top w:val="single" w:sz="4" w:space="0" w:color="00000A"/>
              <w:left w:val="single" w:sz="8" w:space="0" w:color="00000A"/>
              <w:bottom w:val="single" w:sz="8" w:space="0" w:color="00000A"/>
              <w:right w:val="single" w:sz="4" w:space="0" w:color="00000A"/>
            </w:tcBorders>
            <w:shd w:val="clear" w:color="auto" w:fill="FFFFFF"/>
            <w:vAlign w:val="bottom"/>
          </w:tcPr>
          <w:p w14:paraId="289778B1" w14:textId="77777777" w:rsidR="002F2EA1" w:rsidRPr="00DE6633" w:rsidRDefault="002F2EA1" w:rsidP="00DE6633">
            <w:pPr>
              <w:widowControl/>
              <w:snapToGrid w:val="0"/>
              <w:ind w:left="0" w:right="0" w:firstLine="24"/>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1985" w:type="dxa"/>
            <w:tcBorders>
              <w:top w:val="single" w:sz="4" w:space="0" w:color="00000A"/>
              <w:left w:val="single" w:sz="4" w:space="0" w:color="00000A"/>
              <w:bottom w:val="single" w:sz="8" w:space="0" w:color="00000A"/>
              <w:right w:val="single" w:sz="8" w:space="0" w:color="00000A"/>
            </w:tcBorders>
            <w:shd w:val="clear" w:color="auto" w:fill="FFFFFF"/>
            <w:vAlign w:val="bottom"/>
          </w:tcPr>
          <w:p w14:paraId="55FDDB84" w14:textId="77777777" w:rsidR="002F2EA1" w:rsidRPr="00DE6633" w:rsidRDefault="002F2EA1" w:rsidP="00DE6633">
            <w:pPr>
              <w:widowControl/>
              <w:snapToGrid w:val="0"/>
              <w:ind w:left="0" w:right="0" w:firstLine="24"/>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5</w:t>
            </w:r>
          </w:p>
        </w:tc>
      </w:tr>
      <w:tr w:rsidR="002F2EA1" w:rsidRPr="00DE6633" w14:paraId="37CB86D9" w14:textId="77777777" w:rsidTr="00CB0BB8">
        <w:trPr>
          <w:trHeight w:val="330"/>
        </w:trPr>
        <w:tc>
          <w:tcPr>
            <w:tcW w:w="9913" w:type="dxa"/>
            <w:gridSpan w:val="3"/>
            <w:tcBorders>
              <w:top w:val="single" w:sz="4" w:space="0" w:color="00000A"/>
              <w:left w:val="single" w:sz="8" w:space="0" w:color="00000A"/>
              <w:bottom w:val="single" w:sz="4" w:space="0" w:color="00000A"/>
              <w:right w:val="single" w:sz="8" w:space="0" w:color="000001"/>
            </w:tcBorders>
            <w:vAlign w:val="center"/>
          </w:tcPr>
          <w:p w14:paraId="2438F2E8" w14:textId="77777777" w:rsidR="002F2EA1" w:rsidRPr="00DE6633" w:rsidRDefault="002F2EA1" w:rsidP="00DE6633">
            <w:pPr>
              <w:widowControl/>
              <w:snapToGrid w:val="0"/>
              <w:ind w:left="0" w:right="0" w:firstLine="24"/>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Флис</w:t>
            </w:r>
          </w:p>
        </w:tc>
      </w:tr>
      <w:tr w:rsidR="002F2EA1" w:rsidRPr="00DE6633" w14:paraId="1BF49BBC" w14:textId="77777777" w:rsidTr="00CB0BB8">
        <w:trPr>
          <w:trHeight w:val="201"/>
        </w:trPr>
        <w:tc>
          <w:tcPr>
            <w:tcW w:w="1000" w:type="dxa"/>
            <w:tcBorders>
              <w:top w:val="single" w:sz="8" w:space="0" w:color="00000A"/>
              <w:left w:val="single" w:sz="8" w:space="0" w:color="00000A"/>
              <w:bottom w:val="single" w:sz="4" w:space="0" w:color="00000A"/>
              <w:right w:val="single" w:sz="4" w:space="0" w:color="00000A"/>
            </w:tcBorders>
            <w:vAlign w:val="bottom"/>
          </w:tcPr>
          <w:p w14:paraId="16010123"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928" w:type="dxa"/>
            <w:tcBorders>
              <w:top w:val="single" w:sz="8" w:space="0" w:color="00000A"/>
              <w:left w:val="single" w:sz="4" w:space="0" w:color="00000A"/>
              <w:bottom w:val="single" w:sz="4" w:space="0" w:color="00000A"/>
              <w:right w:val="single" w:sz="4" w:space="0" w:color="00000A"/>
            </w:tcBorders>
            <w:vAlign w:val="bottom"/>
          </w:tcPr>
          <w:p w14:paraId="3F954813"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Внутренний воротник</w:t>
            </w:r>
          </w:p>
        </w:tc>
        <w:tc>
          <w:tcPr>
            <w:tcW w:w="1985" w:type="dxa"/>
            <w:tcBorders>
              <w:top w:val="single" w:sz="8" w:space="0" w:color="00000A"/>
              <w:left w:val="single" w:sz="4" w:space="0" w:color="00000A"/>
              <w:bottom w:val="single" w:sz="4" w:space="0" w:color="00000A"/>
              <w:right w:val="single" w:sz="8" w:space="0" w:color="00000A"/>
            </w:tcBorders>
            <w:vAlign w:val="bottom"/>
          </w:tcPr>
          <w:p w14:paraId="5CFAC8C2"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3581455C" w14:textId="77777777" w:rsidTr="00CB0BB8">
        <w:trPr>
          <w:trHeight w:val="300"/>
        </w:trPr>
        <w:tc>
          <w:tcPr>
            <w:tcW w:w="1000" w:type="dxa"/>
            <w:tcBorders>
              <w:top w:val="single" w:sz="4" w:space="0" w:color="00000A"/>
              <w:left w:val="single" w:sz="8" w:space="0" w:color="00000A"/>
              <w:bottom w:val="single" w:sz="4" w:space="0" w:color="00000A"/>
              <w:right w:val="single" w:sz="4" w:space="0" w:color="00000A"/>
            </w:tcBorders>
            <w:vAlign w:val="bottom"/>
          </w:tcPr>
          <w:p w14:paraId="12074C4C"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6928" w:type="dxa"/>
            <w:tcBorders>
              <w:top w:val="single" w:sz="4" w:space="0" w:color="00000A"/>
              <w:left w:val="single" w:sz="4" w:space="0" w:color="00000A"/>
              <w:bottom w:val="single" w:sz="4" w:space="0" w:color="00000A"/>
              <w:right w:val="single" w:sz="4" w:space="0" w:color="00000A"/>
            </w:tcBorders>
            <w:vAlign w:val="bottom"/>
          </w:tcPr>
          <w:p w14:paraId="3D06C0A6"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 полочки лев.</w:t>
            </w:r>
          </w:p>
        </w:tc>
        <w:tc>
          <w:tcPr>
            <w:tcW w:w="1985" w:type="dxa"/>
            <w:tcBorders>
              <w:top w:val="single" w:sz="4" w:space="0" w:color="00000A"/>
              <w:left w:val="single" w:sz="4" w:space="0" w:color="00000A"/>
              <w:bottom w:val="single" w:sz="4" w:space="0" w:color="00000A"/>
              <w:right w:val="single" w:sz="8" w:space="0" w:color="00000A"/>
            </w:tcBorders>
            <w:vAlign w:val="bottom"/>
          </w:tcPr>
          <w:p w14:paraId="47196D42"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2B16415A" w14:textId="77777777" w:rsidTr="00CB0BB8">
        <w:trPr>
          <w:trHeight w:val="300"/>
        </w:trPr>
        <w:tc>
          <w:tcPr>
            <w:tcW w:w="1000" w:type="dxa"/>
            <w:tcBorders>
              <w:top w:val="single" w:sz="4" w:space="0" w:color="00000A"/>
              <w:left w:val="single" w:sz="8" w:space="0" w:color="00000A"/>
              <w:bottom w:val="single" w:sz="4" w:space="0" w:color="00000A"/>
              <w:right w:val="single" w:sz="4" w:space="0" w:color="00000A"/>
            </w:tcBorders>
            <w:vAlign w:val="bottom"/>
          </w:tcPr>
          <w:p w14:paraId="3B4E9FBB"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6928" w:type="dxa"/>
            <w:tcBorders>
              <w:top w:val="single" w:sz="4" w:space="0" w:color="00000A"/>
              <w:left w:val="single" w:sz="4" w:space="0" w:color="00000A"/>
              <w:bottom w:val="single" w:sz="4" w:space="0" w:color="00000A"/>
              <w:right w:val="single" w:sz="4" w:space="0" w:color="00000A"/>
            </w:tcBorders>
            <w:vAlign w:val="bottom"/>
          </w:tcPr>
          <w:p w14:paraId="5252A372"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 полочки пр.</w:t>
            </w:r>
          </w:p>
        </w:tc>
        <w:tc>
          <w:tcPr>
            <w:tcW w:w="1985" w:type="dxa"/>
            <w:tcBorders>
              <w:top w:val="single" w:sz="4" w:space="0" w:color="00000A"/>
              <w:left w:val="single" w:sz="4" w:space="0" w:color="00000A"/>
              <w:bottom w:val="single" w:sz="4" w:space="0" w:color="00000A"/>
              <w:right w:val="single" w:sz="8" w:space="0" w:color="00000A"/>
            </w:tcBorders>
            <w:vAlign w:val="bottom"/>
          </w:tcPr>
          <w:p w14:paraId="47553670"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6BE8EFA" w14:textId="77777777" w:rsidTr="00CB0BB8">
        <w:trPr>
          <w:trHeight w:val="300"/>
        </w:trPr>
        <w:tc>
          <w:tcPr>
            <w:tcW w:w="1000" w:type="dxa"/>
            <w:tcBorders>
              <w:top w:val="single" w:sz="4" w:space="0" w:color="00000A"/>
              <w:left w:val="single" w:sz="8" w:space="0" w:color="00000A"/>
              <w:bottom w:val="single" w:sz="4" w:space="0" w:color="00000A"/>
              <w:right w:val="single" w:sz="4" w:space="0" w:color="00000A"/>
            </w:tcBorders>
            <w:vAlign w:val="bottom"/>
          </w:tcPr>
          <w:p w14:paraId="0FD5EB4C"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4</w:t>
            </w:r>
          </w:p>
        </w:tc>
        <w:tc>
          <w:tcPr>
            <w:tcW w:w="6928" w:type="dxa"/>
            <w:tcBorders>
              <w:top w:val="single" w:sz="4" w:space="0" w:color="00000A"/>
              <w:left w:val="single" w:sz="4" w:space="0" w:color="00000A"/>
              <w:bottom w:val="single" w:sz="4" w:space="0" w:color="00000A"/>
              <w:right w:val="single" w:sz="4" w:space="0" w:color="00000A"/>
            </w:tcBorders>
            <w:vAlign w:val="bottom"/>
          </w:tcPr>
          <w:p w14:paraId="1CB06EAB"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 спинки</w:t>
            </w:r>
          </w:p>
        </w:tc>
        <w:tc>
          <w:tcPr>
            <w:tcW w:w="1985" w:type="dxa"/>
            <w:tcBorders>
              <w:top w:val="single" w:sz="4" w:space="0" w:color="00000A"/>
              <w:left w:val="single" w:sz="4" w:space="0" w:color="00000A"/>
              <w:bottom w:val="single" w:sz="4" w:space="0" w:color="00000A"/>
              <w:right w:val="single" w:sz="8" w:space="0" w:color="00000A"/>
            </w:tcBorders>
            <w:vAlign w:val="bottom"/>
          </w:tcPr>
          <w:p w14:paraId="37926878"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5CD98FA2" w14:textId="77777777" w:rsidTr="00CB0BB8">
        <w:trPr>
          <w:trHeight w:val="315"/>
        </w:trPr>
        <w:tc>
          <w:tcPr>
            <w:tcW w:w="7928" w:type="dxa"/>
            <w:gridSpan w:val="2"/>
            <w:tcBorders>
              <w:top w:val="single" w:sz="4" w:space="0" w:color="00000A"/>
              <w:left w:val="single" w:sz="8" w:space="0" w:color="00000A"/>
              <w:bottom w:val="single" w:sz="8" w:space="0" w:color="00000A"/>
              <w:right w:val="single" w:sz="4" w:space="0" w:color="00000A"/>
            </w:tcBorders>
            <w:shd w:val="clear" w:color="auto" w:fill="FFFFFF"/>
            <w:vAlign w:val="bottom"/>
          </w:tcPr>
          <w:p w14:paraId="577FB5F4" w14:textId="77777777" w:rsidR="002F2EA1" w:rsidRPr="00DE6633" w:rsidRDefault="002F2EA1" w:rsidP="00DE6633">
            <w:pPr>
              <w:widowControl/>
              <w:snapToGrid w:val="0"/>
              <w:ind w:left="0" w:right="0" w:firstLine="24"/>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1985" w:type="dxa"/>
            <w:tcBorders>
              <w:top w:val="single" w:sz="4" w:space="0" w:color="00000A"/>
              <w:left w:val="single" w:sz="4" w:space="0" w:color="00000A"/>
              <w:bottom w:val="single" w:sz="8" w:space="0" w:color="00000A"/>
              <w:right w:val="single" w:sz="8" w:space="0" w:color="00000A"/>
            </w:tcBorders>
            <w:shd w:val="clear" w:color="auto" w:fill="FFFFFF"/>
            <w:vAlign w:val="bottom"/>
          </w:tcPr>
          <w:p w14:paraId="59744721" w14:textId="77777777" w:rsidR="002F2EA1" w:rsidRPr="00DE6633" w:rsidRDefault="002F2EA1" w:rsidP="00DE6633">
            <w:pPr>
              <w:widowControl/>
              <w:snapToGrid w:val="0"/>
              <w:ind w:left="0" w:right="0" w:firstLine="24"/>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4</w:t>
            </w:r>
          </w:p>
        </w:tc>
      </w:tr>
      <w:tr w:rsidR="002F2EA1" w:rsidRPr="00DE6633" w14:paraId="32CAC7D3" w14:textId="77777777" w:rsidTr="00CB0BB8">
        <w:trPr>
          <w:trHeight w:val="330"/>
        </w:trPr>
        <w:tc>
          <w:tcPr>
            <w:tcW w:w="9913" w:type="dxa"/>
            <w:gridSpan w:val="3"/>
            <w:tcBorders>
              <w:top w:val="single" w:sz="4" w:space="0" w:color="00000A"/>
              <w:left w:val="single" w:sz="8" w:space="0" w:color="00000A"/>
              <w:bottom w:val="single" w:sz="4" w:space="0" w:color="00000A"/>
              <w:right w:val="single" w:sz="8" w:space="0" w:color="000001"/>
            </w:tcBorders>
            <w:vAlign w:val="center"/>
          </w:tcPr>
          <w:p w14:paraId="2168211B" w14:textId="77777777" w:rsidR="002F2EA1" w:rsidRPr="00DE6633" w:rsidRDefault="002F2EA1" w:rsidP="00DE6633">
            <w:pPr>
              <w:widowControl/>
              <w:snapToGrid w:val="0"/>
              <w:ind w:left="0" w:right="0" w:firstLine="24"/>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Синтепон</w:t>
            </w:r>
          </w:p>
        </w:tc>
      </w:tr>
      <w:tr w:rsidR="002F2EA1" w:rsidRPr="00DE6633" w14:paraId="2BFAF41F" w14:textId="77777777" w:rsidTr="00CB0BB8">
        <w:trPr>
          <w:trHeight w:val="300"/>
        </w:trPr>
        <w:tc>
          <w:tcPr>
            <w:tcW w:w="1000" w:type="dxa"/>
            <w:tcBorders>
              <w:top w:val="single" w:sz="8" w:space="0" w:color="00000A"/>
              <w:left w:val="single" w:sz="8" w:space="0" w:color="00000A"/>
              <w:bottom w:val="single" w:sz="4" w:space="0" w:color="00000A"/>
              <w:right w:val="single" w:sz="4" w:space="0" w:color="00000A"/>
            </w:tcBorders>
            <w:vAlign w:val="bottom"/>
          </w:tcPr>
          <w:p w14:paraId="2860BA47"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928" w:type="dxa"/>
            <w:tcBorders>
              <w:top w:val="single" w:sz="8" w:space="0" w:color="00000A"/>
              <w:left w:val="single" w:sz="4" w:space="0" w:color="00000A"/>
              <w:bottom w:val="single" w:sz="4" w:space="0" w:color="00000A"/>
              <w:right w:val="single" w:sz="4" w:space="0" w:color="00000A"/>
            </w:tcBorders>
            <w:vAlign w:val="bottom"/>
          </w:tcPr>
          <w:p w14:paraId="21D6FA5B"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Синтеп.бочка</w:t>
            </w:r>
            <w:proofErr w:type="spellEnd"/>
            <w:r w:rsidRPr="00DE6633">
              <w:rPr>
                <w:rFonts w:ascii="Times New Roman" w:eastAsia="Times New Roman" w:hAnsi="Times New Roman"/>
                <w:sz w:val="20"/>
                <w:szCs w:val="20"/>
                <w:lang w:val="ru-RU" w:eastAsia="ru-RU"/>
              </w:rPr>
              <w:t xml:space="preserve"> полочки</w:t>
            </w:r>
          </w:p>
        </w:tc>
        <w:tc>
          <w:tcPr>
            <w:tcW w:w="1985" w:type="dxa"/>
            <w:tcBorders>
              <w:top w:val="single" w:sz="8" w:space="0" w:color="00000A"/>
              <w:left w:val="single" w:sz="4" w:space="0" w:color="00000A"/>
              <w:bottom w:val="single" w:sz="4" w:space="0" w:color="00000A"/>
              <w:right w:val="single" w:sz="8" w:space="0" w:color="00000A"/>
            </w:tcBorders>
            <w:vAlign w:val="bottom"/>
          </w:tcPr>
          <w:p w14:paraId="4F4F3040"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62AC0333" w14:textId="77777777" w:rsidTr="00CB0BB8">
        <w:trPr>
          <w:trHeight w:val="300"/>
        </w:trPr>
        <w:tc>
          <w:tcPr>
            <w:tcW w:w="1000" w:type="dxa"/>
            <w:tcBorders>
              <w:top w:val="single" w:sz="4" w:space="0" w:color="00000A"/>
              <w:left w:val="single" w:sz="8" w:space="0" w:color="00000A"/>
              <w:bottom w:val="single" w:sz="4" w:space="0" w:color="00000A"/>
              <w:right w:val="single" w:sz="4" w:space="0" w:color="00000A"/>
            </w:tcBorders>
            <w:vAlign w:val="bottom"/>
          </w:tcPr>
          <w:p w14:paraId="5574202D"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6928" w:type="dxa"/>
            <w:tcBorders>
              <w:top w:val="single" w:sz="4" w:space="0" w:color="00000A"/>
              <w:left w:val="single" w:sz="4" w:space="0" w:color="00000A"/>
              <w:bottom w:val="single" w:sz="4" w:space="0" w:color="00000A"/>
              <w:right w:val="single" w:sz="4" w:space="0" w:color="00000A"/>
            </w:tcBorders>
            <w:vAlign w:val="bottom"/>
          </w:tcPr>
          <w:p w14:paraId="63035329"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Синтеп.бочка</w:t>
            </w:r>
            <w:proofErr w:type="spellEnd"/>
            <w:r w:rsidRPr="00DE6633">
              <w:rPr>
                <w:rFonts w:ascii="Times New Roman" w:eastAsia="Times New Roman" w:hAnsi="Times New Roman"/>
                <w:sz w:val="20"/>
                <w:szCs w:val="20"/>
                <w:lang w:val="ru-RU" w:eastAsia="ru-RU"/>
              </w:rPr>
              <w:t xml:space="preserve"> спинки</w:t>
            </w:r>
          </w:p>
        </w:tc>
        <w:tc>
          <w:tcPr>
            <w:tcW w:w="1985" w:type="dxa"/>
            <w:tcBorders>
              <w:top w:val="single" w:sz="4" w:space="0" w:color="00000A"/>
              <w:left w:val="single" w:sz="4" w:space="0" w:color="00000A"/>
              <w:bottom w:val="single" w:sz="4" w:space="0" w:color="00000A"/>
              <w:right w:val="single" w:sz="8" w:space="0" w:color="00000A"/>
            </w:tcBorders>
            <w:vAlign w:val="bottom"/>
          </w:tcPr>
          <w:p w14:paraId="119A2C8E"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7AEB9C68" w14:textId="77777777" w:rsidTr="00CB0BB8">
        <w:trPr>
          <w:trHeight w:val="300"/>
        </w:trPr>
        <w:tc>
          <w:tcPr>
            <w:tcW w:w="1000" w:type="dxa"/>
            <w:tcBorders>
              <w:top w:val="single" w:sz="4" w:space="0" w:color="00000A"/>
              <w:left w:val="single" w:sz="8" w:space="0" w:color="00000A"/>
              <w:bottom w:val="single" w:sz="4" w:space="0" w:color="00000A"/>
              <w:right w:val="single" w:sz="4" w:space="0" w:color="00000A"/>
            </w:tcBorders>
            <w:vAlign w:val="bottom"/>
          </w:tcPr>
          <w:p w14:paraId="7C039D88"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6928" w:type="dxa"/>
            <w:tcBorders>
              <w:top w:val="single" w:sz="4" w:space="0" w:color="00000A"/>
              <w:left w:val="single" w:sz="4" w:space="0" w:color="00000A"/>
              <w:bottom w:val="single" w:sz="4" w:space="0" w:color="00000A"/>
              <w:right w:val="single" w:sz="4" w:space="0" w:color="00000A"/>
            </w:tcBorders>
            <w:vAlign w:val="bottom"/>
          </w:tcPr>
          <w:p w14:paraId="31BF5ABA"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Синтеп.внешней</w:t>
            </w:r>
            <w:proofErr w:type="spellEnd"/>
            <w:r w:rsidRPr="00DE6633">
              <w:rPr>
                <w:rFonts w:ascii="Times New Roman" w:eastAsia="Times New Roman" w:hAnsi="Times New Roman"/>
                <w:sz w:val="20"/>
                <w:szCs w:val="20"/>
                <w:lang w:val="ru-RU" w:eastAsia="ru-RU"/>
              </w:rPr>
              <w:t xml:space="preserve"> части </w:t>
            </w:r>
            <w:proofErr w:type="spellStart"/>
            <w:r w:rsidRPr="00DE6633">
              <w:rPr>
                <w:rFonts w:ascii="Times New Roman" w:eastAsia="Times New Roman" w:hAnsi="Times New Roman"/>
                <w:sz w:val="20"/>
                <w:szCs w:val="20"/>
                <w:lang w:val="ru-RU" w:eastAsia="ru-RU"/>
              </w:rPr>
              <w:t>верхн.воротника</w:t>
            </w:r>
            <w:proofErr w:type="spellEnd"/>
          </w:p>
        </w:tc>
        <w:tc>
          <w:tcPr>
            <w:tcW w:w="1985" w:type="dxa"/>
            <w:tcBorders>
              <w:top w:val="single" w:sz="4" w:space="0" w:color="00000A"/>
              <w:left w:val="single" w:sz="4" w:space="0" w:color="00000A"/>
              <w:bottom w:val="single" w:sz="4" w:space="0" w:color="00000A"/>
              <w:right w:val="single" w:sz="8" w:space="0" w:color="00000A"/>
            </w:tcBorders>
            <w:vAlign w:val="bottom"/>
          </w:tcPr>
          <w:p w14:paraId="15084FD7"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21D88681" w14:textId="77777777" w:rsidTr="00CB0BB8">
        <w:trPr>
          <w:trHeight w:val="315"/>
        </w:trPr>
        <w:tc>
          <w:tcPr>
            <w:tcW w:w="7928" w:type="dxa"/>
            <w:gridSpan w:val="2"/>
            <w:tcBorders>
              <w:top w:val="single" w:sz="4" w:space="0" w:color="00000A"/>
              <w:left w:val="single" w:sz="8" w:space="0" w:color="00000A"/>
              <w:bottom w:val="single" w:sz="8" w:space="0" w:color="00000A"/>
              <w:right w:val="single" w:sz="4" w:space="0" w:color="00000A"/>
            </w:tcBorders>
            <w:shd w:val="clear" w:color="auto" w:fill="FFFFFF"/>
            <w:vAlign w:val="bottom"/>
          </w:tcPr>
          <w:p w14:paraId="3BDC2F8D" w14:textId="77777777" w:rsidR="002F2EA1" w:rsidRPr="00DE6633" w:rsidRDefault="002F2EA1" w:rsidP="00DE6633">
            <w:pPr>
              <w:widowControl/>
              <w:snapToGrid w:val="0"/>
              <w:ind w:left="0" w:right="0" w:firstLine="24"/>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1985" w:type="dxa"/>
            <w:tcBorders>
              <w:top w:val="single" w:sz="4" w:space="0" w:color="00000A"/>
              <w:left w:val="single" w:sz="4" w:space="0" w:color="00000A"/>
              <w:bottom w:val="single" w:sz="8" w:space="0" w:color="00000A"/>
              <w:right w:val="single" w:sz="8" w:space="0" w:color="00000A"/>
            </w:tcBorders>
            <w:shd w:val="clear" w:color="auto" w:fill="FFFFFF"/>
            <w:vAlign w:val="bottom"/>
          </w:tcPr>
          <w:p w14:paraId="0919121D" w14:textId="77777777" w:rsidR="002F2EA1" w:rsidRPr="00DE6633" w:rsidRDefault="002F2EA1" w:rsidP="00DE6633">
            <w:pPr>
              <w:widowControl/>
              <w:snapToGrid w:val="0"/>
              <w:ind w:left="0" w:right="0" w:firstLine="24"/>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5</w:t>
            </w:r>
          </w:p>
        </w:tc>
      </w:tr>
      <w:tr w:rsidR="002F2EA1" w:rsidRPr="00DE6633" w14:paraId="1FEFECDD" w14:textId="77777777" w:rsidTr="00CB0BB8">
        <w:trPr>
          <w:trHeight w:val="330"/>
        </w:trPr>
        <w:tc>
          <w:tcPr>
            <w:tcW w:w="9913" w:type="dxa"/>
            <w:gridSpan w:val="3"/>
            <w:tcBorders>
              <w:top w:val="single" w:sz="4" w:space="0" w:color="00000A"/>
              <w:left w:val="single" w:sz="8" w:space="0" w:color="00000A"/>
              <w:bottom w:val="single" w:sz="4" w:space="0" w:color="00000A"/>
              <w:right w:val="single" w:sz="8" w:space="0" w:color="000001"/>
            </w:tcBorders>
            <w:vAlign w:val="center"/>
          </w:tcPr>
          <w:p w14:paraId="0AACBD89" w14:textId="77777777" w:rsidR="002F2EA1" w:rsidRPr="00DE6633" w:rsidRDefault="002F2EA1" w:rsidP="00DE6633">
            <w:pPr>
              <w:widowControl/>
              <w:snapToGrid w:val="0"/>
              <w:ind w:left="0" w:right="0" w:firstLine="24"/>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Подкладка/</w:t>
            </w:r>
            <w:proofErr w:type="spellStart"/>
            <w:r w:rsidRPr="00DE6633">
              <w:rPr>
                <w:rFonts w:ascii="Times New Roman" w:eastAsia="Times New Roman" w:hAnsi="Times New Roman"/>
                <w:bCs/>
                <w:sz w:val="20"/>
                <w:szCs w:val="20"/>
                <w:lang w:val="ru-RU" w:eastAsia="ru-RU"/>
              </w:rPr>
              <w:t>трикотбраш</w:t>
            </w:r>
            <w:proofErr w:type="spellEnd"/>
          </w:p>
        </w:tc>
      </w:tr>
      <w:tr w:rsidR="002F2EA1" w:rsidRPr="00DE6633" w14:paraId="41A3BE91" w14:textId="77777777" w:rsidTr="00CB0BB8">
        <w:trPr>
          <w:trHeight w:val="300"/>
        </w:trPr>
        <w:tc>
          <w:tcPr>
            <w:tcW w:w="1000" w:type="dxa"/>
            <w:tcBorders>
              <w:top w:val="single" w:sz="8" w:space="0" w:color="00000A"/>
              <w:left w:val="single" w:sz="8" w:space="0" w:color="00000A"/>
              <w:bottom w:val="single" w:sz="4" w:space="0" w:color="00000A"/>
              <w:right w:val="single" w:sz="4" w:space="0" w:color="00000A"/>
            </w:tcBorders>
            <w:vAlign w:val="bottom"/>
          </w:tcPr>
          <w:p w14:paraId="525EA7AF"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928" w:type="dxa"/>
            <w:tcBorders>
              <w:top w:val="single" w:sz="8" w:space="0" w:color="00000A"/>
              <w:left w:val="single" w:sz="4" w:space="0" w:color="00000A"/>
              <w:bottom w:val="single" w:sz="4" w:space="0" w:color="00000A"/>
              <w:right w:val="single" w:sz="4" w:space="0" w:color="00000A"/>
            </w:tcBorders>
            <w:vAlign w:val="bottom"/>
          </w:tcPr>
          <w:p w14:paraId="1453D6C5"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Мешковина кармана 2</w:t>
            </w:r>
          </w:p>
        </w:tc>
        <w:tc>
          <w:tcPr>
            <w:tcW w:w="1985" w:type="dxa"/>
            <w:tcBorders>
              <w:top w:val="single" w:sz="8" w:space="0" w:color="00000A"/>
              <w:left w:val="single" w:sz="4" w:space="0" w:color="00000A"/>
              <w:bottom w:val="single" w:sz="4" w:space="0" w:color="00000A"/>
              <w:right w:val="single" w:sz="8" w:space="0" w:color="00000A"/>
            </w:tcBorders>
            <w:vAlign w:val="bottom"/>
          </w:tcPr>
          <w:p w14:paraId="6F62F025" w14:textId="77777777" w:rsidR="002F2EA1" w:rsidRPr="00DE6633" w:rsidRDefault="002F2EA1" w:rsidP="00DE6633">
            <w:pPr>
              <w:widowControl/>
              <w:snapToGrid w:val="0"/>
              <w:ind w:left="0" w:right="0" w:firstLine="24"/>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6E9805BA" w14:textId="77777777" w:rsidTr="00CB0BB8">
        <w:trPr>
          <w:trHeight w:val="315"/>
        </w:trPr>
        <w:tc>
          <w:tcPr>
            <w:tcW w:w="7928" w:type="dxa"/>
            <w:gridSpan w:val="2"/>
            <w:tcBorders>
              <w:top w:val="single" w:sz="4" w:space="0" w:color="00000A"/>
              <w:left w:val="single" w:sz="8" w:space="0" w:color="00000A"/>
              <w:bottom w:val="single" w:sz="8" w:space="0" w:color="00000A"/>
              <w:right w:val="single" w:sz="4" w:space="0" w:color="00000A"/>
            </w:tcBorders>
            <w:shd w:val="clear" w:color="auto" w:fill="FFFFFF"/>
            <w:vAlign w:val="bottom"/>
          </w:tcPr>
          <w:p w14:paraId="41D29592" w14:textId="77777777" w:rsidR="002F2EA1" w:rsidRPr="00DE6633" w:rsidRDefault="002F2EA1" w:rsidP="00DE6633">
            <w:pPr>
              <w:widowControl/>
              <w:snapToGrid w:val="0"/>
              <w:ind w:left="0" w:right="0" w:firstLine="24"/>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1985" w:type="dxa"/>
            <w:tcBorders>
              <w:top w:val="single" w:sz="4" w:space="0" w:color="00000A"/>
              <w:left w:val="single" w:sz="4" w:space="0" w:color="00000A"/>
              <w:bottom w:val="single" w:sz="8" w:space="0" w:color="00000A"/>
              <w:right w:val="single" w:sz="8" w:space="0" w:color="00000A"/>
            </w:tcBorders>
            <w:shd w:val="clear" w:color="auto" w:fill="FFFFFF"/>
            <w:vAlign w:val="bottom"/>
          </w:tcPr>
          <w:p w14:paraId="46C0D429" w14:textId="77777777" w:rsidR="002F2EA1" w:rsidRPr="00DE6633" w:rsidRDefault="002F2EA1" w:rsidP="00DE6633">
            <w:pPr>
              <w:widowControl/>
              <w:snapToGrid w:val="0"/>
              <w:ind w:left="0" w:right="0" w:firstLine="24"/>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w:t>
            </w:r>
          </w:p>
        </w:tc>
      </w:tr>
    </w:tbl>
    <w:p w14:paraId="5920B2CB"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p>
    <w:p w14:paraId="56780A1C"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p>
    <w:p w14:paraId="5628B162"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p>
    <w:p w14:paraId="7229D4F0"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6. ПАРАМЕТРЫ НАНЕСЕНИЙ</w:t>
      </w:r>
    </w:p>
    <w:p w14:paraId="49DB014F" w14:textId="77777777" w:rsidR="002F2EA1" w:rsidRPr="00DE6633" w:rsidRDefault="002F2EA1" w:rsidP="00DE6633">
      <w:pPr>
        <w:widowControl/>
        <w:snapToGrid w:val="0"/>
        <w:ind w:left="0" w:right="0" w:firstLine="720"/>
        <w:jc w:val="center"/>
        <w:rPr>
          <w:rFonts w:ascii="Times New Roman" w:eastAsia="Times New Roman" w:hAnsi="Times New Roman"/>
          <w:color w:val="000000"/>
          <w:sz w:val="20"/>
          <w:szCs w:val="20"/>
          <w:lang w:val="ru-RU" w:eastAsia="ru-RU"/>
        </w:rPr>
      </w:pPr>
    </w:p>
    <w:p w14:paraId="71CE12C8" w14:textId="77777777" w:rsidR="002F2EA1" w:rsidRPr="00DE6633" w:rsidRDefault="002F2EA1" w:rsidP="00DE6633">
      <w:pPr>
        <w:widowControl/>
        <w:tabs>
          <w:tab w:val="left" w:pos="900"/>
        </w:tabs>
        <w:snapToGrid w:val="0"/>
        <w:ind w:left="0" w:right="0" w:firstLine="709"/>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Требования к нанесениям.</w:t>
      </w:r>
    </w:p>
    <w:p w14:paraId="09B36FC1"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принты сохраняют первоначальный внешний вид и прочность крепления к изделию под воздействием 10 стирок при температуре стирки 30°С. </w:t>
      </w:r>
    </w:p>
    <w:p w14:paraId="43D30492"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Допускается нанесение одного логотипа производителя на изделии. Площадь логотипа - 12см2.</w:t>
      </w:r>
    </w:p>
    <w:p w14:paraId="11633D7E"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жаккардовые шевроны с контурной вышивкой. Ширина застила - 3мм.</w:t>
      </w:r>
    </w:p>
    <w:p w14:paraId="273AC632"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Состав жаккардовых шевронов – 100% полиэстер.</w:t>
      </w:r>
    </w:p>
    <w:p w14:paraId="14D22137"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Параметры фирменных знаков на жилете соответствуют значениям, указанным в таблице 3.</w:t>
      </w:r>
    </w:p>
    <w:p w14:paraId="5C510588" w14:textId="77777777" w:rsidR="002F2EA1" w:rsidRPr="00DE6633" w:rsidRDefault="002F2EA1" w:rsidP="00DE6633">
      <w:pPr>
        <w:widowControl/>
        <w:snapToGrid w:val="0"/>
        <w:ind w:left="0" w:right="0" w:firstLine="72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Таблица 3. </w:t>
      </w:r>
    </w:p>
    <w:tbl>
      <w:tblPr>
        <w:tblW w:w="10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973"/>
        <w:gridCol w:w="3941"/>
        <w:gridCol w:w="1035"/>
        <w:gridCol w:w="1624"/>
        <w:gridCol w:w="1564"/>
      </w:tblGrid>
      <w:tr w:rsidR="002F2EA1" w:rsidRPr="00C95D6E" w14:paraId="17713E3C" w14:textId="77777777" w:rsidTr="00CB0BB8">
        <w:trPr>
          <w:trHeight w:val="20"/>
        </w:trPr>
        <w:tc>
          <w:tcPr>
            <w:tcW w:w="1998" w:type="dxa"/>
            <w:tcBorders>
              <w:top w:val="single" w:sz="4" w:space="0" w:color="00000A"/>
              <w:left w:val="single" w:sz="4" w:space="0" w:color="00000A"/>
              <w:bottom w:val="single" w:sz="4" w:space="0" w:color="00000A"/>
              <w:right w:val="single" w:sz="4" w:space="0" w:color="00000A"/>
            </w:tcBorders>
            <w:vAlign w:val="center"/>
          </w:tcPr>
          <w:p w14:paraId="2B4E2858"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нанесения</w:t>
            </w:r>
          </w:p>
        </w:tc>
        <w:tc>
          <w:tcPr>
            <w:tcW w:w="3864" w:type="dxa"/>
            <w:tcBorders>
              <w:top w:val="single" w:sz="4" w:space="0" w:color="00000A"/>
              <w:left w:val="single" w:sz="4" w:space="0" w:color="00000A"/>
              <w:bottom w:val="single" w:sz="4" w:space="0" w:color="00000A"/>
              <w:right w:val="single" w:sz="4" w:space="0" w:color="00000A"/>
            </w:tcBorders>
            <w:vAlign w:val="center"/>
          </w:tcPr>
          <w:p w14:paraId="706E8E0F"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Эскиз внешнего вида</w:t>
            </w:r>
          </w:p>
        </w:tc>
        <w:tc>
          <w:tcPr>
            <w:tcW w:w="1047" w:type="dxa"/>
            <w:tcBorders>
              <w:top w:val="single" w:sz="4" w:space="0" w:color="00000A"/>
              <w:left w:val="single" w:sz="4" w:space="0" w:color="00000A"/>
              <w:bottom w:val="single" w:sz="4" w:space="0" w:color="00000A"/>
              <w:right w:val="single" w:sz="4" w:space="0" w:color="00000A"/>
            </w:tcBorders>
          </w:tcPr>
          <w:p w14:paraId="5C4CCA56"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p>
          <w:p w14:paraId="08FB2CDF"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p>
          <w:p w14:paraId="26F52282"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Изделие</w:t>
            </w:r>
          </w:p>
        </w:tc>
        <w:tc>
          <w:tcPr>
            <w:tcW w:w="1644" w:type="dxa"/>
            <w:tcBorders>
              <w:top w:val="single" w:sz="4" w:space="0" w:color="00000A"/>
              <w:left w:val="single" w:sz="4" w:space="0" w:color="00000A"/>
              <w:bottom w:val="single" w:sz="4" w:space="0" w:color="00000A"/>
              <w:right w:val="single" w:sz="4" w:space="0" w:color="00000A"/>
            </w:tcBorders>
            <w:vAlign w:val="center"/>
          </w:tcPr>
          <w:p w14:paraId="2539913F"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Место расположения</w:t>
            </w:r>
          </w:p>
          <w:p w14:paraId="2C85E452"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p>
        </w:tc>
        <w:tc>
          <w:tcPr>
            <w:tcW w:w="1584" w:type="dxa"/>
            <w:tcBorders>
              <w:top w:val="single" w:sz="4" w:space="0" w:color="00000A"/>
              <w:left w:val="single" w:sz="4" w:space="0" w:color="00000A"/>
              <w:bottom w:val="single" w:sz="4" w:space="0" w:color="00000A"/>
              <w:right w:val="single" w:sz="4" w:space="0" w:color="00000A"/>
            </w:tcBorders>
          </w:tcPr>
          <w:p w14:paraId="2794EDBD"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Градация (для сохранения пропорций нанесений относительно общего вида изделия в </w:t>
            </w:r>
            <w:r w:rsidRPr="00DE6633">
              <w:rPr>
                <w:rFonts w:ascii="Times New Roman" w:eastAsia="Times New Roman" w:hAnsi="Times New Roman"/>
                <w:sz w:val="20"/>
                <w:szCs w:val="20"/>
                <w:lang w:val="ru-RU" w:eastAsia="ru-RU"/>
              </w:rPr>
              <w:lastRenderedPageBreak/>
              <w:t>соответствии с размером)</w:t>
            </w:r>
          </w:p>
        </w:tc>
      </w:tr>
      <w:tr w:rsidR="002F2EA1" w:rsidRPr="00DE6633" w14:paraId="63B152E5" w14:textId="77777777" w:rsidTr="00CB0BB8">
        <w:trPr>
          <w:trHeight w:val="20"/>
        </w:trPr>
        <w:tc>
          <w:tcPr>
            <w:tcW w:w="1998" w:type="dxa"/>
            <w:tcBorders>
              <w:top w:val="single" w:sz="4" w:space="0" w:color="00000A"/>
              <w:left w:val="single" w:sz="4" w:space="0" w:color="00000A"/>
              <w:bottom w:val="single" w:sz="4" w:space="0" w:color="00000A"/>
              <w:right w:val="single" w:sz="4" w:space="0" w:color="00000A"/>
            </w:tcBorders>
          </w:tcPr>
          <w:p w14:paraId="6E6D3DB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Шеврон «Герб города Севастополя»</w:t>
            </w:r>
          </w:p>
        </w:tc>
        <w:tc>
          <w:tcPr>
            <w:tcW w:w="3864" w:type="dxa"/>
            <w:tcBorders>
              <w:top w:val="single" w:sz="4" w:space="0" w:color="00000A"/>
              <w:left w:val="single" w:sz="4" w:space="0" w:color="00000A"/>
              <w:bottom w:val="single" w:sz="4" w:space="0" w:color="00000A"/>
              <w:right w:val="single" w:sz="4" w:space="0" w:color="00000A"/>
            </w:tcBorders>
          </w:tcPr>
          <w:p w14:paraId="6FE57EF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высота</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 xml:space="preserve"> 70 мм</w:t>
            </w:r>
            <w:r w:rsidRPr="00DE6633">
              <w:rPr>
                <w:rFonts w:ascii="Times New Roman" w:eastAsia="Times New Roman" w:hAnsi="Times New Roman"/>
                <w:sz w:val="20"/>
                <w:szCs w:val="20"/>
                <w:lang w:eastAsia="ru-RU"/>
              </w:rPr>
              <w:t>]</w:t>
            </w:r>
          </w:p>
          <w:p w14:paraId="5245336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длина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70 мм</w:t>
            </w:r>
            <w:r w:rsidRPr="00DE6633">
              <w:rPr>
                <w:rFonts w:ascii="Times New Roman" w:eastAsia="Times New Roman" w:hAnsi="Times New Roman"/>
                <w:sz w:val="20"/>
                <w:szCs w:val="20"/>
                <w:lang w:eastAsia="ru-RU"/>
              </w:rPr>
              <w:t>]</w:t>
            </w:r>
          </w:p>
          <w:p w14:paraId="43D2F17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hAnsi="Times New Roman"/>
                <w:sz w:val="20"/>
                <w:szCs w:val="20"/>
                <w:lang w:val="ru-RU"/>
              </w:rPr>
              <w:object w:dxaOrig="1095" w:dyaOrig="1034" w14:anchorId="5864AFF5">
                <v:shape id="_x0000_i1033" style="width:76.8pt;height:75pt" coordsize="" o:spt="100" adj="0,,0" path="" stroked="f">
                  <v:stroke joinstyle="miter"/>
                  <v:imagedata r:id="rId19" o:title=""/>
                  <v:formulas/>
                  <v:path o:connecttype="segments"/>
                </v:shape>
                <o:OLEObject Type="Embed" ProgID="Paint.Picture" ShapeID="_x0000_i1033" DrawAspect="Content" ObjectID="_1816786685" r:id="rId62"/>
              </w:object>
            </w:r>
          </w:p>
          <w:p w14:paraId="0E86D27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tc>
        <w:tc>
          <w:tcPr>
            <w:tcW w:w="1047" w:type="dxa"/>
            <w:tcBorders>
              <w:top w:val="single" w:sz="4" w:space="0" w:color="00000A"/>
              <w:left w:val="single" w:sz="4" w:space="0" w:color="00000A"/>
              <w:bottom w:val="single" w:sz="4" w:space="0" w:color="00000A"/>
              <w:right w:val="single" w:sz="4" w:space="0" w:color="00000A"/>
            </w:tcBorders>
          </w:tcPr>
          <w:p w14:paraId="65446CA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w:t>
            </w:r>
          </w:p>
        </w:tc>
        <w:tc>
          <w:tcPr>
            <w:tcW w:w="1644" w:type="dxa"/>
            <w:tcBorders>
              <w:top w:val="single" w:sz="4" w:space="0" w:color="00000A"/>
              <w:left w:val="single" w:sz="4" w:space="0" w:color="00000A"/>
              <w:bottom w:val="single" w:sz="4" w:space="0" w:color="00000A"/>
              <w:right w:val="single" w:sz="4" w:space="0" w:color="00000A"/>
            </w:tcBorders>
          </w:tcPr>
          <w:p w14:paraId="0D092B9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Верхняя часть левой полочки</w:t>
            </w:r>
          </w:p>
          <w:p w14:paraId="33D93EE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tc>
        <w:tc>
          <w:tcPr>
            <w:tcW w:w="1584" w:type="dxa"/>
            <w:tcBorders>
              <w:top w:val="single" w:sz="4" w:space="0" w:color="00000A"/>
              <w:left w:val="single" w:sz="4" w:space="0" w:color="00000A"/>
              <w:bottom w:val="single" w:sz="4" w:space="0" w:color="00000A"/>
              <w:right w:val="single" w:sz="4" w:space="0" w:color="00000A"/>
            </w:tcBorders>
          </w:tcPr>
          <w:p w14:paraId="304F0CF8"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w:t>
            </w:r>
          </w:p>
        </w:tc>
      </w:tr>
      <w:tr w:rsidR="002F2EA1" w:rsidRPr="00DE6633" w14:paraId="16D019BB" w14:textId="77777777" w:rsidTr="00CB0BB8">
        <w:trPr>
          <w:trHeight w:val="1418"/>
        </w:trPr>
        <w:tc>
          <w:tcPr>
            <w:tcW w:w="1998" w:type="dxa"/>
            <w:tcBorders>
              <w:top w:val="single" w:sz="4" w:space="0" w:color="00000A"/>
              <w:left w:val="single" w:sz="4" w:space="0" w:color="00000A"/>
              <w:bottom w:val="single" w:sz="4" w:space="0" w:color="00000A"/>
              <w:right w:val="single" w:sz="4" w:space="0" w:color="00000A"/>
            </w:tcBorders>
          </w:tcPr>
          <w:p w14:paraId="24C5FC0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w:t>
            </w:r>
          </w:p>
        </w:tc>
        <w:tc>
          <w:tcPr>
            <w:tcW w:w="3864" w:type="dxa"/>
            <w:tcBorders>
              <w:top w:val="single" w:sz="4" w:space="0" w:color="00000A"/>
              <w:left w:val="single" w:sz="4" w:space="0" w:color="00000A"/>
              <w:bottom w:val="single" w:sz="4" w:space="0" w:color="00000A"/>
              <w:right w:val="single" w:sz="4" w:space="0" w:color="00000A"/>
            </w:tcBorders>
          </w:tcPr>
          <w:p w14:paraId="5A61598D"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39 мм</w:t>
            </w:r>
            <w:r w:rsidRPr="00DE6633">
              <w:rPr>
                <w:rFonts w:ascii="Times New Roman" w:eastAsia="Times New Roman" w:hAnsi="Times New Roman"/>
                <w:sz w:val="20"/>
                <w:szCs w:val="20"/>
                <w:lang w:eastAsia="ru-RU"/>
              </w:rPr>
              <w:t>]</w:t>
            </w:r>
          </w:p>
          <w:p w14:paraId="63B54FF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длина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300 мм</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 xml:space="preserve"> </w:t>
            </w:r>
          </w:p>
          <w:p w14:paraId="3DCA679D"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18F5CF8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object w:dxaOrig="844" w:dyaOrig="122" w14:anchorId="29BF21E5">
                <v:shape id="_x0000_i1034" style="width:74.4pt;height:11.4pt" coordsize="" o:spt="100" adj="0,,0" path="" stroked="f">
                  <v:stroke joinstyle="miter"/>
                  <v:imagedata r:id="rId22" o:title=""/>
                  <v:formulas/>
                  <v:path o:connecttype="segments"/>
                </v:shape>
                <o:OLEObject Type="Embed" ProgID="CorelDraw.Graphic.17" ShapeID="_x0000_i1034" DrawAspect="Content" ObjectID="_1816786686" r:id="rId63"/>
              </w:object>
            </w:r>
          </w:p>
        </w:tc>
        <w:tc>
          <w:tcPr>
            <w:tcW w:w="1047" w:type="dxa"/>
            <w:tcBorders>
              <w:top w:val="single" w:sz="4" w:space="0" w:color="00000A"/>
              <w:left w:val="single" w:sz="4" w:space="0" w:color="00000A"/>
              <w:bottom w:val="single" w:sz="4" w:space="0" w:color="00000A"/>
              <w:right w:val="single" w:sz="4" w:space="0" w:color="00000A"/>
            </w:tcBorders>
          </w:tcPr>
          <w:p w14:paraId="2927FBB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w:t>
            </w:r>
          </w:p>
        </w:tc>
        <w:tc>
          <w:tcPr>
            <w:tcW w:w="1644" w:type="dxa"/>
            <w:tcBorders>
              <w:top w:val="single" w:sz="4" w:space="0" w:color="00000A"/>
              <w:left w:val="single" w:sz="4" w:space="0" w:color="00000A"/>
              <w:bottom w:val="single" w:sz="4" w:space="0" w:color="00000A"/>
              <w:right w:val="single" w:sz="4" w:space="0" w:color="00000A"/>
            </w:tcBorders>
          </w:tcPr>
          <w:p w14:paraId="7DF0446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Спинка</w:t>
            </w:r>
          </w:p>
        </w:tc>
        <w:tc>
          <w:tcPr>
            <w:tcW w:w="1584" w:type="dxa"/>
            <w:tcBorders>
              <w:top w:val="single" w:sz="4" w:space="0" w:color="00000A"/>
              <w:left w:val="single" w:sz="4" w:space="0" w:color="00000A"/>
              <w:bottom w:val="single" w:sz="4" w:space="0" w:color="00000A"/>
              <w:right w:val="single" w:sz="4" w:space="0" w:color="00000A"/>
            </w:tcBorders>
          </w:tcPr>
          <w:p w14:paraId="057C90EA"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w:t>
            </w:r>
          </w:p>
        </w:tc>
      </w:tr>
      <w:tr w:rsidR="002F2EA1" w:rsidRPr="00C95D6E" w14:paraId="12E5330A" w14:textId="77777777" w:rsidTr="00CB0BB8">
        <w:trPr>
          <w:trHeight w:val="1418"/>
        </w:trPr>
        <w:tc>
          <w:tcPr>
            <w:tcW w:w="1998" w:type="dxa"/>
            <w:tcBorders>
              <w:top w:val="single" w:sz="4" w:space="0" w:color="00000A"/>
              <w:left w:val="single" w:sz="4" w:space="0" w:color="00000A"/>
              <w:bottom w:val="single" w:sz="4" w:space="0" w:color="00000A"/>
              <w:right w:val="single" w:sz="4" w:space="0" w:color="00000A"/>
            </w:tcBorders>
          </w:tcPr>
          <w:p w14:paraId="4877E1A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Фирменный принт</w:t>
            </w:r>
          </w:p>
        </w:tc>
        <w:tc>
          <w:tcPr>
            <w:tcW w:w="3864" w:type="dxa"/>
            <w:tcBorders>
              <w:top w:val="single" w:sz="4" w:space="0" w:color="00000A"/>
              <w:left w:val="single" w:sz="4" w:space="0" w:color="00000A"/>
              <w:bottom w:val="single" w:sz="4" w:space="0" w:color="00000A"/>
              <w:right w:val="single" w:sz="4" w:space="0" w:color="00000A"/>
            </w:tcBorders>
          </w:tcPr>
          <w:p w14:paraId="3A19229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2BDC681C" wp14:editId="4192B9DC">
                  <wp:extent cx="2365375" cy="809625"/>
                  <wp:effectExtent l="0" t="0" r="0" b="0"/>
                  <wp:docPr id="17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52"/>
                          <pic:cNvPicPr>
                            <a:picLocks noChangeAspect="1" noChangeArrowheads="1"/>
                          </pic:cNvPicPr>
                        </pic:nvPicPr>
                        <pic:blipFill>
                          <a:blip r:embed="rId64" cstate="print"/>
                          <a:stretch>
                            <a:fillRect/>
                          </a:stretch>
                        </pic:blipFill>
                        <pic:spPr bwMode="auto">
                          <a:xfrm>
                            <a:off x="0" y="0"/>
                            <a:ext cx="2365375" cy="809625"/>
                          </a:xfrm>
                          <a:prstGeom prst="rect">
                            <a:avLst/>
                          </a:prstGeom>
                        </pic:spPr>
                      </pic:pic>
                    </a:graphicData>
                  </a:graphic>
                </wp:inline>
              </w:drawing>
            </w:r>
          </w:p>
        </w:tc>
        <w:tc>
          <w:tcPr>
            <w:tcW w:w="1047" w:type="dxa"/>
            <w:tcBorders>
              <w:top w:val="single" w:sz="4" w:space="0" w:color="00000A"/>
              <w:left w:val="single" w:sz="4" w:space="0" w:color="00000A"/>
              <w:bottom w:val="single" w:sz="4" w:space="0" w:color="00000A"/>
              <w:right w:val="single" w:sz="4" w:space="0" w:color="00000A"/>
            </w:tcBorders>
          </w:tcPr>
          <w:p w14:paraId="7150703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w:t>
            </w:r>
          </w:p>
        </w:tc>
        <w:tc>
          <w:tcPr>
            <w:tcW w:w="1644" w:type="dxa"/>
            <w:tcBorders>
              <w:top w:val="single" w:sz="4" w:space="0" w:color="00000A"/>
              <w:left w:val="single" w:sz="4" w:space="0" w:color="00000A"/>
              <w:bottom w:val="single" w:sz="4" w:space="0" w:color="00000A"/>
              <w:right w:val="single" w:sz="4" w:space="0" w:color="00000A"/>
            </w:tcBorders>
          </w:tcPr>
          <w:p w14:paraId="35EDCFC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Кокетки</w:t>
            </w:r>
          </w:p>
        </w:tc>
        <w:tc>
          <w:tcPr>
            <w:tcW w:w="1584" w:type="dxa"/>
            <w:tcBorders>
              <w:top w:val="single" w:sz="4" w:space="0" w:color="00000A"/>
              <w:left w:val="single" w:sz="4" w:space="0" w:color="00000A"/>
              <w:bottom w:val="single" w:sz="4" w:space="0" w:color="00000A"/>
              <w:right w:val="single" w:sz="4" w:space="0" w:color="00000A"/>
            </w:tcBorders>
          </w:tcPr>
          <w:p w14:paraId="7F484753"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 для всех размеров размерной сетки</w:t>
            </w:r>
          </w:p>
        </w:tc>
      </w:tr>
      <w:tr w:rsidR="002F2EA1" w:rsidRPr="00C95D6E" w14:paraId="40B772FD" w14:textId="77777777" w:rsidTr="00CB0BB8">
        <w:trPr>
          <w:trHeight w:val="20"/>
        </w:trPr>
        <w:tc>
          <w:tcPr>
            <w:tcW w:w="1998" w:type="dxa"/>
            <w:tcBorders>
              <w:top w:val="single" w:sz="4" w:space="0" w:color="00000A"/>
              <w:left w:val="single" w:sz="4" w:space="0" w:color="00000A"/>
              <w:bottom w:val="single" w:sz="4" w:space="0" w:color="00000A"/>
              <w:right w:val="single" w:sz="4" w:space="0" w:color="00000A"/>
            </w:tcBorders>
          </w:tcPr>
          <w:p w14:paraId="7DE3D21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МЫ ВМЕСТЕ.СПОРТ</w:t>
            </w:r>
          </w:p>
        </w:tc>
        <w:tc>
          <w:tcPr>
            <w:tcW w:w="3864" w:type="dxa"/>
            <w:tcBorders>
              <w:top w:val="single" w:sz="4" w:space="0" w:color="00000A"/>
              <w:left w:val="single" w:sz="4" w:space="0" w:color="00000A"/>
              <w:bottom w:val="single" w:sz="4" w:space="0" w:color="00000A"/>
              <w:right w:val="single" w:sz="4" w:space="0" w:color="00000A"/>
            </w:tcBorders>
          </w:tcPr>
          <w:p w14:paraId="27FF6C7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34F115E6" wp14:editId="1FE1DE64">
                  <wp:extent cx="1781175" cy="789940"/>
                  <wp:effectExtent l="0" t="0" r="0" b="0"/>
                  <wp:docPr id="17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53"/>
                          <pic:cNvPicPr>
                            <a:picLocks noChangeAspect="1" noChangeArrowheads="1"/>
                          </pic:cNvPicPr>
                        </pic:nvPicPr>
                        <pic:blipFill>
                          <a:blip r:embed="rId65" cstate="print"/>
                          <a:stretch>
                            <a:fillRect/>
                          </a:stretch>
                        </pic:blipFill>
                        <pic:spPr bwMode="auto">
                          <a:xfrm>
                            <a:off x="0" y="0"/>
                            <a:ext cx="1781175" cy="789940"/>
                          </a:xfrm>
                          <a:prstGeom prst="rect">
                            <a:avLst/>
                          </a:prstGeom>
                        </pic:spPr>
                      </pic:pic>
                    </a:graphicData>
                  </a:graphic>
                </wp:inline>
              </w:drawing>
            </w:r>
          </w:p>
        </w:tc>
        <w:tc>
          <w:tcPr>
            <w:tcW w:w="1047" w:type="dxa"/>
            <w:tcBorders>
              <w:top w:val="single" w:sz="4" w:space="0" w:color="00000A"/>
              <w:left w:val="single" w:sz="4" w:space="0" w:color="00000A"/>
              <w:bottom w:val="single" w:sz="4" w:space="0" w:color="00000A"/>
              <w:right w:val="single" w:sz="4" w:space="0" w:color="00000A"/>
            </w:tcBorders>
          </w:tcPr>
          <w:p w14:paraId="0CF0B5E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w:t>
            </w:r>
          </w:p>
        </w:tc>
        <w:tc>
          <w:tcPr>
            <w:tcW w:w="1644" w:type="dxa"/>
            <w:tcBorders>
              <w:top w:val="single" w:sz="4" w:space="0" w:color="00000A"/>
              <w:left w:val="single" w:sz="4" w:space="0" w:color="00000A"/>
              <w:bottom w:val="single" w:sz="4" w:space="0" w:color="00000A"/>
              <w:right w:val="single" w:sz="4" w:space="0" w:color="00000A"/>
            </w:tcBorders>
          </w:tcPr>
          <w:p w14:paraId="097DFF09"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Правый бочек полочки</w:t>
            </w:r>
          </w:p>
        </w:tc>
        <w:tc>
          <w:tcPr>
            <w:tcW w:w="1584" w:type="dxa"/>
            <w:tcBorders>
              <w:top w:val="single" w:sz="4" w:space="0" w:color="00000A"/>
              <w:left w:val="single" w:sz="4" w:space="0" w:color="00000A"/>
              <w:bottom w:val="single" w:sz="4" w:space="0" w:color="00000A"/>
              <w:right w:val="single" w:sz="4" w:space="0" w:color="00000A"/>
            </w:tcBorders>
          </w:tcPr>
          <w:p w14:paraId="41ADB9A3"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 для всех размеров размерной сетки</w:t>
            </w:r>
          </w:p>
        </w:tc>
      </w:tr>
      <w:tr w:rsidR="002F2EA1" w:rsidRPr="00DE6633" w14:paraId="46E0EDB1" w14:textId="77777777" w:rsidTr="00CB0BB8">
        <w:trPr>
          <w:trHeight w:val="20"/>
        </w:trPr>
        <w:tc>
          <w:tcPr>
            <w:tcW w:w="1998" w:type="dxa"/>
            <w:tcBorders>
              <w:left w:val="single" w:sz="4" w:space="0" w:color="00000A"/>
              <w:bottom w:val="single" w:sz="4" w:space="0" w:color="00000A"/>
              <w:right w:val="single" w:sz="4" w:space="0" w:color="00000A"/>
            </w:tcBorders>
          </w:tcPr>
          <w:p w14:paraId="58C32668"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«Россия»</w:t>
            </w:r>
          </w:p>
        </w:tc>
        <w:tc>
          <w:tcPr>
            <w:tcW w:w="3864" w:type="dxa"/>
            <w:tcBorders>
              <w:left w:val="single" w:sz="4" w:space="0" w:color="00000A"/>
              <w:bottom w:val="single" w:sz="4" w:space="0" w:color="00000A"/>
              <w:right w:val="single" w:sz="4" w:space="0" w:color="00000A"/>
            </w:tcBorders>
          </w:tcPr>
          <w:p w14:paraId="51A53D18"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p>
          <w:p w14:paraId="4B25AF57"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45 мм</w:t>
            </w:r>
            <w:r w:rsidRPr="00DE6633">
              <w:rPr>
                <w:rFonts w:ascii="Times New Roman" w:eastAsia="Times New Roman" w:hAnsi="Times New Roman"/>
                <w:sz w:val="20"/>
                <w:szCs w:val="20"/>
                <w:lang w:eastAsia="ru-RU"/>
              </w:rPr>
              <w:t>]</w:t>
            </w:r>
          </w:p>
          <w:p w14:paraId="7FC46C7A"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val="ru-RU" w:eastAsia="ru-RU"/>
              </w:rPr>
              <w:t xml:space="preserve">Ширина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260 мм</w:t>
            </w:r>
            <w:r w:rsidRPr="00DE6633">
              <w:rPr>
                <w:rFonts w:ascii="Times New Roman" w:eastAsia="Times New Roman" w:hAnsi="Times New Roman"/>
                <w:sz w:val="20"/>
                <w:szCs w:val="20"/>
                <w:lang w:eastAsia="ru-RU"/>
              </w:rPr>
              <w:t>]</w:t>
            </w:r>
            <w:r w:rsidRPr="00DE6633">
              <w:rPr>
                <w:rFonts w:ascii="Times New Roman" w:eastAsia="Times New Roman" w:hAnsi="Times New Roman"/>
                <w:noProof/>
                <w:sz w:val="20"/>
                <w:szCs w:val="20"/>
                <w:lang w:val="ru-RU" w:eastAsia="ru-RU"/>
              </w:rPr>
              <w:drawing>
                <wp:anchor distT="0" distB="0" distL="0" distR="0" simplePos="0" relativeHeight="251667968" behindDoc="0" locked="0" layoutInCell="1" allowOverlap="1" wp14:anchorId="371D60E5" wp14:editId="7D1AFE5D">
                  <wp:simplePos x="0" y="0"/>
                  <wp:positionH relativeFrom="column">
                    <wp:align>center</wp:align>
                  </wp:positionH>
                  <wp:positionV relativeFrom="paragraph">
                    <wp:posOffset>-2540</wp:posOffset>
                  </wp:positionV>
                  <wp:extent cx="1914525" cy="247650"/>
                  <wp:effectExtent l="0" t="0" r="0" b="0"/>
                  <wp:wrapSquare wrapText="largest"/>
                  <wp:docPr id="178"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14"/>
                          <pic:cNvPicPr>
                            <a:picLocks noChangeAspect="1" noChangeArrowheads="1"/>
                          </pic:cNvPicPr>
                        </pic:nvPicPr>
                        <pic:blipFill>
                          <a:blip r:embed="rId66" cstate="print"/>
                          <a:stretch>
                            <a:fillRect/>
                          </a:stretch>
                        </pic:blipFill>
                        <pic:spPr bwMode="auto">
                          <a:xfrm>
                            <a:off x="0" y="0"/>
                            <a:ext cx="1914525" cy="247650"/>
                          </a:xfrm>
                          <a:prstGeom prst="rect">
                            <a:avLst/>
                          </a:prstGeom>
                        </pic:spPr>
                      </pic:pic>
                    </a:graphicData>
                  </a:graphic>
                </wp:anchor>
              </w:drawing>
            </w:r>
          </w:p>
          <w:p w14:paraId="2D82764A" w14:textId="77777777" w:rsidR="002F2EA1" w:rsidRPr="00DE6633" w:rsidRDefault="002F2EA1" w:rsidP="00DE6633">
            <w:pPr>
              <w:widowControl/>
              <w:snapToGrid w:val="0"/>
              <w:ind w:left="0" w:right="0"/>
              <w:rPr>
                <w:rFonts w:ascii="Times New Roman" w:eastAsia="Times New Roman" w:hAnsi="Times New Roman"/>
                <w:sz w:val="20"/>
                <w:szCs w:val="20"/>
                <w:highlight w:val="yellow"/>
                <w:lang w:val="ru-RU" w:eastAsia="ru-RU"/>
              </w:rPr>
            </w:pPr>
            <w:r w:rsidRPr="00DE6633">
              <w:rPr>
                <w:rFonts w:ascii="Times New Roman" w:eastAsia="Times New Roman" w:hAnsi="Times New Roman"/>
                <w:sz w:val="20"/>
                <w:szCs w:val="20"/>
                <w:highlight w:val="yellow"/>
                <w:lang w:eastAsia="ru-RU"/>
              </w:rPr>
              <w:t xml:space="preserve"> </w:t>
            </w:r>
          </w:p>
        </w:tc>
        <w:tc>
          <w:tcPr>
            <w:tcW w:w="1047" w:type="dxa"/>
            <w:tcBorders>
              <w:left w:val="single" w:sz="4" w:space="0" w:color="00000A"/>
              <w:bottom w:val="single" w:sz="4" w:space="0" w:color="00000A"/>
              <w:right w:val="single" w:sz="4" w:space="0" w:color="00000A"/>
            </w:tcBorders>
          </w:tcPr>
          <w:p w14:paraId="0100B30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w:t>
            </w:r>
          </w:p>
        </w:tc>
        <w:tc>
          <w:tcPr>
            <w:tcW w:w="1644" w:type="dxa"/>
            <w:tcBorders>
              <w:left w:val="single" w:sz="4" w:space="0" w:color="00000A"/>
              <w:bottom w:val="single" w:sz="4" w:space="0" w:color="00000A"/>
              <w:right w:val="single" w:sz="4" w:space="0" w:color="00000A"/>
            </w:tcBorders>
          </w:tcPr>
          <w:p w14:paraId="12DFD0B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 спине</w:t>
            </w:r>
          </w:p>
        </w:tc>
        <w:tc>
          <w:tcPr>
            <w:tcW w:w="1584" w:type="dxa"/>
            <w:tcBorders>
              <w:left w:val="single" w:sz="4" w:space="0" w:color="00000A"/>
              <w:bottom w:val="single" w:sz="4" w:space="0" w:color="00000A"/>
              <w:right w:val="single" w:sz="4" w:space="0" w:color="00000A"/>
            </w:tcBorders>
          </w:tcPr>
          <w:p w14:paraId="2F576596" w14:textId="77777777" w:rsidR="002F2EA1" w:rsidRPr="00DE6633" w:rsidRDefault="002F2EA1" w:rsidP="00DE6633">
            <w:pPr>
              <w:widowControl/>
              <w:snapToGrid w:val="0"/>
              <w:ind w:left="0" w:right="0"/>
              <w:jc w:val="center"/>
              <w:rPr>
                <w:rFonts w:ascii="Times New Roman" w:eastAsia="Times New Roman" w:hAnsi="Times New Roman"/>
                <w:sz w:val="20"/>
                <w:szCs w:val="20"/>
                <w:highlight w:val="yellow"/>
                <w:lang w:val="ru-RU" w:eastAsia="ru-RU"/>
              </w:rPr>
            </w:pPr>
            <w:r w:rsidRPr="00DE6633">
              <w:rPr>
                <w:rFonts w:ascii="Times New Roman" w:eastAsia="Times New Roman" w:hAnsi="Times New Roman"/>
                <w:sz w:val="20"/>
                <w:szCs w:val="20"/>
                <w:lang w:val="ru-RU" w:eastAsia="ru-RU"/>
              </w:rPr>
              <w:t>Размер единый</w:t>
            </w:r>
          </w:p>
        </w:tc>
      </w:tr>
      <w:tr w:rsidR="002F2EA1" w:rsidRPr="00C95D6E" w14:paraId="40883880" w14:textId="77777777" w:rsidTr="00CB0BB8">
        <w:trPr>
          <w:trHeight w:val="20"/>
        </w:trPr>
        <w:tc>
          <w:tcPr>
            <w:tcW w:w="1998" w:type="dxa"/>
            <w:tcBorders>
              <w:top w:val="single" w:sz="4" w:space="0" w:color="00000A"/>
              <w:left w:val="single" w:sz="4" w:space="0" w:color="00000A"/>
              <w:bottom w:val="single" w:sz="4" w:space="0" w:color="00000A"/>
              <w:right w:val="single" w:sz="4" w:space="0" w:color="00000A"/>
            </w:tcBorders>
          </w:tcPr>
          <w:p w14:paraId="3E0B785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NATIONAL TEAM</w:t>
            </w:r>
          </w:p>
        </w:tc>
        <w:tc>
          <w:tcPr>
            <w:tcW w:w="3864" w:type="dxa"/>
            <w:tcBorders>
              <w:top w:val="single" w:sz="4" w:space="0" w:color="00000A"/>
              <w:left w:val="single" w:sz="4" w:space="0" w:color="00000A"/>
              <w:bottom w:val="single" w:sz="4" w:space="0" w:color="00000A"/>
              <w:right w:val="single" w:sz="4" w:space="0" w:color="00000A"/>
            </w:tcBorders>
          </w:tcPr>
          <w:p w14:paraId="5914FD2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0F9D3970" wp14:editId="1DB136B6">
                  <wp:extent cx="2276475" cy="628650"/>
                  <wp:effectExtent l="0" t="0" r="0" b="0"/>
                  <wp:docPr id="17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4"/>
                          <pic:cNvPicPr>
                            <a:picLocks noChangeAspect="1" noChangeArrowheads="1"/>
                          </pic:cNvPicPr>
                        </pic:nvPicPr>
                        <pic:blipFill>
                          <a:blip r:embed="rId67" cstate="print"/>
                          <a:stretch>
                            <a:fillRect/>
                          </a:stretch>
                        </pic:blipFill>
                        <pic:spPr bwMode="auto">
                          <a:xfrm>
                            <a:off x="0" y="0"/>
                            <a:ext cx="2276475" cy="628650"/>
                          </a:xfrm>
                          <a:prstGeom prst="rect">
                            <a:avLst/>
                          </a:prstGeom>
                        </pic:spPr>
                      </pic:pic>
                    </a:graphicData>
                  </a:graphic>
                </wp:inline>
              </w:drawing>
            </w:r>
          </w:p>
        </w:tc>
        <w:tc>
          <w:tcPr>
            <w:tcW w:w="1047" w:type="dxa"/>
            <w:tcBorders>
              <w:top w:val="single" w:sz="4" w:space="0" w:color="00000A"/>
              <w:left w:val="single" w:sz="4" w:space="0" w:color="00000A"/>
              <w:bottom w:val="single" w:sz="4" w:space="0" w:color="00000A"/>
              <w:right w:val="single" w:sz="4" w:space="0" w:color="00000A"/>
            </w:tcBorders>
          </w:tcPr>
          <w:p w14:paraId="1540563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w:t>
            </w:r>
          </w:p>
        </w:tc>
        <w:tc>
          <w:tcPr>
            <w:tcW w:w="1644" w:type="dxa"/>
            <w:tcBorders>
              <w:top w:val="single" w:sz="4" w:space="0" w:color="00000A"/>
              <w:left w:val="single" w:sz="4" w:space="0" w:color="00000A"/>
              <w:bottom w:val="single" w:sz="4" w:space="0" w:color="00000A"/>
              <w:right w:val="single" w:sz="4" w:space="0" w:color="00000A"/>
            </w:tcBorders>
          </w:tcPr>
          <w:p w14:paraId="6038A41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Левый бочек полочки</w:t>
            </w:r>
          </w:p>
        </w:tc>
        <w:tc>
          <w:tcPr>
            <w:tcW w:w="1584" w:type="dxa"/>
            <w:tcBorders>
              <w:top w:val="single" w:sz="4" w:space="0" w:color="00000A"/>
              <w:left w:val="single" w:sz="4" w:space="0" w:color="00000A"/>
              <w:bottom w:val="single" w:sz="4" w:space="0" w:color="00000A"/>
              <w:right w:val="single" w:sz="4" w:space="0" w:color="00000A"/>
            </w:tcBorders>
          </w:tcPr>
          <w:p w14:paraId="77FD03D0"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 для всех размеров размерной сетки</w:t>
            </w:r>
          </w:p>
        </w:tc>
      </w:tr>
    </w:tbl>
    <w:p w14:paraId="44EC5C98"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SimSun" w:hAnsi="Times New Roman"/>
          <w:b/>
          <w:sz w:val="20"/>
          <w:szCs w:val="20"/>
          <w:lang w:val="ru-RU" w:eastAsia="ru-RU"/>
        </w:rPr>
      </w:pPr>
    </w:p>
    <w:p w14:paraId="3AA901BF"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SimSun" w:hAnsi="Times New Roman"/>
          <w:b/>
          <w:sz w:val="20"/>
          <w:szCs w:val="20"/>
          <w:lang w:val="ru-RU" w:eastAsia="ru-RU"/>
        </w:rPr>
      </w:pPr>
    </w:p>
    <w:p w14:paraId="00B4BDA7"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SimSun" w:hAnsi="Times New Roman"/>
          <w:b/>
          <w:sz w:val="20"/>
          <w:szCs w:val="20"/>
          <w:lang w:val="ru-RU" w:eastAsia="ru-RU"/>
        </w:rPr>
      </w:pPr>
      <w:bookmarkStart w:id="4" w:name="OLE_LINK5"/>
      <w:r w:rsidRPr="00DE6633">
        <w:rPr>
          <w:rFonts w:ascii="Times New Roman" w:eastAsia="SimSun" w:hAnsi="Times New Roman"/>
          <w:b/>
          <w:sz w:val="20"/>
          <w:szCs w:val="20"/>
          <w:lang w:val="ru-RU" w:eastAsia="ru-RU"/>
        </w:rPr>
        <w:t>РАЗМЕРНЫЙ РЯД</w:t>
      </w:r>
    </w:p>
    <w:p w14:paraId="30DC6B2A"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SimSun" w:hAnsi="Times New Roman"/>
          <w:b/>
          <w:sz w:val="20"/>
          <w:szCs w:val="20"/>
          <w:lang w:val="ru-RU" w:eastAsia="ru-RU"/>
        </w:rPr>
      </w:pPr>
      <w:r w:rsidRPr="00DE6633">
        <w:rPr>
          <w:rFonts w:ascii="Times New Roman" w:eastAsia="SimSun" w:hAnsi="Times New Roman"/>
          <w:b/>
          <w:sz w:val="20"/>
          <w:szCs w:val="20"/>
          <w:lang w:val="ru-RU" w:eastAsia="ru-RU"/>
        </w:rPr>
        <w:t>жилет женский</w:t>
      </w:r>
    </w:p>
    <w:p w14:paraId="1307E648" w14:textId="77777777" w:rsidR="002F2EA1" w:rsidRPr="00DE6633" w:rsidRDefault="002F2EA1" w:rsidP="00DE6633">
      <w:pPr>
        <w:tabs>
          <w:tab w:val="left" w:pos="900"/>
          <w:tab w:val="left" w:pos="1116"/>
          <w:tab w:val="left" w:pos="1800"/>
        </w:tabs>
        <w:snapToGrid w:val="0"/>
        <w:ind w:left="0" w:right="0" w:firstLine="709"/>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Таблица 4</w:t>
      </w:r>
    </w:p>
    <w:tbl>
      <w:tblPr>
        <w:tblW w:w="9298" w:type="dxa"/>
        <w:jc w:val="center"/>
        <w:tblBorders>
          <w:top w:val="single" w:sz="8"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980"/>
        <w:gridCol w:w="3785"/>
        <w:gridCol w:w="2533"/>
      </w:tblGrid>
      <w:tr w:rsidR="002F2EA1" w:rsidRPr="00DE6633" w14:paraId="3758F869" w14:textId="77777777" w:rsidTr="00CB0BB8">
        <w:trPr>
          <w:trHeight w:val="951"/>
          <w:jc w:val="center"/>
        </w:trPr>
        <w:tc>
          <w:tcPr>
            <w:tcW w:w="2980" w:type="dxa"/>
            <w:tcBorders>
              <w:top w:val="single" w:sz="8" w:space="0" w:color="00000A"/>
              <w:left w:val="single" w:sz="4" w:space="0" w:color="00000A"/>
              <w:bottom w:val="single" w:sz="4" w:space="0" w:color="00000A"/>
              <w:right w:val="single" w:sz="4" w:space="0" w:color="00000A"/>
            </w:tcBorders>
            <w:vAlign w:val="center"/>
          </w:tcPr>
          <w:p w14:paraId="311A03BA"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Размер Товара (российская таблица)</w:t>
            </w:r>
          </w:p>
        </w:tc>
        <w:tc>
          <w:tcPr>
            <w:tcW w:w="3785" w:type="dxa"/>
            <w:tcBorders>
              <w:top w:val="single" w:sz="8" w:space="0" w:color="00000A"/>
              <w:left w:val="single" w:sz="4" w:space="0" w:color="00000A"/>
              <w:bottom w:val="single" w:sz="4" w:space="0" w:color="00000A"/>
              <w:right w:val="single" w:sz="4" w:space="0" w:color="00000A"/>
            </w:tcBorders>
            <w:vAlign w:val="center"/>
          </w:tcPr>
          <w:p w14:paraId="4E0DD52B"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Единица измерения</w:t>
            </w:r>
          </w:p>
        </w:tc>
        <w:tc>
          <w:tcPr>
            <w:tcW w:w="2533" w:type="dxa"/>
            <w:tcBorders>
              <w:top w:val="single" w:sz="8" w:space="0" w:color="00000A"/>
              <w:left w:val="single" w:sz="4" w:space="0" w:color="00000A"/>
              <w:bottom w:val="single" w:sz="4" w:space="0" w:color="00000A"/>
              <w:right w:val="single" w:sz="4" w:space="0" w:color="00000A"/>
            </w:tcBorders>
            <w:vAlign w:val="center"/>
          </w:tcPr>
          <w:p w14:paraId="03B7A59C"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Количество</w:t>
            </w:r>
          </w:p>
        </w:tc>
      </w:tr>
      <w:tr w:rsidR="002F2EA1" w:rsidRPr="00DE6633" w14:paraId="0207A7DE" w14:textId="77777777" w:rsidTr="00F36B20">
        <w:trPr>
          <w:trHeight w:val="409"/>
          <w:jc w:val="center"/>
        </w:trPr>
        <w:tc>
          <w:tcPr>
            <w:tcW w:w="2980" w:type="dxa"/>
            <w:tcBorders>
              <w:top w:val="single" w:sz="4" w:space="0" w:color="00000A"/>
              <w:left w:val="single" w:sz="4" w:space="0" w:color="00000A"/>
              <w:bottom w:val="single" w:sz="4" w:space="0" w:color="00000A"/>
              <w:right w:val="single" w:sz="4" w:space="0" w:color="00000A"/>
            </w:tcBorders>
            <w:vAlign w:val="center"/>
          </w:tcPr>
          <w:p w14:paraId="6B3EAA76"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40</w:t>
            </w:r>
          </w:p>
        </w:tc>
        <w:tc>
          <w:tcPr>
            <w:tcW w:w="3785" w:type="dxa"/>
            <w:tcBorders>
              <w:top w:val="single" w:sz="4" w:space="0" w:color="00000A"/>
              <w:left w:val="single" w:sz="4" w:space="0" w:color="00000A"/>
              <w:bottom w:val="single" w:sz="4" w:space="0" w:color="00000A"/>
              <w:right w:val="single" w:sz="4" w:space="0" w:color="00000A"/>
            </w:tcBorders>
          </w:tcPr>
          <w:p w14:paraId="5E1E544C" w14:textId="77777777" w:rsidR="002F2EA1" w:rsidRPr="00DE6633" w:rsidRDefault="002F2EA1" w:rsidP="00DE6633">
            <w:pPr>
              <w:suppressAutoHyphens/>
              <w:ind w:left="0" w:right="0"/>
              <w:jc w:val="center"/>
              <w:rPr>
                <w:rFonts w:ascii="Times New Roman" w:eastAsia="Arial Unicode MS" w:hAnsi="Times New Roman"/>
                <w:bCs/>
                <w:sz w:val="20"/>
                <w:szCs w:val="20"/>
                <w:lang w:val="ru-RU" w:eastAsia="zh-CN" w:bidi="hi-IN"/>
              </w:rPr>
            </w:pPr>
            <w:r w:rsidRPr="00DE6633">
              <w:rPr>
                <w:rFonts w:ascii="Times New Roman" w:eastAsia="Arial Unicode MS" w:hAnsi="Times New Roman"/>
                <w:bCs/>
                <w:sz w:val="20"/>
                <w:szCs w:val="20"/>
                <w:lang w:val="ru-RU" w:eastAsia="zh-CN" w:bidi="hi-IN"/>
              </w:rPr>
              <w:t>шт.</w:t>
            </w:r>
          </w:p>
        </w:tc>
        <w:tc>
          <w:tcPr>
            <w:tcW w:w="2533" w:type="dxa"/>
            <w:tcBorders>
              <w:top w:val="single" w:sz="4" w:space="0" w:color="00000A"/>
              <w:left w:val="single" w:sz="4" w:space="0" w:color="00000A"/>
              <w:bottom w:val="single" w:sz="4" w:space="0" w:color="00000A"/>
              <w:right w:val="single" w:sz="4" w:space="0" w:color="00000A"/>
            </w:tcBorders>
            <w:vAlign w:val="center"/>
          </w:tcPr>
          <w:p w14:paraId="4C94C2F2"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48</w:t>
            </w:r>
          </w:p>
        </w:tc>
      </w:tr>
      <w:tr w:rsidR="002F2EA1" w:rsidRPr="00DE6633" w14:paraId="5BBA5306" w14:textId="77777777" w:rsidTr="00CB0BB8">
        <w:trPr>
          <w:trHeight w:val="289"/>
          <w:jc w:val="center"/>
        </w:trPr>
        <w:tc>
          <w:tcPr>
            <w:tcW w:w="2980" w:type="dxa"/>
            <w:tcBorders>
              <w:top w:val="single" w:sz="4" w:space="0" w:color="00000A"/>
              <w:left w:val="single" w:sz="4" w:space="0" w:color="00000A"/>
              <w:bottom w:val="single" w:sz="4" w:space="0" w:color="00000A"/>
              <w:right w:val="single" w:sz="4" w:space="0" w:color="00000A"/>
            </w:tcBorders>
            <w:vAlign w:val="center"/>
          </w:tcPr>
          <w:p w14:paraId="7ABF9CFA"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42</w:t>
            </w:r>
          </w:p>
        </w:tc>
        <w:tc>
          <w:tcPr>
            <w:tcW w:w="3785" w:type="dxa"/>
            <w:tcBorders>
              <w:top w:val="single" w:sz="4" w:space="0" w:color="00000A"/>
              <w:left w:val="single" w:sz="4" w:space="0" w:color="00000A"/>
              <w:bottom w:val="single" w:sz="4" w:space="0" w:color="00000A"/>
              <w:right w:val="single" w:sz="4" w:space="0" w:color="00000A"/>
            </w:tcBorders>
          </w:tcPr>
          <w:p w14:paraId="23F61EE8" w14:textId="77777777" w:rsidR="002F2EA1" w:rsidRPr="00DE6633" w:rsidRDefault="002F2EA1" w:rsidP="00DE6633">
            <w:pPr>
              <w:suppressAutoHyphens/>
              <w:ind w:left="0" w:right="0"/>
              <w:jc w:val="center"/>
              <w:rPr>
                <w:rFonts w:ascii="Times New Roman" w:eastAsia="Arial Unicode MS" w:hAnsi="Times New Roman"/>
                <w:bCs/>
                <w:sz w:val="20"/>
                <w:szCs w:val="20"/>
                <w:lang w:val="ru-RU" w:eastAsia="zh-CN" w:bidi="hi-IN"/>
              </w:rPr>
            </w:pPr>
            <w:r w:rsidRPr="00DE6633">
              <w:rPr>
                <w:rFonts w:ascii="Times New Roman" w:eastAsia="Arial Unicode MS" w:hAnsi="Times New Roman"/>
                <w:bCs/>
                <w:sz w:val="20"/>
                <w:szCs w:val="20"/>
                <w:lang w:val="ru-RU" w:eastAsia="zh-CN" w:bidi="hi-IN"/>
              </w:rPr>
              <w:t>шт.</w:t>
            </w:r>
          </w:p>
        </w:tc>
        <w:tc>
          <w:tcPr>
            <w:tcW w:w="2533" w:type="dxa"/>
            <w:tcBorders>
              <w:top w:val="single" w:sz="4" w:space="0" w:color="00000A"/>
              <w:left w:val="single" w:sz="4" w:space="0" w:color="00000A"/>
              <w:bottom w:val="single" w:sz="4" w:space="0" w:color="00000A"/>
              <w:right w:val="single" w:sz="4" w:space="0" w:color="00000A"/>
            </w:tcBorders>
            <w:vAlign w:val="center"/>
          </w:tcPr>
          <w:p w14:paraId="340C6CE5"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26</w:t>
            </w:r>
          </w:p>
        </w:tc>
      </w:tr>
      <w:tr w:rsidR="002F2EA1" w:rsidRPr="00DE6633" w14:paraId="3E3604C8" w14:textId="77777777" w:rsidTr="00CB0BB8">
        <w:trPr>
          <w:trHeight w:val="421"/>
          <w:jc w:val="center"/>
        </w:trPr>
        <w:tc>
          <w:tcPr>
            <w:tcW w:w="2980" w:type="dxa"/>
            <w:tcBorders>
              <w:top w:val="single" w:sz="4" w:space="0" w:color="00000A"/>
              <w:left w:val="single" w:sz="4" w:space="0" w:color="00000A"/>
              <w:bottom w:val="single" w:sz="4" w:space="0" w:color="00000A"/>
              <w:right w:val="single" w:sz="4" w:space="0" w:color="00000A"/>
            </w:tcBorders>
            <w:vAlign w:val="center"/>
          </w:tcPr>
          <w:p w14:paraId="160FF21C"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44</w:t>
            </w:r>
          </w:p>
        </w:tc>
        <w:tc>
          <w:tcPr>
            <w:tcW w:w="3785" w:type="dxa"/>
            <w:tcBorders>
              <w:top w:val="single" w:sz="4" w:space="0" w:color="00000A"/>
              <w:left w:val="single" w:sz="4" w:space="0" w:color="00000A"/>
              <w:bottom w:val="single" w:sz="4" w:space="0" w:color="00000A"/>
              <w:right w:val="single" w:sz="4" w:space="0" w:color="00000A"/>
            </w:tcBorders>
          </w:tcPr>
          <w:p w14:paraId="7CC7E958" w14:textId="77777777" w:rsidR="002F2EA1" w:rsidRPr="00DE6633" w:rsidRDefault="002F2EA1" w:rsidP="00DE6633">
            <w:pPr>
              <w:suppressAutoHyphens/>
              <w:ind w:left="0" w:right="0"/>
              <w:jc w:val="center"/>
              <w:rPr>
                <w:rFonts w:ascii="Times New Roman" w:eastAsia="Arial Unicode MS" w:hAnsi="Times New Roman"/>
                <w:bCs/>
                <w:sz w:val="20"/>
                <w:szCs w:val="20"/>
                <w:lang w:val="ru-RU" w:eastAsia="zh-CN" w:bidi="hi-IN"/>
              </w:rPr>
            </w:pPr>
            <w:r w:rsidRPr="00DE6633">
              <w:rPr>
                <w:rFonts w:ascii="Times New Roman" w:eastAsia="Arial Unicode MS" w:hAnsi="Times New Roman"/>
                <w:bCs/>
                <w:sz w:val="20"/>
                <w:szCs w:val="20"/>
                <w:lang w:val="ru-RU" w:eastAsia="zh-CN" w:bidi="hi-IN"/>
              </w:rPr>
              <w:t>шт.</w:t>
            </w:r>
          </w:p>
        </w:tc>
        <w:tc>
          <w:tcPr>
            <w:tcW w:w="2533" w:type="dxa"/>
            <w:tcBorders>
              <w:top w:val="single" w:sz="4" w:space="0" w:color="00000A"/>
              <w:left w:val="single" w:sz="4" w:space="0" w:color="00000A"/>
              <w:bottom w:val="single" w:sz="4" w:space="0" w:color="00000A"/>
              <w:right w:val="single" w:sz="4" w:space="0" w:color="00000A"/>
            </w:tcBorders>
            <w:vAlign w:val="center"/>
          </w:tcPr>
          <w:p w14:paraId="1C4FD89F"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64</w:t>
            </w:r>
          </w:p>
        </w:tc>
      </w:tr>
      <w:tr w:rsidR="002F2EA1" w:rsidRPr="00DE6633" w14:paraId="4CB97BCE" w14:textId="77777777" w:rsidTr="00CB0BB8">
        <w:trPr>
          <w:trHeight w:val="330"/>
          <w:jc w:val="center"/>
        </w:trPr>
        <w:tc>
          <w:tcPr>
            <w:tcW w:w="2980" w:type="dxa"/>
            <w:tcBorders>
              <w:top w:val="single" w:sz="4" w:space="0" w:color="00000A"/>
              <w:left w:val="single" w:sz="4" w:space="0" w:color="00000A"/>
              <w:bottom w:val="single" w:sz="4" w:space="0" w:color="00000A"/>
              <w:right w:val="single" w:sz="4" w:space="0" w:color="00000A"/>
            </w:tcBorders>
            <w:vAlign w:val="center"/>
          </w:tcPr>
          <w:p w14:paraId="39624F43"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46</w:t>
            </w:r>
          </w:p>
        </w:tc>
        <w:tc>
          <w:tcPr>
            <w:tcW w:w="3785" w:type="dxa"/>
            <w:tcBorders>
              <w:top w:val="single" w:sz="4" w:space="0" w:color="00000A"/>
              <w:left w:val="single" w:sz="4" w:space="0" w:color="00000A"/>
              <w:bottom w:val="single" w:sz="4" w:space="0" w:color="00000A"/>
              <w:right w:val="single" w:sz="4" w:space="0" w:color="00000A"/>
            </w:tcBorders>
          </w:tcPr>
          <w:p w14:paraId="0B8798AE" w14:textId="77777777" w:rsidR="002F2EA1" w:rsidRPr="00DE6633" w:rsidRDefault="002F2EA1" w:rsidP="00DE6633">
            <w:pPr>
              <w:suppressAutoHyphens/>
              <w:ind w:left="0" w:right="0"/>
              <w:jc w:val="center"/>
              <w:rPr>
                <w:rFonts w:ascii="Times New Roman" w:eastAsia="Arial Unicode MS" w:hAnsi="Times New Roman"/>
                <w:bCs/>
                <w:sz w:val="20"/>
                <w:szCs w:val="20"/>
                <w:lang w:val="ru-RU" w:eastAsia="zh-CN" w:bidi="hi-IN"/>
              </w:rPr>
            </w:pPr>
            <w:r w:rsidRPr="00DE6633">
              <w:rPr>
                <w:rFonts w:ascii="Times New Roman" w:eastAsia="Arial Unicode MS" w:hAnsi="Times New Roman"/>
                <w:bCs/>
                <w:sz w:val="20"/>
                <w:szCs w:val="20"/>
                <w:lang w:val="ru-RU" w:eastAsia="zh-CN" w:bidi="hi-IN"/>
              </w:rPr>
              <w:t>шт.</w:t>
            </w:r>
          </w:p>
        </w:tc>
        <w:tc>
          <w:tcPr>
            <w:tcW w:w="2533" w:type="dxa"/>
            <w:tcBorders>
              <w:top w:val="single" w:sz="4" w:space="0" w:color="00000A"/>
              <w:left w:val="single" w:sz="4" w:space="0" w:color="00000A"/>
              <w:bottom w:val="single" w:sz="4" w:space="0" w:color="00000A"/>
              <w:right w:val="single" w:sz="4" w:space="0" w:color="00000A"/>
            </w:tcBorders>
            <w:vAlign w:val="center"/>
          </w:tcPr>
          <w:p w14:paraId="6BF90ECB"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106</w:t>
            </w:r>
          </w:p>
        </w:tc>
      </w:tr>
      <w:tr w:rsidR="002F2EA1" w:rsidRPr="00DE6633" w14:paraId="4AB79608" w14:textId="77777777" w:rsidTr="00CB0BB8">
        <w:trPr>
          <w:trHeight w:val="302"/>
          <w:jc w:val="center"/>
        </w:trPr>
        <w:tc>
          <w:tcPr>
            <w:tcW w:w="2980" w:type="dxa"/>
            <w:tcBorders>
              <w:top w:val="single" w:sz="4" w:space="0" w:color="00000A"/>
              <w:left w:val="single" w:sz="4" w:space="0" w:color="00000A"/>
              <w:bottom w:val="single" w:sz="4" w:space="0" w:color="00000A"/>
              <w:right w:val="single" w:sz="4" w:space="0" w:color="00000A"/>
            </w:tcBorders>
            <w:vAlign w:val="center"/>
          </w:tcPr>
          <w:p w14:paraId="02CF63A2"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48</w:t>
            </w:r>
          </w:p>
        </w:tc>
        <w:tc>
          <w:tcPr>
            <w:tcW w:w="3785" w:type="dxa"/>
            <w:tcBorders>
              <w:top w:val="single" w:sz="4" w:space="0" w:color="00000A"/>
              <w:left w:val="single" w:sz="4" w:space="0" w:color="00000A"/>
              <w:bottom w:val="single" w:sz="4" w:space="0" w:color="00000A"/>
              <w:right w:val="single" w:sz="4" w:space="0" w:color="00000A"/>
            </w:tcBorders>
          </w:tcPr>
          <w:p w14:paraId="692DF080" w14:textId="77777777" w:rsidR="002F2EA1" w:rsidRPr="00DE6633" w:rsidRDefault="002F2EA1" w:rsidP="00DE6633">
            <w:pPr>
              <w:suppressAutoHyphens/>
              <w:ind w:left="0" w:right="0"/>
              <w:jc w:val="center"/>
              <w:rPr>
                <w:rFonts w:ascii="Times New Roman" w:eastAsia="Arial Unicode MS" w:hAnsi="Times New Roman"/>
                <w:bCs/>
                <w:sz w:val="20"/>
                <w:szCs w:val="20"/>
                <w:lang w:val="ru-RU" w:eastAsia="zh-CN" w:bidi="hi-IN"/>
              </w:rPr>
            </w:pPr>
            <w:r w:rsidRPr="00DE6633">
              <w:rPr>
                <w:rFonts w:ascii="Times New Roman" w:eastAsia="Arial Unicode MS" w:hAnsi="Times New Roman"/>
                <w:bCs/>
                <w:sz w:val="20"/>
                <w:szCs w:val="20"/>
                <w:lang w:val="ru-RU" w:eastAsia="zh-CN" w:bidi="hi-IN"/>
              </w:rPr>
              <w:t>шт.</w:t>
            </w:r>
          </w:p>
        </w:tc>
        <w:tc>
          <w:tcPr>
            <w:tcW w:w="2533" w:type="dxa"/>
            <w:tcBorders>
              <w:top w:val="single" w:sz="4" w:space="0" w:color="00000A"/>
              <w:left w:val="single" w:sz="4" w:space="0" w:color="00000A"/>
              <w:bottom w:val="single" w:sz="4" w:space="0" w:color="00000A"/>
              <w:right w:val="single" w:sz="4" w:space="0" w:color="00000A"/>
            </w:tcBorders>
            <w:vAlign w:val="center"/>
          </w:tcPr>
          <w:p w14:paraId="2270569D"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83</w:t>
            </w:r>
          </w:p>
        </w:tc>
      </w:tr>
      <w:tr w:rsidR="002F2EA1" w:rsidRPr="00DE6633" w14:paraId="3F05EBDB" w14:textId="77777777" w:rsidTr="00CB0BB8">
        <w:trPr>
          <w:trHeight w:val="328"/>
          <w:jc w:val="center"/>
        </w:trPr>
        <w:tc>
          <w:tcPr>
            <w:tcW w:w="2980" w:type="dxa"/>
            <w:tcBorders>
              <w:top w:val="single" w:sz="4" w:space="0" w:color="00000A"/>
              <w:left w:val="single" w:sz="4" w:space="0" w:color="00000A"/>
              <w:bottom w:val="single" w:sz="4" w:space="0" w:color="00000A"/>
              <w:right w:val="single" w:sz="4" w:space="0" w:color="00000A"/>
            </w:tcBorders>
            <w:vAlign w:val="center"/>
          </w:tcPr>
          <w:p w14:paraId="00039850"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50</w:t>
            </w:r>
          </w:p>
        </w:tc>
        <w:tc>
          <w:tcPr>
            <w:tcW w:w="3785" w:type="dxa"/>
            <w:tcBorders>
              <w:top w:val="single" w:sz="4" w:space="0" w:color="00000A"/>
              <w:left w:val="single" w:sz="4" w:space="0" w:color="00000A"/>
              <w:bottom w:val="single" w:sz="4" w:space="0" w:color="00000A"/>
              <w:right w:val="single" w:sz="4" w:space="0" w:color="00000A"/>
            </w:tcBorders>
          </w:tcPr>
          <w:p w14:paraId="24F6DBA7" w14:textId="77777777" w:rsidR="002F2EA1" w:rsidRPr="00DE6633" w:rsidRDefault="002F2EA1" w:rsidP="00DE6633">
            <w:pPr>
              <w:suppressAutoHyphens/>
              <w:ind w:left="0" w:right="0"/>
              <w:jc w:val="center"/>
              <w:rPr>
                <w:rFonts w:ascii="Times New Roman" w:eastAsia="Arial Unicode MS" w:hAnsi="Times New Roman"/>
                <w:bCs/>
                <w:sz w:val="20"/>
                <w:szCs w:val="20"/>
                <w:lang w:val="ru-RU" w:eastAsia="zh-CN" w:bidi="hi-IN"/>
              </w:rPr>
            </w:pPr>
            <w:r w:rsidRPr="00DE6633">
              <w:rPr>
                <w:rFonts w:ascii="Times New Roman" w:eastAsia="Arial Unicode MS" w:hAnsi="Times New Roman"/>
                <w:bCs/>
                <w:sz w:val="20"/>
                <w:szCs w:val="20"/>
                <w:lang w:val="ru-RU" w:eastAsia="zh-CN" w:bidi="hi-IN"/>
              </w:rPr>
              <w:t>шт.</w:t>
            </w:r>
          </w:p>
        </w:tc>
        <w:tc>
          <w:tcPr>
            <w:tcW w:w="2533" w:type="dxa"/>
            <w:tcBorders>
              <w:top w:val="single" w:sz="4" w:space="0" w:color="00000A"/>
              <w:left w:val="single" w:sz="4" w:space="0" w:color="00000A"/>
              <w:bottom w:val="single" w:sz="4" w:space="0" w:color="00000A"/>
              <w:right w:val="single" w:sz="4" w:space="0" w:color="00000A"/>
            </w:tcBorders>
            <w:vAlign w:val="center"/>
          </w:tcPr>
          <w:p w14:paraId="2D555E0D"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12</w:t>
            </w:r>
          </w:p>
        </w:tc>
      </w:tr>
      <w:tr w:rsidR="002F2EA1" w:rsidRPr="00DE6633" w14:paraId="78AF2FC1" w14:textId="77777777" w:rsidTr="00CB0BB8">
        <w:trPr>
          <w:trHeight w:val="311"/>
          <w:jc w:val="center"/>
        </w:trPr>
        <w:tc>
          <w:tcPr>
            <w:tcW w:w="2980" w:type="dxa"/>
            <w:tcBorders>
              <w:top w:val="single" w:sz="4" w:space="0" w:color="00000A"/>
              <w:left w:val="single" w:sz="4" w:space="0" w:color="00000A"/>
              <w:bottom w:val="single" w:sz="4" w:space="0" w:color="00000A"/>
              <w:right w:val="single" w:sz="4" w:space="0" w:color="00000A"/>
            </w:tcBorders>
            <w:vAlign w:val="center"/>
          </w:tcPr>
          <w:p w14:paraId="61360B8F"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52</w:t>
            </w:r>
          </w:p>
        </w:tc>
        <w:tc>
          <w:tcPr>
            <w:tcW w:w="3785" w:type="dxa"/>
            <w:tcBorders>
              <w:top w:val="single" w:sz="4" w:space="0" w:color="00000A"/>
              <w:left w:val="single" w:sz="4" w:space="0" w:color="00000A"/>
              <w:bottom w:val="single" w:sz="4" w:space="0" w:color="00000A"/>
              <w:right w:val="single" w:sz="4" w:space="0" w:color="00000A"/>
            </w:tcBorders>
          </w:tcPr>
          <w:p w14:paraId="71664AC2" w14:textId="77777777" w:rsidR="002F2EA1" w:rsidRPr="00DE6633" w:rsidRDefault="002F2EA1" w:rsidP="00DE6633">
            <w:pPr>
              <w:suppressAutoHyphens/>
              <w:ind w:left="0" w:right="0"/>
              <w:jc w:val="center"/>
              <w:rPr>
                <w:rFonts w:ascii="Times New Roman" w:eastAsia="Arial Unicode MS" w:hAnsi="Times New Roman"/>
                <w:bCs/>
                <w:sz w:val="20"/>
                <w:szCs w:val="20"/>
                <w:lang w:val="ru-RU" w:eastAsia="zh-CN" w:bidi="hi-IN"/>
              </w:rPr>
            </w:pPr>
            <w:r w:rsidRPr="00DE6633">
              <w:rPr>
                <w:rFonts w:ascii="Times New Roman" w:eastAsia="Arial Unicode MS" w:hAnsi="Times New Roman"/>
                <w:bCs/>
                <w:sz w:val="20"/>
                <w:szCs w:val="20"/>
                <w:lang w:val="ru-RU" w:eastAsia="zh-CN" w:bidi="hi-IN"/>
              </w:rPr>
              <w:t>шт.</w:t>
            </w:r>
          </w:p>
        </w:tc>
        <w:tc>
          <w:tcPr>
            <w:tcW w:w="2533" w:type="dxa"/>
            <w:tcBorders>
              <w:top w:val="single" w:sz="4" w:space="0" w:color="00000A"/>
              <w:left w:val="single" w:sz="4" w:space="0" w:color="00000A"/>
              <w:bottom w:val="single" w:sz="4" w:space="0" w:color="00000A"/>
              <w:right w:val="single" w:sz="4" w:space="0" w:color="00000A"/>
            </w:tcBorders>
            <w:vAlign w:val="center"/>
          </w:tcPr>
          <w:p w14:paraId="7C4EDE32"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w:t>
            </w:r>
          </w:p>
        </w:tc>
      </w:tr>
      <w:tr w:rsidR="002F2EA1" w:rsidRPr="00DE6633" w14:paraId="0AC84B7F" w14:textId="77777777" w:rsidTr="00F36B20">
        <w:trPr>
          <w:trHeight w:val="328"/>
          <w:jc w:val="center"/>
        </w:trPr>
        <w:tc>
          <w:tcPr>
            <w:tcW w:w="2980" w:type="dxa"/>
            <w:tcBorders>
              <w:top w:val="single" w:sz="4" w:space="0" w:color="00000A"/>
              <w:left w:val="single" w:sz="4" w:space="0" w:color="00000A"/>
              <w:bottom w:val="single" w:sz="4" w:space="0" w:color="00000A"/>
              <w:right w:val="single" w:sz="4" w:space="0" w:color="00000A"/>
            </w:tcBorders>
            <w:vAlign w:val="center"/>
          </w:tcPr>
          <w:p w14:paraId="73C7E83C"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lastRenderedPageBreak/>
              <w:t>54</w:t>
            </w:r>
          </w:p>
        </w:tc>
        <w:tc>
          <w:tcPr>
            <w:tcW w:w="3785" w:type="dxa"/>
            <w:tcBorders>
              <w:top w:val="single" w:sz="4" w:space="0" w:color="00000A"/>
              <w:left w:val="single" w:sz="4" w:space="0" w:color="00000A"/>
              <w:bottom w:val="single" w:sz="4" w:space="0" w:color="00000A"/>
              <w:right w:val="single" w:sz="4" w:space="0" w:color="00000A"/>
            </w:tcBorders>
          </w:tcPr>
          <w:p w14:paraId="57254001" w14:textId="77777777" w:rsidR="002F2EA1" w:rsidRPr="00DE6633" w:rsidRDefault="002F2EA1" w:rsidP="00DE6633">
            <w:pPr>
              <w:suppressAutoHyphens/>
              <w:ind w:left="0" w:right="0"/>
              <w:jc w:val="center"/>
              <w:rPr>
                <w:rFonts w:ascii="Times New Roman" w:eastAsia="Arial Unicode MS" w:hAnsi="Times New Roman"/>
                <w:bCs/>
                <w:sz w:val="20"/>
                <w:szCs w:val="20"/>
                <w:lang w:val="ru-RU" w:eastAsia="zh-CN" w:bidi="hi-IN"/>
              </w:rPr>
            </w:pPr>
            <w:r w:rsidRPr="00DE6633">
              <w:rPr>
                <w:rFonts w:ascii="Times New Roman" w:eastAsia="Arial Unicode MS" w:hAnsi="Times New Roman"/>
                <w:bCs/>
                <w:sz w:val="20"/>
                <w:szCs w:val="20"/>
                <w:lang w:val="ru-RU" w:eastAsia="zh-CN" w:bidi="hi-IN"/>
              </w:rPr>
              <w:t>шт.</w:t>
            </w:r>
          </w:p>
        </w:tc>
        <w:tc>
          <w:tcPr>
            <w:tcW w:w="2533" w:type="dxa"/>
            <w:tcBorders>
              <w:top w:val="single" w:sz="4" w:space="0" w:color="00000A"/>
              <w:left w:val="single" w:sz="4" w:space="0" w:color="00000A"/>
              <w:bottom w:val="single" w:sz="4" w:space="0" w:color="00000A"/>
              <w:right w:val="single" w:sz="4" w:space="0" w:color="00000A"/>
            </w:tcBorders>
            <w:vAlign w:val="center"/>
          </w:tcPr>
          <w:p w14:paraId="4B154A18"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w:t>
            </w:r>
          </w:p>
        </w:tc>
      </w:tr>
      <w:tr w:rsidR="002F2EA1" w:rsidRPr="00DE6633" w14:paraId="274114DF" w14:textId="77777777" w:rsidTr="00CB0BB8">
        <w:trPr>
          <w:trHeight w:val="359"/>
          <w:jc w:val="center"/>
        </w:trPr>
        <w:tc>
          <w:tcPr>
            <w:tcW w:w="2980" w:type="dxa"/>
            <w:tcBorders>
              <w:top w:val="single" w:sz="4" w:space="0" w:color="00000A"/>
              <w:left w:val="single" w:sz="4" w:space="0" w:color="00000A"/>
              <w:bottom w:val="single" w:sz="4" w:space="0" w:color="00000A"/>
              <w:right w:val="single" w:sz="4" w:space="0" w:color="00000A"/>
            </w:tcBorders>
            <w:vAlign w:val="center"/>
          </w:tcPr>
          <w:p w14:paraId="4104F345"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p>
        </w:tc>
        <w:tc>
          <w:tcPr>
            <w:tcW w:w="3785" w:type="dxa"/>
            <w:tcBorders>
              <w:top w:val="single" w:sz="4" w:space="0" w:color="00000A"/>
              <w:left w:val="single" w:sz="4" w:space="0" w:color="00000A"/>
              <w:bottom w:val="single" w:sz="4" w:space="0" w:color="00000A"/>
              <w:right w:val="single" w:sz="4" w:space="0" w:color="00000A"/>
            </w:tcBorders>
            <w:vAlign w:val="center"/>
          </w:tcPr>
          <w:p w14:paraId="75F57761"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ИТОГО:</w:t>
            </w:r>
          </w:p>
        </w:tc>
        <w:tc>
          <w:tcPr>
            <w:tcW w:w="2533" w:type="dxa"/>
            <w:tcBorders>
              <w:top w:val="single" w:sz="4" w:space="0" w:color="00000A"/>
              <w:left w:val="single" w:sz="4" w:space="0" w:color="00000A"/>
              <w:bottom w:val="single" w:sz="4" w:space="0" w:color="00000A"/>
              <w:right w:val="single" w:sz="4" w:space="0" w:color="00000A"/>
            </w:tcBorders>
            <w:vAlign w:val="center"/>
          </w:tcPr>
          <w:p w14:paraId="64F1B1DB"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349</w:t>
            </w:r>
          </w:p>
        </w:tc>
      </w:tr>
      <w:bookmarkEnd w:id="4"/>
    </w:tbl>
    <w:p w14:paraId="06CA8196" w14:textId="77777777" w:rsidR="002F2EA1" w:rsidRPr="00DE6633" w:rsidRDefault="002F2EA1" w:rsidP="00DE6633">
      <w:pPr>
        <w:widowControl/>
        <w:snapToGrid w:val="0"/>
        <w:ind w:left="0" w:right="0" w:firstLine="720"/>
        <w:rPr>
          <w:rFonts w:ascii="Times New Roman" w:eastAsia="Times New Roman" w:hAnsi="Times New Roman"/>
          <w:b/>
          <w:sz w:val="20"/>
          <w:szCs w:val="20"/>
          <w:lang w:val="ru-RU" w:eastAsia="ru-RU"/>
        </w:rPr>
      </w:pPr>
    </w:p>
    <w:p w14:paraId="21DA116A"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7. МАРКИРОВКА ГОТОВОГО ИЗДЕЛИЯ</w:t>
      </w:r>
    </w:p>
    <w:p w14:paraId="45DAD2A5"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76CFD430"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pacing w:val="1"/>
          <w:sz w:val="20"/>
          <w:szCs w:val="20"/>
          <w:lang w:val="ru-RU" w:eastAsia="ru-RU"/>
        </w:rPr>
      </w:pPr>
      <w:r w:rsidRPr="00DE6633">
        <w:rPr>
          <w:rFonts w:ascii="Times New Roman" w:eastAsia="Times New Roman" w:hAnsi="Times New Roman"/>
          <w:spacing w:val="1"/>
          <w:sz w:val="20"/>
          <w:szCs w:val="20"/>
          <w:lang w:val="ru-RU" w:eastAsia="ru-RU"/>
        </w:rPr>
        <w:t>Все изделия маркируют:</w:t>
      </w:r>
    </w:p>
    <w:p w14:paraId="1E0C23E2"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5"/>
          <w:sz w:val="20"/>
          <w:szCs w:val="20"/>
          <w:lang w:val="ru-RU" w:eastAsia="ru-RU"/>
        </w:rPr>
        <w:t xml:space="preserve">- товарным </w:t>
      </w:r>
      <w:r w:rsidRPr="00DE6633">
        <w:rPr>
          <w:rFonts w:ascii="Times New Roman" w:eastAsia="Times New Roman" w:hAnsi="Times New Roman"/>
          <w:sz w:val="20"/>
          <w:szCs w:val="20"/>
          <w:lang w:val="ru-RU" w:eastAsia="ru-RU"/>
        </w:rPr>
        <w:t>ярлыком;</w:t>
      </w:r>
    </w:p>
    <w:p w14:paraId="52C964E6"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5"/>
          <w:sz w:val="20"/>
          <w:szCs w:val="20"/>
          <w:lang w:val="ru-RU" w:eastAsia="ru-RU"/>
        </w:rPr>
        <w:t xml:space="preserve">- </w:t>
      </w:r>
      <w:r w:rsidRPr="00DE6633">
        <w:rPr>
          <w:rFonts w:ascii="Times New Roman" w:eastAsia="Times New Roman" w:hAnsi="Times New Roman"/>
          <w:sz w:val="20"/>
          <w:szCs w:val="20"/>
          <w:lang w:val="ru-RU" w:eastAsia="ru-RU"/>
        </w:rPr>
        <w:t xml:space="preserve">ярлыком свойства ткани; </w:t>
      </w:r>
    </w:p>
    <w:p w14:paraId="1330B68E"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 этикеткой размерной</w:t>
      </w:r>
      <w:r w:rsidRPr="00DE6633">
        <w:rPr>
          <w:rFonts w:ascii="Times New Roman" w:eastAsia="Times New Roman" w:hAnsi="Times New Roman"/>
          <w:spacing w:val="5"/>
          <w:sz w:val="20"/>
          <w:szCs w:val="20"/>
          <w:lang w:val="ru-RU" w:eastAsia="ru-RU"/>
        </w:rPr>
        <w:t xml:space="preserve"> с изображением товарного знака;</w:t>
      </w:r>
    </w:p>
    <w:p w14:paraId="4ED827BF"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этикеткой с составом, символами по уходу за изделием во время эксплуатации;</w:t>
      </w:r>
    </w:p>
    <w:p w14:paraId="5579B323"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pacing w:val="6"/>
          <w:sz w:val="20"/>
          <w:szCs w:val="20"/>
          <w:lang w:val="ru-RU" w:eastAsia="ru-RU"/>
        </w:rPr>
        <w:t xml:space="preserve">Этикетка размерная жаккардовая с изображением товарного знака и указанием размера </w:t>
      </w:r>
      <w:r w:rsidRPr="00DE6633">
        <w:rPr>
          <w:rFonts w:ascii="Times New Roman" w:eastAsia="Times New Roman" w:hAnsi="Times New Roman"/>
          <w:spacing w:val="2"/>
          <w:sz w:val="20"/>
          <w:szCs w:val="20"/>
          <w:lang w:val="ru-RU" w:eastAsia="ru-RU"/>
        </w:rPr>
        <w:t xml:space="preserve">настрачивается контурной вышивкой на подкладку под горловиной спинки, в тон ткани верха. </w:t>
      </w:r>
    </w:p>
    <w:p w14:paraId="38DA1D02"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pacing w:val="6"/>
          <w:sz w:val="20"/>
          <w:szCs w:val="20"/>
          <w:lang w:val="ru-RU" w:eastAsia="ru-RU"/>
        </w:rPr>
      </w:pPr>
      <w:r w:rsidRPr="00DE6633">
        <w:rPr>
          <w:rFonts w:ascii="Times New Roman" w:eastAsia="Times New Roman" w:hAnsi="Times New Roman"/>
          <w:spacing w:val="6"/>
          <w:sz w:val="20"/>
          <w:szCs w:val="20"/>
          <w:lang w:val="ru-RU" w:eastAsia="ru-RU"/>
        </w:rPr>
        <w:t>Состав жаккардовой этикетки - 100% полиэстер.</w:t>
      </w:r>
    </w:p>
    <w:p w14:paraId="2297A0A8"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на этикетке соответствует размеру готового изделия.</w:t>
      </w:r>
    </w:p>
    <w:p w14:paraId="2DFB1916" w14:textId="77777777" w:rsidR="002F2EA1" w:rsidRPr="00DE6633" w:rsidRDefault="002F2EA1" w:rsidP="00DE6633">
      <w:pPr>
        <w:tabs>
          <w:tab w:val="left" w:pos="720"/>
          <w:tab w:val="left" w:pos="10260"/>
        </w:tabs>
        <w:snapToGrid w:val="0"/>
        <w:ind w:left="0" w:right="0" w:firstLine="709"/>
        <w:rPr>
          <w:rFonts w:ascii="Times New Roman" w:eastAsia="Times New Roman" w:hAnsi="Times New Roman"/>
          <w:spacing w:val="6"/>
          <w:sz w:val="20"/>
          <w:szCs w:val="20"/>
          <w:lang w:val="ru-RU" w:eastAsia="ru-RU"/>
        </w:rPr>
      </w:pPr>
      <w:r w:rsidRPr="00DE6633">
        <w:rPr>
          <w:rFonts w:ascii="Times New Roman" w:eastAsia="Times New Roman" w:hAnsi="Times New Roman"/>
          <w:spacing w:val="6"/>
          <w:sz w:val="20"/>
          <w:szCs w:val="20"/>
          <w:lang w:val="ru-RU" w:eastAsia="ru-RU"/>
        </w:rPr>
        <w:t>Этикетка c составом, символами по уходу вложена в левый шов подкладки кармана жилета.</w:t>
      </w:r>
    </w:p>
    <w:p w14:paraId="14FE227C"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Товарный ярлык</w:t>
      </w:r>
      <w:r w:rsidRPr="00DE6633">
        <w:rPr>
          <w:rFonts w:ascii="Times New Roman" w:eastAsia="Times New Roman" w:hAnsi="Times New Roman"/>
          <w:spacing w:val="4"/>
          <w:sz w:val="20"/>
          <w:szCs w:val="20"/>
          <w:lang w:val="ru-RU" w:eastAsia="ru-RU"/>
        </w:rPr>
        <w:t xml:space="preserve"> закреплен на шнуре</w:t>
      </w:r>
      <w:r w:rsidRPr="00DE6633">
        <w:rPr>
          <w:rFonts w:ascii="Times New Roman" w:eastAsia="Times New Roman" w:hAnsi="Times New Roman"/>
          <w:spacing w:val="2"/>
          <w:sz w:val="20"/>
          <w:szCs w:val="20"/>
          <w:lang w:val="ru-RU" w:eastAsia="ru-RU"/>
        </w:rPr>
        <w:t>. За вешалку на горловине.</w:t>
      </w:r>
    </w:p>
    <w:p w14:paraId="747D9914"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116690A6"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8. ИНДИВИДУАЛЬНАЯ УПАКОВКА ИЗДЕЛИЯ</w:t>
      </w:r>
    </w:p>
    <w:p w14:paraId="26C7F7DD" w14:textId="77777777" w:rsidR="002F2EA1" w:rsidRPr="00DE6633" w:rsidRDefault="002F2EA1" w:rsidP="00DE6633">
      <w:pPr>
        <w:widowControl/>
        <w:snapToGrid w:val="0"/>
        <w:ind w:left="0" w:right="0" w:firstLine="709"/>
        <w:rPr>
          <w:rFonts w:ascii="Times New Roman" w:eastAsia="Times New Roman" w:hAnsi="Times New Roman"/>
          <w:b/>
          <w:sz w:val="20"/>
          <w:szCs w:val="20"/>
          <w:lang w:val="ru-RU" w:eastAsia="ru-RU"/>
        </w:rPr>
      </w:pPr>
    </w:p>
    <w:p w14:paraId="607C9EAB" w14:textId="77777777" w:rsidR="002F2EA1" w:rsidRPr="00DE6633" w:rsidRDefault="002F2EA1" w:rsidP="00DE6633">
      <w:pPr>
        <w:tabs>
          <w:tab w:val="left" w:pos="900"/>
          <w:tab w:val="left" w:pos="1116"/>
          <w:tab w:val="left" w:pos="180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 xml:space="preserve">Изделие в пакет упаковано таким образом, чтобы при </w:t>
      </w:r>
      <w:r w:rsidRPr="00DE6633">
        <w:rPr>
          <w:rFonts w:ascii="Times New Roman" w:eastAsia="Times New Roman" w:hAnsi="Times New Roman"/>
          <w:spacing w:val="3"/>
          <w:sz w:val="20"/>
          <w:szCs w:val="20"/>
          <w:lang w:val="ru-RU" w:eastAsia="ru-RU"/>
        </w:rPr>
        <w:t xml:space="preserve">визуальном осмотре (без вскрытия пакета) был возможен доступ </w:t>
      </w:r>
      <w:r w:rsidRPr="00DE6633">
        <w:rPr>
          <w:rFonts w:ascii="Times New Roman" w:eastAsia="Times New Roman" w:hAnsi="Times New Roman"/>
          <w:spacing w:val="5"/>
          <w:sz w:val="20"/>
          <w:szCs w:val="20"/>
          <w:lang w:val="ru-RU" w:eastAsia="ru-RU"/>
        </w:rPr>
        <w:t xml:space="preserve">товарному ярлыку изделия с необходимой для </w:t>
      </w:r>
      <w:r w:rsidRPr="00DE6633">
        <w:rPr>
          <w:rFonts w:ascii="Times New Roman" w:eastAsia="Times New Roman" w:hAnsi="Times New Roman"/>
          <w:sz w:val="20"/>
          <w:szCs w:val="20"/>
          <w:lang w:val="ru-RU" w:eastAsia="ru-RU"/>
        </w:rPr>
        <w:t>потребителя информацией.</w:t>
      </w:r>
    </w:p>
    <w:p w14:paraId="27DFE79B" w14:textId="77777777" w:rsidR="002F2EA1" w:rsidRPr="00DE6633" w:rsidRDefault="002F2EA1" w:rsidP="00DE6633">
      <w:pPr>
        <w:tabs>
          <w:tab w:val="left" w:pos="900"/>
          <w:tab w:val="left" w:pos="1116"/>
          <w:tab w:val="left" w:pos="180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Пакет имеет </w:t>
      </w:r>
      <w:proofErr w:type="spellStart"/>
      <w:r w:rsidRPr="00DE6633">
        <w:rPr>
          <w:rFonts w:ascii="Times New Roman" w:eastAsia="Times New Roman" w:hAnsi="Times New Roman"/>
          <w:sz w:val="20"/>
          <w:szCs w:val="20"/>
          <w:lang w:val="ru-RU" w:eastAsia="ru-RU"/>
        </w:rPr>
        <w:t>Zip</w:t>
      </w:r>
      <w:proofErr w:type="spellEnd"/>
      <w:r w:rsidRPr="00DE6633">
        <w:rPr>
          <w:rFonts w:ascii="Times New Roman" w:eastAsia="Times New Roman" w:hAnsi="Times New Roman"/>
          <w:sz w:val="20"/>
          <w:szCs w:val="20"/>
          <w:lang w:val="ru-RU" w:eastAsia="ru-RU"/>
        </w:rPr>
        <w:t xml:space="preserve"> Lock (замок) для герметичного и удобного использования при транспортировке изделия.</w:t>
      </w:r>
    </w:p>
    <w:p w14:paraId="53C4E4D9" w14:textId="77777777" w:rsidR="002F2EA1" w:rsidRPr="00DE6633" w:rsidRDefault="002F2EA1" w:rsidP="00DE6633">
      <w:pPr>
        <w:tabs>
          <w:tab w:val="left" w:pos="900"/>
          <w:tab w:val="left" w:pos="1116"/>
          <w:tab w:val="left" w:pos="1800"/>
        </w:tabs>
        <w:snapToGrid w:val="0"/>
        <w:ind w:left="0" w:right="-2" w:firstLine="720"/>
        <w:jc w:val="center"/>
        <w:rPr>
          <w:rFonts w:ascii="Times New Roman" w:eastAsia="Times New Roman" w:hAnsi="Times New Roman"/>
          <w:b/>
          <w:sz w:val="20"/>
          <w:szCs w:val="20"/>
          <w:lang w:val="ru-RU" w:eastAsia="ru-RU"/>
        </w:rPr>
      </w:pPr>
    </w:p>
    <w:p w14:paraId="438C33DF" w14:textId="77777777" w:rsidR="002F2EA1" w:rsidRPr="00DE6633" w:rsidRDefault="002F2EA1" w:rsidP="00DE6633">
      <w:pPr>
        <w:tabs>
          <w:tab w:val="left" w:pos="900"/>
          <w:tab w:val="left" w:pos="1116"/>
          <w:tab w:val="left" w:pos="1800"/>
        </w:tabs>
        <w:snapToGrid w:val="0"/>
        <w:ind w:left="0" w:right="-2" w:firstLine="720"/>
        <w:jc w:val="center"/>
        <w:rPr>
          <w:rFonts w:ascii="Times New Roman" w:eastAsia="Times New Roman" w:hAnsi="Times New Roman"/>
          <w:b/>
          <w:sz w:val="20"/>
          <w:szCs w:val="20"/>
          <w:lang w:val="ru-RU" w:eastAsia="ru-RU"/>
        </w:rPr>
      </w:pPr>
    </w:p>
    <w:p w14:paraId="74AEC016" w14:textId="77777777" w:rsidR="002F2EA1" w:rsidRPr="00DE6633" w:rsidRDefault="002F2EA1" w:rsidP="00DE6633">
      <w:pPr>
        <w:tabs>
          <w:tab w:val="left" w:pos="900"/>
          <w:tab w:val="left" w:pos="1116"/>
          <w:tab w:val="left" w:pos="1800"/>
        </w:tabs>
        <w:snapToGrid w:val="0"/>
        <w:ind w:left="0" w:right="-2" w:firstLine="720"/>
        <w:jc w:val="center"/>
        <w:rPr>
          <w:rFonts w:ascii="Times New Roman" w:eastAsia="Times New Roman" w:hAnsi="Times New Roman"/>
          <w:b/>
          <w:sz w:val="20"/>
          <w:szCs w:val="20"/>
          <w:lang w:val="ru-RU" w:eastAsia="ru-RU"/>
        </w:rPr>
      </w:pPr>
    </w:p>
    <w:p w14:paraId="6F0BF02B" w14:textId="77777777" w:rsidR="002F2EA1" w:rsidRPr="00DE6633" w:rsidRDefault="002F2EA1" w:rsidP="00DE6633">
      <w:pPr>
        <w:tabs>
          <w:tab w:val="left" w:pos="900"/>
          <w:tab w:val="left" w:pos="1116"/>
          <w:tab w:val="left" w:pos="1800"/>
        </w:tabs>
        <w:snapToGrid w:val="0"/>
        <w:ind w:left="0" w:right="-2" w:firstLine="720"/>
        <w:jc w:val="center"/>
        <w:rPr>
          <w:rFonts w:ascii="Times New Roman" w:eastAsia="Times New Roman" w:hAnsi="Times New Roman"/>
          <w:b/>
          <w:sz w:val="20"/>
          <w:szCs w:val="20"/>
          <w:lang w:val="ru-RU" w:eastAsia="ru-RU"/>
        </w:rPr>
      </w:pPr>
    </w:p>
    <w:p w14:paraId="38099C48" w14:textId="77777777" w:rsidR="002F2EA1" w:rsidRPr="00DE6633" w:rsidRDefault="002F2EA1" w:rsidP="00DE6633">
      <w:pPr>
        <w:tabs>
          <w:tab w:val="left" w:pos="900"/>
          <w:tab w:val="left" w:pos="1116"/>
          <w:tab w:val="left" w:pos="1800"/>
        </w:tabs>
        <w:snapToGrid w:val="0"/>
        <w:ind w:left="0" w:right="-2"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Раздел 3.2</w:t>
      </w:r>
    </w:p>
    <w:p w14:paraId="63BD36F8" w14:textId="77777777" w:rsidR="002F2EA1" w:rsidRPr="00DE6633" w:rsidRDefault="002F2EA1" w:rsidP="00DE6633">
      <w:pPr>
        <w:tabs>
          <w:tab w:val="left" w:pos="900"/>
          <w:tab w:val="left" w:pos="1116"/>
          <w:tab w:val="left" w:pos="1800"/>
        </w:tabs>
        <w:snapToGrid w:val="0"/>
        <w:ind w:left="0" w:right="-2" w:firstLine="720"/>
        <w:jc w:val="center"/>
        <w:rPr>
          <w:rFonts w:ascii="Times New Roman" w:eastAsia="Times New Roman" w:hAnsi="Times New Roman"/>
          <w:b/>
          <w:sz w:val="20"/>
          <w:szCs w:val="20"/>
          <w:lang w:val="ru-RU" w:eastAsia="ru-RU"/>
        </w:rPr>
      </w:pPr>
    </w:p>
    <w:p w14:paraId="6CF2A680" w14:textId="77777777" w:rsidR="002F2EA1" w:rsidRPr="00DE6633" w:rsidRDefault="002F2EA1" w:rsidP="00DE6633">
      <w:pPr>
        <w:snapToGrid w:val="0"/>
        <w:ind w:left="0" w:right="-2" w:firstLine="720"/>
        <w:jc w:val="center"/>
        <w:rPr>
          <w:rFonts w:ascii="Times New Roman" w:eastAsia="Times New Roman" w:hAnsi="Times New Roman"/>
          <w:b/>
          <w:sz w:val="20"/>
          <w:szCs w:val="20"/>
          <w:u w:val="single"/>
          <w:lang w:val="ru-RU" w:eastAsia="ru-RU"/>
        </w:rPr>
      </w:pPr>
      <w:r w:rsidRPr="00DE6633">
        <w:rPr>
          <w:rFonts w:ascii="Times New Roman" w:eastAsia="Times New Roman" w:hAnsi="Times New Roman"/>
          <w:b/>
          <w:sz w:val="20"/>
          <w:szCs w:val="20"/>
          <w:u w:val="single"/>
          <w:lang w:val="ru-RU" w:eastAsia="ru-RU"/>
        </w:rPr>
        <w:t>ЖИЛЕТ МУЖСКОЙ</w:t>
      </w:r>
    </w:p>
    <w:p w14:paraId="33EA779C" w14:textId="77777777" w:rsidR="002F2EA1" w:rsidRPr="00DE6633" w:rsidRDefault="002F2EA1" w:rsidP="00DE6633">
      <w:pPr>
        <w:tabs>
          <w:tab w:val="left" w:pos="900"/>
          <w:tab w:val="left" w:pos="1116"/>
          <w:tab w:val="left" w:pos="1800"/>
        </w:tabs>
        <w:snapToGrid w:val="0"/>
        <w:ind w:left="0" w:right="0" w:firstLine="720"/>
        <w:rPr>
          <w:rFonts w:ascii="Times New Roman" w:eastAsia="Times New Roman" w:hAnsi="Times New Roman"/>
          <w:b/>
          <w:sz w:val="20"/>
          <w:szCs w:val="20"/>
          <w:lang w:val="ru-RU" w:eastAsia="ru-RU"/>
        </w:rPr>
      </w:pPr>
    </w:p>
    <w:p w14:paraId="44FB5FEE"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1. ОПИСАНИЕ ВНЕШНЕГО ВИДА</w:t>
      </w:r>
    </w:p>
    <w:p w14:paraId="7A9C198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518B6738"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 предназначен для использования на улице при температурном режиме от +5 до -5 градусов С. Имеет достойный внешний вид и надлежащее качество для презентационных целей и награждений, в том числе на межрегиональных, всероссийских и международных соревнованиях. Декорирован национальной символикой и официальной символикой города Севастополя.</w:t>
      </w:r>
    </w:p>
    <w:p w14:paraId="6C03A4D6"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62D7893F"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 мужской (черт.1).</w:t>
      </w:r>
    </w:p>
    <w:p w14:paraId="01B9181F"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Жилет прямого силуэта с капюшоном. Центральные части полочек и спинка с декоративной стежкой. Полочка и спинка без плечевых швов, соединены кокетками. Детали полочек и спинки выполнены с боковыми, отрезными бочками, формирующими силуэт изделия. </w:t>
      </w:r>
    </w:p>
    <w:p w14:paraId="34DF15C2"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Воротник - стойка с карманом для капюшона с застежкой на молнию. Капюшон регулируется по высоте эластичным шнуром со стопперами, убирается в карман воротника. </w:t>
      </w:r>
    </w:p>
    <w:p w14:paraId="6D528BAB"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 с центральной застежкой на двух замковую молнию с контрастным кантом. Боковые карманы выполнены в рельефных швах, обработаны с тесьмой молнией. Проймы окантованы эластичной тесьмой. Низ изделия регулируется по объему с помощью эластичного шнура со стопперами.</w:t>
      </w:r>
    </w:p>
    <w:p w14:paraId="12C507F3"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Жилет на флисовой подкладке. </w:t>
      </w:r>
    </w:p>
    <w:p w14:paraId="2BCEAD40" w14:textId="77777777" w:rsidR="002F2EA1" w:rsidRPr="00DE6633" w:rsidRDefault="002F2EA1" w:rsidP="00DE6633">
      <w:pPr>
        <w:widowControl/>
        <w:snapToGrid w:val="0"/>
        <w:ind w:left="0" w:right="0" w:firstLine="709"/>
        <w:rPr>
          <w:rFonts w:ascii="Times New Roman" w:eastAsia="Times New Roman" w:hAnsi="Times New Roman"/>
          <w:b/>
          <w:sz w:val="20"/>
          <w:szCs w:val="20"/>
          <w:lang w:val="ru-RU" w:eastAsia="ru-RU"/>
        </w:rPr>
      </w:pPr>
    </w:p>
    <w:p w14:paraId="32D93E07"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 ХАРАКТЕРИСТИКА МАТЕРИАЛОВ</w:t>
      </w:r>
    </w:p>
    <w:p w14:paraId="532D5AD9"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0E031B8A"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материалы устойчивы к частым стиркам, не линяют, имеют устойчивость к истиранию и намоканию.</w:t>
      </w:r>
    </w:p>
    <w:p w14:paraId="28443568"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Основные цвета согласно справочнику, </w:t>
      </w:r>
      <w:proofErr w:type="spellStart"/>
      <w:r w:rsidRPr="00DE6633">
        <w:rPr>
          <w:rFonts w:ascii="Times New Roman" w:eastAsia="Times New Roman" w:hAnsi="Times New Roman"/>
          <w:sz w:val="20"/>
          <w:szCs w:val="20"/>
          <w:lang w:val="ru-RU" w:eastAsia="ru-RU"/>
        </w:rPr>
        <w:t>Pantone</w:t>
      </w:r>
      <w:proofErr w:type="spellEnd"/>
      <w:r w:rsidRPr="00DE6633">
        <w:rPr>
          <w:rFonts w:ascii="Times New Roman" w:eastAsia="Times New Roman" w:hAnsi="Times New Roman"/>
          <w:sz w:val="20"/>
          <w:szCs w:val="20"/>
          <w:lang w:val="ru-RU" w:eastAsia="ru-RU"/>
        </w:rPr>
        <w:t>:</w:t>
      </w:r>
    </w:p>
    <w:p w14:paraId="5BC19A1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19-3921TPX.</w:t>
      </w:r>
    </w:p>
    <w:p w14:paraId="2D405C5D"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p>
    <w:p w14:paraId="19241BA0"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Жилет изготовлен: </w:t>
      </w:r>
    </w:p>
    <w:p w14:paraId="194499A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из ткани со структурой с пропиткой для прочности, водоотталкивающей пропиткой;</w:t>
      </w:r>
    </w:p>
    <w:p w14:paraId="77C83F70"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из </w:t>
      </w:r>
      <w:proofErr w:type="spellStart"/>
      <w:r w:rsidRPr="00DE6633">
        <w:rPr>
          <w:rFonts w:ascii="Times New Roman" w:eastAsia="Times New Roman" w:hAnsi="Times New Roman"/>
          <w:sz w:val="20"/>
          <w:szCs w:val="20"/>
          <w:lang w:val="ru-RU" w:eastAsia="ru-RU"/>
        </w:rPr>
        <w:t>микрофлиса</w:t>
      </w:r>
      <w:proofErr w:type="spellEnd"/>
      <w:r w:rsidRPr="00DE6633">
        <w:rPr>
          <w:rFonts w:ascii="Times New Roman" w:eastAsia="Times New Roman" w:hAnsi="Times New Roman"/>
          <w:sz w:val="20"/>
          <w:szCs w:val="20"/>
          <w:lang w:val="ru-RU" w:eastAsia="ru-RU"/>
        </w:rPr>
        <w:t xml:space="preserve"> с односторонним </w:t>
      </w:r>
      <w:proofErr w:type="spellStart"/>
      <w:r w:rsidRPr="00DE6633">
        <w:rPr>
          <w:rFonts w:ascii="Times New Roman" w:eastAsia="Times New Roman" w:hAnsi="Times New Roman"/>
          <w:sz w:val="20"/>
          <w:szCs w:val="20"/>
          <w:lang w:val="ru-RU" w:eastAsia="ru-RU"/>
        </w:rPr>
        <w:t>подчесом</w:t>
      </w:r>
      <w:proofErr w:type="spellEnd"/>
      <w:r w:rsidRPr="00DE6633">
        <w:rPr>
          <w:rFonts w:ascii="Times New Roman" w:eastAsia="Times New Roman" w:hAnsi="Times New Roman"/>
          <w:sz w:val="20"/>
          <w:szCs w:val="20"/>
          <w:lang w:val="ru-RU" w:eastAsia="ru-RU"/>
        </w:rPr>
        <w:t>, основная подкладка и нижний воротник;</w:t>
      </w:r>
    </w:p>
    <w:p w14:paraId="5836915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трикотажное полотно с односторонним </w:t>
      </w:r>
      <w:proofErr w:type="spellStart"/>
      <w:r w:rsidRPr="00DE6633">
        <w:rPr>
          <w:rFonts w:ascii="Times New Roman" w:eastAsia="Times New Roman" w:hAnsi="Times New Roman"/>
          <w:sz w:val="20"/>
          <w:szCs w:val="20"/>
          <w:lang w:val="ru-RU" w:eastAsia="ru-RU"/>
        </w:rPr>
        <w:t>подчесом</w:t>
      </w:r>
      <w:proofErr w:type="spellEnd"/>
      <w:r w:rsidRPr="00DE6633">
        <w:rPr>
          <w:rFonts w:ascii="Times New Roman" w:eastAsia="Times New Roman" w:hAnsi="Times New Roman"/>
          <w:sz w:val="20"/>
          <w:szCs w:val="20"/>
          <w:lang w:val="ru-RU" w:eastAsia="ru-RU"/>
        </w:rPr>
        <w:t>;</w:t>
      </w:r>
    </w:p>
    <w:p w14:paraId="4073895B"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утеплитель – синтепон.</w:t>
      </w:r>
    </w:p>
    <w:p w14:paraId="2B694978" w14:textId="77777777" w:rsidR="002F2EA1" w:rsidRPr="00DE6633" w:rsidRDefault="002F2EA1" w:rsidP="00DE6633">
      <w:pPr>
        <w:widowControl/>
        <w:snapToGrid w:val="0"/>
        <w:ind w:left="0" w:right="0" w:firstLine="720"/>
        <w:jc w:val="left"/>
        <w:rPr>
          <w:rFonts w:ascii="Times New Roman" w:eastAsia="Times New Roman" w:hAnsi="Times New Roman"/>
          <w:sz w:val="20"/>
          <w:szCs w:val="20"/>
          <w:lang w:val="ru-RU" w:eastAsia="ru-RU"/>
        </w:rPr>
      </w:pPr>
    </w:p>
    <w:p w14:paraId="0134392B" w14:textId="77777777" w:rsidR="002F2EA1" w:rsidRPr="00DE6633" w:rsidRDefault="002F2EA1" w:rsidP="00DE6633">
      <w:pPr>
        <w:widowControl/>
        <w:snapToGrid w:val="0"/>
        <w:ind w:left="0" w:right="0" w:firstLine="720"/>
        <w:jc w:val="left"/>
        <w:rPr>
          <w:rFonts w:ascii="Times New Roman" w:eastAsia="Times New Roman" w:hAnsi="Times New Roman"/>
          <w:sz w:val="20"/>
          <w:szCs w:val="20"/>
          <w:lang w:val="ru-RU" w:eastAsia="ru-RU"/>
        </w:rPr>
      </w:pPr>
    </w:p>
    <w:p w14:paraId="4B81DF6B" w14:textId="77777777" w:rsidR="002F2EA1" w:rsidRPr="00DE6633" w:rsidRDefault="002F2EA1" w:rsidP="00DE6633">
      <w:pPr>
        <w:widowControl/>
        <w:snapToGrid w:val="0"/>
        <w:ind w:left="0" w:right="0" w:firstLine="720"/>
        <w:jc w:val="left"/>
        <w:rPr>
          <w:rFonts w:ascii="Times New Roman" w:eastAsia="Times New Roman" w:hAnsi="Times New Roman"/>
          <w:sz w:val="20"/>
          <w:szCs w:val="20"/>
          <w:lang w:val="ru-RU" w:eastAsia="ru-RU"/>
        </w:rPr>
      </w:pPr>
    </w:p>
    <w:p w14:paraId="5064D992" w14:textId="77777777" w:rsidR="002F2EA1" w:rsidRPr="00DE6633" w:rsidRDefault="002F2EA1" w:rsidP="00DE6633">
      <w:pPr>
        <w:widowControl/>
        <w:snapToGrid w:val="0"/>
        <w:ind w:left="0" w:right="0" w:firstLine="720"/>
        <w:jc w:val="left"/>
        <w:rPr>
          <w:rFonts w:ascii="Times New Roman" w:eastAsia="Times New Roman" w:hAnsi="Times New Roman"/>
          <w:sz w:val="20"/>
          <w:szCs w:val="20"/>
          <w:lang w:val="ru-RU" w:eastAsia="ru-RU"/>
        </w:rPr>
      </w:pPr>
    </w:p>
    <w:p w14:paraId="47FBA934" w14:textId="77777777" w:rsidR="002F2EA1" w:rsidRPr="00DE6633" w:rsidRDefault="002F2EA1" w:rsidP="00DE6633">
      <w:pPr>
        <w:widowControl/>
        <w:snapToGrid w:val="0"/>
        <w:ind w:left="0" w:right="0" w:firstLine="720"/>
        <w:jc w:val="left"/>
        <w:rPr>
          <w:rFonts w:ascii="Times New Roman" w:eastAsia="Times New Roman" w:hAnsi="Times New Roman"/>
          <w:sz w:val="20"/>
          <w:szCs w:val="20"/>
          <w:lang w:val="ru-RU" w:eastAsia="ru-RU"/>
        </w:rPr>
      </w:pPr>
    </w:p>
    <w:p w14:paraId="1C9710B3" w14:textId="77777777" w:rsidR="002F2EA1" w:rsidRPr="00DE6633" w:rsidRDefault="002F2EA1" w:rsidP="00DE6633">
      <w:pPr>
        <w:widowControl/>
        <w:snapToGrid w:val="0"/>
        <w:ind w:left="0" w:right="0" w:firstLine="720"/>
        <w:jc w:val="left"/>
        <w:rPr>
          <w:rFonts w:ascii="Times New Roman" w:eastAsia="Times New Roman" w:hAnsi="Times New Roman"/>
          <w:sz w:val="20"/>
          <w:szCs w:val="20"/>
          <w:lang w:val="ru-RU" w:eastAsia="ru-RU"/>
        </w:rPr>
      </w:pPr>
    </w:p>
    <w:p w14:paraId="6A687093" w14:textId="77777777" w:rsidR="002F2EA1" w:rsidRPr="00DE6633" w:rsidRDefault="002F2EA1" w:rsidP="00DE6633">
      <w:pPr>
        <w:widowControl/>
        <w:snapToGrid w:val="0"/>
        <w:ind w:left="0" w:right="0" w:firstLine="720"/>
        <w:jc w:val="lef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Черт.1. Жилет мужской.</w:t>
      </w:r>
    </w:p>
    <w:p w14:paraId="43B3B788"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6094A71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41DBBAAF" w14:textId="6322E1AA" w:rsidR="002F2EA1" w:rsidRPr="00DE6633" w:rsidRDefault="00C95D6E" w:rsidP="00DE6633">
      <w:pPr>
        <w:widowControl/>
        <w:snapToGrid w:val="0"/>
        <w:ind w:left="0" w:right="0" w:firstLine="720"/>
        <w:rPr>
          <w:rFonts w:ascii="Times New Roman" w:eastAsia="Times New Roman" w:hAnsi="Times New Roman"/>
          <w:sz w:val="20"/>
          <w:szCs w:val="20"/>
          <w:lang w:val="ru-RU" w:eastAsia="ru-RU"/>
        </w:rPr>
      </w:pPr>
      <w:r w:rsidRPr="006C19D2">
        <w:rPr>
          <w:noProof/>
          <w:lang w:val="ru-RU" w:eastAsia="ru-RU"/>
        </w:rPr>
        <w:drawing>
          <wp:inline distT="0" distB="0" distL="0" distR="0" wp14:anchorId="4C38177D" wp14:editId="1EEA035C">
            <wp:extent cx="5162550" cy="5200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62550" cy="5200650"/>
                    </a:xfrm>
                    <a:prstGeom prst="rect">
                      <a:avLst/>
                    </a:prstGeom>
                  </pic:spPr>
                </pic:pic>
              </a:graphicData>
            </a:graphic>
          </wp:inline>
        </w:drawing>
      </w:r>
    </w:p>
    <w:p w14:paraId="2595996D"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772BB9DE"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63868098"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3A00264E"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32CA4512"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14C88900"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6C3C8716"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691738C5"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3AE9DF6B"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392CDD65"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09363726"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7FEE5CE8"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766F21A5"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206AB067"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37FE23D4"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2BB14FA3"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4C48EEF7"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25044FE6"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317A000D"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3060AFDE"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08479385"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3CF30DD0"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 ОСНОВНЫЕ ТРЕБОВАНИЯ К ИЗГОТОВЛЕНИЮ</w:t>
      </w:r>
    </w:p>
    <w:p w14:paraId="5365BCC1" w14:textId="77777777" w:rsidR="002F2EA1" w:rsidRPr="00DE6633" w:rsidRDefault="002F2EA1" w:rsidP="00DE6633">
      <w:pPr>
        <w:widowControl/>
        <w:snapToGrid w:val="0"/>
        <w:ind w:left="150" w:right="0" w:firstLine="720"/>
        <w:jc w:val="center"/>
        <w:rPr>
          <w:rFonts w:ascii="Times New Roman" w:eastAsia="Times New Roman" w:hAnsi="Times New Roman"/>
          <w:b/>
          <w:sz w:val="20"/>
          <w:szCs w:val="20"/>
          <w:lang w:val="ru-RU" w:eastAsia="ru-RU"/>
        </w:rPr>
      </w:pPr>
    </w:p>
    <w:p w14:paraId="010709F0" w14:textId="77777777" w:rsidR="002F2EA1" w:rsidRPr="00DE6633" w:rsidRDefault="002F2EA1" w:rsidP="00DE6633">
      <w:pPr>
        <w:widowControl/>
        <w:snapToGrid w:val="0"/>
        <w:ind w:left="0" w:right="0" w:firstLine="54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Жилет изготовлен в соответствии с требованиями «Промышленной технологии поузловой обработки одежды». </w:t>
      </w:r>
    </w:p>
    <w:p w14:paraId="0614FD27" w14:textId="77777777" w:rsidR="002F2EA1" w:rsidRPr="00DE6633" w:rsidRDefault="002F2EA1" w:rsidP="00DE6633">
      <w:pPr>
        <w:widowControl/>
        <w:snapToGrid w:val="0"/>
        <w:ind w:left="0" w:right="0" w:firstLine="540"/>
        <w:rPr>
          <w:rFonts w:ascii="Times New Roman" w:eastAsia="Times New Roman" w:hAnsi="Times New Roman"/>
          <w:sz w:val="20"/>
          <w:szCs w:val="20"/>
          <w:lang w:val="ru-RU" w:eastAsia="ru-RU"/>
        </w:rPr>
      </w:pPr>
    </w:p>
    <w:p w14:paraId="6E408726" w14:textId="77777777" w:rsidR="002F2EA1" w:rsidRPr="00DE6633" w:rsidRDefault="002F2EA1" w:rsidP="00DE6633">
      <w:pPr>
        <w:widowControl/>
        <w:snapToGrid w:val="0"/>
        <w:ind w:left="0" w:right="0" w:firstLine="54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3.1 СБОРОЧНЫЕ СХЕМЫ</w:t>
      </w:r>
    </w:p>
    <w:p w14:paraId="3C8DBB2C" w14:textId="77777777" w:rsidR="002F2EA1" w:rsidRPr="00DE6633" w:rsidRDefault="002F2EA1" w:rsidP="00DE6633">
      <w:pPr>
        <w:widowControl/>
        <w:snapToGrid w:val="0"/>
        <w:ind w:left="0" w:right="0" w:firstLine="54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
    <w:p w14:paraId="24525A88"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Сборочные схемы жилета представлены на черт. 3.1-3.6</w:t>
      </w:r>
    </w:p>
    <w:p w14:paraId="0667DB3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color w:val="FF0000"/>
          <w:sz w:val="20"/>
          <w:szCs w:val="20"/>
          <w:lang w:val="ru-RU" w:eastAsia="ru-RU"/>
        </w:rPr>
        <w:t xml:space="preserve"> </w:t>
      </w:r>
      <w:r w:rsidRPr="00DE6633">
        <w:rPr>
          <w:rFonts w:ascii="Times New Roman" w:eastAsia="Times New Roman" w:hAnsi="Times New Roman"/>
          <w:sz w:val="20"/>
          <w:szCs w:val="20"/>
          <w:lang w:val="ru-RU" w:eastAsia="ru-RU"/>
        </w:rPr>
        <w:t>– Схема обработки шва горловины Черт. 3.1</w:t>
      </w:r>
    </w:p>
    <w:p w14:paraId="59509ABA"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044CA6B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4AB9306D" wp14:editId="3D83994B">
            <wp:extent cx="2276475" cy="1733550"/>
            <wp:effectExtent l="0" t="0" r="0" b="0"/>
            <wp:docPr id="18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7"/>
                    <pic:cNvPicPr>
                      <a:picLocks noChangeAspect="1" noChangeArrowheads="1"/>
                    </pic:cNvPicPr>
                  </pic:nvPicPr>
                  <pic:blipFill>
                    <a:blip r:embed="rId54" cstate="print"/>
                    <a:stretch>
                      <a:fillRect/>
                    </a:stretch>
                  </pic:blipFill>
                  <pic:spPr bwMode="auto">
                    <a:xfrm>
                      <a:off x="0" y="0"/>
                      <a:ext cx="2276475" cy="1733550"/>
                    </a:xfrm>
                    <a:prstGeom prst="rect">
                      <a:avLst/>
                    </a:prstGeom>
                  </pic:spPr>
                </pic:pic>
              </a:graphicData>
            </a:graphic>
          </wp:inline>
        </w:drawing>
      </w:r>
    </w:p>
    <w:p w14:paraId="0BA394F8"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центральной застежки Черт. 3.2</w:t>
      </w:r>
    </w:p>
    <w:p w14:paraId="1D96983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3559DFE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7C9CA7F6" wp14:editId="20E480C7">
            <wp:extent cx="2171700" cy="1724025"/>
            <wp:effectExtent l="0" t="0" r="0" b="0"/>
            <wp:docPr id="18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8"/>
                    <pic:cNvPicPr>
                      <a:picLocks noChangeAspect="1" noChangeArrowheads="1"/>
                    </pic:cNvPicPr>
                  </pic:nvPicPr>
                  <pic:blipFill>
                    <a:blip r:embed="rId55" cstate="print"/>
                    <a:stretch>
                      <a:fillRect/>
                    </a:stretch>
                  </pic:blipFill>
                  <pic:spPr bwMode="auto">
                    <a:xfrm>
                      <a:off x="0" y="0"/>
                      <a:ext cx="2171700" cy="1724025"/>
                    </a:xfrm>
                    <a:prstGeom prst="rect">
                      <a:avLst/>
                    </a:prstGeom>
                  </pic:spPr>
                </pic:pic>
              </a:graphicData>
            </a:graphic>
          </wp:inline>
        </w:drawing>
      </w:r>
    </w:p>
    <w:p w14:paraId="53EE7E2C"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7F6B4A1A"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5206CBC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швов Черт. 3.3</w:t>
      </w:r>
    </w:p>
    <w:p w14:paraId="69C415DD"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22879C33"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792D283C" wp14:editId="546D6CBF">
            <wp:extent cx="1209675" cy="704850"/>
            <wp:effectExtent l="0" t="0" r="0" b="0"/>
            <wp:docPr id="18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3"/>
                    <pic:cNvPicPr>
                      <a:picLocks noChangeAspect="1" noChangeArrowheads="1"/>
                    </pic:cNvPicPr>
                  </pic:nvPicPr>
                  <pic:blipFill>
                    <a:blip r:embed="rId56" cstate="print"/>
                    <a:srcRect t="18871" r="58671" b="18871"/>
                    <a:stretch>
                      <a:fillRect/>
                    </a:stretch>
                  </pic:blipFill>
                  <pic:spPr bwMode="auto">
                    <a:xfrm>
                      <a:off x="0" y="0"/>
                      <a:ext cx="1209675" cy="704850"/>
                    </a:xfrm>
                    <a:prstGeom prst="rect">
                      <a:avLst/>
                    </a:prstGeom>
                  </pic:spPr>
                </pic:pic>
              </a:graphicData>
            </a:graphic>
          </wp:inline>
        </w:drawing>
      </w: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04F1CB42" wp14:editId="4B0F5DB8">
            <wp:extent cx="981075" cy="619125"/>
            <wp:effectExtent l="0" t="0" r="0" b="0"/>
            <wp:docPr id="18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60"/>
                    <pic:cNvPicPr>
                      <a:picLocks noChangeAspect="1" noChangeArrowheads="1"/>
                    </pic:cNvPicPr>
                  </pic:nvPicPr>
                  <pic:blipFill>
                    <a:blip r:embed="rId57" cstate="print"/>
                    <a:stretch>
                      <a:fillRect/>
                    </a:stretch>
                  </pic:blipFill>
                  <pic:spPr bwMode="auto">
                    <a:xfrm>
                      <a:off x="0" y="0"/>
                      <a:ext cx="981075" cy="619125"/>
                    </a:xfrm>
                    <a:prstGeom prst="rect">
                      <a:avLst/>
                    </a:prstGeom>
                  </pic:spPr>
                </pic:pic>
              </a:graphicData>
            </a:graphic>
          </wp:inline>
        </w:drawing>
      </w:r>
    </w:p>
    <w:p w14:paraId="47800CFF"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167F5C85"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 Схема обработки карманов Черт. 3.4</w:t>
      </w:r>
    </w:p>
    <w:p w14:paraId="2F0D118A"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2366AFF4"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278B4545" wp14:editId="24ED3159">
            <wp:extent cx="1924050" cy="1514475"/>
            <wp:effectExtent l="0" t="0" r="0" b="0"/>
            <wp:docPr id="18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61"/>
                    <pic:cNvPicPr>
                      <a:picLocks noChangeAspect="1" noChangeArrowheads="1"/>
                    </pic:cNvPicPr>
                  </pic:nvPicPr>
                  <pic:blipFill>
                    <a:blip r:embed="rId58" cstate="print"/>
                    <a:stretch>
                      <a:fillRect/>
                    </a:stretch>
                  </pic:blipFill>
                  <pic:spPr bwMode="auto">
                    <a:xfrm>
                      <a:off x="0" y="0"/>
                      <a:ext cx="1924050" cy="1514475"/>
                    </a:xfrm>
                    <a:prstGeom prst="rect">
                      <a:avLst/>
                    </a:prstGeom>
                  </pic:spPr>
                </pic:pic>
              </a:graphicData>
            </a:graphic>
          </wp:inline>
        </w:drawing>
      </w:r>
    </w:p>
    <w:p w14:paraId="3578EECB"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 Схема обработки низа изделия Черт. 3.5</w:t>
      </w:r>
    </w:p>
    <w:p w14:paraId="7B6DC2B3"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3CD34EE1"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3A8AEF89" wp14:editId="7F142A31">
            <wp:extent cx="1647825" cy="1333500"/>
            <wp:effectExtent l="0" t="0" r="0" b="0"/>
            <wp:docPr id="18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62"/>
                    <pic:cNvPicPr>
                      <a:picLocks noChangeAspect="1" noChangeArrowheads="1"/>
                    </pic:cNvPicPr>
                  </pic:nvPicPr>
                  <pic:blipFill>
                    <a:blip r:embed="rId59" cstate="print"/>
                    <a:srcRect r="45192"/>
                    <a:stretch>
                      <a:fillRect/>
                    </a:stretch>
                  </pic:blipFill>
                  <pic:spPr bwMode="auto">
                    <a:xfrm>
                      <a:off x="0" y="0"/>
                      <a:ext cx="1647825" cy="1333500"/>
                    </a:xfrm>
                    <a:prstGeom prst="rect">
                      <a:avLst/>
                    </a:prstGeom>
                  </pic:spPr>
                </pic:pic>
              </a:graphicData>
            </a:graphic>
          </wp:inline>
        </w:drawing>
      </w:r>
      <w:r w:rsidRPr="00DE6633">
        <w:rPr>
          <w:rFonts w:ascii="Times New Roman" w:eastAsia="Times New Roman" w:hAnsi="Times New Roman"/>
          <w:sz w:val="20"/>
          <w:szCs w:val="20"/>
          <w:lang w:val="ru-RU" w:eastAsia="ru-RU"/>
        </w:rPr>
        <w:t xml:space="preserve"> </w:t>
      </w:r>
      <w:r w:rsidRPr="00DE6633">
        <w:rPr>
          <w:rFonts w:ascii="Times New Roman" w:eastAsia="Times New Roman" w:hAnsi="Times New Roman"/>
          <w:noProof/>
          <w:sz w:val="20"/>
          <w:szCs w:val="20"/>
          <w:lang w:val="ru-RU" w:eastAsia="ru-RU"/>
        </w:rPr>
        <w:drawing>
          <wp:inline distT="0" distB="0" distL="0" distR="0" wp14:anchorId="43A38852" wp14:editId="73B188A1">
            <wp:extent cx="1323975" cy="1123950"/>
            <wp:effectExtent l="0" t="0" r="0" b="0"/>
            <wp:docPr id="18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63"/>
                    <pic:cNvPicPr>
                      <a:picLocks noChangeAspect="1" noChangeArrowheads="1"/>
                    </pic:cNvPicPr>
                  </pic:nvPicPr>
                  <pic:blipFill>
                    <a:blip r:embed="rId60" cstate="print"/>
                    <a:stretch>
                      <a:fillRect/>
                    </a:stretch>
                  </pic:blipFill>
                  <pic:spPr bwMode="auto">
                    <a:xfrm>
                      <a:off x="0" y="0"/>
                      <a:ext cx="1323975" cy="1123950"/>
                    </a:xfrm>
                    <a:prstGeom prst="rect">
                      <a:avLst/>
                    </a:prstGeom>
                  </pic:spPr>
                </pic:pic>
              </a:graphicData>
            </a:graphic>
          </wp:inline>
        </w:drawing>
      </w:r>
    </w:p>
    <w:p w14:paraId="1185DF5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57D5B8AA"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Схема обработки окантовки проймы Черт. 3.6</w:t>
      </w:r>
    </w:p>
    <w:p w14:paraId="3D1A241B"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b/>
          <w:sz w:val="20"/>
          <w:szCs w:val="20"/>
          <w:lang w:val="ru-RU" w:eastAsia="ru-RU"/>
        </w:rPr>
        <w:t xml:space="preserve">                                     </w:t>
      </w:r>
      <w:r w:rsidRPr="00DE6633">
        <w:rPr>
          <w:rFonts w:ascii="Times New Roman" w:eastAsia="Times New Roman" w:hAnsi="Times New Roman"/>
          <w:b/>
          <w:noProof/>
          <w:sz w:val="20"/>
          <w:szCs w:val="20"/>
          <w:lang w:val="ru-RU" w:eastAsia="ru-RU"/>
        </w:rPr>
        <w:drawing>
          <wp:inline distT="0" distB="0" distL="0" distR="0" wp14:anchorId="7CD37654" wp14:editId="576F7FA8">
            <wp:extent cx="2400300" cy="1219200"/>
            <wp:effectExtent l="0" t="0" r="0" b="0"/>
            <wp:docPr id="188"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92"/>
                    <pic:cNvPicPr>
                      <a:picLocks noChangeAspect="1" noChangeArrowheads="1"/>
                    </pic:cNvPicPr>
                  </pic:nvPicPr>
                  <pic:blipFill>
                    <a:blip r:embed="rId61" cstate="print"/>
                    <a:stretch>
                      <a:fillRect/>
                    </a:stretch>
                  </pic:blipFill>
                  <pic:spPr bwMode="auto">
                    <a:xfrm>
                      <a:off x="0" y="0"/>
                      <a:ext cx="2400300" cy="1219200"/>
                    </a:xfrm>
                    <a:prstGeom prst="rect">
                      <a:avLst/>
                    </a:prstGeom>
                  </pic:spPr>
                </pic:pic>
              </a:graphicData>
            </a:graphic>
          </wp:inline>
        </w:drawing>
      </w:r>
    </w:p>
    <w:p w14:paraId="2EE7EB30"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p>
    <w:p w14:paraId="12365FF1" w14:textId="77777777" w:rsidR="002F2EA1" w:rsidRPr="00DE6633" w:rsidRDefault="002F2EA1" w:rsidP="00DE6633">
      <w:pPr>
        <w:widowControl/>
        <w:snapToGrid w:val="0"/>
        <w:ind w:left="0" w:right="0" w:firstLine="720"/>
        <w:rPr>
          <w:rFonts w:ascii="Times New Roman" w:eastAsia="Times New Roman" w:hAnsi="Times New Roman"/>
          <w:i/>
          <w:sz w:val="20"/>
          <w:szCs w:val="20"/>
          <w:lang w:val="ru-RU" w:eastAsia="ru-RU"/>
        </w:rPr>
      </w:pPr>
    </w:p>
    <w:p w14:paraId="4B0B4950"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3.2 ОСОБЕННОСТИ ОБРАБОТКИ</w:t>
      </w:r>
    </w:p>
    <w:p w14:paraId="0B0854B6" w14:textId="77777777" w:rsidR="002F2EA1" w:rsidRPr="00DE6633" w:rsidRDefault="002F2EA1" w:rsidP="00DE6633">
      <w:pPr>
        <w:widowControl/>
        <w:snapToGrid w:val="0"/>
        <w:ind w:left="0" w:right="0" w:firstLine="539"/>
        <w:rPr>
          <w:rFonts w:ascii="Times New Roman" w:eastAsia="Times New Roman" w:hAnsi="Times New Roman"/>
          <w:b/>
          <w:sz w:val="20"/>
          <w:szCs w:val="20"/>
          <w:lang w:val="ru-RU" w:eastAsia="ru-RU"/>
        </w:rPr>
      </w:pPr>
    </w:p>
    <w:p w14:paraId="59A68B01" w14:textId="77777777" w:rsidR="002F2EA1" w:rsidRPr="00DE6633" w:rsidRDefault="002F2EA1" w:rsidP="00DE6633">
      <w:pPr>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Воротник стойка с карманом для капюшона. Прорезной карман обработан типовым методом, с застежкой на реверсивную тесьму молния с полиуретановым покрытием тип 5.</w:t>
      </w:r>
    </w:p>
    <w:p w14:paraId="652F8ABD" w14:textId="77777777" w:rsidR="002F2EA1" w:rsidRPr="00DE6633" w:rsidRDefault="002F2EA1" w:rsidP="00DE6633">
      <w:pPr>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 и спинка простеганы декоративной стежкой.</w:t>
      </w:r>
    </w:p>
    <w:p w14:paraId="6BEA6BA5" w14:textId="77777777" w:rsidR="002F2EA1" w:rsidRPr="00DE6633" w:rsidRDefault="002F2EA1" w:rsidP="00DE6633">
      <w:pPr>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Центральная застежка молния с двумя замками нейлон витая тип 5, с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на верхнем замке.</w:t>
      </w:r>
    </w:p>
    <w:p w14:paraId="1B3083DE" w14:textId="77777777" w:rsidR="002F2EA1" w:rsidRPr="00DE6633" w:rsidRDefault="002F2EA1" w:rsidP="00DE6633">
      <w:pPr>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Карманы с застежкой на тесьму молния </w:t>
      </w:r>
      <w:proofErr w:type="gramStart"/>
      <w:r w:rsidRPr="00DE6633">
        <w:rPr>
          <w:rFonts w:ascii="Times New Roman" w:eastAsia="Times New Roman" w:hAnsi="Times New Roman"/>
          <w:sz w:val="20"/>
          <w:szCs w:val="20"/>
          <w:lang w:val="ru-RU" w:eastAsia="ru-RU"/>
        </w:rPr>
        <w:t>нейлон</w:t>
      </w:r>
      <w:proofErr w:type="gramEnd"/>
      <w:r w:rsidRPr="00DE6633">
        <w:rPr>
          <w:rFonts w:ascii="Times New Roman" w:eastAsia="Times New Roman" w:hAnsi="Times New Roman"/>
          <w:sz w:val="20"/>
          <w:szCs w:val="20"/>
          <w:lang w:val="ru-RU" w:eastAsia="ru-RU"/>
        </w:rPr>
        <w:t xml:space="preserve"> витая тип 5 и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обрабатывается типовым методом, расположены в конструктивных линиях.</w:t>
      </w:r>
    </w:p>
    <w:p w14:paraId="2F3F96EB"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Проймы окантованы эластичной тесьмой (ширина тесьмы 20 мм, в готовом виде 10 мм).</w:t>
      </w:r>
    </w:p>
    <w:p w14:paraId="358D82D9"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 низу ширина жилета регулируется с помощью эластичного шнура со стопперами, выведенными наружу с внутренней стороны жилета через люверсы – по два люверса с каждой стороны от бокового шва.</w:t>
      </w:r>
    </w:p>
    <w:p w14:paraId="10E191A2"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Этикетка размерная, с изображением товарного знака и указанием размера настрочена контурной вышивкой по центру горловины спинки на подкладке. </w:t>
      </w:r>
    </w:p>
    <w:p w14:paraId="389C9C50"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Этикетка с составом, символами по уходу за изделием в процессе эксплуатации вложена в левый боковой шов подкладки изделия. </w:t>
      </w:r>
    </w:p>
    <w:p w14:paraId="6B258632"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узлы, швы, нитки и т.д. </w:t>
      </w:r>
      <w:proofErr w:type="spellStart"/>
      <w:r w:rsidRPr="00DE6633">
        <w:rPr>
          <w:rFonts w:ascii="Times New Roman" w:eastAsia="Times New Roman" w:hAnsi="Times New Roman"/>
          <w:sz w:val="20"/>
          <w:szCs w:val="20"/>
          <w:lang w:val="ru-RU" w:eastAsia="ru-RU"/>
        </w:rPr>
        <w:t>высокоизносоустойчевы</w:t>
      </w:r>
      <w:proofErr w:type="spellEnd"/>
      <w:r w:rsidRPr="00DE6633">
        <w:rPr>
          <w:rFonts w:ascii="Times New Roman" w:eastAsia="Times New Roman" w:hAnsi="Times New Roman"/>
          <w:sz w:val="20"/>
          <w:szCs w:val="20"/>
          <w:lang w:val="ru-RU" w:eastAsia="ru-RU"/>
        </w:rPr>
        <w:t>, прочные, выдерживают разрывную нагрузку, что соответствует повышенным требованиям к спортивной одежде.</w:t>
      </w:r>
    </w:p>
    <w:p w14:paraId="199A23E7"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4960126F"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При пошиве используют: </w:t>
      </w:r>
    </w:p>
    <w:p w14:paraId="05B00B0A"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прямострочную</w:t>
      </w:r>
      <w:proofErr w:type="spellEnd"/>
      <w:r w:rsidRPr="00DE6633">
        <w:rPr>
          <w:rFonts w:ascii="Times New Roman" w:eastAsia="Times New Roman" w:hAnsi="Times New Roman"/>
          <w:sz w:val="20"/>
          <w:szCs w:val="20"/>
          <w:lang w:val="ru-RU" w:eastAsia="ru-RU"/>
        </w:rPr>
        <w:t xml:space="preserve"> универсальную машину челночного стежка;</w:t>
      </w:r>
    </w:p>
    <w:p w14:paraId="4DA42286"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закрепочную спец. машину челночного стежка;</w:t>
      </w:r>
    </w:p>
    <w:p w14:paraId="2CCD48BF"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вышивальное оборудование;</w:t>
      </w:r>
    </w:p>
    <w:p w14:paraId="5A6C8799"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печатное оборудование;</w:t>
      </w:r>
    </w:p>
    <w:p w14:paraId="109AEBFA"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пресс для установки люверсов;</w:t>
      </w:r>
    </w:p>
    <w:p w14:paraId="225B7ECF"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 о </w:t>
      </w:r>
      <w:proofErr w:type="spellStart"/>
      <w:r w:rsidRPr="00DE6633">
        <w:rPr>
          <w:rFonts w:ascii="Times New Roman" w:eastAsia="Times New Roman" w:hAnsi="Times New Roman"/>
          <w:sz w:val="20"/>
          <w:szCs w:val="20"/>
          <w:lang w:val="ru-RU" w:eastAsia="ru-RU"/>
        </w:rPr>
        <w:t>борудование</w:t>
      </w:r>
      <w:proofErr w:type="spellEnd"/>
      <w:r w:rsidRPr="00DE6633">
        <w:rPr>
          <w:rFonts w:ascii="Times New Roman" w:eastAsia="Times New Roman" w:hAnsi="Times New Roman"/>
          <w:sz w:val="20"/>
          <w:szCs w:val="20"/>
          <w:lang w:val="ru-RU" w:eastAsia="ru-RU"/>
        </w:rPr>
        <w:t xml:space="preserve"> ВТО;</w:t>
      </w:r>
    </w:p>
    <w:p w14:paraId="2B1C8C63"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стегальное оборудование.</w:t>
      </w:r>
    </w:p>
    <w:p w14:paraId="01428CDB"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71226DB2"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оборудование обслуживается и отлаживается должным образом для высокопродуктивной и качественной работы.</w:t>
      </w:r>
    </w:p>
    <w:p w14:paraId="50D73216"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b/>
          <w:sz w:val="20"/>
          <w:szCs w:val="20"/>
          <w:lang w:val="ru-RU" w:eastAsia="ru-RU"/>
        </w:rPr>
      </w:pPr>
    </w:p>
    <w:p w14:paraId="6AA954ED"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b/>
          <w:sz w:val="20"/>
          <w:szCs w:val="20"/>
          <w:lang w:val="ru-RU" w:eastAsia="ru-RU"/>
        </w:rPr>
      </w:pPr>
    </w:p>
    <w:p w14:paraId="7D2BE741"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4. СПЕЦИФИКАЦИЯ ПО МАТЕРИАЛАМ</w:t>
      </w:r>
    </w:p>
    <w:p w14:paraId="18539CAE" w14:textId="77777777" w:rsidR="002F2EA1" w:rsidRPr="00DE6633" w:rsidRDefault="002F2EA1" w:rsidP="00DE6633">
      <w:pPr>
        <w:widowControl/>
        <w:tabs>
          <w:tab w:val="left" w:pos="900"/>
        </w:tabs>
        <w:snapToGrid w:val="0"/>
        <w:ind w:left="0" w:right="0" w:firstLine="720"/>
        <w:jc w:val="center"/>
        <w:rPr>
          <w:rFonts w:ascii="Times New Roman" w:eastAsia="Times New Roman" w:hAnsi="Times New Roman"/>
          <w:sz w:val="20"/>
          <w:szCs w:val="20"/>
          <w:lang w:val="ru-RU" w:eastAsia="ru-RU"/>
        </w:rPr>
      </w:pPr>
    </w:p>
    <w:p w14:paraId="5AAE809F" w14:textId="77777777" w:rsidR="002F2EA1" w:rsidRPr="00DE6633" w:rsidRDefault="002F2EA1" w:rsidP="00DE6633">
      <w:pPr>
        <w:widowControl/>
        <w:tabs>
          <w:tab w:val="left" w:pos="64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 мужской изготовлен из материалов, указанных в таблицах 2.</w:t>
      </w:r>
    </w:p>
    <w:p w14:paraId="7389438D" w14:textId="77777777" w:rsidR="002F2EA1" w:rsidRPr="00DE6633" w:rsidRDefault="002F2EA1" w:rsidP="00DE6633">
      <w:pPr>
        <w:widowControl/>
        <w:tabs>
          <w:tab w:val="left" w:pos="6460"/>
        </w:tabs>
        <w:snapToGrid w:val="0"/>
        <w:ind w:left="0" w:right="0" w:firstLine="720"/>
        <w:rPr>
          <w:rFonts w:ascii="Times New Roman" w:eastAsia="Times New Roman" w:hAnsi="Times New Roman"/>
          <w:sz w:val="20"/>
          <w:szCs w:val="20"/>
          <w:lang w:val="ru-RU" w:eastAsia="ru-RU"/>
        </w:rPr>
      </w:pPr>
    </w:p>
    <w:p w14:paraId="73F178B9" w14:textId="77777777" w:rsidR="002F2EA1" w:rsidRPr="00DE6633" w:rsidRDefault="002F2EA1" w:rsidP="00DE6633">
      <w:pPr>
        <w:widowControl/>
        <w:tabs>
          <w:tab w:val="left" w:pos="64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Плечевая одежда: Жилет   </w:t>
      </w:r>
      <w:r w:rsidRPr="00DE6633">
        <w:rPr>
          <w:rFonts w:ascii="Times New Roman" w:eastAsia="Times New Roman" w:hAnsi="Times New Roman"/>
          <w:sz w:val="20"/>
          <w:szCs w:val="20"/>
          <w:lang w:val="ru-RU" w:eastAsia="ru-RU"/>
        </w:rPr>
        <w:tab/>
        <w:t xml:space="preserve">                                                                                              Таблица 1. </w:t>
      </w:r>
    </w:p>
    <w:tbl>
      <w:tblPr>
        <w:tblW w:w="992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841"/>
        <w:gridCol w:w="5246"/>
        <w:gridCol w:w="2836"/>
      </w:tblGrid>
      <w:tr w:rsidR="002F2EA1" w:rsidRPr="00DE6633" w14:paraId="78219241" w14:textId="77777777" w:rsidTr="00CB0BB8">
        <w:trPr>
          <w:trHeight w:val="699"/>
        </w:trPr>
        <w:tc>
          <w:tcPr>
            <w:tcW w:w="1841" w:type="dxa"/>
            <w:tcBorders>
              <w:top w:val="single" w:sz="4" w:space="0" w:color="00000A"/>
              <w:left w:val="single" w:sz="4" w:space="0" w:color="00000A"/>
              <w:bottom w:val="single" w:sz="4" w:space="0" w:color="00000A"/>
              <w:right w:val="single" w:sz="4" w:space="0" w:color="00000A"/>
            </w:tcBorders>
          </w:tcPr>
          <w:p w14:paraId="11B13ED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Материал</w:t>
            </w:r>
          </w:p>
        </w:tc>
        <w:tc>
          <w:tcPr>
            <w:tcW w:w="5246" w:type="dxa"/>
            <w:tcBorders>
              <w:top w:val="single" w:sz="4" w:space="0" w:color="00000A"/>
              <w:left w:val="single" w:sz="4" w:space="0" w:color="00000A"/>
              <w:bottom w:val="single" w:sz="4" w:space="0" w:color="00000A"/>
              <w:right w:val="single" w:sz="4" w:space="0" w:color="00000A"/>
            </w:tcBorders>
          </w:tcPr>
          <w:p w14:paraId="57C41AF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Состав, свойства</w:t>
            </w:r>
          </w:p>
        </w:tc>
        <w:tc>
          <w:tcPr>
            <w:tcW w:w="2836" w:type="dxa"/>
            <w:tcBorders>
              <w:top w:val="single" w:sz="4" w:space="0" w:color="00000A"/>
              <w:left w:val="single" w:sz="4" w:space="0" w:color="00000A"/>
              <w:bottom w:val="single" w:sz="4" w:space="0" w:color="00000A"/>
              <w:right w:val="single" w:sz="4" w:space="0" w:color="00000A"/>
            </w:tcBorders>
          </w:tcPr>
          <w:p w14:paraId="194B484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Цвет по справочнику </w:t>
            </w:r>
            <w:proofErr w:type="spellStart"/>
            <w:r w:rsidRPr="00DE6633">
              <w:rPr>
                <w:rFonts w:ascii="Times New Roman" w:eastAsia="Times New Roman" w:hAnsi="Times New Roman"/>
                <w:sz w:val="20"/>
                <w:szCs w:val="20"/>
                <w:lang w:val="ru-RU" w:eastAsia="ru-RU"/>
              </w:rPr>
              <w:t>Pantone</w:t>
            </w:r>
            <w:proofErr w:type="spellEnd"/>
          </w:p>
        </w:tc>
      </w:tr>
      <w:tr w:rsidR="002F2EA1" w:rsidRPr="00DE6633" w14:paraId="705911B5" w14:textId="77777777" w:rsidTr="00CB0BB8">
        <w:trPr>
          <w:trHeight w:val="557"/>
        </w:trPr>
        <w:tc>
          <w:tcPr>
            <w:tcW w:w="1841" w:type="dxa"/>
            <w:tcBorders>
              <w:top w:val="single" w:sz="4" w:space="0" w:color="00000A"/>
              <w:left w:val="single" w:sz="4" w:space="0" w:color="00000A"/>
              <w:bottom w:val="single" w:sz="4" w:space="0" w:color="00000A"/>
              <w:right w:val="single" w:sz="4" w:space="0" w:color="00000A"/>
            </w:tcBorders>
          </w:tcPr>
          <w:p w14:paraId="3AF4B11D"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Ткань верха</w:t>
            </w:r>
          </w:p>
        </w:tc>
        <w:tc>
          <w:tcPr>
            <w:tcW w:w="5246" w:type="dxa"/>
            <w:tcBorders>
              <w:top w:val="single" w:sz="4" w:space="0" w:color="00000A"/>
              <w:left w:val="single" w:sz="4" w:space="0" w:color="00000A"/>
              <w:bottom w:val="single" w:sz="4" w:space="0" w:color="00000A"/>
              <w:right w:val="single" w:sz="4" w:space="0" w:color="00000A"/>
            </w:tcBorders>
          </w:tcPr>
          <w:p w14:paraId="583B75C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Ткань верха 100% полиэстер  от 64 г/м² до 66 г/м² (с водоотталкивающей пропиткой);</w:t>
            </w:r>
          </w:p>
          <w:p w14:paraId="7C226819"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Рабочая ширина [57 "]</w:t>
            </w:r>
          </w:p>
          <w:p w14:paraId="4F007D3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Цветоустойчивость материала к воздействию пота - ISO 105-E04 4 балла</w:t>
            </w:r>
          </w:p>
          <w:p w14:paraId="60D19E9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Цветоустойчивость материала к воздействию солнечного света - ISO 105-B04 темные цвета -4 балла, светлые цвета- 3 балла</w:t>
            </w:r>
          </w:p>
          <w:p w14:paraId="64BE1CB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Пиллингуемость</w:t>
            </w:r>
            <w:proofErr w:type="spellEnd"/>
            <w:r w:rsidRPr="00DE6633">
              <w:rPr>
                <w:rFonts w:ascii="Times New Roman" w:eastAsia="Times New Roman" w:hAnsi="Times New Roman"/>
                <w:sz w:val="20"/>
                <w:szCs w:val="20"/>
                <w:lang w:val="ru-RU" w:eastAsia="ru-RU"/>
              </w:rPr>
              <w:t xml:space="preserve"> по стандарту ISO 12945-1 (</w:t>
            </w:r>
            <w:proofErr w:type="spellStart"/>
            <w:r w:rsidRPr="00DE6633">
              <w:rPr>
                <w:rFonts w:ascii="Times New Roman" w:eastAsia="Times New Roman" w:hAnsi="Times New Roman"/>
                <w:sz w:val="20"/>
                <w:szCs w:val="20"/>
                <w:lang w:val="ru-RU" w:eastAsia="ru-RU"/>
              </w:rPr>
              <w:t>pilling</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box</w:t>
            </w:r>
            <w:proofErr w:type="spellEnd"/>
            <w:r w:rsidRPr="00DE6633">
              <w:rPr>
                <w:rFonts w:ascii="Times New Roman" w:eastAsia="Times New Roman" w:hAnsi="Times New Roman"/>
                <w:sz w:val="20"/>
                <w:szCs w:val="20"/>
                <w:lang w:val="ru-RU" w:eastAsia="ru-RU"/>
              </w:rPr>
              <w:t>) / ISO12945-2 (</w:t>
            </w:r>
            <w:proofErr w:type="spellStart"/>
            <w:r w:rsidRPr="00DE6633">
              <w:rPr>
                <w:rFonts w:ascii="Times New Roman" w:eastAsia="Times New Roman" w:hAnsi="Times New Roman"/>
                <w:sz w:val="20"/>
                <w:szCs w:val="20"/>
                <w:lang w:val="ru-RU" w:eastAsia="ru-RU"/>
              </w:rPr>
              <w:t>Martindale</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test</w:t>
            </w:r>
            <w:proofErr w:type="spellEnd"/>
            <w:r w:rsidRPr="00DE6633">
              <w:rPr>
                <w:rFonts w:ascii="Times New Roman" w:eastAsia="Times New Roman" w:hAnsi="Times New Roman"/>
                <w:sz w:val="20"/>
                <w:szCs w:val="20"/>
                <w:lang w:val="ru-RU" w:eastAsia="ru-RU"/>
              </w:rPr>
              <w:t>) – отсутствует</w:t>
            </w:r>
          </w:p>
          <w:p w14:paraId="6C6056BE" w14:textId="5B7ECA1C"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Усадка после стирки по основе и утку по стандарту ISO 5077 / ISO 6330 / ISO 3759 после 5 стирок </w:t>
            </w:r>
            <w:r w:rsidR="00C95D6E">
              <w:rPr>
                <w:rFonts w:ascii="Times New Roman" w:eastAsia="Times New Roman" w:hAnsi="Times New Roman"/>
                <w:sz w:val="20"/>
                <w:szCs w:val="20"/>
                <w:lang w:val="ru-RU" w:eastAsia="ru-RU"/>
              </w:rPr>
              <w:t>-</w:t>
            </w:r>
            <w:r w:rsidRPr="00DE6633">
              <w:rPr>
                <w:rFonts w:ascii="Times New Roman" w:eastAsia="Times New Roman" w:hAnsi="Times New Roman"/>
                <w:sz w:val="20"/>
                <w:szCs w:val="20"/>
                <w:lang w:val="ru-RU" w:eastAsia="ru-RU"/>
              </w:rPr>
              <w:t xml:space="preserve"> 2%</w:t>
            </w:r>
          </w:p>
          <w:p w14:paraId="46ECB50D"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Скручивание после стирки   ISO 16322-2 Нет</w:t>
            </w:r>
          </w:p>
          <w:p w14:paraId="01EAA17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Полное отсутствие вредных примесей и выделений   в соответствие со стандартами</w:t>
            </w:r>
          </w:p>
          <w:p w14:paraId="21423C96"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eastAsia="ru-RU"/>
              </w:rPr>
              <w:t>EN14362-1-2/ISO 14184-1/ISO 11885</w:t>
            </w:r>
          </w:p>
          <w:p w14:paraId="051B09DC" w14:textId="77777777" w:rsidR="002F2EA1" w:rsidRPr="00DE6633" w:rsidRDefault="002F2EA1" w:rsidP="00DE6633">
            <w:pPr>
              <w:widowControl/>
              <w:snapToGrid w:val="0"/>
              <w:ind w:left="0" w:right="0"/>
              <w:rPr>
                <w:rFonts w:ascii="Times New Roman" w:eastAsia="Times New Roman" w:hAnsi="Times New Roman"/>
                <w:sz w:val="20"/>
                <w:szCs w:val="20"/>
                <w:lang w:eastAsia="ru-RU"/>
              </w:rPr>
            </w:pPr>
            <w:r w:rsidRPr="00DE6633">
              <w:rPr>
                <w:rFonts w:ascii="Times New Roman" w:eastAsia="Times New Roman" w:hAnsi="Times New Roman"/>
                <w:sz w:val="20"/>
                <w:szCs w:val="20"/>
                <w:lang w:eastAsia="ru-RU"/>
              </w:rPr>
              <w:t>ISO 105 E04/BS EN 1483/ISO 17070/ ISO 25101/ ISO 17353</w:t>
            </w:r>
          </w:p>
        </w:tc>
        <w:tc>
          <w:tcPr>
            <w:tcW w:w="2836" w:type="dxa"/>
            <w:tcBorders>
              <w:top w:val="single" w:sz="4" w:space="0" w:color="00000A"/>
              <w:left w:val="single" w:sz="4" w:space="0" w:color="00000A"/>
              <w:bottom w:val="single" w:sz="4" w:space="0" w:color="00000A"/>
              <w:right w:val="single" w:sz="4" w:space="0" w:color="00000A"/>
            </w:tcBorders>
          </w:tcPr>
          <w:p w14:paraId="7955EC59"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 19-3921 TPX</w:t>
            </w:r>
          </w:p>
        </w:tc>
      </w:tr>
      <w:tr w:rsidR="002F2EA1" w:rsidRPr="00DE6633" w14:paraId="5230CE65" w14:textId="77777777" w:rsidTr="00CB0BB8">
        <w:trPr>
          <w:trHeight w:val="555"/>
        </w:trPr>
        <w:tc>
          <w:tcPr>
            <w:tcW w:w="1841" w:type="dxa"/>
            <w:tcBorders>
              <w:top w:val="single" w:sz="4" w:space="0" w:color="00000A"/>
              <w:left w:val="single" w:sz="4" w:space="0" w:color="00000A"/>
              <w:bottom w:val="single" w:sz="4" w:space="0" w:color="00000A"/>
              <w:right w:val="single" w:sz="4" w:space="0" w:color="00000A"/>
            </w:tcBorders>
          </w:tcPr>
          <w:p w14:paraId="240944D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w:t>
            </w:r>
          </w:p>
        </w:tc>
        <w:tc>
          <w:tcPr>
            <w:tcW w:w="5246" w:type="dxa"/>
            <w:tcBorders>
              <w:top w:val="single" w:sz="4" w:space="0" w:color="00000A"/>
              <w:left w:val="single" w:sz="4" w:space="0" w:color="00000A"/>
              <w:bottom w:val="single" w:sz="4" w:space="0" w:color="00000A"/>
              <w:right w:val="single" w:sz="4" w:space="0" w:color="00000A"/>
            </w:tcBorders>
          </w:tcPr>
          <w:p w14:paraId="12A3B2B9"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Микрофлис</w:t>
            </w:r>
            <w:proofErr w:type="spellEnd"/>
            <w:r w:rsidRPr="00DE6633">
              <w:rPr>
                <w:rFonts w:ascii="Times New Roman" w:eastAsia="Times New Roman" w:hAnsi="Times New Roman"/>
                <w:sz w:val="20"/>
                <w:szCs w:val="20"/>
                <w:lang w:val="ru-RU" w:eastAsia="ru-RU"/>
              </w:rPr>
              <w:t xml:space="preserve"> с односторонним </w:t>
            </w:r>
            <w:proofErr w:type="spellStart"/>
            <w:r w:rsidRPr="00DE6633">
              <w:rPr>
                <w:rFonts w:ascii="Times New Roman" w:eastAsia="Times New Roman" w:hAnsi="Times New Roman"/>
                <w:sz w:val="20"/>
                <w:szCs w:val="20"/>
                <w:lang w:val="ru-RU" w:eastAsia="ru-RU"/>
              </w:rPr>
              <w:t>подчесом</w:t>
            </w:r>
            <w:proofErr w:type="spellEnd"/>
            <w:r w:rsidRPr="00DE6633">
              <w:rPr>
                <w:rFonts w:ascii="Times New Roman" w:eastAsia="Times New Roman" w:hAnsi="Times New Roman"/>
                <w:sz w:val="20"/>
                <w:szCs w:val="20"/>
                <w:lang w:val="ru-RU" w:eastAsia="ru-RU"/>
              </w:rPr>
              <w:t>, 100% полиэстер, от 179 г/м²  до181 г/м²;</w:t>
            </w:r>
          </w:p>
          <w:p w14:paraId="2D0C0DE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Brush</w:t>
            </w:r>
            <w:proofErr w:type="spellEnd"/>
            <w:r w:rsidRPr="00DE6633">
              <w:rPr>
                <w:rFonts w:ascii="Times New Roman" w:eastAsia="Times New Roman" w:hAnsi="Times New Roman"/>
                <w:sz w:val="20"/>
                <w:szCs w:val="20"/>
                <w:lang w:val="ru-RU" w:eastAsia="ru-RU"/>
              </w:rPr>
              <w:t xml:space="preserve"> </w:t>
            </w:r>
            <w:proofErr w:type="spellStart"/>
            <w:r w:rsidRPr="00DE6633">
              <w:rPr>
                <w:rFonts w:ascii="Times New Roman" w:eastAsia="Times New Roman" w:hAnsi="Times New Roman"/>
                <w:sz w:val="20"/>
                <w:szCs w:val="20"/>
                <w:lang w:val="ru-RU" w:eastAsia="ru-RU"/>
              </w:rPr>
              <w:t>Tricot</w:t>
            </w:r>
            <w:proofErr w:type="spellEnd"/>
            <w:r w:rsidRPr="00DE6633">
              <w:rPr>
                <w:rFonts w:ascii="Times New Roman" w:eastAsia="Times New Roman" w:hAnsi="Times New Roman"/>
                <w:sz w:val="20"/>
                <w:szCs w:val="20"/>
                <w:lang w:val="ru-RU" w:eastAsia="ru-RU"/>
              </w:rPr>
              <w:t xml:space="preserve"> состав 100% полиэстер, от  139г/м²  до  141 г/м²</w:t>
            </w:r>
          </w:p>
        </w:tc>
        <w:tc>
          <w:tcPr>
            <w:tcW w:w="2836" w:type="dxa"/>
            <w:tcBorders>
              <w:top w:val="single" w:sz="4" w:space="0" w:color="00000A"/>
              <w:left w:val="single" w:sz="4" w:space="0" w:color="00000A"/>
              <w:bottom w:val="single" w:sz="4" w:space="0" w:color="00000A"/>
              <w:right w:val="single" w:sz="4" w:space="0" w:color="00000A"/>
            </w:tcBorders>
          </w:tcPr>
          <w:p w14:paraId="427EB86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 19-3921 TPX</w:t>
            </w:r>
          </w:p>
          <w:p w14:paraId="12742A1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0D7EBD4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 19-3921 TPX</w:t>
            </w:r>
          </w:p>
        </w:tc>
      </w:tr>
      <w:tr w:rsidR="002F2EA1" w:rsidRPr="00DE6633" w14:paraId="672AAA23" w14:textId="77777777" w:rsidTr="00CB0BB8">
        <w:trPr>
          <w:trHeight w:val="248"/>
        </w:trPr>
        <w:tc>
          <w:tcPr>
            <w:tcW w:w="1841" w:type="dxa"/>
            <w:tcBorders>
              <w:top w:val="single" w:sz="4" w:space="0" w:color="00000A"/>
              <w:left w:val="single" w:sz="4" w:space="0" w:color="00000A"/>
              <w:bottom w:val="single" w:sz="4" w:space="0" w:color="00000A"/>
              <w:right w:val="single" w:sz="4" w:space="0" w:color="00000A"/>
            </w:tcBorders>
          </w:tcPr>
          <w:p w14:paraId="356AE4F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Утеплитель</w:t>
            </w:r>
          </w:p>
        </w:tc>
        <w:tc>
          <w:tcPr>
            <w:tcW w:w="5246" w:type="dxa"/>
            <w:tcBorders>
              <w:top w:val="single" w:sz="4" w:space="0" w:color="00000A"/>
              <w:left w:val="single" w:sz="4" w:space="0" w:color="00000A"/>
              <w:bottom w:val="single" w:sz="4" w:space="0" w:color="00000A"/>
              <w:right w:val="single" w:sz="4" w:space="0" w:color="00000A"/>
            </w:tcBorders>
          </w:tcPr>
          <w:p w14:paraId="60DE9D4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Синтепон, 100% полиэстер, 100 г/м²;</w:t>
            </w:r>
          </w:p>
        </w:tc>
        <w:tc>
          <w:tcPr>
            <w:tcW w:w="2836" w:type="dxa"/>
            <w:tcBorders>
              <w:top w:val="single" w:sz="4" w:space="0" w:color="00000A"/>
              <w:left w:val="single" w:sz="4" w:space="0" w:color="00000A"/>
              <w:bottom w:val="single" w:sz="4" w:space="0" w:color="00000A"/>
              <w:right w:val="single" w:sz="4" w:space="0" w:color="00000A"/>
            </w:tcBorders>
          </w:tcPr>
          <w:p w14:paraId="574402C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Белый</w:t>
            </w:r>
          </w:p>
        </w:tc>
      </w:tr>
      <w:tr w:rsidR="002F2EA1" w:rsidRPr="00DE6633" w14:paraId="66EF0ACF" w14:textId="77777777" w:rsidTr="00CB0BB8">
        <w:trPr>
          <w:trHeight w:val="894"/>
        </w:trPr>
        <w:tc>
          <w:tcPr>
            <w:tcW w:w="1841" w:type="dxa"/>
            <w:tcBorders>
              <w:top w:val="single" w:sz="4" w:space="0" w:color="00000A"/>
              <w:left w:val="single" w:sz="4" w:space="0" w:color="00000A"/>
              <w:bottom w:val="single" w:sz="4" w:space="0" w:color="00000A"/>
              <w:right w:val="single" w:sz="4" w:space="0" w:color="00000A"/>
            </w:tcBorders>
          </w:tcPr>
          <w:p w14:paraId="6ACDDC8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Фурнитура</w:t>
            </w:r>
          </w:p>
        </w:tc>
        <w:tc>
          <w:tcPr>
            <w:tcW w:w="5246" w:type="dxa"/>
            <w:tcBorders>
              <w:top w:val="single" w:sz="4" w:space="0" w:color="00000A"/>
              <w:left w:val="single" w:sz="4" w:space="0" w:color="00000A"/>
              <w:bottom w:val="single" w:sz="4" w:space="0" w:color="00000A"/>
              <w:right w:val="single" w:sz="4" w:space="0" w:color="00000A"/>
            </w:tcBorders>
          </w:tcPr>
          <w:p w14:paraId="769107E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нейлон витая, </w:t>
            </w:r>
            <w:proofErr w:type="spellStart"/>
            <w:r w:rsidRPr="00DE6633">
              <w:rPr>
                <w:rFonts w:ascii="Times New Roman" w:eastAsia="Times New Roman" w:hAnsi="Times New Roman"/>
                <w:sz w:val="20"/>
                <w:szCs w:val="20"/>
                <w:lang w:val="ru-RU" w:eastAsia="ru-RU"/>
              </w:rPr>
              <w:t>двухзамковая</w:t>
            </w:r>
            <w:proofErr w:type="spellEnd"/>
            <w:r w:rsidRPr="00DE6633">
              <w:rPr>
                <w:rFonts w:ascii="Times New Roman" w:eastAsia="Times New Roman" w:hAnsi="Times New Roman"/>
                <w:sz w:val="20"/>
                <w:szCs w:val="20"/>
                <w:lang w:val="ru-RU" w:eastAsia="ru-RU"/>
              </w:rPr>
              <w:t xml:space="preserve"> тип 5, с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 xml:space="preserve"> - Центральная застежка.</w:t>
            </w:r>
          </w:p>
          <w:p w14:paraId="34E8BD8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w:t>
            </w:r>
            <w:proofErr w:type="gramStart"/>
            <w:r w:rsidRPr="00DE6633">
              <w:rPr>
                <w:rFonts w:ascii="Times New Roman" w:eastAsia="Times New Roman" w:hAnsi="Times New Roman"/>
                <w:sz w:val="20"/>
                <w:szCs w:val="20"/>
                <w:lang w:val="ru-RU" w:eastAsia="ru-RU"/>
              </w:rPr>
              <w:t>нейлон</w:t>
            </w:r>
            <w:proofErr w:type="gramEnd"/>
            <w:r w:rsidRPr="00DE6633">
              <w:rPr>
                <w:rFonts w:ascii="Times New Roman" w:eastAsia="Times New Roman" w:hAnsi="Times New Roman"/>
                <w:sz w:val="20"/>
                <w:szCs w:val="20"/>
                <w:lang w:val="ru-RU" w:eastAsia="ru-RU"/>
              </w:rPr>
              <w:t xml:space="preserve"> витая  тип 5 с декоративным </w:t>
            </w:r>
            <w:proofErr w:type="spellStart"/>
            <w:r w:rsidRPr="00DE6633">
              <w:rPr>
                <w:rFonts w:ascii="Times New Roman" w:eastAsia="Times New Roman" w:hAnsi="Times New Roman"/>
                <w:sz w:val="20"/>
                <w:szCs w:val="20"/>
                <w:lang w:val="ru-RU" w:eastAsia="ru-RU"/>
              </w:rPr>
              <w:t>пуллером</w:t>
            </w:r>
            <w:proofErr w:type="spellEnd"/>
            <w:r w:rsidRPr="00DE6633">
              <w:rPr>
                <w:rFonts w:ascii="Times New Roman" w:eastAsia="Times New Roman" w:hAnsi="Times New Roman"/>
                <w:sz w:val="20"/>
                <w:szCs w:val="20"/>
                <w:lang w:val="ru-RU" w:eastAsia="ru-RU"/>
              </w:rPr>
              <w:t>–Боковые карманы.</w:t>
            </w:r>
          </w:p>
          <w:p w14:paraId="5FBB95B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3A6B9E1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Тесьма-молния нейлон витая реверсивная с полиуретановым покрытием, тип 5, </w:t>
            </w:r>
            <w:proofErr w:type="spellStart"/>
            <w:r w:rsidRPr="00DE6633">
              <w:rPr>
                <w:rFonts w:ascii="Times New Roman" w:eastAsia="Times New Roman" w:hAnsi="Times New Roman"/>
                <w:sz w:val="20"/>
                <w:szCs w:val="20"/>
                <w:lang w:val="ru-RU" w:eastAsia="ru-RU"/>
              </w:rPr>
              <w:t>пуллер</w:t>
            </w:r>
            <w:proofErr w:type="spellEnd"/>
            <w:r w:rsidRPr="00DE6633">
              <w:rPr>
                <w:rFonts w:ascii="Times New Roman" w:eastAsia="Times New Roman" w:hAnsi="Times New Roman"/>
                <w:sz w:val="20"/>
                <w:szCs w:val="20"/>
                <w:lang w:val="ru-RU" w:eastAsia="ru-RU"/>
              </w:rPr>
              <w:t xml:space="preserve"> с фиксатором -Воротник</w:t>
            </w:r>
          </w:p>
          <w:p w14:paraId="4D9CC7E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12AE9456" w14:textId="20CEEE1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Люверсы диаметром не менее 7 мм не более 9мм – низ изделия, капюшон</w:t>
            </w:r>
          </w:p>
          <w:p w14:paraId="4E7D546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Стопперы – низ изделия, капюшон</w:t>
            </w:r>
          </w:p>
          <w:p w14:paraId="391CA16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Эластичный шнур диаметром [3мм] – низ изделия, капюшон</w:t>
            </w:r>
          </w:p>
          <w:p w14:paraId="1A67E08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Эластичная тесьма ширина [2см] (коэффициент растяжимости 1,5) - пройма</w:t>
            </w:r>
          </w:p>
          <w:p w14:paraId="1E1D702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Этикетка размерная</w:t>
            </w:r>
          </w:p>
          <w:p w14:paraId="6A64BBE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Этикетка составная </w:t>
            </w:r>
          </w:p>
          <w:p w14:paraId="358A1D3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tc>
        <w:tc>
          <w:tcPr>
            <w:tcW w:w="2836" w:type="dxa"/>
            <w:tcBorders>
              <w:top w:val="single" w:sz="4" w:space="0" w:color="00000A"/>
              <w:left w:val="single" w:sz="4" w:space="0" w:color="00000A"/>
              <w:bottom w:val="single" w:sz="4" w:space="0" w:color="00000A"/>
              <w:right w:val="single" w:sz="4" w:space="0" w:color="00000A"/>
            </w:tcBorders>
          </w:tcPr>
          <w:p w14:paraId="0E8F573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молния –19-3921 TPX, слайдер - блестящий никель, Зубья Серебро;</w:t>
            </w:r>
          </w:p>
          <w:p w14:paraId="2C12A8F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Тесьма- молния –19-3921 TPX, слайдер - блестящий никель, Зубья Серебро;</w:t>
            </w:r>
          </w:p>
          <w:p w14:paraId="62E8AB2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Тесьма- молния –19-3921 TPX, слайдер - блестящий никель, </w:t>
            </w:r>
            <w:proofErr w:type="spellStart"/>
            <w:r w:rsidRPr="00DE6633">
              <w:rPr>
                <w:rFonts w:ascii="Times New Roman" w:eastAsia="Times New Roman" w:hAnsi="Times New Roman"/>
                <w:sz w:val="20"/>
                <w:szCs w:val="20"/>
                <w:lang w:val="ru-RU" w:eastAsia="ru-RU"/>
              </w:rPr>
              <w:t>пуллер</w:t>
            </w:r>
            <w:proofErr w:type="spellEnd"/>
            <w:r w:rsidRPr="00DE6633">
              <w:rPr>
                <w:rFonts w:ascii="Times New Roman" w:eastAsia="Times New Roman" w:hAnsi="Times New Roman"/>
                <w:sz w:val="20"/>
                <w:szCs w:val="20"/>
                <w:lang w:val="ru-RU" w:eastAsia="ru-RU"/>
              </w:rPr>
              <w:t xml:space="preserve"> 19-3921 TPX,  Зубья Серебро; </w:t>
            </w:r>
          </w:p>
          <w:p w14:paraId="12F9C89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 19-3921 TPX;</w:t>
            </w:r>
          </w:p>
          <w:p w14:paraId="1390F3C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 19-3921 TPX;</w:t>
            </w:r>
          </w:p>
          <w:p w14:paraId="3AE5694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 19-3921 TPX;</w:t>
            </w:r>
          </w:p>
          <w:p w14:paraId="0E05451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7B37DA2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 19-3921 TPX;</w:t>
            </w:r>
          </w:p>
          <w:p w14:paraId="28B89B0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Синий – 19-3921 TPX;</w:t>
            </w:r>
          </w:p>
          <w:p w14:paraId="4D20307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tc>
      </w:tr>
      <w:tr w:rsidR="002F2EA1" w:rsidRPr="00DE6633" w14:paraId="6BA018E7" w14:textId="77777777" w:rsidTr="00CB0BB8">
        <w:trPr>
          <w:trHeight w:val="403"/>
        </w:trPr>
        <w:tc>
          <w:tcPr>
            <w:tcW w:w="1841" w:type="dxa"/>
            <w:tcBorders>
              <w:top w:val="single" w:sz="4" w:space="0" w:color="00000A"/>
              <w:left w:val="single" w:sz="4" w:space="0" w:color="00000A"/>
              <w:bottom w:val="single" w:sz="4" w:space="0" w:color="00000A"/>
              <w:right w:val="single" w:sz="4" w:space="0" w:color="00000A"/>
            </w:tcBorders>
          </w:tcPr>
          <w:p w14:paraId="7B7E840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Упаковка</w:t>
            </w:r>
          </w:p>
        </w:tc>
        <w:tc>
          <w:tcPr>
            <w:tcW w:w="5246" w:type="dxa"/>
            <w:tcBorders>
              <w:top w:val="single" w:sz="4" w:space="0" w:color="00000A"/>
              <w:left w:val="single" w:sz="4" w:space="0" w:color="00000A"/>
              <w:bottom w:val="single" w:sz="4" w:space="0" w:color="00000A"/>
              <w:right w:val="single" w:sz="4" w:space="0" w:color="00000A"/>
            </w:tcBorders>
          </w:tcPr>
          <w:p w14:paraId="3F9C292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Полиэтиленовый пакет PE-LD 04 - 60мкр</w:t>
            </w:r>
          </w:p>
        </w:tc>
        <w:tc>
          <w:tcPr>
            <w:tcW w:w="2836" w:type="dxa"/>
            <w:tcBorders>
              <w:top w:val="single" w:sz="4" w:space="0" w:color="00000A"/>
              <w:left w:val="single" w:sz="4" w:space="0" w:color="00000A"/>
              <w:bottom w:val="single" w:sz="4" w:space="0" w:color="00000A"/>
              <w:right w:val="single" w:sz="4" w:space="0" w:color="00000A"/>
            </w:tcBorders>
          </w:tcPr>
          <w:p w14:paraId="64E2CB5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Прозрачный</w:t>
            </w:r>
          </w:p>
        </w:tc>
      </w:tr>
    </w:tbl>
    <w:p w14:paraId="77E8549E"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p>
    <w:p w14:paraId="27033799"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5. СПЕЦИФИКАЦИЯ ДЕТАЛЕЙ КРОЯ ЖИЛЕТА</w:t>
      </w:r>
    </w:p>
    <w:p w14:paraId="4178A859" w14:textId="77777777" w:rsidR="002F2EA1" w:rsidRPr="00DE6633" w:rsidRDefault="002F2EA1" w:rsidP="00DE6633">
      <w:pPr>
        <w:widowControl/>
        <w:snapToGrid w:val="0"/>
        <w:ind w:left="0" w:right="0" w:firstLine="720"/>
        <w:jc w:val="center"/>
        <w:rPr>
          <w:rFonts w:ascii="Times New Roman" w:eastAsia="Times New Roman" w:hAnsi="Times New Roman"/>
          <w:sz w:val="20"/>
          <w:szCs w:val="20"/>
          <w:lang w:val="ru-RU" w:eastAsia="ru-RU"/>
        </w:rPr>
      </w:pPr>
    </w:p>
    <w:p w14:paraId="4CDF27E9" w14:textId="77777777" w:rsidR="002F2EA1" w:rsidRPr="00DE6633" w:rsidRDefault="002F2EA1" w:rsidP="00DE6633">
      <w:pPr>
        <w:widowControl/>
        <w:snapToGrid w:val="0"/>
        <w:ind w:left="0" w:right="0" w:firstLine="720"/>
        <w:jc w:val="right"/>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Таблица 2</w:t>
      </w:r>
    </w:p>
    <w:p w14:paraId="280AFDB9" w14:textId="77777777" w:rsidR="002F2EA1" w:rsidRPr="00DE6633" w:rsidRDefault="002F2EA1" w:rsidP="00DE6633">
      <w:pPr>
        <w:widowControl/>
        <w:snapToGrid w:val="0"/>
        <w:ind w:left="0" w:right="0" w:firstLine="720"/>
        <w:jc w:val="right"/>
        <w:rPr>
          <w:rFonts w:ascii="Times New Roman" w:eastAsia="Times New Roman" w:hAnsi="Times New Roman"/>
          <w:bCs/>
          <w:sz w:val="20"/>
          <w:szCs w:val="20"/>
          <w:lang w:val="ru-RU" w:eastAsia="ru-RU"/>
        </w:rPr>
      </w:pPr>
    </w:p>
    <w:tbl>
      <w:tblPr>
        <w:tblW w:w="9913" w:type="dxa"/>
        <w:tblInd w:w="1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880"/>
        <w:gridCol w:w="6906"/>
        <w:gridCol w:w="2127"/>
      </w:tblGrid>
      <w:tr w:rsidR="002F2EA1" w:rsidRPr="00DE6633" w14:paraId="75886306" w14:textId="77777777" w:rsidTr="00CB0BB8">
        <w:trPr>
          <w:trHeight w:val="627"/>
        </w:trPr>
        <w:tc>
          <w:tcPr>
            <w:tcW w:w="880" w:type="dxa"/>
            <w:tcBorders>
              <w:top w:val="single" w:sz="4" w:space="0" w:color="00000A"/>
              <w:left w:val="single" w:sz="4" w:space="0" w:color="00000A"/>
              <w:bottom w:val="single" w:sz="4" w:space="0" w:color="00000A"/>
              <w:right w:val="single" w:sz="4" w:space="0" w:color="00000A"/>
            </w:tcBorders>
            <w:vAlign w:val="center"/>
          </w:tcPr>
          <w:p w14:paraId="48B46126"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 </w:t>
            </w:r>
          </w:p>
          <w:p w14:paraId="4AFFB875"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п/п</w:t>
            </w:r>
          </w:p>
        </w:tc>
        <w:tc>
          <w:tcPr>
            <w:tcW w:w="6906" w:type="dxa"/>
            <w:tcBorders>
              <w:top w:val="single" w:sz="4" w:space="0" w:color="00000A"/>
              <w:left w:val="single" w:sz="4" w:space="0" w:color="00000A"/>
              <w:bottom w:val="single" w:sz="4" w:space="0" w:color="00000A"/>
              <w:right w:val="single" w:sz="4" w:space="0" w:color="00000A"/>
            </w:tcBorders>
            <w:vAlign w:val="center"/>
          </w:tcPr>
          <w:p w14:paraId="4F544F8C"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Наименование детали </w:t>
            </w:r>
          </w:p>
        </w:tc>
        <w:tc>
          <w:tcPr>
            <w:tcW w:w="2127" w:type="dxa"/>
            <w:tcBorders>
              <w:top w:val="single" w:sz="4" w:space="0" w:color="00000A"/>
              <w:left w:val="single" w:sz="4" w:space="0" w:color="00000A"/>
              <w:bottom w:val="single" w:sz="4" w:space="0" w:color="00000A"/>
              <w:right w:val="single" w:sz="4" w:space="0" w:color="00000A"/>
            </w:tcBorders>
            <w:vAlign w:val="center"/>
          </w:tcPr>
          <w:p w14:paraId="707C8F0A"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Кол-во деталей</w:t>
            </w:r>
          </w:p>
        </w:tc>
      </w:tr>
      <w:tr w:rsidR="002F2EA1" w:rsidRPr="00DE6633" w14:paraId="525F6E0B" w14:textId="77777777" w:rsidTr="00CB0BB8">
        <w:trPr>
          <w:trHeight w:val="330"/>
        </w:trPr>
        <w:tc>
          <w:tcPr>
            <w:tcW w:w="9913" w:type="dxa"/>
            <w:gridSpan w:val="3"/>
            <w:tcBorders>
              <w:top w:val="single" w:sz="4" w:space="0" w:color="00000A"/>
              <w:left w:val="single" w:sz="4" w:space="0" w:color="00000A"/>
              <w:bottom w:val="single" w:sz="4" w:space="0" w:color="00000A"/>
              <w:right w:val="single" w:sz="4" w:space="0" w:color="00000A"/>
            </w:tcBorders>
            <w:vAlign w:val="center"/>
          </w:tcPr>
          <w:p w14:paraId="0C4BC8B5"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Верх 1 </w:t>
            </w:r>
          </w:p>
        </w:tc>
      </w:tr>
      <w:tr w:rsidR="002F2EA1" w:rsidRPr="00DE6633" w14:paraId="492895EC"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320D6EDE"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906" w:type="dxa"/>
            <w:tcBorders>
              <w:top w:val="single" w:sz="4" w:space="0" w:color="00000A"/>
              <w:left w:val="single" w:sz="4" w:space="0" w:color="00000A"/>
              <w:bottom w:val="single" w:sz="4" w:space="0" w:color="00000A"/>
              <w:right w:val="single" w:sz="4" w:space="0" w:color="00000A"/>
            </w:tcBorders>
            <w:vAlign w:val="bottom"/>
          </w:tcPr>
          <w:p w14:paraId="4863107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 правая</w:t>
            </w:r>
          </w:p>
        </w:tc>
        <w:tc>
          <w:tcPr>
            <w:tcW w:w="2127" w:type="dxa"/>
            <w:tcBorders>
              <w:top w:val="single" w:sz="4" w:space="0" w:color="00000A"/>
              <w:left w:val="single" w:sz="4" w:space="0" w:color="00000A"/>
              <w:bottom w:val="single" w:sz="4" w:space="0" w:color="00000A"/>
              <w:right w:val="single" w:sz="4" w:space="0" w:color="00000A"/>
            </w:tcBorders>
            <w:vAlign w:val="bottom"/>
          </w:tcPr>
          <w:p w14:paraId="1B7A9811"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8B6101E"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350C5F18"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6906" w:type="dxa"/>
            <w:tcBorders>
              <w:top w:val="single" w:sz="4" w:space="0" w:color="00000A"/>
              <w:left w:val="single" w:sz="4" w:space="0" w:color="00000A"/>
              <w:bottom w:val="single" w:sz="4" w:space="0" w:color="00000A"/>
              <w:right w:val="single" w:sz="4" w:space="0" w:color="00000A"/>
            </w:tcBorders>
            <w:vAlign w:val="bottom"/>
          </w:tcPr>
          <w:p w14:paraId="36A8E5D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Полочка левая</w:t>
            </w:r>
          </w:p>
        </w:tc>
        <w:tc>
          <w:tcPr>
            <w:tcW w:w="2127" w:type="dxa"/>
            <w:tcBorders>
              <w:top w:val="single" w:sz="4" w:space="0" w:color="00000A"/>
              <w:left w:val="single" w:sz="4" w:space="0" w:color="00000A"/>
              <w:bottom w:val="single" w:sz="4" w:space="0" w:color="00000A"/>
              <w:right w:val="single" w:sz="4" w:space="0" w:color="00000A"/>
            </w:tcBorders>
            <w:vAlign w:val="bottom"/>
          </w:tcPr>
          <w:p w14:paraId="08859BC8"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5A1C92C6" w14:textId="77777777" w:rsidTr="00CB0BB8">
        <w:trPr>
          <w:trHeight w:val="315"/>
        </w:trPr>
        <w:tc>
          <w:tcPr>
            <w:tcW w:w="880" w:type="dxa"/>
            <w:tcBorders>
              <w:top w:val="single" w:sz="4" w:space="0" w:color="00000A"/>
              <w:left w:val="single" w:sz="4" w:space="0" w:color="00000A"/>
              <w:bottom w:val="single" w:sz="4" w:space="0" w:color="00000A"/>
              <w:right w:val="single" w:sz="4" w:space="0" w:color="00000A"/>
            </w:tcBorders>
            <w:vAlign w:val="bottom"/>
          </w:tcPr>
          <w:p w14:paraId="4B94F4D0"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6906" w:type="dxa"/>
            <w:tcBorders>
              <w:top w:val="single" w:sz="4" w:space="0" w:color="00000A"/>
              <w:left w:val="single" w:sz="4" w:space="0" w:color="00000A"/>
              <w:bottom w:val="single" w:sz="4" w:space="0" w:color="00000A"/>
              <w:right w:val="single" w:sz="4" w:space="0" w:color="00000A"/>
            </w:tcBorders>
            <w:vAlign w:val="bottom"/>
          </w:tcPr>
          <w:p w14:paraId="2C80A5F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Спинка</w:t>
            </w:r>
          </w:p>
        </w:tc>
        <w:tc>
          <w:tcPr>
            <w:tcW w:w="2127" w:type="dxa"/>
            <w:tcBorders>
              <w:top w:val="single" w:sz="4" w:space="0" w:color="00000A"/>
              <w:left w:val="single" w:sz="4" w:space="0" w:color="00000A"/>
              <w:bottom w:val="single" w:sz="4" w:space="0" w:color="00000A"/>
              <w:right w:val="single" w:sz="4" w:space="0" w:color="00000A"/>
            </w:tcBorders>
            <w:vAlign w:val="bottom"/>
          </w:tcPr>
          <w:p w14:paraId="5E6B6C0A"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558267AA" w14:textId="77777777" w:rsidTr="00CB0BB8">
        <w:trPr>
          <w:trHeight w:val="191"/>
        </w:trPr>
        <w:tc>
          <w:tcPr>
            <w:tcW w:w="7786" w:type="dxa"/>
            <w:gridSpan w:val="2"/>
            <w:tcBorders>
              <w:top w:val="single" w:sz="4" w:space="0" w:color="00000A"/>
              <w:left w:val="single" w:sz="4" w:space="0" w:color="00000A"/>
              <w:bottom w:val="single" w:sz="4" w:space="0" w:color="00000A"/>
              <w:right w:val="single" w:sz="4" w:space="0" w:color="00000A"/>
            </w:tcBorders>
            <w:shd w:val="clear" w:color="auto" w:fill="FFFFFF"/>
            <w:vAlign w:val="bottom"/>
          </w:tcPr>
          <w:p w14:paraId="1537994A" w14:textId="77777777" w:rsidR="002F2EA1" w:rsidRPr="00DE6633" w:rsidRDefault="002F2EA1" w:rsidP="00DE6633">
            <w:pPr>
              <w:widowControl/>
              <w:snapToGrid w:val="0"/>
              <w:ind w:left="0" w:right="0"/>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110059D1"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3</w:t>
            </w:r>
          </w:p>
        </w:tc>
      </w:tr>
      <w:tr w:rsidR="002F2EA1" w:rsidRPr="00DE6633" w14:paraId="6A73C964" w14:textId="77777777" w:rsidTr="00CB0BB8">
        <w:trPr>
          <w:trHeight w:val="330"/>
        </w:trPr>
        <w:tc>
          <w:tcPr>
            <w:tcW w:w="9913" w:type="dxa"/>
            <w:gridSpan w:val="3"/>
            <w:tcBorders>
              <w:top w:val="single" w:sz="4" w:space="0" w:color="00000A"/>
              <w:left w:val="single" w:sz="4" w:space="0" w:color="00000A"/>
              <w:bottom w:val="single" w:sz="4" w:space="0" w:color="00000A"/>
              <w:right w:val="single" w:sz="4" w:space="0" w:color="00000A"/>
            </w:tcBorders>
            <w:vAlign w:val="center"/>
          </w:tcPr>
          <w:p w14:paraId="06CFBC34"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Верх 2 </w:t>
            </w:r>
          </w:p>
        </w:tc>
      </w:tr>
      <w:tr w:rsidR="002F2EA1" w:rsidRPr="00DE6633" w14:paraId="13DD67A5"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7701EB80"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1</w:t>
            </w:r>
          </w:p>
        </w:tc>
        <w:tc>
          <w:tcPr>
            <w:tcW w:w="6906" w:type="dxa"/>
            <w:tcBorders>
              <w:top w:val="single" w:sz="4" w:space="0" w:color="00000A"/>
              <w:left w:val="single" w:sz="4" w:space="0" w:color="00000A"/>
              <w:bottom w:val="single" w:sz="4" w:space="0" w:color="00000A"/>
              <w:right w:val="single" w:sz="4" w:space="0" w:color="00000A"/>
            </w:tcBorders>
            <w:vAlign w:val="bottom"/>
          </w:tcPr>
          <w:p w14:paraId="1FB4761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Кокетка</w:t>
            </w:r>
          </w:p>
        </w:tc>
        <w:tc>
          <w:tcPr>
            <w:tcW w:w="2127" w:type="dxa"/>
            <w:tcBorders>
              <w:top w:val="single" w:sz="4" w:space="0" w:color="00000A"/>
              <w:left w:val="single" w:sz="4" w:space="0" w:color="00000A"/>
              <w:bottom w:val="single" w:sz="4" w:space="0" w:color="00000A"/>
              <w:right w:val="single" w:sz="4" w:space="0" w:color="00000A"/>
            </w:tcBorders>
            <w:vAlign w:val="bottom"/>
          </w:tcPr>
          <w:p w14:paraId="69238CCC"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1392AE3F"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2FDDF03F"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6906" w:type="dxa"/>
            <w:tcBorders>
              <w:top w:val="single" w:sz="4" w:space="0" w:color="00000A"/>
              <w:left w:val="single" w:sz="4" w:space="0" w:color="00000A"/>
              <w:bottom w:val="single" w:sz="4" w:space="0" w:color="00000A"/>
              <w:right w:val="single" w:sz="4" w:space="0" w:color="00000A"/>
            </w:tcBorders>
            <w:vAlign w:val="bottom"/>
          </w:tcPr>
          <w:p w14:paraId="7056696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Бочок полочки правый</w:t>
            </w:r>
          </w:p>
        </w:tc>
        <w:tc>
          <w:tcPr>
            <w:tcW w:w="2127" w:type="dxa"/>
            <w:tcBorders>
              <w:top w:val="single" w:sz="4" w:space="0" w:color="00000A"/>
              <w:left w:val="single" w:sz="4" w:space="0" w:color="00000A"/>
              <w:bottom w:val="single" w:sz="4" w:space="0" w:color="00000A"/>
              <w:right w:val="single" w:sz="4" w:space="0" w:color="00000A"/>
            </w:tcBorders>
            <w:vAlign w:val="bottom"/>
          </w:tcPr>
          <w:p w14:paraId="3E17011E"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598877F8"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7D337243"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6906" w:type="dxa"/>
            <w:tcBorders>
              <w:top w:val="single" w:sz="4" w:space="0" w:color="00000A"/>
              <w:left w:val="single" w:sz="4" w:space="0" w:color="00000A"/>
              <w:bottom w:val="single" w:sz="4" w:space="0" w:color="00000A"/>
              <w:right w:val="single" w:sz="4" w:space="0" w:color="00000A"/>
            </w:tcBorders>
            <w:vAlign w:val="bottom"/>
          </w:tcPr>
          <w:p w14:paraId="39B36A3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Бочок </w:t>
            </w:r>
            <w:proofErr w:type="spellStart"/>
            <w:r w:rsidRPr="00DE6633">
              <w:rPr>
                <w:rFonts w:ascii="Times New Roman" w:eastAsia="Times New Roman" w:hAnsi="Times New Roman"/>
                <w:sz w:val="20"/>
                <w:szCs w:val="20"/>
                <w:lang w:val="ru-RU" w:eastAsia="ru-RU"/>
              </w:rPr>
              <w:t>колочки</w:t>
            </w:r>
            <w:proofErr w:type="spellEnd"/>
            <w:r w:rsidRPr="00DE6633">
              <w:rPr>
                <w:rFonts w:ascii="Times New Roman" w:eastAsia="Times New Roman" w:hAnsi="Times New Roman"/>
                <w:sz w:val="20"/>
                <w:szCs w:val="20"/>
                <w:lang w:val="ru-RU" w:eastAsia="ru-RU"/>
              </w:rPr>
              <w:t xml:space="preserve"> левый</w:t>
            </w:r>
          </w:p>
        </w:tc>
        <w:tc>
          <w:tcPr>
            <w:tcW w:w="2127" w:type="dxa"/>
            <w:tcBorders>
              <w:top w:val="single" w:sz="4" w:space="0" w:color="00000A"/>
              <w:left w:val="single" w:sz="4" w:space="0" w:color="00000A"/>
              <w:bottom w:val="single" w:sz="4" w:space="0" w:color="00000A"/>
              <w:right w:val="single" w:sz="4" w:space="0" w:color="00000A"/>
            </w:tcBorders>
            <w:vAlign w:val="bottom"/>
          </w:tcPr>
          <w:p w14:paraId="32FE1C17"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5C780769"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636F4839"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4</w:t>
            </w:r>
          </w:p>
        </w:tc>
        <w:tc>
          <w:tcPr>
            <w:tcW w:w="6906" w:type="dxa"/>
            <w:tcBorders>
              <w:top w:val="single" w:sz="4" w:space="0" w:color="00000A"/>
              <w:left w:val="single" w:sz="4" w:space="0" w:color="00000A"/>
              <w:bottom w:val="single" w:sz="4" w:space="0" w:color="00000A"/>
              <w:right w:val="single" w:sz="4" w:space="0" w:color="00000A"/>
            </w:tcBorders>
            <w:vAlign w:val="bottom"/>
          </w:tcPr>
          <w:p w14:paraId="3F32987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Бочок спинки</w:t>
            </w:r>
          </w:p>
        </w:tc>
        <w:tc>
          <w:tcPr>
            <w:tcW w:w="2127" w:type="dxa"/>
            <w:tcBorders>
              <w:top w:val="single" w:sz="4" w:space="0" w:color="00000A"/>
              <w:left w:val="single" w:sz="4" w:space="0" w:color="00000A"/>
              <w:bottom w:val="single" w:sz="4" w:space="0" w:color="00000A"/>
              <w:right w:val="single" w:sz="4" w:space="0" w:color="00000A"/>
            </w:tcBorders>
            <w:vAlign w:val="bottom"/>
          </w:tcPr>
          <w:p w14:paraId="130FB3F9"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7093DA79"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03C12A94"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5</w:t>
            </w:r>
          </w:p>
        </w:tc>
        <w:tc>
          <w:tcPr>
            <w:tcW w:w="6906" w:type="dxa"/>
            <w:tcBorders>
              <w:top w:val="single" w:sz="4" w:space="0" w:color="00000A"/>
              <w:left w:val="single" w:sz="4" w:space="0" w:color="00000A"/>
              <w:bottom w:val="single" w:sz="4" w:space="0" w:color="00000A"/>
              <w:right w:val="single" w:sz="4" w:space="0" w:color="00000A"/>
            </w:tcBorders>
            <w:vAlign w:val="bottom"/>
          </w:tcPr>
          <w:p w14:paraId="248B24A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Гараж кармана</w:t>
            </w:r>
          </w:p>
        </w:tc>
        <w:tc>
          <w:tcPr>
            <w:tcW w:w="2127" w:type="dxa"/>
            <w:tcBorders>
              <w:top w:val="single" w:sz="4" w:space="0" w:color="00000A"/>
              <w:left w:val="single" w:sz="4" w:space="0" w:color="00000A"/>
              <w:bottom w:val="single" w:sz="4" w:space="0" w:color="00000A"/>
              <w:right w:val="single" w:sz="4" w:space="0" w:color="00000A"/>
            </w:tcBorders>
            <w:vAlign w:val="bottom"/>
          </w:tcPr>
          <w:p w14:paraId="090A70BE"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4</w:t>
            </w:r>
          </w:p>
        </w:tc>
      </w:tr>
      <w:tr w:rsidR="002F2EA1" w:rsidRPr="00DE6633" w14:paraId="12156600"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73314FA9"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6</w:t>
            </w:r>
          </w:p>
        </w:tc>
        <w:tc>
          <w:tcPr>
            <w:tcW w:w="6906" w:type="dxa"/>
            <w:tcBorders>
              <w:top w:val="single" w:sz="4" w:space="0" w:color="00000A"/>
              <w:left w:val="single" w:sz="4" w:space="0" w:color="00000A"/>
              <w:bottom w:val="single" w:sz="4" w:space="0" w:color="00000A"/>
              <w:right w:val="single" w:sz="4" w:space="0" w:color="00000A"/>
            </w:tcBorders>
            <w:vAlign w:val="bottom"/>
          </w:tcPr>
          <w:p w14:paraId="45CA026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Внешний воротник</w:t>
            </w:r>
          </w:p>
        </w:tc>
        <w:tc>
          <w:tcPr>
            <w:tcW w:w="2127" w:type="dxa"/>
            <w:tcBorders>
              <w:top w:val="single" w:sz="4" w:space="0" w:color="00000A"/>
              <w:left w:val="single" w:sz="4" w:space="0" w:color="00000A"/>
              <w:bottom w:val="single" w:sz="4" w:space="0" w:color="00000A"/>
              <w:right w:val="single" w:sz="4" w:space="0" w:color="00000A"/>
            </w:tcBorders>
            <w:vAlign w:val="bottom"/>
          </w:tcPr>
          <w:p w14:paraId="71CAF491"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57433771"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59F6C31F"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7</w:t>
            </w:r>
          </w:p>
        </w:tc>
        <w:tc>
          <w:tcPr>
            <w:tcW w:w="6906" w:type="dxa"/>
            <w:tcBorders>
              <w:top w:val="single" w:sz="4" w:space="0" w:color="00000A"/>
              <w:left w:val="single" w:sz="4" w:space="0" w:color="00000A"/>
              <w:bottom w:val="single" w:sz="4" w:space="0" w:color="00000A"/>
              <w:right w:val="single" w:sz="4" w:space="0" w:color="00000A"/>
            </w:tcBorders>
            <w:vAlign w:val="bottom"/>
          </w:tcPr>
          <w:p w14:paraId="6AA8742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Обтачка рамки воротника</w:t>
            </w:r>
          </w:p>
        </w:tc>
        <w:tc>
          <w:tcPr>
            <w:tcW w:w="2127" w:type="dxa"/>
            <w:tcBorders>
              <w:top w:val="single" w:sz="4" w:space="0" w:color="00000A"/>
              <w:left w:val="single" w:sz="4" w:space="0" w:color="00000A"/>
              <w:bottom w:val="single" w:sz="4" w:space="0" w:color="00000A"/>
              <w:right w:val="single" w:sz="4" w:space="0" w:color="00000A"/>
            </w:tcBorders>
            <w:vAlign w:val="bottom"/>
          </w:tcPr>
          <w:p w14:paraId="5B7CA142"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1B3B8EB9"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48B2DB6B"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8</w:t>
            </w:r>
          </w:p>
        </w:tc>
        <w:tc>
          <w:tcPr>
            <w:tcW w:w="6906" w:type="dxa"/>
            <w:tcBorders>
              <w:top w:val="single" w:sz="4" w:space="0" w:color="00000A"/>
              <w:left w:val="single" w:sz="4" w:space="0" w:color="00000A"/>
              <w:bottom w:val="single" w:sz="4" w:space="0" w:color="00000A"/>
              <w:right w:val="single" w:sz="4" w:space="0" w:color="00000A"/>
            </w:tcBorders>
            <w:vAlign w:val="bottom"/>
          </w:tcPr>
          <w:p w14:paraId="10986AE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Внешний воротник/внутренняя деталь</w:t>
            </w:r>
          </w:p>
        </w:tc>
        <w:tc>
          <w:tcPr>
            <w:tcW w:w="2127" w:type="dxa"/>
            <w:tcBorders>
              <w:top w:val="single" w:sz="4" w:space="0" w:color="00000A"/>
              <w:left w:val="single" w:sz="4" w:space="0" w:color="00000A"/>
              <w:bottom w:val="single" w:sz="4" w:space="0" w:color="00000A"/>
              <w:right w:val="single" w:sz="4" w:space="0" w:color="00000A"/>
            </w:tcBorders>
            <w:vAlign w:val="bottom"/>
          </w:tcPr>
          <w:p w14:paraId="4249908F"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247B4F8"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56DF21B4"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9</w:t>
            </w:r>
          </w:p>
        </w:tc>
        <w:tc>
          <w:tcPr>
            <w:tcW w:w="6906" w:type="dxa"/>
            <w:tcBorders>
              <w:top w:val="single" w:sz="4" w:space="0" w:color="00000A"/>
              <w:left w:val="single" w:sz="4" w:space="0" w:color="00000A"/>
              <w:bottom w:val="single" w:sz="4" w:space="0" w:color="00000A"/>
              <w:right w:val="single" w:sz="4" w:space="0" w:color="00000A"/>
            </w:tcBorders>
            <w:vAlign w:val="bottom"/>
          </w:tcPr>
          <w:p w14:paraId="491CCFB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Подзор </w:t>
            </w:r>
            <w:proofErr w:type="spellStart"/>
            <w:r w:rsidRPr="00DE6633">
              <w:rPr>
                <w:rFonts w:ascii="Times New Roman" w:eastAsia="Times New Roman" w:hAnsi="Times New Roman"/>
                <w:sz w:val="20"/>
                <w:szCs w:val="20"/>
                <w:lang w:val="ru-RU" w:eastAsia="ru-RU"/>
              </w:rPr>
              <w:t>бок.кармана</w:t>
            </w:r>
            <w:proofErr w:type="spellEnd"/>
          </w:p>
        </w:tc>
        <w:tc>
          <w:tcPr>
            <w:tcW w:w="2127" w:type="dxa"/>
            <w:tcBorders>
              <w:top w:val="single" w:sz="4" w:space="0" w:color="00000A"/>
              <w:left w:val="single" w:sz="4" w:space="0" w:color="00000A"/>
              <w:bottom w:val="single" w:sz="4" w:space="0" w:color="00000A"/>
              <w:right w:val="single" w:sz="4" w:space="0" w:color="00000A"/>
            </w:tcBorders>
            <w:vAlign w:val="bottom"/>
          </w:tcPr>
          <w:p w14:paraId="71591A02"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115B853A"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13F63356"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10</w:t>
            </w:r>
          </w:p>
        </w:tc>
        <w:tc>
          <w:tcPr>
            <w:tcW w:w="6906" w:type="dxa"/>
            <w:tcBorders>
              <w:top w:val="single" w:sz="4" w:space="0" w:color="00000A"/>
              <w:left w:val="single" w:sz="4" w:space="0" w:color="00000A"/>
              <w:bottom w:val="single" w:sz="4" w:space="0" w:color="00000A"/>
              <w:right w:val="single" w:sz="4" w:space="0" w:color="00000A"/>
            </w:tcBorders>
            <w:vAlign w:val="bottom"/>
          </w:tcPr>
          <w:p w14:paraId="671C284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Боковая </w:t>
            </w:r>
            <w:proofErr w:type="spellStart"/>
            <w:r w:rsidRPr="00DE6633">
              <w:rPr>
                <w:rFonts w:ascii="Times New Roman" w:eastAsia="Times New Roman" w:hAnsi="Times New Roman"/>
                <w:sz w:val="20"/>
                <w:szCs w:val="20"/>
                <w:lang w:val="ru-RU" w:eastAsia="ru-RU"/>
              </w:rPr>
              <w:t>дет.капюшона</w:t>
            </w:r>
            <w:proofErr w:type="spellEnd"/>
          </w:p>
        </w:tc>
        <w:tc>
          <w:tcPr>
            <w:tcW w:w="2127" w:type="dxa"/>
            <w:tcBorders>
              <w:top w:val="single" w:sz="4" w:space="0" w:color="00000A"/>
              <w:left w:val="single" w:sz="4" w:space="0" w:color="00000A"/>
              <w:bottom w:val="single" w:sz="4" w:space="0" w:color="00000A"/>
              <w:right w:val="single" w:sz="4" w:space="0" w:color="00000A"/>
            </w:tcBorders>
            <w:vAlign w:val="bottom"/>
          </w:tcPr>
          <w:p w14:paraId="3E425249"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43626124"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7F12B937"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11</w:t>
            </w:r>
          </w:p>
        </w:tc>
        <w:tc>
          <w:tcPr>
            <w:tcW w:w="6906" w:type="dxa"/>
            <w:tcBorders>
              <w:top w:val="single" w:sz="4" w:space="0" w:color="00000A"/>
              <w:left w:val="single" w:sz="4" w:space="0" w:color="00000A"/>
              <w:bottom w:val="single" w:sz="4" w:space="0" w:color="00000A"/>
              <w:right w:val="single" w:sz="4" w:space="0" w:color="00000A"/>
            </w:tcBorders>
            <w:vAlign w:val="bottom"/>
          </w:tcPr>
          <w:p w14:paraId="0C58673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Центр</w:t>
            </w:r>
            <w:proofErr w:type="gramStart"/>
            <w:r w:rsidRPr="00DE6633">
              <w:rPr>
                <w:rFonts w:ascii="Times New Roman" w:eastAsia="Times New Roman" w:hAnsi="Times New Roman"/>
                <w:sz w:val="20"/>
                <w:szCs w:val="20"/>
                <w:lang w:val="ru-RU" w:eastAsia="ru-RU"/>
              </w:rPr>
              <w:t>.</w:t>
            </w:r>
            <w:proofErr w:type="gramEnd"/>
            <w:r w:rsidRPr="00DE6633">
              <w:rPr>
                <w:rFonts w:ascii="Times New Roman" w:eastAsia="Times New Roman" w:hAnsi="Times New Roman"/>
                <w:sz w:val="20"/>
                <w:szCs w:val="20"/>
                <w:lang w:val="ru-RU" w:eastAsia="ru-RU"/>
              </w:rPr>
              <w:t>дет</w:t>
            </w:r>
            <w:proofErr w:type="spellEnd"/>
            <w:r w:rsidRPr="00DE6633">
              <w:rPr>
                <w:rFonts w:ascii="Times New Roman" w:eastAsia="Times New Roman" w:hAnsi="Times New Roman"/>
                <w:sz w:val="20"/>
                <w:szCs w:val="20"/>
                <w:lang w:val="ru-RU" w:eastAsia="ru-RU"/>
              </w:rPr>
              <w:t>. капюшона</w:t>
            </w:r>
          </w:p>
        </w:tc>
        <w:tc>
          <w:tcPr>
            <w:tcW w:w="2127" w:type="dxa"/>
            <w:tcBorders>
              <w:top w:val="single" w:sz="4" w:space="0" w:color="00000A"/>
              <w:left w:val="single" w:sz="4" w:space="0" w:color="00000A"/>
              <w:bottom w:val="single" w:sz="4" w:space="0" w:color="00000A"/>
              <w:right w:val="single" w:sz="4" w:space="0" w:color="00000A"/>
            </w:tcBorders>
            <w:vAlign w:val="bottom"/>
          </w:tcPr>
          <w:p w14:paraId="367BB884"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64E5A207"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30357CF8"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12</w:t>
            </w:r>
          </w:p>
        </w:tc>
        <w:tc>
          <w:tcPr>
            <w:tcW w:w="6906" w:type="dxa"/>
            <w:tcBorders>
              <w:top w:val="single" w:sz="4" w:space="0" w:color="00000A"/>
              <w:left w:val="single" w:sz="4" w:space="0" w:color="00000A"/>
              <w:bottom w:val="single" w:sz="4" w:space="0" w:color="00000A"/>
              <w:right w:val="single" w:sz="4" w:space="0" w:color="00000A"/>
            </w:tcBorders>
            <w:vAlign w:val="bottom"/>
          </w:tcPr>
          <w:p w14:paraId="0F07F63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Обтачка капюшона</w:t>
            </w:r>
          </w:p>
        </w:tc>
        <w:tc>
          <w:tcPr>
            <w:tcW w:w="2127" w:type="dxa"/>
            <w:tcBorders>
              <w:top w:val="single" w:sz="4" w:space="0" w:color="00000A"/>
              <w:left w:val="single" w:sz="4" w:space="0" w:color="00000A"/>
              <w:bottom w:val="single" w:sz="4" w:space="0" w:color="00000A"/>
              <w:right w:val="single" w:sz="4" w:space="0" w:color="00000A"/>
            </w:tcBorders>
            <w:vAlign w:val="bottom"/>
          </w:tcPr>
          <w:p w14:paraId="3F7E21DB"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2EC519C" w14:textId="77777777" w:rsidTr="00CB0BB8">
        <w:trPr>
          <w:trHeight w:val="140"/>
        </w:trPr>
        <w:tc>
          <w:tcPr>
            <w:tcW w:w="880" w:type="dxa"/>
            <w:tcBorders>
              <w:top w:val="single" w:sz="4" w:space="0" w:color="00000A"/>
              <w:left w:val="single" w:sz="4" w:space="0" w:color="00000A"/>
              <w:bottom w:val="single" w:sz="4" w:space="0" w:color="00000A"/>
              <w:right w:val="single" w:sz="4" w:space="0" w:color="00000A"/>
            </w:tcBorders>
            <w:vAlign w:val="bottom"/>
          </w:tcPr>
          <w:p w14:paraId="5885CDB8"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13</w:t>
            </w:r>
          </w:p>
        </w:tc>
        <w:tc>
          <w:tcPr>
            <w:tcW w:w="6906" w:type="dxa"/>
            <w:tcBorders>
              <w:top w:val="single" w:sz="4" w:space="0" w:color="00000A"/>
              <w:left w:val="single" w:sz="4" w:space="0" w:color="00000A"/>
              <w:bottom w:val="single" w:sz="4" w:space="0" w:color="00000A"/>
              <w:right w:val="single" w:sz="4" w:space="0" w:color="00000A"/>
            </w:tcBorders>
            <w:vAlign w:val="bottom"/>
          </w:tcPr>
          <w:p w14:paraId="2031EA4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Oбтачка</w:t>
            </w:r>
            <w:proofErr w:type="spellEnd"/>
            <w:r w:rsidRPr="00DE6633">
              <w:rPr>
                <w:rFonts w:ascii="Times New Roman" w:eastAsia="Times New Roman" w:hAnsi="Times New Roman"/>
                <w:sz w:val="20"/>
                <w:szCs w:val="20"/>
                <w:lang w:val="ru-RU" w:eastAsia="ru-RU"/>
              </w:rPr>
              <w:t xml:space="preserve"> низа полочки</w:t>
            </w:r>
          </w:p>
        </w:tc>
        <w:tc>
          <w:tcPr>
            <w:tcW w:w="2127" w:type="dxa"/>
            <w:tcBorders>
              <w:top w:val="single" w:sz="4" w:space="0" w:color="00000A"/>
              <w:left w:val="single" w:sz="4" w:space="0" w:color="00000A"/>
              <w:bottom w:val="single" w:sz="4" w:space="0" w:color="00000A"/>
              <w:right w:val="single" w:sz="4" w:space="0" w:color="00000A"/>
            </w:tcBorders>
            <w:vAlign w:val="bottom"/>
          </w:tcPr>
          <w:p w14:paraId="35F4945C"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7A9FE80D"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3F038C63"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14</w:t>
            </w:r>
          </w:p>
        </w:tc>
        <w:tc>
          <w:tcPr>
            <w:tcW w:w="6906" w:type="dxa"/>
            <w:tcBorders>
              <w:top w:val="single" w:sz="4" w:space="0" w:color="00000A"/>
              <w:left w:val="single" w:sz="4" w:space="0" w:color="00000A"/>
              <w:bottom w:val="single" w:sz="4" w:space="0" w:color="00000A"/>
              <w:right w:val="single" w:sz="4" w:space="0" w:color="00000A"/>
            </w:tcBorders>
            <w:vAlign w:val="bottom"/>
          </w:tcPr>
          <w:p w14:paraId="062D8D1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Oбтачка</w:t>
            </w:r>
            <w:proofErr w:type="spellEnd"/>
            <w:r w:rsidRPr="00DE6633">
              <w:rPr>
                <w:rFonts w:ascii="Times New Roman" w:eastAsia="Times New Roman" w:hAnsi="Times New Roman"/>
                <w:sz w:val="20"/>
                <w:szCs w:val="20"/>
                <w:lang w:val="ru-RU" w:eastAsia="ru-RU"/>
              </w:rPr>
              <w:t xml:space="preserve"> низа спинки</w:t>
            </w:r>
          </w:p>
        </w:tc>
        <w:tc>
          <w:tcPr>
            <w:tcW w:w="2127" w:type="dxa"/>
            <w:tcBorders>
              <w:top w:val="single" w:sz="4" w:space="0" w:color="00000A"/>
              <w:left w:val="single" w:sz="4" w:space="0" w:color="00000A"/>
              <w:bottom w:val="single" w:sz="4" w:space="0" w:color="00000A"/>
              <w:right w:val="single" w:sz="4" w:space="0" w:color="00000A"/>
            </w:tcBorders>
            <w:vAlign w:val="bottom"/>
          </w:tcPr>
          <w:p w14:paraId="1C8A2451"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10E60E45" w14:textId="77777777" w:rsidTr="00CB0BB8">
        <w:trPr>
          <w:trHeight w:val="300"/>
        </w:trPr>
        <w:tc>
          <w:tcPr>
            <w:tcW w:w="880" w:type="dxa"/>
            <w:tcBorders>
              <w:top w:val="single" w:sz="4" w:space="0" w:color="00000A"/>
              <w:left w:val="single" w:sz="4" w:space="0" w:color="00000A"/>
              <w:bottom w:val="single" w:sz="4" w:space="0" w:color="00000A"/>
              <w:right w:val="single" w:sz="4" w:space="0" w:color="00000A"/>
            </w:tcBorders>
            <w:vAlign w:val="bottom"/>
          </w:tcPr>
          <w:p w14:paraId="63963681"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15</w:t>
            </w:r>
          </w:p>
        </w:tc>
        <w:tc>
          <w:tcPr>
            <w:tcW w:w="6906" w:type="dxa"/>
            <w:tcBorders>
              <w:top w:val="single" w:sz="4" w:space="0" w:color="00000A"/>
              <w:left w:val="single" w:sz="4" w:space="0" w:color="00000A"/>
              <w:bottom w:val="single" w:sz="4" w:space="0" w:color="00000A"/>
              <w:right w:val="single" w:sz="4" w:space="0" w:color="00000A"/>
            </w:tcBorders>
            <w:vAlign w:val="bottom"/>
          </w:tcPr>
          <w:p w14:paraId="14B5CF6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Вешалка</w:t>
            </w:r>
          </w:p>
        </w:tc>
        <w:tc>
          <w:tcPr>
            <w:tcW w:w="2127" w:type="dxa"/>
            <w:tcBorders>
              <w:top w:val="single" w:sz="4" w:space="0" w:color="00000A"/>
              <w:left w:val="single" w:sz="4" w:space="0" w:color="00000A"/>
              <w:bottom w:val="single" w:sz="4" w:space="0" w:color="00000A"/>
              <w:right w:val="single" w:sz="4" w:space="0" w:color="00000A"/>
            </w:tcBorders>
            <w:vAlign w:val="bottom"/>
          </w:tcPr>
          <w:p w14:paraId="1DE26269"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10B81048" w14:textId="77777777" w:rsidTr="00CB0BB8">
        <w:trPr>
          <w:trHeight w:val="300"/>
        </w:trPr>
        <w:tc>
          <w:tcPr>
            <w:tcW w:w="7786" w:type="dxa"/>
            <w:gridSpan w:val="2"/>
            <w:tcBorders>
              <w:top w:val="single" w:sz="4" w:space="0" w:color="00000A"/>
              <w:left w:val="single" w:sz="4" w:space="0" w:color="00000A"/>
              <w:bottom w:val="single" w:sz="4" w:space="0" w:color="00000A"/>
              <w:right w:val="single" w:sz="4" w:space="0" w:color="00000A"/>
            </w:tcBorders>
            <w:vAlign w:val="bottom"/>
          </w:tcPr>
          <w:p w14:paraId="64BE226A" w14:textId="77777777" w:rsidR="002F2EA1" w:rsidRPr="00DE6633" w:rsidRDefault="002F2EA1" w:rsidP="00DE6633">
            <w:pPr>
              <w:widowControl/>
              <w:snapToGrid w:val="0"/>
              <w:ind w:left="0" w:right="0"/>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2127" w:type="dxa"/>
            <w:tcBorders>
              <w:top w:val="single" w:sz="4" w:space="0" w:color="00000A"/>
              <w:left w:val="single" w:sz="4" w:space="0" w:color="00000A"/>
              <w:bottom w:val="single" w:sz="4" w:space="0" w:color="00000A"/>
              <w:right w:val="single" w:sz="4" w:space="0" w:color="00000A"/>
            </w:tcBorders>
            <w:vAlign w:val="bottom"/>
          </w:tcPr>
          <w:p w14:paraId="6D3B22EF" w14:textId="77777777" w:rsidR="002F2EA1" w:rsidRPr="00DE6633" w:rsidRDefault="002F2EA1" w:rsidP="00DE6633">
            <w:pPr>
              <w:widowControl/>
              <w:snapToGrid w:val="0"/>
              <w:ind w:left="0" w:right="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23</w:t>
            </w:r>
          </w:p>
        </w:tc>
      </w:tr>
      <w:tr w:rsidR="002F2EA1" w:rsidRPr="00DE6633" w14:paraId="6339D567" w14:textId="77777777" w:rsidTr="00CB0BB8">
        <w:trPr>
          <w:trHeight w:val="330"/>
        </w:trPr>
        <w:tc>
          <w:tcPr>
            <w:tcW w:w="9913" w:type="dxa"/>
            <w:gridSpan w:val="3"/>
            <w:tcBorders>
              <w:top w:val="single" w:sz="8" w:space="0" w:color="00000A"/>
              <w:left w:val="single" w:sz="8" w:space="0" w:color="00000A"/>
              <w:bottom w:val="single" w:sz="4" w:space="0" w:color="00000A"/>
              <w:right w:val="single" w:sz="8" w:space="0" w:color="000001"/>
            </w:tcBorders>
            <w:vAlign w:val="center"/>
          </w:tcPr>
          <w:p w14:paraId="00554B63"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Подкладка-</w:t>
            </w:r>
            <w:proofErr w:type="spellStart"/>
            <w:r w:rsidRPr="00DE6633">
              <w:rPr>
                <w:rFonts w:ascii="Times New Roman" w:eastAsia="Times New Roman" w:hAnsi="Times New Roman"/>
                <w:bCs/>
                <w:sz w:val="20"/>
                <w:szCs w:val="20"/>
                <w:lang w:val="ru-RU" w:eastAsia="ru-RU"/>
              </w:rPr>
              <w:t>таффета</w:t>
            </w:r>
            <w:proofErr w:type="spellEnd"/>
          </w:p>
        </w:tc>
      </w:tr>
      <w:tr w:rsidR="002F2EA1" w:rsidRPr="00DE6633" w14:paraId="70475FCB" w14:textId="77777777" w:rsidTr="00CB0BB8">
        <w:trPr>
          <w:trHeight w:val="300"/>
        </w:trPr>
        <w:tc>
          <w:tcPr>
            <w:tcW w:w="880" w:type="dxa"/>
            <w:tcBorders>
              <w:top w:val="single" w:sz="8" w:space="0" w:color="00000A"/>
              <w:left w:val="single" w:sz="8" w:space="0" w:color="00000A"/>
              <w:bottom w:val="single" w:sz="4" w:space="0" w:color="00000A"/>
              <w:right w:val="single" w:sz="8" w:space="0" w:color="00000A"/>
            </w:tcBorders>
            <w:vAlign w:val="bottom"/>
          </w:tcPr>
          <w:p w14:paraId="3CBCB25A"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906" w:type="dxa"/>
            <w:tcBorders>
              <w:top w:val="single" w:sz="8" w:space="0" w:color="00000A"/>
              <w:left w:val="single" w:sz="4" w:space="0" w:color="00000A"/>
              <w:bottom w:val="single" w:sz="4" w:space="0" w:color="00000A"/>
              <w:right w:val="single" w:sz="8" w:space="0" w:color="00000A"/>
            </w:tcBorders>
            <w:vAlign w:val="bottom"/>
          </w:tcPr>
          <w:p w14:paraId="2E12F81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Мешковина кармана 1</w:t>
            </w:r>
          </w:p>
        </w:tc>
        <w:tc>
          <w:tcPr>
            <w:tcW w:w="2127" w:type="dxa"/>
            <w:tcBorders>
              <w:top w:val="single" w:sz="8" w:space="0" w:color="00000A"/>
              <w:left w:val="single" w:sz="4" w:space="0" w:color="00000A"/>
              <w:bottom w:val="single" w:sz="4" w:space="0" w:color="00000A"/>
              <w:right w:val="single" w:sz="8" w:space="0" w:color="00000A"/>
            </w:tcBorders>
            <w:vAlign w:val="bottom"/>
          </w:tcPr>
          <w:p w14:paraId="28C3880F"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296ADDEF" w14:textId="77777777" w:rsidTr="00CB0BB8">
        <w:trPr>
          <w:trHeight w:val="300"/>
        </w:trPr>
        <w:tc>
          <w:tcPr>
            <w:tcW w:w="880" w:type="dxa"/>
            <w:tcBorders>
              <w:top w:val="single" w:sz="4" w:space="0" w:color="00000A"/>
              <w:left w:val="single" w:sz="8" w:space="0" w:color="00000A"/>
              <w:bottom w:val="single" w:sz="4" w:space="0" w:color="00000A"/>
              <w:right w:val="single" w:sz="8" w:space="0" w:color="00000A"/>
            </w:tcBorders>
            <w:vAlign w:val="bottom"/>
          </w:tcPr>
          <w:p w14:paraId="7D32DF5C"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6906" w:type="dxa"/>
            <w:tcBorders>
              <w:top w:val="single" w:sz="4" w:space="0" w:color="00000A"/>
              <w:left w:val="single" w:sz="4" w:space="0" w:color="00000A"/>
              <w:bottom w:val="single" w:sz="4" w:space="0" w:color="00000A"/>
              <w:right w:val="single" w:sz="8" w:space="0" w:color="00000A"/>
            </w:tcBorders>
            <w:vAlign w:val="bottom"/>
          </w:tcPr>
          <w:p w14:paraId="23AFCCED"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 внешнего воротника/</w:t>
            </w:r>
            <w:proofErr w:type="spellStart"/>
            <w:r w:rsidRPr="00DE6633">
              <w:rPr>
                <w:rFonts w:ascii="Times New Roman" w:eastAsia="Times New Roman" w:hAnsi="Times New Roman"/>
                <w:sz w:val="20"/>
                <w:szCs w:val="20"/>
                <w:lang w:val="ru-RU" w:eastAsia="ru-RU"/>
              </w:rPr>
              <w:t>в</w:t>
            </w:r>
            <w:proofErr w:type="gramStart"/>
            <w:r w:rsidRPr="00DE6633">
              <w:rPr>
                <w:rFonts w:ascii="Times New Roman" w:eastAsia="Times New Roman" w:hAnsi="Times New Roman"/>
                <w:sz w:val="20"/>
                <w:szCs w:val="20"/>
                <w:lang w:val="ru-RU" w:eastAsia="ru-RU"/>
              </w:rPr>
              <w:t>.</w:t>
            </w:r>
            <w:proofErr w:type="gramEnd"/>
            <w:r w:rsidRPr="00DE6633">
              <w:rPr>
                <w:rFonts w:ascii="Times New Roman" w:eastAsia="Times New Roman" w:hAnsi="Times New Roman"/>
                <w:sz w:val="20"/>
                <w:szCs w:val="20"/>
                <w:lang w:val="ru-RU" w:eastAsia="ru-RU"/>
              </w:rPr>
              <w:t>дет</w:t>
            </w:r>
            <w:proofErr w:type="spellEnd"/>
          </w:p>
        </w:tc>
        <w:tc>
          <w:tcPr>
            <w:tcW w:w="2127" w:type="dxa"/>
            <w:tcBorders>
              <w:top w:val="single" w:sz="4" w:space="0" w:color="00000A"/>
              <w:left w:val="single" w:sz="4" w:space="0" w:color="00000A"/>
              <w:bottom w:val="single" w:sz="4" w:space="0" w:color="00000A"/>
              <w:right w:val="single" w:sz="8" w:space="0" w:color="00000A"/>
            </w:tcBorders>
            <w:vAlign w:val="bottom"/>
          </w:tcPr>
          <w:p w14:paraId="2A55675B"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2194779" w14:textId="77777777" w:rsidTr="00CB0BB8">
        <w:trPr>
          <w:trHeight w:val="315"/>
        </w:trPr>
        <w:tc>
          <w:tcPr>
            <w:tcW w:w="880" w:type="dxa"/>
            <w:tcBorders>
              <w:top w:val="single" w:sz="4" w:space="0" w:color="00000A"/>
              <w:left w:val="single" w:sz="8" w:space="0" w:color="00000A"/>
              <w:bottom w:val="single" w:sz="4" w:space="0" w:color="00000A"/>
              <w:right w:val="single" w:sz="8" w:space="0" w:color="00000A"/>
            </w:tcBorders>
            <w:vAlign w:val="bottom"/>
          </w:tcPr>
          <w:p w14:paraId="03D0E56E"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6906" w:type="dxa"/>
            <w:tcBorders>
              <w:top w:val="single" w:sz="4" w:space="0" w:color="00000A"/>
              <w:left w:val="single" w:sz="4" w:space="0" w:color="00000A"/>
              <w:bottom w:val="single" w:sz="4" w:space="0" w:color="00000A"/>
              <w:right w:val="single" w:sz="8" w:space="0" w:color="00000A"/>
            </w:tcBorders>
            <w:vAlign w:val="bottom"/>
          </w:tcPr>
          <w:p w14:paraId="7FFE6AF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 внешнего воротника/</w:t>
            </w:r>
            <w:proofErr w:type="spellStart"/>
            <w:r w:rsidRPr="00DE6633">
              <w:rPr>
                <w:rFonts w:ascii="Times New Roman" w:eastAsia="Times New Roman" w:hAnsi="Times New Roman"/>
                <w:sz w:val="20"/>
                <w:szCs w:val="20"/>
                <w:lang w:val="ru-RU" w:eastAsia="ru-RU"/>
              </w:rPr>
              <w:t>н</w:t>
            </w:r>
            <w:proofErr w:type="gramStart"/>
            <w:r w:rsidRPr="00DE6633">
              <w:rPr>
                <w:rFonts w:ascii="Times New Roman" w:eastAsia="Times New Roman" w:hAnsi="Times New Roman"/>
                <w:sz w:val="20"/>
                <w:szCs w:val="20"/>
                <w:lang w:val="ru-RU" w:eastAsia="ru-RU"/>
              </w:rPr>
              <w:t>.</w:t>
            </w:r>
            <w:proofErr w:type="gramEnd"/>
            <w:r w:rsidRPr="00DE6633">
              <w:rPr>
                <w:rFonts w:ascii="Times New Roman" w:eastAsia="Times New Roman" w:hAnsi="Times New Roman"/>
                <w:sz w:val="20"/>
                <w:szCs w:val="20"/>
                <w:lang w:val="ru-RU" w:eastAsia="ru-RU"/>
              </w:rPr>
              <w:t>дет</w:t>
            </w:r>
            <w:proofErr w:type="spellEnd"/>
          </w:p>
        </w:tc>
        <w:tc>
          <w:tcPr>
            <w:tcW w:w="2127" w:type="dxa"/>
            <w:tcBorders>
              <w:top w:val="single" w:sz="4" w:space="0" w:color="00000A"/>
              <w:left w:val="single" w:sz="4" w:space="0" w:color="00000A"/>
              <w:bottom w:val="single" w:sz="4" w:space="0" w:color="00000A"/>
              <w:right w:val="single" w:sz="8" w:space="0" w:color="00000A"/>
            </w:tcBorders>
            <w:vAlign w:val="bottom"/>
          </w:tcPr>
          <w:p w14:paraId="5E5BC81F"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A6CBDB6" w14:textId="77777777" w:rsidTr="00CB0BB8">
        <w:trPr>
          <w:trHeight w:val="259"/>
        </w:trPr>
        <w:tc>
          <w:tcPr>
            <w:tcW w:w="7786" w:type="dxa"/>
            <w:gridSpan w:val="2"/>
            <w:tcBorders>
              <w:top w:val="single" w:sz="8" w:space="0" w:color="00000A"/>
              <w:left w:val="single" w:sz="8" w:space="0" w:color="00000A"/>
              <w:bottom w:val="single" w:sz="8" w:space="0" w:color="00000A"/>
              <w:right w:val="single" w:sz="8" w:space="0" w:color="000001"/>
            </w:tcBorders>
            <w:shd w:val="clear" w:color="auto" w:fill="FFFFFF"/>
            <w:vAlign w:val="bottom"/>
          </w:tcPr>
          <w:p w14:paraId="1ED7AA40" w14:textId="77777777" w:rsidR="002F2EA1" w:rsidRPr="00DE6633" w:rsidRDefault="002F2EA1" w:rsidP="00DE6633">
            <w:pPr>
              <w:widowControl/>
              <w:snapToGrid w:val="0"/>
              <w:ind w:left="0" w:right="0"/>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2127" w:type="dxa"/>
            <w:tcBorders>
              <w:top w:val="single" w:sz="8" w:space="0" w:color="00000A"/>
              <w:left w:val="single" w:sz="4" w:space="0" w:color="00000A"/>
              <w:bottom w:val="single" w:sz="8" w:space="0" w:color="00000A"/>
              <w:right w:val="single" w:sz="8" w:space="0" w:color="00000A"/>
            </w:tcBorders>
            <w:shd w:val="clear" w:color="auto" w:fill="FFFFFF"/>
            <w:vAlign w:val="bottom"/>
          </w:tcPr>
          <w:p w14:paraId="52AB230E"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4</w:t>
            </w:r>
          </w:p>
        </w:tc>
      </w:tr>
      <w:tr w:rsidR="002F2EA1" w:rsidRPr="00DE6633" w14:paraId="600A2417" w14:textId="77777777" w:rsidTr="00CB0BB8">
        <w:trPr>
          <w:trHeight w:val="264"/>
        </w:trPr>
        <w:tc>
          <w:tcPr>
            <w:tcW w:w="9913" w:type="dxa"/>
            <w:gridSpan w:val="3"/>
            <w:tcBorders>
              <w:top w:val="single" w:sz="8" w:space="0" w:color="00000A"/>
              <w:left w:val="single" w:sz="8" w:space="0" w:color="00000A"/>
              <w:bottom w:val="single" w:sz="4" w:space="0" w:color="00000A"/>
              <w:right w:val="single" w:sz="8" w:space="0" w:color="000001"/>
            </w:tcBorders>
            <w:vAlign w:val="center"/>
          </w:tcPr>
          <w:p w14:paraId="08B698A2"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Флис </w:t>
            </w:r>
          </w:p>
        </w:tc>
      </w:tr>
      <w:tr w:rsidR="002F2EA1" w:rsidRPr="00DE6633" w14:paraId="0C0766CF" w14:textId="77777777" w:rsidTr="00CB0BB8">
        <w:trPr>
          <w:trHeight w:val="300"/>
        </w:trPr>
        <w:tc>
          <w:tcPr>
            <w:tcW w:w="880" w:type="dxa"/>
            <w:tcBorders>
              <w:top w:val="single" w:sz="8" w:space="0" w:color="00000A"/>
              <w:left w:val="single" w:sz="8" w:space="0" w:color="00000A"/>
              <w:bottom w:val="single" w:sz="4" w:space="0" w:color="00000A"/>
              <w:right w:val="single" w:sz="8" w:space="0" w:color="00000A"/>
            </w:tcBorders>
            <w:vAlign w:val="bottom"/>
          </w:tcPr>
          <w:p w14:paraId="00176AC3"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906" w:type="dxa"/>
            <w:tcBorders>
              <w:top w:val="single" w:sz="8" w:space="0" w:color="00000A"/>
              <w:left w:val="single" w:sz="4" w:space="0" w:color="00000A"/>
              <w:bottom w:val="single" w:sz="4" w:space="0" w:color="00000A"/>
              <w:right w:val="single" w:sz="8" w:space="0" w:color="00000A"/>
            </w:tcBorders>
            <w:vAlign w:val="bottom"/>
          </w:tcPr>
          <w:p w14:paraId="1D677D9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Внутренний воротник</w:t>
            </w:r>
          </w:p>
        </w:tc>
        <w:tc>
          <w:tcPr>
            <w:tcW w:w="2127" w:type="dxa"/>
            <w:tcBorders>
              <w:top w:val="single" w:sz="8" w:space="0" w:color="00000A"/>
              <w:left w:val="single" w:sz="4" w:space="0" w:color="00000A"/>
              <w:bottom w:val="single" w:sz="4" w:space="0" w:color="00000A"/>
              <w:right w:val="single" w:sz="8" w:space="0" w:color="00000A"/>
            </w:tcBorders>
            <w:vAlign w:val="bottom"/>
          </w:tcPr>
          <w:p w14:paraId="264A50B8"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3B85DAD3" w14:textId="77777777" w:rsidTr="00CB0BB8">
        <w:trPr>
          <w:trHeight w:val="300"/>
        </w:trPr>
        <w:tc>
          <w:tcPr>
            <w:tcW w:w="880" w:type="dxa"/>
            <w:tcBorders>
              <w:top w:val="single" w:sz="4" w:space="0" w:color="00000A"/>
              <w:left w:val="single" w:sz="8" w:space="0" w:color="00000A"/>
              <w:bottom w:val="single" w:sz="4" w:space="0" w:color="00000A"/>
              <w:right w:val="single" w:sz="8" w:space="0" w:color="00000A"/>
            </w:tcBorders>
            <w:vAlign w:val="bottom"/>
          </w:tcPr>
          <w:p w14:paraId="12FFBD03"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6906" w:type="dxa"/>
            <w:tcBorders>
              <w:top w:val="single" w:sz="4" w:space="0" w:color="00000A"/>
              <w:left w:val="single" w:sz="4" w:space="0" w:color="00000A"/>
              <w:bottom w:val="single" w:sz="4" w:space="0" w:color="00000A"/>
              <w:right w:val="single" w:sz="8" w:space="0" w:color="00000A"/>
            </w:tcBorders>
            <w:vAlign w:val="bottom"/>
          </w:tcPr>
          <w:p w14:paraId="7802DD3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 полочки лев.</w:t>
            </w:r>
          </w:p>
        </w:tc>
        <w:tc>
          <w:tcPr>
            <w:tcW w:w="2127" w:type="dxa"/>
            <w:tcBorders>
              <w:top w:val="single" w:sz="4" w:space="0" w:color="00000A"/>
              <w:left w:val="single" w:sz="4" w:space="0" w:color="00000A"/>
              <w:bottom w:val="single" w:sz="4" w:space="0" w:color="00000A"/>
              <w:right w:val="single" w:sz="8" w:space="0" w:color="00000A"/>
            </w:tcBorders>
            <w:vAlign w:val="bottom"/>
          </w:tcPr>
          <w:p w14:paraId="20ECE7D0"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FD4B985" w14:textId="77777777" w:rsidTr="00CB0BB8">
        <w:trPr>
          <w:trHeight w:val="300"/>
        </w:trPr>
        <w:tc>
          <w:tcPr>
            <w:tcW w:w="880" w:type="dxa"/>
            <w:tcBorders>
              <w:top w:val="single" w:sz="4" w:space="0" w:color="00000A"/>
              <w:left w:val="single" w:sz="8" w:space="0" w:color="00000A"/>
              <w:bottom w:val="single" w:sz="4" w:space="0" w:color="00000A"/>
              <w:right w:val="single" w:sz="8" w:space="0" w:color="00000A"/>
            </w:tcBorders>
            <w:vAlign w:val="bottom"/>
          </w:tcPr>
          <w:p w14:paraId="19289657"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6906" w:type="dxa"/>
            <w:tcBorders>
              <w:top w:val="single" w:sz="4" w:space="0" w:color="00000A"/>
              <w:left w:val="single" w:sz="4" w:space="0" w:color="00000A"/>
              <w:bottom w:val="single" w:sz="4" w:space="0" w:color="00000A"/>
              <w:right w:val="single" w:sz="8" w:space="0" w:color="00000A"/>
            </w:tcBorders>
            <w:vAlign w:val="bottom"/>
          </w:tcPr>
          <w:p w14:paraId="451C383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 полочки пр.</w:t>
            </w:r>
          </w:p>
        </w:tc>
        <w:tc>
          <w:tcPr>
            <w:tcW w:w="2127" w:type="dxa"/>
            <w:tcBorders>
              <w:top w:val="single" w:sz="4" w:space="0" w:color="00000A"/>
              <w:left w:val="single" w:sz="4" w:space="0" w:color="00000A"/>
              <w:bottom w:val="single" w:sz="4" w:space="0" w:color="00000A"/>
              <w:right w:val="single" w:sz="8" w:space="0" w:color="00000A"/>
            </w:tcBorders>
            <w:vAlign w:val="bottom"/>
          </w:tcPr>
          <w:p w14:paraId="66A62B37"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46D374D" w14:textId="77777777" w:rsidTr="00CB0BB8">
        <w:trPr>
          <w:trHeight w:val="315"/>
        </w:trPr>
        <w:tc>
          <w:tcPr>
            <w:tcW w:w="880" w:type="dxa"/>
            <w:tcBorders>
              <w:top w:val="single" w:sz="4" w:space="0" w:color="00000A"/>
              <w:left w:val="single" w:sz="8" w:space="0" w:color="00000A"/>
              <w:bottom w:val="single" w:sz="4" w:space="0" w:color="00000A"/>
              <w:right w:val="single" w:sz="8" w:space="0" w:color="00000A"/>
            </w:tcBorders>
            <w:vAlign w:val="bottom"/>
          </w:tcPr>
          <w:p w14:paraId="6EDDE34D"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4</w:t>
            </w:r>
          </w:p>
        </w:tc>
        <w:tc>
          <w:tcPr>
            <w:tcW w:w="6906" w:type="dxa"/>
            <w:tcBorders>
              <w:top w:val="single" w:sz="4" w:space="0" w:color="00000A"/>
              <w:left w:val="single" w:sz="4" w:space="0" w:color="00000A"/>
              <w:bottom w:val="single" w:sz="4" w:space="0" w:color="00000A"/>
              <w:right w:val="single" w:sz="8" w:space="0" w:color="00000A"/>
            </w:tcBorders>
            <w:vAlign w:val="bottom"/>
          </w:tcPr>
          <w:p w14:paraId="516605D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Подкладка спинки</w:t>
            </w:r>
          </w:p>
        </w:tc>
        <w:tc>
          <w:tcPr>
            <w:tcW w:w="2127" w:type="dxa"/>
            <w:tcBorders>
              <w:top w:val="single" w:sz="4" w:space="0" w:color="00000A"/>
              <w:left w:val="single" w:sz="4" w:space="0" w:color="00000A"/>
              <w:bottom w:val="single" w:sz="4" w:space="0" w:color="00000A"/>
              <w:right w:val="single" w:sz="8" w:space="0" w:color="00000A"/>
            </w:tcBorders>
            <w:vAlign w:val="bottom"/>
          </w:tcPr>
          <w:p w14:paraId="51FA2513"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6AA3233B" w14:textId="77777777" w:rsidTr="00CB0BB8">
        <w:trPr>
          <w:trHeight w:val="130"/>
        </w:trPr>
        <w:tc>
          <w:tcPr>
            <w:tcW w:w="7786" w:type="dxa"/>
            <w:gridSpan w:val="2"/>
            <w:tcBorders>
              <w:top w:val="single" w:sz="8" w:space="0" w:color="00000A"/>
              <w:left w:val="single" w:sz="8" w:space="0" w:color="00000A"/>
              <w:bottom w:val="single" w:sz="8" w:space="0" w:color="00000A"/>
              <w:right w:val="single" w:sz="8" w:space="0" w:color="000001"/>
            </w:tcBorders>
            <w:shd w:val="clear" w:color="auto" w:fill="FFFFFF"/>
            <w:vAlign w:val="bottom"/>
          </w:tcPr>
          <w:p w14:paraId="6CEF3FF0" w14:textId="77777777" w:rsidR="002F2EA1" w:rsidRPr="00DE6633" w:rsidRDefault="002F2EA1" w:rsidP="00DE6633">
            <w:pPr>
              <w:widowControl/>
              <w:snapToGrid w:val="0"/>
              <w:ind w:left="0" w:right="0"/>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2127" w:type="dxa"/>
            <w:tcBorders>
              <w:top w:val="single" w:sz="8" w:space="0" w:color="00000A"/>
              <w:left w:val="single" w:sz="4" w:space="0" w:color="00000A"/>
              <w:bottom w:val="single" w:sz="8" w:space="0" w:color="00000A"/>
              <w:right w:val="single" w:sz="8" w:space="0" w:color="00000A"/>
            </w:tcBorders>
            <w:shd w:val="clear" w:color="auto" w:fill="FFFFFF"/>
            <w:vAlign w:val="bottom"/>
          </w:tcPr>
          <w:p w14:paraId="3174D885"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4</w:t>
            </w:r>
          </w:p>
        </w:tc>
      </w:tr>
      <w:tr w:rsidR="002F2EA1" w:rsidRPr="00DE6633" w14:paraId="760BCA7B" w14:textId="77777777" w:rsidTr="00CB0BB8">
        <w:trPr>
          <w:trHeight w:val="176"/>
        </w:trPr>
        <w:tc>
          <w:tcPr>
            <w:tcW w:w="9913" w:type="dxa"/>
            <w:gridSpan w:val="3"/>
            <w:tcBorders>
              <w:top w:val="single" w:sz="8" w:space="0" w:color="00000A"/>
              <w:left w:val="single" w:sz="8" w:space="0" w:color="00000A"/>
              <w:bottom w:val="single" w:sz="4" w:space="0" w:color="00000A"/>
              <w:right w:val="single" w:sz="8" w:space="0" w:color="000001"/>
            </w:tcBorders>
            <w:vAlign w:val="center"/>
          </w:tcPr>
          <w:p w14:paraId="0F8B8220"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Подкладка </w:t>
            </w:r>
          </w:p>
        </w:tc>
      </w:tr>
      <w:tr w:rsidR="002F2EA1" w:rsidRPr="00DE6633" w14:paraId="59631088" w14:textId="77777777" w:rsidTr="00CB0BB8">
        <w:trPr>
          <w:trHeight w:val="194"/>
        </w:trPr>
        <w:tc>
          <w:tcPr>
            <w:tcW w:w="880" w:type="dxa"/>
            <w:tcBorders>
              <w:top w:val="single" w:sz="8" w:space="0" w:color="00000A"/>
              <w:left w:val="single" w:sz="8" w:space="0" w:color="00000A"/>
              <w:bottom w:val="single" w:sz="8" w:space="0" w:color="00000A"/>
              <w:right w:val="single" w:sz="8" w:space="0" w:color="00000A"/>
            </w:tcBorders>
            <w:vAlign w:val="bottom"/>
          </w:tcPr>
          <w:p w14:paraId="3D63CE1D"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906" w:type="dxa"/>
            <w:tcBorders>
              <w:top w:val="single" w:sz="8" w:space="0" w:color="00000A"/>
              <w:left w:val="single" w:sz="4" w:space="0" w:color="00000A"/>
              <w:bottom w:val="single" w:sz="8" w:space="0" w:color="00000A"/>
              <w:right w:val="single" w:sz="8" w:space="0" w:color="00000A"/>
            </w:tcBorders>
            <w:vAlign w:val="bottom"/>
          </w:tcPr>
          <w:p w14:paraId="38E70AE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Мешковина карм.2</w:t>
            </w:r>
          </w:p>
        </w:tc>
        <w:tc>
          <w:tcPr>
            <w:tcW w:w="2127" w:type="dxa"/>
            <w:tcBorders>
              <w:top w:val="single" w:sz="8" w:space="0" w:color="00000A"/>
              <w:left w:val="single" w:sz="4" w:space="0" w:color="00000A"/>
              <w:bottom w:val="single" w:sz="8" w:space="0" w:color="00000A"/>
              <w:right w:val="single" w:sz="8" w:space="0" w:color="00000A"/>
            </w:tcBorders>
            <w:vAlign w:val="bottom"/>
          </w:tcPr>
          <w:p w14:paraId="129AD827"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643A18B2" w14:textId="77777777" w:rsidTr="00CB0BB8">
        <w:trPr>
          <w:trHeight w:val="98"/>
        </w:trPr>
        <w:tc>
          <w:tcPr>
            <w:tcW w:w="7786" w:type="dxa"/>
            <w:gridSpan w:val="2"/>
            <w:tcBorders>
              <w:top w:val="single" w:sz="4" w:space="0" w:color="00000A"/>
              <w:left w:val="single" w:sz="8" w:space="0" w:color="00000A"/>
              <w:bottom w:val="single" w:sz="8" w:space="0" w:color="00000A"/>
              <w:right w:val="single" w:sz="8" w:space="0" w:color="000001"/>
            </w:tcBorders>
            <w:shd w:val="clear" w:color="auto" w:fill="FFFFFF"/>
            <w:vAlign w:val="bottom"/>
          </w:tcPr>
          <w:p w14:paraId="487E0C5E" w14:textId="77777777" w:rsidR="002F2EA1" w:rsidRPr="00DE6633" w:rsidRDefault="002F2EA1" w:rsidP="00DE6633">
            <w:pPr>
              <w:widowControl/>
              <w:snapToGrid w:val="0"/>
              <w:ind w:left="0" w:right="0"/>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2127" w:type="dxa"/>
            <w:tcBorders>
              <w:top w:val="single" w:sz="4" w:space="0" w:color="00000A"/>
              <w:left w:val="single" w:sz="4" w:space="0" w:color="00000A"/>
              <w:bottom w:val="single" w:sz="8" w:space="0" w:color="00000A"/>
              <w:right w:val="single" w:sz="8" w:space="0" w:color="00000A"/>
            </w:tcBorders>
            <w:shd w:val="clear" w:color="auto" w:fill="FFFFFF"/>
            <w:vAlign w:val="bottom"/>
          </w:tcPr>
          <w:p w14:paraId="26AD5F9F"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2</w:t>
            </w:r>
          </w:p>
        </w:tc>
      </w:tr>
      <w:tr w:rsidR="002F2EA1" w:rsidRPr="00DE6633" w14:paraId="588E74AA" w14:textId="77777777" w:rsidTr="00CB0BB8">
        <w:trPr>
          <w:trHeight w:val="129"/>
        </w:trPr>
        <w:tc>
          <w:tcPr>
            <w:tcW w:w="9913" w:type="dxa"/>
            <w:gridSpan w:val="3"/>
            <w:tcBorders>
              <w:top w:val="single" w:sz="8" w:space="0" w:color="00000A"/>
              <w:left w:val="single" w:sz="8" w:space="0" w:color="00000A"/>
              <w:bottom w:val="single" w:sz="4" w:space="0" w:color="00000A"/>
              <w:right w:val="single" w:sz="8" w:space="0" w:color="000001"/>
            </w:tcBorders>
            <w:vAlign w:val="center"/>
          </w:tcPr>
          <w:p w14:paraId="23D25EE0" w14:textId="77777777" w:rsidR="002F2EA1" w:rsidRPr="00DE6633" w:rsidRDefault="002F2EA1" w:rsidP="00DE6633">
            <w:pPr>
              <w:widowControl/>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 xml:space="preserve">Синтепон </w:t>
            </w:r>
          </w:p>
        </w:tc>
      </w:tr>
      <w:tr w:rsidR="002F2EA1" w:rsidRPr="00DE6633" w14:paraId="56257616" w14:textId="77777777" w:rsidTr="00CB0BB8">
        <w:trPr>
          <w:trHeight w:val="162"/>
        </w:trPr>
        <w:tc>
          <w:tcPr>
            <w:tcW w:w="880" w:type="dxa"/>
            <w:tcBorders>
              <w:top w:val="single" w:sz="8" w:space="0" w:color="00000A"/>
              <w:left w:val="single" w:sz="8" w:space="0" w:color="00000A"/>
              <w:bottom w:val="single" w:sz="4" w:space="0" w:color="00000A"/>
              <w:right w:val="single" w:sz="8" w:space="0" w:color="00000A"/>
            </w:tcBorders>
            <w:vAlign w:val="bottom"/>
          </w:tcPr>
          <w:p w14:paraId="6C1E8DEC"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c>
          <w:tcPr>
            <w:tcW w:w="6906" w:type="dxa"/>
            <w:tcBorders>
              <w:top w:val="single" w:sz="8" w:space="0" w:color="00000A"/>
              <w:left w:val="single" w:sz="4" w:space="0" w:color="00000A"/>
              <w:bottom w:val="single" w:sz="4" w:space="0" w:color="00000A"/>
              <w:right w:val="single" w:sz="8" w:space="0" w:color="00000A"/>
            </w:tcBorders>
            <w:vAlign w:val="bottom"/>
          </w:tcPr>
          <w:p w14:paraId="6B3793B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Синтеп.бочка</w:t>
            </w:r>
            <w:proofErr w:type="spellEnd"/>
            <w:r w:rsidRPr="00DE6633">
              <w:rPr>
                <w:rFonts w:ascii="Times New Roman" w:eastAsia="Times New Roman" w:hAnsi="Times New Roman"/>
                <w:sz w:val="20"/>
                <w:szCs w:val="20"/>
                <w:lang w:val="ru-RU" w:eastAsia="ru-RU"/>
              </w:rPr>
              <w:t xml:space="preserve"> спинки</w:t>
            </w:r>
          </w:p>
        </w:tc>
        <w:tc>
          <w:tcPr>
            <w:tcW w:w="2127" w:type="dxa"/>
            <w:tcBorders>
              <w:top w:val="single" w:sz="8" w:space="0" w:color="00000A"/>
              <w:left w:val="single" w:sz="4" w:space="0" w:color="00000A"/>
              <w:bottom w:val="single" w:sz="4" w:space="0" w:color="00000A"/>
              <w:right w:val="single" w:sz="8" w:space="0" w:color="00000A"/>
            </w:tcBorders>
            <w:vAlign w:val="bottom"/>
          </w:tcPr>
          <w:p w14:paraId="4E2AAC6B"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53BB3648" w14:textId="77777777" w:rsidTr="00CB0BB8">
        <w:trPr>
          <w:trHeight w:val="162"/>
        </w:trPr>
        <w:tc>
          <w:tcPr>
            <w:tcW w:w="880" w:type="dxa"/>
            <w:tcBorders>
              <w:top w:val="single" w:sz="8" w:space="0" w:color="00000A"/>
              <w:left w:val="single" w:sz="8" w:space="0" w:color="00000A"/>
              <w:bottom w:val="single" w:sz="4" w:space="0" w:color="00000A"/>
              <w:right w:val="single" w:sz="8" w:space="0" w:color="00000A"/>
            </w:tcBorders>
            <w:vAlign w:val="bottom"/>
          </w:tcPr>
          <w:p w14:paraId="76301570"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c>
          <w:tcPr>
            <w:tcW w:w="6906" w:type="dxa"/>
            <w:tcBorders>
              <w:top w:val="single" w:sz="8" w:space="0" w:color="00000A"/>
              <w:left w:val="single" w:sz="4" w:space="0" w:color="00000A"/>
              <w:bottom w:val="single" w:sz="4" w:space="0" w:color="00000A"/>
              <w:right w:val="single" w:sz="8" w:space="0" w:color="00000A"/>
            </w:tcBorders>
            <w:vAlign w:val="bottom"/>
          </w:tcPr>
          <w:p w14:paraId="2DB355A9"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Синтеп.бочка</w:t>
            </w:r>
            <w:proofErr w:type="spellEnd"/>
            <w:r w:rsidRPr="00DE6633">
              <w:rPr>
                <w:rFonts w:ascii="Times New Roman" w:eastAsia="Times New Roman" w:hAnsi="Times New Roman"/>
                <w:sz w:val="20"/>
                <w:szCs w:val="20"/>
                <w:lang w:val="ru-RU" w:eastAsia="ru-RU"/>
              </w:rPr>
              <w:t xml:space="preserve"> полочки</w:t>
            </w:r>
          </w:p>
        </w:tc>
        <w:tc>
          <w:tcPr>
            <w:tcW w:w="2127" w:type="dxa"/>
            <w:tcBorders>
              <w:top w:val="single" w:sz="8" w:space="0" w:color="00000A"/>
              <w:left w:val="single" w:sz="4" w:space="0" w:color="00000A"/>
              <w:bottom w:val="single" w:sz="4" w:space="0" w:color="00000A"/>
              <w:right w:val="single" w:sz="8" w:space="0" w:color="00000A"/>
            </w:tcBorders>
            <w:vAlign w:val="bottom"/>
          </w:tcPr>
          <w:p w14:paraId="53EA047E"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2</w:t>
            </w:r>
          </w:p>
        </w:tc>
      </w:tr>
      <w:tr w:rsidR="002F2EA1" w:rsidRPr="00DE6633" w14:paraId="145938B8" w14:textId="77777777" w:rsidTr="00CB0BB8">
        <w:trPr>
          <w:trHeight w:val="315"/>
        </w:trPr>
        <w:tc>
          <w:tcPr>
            <w:tcW w:w="880" w:type="dxa"/>
            <w:tcBorders>
              <w:top w:val="single" w:sz="4" w:space="0" w:color="00000A"/>
              <w:left w:val="single" w:sz="8" w:space="0" w:color="00000A"/>
              <w:bottom w:val="single" w:sz="4" w:space="0" w:color="00000A"/>
              <w:right w:val="single" w:sz="8" w:space="0" w:color="00000A"/>
            </w:tcBorders>
            <w:vAlign w:val="bottom"/>
          </w:tcPr>
          <w:p w14:paraId="501E4032"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3</w:t>
            </w:r>
          </w:p>
        </w:tc>
        <w:tc>
          <w:tcPr>
            <w:tcW w:w="6906" w:type="dxa"/>
            <w:tcBorders>
              <w:top w:val="single" w:sz="4" w:space="0" w:color="00000A"/>
              <w:left w:val="single" w:sz="4" w:space="0" w:color="00000A"/>
              <w:bottom w:val="single" w:sz="4" w:space="0" w:color="00000A"/>
              <w:right w:val="single" w:sz="8" w:space="0" w:color="00000A"/>
            </w:tcBorders>
            <w:vAlign w:val="bottom"/>
          </w:tcPr>
          <w:p w14:paraId="3391A86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roofErr w:type="spellStart"/>
            <w:r w:rsidRPr="00DE6633">
              <w:rPr>
                <w:rFonts w:ascii="Times New Roman" w:eastAsia="Times New Roman" w:hAnsi="Times New Roman"/>
                <w:sz w:val="20"/>
                <w:szCs w:val="20"/>
                <w:lang w:val="ru-RU" w:eastAsia="ru-RU"/>
              </w:rPr>
              <w:t>Синтеп.внеш.воротника</w:t>
            </w:r>
            <w:proofErr w:type="spellEnd"/>
          </w:p>
        </w:tc>
        <w:tc>
          <w:tcPr>
            <w:tcW w:w="2127" w:type="dxa"/>
            <w:tcBorders>
              <w:top w:val="single" w:sz="4" w:space="0" w:color="00000A"/>
              <w:left w:val="single" w:sz="4" w:space="0" w:color="00000A"/>
              <w:bottom w:val="single" w:sz="4" w:space="0" w:color="00000A"/>
              <w:right w:val="single" w:sz="8" w:space="0" w:color="00000A"/>
            </w:tcBorders>
            <w:vAlign w:val="bottom"/>
          </w:tcPr>
          <w:p w14:paraId="75F6B3B6"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1</w:t>
            </w:r>
          </w:p>
        </w:tc>
      </w:tr>
      <w:tr w:rsidR="002F2EA1" w:rsidRPr="00DE6633" w14:paraId="07EFA672" w14:textId="77777777" w:rsidTr="00CB0BB8">
        <w:trPr>
          <w:trHeight w:val="156"/>
        </w:trPr>
        <w:tc>
          <w:tcPr>
            <w:tcW w:w="7786" w:type="dxa"/>
            <w:gridSpan w:val="2"/>
            <w:tcBorders>
              <w:top w:val="single" w:sz="8" w:space="0" w:color="00000A"/>
              <w:left w:val="single" w:sz="8" w:space="0" w:color="00000A"/>
              <w:bottom w:val="single" w:sz="8" w:space="0" w:color="00000A"/>
              <w:right w:val="single" w:sz="8" w:space="0" w:color="000001"/>
            </w:tcBorders>
            <w:shd w:val="clear" w:color="auto" w:fill="FFFFFF"/>
            <w:vAlign w:val="bottom"/>
          </w:tcPr>
          <w:p w14:paraId="3DE19807" w14:textId="77777777" w:rsidR="002F2EA1" w:rsidRPr="00DE6633" w:rsidRDefault="002F2EA1" w:rsidP="00DE6633">
            <w:pPr>
              <w:widowControl/>
              <w:snapToGrid w:val="0"/>
              <w:ind w:left="0" w:right="0"/>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Всего</w:t>
            </w:r>
          </w:p>
        </w:tc>
        <w:tc>
          <w:tcPr>
            <w:tcW w:w="2127" w:type="dxa"/>
            <w:tcBorders>
              <w:top w:val="single" w:sz="8" w:space="0" w:color="00000A"/>
              <w:left w:val="single" w:sz="4" w:space="0" w:color="00000A"/>
              <w:bottom w:val="single" w:sz="8" w:space="0" w:color="00000A"/>
              <w:right w:val="single" w:sz="8" w:space="0" w:color="00000A"/>
            </w:tcBorders>
            <w:shd w:val="clear" w:color="auto" w:fill="FFFFFF"/>
            <w:vAlign w:val="bottom"/>
          </w:tcPr>
          <w:p w14:paraId="12920C54" w14:textId="77777777" w:rsidR="002F2EA1" w:rsidRPr="00DE6633" w:rsidRDefault="002F2EA1" w:rsidP="00DE6633">
            <w:pPr>
              <w:widowControl/>
              <w:snapToGrid w:val="0"/>
              <w:ind w:left="0" w:right="0"/>
              <w:jc w:val="right"/>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5</w:t>
            </w:r>
          </w:p>
        </w:tc>
      </w:tr>
    </w:tbl>
    <w:p w14:paraId="0FD1122C" w14:textId="77777777" w:rsidR="002F2EA1" w:rsidRPr="00DE6633" w:rsidRDefault="002F2EA1" w:rsidP="00DE6633">
      <w:pPr>
        <w:widowControl/>
        <w:snapToGrid w:val="0"/>
        <w:ind w:left="0" w:right="0" w:firstLine="720"/>
        <w:outlineLvl w:val="0"/>
        <w:rPr>
          <w:rFonts w:ascii="Times New Roman" w:eastAsia="Times New Roman" w:hAnsi="Times New Roman"/>
          <w:sz w:val="20"/>
          <w:szCs w:val="20"/>
          <w:lang w:val="ru-RU" w:eastAsia="ru-RU"/>
        </w:rPr>
      </w:pPr>
    </w:p>
    <w:p w14:paraId="62B2E2A5"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6. ПАРАМЕТРЫ НАНЕСЕНИЙ</w:t>
      </w:r>
    </w:p>
    <w:p w14:paraId="03ADCAC8" w14:textId="77777777" w:rsidR="002F2EA1" w:rsidRPr="00DE6633" w:rsidRDefault="002F2EA1" w:rsidP="00DE6633">
      <w:pPr>
        <w:widowControl/>
        <w:snapToGrid w:val="0"/>
        <w:ind w:left="0" w:right="0" w:firstLine="720"/>
        <w:jc w:val="center"/>
        <w:rPr>
          <w:rFonts w:ascii="Times New Roman" w:eastAsia="Times New Roman" w:hAnsi="Times New Roman"/>
          <w:color w:val="000000"/>
          <w:sz w:val="20"/>
          <w:szCs w:val="20"/>
          <w:lang w:val="ru-RU" w:eastAsia="ru-RU"/>
        </w:rPr>
      </w:pPr>
    </w:p>
    <w:p w14:paraId="3D491148" w14:textId="77777777" w:rsidR="002F2EA1" w:rsidRPr="00DE6633" w:rsidRDefault="002F2EA1" w:rsidP="00DE6633">
      <w:pPr>
        <w:widowControl/>
        <w:tabs>
          <w:tab w:val="left" w:pos="900"/>
        </w:tabs>
        <w:snapToGrid w:val="0"/>
        <w:ind w:left="0" w:right="0" w:firstLine="709"/>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Требования к нанесениям.</w:t>
      </w:r>
    </w:p>
    <w:p w14:paraId="3728BA98"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Все принты сохраняют первоначальный внешний вид и прочность крепления к изделию под воздействием 10 стирок при температуре стирки 30°С. </w:t>
      </w:r>
    </w:p>
    <w:p w14:paraId="308B1EFA"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Допускается нанесение одного логотипа производителя на изделии. Площадь логотипа - 12см2.</w:t>
      </w:r>
    </w:p>
    <w:p w14:paraId="64303AC7"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Все жаккардовые шевроны с контурной вышивкой. Ширина застила - 3мм.</w:t>
      </w:r>
    </w:p>
    <w:p w14:paraId="294BDBF5"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Состав жаккардовых шевронов – 100% полиэстер.</w:t>
      </w:r>
    </w:p>
    <w:p w14:paraId="5E41FC8D" w14:textId="77777777" w:rsidR="002F2EA1" w:rsidRPr="00DE6633" w:rsidRDefault="002F2EA1" w:rsidP="00DE6633">
      <w:pPr>
        <w:widowControl/>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Параметры фирменных знаков на жилете соответствуют значениям, указанным в таблице 3.</w:t>
      </w:r>
    </w:p>
    <w:p w14:paraId="2482900E" w14:textId="77777777" w:rsidR="002F2EA1" w:rsidRPr="00DE6633" w:rsidRDefault="002F2EA1" w:rsidP="00DE6633">
      <w:pPr>
        <w:widowControl/>
        <w:snapToGrid w:val="0"/>
        <w:ind w:left="0" w:right="0" w:firstLine="72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Таблица 3. </w:t>
      </w:r>
    </w:p>
    <w:tbl>
      <w:tblPr>
        <w:tblW w:w="10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915"/>
        <w:gridCol w:w="3941"/>
        <w:gridCol w:w="1008"/>
        <w:gridCol w:w="1578"/>
        <w:gridCol w:w="1695"/>
      </w:tblGrid>
      <w:tr w:rsidR="002F2EA1" w:rsidRPr="00C95D6E" w14:paraId="7AC3A089" w14:textId="77777777" w:rsidTr="00CB0BB8">
        <w:trPr>
          <w:trHeight w:val="20"/>
        </w:trPr>
        <w:tc>
          <w:tcPr>
            <w:tcW w:w="1962" w:type="dxa"/>
            <w:tcBorders>
              <w:top w:val="single" w:sz="4" w:space="0" w:color="00000A"/>
              <w:left w:val="single" w:sz="4" w:space="0" w:color="00000A"/>
              <w:bottom w:val="single" w:sz="4" w:space="0" w:color="00000A"/>
              <w:right w:val="single" w:sz="4" w:space="0" w:color="00000A"/>
            </w:tcBorders>
            <w:vAlign w:val="center"/>
          </w:tcPr>
          <w:p w14:paraId="3FDD32F7"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Наименование нанесения</w:t>
            </w:r>
          </w:p>
        </w:tc>
        <w:tc>
          <w:tcPr>
            <w:tcW w:w="3796" w:type="dxa"/>
            <w:tcBorders>
              <w:top w:val="single" w:sz="4" w:space="0" w:color="00000A"/>
              <w:left w:val="single" w:sz="4" w:space="0" w:color="00000A"/>
              <w:bottom w:val="single" w:sz="4" w:space="0" w:color="00000A"/>
              <w:right w:val="single" w:sz="4" w:space="0" w:color="00000A"/>
            </w:tcBorders>
            <w:vAlign w:val="center"/>
          </w:tcPr>
          <w:p w14:paraId="23F90B51"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Эскиз внешнего вида</w:t>
            </w:r>
          </w:p>
        </w:tc>
        <w:tc>
          <w:tcPr>
            <w:tcW w:w="1029" w:type="dxa"/>
            <w:tcBorders>
              <w:top w:val="single" w:sz="4" w:space="0" w:color="00000A"/>
              <w:left w:val="single" w:sz="4" w:space="0" w:color="00000A"/>
              <w:bottom w:val="single" w:sz="4" w:space="0" w:color="00000A"/>
              <w:right w:val="single" w:sz="4" w:space="0" w:color="00000A"/>
            </w:tcBorders>
          </w:tcPr>
          <w:p w14:paraId="2433F73F"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p>
          <w:p w14:paraId="78A0F709"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p>
          <w:p w14:paraId="52321B97"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Изделие</w:t>
            </w:r>
          </w:p>
        </w:tc>
        <w:tc>
          <w:tcPr>
            <w:tcW w:w="1615" w:type="dxa"/>
            <w:tcBorders>
              <w:top w:val="single" w:sz="4" w:space="0" w:color="00000A"/>
              <w:left w:val="single" w:sz="4" w:space="0" w:color="00000A"/>
              <w:bottom w:val="single" w:sz="4" w:space="0" w:color="00000A"/>
              <w:right w:val="single" w:sz="4" w:space="0" w:color="00000A"/>
            </w:tcBorders>
            <w:vAlign w:val="center"/>
          </w:tcPr>
          <w:p w14:paraId="67594B57"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Место расположения</w:t>
            </w:r>
          </w:p>
          <w:p w14:paraId="67AC407D"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p>
        </w:tc>
        <w:tc>
          <w:tcPr>
            <w:tcW w:w="1735" w:type="dxa"/>
            <w:tcBorders>
              <w:top w:val="single" w:sz="4" w:space="0" w:color="00000A"/>
              <w:left w:val="single" w:sz="4" w:space="0" w:color="00000A"/>
              <w:bottom w:val="single" w:sz="4" w:space="0" w:color="00000A"/>
              <w:right w:val="single" w:sz="4" w:space="0" w:color="00000A"/>
            </w:tcBorders>
          </w:tcPr>
          <w:p w14:paraId="5632ED3A"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Градация (для сохранения пропорций нанесений относительно </w:t>
            </w:r>
            <w:r w:rsidRPr="00DE6633">
              <w:rPr>
                <w:rFonts w:ascii="Times New Roman" w:eastAsia="Times New Roman" w:hAnsi="Times New Roman"/>
                <w:sz w:val="20"/>
                <w:szCs w:val="20"/>
                <w:lang w:val="ru-RU" w:eastAsia="ru-RU"/>
              </w:rPr>
              <w:lastRenderedPageBreak/>
              <w:t>общего вида изделия в соответствии с размером)</w:t>
            </w:r>
          </w:p>
        </w:tc>
      </w:tr>
      <w:tr w:rsidR="002F2EA1" w:rsidRPr="00C95D6E" w14:paraId="212770FA" w14:textId="77777777" w:rsidTr="00CB0BB8">
        <w:trPr>
          <w:trHeight w:val="20"/>
        </w:trPr>
        <w:tc>
          <w:tcPr>
            <w:tcW w:w="1962" w:type="dxa"/>
            <w:tcBorders>
              <w:top w:val="single" w:sz="4" w:space="0" w:color="00000A"/>
              <w:left w:val="single" w:sz="4" w:space="0" w:color="00000A"/>
              <w:bottom w:val="single" w:sz="4" w:space="0" w:color="00000A"/>
              <w:right w:val="single" w:sz="4" w:space="0" w:color="00000A"/>
            </w:tcBorders>
          </w:tcPr>
          <w:p w14:paraId="3DF2992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lastRenderedPageBreak/>
              <w:t>Шеврон «Герб города Севастополя»</w:t>
            </w:r>
          </w:p>
        </w:tc>
        <w:tc>
          <w:tcPr>
            <w:tcW w:w="3796" w:type="dxa"/>
            <w:tcBorders>
              <w:top w:val="single" w:sz="4" w:space="0" w:color="00000A"/>
              <w:left w:val="single" w:sz="4" w:space="0" w:color="00000A"/>
              <w:bottom w:val="single" w:sz="4" w:space="0" w:color="00000A"/>
              <w:right w:val="single" w:sz="4" w:space="0" w:color="00000A"/>
            </w:tcBorders>
          </w:tcPr>
          <w:p w14:paraId="1EE9A6D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70 мм</w:t>
            </w:r>
            <w:r w:rsidRPr="00DE6633">
              <w:rPr>
                <w:rFonts w:ascii="Times New Roman" w:eastAsia="Times New Roman" w:hAnsi="Times New Roman"/>
                <w:sz w:val="20"/>
                <w:szCs w:val="20"/>
                <w:lang w:eastAsia="ru-RU"/>
              </w:rPr>
              <w:t>]</w:t>
            </w:r>
          </w:p>
          <w:p w14:paraId="04B13DE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длина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70 мм</w:t>
            </w:r>
            <w:r w:rsidRPr="00DE6633">
              <w:rPr>
                <w:rFonts w:ascii="Times New Roman" w:eastAsia="Times New Roman" w:hAnsi="Times New Roman"/>
                <w:sz w:val="20"/>
                <w:szCs w:val="20"/>
                <w:lang w:eastAsia="ru-RU"/>
              </w:rPr>
              <w:t>]</w:t>
            </w:r>
          </w:p>
          <w:p w14:paraId="1EA06D3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hAnsi="Times New Roman"/>
                <w:sz w:val="20"/>
                <w:szCs w:val="20"/>
                <w:lang w:val="ru-RU"/>
              </w:rPr>
              <w:object w:dxaOrig="1095" w:dyaOrig="1034" w14:anchorId="24842A81">
                <v:shape id="_x0000_i1035" style="width:76.8pt;height:75pt" coordsize="" o:spt="100" adj="0,,0" path="" stroked="f">
                  <v:stroke joinstyle="miter"/>
                  <v:imagedata r:id="rId19" o:title=""/>
                  <v:formulas/>
                  <v:path o:connecttype="segments"/>
                </v:shape>
                <o:OLEObject Type="Embed" ProgID="Paint.Picture" ShapeID="_x0000_i1035" DrawAspect="Content" ObjectID="_1816786687" r:id="rId69"/>
              </w:object>
            </w:r>
          </w:p>
        </w:tc>
        <w:tc>
          <w:tcPr>
            <w:tcW w:w="1029" w:type="dxa"/>
            <w:tcBorders>
              <w:top w:val="single" w:sz="4" w:space="0" w:color="00000A"/>
              <w:left w:val="single" w:sz="4" w:space="0" w:color="00000A"/>
              <w:bottom w:val="single" w:sz="4" w:space="0" w:color="00000A"/>
              <w:right w:val="single" w:sz="4" w:space="0" w:color="00000A"/>
            </w:tcBorders>
          </w:tcPr>
          <w:p w14:paraId="0B8A5D2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w:t>
            </w:r>
          </w:p>
        </w:tc>
        <w:tc>
          <w:tcPr>
            <w:tcW w:w="1615" w:type="dxa"/>
            <w:tcBorders>
              <w:top w:val="single" w:sz="4" w:space="0" w:color="00000A"/>
              <w:left w:val="single" w:sz="4" w:space="0" w:color="00000A"/>
              <w:bottom w:val="single" w:sz="4" w:space="0" w:color="00000A"/>
              <w:right w:val="single" w:sz="4" w:space="0" w:color="00000A"/>
            </w:tcBorders>
          </w:tcPr>
          <w:p w14:paraId="56236A6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Верхняя часть левой полочки</w:t>
            </w:r>
          </w:p>
          <w:p w14:paraId="27B663E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tc>
        <w:tc>
          <w:tcPr>
            <w:tcW w:w="1735" w:type="dxa"/>
            <w:tcBorders>
              <w:top w:val="single" w:sz="4" w:space="0" w:color="00000A"/>
              <w:left w:val="single" w:sz="4" w:space="0" w:color="00000A"/>
              <w:bottom w:val="single" w:sz="4" w:space="0" w:color="00000A"/>
              <w:right w:val="single" w:sz="4" w:space="0" w:color="00000A"/>
            </w:tcBorders>
          </w:tcPr>
          <w:p w14:paraId="1B22CD37"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Градируется соответственно изменениям измерений по группам размеров.</w:t>
            </w:r>
          </w:p>
        </w:tc>
      </w:tr>
      <w:tr w:rsidR="002F2EA1" w:rsidRPr="00DE6633" w14:paraId="18066B5B" w14:textId="77777777" w:rsidTr="00CB0BB8">
        <w:trPr>
          <w:trHeight w:val="1418"/>
        </w:trPr>
        <w:tc>
          <w:tcPr>
            <w:tcW w:w="1962" w:type="dxa"/>
            <w:tcBorders>
              <w:top w:val="single" w:sz="4" w:space="0" w:color="00000A"/>
              <w:left w:val="single" w:sz="4" w:space="0" w:color="00000A"/>
              <w:bottom w:val="single" w:sz="4" w:space="0" w:color="00000A"/>
              <w:right w:val="single" w:sz="4" w:space="0" w:color="00000A"/>
            </w:tcBorders>
          </w:tcPr>
          <w:p w14:paraId="0125F0EE"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w:t>
            </w:r>
          </w:p>
        </w:tc>
        <w:tc>
          <w:tcPr>
            <w:tcW w:w="3796" w:type="dxa"/>
            <w:tcBorders>
              <w:top w:val="single" w:sz="4" w:space="0" w:color="00000A"/>
              <w:left w:val="single" w:sz="4" w:space="0" w:color="00000A"/>
              <w:bottom w:val="single" w:sz="4" w:space="0" w:color="00000A"/>
              <w:right w:val="single" w:sz="4" w:space="0" w:color="00000A"/>
            </w:tcBorders>
          </w:tcPr>
          <w:p w14:paraId="2798803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39 мм</w:t>
            </w:r>
            <w:r w:rsidRPr="00DE6633">
              <w:rPr>
                <w:rFonts w:ascii="Times New Roman" w:eastAsia="Times New Roman" w:hAnsi="Times New Roman"/>
                <w:sz w:val="20"/>
                <w:szCs w:val="20"/>
                <w:lang w:eastAsia="ru-RU"/>
              </w:rPr>
              <w:t>]</w:t>
            </w:r>
          </w:p>
          <w:p w14:paraId="207BF98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длина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300 мм</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 xml:space="preserve"> </w:t>
            </w:r>
          </w:p>
          <w:p w14:paraId="4F2087D2"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2E07685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object w:dxaOrig="844" w:dyaOrig="122" w14:anchorId="7D5F684F">
                <v:shape id="_x0000_i1036" style="width:74.4pt;height:11.4pt" coordsize="" o:spt="100" adj="0,,0" path="" stroked="f">
                  <v:stroke joinstyle="miter"/>
                  <v:imagedata r:id="rId22" o:title=""/>
                  <v:formulas/>
                  <v:path o:connecttype="segments"/>
                </v:shape>
                <o:OLEObject Type="Embed" ProgID="CorelDraw.Graphic.17" ShapeID="_x0000_i1036" DrawAspect="Content" ObjectID="_1816786688" r:id="rId70"/>
              </w:object>
            </w:r>
          </w:p>
        </w:tc>
        <w:tc>
          <w:tcPr>
            <w:tcW w:w="1029" w:type="dxa"/>
            <w:tcBorders>
              <w:top w:val="single" w:sz="4" w:space="0" w:color="00000A"/>
              <w:left w:val="single" w:sz="4" w:space="0" w:color="00000A"/>
              <w:bottom w:val="single" w:sz="4" w:space="0" w:color="00000A"/>
              <w:right w:val="single" w:sz="4" w:space="0" w:color="00000A"/>
            </w:tcBorders>
          </w:tcPr>
          <w:p w14:paraId="6D3A495C"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w:t>
            </w:r>
            <w:r w:rsidRPr="00DE6633">
              <w:rPr>
                <w:rFonts w:ascii="Times New Roman" w:eastAsia="Times New Roman" w:hAnsi="Times New Roman"/>
                <w:sz w:val="20"/>
                <w:szCs w:val="20"/>
                <w:lang w:val="ru-RU" w:eastAsia="ru-RU"/>
              </w:rPr>
              <w:tab/>
            </w:r>
          </w:p>
        </w:tc>
        <w:tc>
          <w:tcPr>
            <w:tcW w:w="1615" w:type="dxa"/>
            <w:tcBorders>
              <w:top w:val="single" w:sz="4" w:space="0" w:color="00000A"/>
              <w:left w:val="single" w:sz="4" w:space="0" w:color="00000A"/>
              <w:bottom w:val="single" w:sz="4" w:space="0" w:color="00000A"/>
              <w:right w:val="single" w:sz="4" w:space="0" w:color="00000A"/>
            </w:tcBorders>
          </w:tcPr>
          <w:p w14:paraId="701D4F5F"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Спинка</w:t>
            </w:r>
            <w:r w:rsidRPr="00DE6633">
              <w:rPr>
                <w:rFonts w:ascii="Times New Roman" w:eastAsia="Times New Roman" w:hAnsi="Times New Roman"/>
                <w:sz w:val="20"/>
                <w:szCs w:val="20"/>
                <w:lang w:val="ru-RU" w:eastAsia="ru-RU"/>
              </w:rPr>
              <w:tab/>
            </w:r>
          </w:p>
        </w:tc>
        <w:tc>
          <w:tcPr>
            <w:tcW w:w="1735" w:type="dxa"/>
            <w:tcBorders>
              <w:top w:val="single" w:sz="4" w:space="0" w:color="00000A"/>
              <w:left w:val="single" w:sz="4" w:space="0" w:color="00000A"/>
              <w:bottom w:val="single" w:sz="4" w:space="0" w:color="00000A"/>
              <w:right w:val="single" w:sz="4" w:space="0" w:color="00000A"/>
            </w:tcBorders>
          </w:tcPr>
          <w:p w14:paraId="2F7AE094"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w:t>
            </w:r>
          </w:p>
        </w:tc>
      </w:tr>
      <w:tr w:rsidR="002F2EA1" w:rsidRPr="00C95D6E" w14:paraId="1A359E1C" w14:textId="77777777" w:rsidTr="00CB0BB8">
        <w:trPr>
          <w:trHeight w:val="1418"/>
        </w:trPr>
        <w:tc>
          <w:tcPr>
            <w:tcW w:w="1962" w:type="dxa"/>
            <w:tcBorders>
              <w:top w:val="single" w:sz="4" w:space="0" w:color="00000A"/>
              <w:left w:val="single" w:sz="4" w:space="0" w:color="00000A"/>
              <w:bottom w:val="single" w:sz="4" w:space="0" w:color="00000A"/>
              <w:right w:val="single" w:sz="4" w:space="0" w:color="00000A"/>
            </w:tcBorders>
          </w:tcPr>
          <w:p w14:paraId="49513084"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Фирменный принт</w:t>
            </w:r>
          </w:p>
        </w:tc>
        <w:tc>
          <w:tcPr>
            <w:tcW w:w="3796" w:type="dxa"/>
            <w:tcBorders>
              <w:top w:val="single" w:sz="4" w:space="0" w:color="00000A"/>
              <w:left w:val="single" w:sz="4" w:space="0" w:color="00000A"/>
              <w:bottom w:val="single" w:sz="4" w:space="0" w:color="00000A"/>
              <w:right w:val="single" w:sz="4" w:space="0" w:color="00000A"/>
            </w:tcBorders>
          </w:tcPr>
          <w:p w14:paraId="4ABF031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6B8135B5" wp14:editId="56F64D40">
                  <wp:extent cx="2365375" cy="809625"/>
                  <wp:effectExtent l="0" t="0" r="0" b="0"/>
                  <wp:docPr id="189"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93"/>
                          <pic:cNvPicPr>
                            <a:picLocks noChangeAspect="1" noChangeArrowheads="1"/>
                          </pic:cNvPicPr>
                        </pic:nvPicPr>
                        <pic:blipFill>
                          <a:blip r:embed="rId64" cstate="print"/>
                          <a:stretch>
                            <a:fillRect/>
                          </a:stretch>
                        </pic:blipFill>
                        <pic:spPr bwMode="auto">
                          <a:xfrm>
                            <a:off x="0" y="0"/>
                            <a:ext cx="2365375" cy="809625"/>
                          </a:xfrm>
                          <a:prstGeom prst="rect">
                            <a:avLst/>
                          </a:prstGeom>
                        </pic:spPr>
                      </pic:pic>
                    </a:graphicData>
                  </a:graphic>
                </wp:inline>
              </w:drawing>
            </w:r>
          </w:p>
        </w:tc>
        <w:tc>
          <w:tcPr>
            <w:tcW w:w="1029" w:type="dxa"/>
            <w:tcBorders>
              <w:top w:val="single" w:sz="4" w:space="0" w:color="00000A"/>
              <w:left w:val="single" w:sz="4" w:space="0" w:color="00000A"/>
              <w:bottom w:val="single" w:sz="4" w:space="0" w:color="00000A"/>
              <w:right w:val="single" w:sz="4" w:space="0" w:color="00000A"/>
            </w:tcBorders>
          </w:tcPr>
          <w:p w14:paraId="1CE703C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w:t>
            </w:r>
          </w:p>
        </w:tc>
        <w:tc>
          <w:tcPr>
            <w:tcW w:w="1615" w:type="dxa"/>
            <w:tcBorders>
              <w:top w:val="single" w:sz="4" w:space="0" w:color="00000A"/>
              <w:left w:val="single" w:sz="4" w:space="0" w:color="00000A"/>
              <w:bottom w:val="single" w:sz="4" w:space="0" w:color="00000A"/>
              <w:right w:val="single" w:sz="4" w:space="0" w:color="00000A"/>
            </w:tcBorders>
          </w:tcPr>
          <w:p w14:paraId="658851B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Кокетки</w:t>
            </w:r>
          </w:p>
        </w:tc>
        <w:tc>
          <w:tcPr>
            <w:tcW w:w="1735" w:type="dxa"/>
            <w:tcBorders>
              <w:top w:val="single" w:sz="4" w:space="0" w:color="00000A"/>
              <w:left w:val="single" w:sz="4" w:space="0" w:color="00000A"/>
              <w:bottom w:val="single" w:sz="4" w:space="0" w:color="00000A"/>
              <w:right w:val="single" w:sz="4" w:space="0" w:color="00000A"/>
            </w:tcBorders>
          </w:tcPr>
          <w:p w14:paraId="39B2C4D3"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 для всех размеров размерной сетки</w:t>
            </w:r>
          </w:p>
        </w:tc>
      </w:tr>
      <w:tr w:rsidR="002F2EA1" w:rsidRPr="00C95D6E" w14:paraId="0D1D22E6" w14:textId="77777777" w:rsidTr="00CB0BB8">
        <w:trPr>
          <w:trHeight w:val="20"/>
        </w:trPr>
        <w:tc>
          <w:tcPr>
            <w:tcW w:w="1962" w:type="dxa"/>
            <w:tcBorders>
              <w:top w:val="single" w:sz="4" w:space="0" w:color="00000A"/>
              <w:left w:val="single" w:sz="4" w:space="0" w:color="00000A"/>
              <w:bottom w:val="single" w:sz="4" w:space="0" w:color="00000A"/>
              <w:right w:val="single" w:sz="4" w:space="0" w:color="00000A"/>
            </w:tcBorders>
          </w:tcPr>
          <w:p w14:paraId="15FF4847"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МЫ ВМЕСТЕ.СПОРТ</w:t>
            </w:r>
          </w:p>
        </w:tc>
        <w:tc>
          <w:tcPr>
            <w:tcW w:w="3796" w:type="dxa"/>
            <w:tcBorders>
              <w:top w:val="single" w:sz="4" w:space="0" w:color="00000A"/>
              <w:left w:val="single" w:sz="4" w:space="0" w:color="00000A"/>
              <w:bottom w:val="single" w:sz="4" w:space="0" w:color="00000A"/>
              <w:right w:val="single" w:sz="4" w:space="0" w:color="00000A"/>
            </w:tcBorders>
          </w:tcPr>
          <w:p w14:paraId="7D8496C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41FE6AB0" wp14:editId="584FC4FE">
                  <wp:extent cx="1781175" cy="789940"/>
                  <wp:effectExtent l="0" t="0" r="0" b="0"/>
                  <wp:docPr id="190"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194"/>
                          <pic:cNvPicPr>
                            <a:picLocks noChangeAspect="1" noChangeArrowheads="1"/>
                          </pic:cNvPicPr>
                        </pic:nvPicPr>
                        <pic:blipFill>
                          <a:blip r:embed="rId65" cstate="print"/>
                          <a:stretch>
                            <a:fillRect/>
                          </a:stretch>
                        </pic:blipFill>
                        <pic:spPr bwMode="auto">
                          <a:xfrm>
                            <a:off x="0" y="0"/>
                            <a:ext cx="1781175" cy="789940"/>
                          </a:xfrm>
                          <a:prstGeom prst="rect">
                            <a:avLst/>
                          </a:prstGeom>
                        </pic:spPr>
                      </pic:pic>
                    </a:graphicData>
                  </a:graphic>
                </wp:inline>
              </w:drawing>
            </w:r>
          </w:p>
        </w:tc>
        <w:tc>
          <w:tcPr>
            <w:tcW w:w="1029" w:type="dxa"/>
            <w:tcBorders>
              <w:top w:val="single" w:sz="4" w:space="0" w:color="00000A"/>
              <w:left w:val="single" w:sz="4" w:space="0" w:color="00000A"/>
              <w:bottom w:val="single" w:sz="4" w:space="0" w:color="00000A"/>
              <w:right w:val="single" w:sz="4" w:space="0" w:color="00000A"/>
            </w:tcBorders>
          </w:tcPr>
          <w:p w14:paraId="6299E321"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w:t>
            </w:r>
          </w:p>
        </w:tc>
        <w:tc>
          <w:tcPr>
            <w:tcW w:w="1615" w:type="dxa"/>
            <w:tcBorders>
              <w:top w:val="single" w:sz="4" w:space="0" w:color="00000A"/>
              <w:left w:val="single" w:sz="4" w:space="0" w:color="00000A"/>
              <w:bottom w:val="single" w:sz="4" w:space="0" w:color="00000A"/>
              <w:right w:val="single" w:sz="4" w:space="0" w:color="00000A"/>
            </w:tcBorders>
          </w:tcPr>
          <w:p w14:paraId="44AB4CB8"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Правый бочек полочки</w:t>
            </w:r>
          </w:p>
        </w:tc>
        <w:tc>
          <w:tcPr>
            <w:tcW w:w="1735" w:type="dxa"/>
            <w:tcBorders>
              <w:top w:val="single" w:sz="4" w:space="0" w:color="00000A"/>
              <w:left w:val="single" w:sz="4" w:space="0" w:color="00000A"/>
              <w:bottom w:val="single" w:sz="4" w:space="0" w:color="00000A"/>
              <w:right w:val="single" w:sz="4" w:space="0" w:color="00000A"/>
            </w:tcBorders>
          </w:tcPr>
          <w:p w14:paraId="7AAAFF9D"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bookmarkStart w:id="5" w:name="__DdeLink__15272_3262970261"/>
            <w:r w:rsidRPr="00DE6633">
              <w:rPr>
                <w:rFonts w:ascii="Times New Roman" w:eastAsia="Times New Roman" w:hAnsi="Times New Roman"/>
                <w:sz w:val="20"/>
                <w:szCs w:val="20"/>
                <w:lang w:val="ru-RU" w:eastAsia="ru-RU"/>
              </w:rPr>
              <w:t>Размер единый для всех размеров размерной сетки</w:t>
            </w:r>
            <w:bookmarkEnd w:id="5"/>
          </w:p>
        </w:tc>
      </w:tr>
      <w:tr w:rsidR="002F2EA1" w:rsidRPr="00C95D6E" w14:paraId="3E1D3EBB" w14:textId="77777777" w:rsidTr="00CB0BB8">
        <w:trPr>
          <w:trHeight w:val="20"/>
        </w:trPr>
        <w:tc>
          <w:tcPr>
            <w:tcW w:w="1962" w:type="dxa"/>
            <w:tcBorders>
              <w:left w:val="single" w:sz="4" w:space="0" w:color="00000A"/>
              <w:bottom w:val="single" w:sz="4" w:space="0" w:color="00000A"/>
              <w:right w:val="single" w:sz="4" w:space="0" w:color="00000A"/>
            </w:tcBorders>
          </w:tcPr>
          <w:p w14:paraId="31D0849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«Россия»</w:t>
            </w:r>
          </w:p>
        </w:tc>
        <w:tc>
          <w:tcPr>
            <w:tcW w:w="3796" w:type="dxa"/>
            <w:tcBorders>
              <w:left w:val="single" w:sz="4" w:space="0" w:color="00000A"/>
              <w:bottom w:val="single" w:sz="4" w:space="0" w:color="00000A"/>
              <w:right w:val="single" w:sz="4" w:space="0" w:color="00000A"/>
            </w:tcBorders>
          </w:tcPr>
          <w:p w14:paraId="277B165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anchor distT="0" distB="0" distL="0" distR="0" simplePos="0" relativeHeight="251674112" behindDoc="0" locked="0" layoutInCell="1" allowOverlap="1" wp14:anchorId="07452310" wp14:editId="025EC7AD">
                  <wp:simplePos x="0" y="0"/>
                  <wp:positionH relativeFrom="column">
                    <wp:posOffset>329565</wp:posOffset>
                  </wp:positionH>
                  <wp:positionV relativeFrom="paragraph">
                    <wp:posOffset>50165</wp:posOffset>
                  </wp:positionV>
                  <wp:extent cx="1609725" cy="276225"/>
                  <wp:effectExtent l="0" t="0" r="0" b="0"/>
                  <wp:wrapSquare wrapText="largest"/>
                  <wp:docPr id="191"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15"/>
                          <pic:cNvPicPr>
                            <a:picLocks noChangeAspect="1" noChangeArrowheads="1"/>
                          </pic:cNvPicPr>
                        </pic:nvPicPr>
                        <pic:blipFill>
                          <a:blip r:embed="rId71" cstate="print"/>
                          <a:stretch>
                            <a:fillRect/>
                          </a:stretch>
                        </pic:blipFill>
                        <pic:spPr bwMode="auto">
                          <a:xfrm>
                            <a:off x="0" y="0"/>
                            <a:ext cx="1609725" cy="276225"/>
                          </a:xfrm>
                          <a:prstGeom prst="rect">
                            <a:avLst/>
                          </a:prstGeom>
                        </pic:spPr>
                      </pic:pic>
                    </a:graphicData>
                  </a:graphic>
                </wp:anchor>
              </w:drawing>
            </w:r>
          </w:p>
          <w:p w14:paraId="38156CD0"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28FC338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p>
          <w:p w14:paraId="6E521603" w14:textId="77777777" w:rsidR="002F2EA1" w:rsidRPr="00DE6633" w:rsidRDefault="002F2EA1" w:rsidP="00DE6633">
            <w:pPr>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Высота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45 мм</w:t>
            </w:r>
            <w:r w:rsidRPr="00DE6633">
              <w:rPr>
                <w:rFonts w:ascii="Times New Roman" w:eastAsia="Times New Roman" w:hAnsi="Times New Roman"/>
                <w:sz w:val="20"/>
                <w:szCs w:val="20"/>
                <w:lang w:eastAsia="ru-RU"/>
              </w:rPr>
              <w:t>]</w:t>
            </w:r>
          </w:p>
          <w:p w14:paraId="5E236BF9"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Ширина – </w:t>
            </w:r>
            <w:r w:rsidRPr="00DE6633">
              <w:rPr>
                <w:rFonts w:ascii="Times New Roman" w:eastAsia="Times New Roman" w:hAnsi="Times New Roman"/>
                <w:sz w:val="20"/>
                <w:szCs w:val="20"/>
                <w:lang w:eastAsia="ru-RU"/>
              </w:rPr>
              <w:t>[</w:t>
            </w:r>
            <w:r w:rsidRPr="00DE6633">
              <w:rPr>
                <w:rFonts w:ascii="Times New Roman" w:eastAsia="Times New Roman" w:hAnsi="Times New Roman"/>
                <w:sz w:val="20"/>
                <w:szCs w:val="20"/>
                <w:lang w:val="ru-RU" w:eastAsia="ru-RU"/>
              </w:rPr>
              <w:t>260 мм</w:t>
            </w:r>
            <w:r w:rsidRPr="00DE6633">
              <w:rPr>
                <w:rFonts w:ascii="Times New Roman" w:eastAsia="Times New Roman" w:hAnsi="Times New Roman"/>
                <w:sz w:val="20"/>
                <w:szCs w:val="20"/>
                <w:lang w:eastAsia="ru-RU"/>
              </w:rPr>
              <w:t>]</w:t>
            </w:r>
          </w:p>
        </w:tc>
        <w:tc>
          <w:tcPr>
            <w:tcW w:w="1029" w:type="dxa"/>
            <w:tcBorders>
              <w:left w:val="single" w:sz="4" w:space="0" w:color="00000A"/>
              <w:bottom w:val="single" w:sz="4" w:space="0" w:color="00000A"/>
              <w:right w:val="single" w:sz="4" w:space="0" w:color="00000A"/>
            </w:tcBorders>
          </w:tcPr>
          <w:p w14:paraId="0FF2051A"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w:t>
            </w:r>
          </w:p>
        </w:tc>
        <w:tc>
          <w:tcPr>
            <w:tcW w:w="1615" w:type="dxa"/>
            <w:tcBorders>
              <w:left w:val="single" w:sz="4" w:space="0" w:color="00000A"/>
              <w:bottom w:val="single" w:sz="4" w:space="0" w:color="00000A"/>
              <w:right w:val="single" w:sz="4" w:space="0" w:color="00000A"/>
            </w:tcBorders>
          </w:tcPr>
          <w:p w14:paraId="52BA8186" w14:textId="77777777" w:rsidR="002F2EA1" w:rsidRPr="00DE6633" w:rsidRDefault="002F2EA1" w:rsidP="00DE6633">
            <w:pPr>
              <w:widowControl/>
              <w:snapToGrid w:val="0"/>
              <w:ind w:left="0" w:right="0"/>
              <w:rPr>
                <w:rFonts w:ascii="Times New Roman" w:eastAsia="Times New Roman" w:hAnsi="Times New Roman"/>
                <w:sz w:val="20"/>
                <w:szCs w:val="20"/>
                <w:highlight w:val="yellow"/>
                <w:lang w:val="ru-RU" w:eastAsia="ru-RU"/>
              </w:rPr>
            </w:pPr>
            <w:r w:rsidRPr="00DE6633">
              <w:rPr>
                <w:rFonts w:ascii="Times New Roman" w:eastAsia="Times New Roman" w:hAnsi="Times New Roman"/>
                <w:sz w:val="20"/>
                <w:szCs w:val="20"/>
                <w:lang w:val="ru-RU" w:eastAsia="ru-RU"/>
              </w:rPr>
              <w:t>Спина</w:t>
            </w:r>
          </w:p>
        </w:tc>
        <w:tc>
          <w:tcPr>
            <w:tcW w:w="1735" w:type="dxa"/>
            <w:tcBorders>
              <w:left w:val="single" w:sz="4" w:space="0" w:color="00000A"/>
              <w:bottom w:val="single" w:sz="4" w:space="0" w:color="00000A"/>
              <w:right w:val="single" w:sz="4" w:space="0" w:color="00000A"/>
            </w:tcBorders>
          </w:tcPr>
          <w:p w14:paraId="5807CBAB" w14:textId="77777777" w:rsidR="002F2EA1" w:rsidRPr="00DE6633" w:rsidRDefault="002F2EA1" w:rsidP="00DE6633">
            <w:pPr>
              <w:widowControl/>
              <w:snapToGrid w:val="0"/>
              <w:ind w:left="0" w:right="0"/>
              <w:jc w:val="center"/>
              <w:rPr>
                <w:rFonts w:ascii="Times New Roman" w:eastAsia="Times New Roman" w:hAnsi="Times New Roman"/>
                <w:sz w:val="20"/>
                <w:szCs w:val="20"/>
                <w:highlight w:val="yellow"/>
                <w:lang w:val="ru-RU" w:eastAsia="ru-RU"/>
              </w:rPr>
            </w:pPr>
            <w:r w:rsidRPr="00DE6633">
              <w:rPr>
                <w:rFonts w:ascii="Times New Roman" w:eastAsia="Times New Roman" w:hAnsi="Times New Roman"/>
                <w:sz w:val="20"/>
                <w:szCs w:val="20"/>
                <w:lang w:val="ru-RU" w:eastAsia="ru-RU"/>
              </w:rPr>
              <w:t>Размер единый для всех размеров размерной сетки</w:t>
            </w:r>
          </w:p>
        </w:tc>
      </w:tr>
      <w:tr w:rsidR="002F2EA1" w:rsidRPr="00C95D6E" w14:paraId="5E724098" w14:textId="77777777" w:rsidTr="00CB0BB8">
        <w:trPr>
          <w:trHeight w:val="20"/>
        </w:trPr>
        <w:tc>
          <w:tcPr>
            <w:tcW w:w="1962" w:type="dxa"/>
            <w:tcBorders>
              <w:top w:val="single" w:sz="4" w:space="0" w:color="00000A"/>
              <w:left w:val="single" w:sz="4" w:space="0" w:color="00000A"/>
              <w:bottom w:val="single" w:sz="4" w:space="0" w:color="00000A"/>
              <w:right w:val="single" w:sz="4" w:space="0" w:color="00000A"/>
            </w:tcBorders>
          </w:tcPr>
          <w:p w14:paraId="02FC5D16"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Принт NATIONAL TEAM</w:t>
            </w:r>
          </w:p>
        </w:tc>
        <w:tc>
          <w:tcPr>
            <w:tcW w:w="3796" w:type="dxa"/>
            <w:tcBorders>
              <w:top w:val="single" w:sz="4" w:space="0" w:color="00000A"/>
              <w:left w:val="single" w:sz="4" w:space="0" w:color="00000A"/>
              <w:bottom w:val="single" w:sz="4" w:space="0" w:color="00000A"/>
              <w:right w:val="single" w:sz="4" w:space="0" w:color="00000A"/>
            </w:tcBorders>
          </w:tcPr>
          <w:p w14:paraId="268BBD9B"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noProof/>
                <w:sz w:val="20"/>
                <w:szCs w:val="20"/>
                <w:lang w:val="ru-RU" w:eastAsia="ru-RU"/>
              </w:rPr>
              <w:drawing>
                <wp:inline distT="0" distB="0" distL="0" distR="0" wp14:anchorId="091EE76E" wp14:editId="01A1278E">
                  <wp:extent cx="2276475" cy="628650"/>
                  <wp:effectExtent l="0" t="0" r="0" b="0"/>
                  <wp:docPr id="192"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95"/>
                          <pic:cNvPicPr>
                            <a:picLocks noChangeAspect="1" noChangeArrowheads="1"/>
                          </pic:cNvPicPr>
                        </pic:nvPicPr>
                        <pic:blipFill>
                          <a:blip r:embed="rId67" cstate="print"/>
                          <a:stretch>
                            <a:fillRect/>
                          </a:stretch>
                        </pic:blipFill>
                        <pic:spPr bwMode="auto">
                          <a:xfrm>
                            <a:off x="0" y="0"/>
                            <a:ext cx="2276475" cy="628650"/>
                          </a:xfrm>
                          <a:prstGeom prst="rect">
                            <a:avLst/>
                          </a:prstGeom>
                        </pic:spPr>
                      </pic:pic>
                    </a:graphicData>
                  </a:graphic>
                </wp:inline>
              </w:drawing>
            </w:r>
          </w:p>
        </w:tc>
        <w:tc>
          <w:tcPr>
            <w:tcW w:w="1029" w:type="dxa"/>
            <w:tcBorders>
              <w:top w:val="single" w:sz="4" w:space="0" w:color="00000A"/>
              <w:left w:val="single" w:sz="4" w:space="0" w:color="00000A"/>
              <w:bottom w:val="single" w:sz="4" w:space="0" w:color="00000A"/>
              <w:right w:val="single" w:sz="4" w:space="0" w:color="00000A"/>
            </w:tcBorders>
          </w:tcPr>
          <w:p w14:paraId="59F5A805"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Жилет</w:t>
            </w:r>
          </w:p>
        </w:tc>
        <w:tc>
          <w:tcPr>
            <w:tcW w:w="1615" w:type="dxa"/>
            <w:tcBorders>
              <w:top w:val="single" w:sz="4" w:space="0" w:color="00000A"/>
              <w:left w:val="single" w:sz="4" w:space="0" w:color="00000A"/>
              <w:bottom w:val="single" w:sz="4" w:space="0" w:color="00000A"/>
              <w:right w:val="single" w:sz="4" w:space="0" w:color="00000A"/>
            </w:tcBorders>
          </w:tcPr>
          <w:p w14:paraId="403BA7F3" w14:textId="77777777" w:rsidR="002F2EA1" w:rsidRPr="00DE6633" w:rsidRDefault="002F2EA1" w:rsidP="00DE6633">
            <w:pPr>
              <w:widowControl/>
              <w:snapToGrid w:val="0"/>
              <w:ind w:left="0" w:right="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Левый бочек полочки</w:t>
            </w:r>
          </w:p>
        </w:tc>
        <w:tc>
          <w:tcPr>
            <w:tcW w:w="1735" w:type="dxa"/>
            <w:tcBorders>
              <w:top w:val="single" w:sz="4" w:space="0" w:color="00000A"/>
              <w:left w:val="single" w:sz="4" w:space="0" w:color="00000A"/>
              <w:bottom w:val="single" w:sz="4" w:space="0" w:color="00000A"/>
              <w:right w:val="single" w:sz="4" w:space="0" w:color="00000A"/>
            </w:tcBorders>
          </w:tcPr>
          <w:p w14:paraId="4BA6F0D7" w14:textId="77777777" w:rsidR="002F2EA1" w:rsidRPr="00DE6633" w:rsidRDefault="002F2EA1" w:rsidP="00DE6633">
            <w:pPr>
              <w:widowControl/>
              <w:snapToGrid w:val="0"/>
              <w:ind w:left="0" w:right="0"/>
              <w:jc w:val="center"/>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единый для всех размеров размерной сетки</w:t>
            </w:r>
          </w:p>
        </w:tc>
      </w:tr>
    </w:tbl>
    <w:p w14:paraId="6024F4EA" w14:textId="77777777" w:rsidR="002F2EA1" w:rsidRPr="00DE6633" w:rsidRDefault="002F2EA1" w:rsidP="00DE6633">
      <w:pPr>
        <w:tabs>
          <w:tab w:val="left" w:pos="900"/>
          <w:tab w:val="left" w:pos="1116"/>
          <w:tab w:val="left" w:pos="1800"/>
        </w:tabs>
        <w:snapToGrid w:val="0"/>
        <w:ind w:left="0" w:right="0" w:firstLine="709"/>
        <w:rPr>
          <w:rFonts w:ascii="Times New Roman" w:eastAsia="Times New Roman" w:hAnsi="Times New Roman"/>
          <w:b/>
          <w:sz w:val="20"/>
          <w:szCs w:val="20"/>
          <w:lang w:val="ru-RU" w:eastAsia="ru-RU"/>
        </w:rPr>
      </w:pPr>
    </w:p>
    <w:p w14:paraId="04D48BDB"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Times New Roman" w:hAnsi="Times New Roman"/>
          <w:b/>
          <w:sz w:val="20"/>
          <w:szCs w:val="20"/>
          <w:lang w:val="ru-RU" w:eastAsia="ru-RU"/>
        </w:rPr>
      </w:pPr>
      <w:bookmarkStart w:id="6" w:name="OLE_LINK6"/>
      <w:r w:rsidRPr="00DE6633">
        <w:rPr>
          <w:rFonts w:ascii="Times New Roman" w:eastAsia="Times New Roman" w:hAnsi="Times New Roman"/>
          <w:b/>
          <w:sz w:val="20"/>
          <w:szCs w:val="20"/>
          <w:lang w:val="ru-RU" w:eastAsia="ru-RU"/>
        </w:rPr>
        <w:t>РАЗМЕРНЫЙ РЯД</w:t>
      </w:r>
    </w:p>
    <w:p w14:paraId="6905F1AD" w14:textId="77777777" w:rsidR="002F2EA1" w:rsidRPr="00DE6633" w:rsidRDefault="002F2EA1" w:rsidP="00DE6633">
      <w:pPr>
        <w:tabs>
          <w:tab w:val="left" w:pos="900"/>
          <w:tab w:val="left" w:pos="1116"/>
          <w:tab w:val="left" w:pos="1800"/>
        </w:tabs>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жилет мужской</w:t>
      </w:r>
    </w:p>
    <w:p w14:paraId="24155EA1" w14:textId="77777777" w:rsidR="002F2EA1" w:rsidRPr="00DE6633" w:rsidRDefault="002F2EA1" w:rsidP="00DE6633">
      <w:pPr>
        <w:tabs>
          <w:tab w:val="left" w:pos="900"/>
          <w:tab w:val="left" w:pos="1116"/>
          <w:tab w:val="left" w:pos="1800"/>
        </w:tabs>
        <w:snapToGrid w:val="0"/>
        <w:ind w:left="0" w:right="0" w:firstLine="720"/>
        <w:jc w:val="right"/>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Таблица 4</w:t>
      </w:r>
    </w:p>
    <w:tbl>
      <w:tblPr>
        <w:tblW w:w="10206" w:type="dxa"/>
        <w:jc w:val="center"/>
        <w:tblBorders>
          <w:top w:val="single" w:sz="8"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4252"/>
        <w:gridCol w:w="3543"/>
        <w:gridCol w:w="2411"/>
      </w:tblGrid>
      <w:tr w:rsidR="002F2EA1" w:rsidRPr="00DE6633" w14:paraId="4A81D748" w14:textId="77777777" w:rsidTr="00CB0BB8">
        <w:trPr>
          <w:trHeight w:val="1016"/>
          <w:jc w:val="center"/>
        </w:trPr>
        <w:tc>
          <w:tcPr>
            <w:tcW w:w="4252" w:type="dxa"/>
            <w:tcBorders>
              <w:top w:val="single" w:sz="8" w:space="0" w:color="00000A"/>
              <w:left w:val="single" w:sz="4" w:space="0" w:color="00000A"/>
              <w:bottom w:val="single" w:sz="4" w:space="0" w:color="00000A"/>
              <w:right w:val="single" w:sz="4" w:space="0" w:color="00000A"/>
            </w:tcBorders>
            <w:vAlign w:val="center"/>
          </w:tcPr>
          <w:p w14:paraId="62DC05BA"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Размер Товара</w:t>
            </w:r>
          </w:p>
          <w:p w14:paraId="2DD49619"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(российская таблица)</w:t>
            </w:r>
          </w:p>
        </w:tc>
        <w:tc>
          <w:tcPr>
            <w:tcW w:w="3543" w:type="dxa"/>
            <w:tcBorders>
              <w:top w:val="single" w:sz="8" w:space="0" w:color="00000A"/>
              <w:left w:val="single" w:sz="4" w:space="0" w:color="00000A"/>
              <w:bottom w:val="single" w:sz="4" w:space="0" w:color="00000A"/>
              <w:right w:val="single" w:sz="4" w:space="0" w:color="00000A"/>
            </w:tcBorders>
            <w:vAlign w:val="center"/>
          </w:tcPr>
          <w:p w14:paraId="4F8F1BA4"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Единица измерения</w:t>
            </w:r>
          </w:p>
        </w:tc>
        <w:tc>
          <w:tcPr>
            <w:tcW w:w="2411" w:type="dxa"/>
            <w:tcBorders>
              <w:top w:val="single" w:sz="8" w:space="0" w:color="00000A"/>
              <w:left w:val="single" w:sz="4" w:space="0" w:color="00000A"/>
              <w:bottom w:val="single" w:sz="4" w:space="0" w:color="00000A"/>
              <w:right w:val="single" w:sz="4" w:space="0" w:color="00000A"/>
            </w:tcBorders>
            <w:vAlign w:val="center"/>
          </w:tcPr>
          <w:p w14:paraId="40244542"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Количество</w:t>
            </w:r>
          </w:p>
        </w:tc>
      </w:tr>
      <w:tr w:rsidR="002F2EA1" w:rsidRPr="00DE6633" w14:paraId="76234F05" w14:textId="77777777" w:rsidTr="00F36B20">
        <w:trPr>
          <w:trHeight w:val="204"/>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722CCAFB"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40</w:t>
            </w:r>
          </w:p>
        </w:tc>
        <w:tc>
          <w:tcPr>
            <w:tcW w:w="3543" w:type="dxa"/>
            <w:tcBorders>
              <w:top w:val="single" w:sz="4" w:space="0" w:color="00000A"/>
              <w:left w:val="single" w:sz="4" w:space="0" w:color="00000A"/>
              <w:bottom w:val="single" w:sz="4" w:space="0" w:color="00000A"/>
              <w:right w:val="single" w:sz="4" w:space="0" w:color="00000A"/>
            </w:tcBorders>
          </w:tcPr>
          <w:p w14:paraId="3B73F99E"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шт.</w:t>
            </w:r>
          </w:p>
        </w:tc>
        <w:tc>
          <w:tcPr>
            <w:tcW w:w="2411" w:type="dxa"/>
            <w:tcBorders>
              <w:top w:val="single" w:sz="4" w:space="0" w:color="00000A"/>
              <w:left w:val="single" w:sz="4" w:space="0" w:color="00000A"/>
              <w:bottom w:val="single" w:sz="4" w:space="0" w:color="00000A"/>
              <w:right w:val="single" w:sz="4" w:space="0" w:color="00000A"/>
            </w:tcBorders>
            <w:vAlign w:val="center"/>
          </w:tcPr>
          <w:p w14:paraId="6B3BF498"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11</w:t>
            </w:r>
          </w:p>
        </w:tc>
      </w:tr>
      <w:tr w:rsidR="002F2EA1" w:rsidRPr="00DE6633" w14:paraId="351F06E9" w14:textId="77777777" w:rsidTr="00CB0BB8">
        <w:trPr>
          <w:trHeight w:val="289"/>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439B70EC"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42</w:t>
            </w:r>
          </w:p>
        </w:tc>
        <w:tc>
          <w:tcPr>
            <w:tcW w:w="3543" w:type="dxa"/>
            <w:tcBorders>
              <w:top w:val="single" w:sz="4" w:space="0" w:color="00000A"/>
              <w:left w:val="single" w:sz="4" w:space="0" w:color="00000A"/>
              <w:bottom w:val="single" w:sz="4" w:space="0" w:color="00000A"/>
              <w:right w:val="single" w:sz="4" w:space="0" w:color="00000A"/>
            </w:tcBorders>
          </w:tcPr>
          <w:p w14:paraId="3D47DC2F"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шт.</w:t>
            </w:r>
          </w:p>
        </w:tc>
        <w:tc>
          <w:tcPr>
            <w:tcW w:w="2411" w:type="dxa"/>
            <w:tcBorders>
              <w:top w:val="single" w:sz="4" w:space="0" w:color="00000A"/>
              <w:left w:val="single" w:sz="4" w:space="0" w:color="00000A"/>
              <w:bottom w:val="single" w:sz="4" w:space="0" w:color="00000A"/>
              <w:right w:val="single" w:sz="4" w:space="0" w:color="00000A"/>
            </w:tcBorders>
            <w:vAlign w:val="center"/>
          </w:tcPr>
          <w:p w14:paraId="08D6D7BC"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15</w:t>
            </w:r>
          </w:p>
        </w:tc>
      </w:tr>
      <w:tr w:rsidR="002F2EA1" w:rsidRPr="00DE6633" w14:paraId="730D1520" w14:textId="77777777" w:rsidTr="00CB0BB8">
        <w:trPr>
          <w:trHeight w:val="84"/>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0258FAA8"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44</w:t>
            </w:r>
          </w:p>
        </w:tc>
        <w:tc>
          <w:tcPr>
            <w:tcW w:w="3543" w:type="dxa"/>
            <w:tcBorders>
              <w:top w:val="single" w:sz="4" w:space="0" w:color="00000A"/>
              <w:left w:val="single" w:sz="4" w:space="0" w:color="00000A"/>
              <w:bottom w:val="single" w:sz="4" w:space="0" w:color="00000A"/>
              <w:right w:val="single" w:sz="4" w:space="0" w:color="00000A"/>
            </w:tcBorders>
          </w:tcPr>
          <w:p w14:paraId="2A94A2A0"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шт.</w:t>
            </w:r>
          </w:p>
        </w:tc>
        <w:tc>
          <w:tcPr>
            <w:tcW w:w="2411" w:type="dxa"/>
            <w:tcBorders>
              <w:top w:val="single" w:sz="4" w:space="0" w:color="00000A"/>
              <w:left w:val="single" w:sz="4" w:space="0" w:color="00000A"/>
              <w:bottom w:val="single" w:sz="4" w:space="0" w:color="00000A"/>
              <w:right w:val="single" w:sz="4" w:space="0" w:color="00000A"/>
            </w:tcBorders>
            <w:vAlign w:val="center"/>
          </w:tcPr>
          <w:p w14:paraId="232F9252"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26</w:t>
            </w:r>
          </w:p>
        </w:tc>
      </w:tr>
      <w:tr w:rsidR="002F2EA1" w:rsidRPr="00DE6633" w14:paraId="6EE5A65E" w14:textId="77777777" w:rsidTr="00CB0BB8">
        <w:trPr>
          <w:trHeight w:val="33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57F05573"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46</w:t>
            </w:r>
          </w:p>
        </w:tc>
        <w:tc>
          <w:tcPr>
            <w:tcW w:w="3543" w:type="dxa"/>
            <w:tcBorders>
              <w:top w:val="single" w:sz="4" w:space="0" w:color="00000A"/>
              <w:left w:val="single" w:sz="4" w:space="0" w:color="00000A"/>
              <w:bottom w:val="single" w:sz="4" w:space="0" w:color="00000A"/>
              <w:right w:val="single" w:sz="4" w:space="0" w:color="00000A"/>
            </w:tcBorders>
          </w:tcPr>
          <w:p w14:paraId="3A0AFB1D"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шт.</w:t>
            </w:r>
          </w:p>
        </w:tc>
        <w:tc>
          <w:tcPr>
            <w:tcW w:w="2411" w:type="dxa"/>
            <w:tcBorders>
              <w:top w:val="single" w:sz="4" w:space="0" w:color="00000A"/>
              <w:left w:val="single" w:sz="4" w:space="0" w:color="00000A"/>
              <w:bottom w:val="single" w:sz="4" w:space="0" w:color="00000A"/>
              <w:right w:val="single" w:sz="4" w:space="0" w:color="00000A"/>
            </w:tcBorders>
            <w:vAlign w:val="center"/>
          </w:tcPr>
          <w:p w14:paraId="5250554F"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58</w:t>
            </w:r>
          </w:p>
        </w:tc>
      </w:tr>
      <w:tr w:rsidR="002F2EA1" w:rsidRPr="00DE6633" w14:paraId="203B66E4" w14:textId="77777777" w:rsidTr="00CB0BB8">
        <w:trPr>
          <w:trHeight w:val="302"/>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7B2C48D9"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48</w:t>
            </w:r>
          </w:p>
        </w:tc>
        <w:tc>
          <w:tcPr>
            <w:tcW w:w="3543" w:type="dxa"/>
            <w:tcBorders>
              <w:top w:val="single" w:sz="4" w:space="0" w:color="00000A"/>
              <w:left w:val="single" w:sz="4" w:space="0" w:color="00000A"/>
              <w:bottom w:val="single" w:sz="4" w:space="0" w:color="00000A"/>
              <w:right w:val="single" w:sz="4" w:space="0" w:color="00000A"/>
            </w:tcBorders>
          </w:tcPr>
          <w:p w14:paraId="6CF3B1D4"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шт.</w:t>
            </w:r>
          </w:p>
        </w:tc>
        <w:tc>
          <w:tcPr>
            <w:tcW w:w="2411" w:type="dxa"/>
            <w:tcBorders>
              <w:top w:val="single" w:sz="4" w:space="0" w:color="00000A"/>
              <w:left w:val="single" w:sz="4" w:space="0" w:color="00000A"/>
              <w:bottom w:val="single" w:sz="4" w:space="0" w:color="00000A"/>
              <w:right w:val="single" w:sz="4" w:space="0" w:color="00000A"/>
            </w:tcBorders>
            <w:vAlign w:val="center"/>
          </w:tcPr>
          <w:p w14:paraId="5BF9FBBD"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70</w:t>
            </w:r>
          </w:p>
        </w:tc>
      </w:tr>
      <w:tr w:rsidR="002F2EA1" w:rsidRPr="00DE6633" w14:paraId="721A6248" w14:textId="77777777" w:rsidTr="00CB0BB8">
        <w:trPr>
          <w:trHeight w:val="328"/>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21E6FB84"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50</w:t>
            </w:r>
          </w:p>
        </w:tc>
        <w:tc>
          <w:tcPr>
            <w:tcW w:w="3543" w:type="dxa"/>
            <w:tcBorders>
              <w:top w:val="single" w:sz="4" w:space="0" w:color="00000A"/>
              <w:left w:val="single" w:sz="4" w:space="0" w:color="00000A"/>
              <w:bottom w:val="single" w:sz="4" w:space="0" w:color="00000A"/>
              <w:right w:val="single" w:sz="4" w:space="0" w:color="00000A"/>
            </w:tcBorders>
          </w:tcPr>
          <w:p w14:paraId="354BC3C1"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шт.</w:t>
            </w:r>
          </w:p>
        </w:tc>
        <w:tc>
          <w:tcPr>
            <w:tcW w:w="2411" w:type="dxa"/>
            <w:tcBorders>
              <w:top w:val="single" w:sz="4" w:space="0" w:color="00000A"/>
              <w:left w:val="single" w:sz="4" w:space="0" w:color="00000A"/>
              <w:bottom w:val="single" w:sz="4" w:space="0" w:color="00000A"/>
              <w:right w:val="single" w:sz="4" w:space="0" w:color="00000A"/>
            </w:tcBorders>
            <w:vAlign w:val="center"/>
          </w:tcPr>
          <w:p w14:paraId="36A1A3EC"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62</w:t>
            </w:r>
          </w:p>
        </w:tc>
      </w:tr>
      <w:tr w:rsidR="002F2EA1" w:rsidRPr="00DE6633" w14:paraId="0F3EA111" w14:textId="77777777" w:rsidTr="00CB0BB8">
        <w:trPr>
          <w:trHeight w:val="311"/>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79396448"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52</w:t>
            </w:r>
          </w:p>
        </w:tc>
        <w:tc>
          <w:tcPr>
            <w:tcW w:w="3543" w:type="dxa"/>
            <w:tcBorders>
              <w:top w:val="single" w:sz="4" w:space="0" w:color="00000A"/>
              <w:left w:val="single" w:sz="4" w:space="0" w:color="00000A"/>
              <w:bottom w:val="single" w:sz="4" w:space="0" w:color="00000A"/>
              <w:right w:val="single" w:sz="4" w:space="0" w:color="00000A"/>
            </w:tcBorders>
          </w:tcPr>
          <w:p w14:paraId="29C90F3A"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шт.</w:t>
            </w:r>
          </w:p>
        </w:tc>
        <w:tc>
          <w:tcPr>
            <w:tcW w:w="2411" w:type="dxa"/>
            <w:tcBorders>
              <w:top w:val="single" w:sz="4" w:space="0" w:color="00000A"/>
              <w:left w:val="single" w:sz="4" w:space="0" w:color="00000A"/>
              <w:bottom w:val="single" w:sz="4" w:space="0" w:color="00000A"/>
              <w:right w:val="single" w:sz="4" w:space="0" w:color="00000A"/>
            </w:tcBorders>
            <w:vAlign w:val="center"/>
          </w:tcPr>
          <w:p w14:paraId="2159DB4B"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51</w:t>
            </w:r>
          </w:p>
        </w:tc>
      </w:tr>
      <w:tr w:rsidR="002F2EA1" w:rsidRPr="00DE6633" w14:paraId="68F462EF" w14:textId="77777777" w:rsidTr="00CB0BB8">
        <w:trPr>
          <w:trHeight w:val="328"/>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70B5D454"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54</w:t>
            </w:r>
          </w:p>
        </w:tc>
        <w:tc>
          <w:tcPr>
            <w:tcW w:w="3543" w:type="dxa"/>
            <w:tcBorders>
              <w:top w:val="single" w:sz="4" w:space="0" w:color="00000A"/>
              <w:left w:val="single" w:sz="4" w:space="0" w:color="00000A"/>
              <w:bottom w:val="single" w:sz="4" w:space="0" w:color="00000A"/>
              <w:right w:val="single" w:sz="4" w:space="0" w:color="00000A"/>
            </w:tcBorders>
          </w:tcPr>
          <w:p w14:paraId="0A9F7B7A"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шт.</w:t>
            </w:r>
          </w:p>
        </w:tc>
        <w:tc>
          <w:tcPr>
            <w:tcW w:w="2411" w:type="dxa"/>
            <w:tcBorders>
              <w:top w:val="single" w:sz="4" w:space="0" w:color="00000A"/>
              <w:left w:val="single" w:sz="4" w:space="0" w:color="00000A"/>
              <w:bottom w:val="single" w:sz="4" w:space="0" w:color="00000A"/>
              <w:right w:val="single" w:sz="4" w:space="0" w:color="00000A"/>
            </w:tcBorders>
            <w:vAlign w:val="center"/>
          </w:tcPr>
          <w:p w14:paraId="2350AC72"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32</w:t>
            </w:r>
          </w:p>
        </w:tc>
      </w:tr>
      <w:tr w:rsidR="002F2EA1" w:rsidRPr="00DE6633" w14:paraId="67E9BACE" w14:textId="77777777" w:rsidTr="00CB0BB8">
        <w:trPr>
          <w:trHeight w:val="311"/>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02845CA5"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56</w:t>
            </w:r>
          </w:p>
        </w:tc>
        <w:tc>
          <w:tcPr>
            <w:tcW w:w="3543" w:type="dxa"/>
            <w:tcBorders>
              <w:top w:val="single" w:sz="4" w:space="0" w:color="00000A"/>
              <w:left w:val="single" w:sz="4" w:space="0" w:color="00000A"/>
              <w:bottom w:val="single" w:sz="4" w:space="0" w:color="00000A"/>
              <w:right w:val="single" w:sz="4" w:space="0" w:color="00000A"/>
            </w:tcBorders>
          </w:tcPr>
          <w:p w14:paraId="2AE2D60C"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шт.</w:t>
            </w:r>
          </w:p>
        </w:tc>
        <w:tc>
          <w:tcPr>
            <w:tcW w:w="2411" w:type="dxa"/>
            <w:tcBorders>
              <w:top w:val="single" w:sz="4" w:space="0" w:color="00000A"/>
              <w:left w:val="single" w:sz="4" w:space="0" w:color="00000A"/>
              <w:bottom w:val="single" w:sz="4" w:space="0" w:color="00000A"/>
              <w:right w:val="single" w:sz="4" w:space="0" w:color="00000A"/>
            </w:tcBorders>
            <w:vAlign w:val="center"/>
          </w:tcPr>
          <w:p w14:paraId="5B3A555D"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19</w:t>
            </w:r>
          </w:p>
        </w:tc>
      </w:tr>
      <w:tr w:rsidR="002F2EA1" w:rsidRPr="00DE6633" w14:paraId="3574B307" w14:textId="77777777" w:rsidTr="00CB0BB8">
        <w:trPr>
          <w:trHeight w:val="144"/>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0CB071DE"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58</w:t>
            </w:r>
          </w:p>
        </w:tc>
        <w:tc>
          <w:tcPr>
            <w:tcW w:w="3543" w:type="dxa"/>
            <w:tcBorders>
              <w:top w:val="single" w:sz="4" w:space="0" w:color="00000A"/>
              <w:left w:val="single" w:sz="4" w:space="0" w:color="00000A"/>
              <w:bottom w:val="single" w:sz="4" w:space="0" w:color="00000A"/>
              <w:right w:val="single" w:sz="4" w:space="0" w:color="00000A"/>
            </w:tcBorders>
          </w:tcPr>
          <w:p w14:paraId="680CFCE1"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шт.</w:t>
            </w:r>
          </w:p>
        </w:tc>
        <w:tc>
          <w:tcPr>
            <w:tcW w:w="2411" w:type="dxa"/>
            <w:tcBorders>
              <w:top w:val="single" w:sz="4" w:space="0" w:color="00000A"/>
              <w:left w:val="single" w:sz="4" w:space="0" w:color="00000A"/>
              <w:bottom w:val="single" w:sz="4" w:space="0" w:color="00000A"/>
              <w:right w:val="single" w:sz="4" w:space="0" w:color="00000A"/>
            </w:tcBorders>
            <w:vAlign w:val="center"/>
          </w:tcPr>
          <w:p w14:paraId="554E3C86"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18</w:t>
            </w:r>
          </w:p>
        </w:tc>
      </w:tr>
      <w:tr w:rsidR="002F2EA1" w:rsidRPr="00DE6633" w14:paraId="2FF7F762" w14:textId="77777777" w:rsidTr="00F36B20">
        <w:trPr>
          <w:trHeight w:val="7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5904DEEB"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lastRenderedPageBreak/>
              <w:t>60</w:t>
            </w:r>
          </w:p>
        </w:tc>
        <w:tc>
          <w:tcPr>
            <w:tcW w:w="3543" w:type="dxa"/>
            <w:tcBorders>
              <w:top w:val="single" w:sz="4" w:space="0" w:color="00000A"/>
              <w:left w:val="single" w:sz="4" w:space="0" w:color="00000A"/>
              <w:bottom w:val="single" w:sz="4" w:space="0" w:color="00000A"/>
              <w:right w:val="single" w:sz="4" w:space="0" w:color="00000A"/>
            </w:tcBorders>
          </w:tcPr>
          <w:p w14:paraId="2AE8D33C"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шт.</w:t>
            </w:r>
          </w:p>
        </w:tc>
        <w:tc>
          <w:tcPr>
            <w:tcW w:w="2411" w:type="dxa"/>
            <w:tcBorders>
              <w:top w:val="single" w:sz="4" w:space="0" w:color="00000A"/>
              <w:left w:val="single" w:sz="4" w:space="0" w:color="00000A"/>
              <w:bottom w:val="single" w:sz="4" w:space="0" w:color="00000A"/>
              <w:right w:val="single" w:sz="4" w:space="0" w:color="00000A"/>
            </w:tcBorders>
            <w:vAlign w:val="center"/>
          </w:tcPr>
          <w:p w14:paraId="40FC73EC"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8</w:t>
            </w:r>
          </w:p>
        </w:tc>
      </w:tr>
      <w:tr w:rsidR="002F2EA1" w:rsidRPr="00DE6633" w14:paraId="78C78648" w14:textId="77777777" w:rsidTr="00CB0BB8">
        <w:trPr>
          <w:trHeight w:val="19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56DA2B7D"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62</w:t>
            </w:r>
          </w:p>
        </w:tc>
        <w:tc>
          <w:tcPr>
            <w:tcW w:w="3543" w:type="dxa"/>
            <w:tcBorders>
              <w:top w:val="single" w:sz="4" w:space="0" w:color="00000A"/>
              <w:left w:val="single" w:sz="4" w:space="0" w:color="00000A"/>
              <w:bottom w:val="single" w:sz="4" w:space="0" w:color="00000A"/>
              <w:right w:val="single" w:sz="4" w:space="0" w:color="00000A"/>
            </w:tcBorders>
          </w:tcPr>
          <w:p w14:paraId="0AC33FCB"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шт.</w:t>
            </w:r>
          </w:p>
        </w:tc>
        <w:tc>
          <w:tcPr>
            <w:tcW w:w="2411" w:type="dxa"/>
            <w:tcBorders>
              <w:top w:val="single" w:sz="4" w:space="0" w:color="00000A"/>
              <w:left w:val="single" w:sz="4" w:space="0" w:color="00000A"/>
              <w:bottom w:val="single" w:sz="4" w:space="0" w:color="00000A"/>
              <w:right w:val="single" w:sz="4" w:space="0" w:color="00000A"/>
            </w:tcBorders>
            <w:vAlign w:val="center"/>
          </w:tcPr>
          <w:p w14:paraId="7F72F901"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1</w:t>
            </w:r>
          </w:p>
        </w:tc>
      </w:tr>
      <w:tr w:rsidR="002F2EA1" w:rsidRPr="00DE6633" w14:paraId="74A5745F" w14:textId="77777777" w:rsidTr="00CB0BB8">
        <w:trPr>
          <w:trHeight w:val="19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19778027"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64</w:t>
            </w:r>
          </w:p>
        </w:tc>
        <w:tc>
          <w:tcPr>
            <w:tcW w:w="3543" w:type="dxa"/>
            <w:tcBorders>
              <w:top w:val="single" w:sz="4" w:space="0" w:color="00000A"/>
              <w:left w:val="single" w:sz="4" w:space="0" w:color="00000A"/>
              <w:bottom w:val="single" w:sz="4" w:space="0" w:color="00000A"/>
              <w:right w:val="single" w:sz="4" w:space="0" w:color="00000A"/>
            </w:tcBorders>
          </w:tcPr>
          <w:p w14:paraId="187C25B9"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шт.</w:t>
            </w:r>
          </w:p>
        </w:tc>
        <w:tc>
          <w:tcPr>
            <w:tcW w:w="2411" w:type="dxa"/>
            <w:tcBorders>
              <w:top w:val="single" w:sz="4" w:space="0" w:color="00000A"/>
              <w:left w:val="single" w:sz="4" w:space="0" w:color="00000A"/>
              <w:bottom w:val="single" w:sz="4" w:space="0" w:color="00000A"/>
              <w:right w:val="single" w:sz="4" w:space="0" w:color="00000A"/>
            </w:tcBorders>
            <w:vAlign w:val="center"/>
          </w:tcPr>
          <w:p w14:paraId="6DBFDD9B" w14:textId="77777777" w:rsidR="002F2EA1" w:rsidRPr="00DE6633" w:rsidRDefault="002F2EA1" w:rsidP="00DE6633">
            <w:pPr>
              <w:snapToGrid w:val="0"/>
              <w:ind w:left="0" w:right="0"/>
              <w:jc w:val="center"/>
              <w:rPr>
                <w:rFonts w:ascii="Times New Roman" w:eastAsia="Times New Roman" w:hAnsi="Times New Roman"/>
                <w:bCs/>
                <w:sz w:val="20"/>
                <w:szCs w:val="20"/>
                <w:lang w:val="ru-RU" w:eastAsia="ru-RU"/>
              </w:rPr>
            </w:pPr>
            <w:r w:rsidRPr="00DE6633">
              <w:rPr>
                <w:rFonts w:ascii="Times New Roman" w:eastAsia="Times New Roman" w:hAnsi="Times New Roman"/>
                <w:bCs/>
                <w:sz w:val="20"/>
                <w:szCs w:val="20"/>
                <w:lang w:val="ru-RU" w:eastAsia="ru-RU"/>
              </w:rPr>
              <w:t>2</w:t>
            </w:r>
          </w:p>
        </w:tc>
      </w:tr>
      <w:tr w:rsidR="002F2EA1" w:rsidRPr="00DE6633" w14:paraId="23E72B35" w14:textId="77777777" w:rsidTr="00CB0BB8">
        <w:trPr>
          <w:trHeight w:val="190"/>
          <w:jc w:val="center"/>
        </w:trPr>
        <w:tc>
          <w:tcPr>
            <w:tcW w:w="4252" w:type="dxa"/>
            <w:tcBorders>
              <w:top w:val="single" w:sz="4" w:space="0" w:color="00000A"/>
              <w:left w:val="single" w:sz="4" w:space="0" w:color="00000A"/>
              <w:bottom w:val="single" w:sz="4" w:space="0" w:color="00000A"/>
              <w:right w:val="single" w:sz="4" w:space="0" w:color="00000A"/>
            </w:tcBorders>
            <w:vAlign w:val="center"/>
          </w:tcPr>
          <w:p w14:paraId="0A6E6477"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p>
        </w:tc>
        <w:tc>
          <w:tcPr>
            <w:tcW w:w="3543" w:type="dxa"/>
            <w:tcBorders>
              <w:top w:val="single" w:sz="4" w:space="0" w:color="00000A"/>
              <w:left w:val="single" w:sz="4" w:space="0" w:color="00000A"/>
              <w:bottom w:val="single" w:sz="4" w:space="0" w:color="00000A"/>
              <w:right w:val="single" w:sz="4" w:space="0" w:color="00000A"/>
            </w:tcBorders>
          </w:tcPr>
          <w:p w14:paraId="4810D7C3"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ИТОГО:</w:t>
            </w:r>
          </w:p>
        </w:tc>
        <w:tc>
          <w:tcPr>
            <w:tcW w:w="2411" w:type="dxa"/>
            <w:tcBorders>
              <w:top w:val="single" w:sz="4" w:space="0" w:color="00000A"/>
              <w:left w:val="single" w:sz="4" w:space="0" w:color="00000A"/>
              <w:bottom w:val="single" w:sz="4" w:space="0" w:color="00000A"/>
              <w:right w:val="single" w:sz="4" w:space="0" w:color="00000A"/>
            </w:tcBorders>
            <w:vAlign w:val="center"/>
          </w:tcPr>
          <w:p w14:paraId="493225F6" w14:textId="77777777" w:rsidR="002F2EA1" w:rsidRPr="00DE6633" w:rsidRDefault="002F2EA1" w:rsidP="00DE6633">
            <w:pPr>
              <w:snapToGrid w:val="0"/>
              <w:ind w:left="0" w:right="0"/>
              <w:jc w:val="center"/>
              <w:rPr>
                <w:rFonts w:ascii="Times New Roman" w:eastAsia="Times New Roman" w:hAnsi="Times New Roman"/>
                <w:b/>
                <w:bCs/>
                <w:sz w:val="20"/>
                <w:szCs w:val="20"/>
                <w:lang w:val="ru-RU" w:eastAsia="ru-RU"/>
              </w:rPr>
            </w:pPr>
            <w:r w:rsidRPr="00DE6633">
              <w:rPr>
                <w:rFonts w:ascii="Times New Roman" w:eastAsia="Times New Roman" w:hAnsi="Times New Roman"/>
                <w:b/>
                <w:bCs/>
                <w:sz w:val="20"/>
                <w:szCs w:val="20"/>
                <w:lang w:val="ru-RU" w:eastAsia="ru-RU"/>
              </w:rPr>
              <w:t>373</w:t>
            </w:r>
          </w:p>
        </w:tc>
      </w:tr>
      <w:bookmarkEnd w:id="6"/>
    </w:tbl>
    <w:p w14:paraId="767145C0" w14:textId="77777777" w:rsidR="002F2EA1" w:rsidRPr="00DE6633" w:rsidRDefault="002F2EA1" w:rsidP="00DE6633">
      <w:pPr>
        <w:tabs>
          <w:tab w:val="left" w:pos="900"/>
          <w:tab w:val="left" w:pos="1116"/>
          <w:tab w:val="left" w:pos="1800"/>
        </w:tabs>
        <w:snapToGrid w:val="0"/>
        <w:ind w:left="0" w:right="0" w:firstLine="720"/>
        <w:jc w:val="right"/>
        <w:rPr>
          <w:rFonts w:ascii="Times New Roman" w:eastAsia="Times New Roman" w:hAnsi="Times New Roman"/>
          <w:sz w:val="20"/>
          <w:szCs w:val="20"/>
          <w:lang w:val="ru-RU" w:eastAsia="ru-RU"/>
        </w:rPr>
      </w:pPr>
    </w:p>
    <w:p w14:paraId="728DCB1C"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7. МАРКИРОВКА ГОТОВОГО ИЗДЕЛИЯ</w:t>
      </w:r>
    </w:p>
    <w:p w14:paraId="44B5F4D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137DFBAD"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pacing w:val="1"/>
          <w:sz w:val="20"/>
          <w:szCs w:val="20"/>
          <w:lang w:val="ru-RU" w:eastAsia="ru-RU"/>
        </w:rPr>
      </w:pPr>
      <w:r w:rsidRPr="00DE6633">
        <w:rPr>
          <w:rFonts w:ascii="Times New Roman" w:eastAsia="Times New Roman" w:hAnsi="Times New Roman"/>
          <w:spacing w:val="1"/>
          <w:sz w:val="20"/>
          <w:szCs w:val="20"/>
          <w:lang w:val="ru-RU" w:eastAsia="ru-RU"/>
        </w:rPr>
        <w:t>Все изделия маркируют:</w:t>
      </w:r>
    </w:p>
    <w:p w14:paraId="632CD817"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5"/>
          <w:sz w:val="20"/>
          <w:szCs w:val="20"/>
          <w:lang w:val="ru-RU" w:eastAsia="ru-RU"/>
        </w:rPr>
        <w:t xml:space="preserve">- товарным </w:t>
      </w:r>
      <w:r w:rsidRPr="00DE6633">
        <w:rPr>
          <w:rFonts w:ascii="Times New Roman" w:eastAsia="Times New Roman" w:hAnsi="Times New Roman"/>
          <w:sz w:val="20"/>
          <w:szCs w:val="20"/>
          <w:lang w:val="ru-RU" w:eastAsia="ru-RU"/>
        </w:rPr>
        <w:t>ярлыком;</w:t>
      </w:r>
    </w:p>
    <w:p w14:paraId="4A6AC5B1"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5"/>
          <w:sz w:val="20"/>
          <w:szCs w:val="20"/>
          <w:lang w:val="ru-RU" w:eastAsia="ru-RU"/>
        </w:rPr>
        <w:t xml:space="preserve">- </w:t>
      </w:r>
      <w:r w:rsidRPr="00DE6633">
        <w:rPr>
          <w:rFonts w:ascii="Times New Roman" w:eastAsia="Times New Roman" w:hAnsi="Times New Roman"/>
          <w:sz w:val="20"/>
          <w:szCs w:val="20"/>
          <w:lang w:val="ru-RU" w:eastAsia="ru-RU"/>
        </w:rPr>
        <w:t xml:space="preserve">ярлыком свойства ткани; </w:t>
      </w:r>
    </w:p>
    <w:p w14:paraId="7D2F013F"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 этикеткой размерной</w:t>
      </w:r>
      <w:r w:rsidRPr="00DE6633">
        <w:rPr>
          <w:rFonts w:ascii="Times New Roman" w:eastAsia="Times New Roman" w:hAnsi="Times New Roman"/>
          <w:spacing w:val="5"/>
          <w:sz w:val="20"/>
          <w:szCs w:val="20"/>
          <w:lang w:val="ru-RU" w:eastAsia="ru-RU"/>
        </w:rPr>
        <w:t xml:space="preserve"> с изображением товарного знака; </w:t>
      </w:r>
    </w:p>
    <w:p w14:paraId="0F4FC7F3"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этикеткой с составом, символами по уходу за изделием во время эксплуатации;</w:t>
      </w:r>
    </w:p>
    <w:p w14:paraId="02B664B6"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pacing w:val="6"/>
          <w:sz w:val="20"/>
          <w:szCs w:val="20"/>
          <w:lang w:val="ru-RU" w:eastAsia="ru-RU"/>
        </w:rPr>
        <w:t xml:space="preserve">Этикетка размерная жаккардовая с изображением товарного знака и указанием размера </w:t>
      </w:r>
      <w:r w:rsidRPr="00DE6633">
        <w:rPr>
          <w:rFonts w:ascii="Times New Roman" w:eastAsia="Times New Roman" w:hAnsi="Times New Roman"/>
          <w:spacing w:val="2"/>
          <w:sz w:val="20"/>
          <w:szCs w:val="20"/>
          <w:lang w:val="ru-RU" w:eastAsia="ru-RU"/>
        </w:rPr>
        <w:t xml:space="preserve">настрачивается контурной вышивкой на подкладку под горловиной спинки, в тон ткани верха. </w:t>
      </w:r>
    </w:p>
    <w:p w14:paraId="2A424CC5"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pacing w:val="6"/>
          <w:sz w:val="20"/>
          <w:szCs w:val="20"/>
          <w:lang w:val="ru-RU" w:eastAsia="ru-RU"/>
        </w:rPr>
      </w:pPr>
      <w:r w:rsidRPr="00DE6633">
        <w:rPr>
          <w:rFonts w:ascii="Times New Roman" w:eastAsia="Times New Roman" w:hAnsi="Times New Roman"/>
          <w:spacing w:val="6"/>
          <w:sz w:val="20"/>
          <w:szCs w:val="20"/>
          <w:lang w:val="ru-RU" w:eastAsia="ru-RU"/>
        </w:rPr>
        <w:t>Состав жаккардовой этикетки - 100% полиэстер.</w:t>
      </w:r>
    </w:p>
    <w:p w14:paraId="4C87F351"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Размер на этикетке соответствует размеру готового изделия.</w:t>
      </w:r>
    </w:p>
    <w:p w14:paraId="168E3B6D" w14:textId="77777777" w:rsidR="002F2EA1" w:rsidRPr="00DE6633" w:rsidRDefault="002F2EA1" w:rsidP="00DE6633">
      <w:pPr>
        <w:tabs>
          <w:tab w:val="left" w:pos="720"/>
          <w:tab w:val="left" w:pos="10260"/>
        </w:tabs>
        <w:snapToGrid w:val="0"/>
        <w:ind w:left="0" w:right="0" w:firstLine="720"/>
        <w:rPr>
          <w:rFonts w:ascii="Times New Roman" w:eastAsia="Times New Roman" w:hAnsi="Times New Roman"/>
          <w:spacing w:val="6"/>
          <w:sz w:val="20"/>
          <w:szCs w:val="20"/>
          <w:lang w:val="ru-RU" w:eastAsia="ru-RU"/>
        </w:rPr>
      </w:pPr>
      <w:r w:rsidRPr="00DE6633">
        <w:rPr>
          <w:rFonts w:ascii="Times New Roman" w:eastAsia="Times New Roman" w:hAnsi="Times New Roman"/>
          <w:spacing w:val="6"/>
          <w:sz w:val="20"/>
          <w:szCs w:val="20"/>
          <w:lang w:val="ru-RU" w:eastAsia="ru-RU"/>
        </w:rPr>
        <w:t>Этикетка c составом, символами по уходу вложена в левый шов подкладки кармана жилета.</w:t>
      </w:r>
    </w:p>
    <w:p w14:paraId="698A85A2" w14:textId="77777777" w:rsidR="002F2EA1" w:rsidRPr="00DE6633" w:rsidRDefault="002F2EA1" w:rsidP="00DE6633">
      <w:pPr>
        <w:widowControl/>
        <w:snapToGrid w:val="0"/>
        <w:ind w:left="0" w:right="0" w:firstLine="720"/>
        <w:rPr>
          <w:rFonts w:ascii="Times New Roman" w:eastAsia="Times New Roman" w:hAnsi="Times New Roman"/>
          <w:sz w:val="20"/>
          <w:szCs w:val="20"/>
          <w:lang w:val="ru-RU" w:eastAsia="ru-RU"/>
        </w:rPr>
      </w:pPr>
    </w:p>
    <w:p w14:paraId="02358B2C" w14:textId="77777777" w:rsidR="002F2EA1" w:rsidRPr="00DE6633" w:rsidRDefault="002F2EA1" w:rsidP="00DE6633">
      <w:pPr>
        <w:widowControl/>
        <w:snapToGrid w:val="0"/>
        <w:ind w:left="0" w:right="0" w:firstLine="720"/>
        <w:jc w:val="center"/>
        <w:rPr>
          <w:rFonts w:ascii="Times New Roman" w:eastAsia="Times New Roman" w:hAnsi="Times New Roman"/>
          <w:b/>
          <w:sz w:val="20"/>
          <w:szCs w:val="20"/>
          <w:lang w:val="ru-RU" w:eastAsia="ru-RU"/>
        </w:rPr>
      </w:pPr>
      <w:r w:rsidRPr="00DE6633">
        <w:rPr>
          <w:rFonts w:ascii="Times New Roman" w:eastAsia="Times New Roman" w:hAnsi="Times New Roman"/>
          <w:b/>
          <w:sz w:val="20"/>
          <w:szCs w:val="20"/>
          <w:lang w:val="ru-RU" w:eastAsia="ru-RU"/>
        </w:rPr>
        <w:t>8. ИНДИВИДУАЛЬНАЯ УПАКОВКА ИЗДЕЛИЯ</w:t>
      </w:r>
    </w:p>
    <w:p w14:paraId="5B28B900" w14:textId="77777777" w:rsidR="002F2EA1" w:rsidRPr="00DE6633" w:rsidRDefault="002F2EA1" w:rsidP="00DE6633">
      <w:pPr>
        <w:widowControl/>
        <w:snapToGrid w:val="0"/>
        <w:ind w:left="0" w:right="0" w:firstLine="720"/>
        <w:rPr>
          <w:rFonts w:ascii="Times New Roman" w:eastAsia="Times New Roman" w:hAnsi="Times New Roman"/>
          <w:b/>
          <w:sz w:val="20"/>
          <w:szCs w:val="20"/>
          <w:lang w:val="ru-RU" w:eastAsia="ru-RU"/>
        </w:rPr>
      </w:pPr>
    </w:p>
    <w:p w14:paraId="444E20AD" w14:textId="77777777" w:rsidR="002F2EA1" w:rsidRPr="00DE6633" w:rsidRDefault="002F2EA1" w:rsidP="00DE6633">
      <w:pPr>
        <w:tabs>
          <w:tab w:val="left" w:pos="900"/>
          <w:tab w:val="left" w:pos="1116"/>
          <w:tab w:val="left" w:pos="180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pacing w:val="1"/>
          <w:sz w:val="20"/>
          <w:szCs w:val="20"/>
          <w:lang w:val="ru-RU" w:eastAsia="ru-RU"/>
        </w:rPr>
        <w:t xml:space="preserve">Изделие в пакет упаковано таким образом, чтобы при </w:t>
      </w:r>
      <w:r w:rsidRPr="00DE6633">
        <w:rPr>
          <w:rFonts w:ascii="Times New Roman" w:eastAsia="Times New Roman" w:hAnsi="Times New Roman"/>
          <w:spacing w:val="3"/>
          <w:sz w:val="20"/>
          <w:szCs w:val="20"/>
          <w:lang w:val="ru-RU" w:eastAsia="ru-RU"/>
        </w:rPr>
        <w:t xml:space="preserve">визуальном осмотре (без вскрытия пакета) был возможен доступ </w:t>
      </w:r>
      <w:r w:rsidRPr="00DE6633">
        <w:rPr>
          <w:rFonts w:ascii="Times New Roman" w:eastAsia="Times New Roman" w:hAnsi="Times New Roman"/>
          <w:spacing w:val="5"/>
          <w:sz w:val="20"/>
          <w:szCs w:val="20"/>
          <w:lang w:val="ru-RU" w:eastAsia="ru-RU"/>
        </w:rPr>
        <w:t xml:space="preserve">товарному ярлыку изделия с необходимой для </w:t>
      </w:r>
      <w:r w:rsidRPr="00DE6633">
        <w:rPr>
          <w:rFonts w:ascii="Times New Roman" w:eastAsia="Times New Roman" w:hAnsi="Times New Roman"/>
          <w:sz w:val="20"/>
          <w:szCs w:val="20"/>
          <w:lang w:val="ru-RU" w:eastAsia="ru-RU"/>
        </w:rPr>
        <w:t>потребителя информацией.</w:t>
      </w:r>
    </w:p>
    <w:p w14:paraId="04485801" w14:textId="77777777" w:rsidR="002F2EA1" w:rsidRPr="00DE6633" w:rsidRDefault="002F2EA1" w:rsidP="00DE6633">
      <w:pPr>
        <w:tabs>
          <w:tab w:val="left" w:pos="900"/>
          <w:tab w:val="left" w:pos="1116"/>
          <w:tab w:val="left" w:pos="1800"/>
        </w:tabs>
        <w:snapToGrid w:val="0"/>
        <w:ind w:left="0" w:right="0" w:firstLine="709"/>
        <w:rPr>
          <w:rFonts w:ascii="Times New Roman" w:eastAsia="Times New Roman" w:hAnsi="Times New Roman"/>
          <w:sz w:val="20"/>
          <w:szCs w:val="20"/>
          <w:lang w:val="ru-RU" w:eastAsia="ru-RU"/>
        </w:rPr>
      </w:pPr>
      <w:r w:rsidRPr="00DE6633">
        <w:rPr>
          <w:rFonts w:ascii="Times New Roman" w:eastAsia="Times New Roman" w:hAnsi="Times New Roman"/>
          <w:sz w:val="20"/>
          <w:szCs w:val="20"/>
          <w:lang w:val="ru-RU" w:eastAsia="ru-RU"/>
        </w:rPr>
        <w:t xml:space="preserve">Пакет имеет </w:t>
      </w:r>
      <w:proofErr w:type="spellStart"/>
      <w:r w:rsidRPr="00DE6633">
        <w:rPr>
          <w:rFonts w:ascii="Times New Roman" w:eastAsia="Times New Roman" w:hAnsi="Times New Roman"/>
          <w:sz w:val="20"/>
          <w:szCs w:val="20"/>
          <w:lang w:val="ru-RU" w:eastAsia="ru-RU"/>
        </w:rPr>
        <w:t>Zip</w:t>
      </w:r>
      <w:proofErr w:type="spellEnd"/>
      <w:r w:rsidRPr="00DE6633">
        <w:rPr>
          <w:rFonts w:ascii="Times New Roman" w:eastAsia="Times New Roman" w:hAnsi="Times New Roman"/>
          <w:sz w:val="20"/>
          <w:szCs w:val="20"/>
          <w:lang w:val="ru-RU" w:eastAsia="ru-RU"/>
        </w:rPr>
        <w:t xml:space="preserve"> Lock (замок) для герметичного и удобного использования при транспортировке изделия.</w:t>
      </w:r>
    </w:p>
    <w:p w14:paraId="57D6DD0D" w14:textId="77777777" w:rsidR="002F2EA1" w:rsidRPr="00DE6633" w:rsidRDefault="002F2EA1" w:rsidP="00DE6633">
      <w:pPr>
        <w:widowControl/>
        <w:ind w:left="0" w:right="0"/>
        <w:jc w:val="left"/>
        <w:rPr>
          <w:rFonts w:ascii="Times New Roman" w:hAnsi="Times New Roman"/>
          <w:sz w:val="20"/>
          <w:szCs w:val="20"/>
          <w:lang w:val="ru-RU"/>
        </w:rPr>
      </w:pPr>
    </w:p>
    <w:p w14:paraId="15BA4721" w14:textId="10BA02D7" w:rsidR="002F2EA1" w:rsidRPr="00DE6633" w:rsidRDefault="002F2EA1" w:rsidP="00DE6633">
      <w:pPr>
        <w:widowControl/>
        <w:ind w:left="0" w:right="0"/>
        <w:jc w:val="left"/>
        <w:rPr>
          <w:rFonts w:ascii="Times New Roman" w:hAnsi="Times New Roman"/>
          <w:sz w:val="20"/>
          <w:szCs w:val="20"/>
          <w:lang w:val="ru-RU"/>
        </w:rPr>
      </w:pPr>
    </w:p>
    <w:sectPr w:rsidR="002F2EA1" w:rsidRPr="00DE6633" w:rsidSect="002F2EA1">
      <w:pgSz w:w="11906" w:h="16838"/>
      <w:pgMar w:top="1134" w:right="707" w:bottom="1134"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516B4" w14:textId="77777777" w:rsidR="00374672" w:rsidRDefault="00374672" w:rsidP="00DE7768">
      <w:r>
        <w:separator/>
      </w:r>
    </w:p>
    <w:p w14:paraId="4C64AACA" w14:textId="77777777" w:rsidR="00374672" w:rsidRDefault="00374672"/>
  </w:endnote>
  <w:endnote w:type="continuationSeparator" w:id="0">
    <w:p w14:paraId="0660314B" w14:textId="77777777" w:rsidR="00374672" w:rsidRDefault="00374672" w:rsidP="00DE7768">
      <w:r>
        <w:continuationSeparator/>
      </w:r>
    </w:p>
    <w:p w14:paraId="334FB1BC" w14:textId="77777777" w:rsidR="00374672" w:rsidRDefault="003746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font262">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ont344">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CC"/>
    <w:family w:val="roman"/>
    <w:pitch w:val="variable"/>
  </w:font>
  <w:font w:name="Gelvetsky 12pt">
    <w:charset w:val="CC"/>
    <w:family w:val="roman"/>
    <w:pitch w:val="variable"/>
  </w:font>
  <w:font w:name="GaramondC">
    <w:altName w:val="Times New Roman"/>
    <w:charset w:val="CC"/>
    <w:family w:val="roman"/>
    <w:pitch w:val="variable"/>
  </w:font>
  <w:font w:name="Frutiger LT CYR 45 Light">
    <w:charset w:val="CC"/>
    <w:family w:val="roman"/>
    <w:pitch w:val="variable"/>
  </w:font>
  <w:font w:name="Arial CYR">
    <w:panose1 w:val="020B0604020202020204"/>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2CB9" w14:textId="1391C92A" w:rsidR="002F2EA1" w:rsidRDefault="002F2EA1">
    <w:pPr>
      <w:pStyle w:val="a8"/>
      <w:jc w:val="right"/>
    </w:pPr>
    <w:r>
      <w:fldChar w:fldCharType="begin"/>
    </w:r>
    <w:r>
      <w:instrText>PAGE</w:instrText>
    </w:r>
    <w:r>
      <w:fldChar w:fldCharType="separate"/>
    </w:r>
    <w:r w:rsidR="00333096">
      <w:rPr>
        <w:noProof/>
      </w:rPr>
      <w:t>15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5211" w14:textId="1E89FDFE" w:rsidR="002F2EA1" w:rsidRDefault="002F2EA1">
    <w:pPr>
      <w:pStyle w:val="a8"/>
      <w:jc w:val="right"/>
    </w:pPr>
    <w:r>
      <w:fldChar w:fldCharType="begin"/>
    </w:r>
    <w:r>
      <w:instrText>PAGE</w:instrText>
    </w:r>
    <w:r>
      <w:fldChar w:fldCharType="separate"/>
    </w:r>
    <w:r w:rsidR="00333096">
      <w:rPr>
        <w:noProof/>
      </w:rPr>
      <w:t>18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BD27" w14:textId="4F7740AB" w:rsidR="002F2EA1" w:rsidRDefault="002F2EA1">
    <w:pPr>
      <w:pStyle w:val="a8"/>
      <w:jc w:val="right"/>
    </w:pPr>
    <w:r>
      <w:fldChar w:fldCharType="begin"/>
    </w:r>
    <w:r>
      <w:instrText>PAGE</w:instrText>
    </w:r>
    <w:r>
      <w:fldChar w:fldCharType="separate"/>
    </w:r>
    <w:r w:rsidR="00333096">
      <w:rPr>
        <w:noProof/>
      </w:rPr>
      <w:t>27</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72AFA" w14:textId="03564229" w:rsidR="002F2EA1" w:rsidRDefault="002F2EA1">
    <w:pPr>
      <w:pStyle w:val="a8"/>
      <w:jc w:val="right"/>
    </w:pPr>
    <w:r>
      <w:fldChar w:fldCharType="begin"/>
    </w:r>
    <w:r>
      <w:instrText>PAGE</w:instrText>
    </w:r>
    <w:r>
      <w:fldChar w:fldCharType="separate"/>
    </w:r>
    <w:r w:rsidR="00333096">
      <w:rPr>
        <w:noProof/>
      </w:rPr>
      <w:t>38</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11D8E" w14:textId="422520C3" w:rsidR="002F2EA1" w:rsidRDefault="002F2EA1">
    <w:pPr>
      <w:pStyle w:val="a8"/>
      <w:jc w:val="right"/>
    </w:pPr>
    <w:r>
      <w:fldChar w:fldCharType="begin"/>
    </w:r>
    <w:r>
      <w:instrText>PAGE</w:instrText>
    </w:r>
    <w:r>
      <w:fldChar w:fldCharType="separate"/>
    </w:r>
    <w:r w:rsidR="00333096">
      <w:rPr>
        <w:noProof/>
      </w:rPr>
      <w:t>45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9E77A" w14:textId="68B47761" w:rsidR="002F2EA1" w:rsidRDefault="002F2EA1">
    <w:pPr>
      <w:pStyle w:val="a8"/>
      <w:jc w:val="right"/>
    </w:pPr>
    <w:r>
      <w:fldChar w:fldCharType="begin"/>
    </w:r>
    <w:r>
      <w:instrText>PAGE</w:instrText>
    </w:r>
    <w:r>
      <w:fldChar w:fldCharType="separate"/>
    </w:r>
    <w:r w:rsidR="00333096">
      <w:rPr>
        <w:noProof/>
      </w:rPr>
      <w:t>52</w:t>
    </w:r>
    <w:r>
      <w:rPr>
        <w:noProof/>
      </w:rPr>
      <w:fldChar w:fldCharType="end"/>
    </w:r>
  </w:p>
  <w:p w14:paraId="7A6221D6" w14:textId="77777777" w:rsidR="002F2EA1" w:rsidRDefault="002F2EA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85EDB" w14:textId="77777777" w:rsidR="00374672" w:rsidRDefault="00374672" w:rsidP="00DE7768">
      <w:r>
        <w:separator/>
      </w:r>
    </w:p>
    <w:p w14:paraId="08DBD11A" w14:textId="77777777" w:rsidR="00374672" w:rsidRDefault="00374672"/>
  </w:footnote>
  <w:footnote w:type="continuationSeparator" w:id="0">
    <w:p w14:paraId="14049C66" w14:textId="77777777" w:rsidR="00374672" w:rsidRDefault="00374672" w:rsidP="00DE7768">
      <w:r>
        <w:continuationSeparator/>
      </w:r>
    </w:p>
    <w:p w14:paraId="0FF0C1DC" w14:textId="77777777" w:rsidR="00374672" w:rsidRDefault="003746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D4DFB" w14:textId="77777777" w:rsidR="002F2EA1" w:rsidRDefault="002F2EA1">
    <w:pPr>
      <w:pStyle w:val="a6"/>
      <w:rPr>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53B93" w14:textId="77777777" w:rsidR="002F2EA1" w:rsidRDefault="002F2EA1">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41DE1" w14:textId="77777777" w:rsidR="002F2EA1" w:rsidRDefault="002F2EA1">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0AA1" w14:textId="77777777" w:rsidR="002F2EA1" w:rsidRDefault="002F2EA1">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BCBA" w14:textId="77777777" w:rsidR="002F2EA1" w:rsidRDefault="002F2EA1">
    <w:pPr>
      <w:pStyle w:val="a6"/>
      <w:rPr>
        <w:szCs w:val="18"/>
      </w:rPr>
    </w:pPr>
  </w:p>
  <w:p w14:paraId="2FDCF4DA" w14:textId="77777777" w:rsidR="002F2EA1" w:rsidRDefault="002F2EA1">
    <w:pPr>
      <w:pStyle w:val="a6"/>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62EE5DE"/>
    <w:lvl w:ilvl="0">
      <w:start w:val="1"/>
      <w:numFmt w:val="bullet"/>
      <w:pStyle w:val="3"/>
      <w:lvlText w:val="-"/>
      <w:lvlJc w:val="left"/>
      <w:pPr>
        <w:tabs>
          <w:tab w:val="num" w:pos="927"/>
        </w:tabs>
        <w:ind w:left="927" w:hanging="360"/>
      </w:pPr>
      <w:rPr>
        <w:rFonts w:ascii="Symbol" w:hAnsi="Symbol" w:cs="Times New Roman" w:hint="default"/>
      </w:rPr>
    </w:lvl>
  </w:abstractNum>
  <w:abstractNum w:abstractNumId="1" w15:restartNumberingAfterBreak="0">
    <w:nsid w:val="00000001"/>
    <w:multiLevelType w:val="multilevel"/>
    <w:tmpl w:val="750A6906"/>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imes New Roman" w:eastAsia="Times New Roman" w:hAnsi="Times New Roman" w:cs="Times New Roman"/>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Symbol" w:hint="default"/>
        <w:color w:val="000000"/>
        <w:spacing w:val="1"/>
        <w:sz w:val="28"/>
        <w:szCs w:val="28"/>
        <w:lang w:eastAsia="ar-SA"/>
      </w:rPr>
    </w:lvl>
    <w:lvl w:ilvl="1">
      <w:start w:val="1"/>
      <w:numFmt w:val="none"/>
      <w:suff w:val="nothing"/>
      <w:lvlText w:val=""/>
      <w:lvlJc w:val="left"/>
      <w:pPr>
        <w:tabs>
          <w:tab w:val="num" w:pos="0"/>
        </w:tabs>
        <w:ind w:left="576" w:hanging="576"/>
      </w:pPr>
      <w:rPr>
        <w:b w:val="0"/>
        <w:bCs w:val="0"/>
        <w:sz w:val="28"/>
        <w:szCs w:val="28"/>
      </w:rPr>
    </w:lvl>
    <w:lvl w:ilvl="2">
      <w:start w:val="1"/>
      <w:numFmt w:val="none"/>
      <w:suff w:val="nothing"/>
      <w:lvlText w:val=""/>
      <w:lvlJc w:val="left"/>
      <w:pPr>
        <w:tabs>
          <w:tab w:val="num" w:pos="0"/>
        </w:tabs>
        <w:ind w:left="720" w:hanging="720"/>
      </w:pPr>
      <w:rPr>
        <w:bCs/>
        <w:color w:val="000000"/>
        <w:spacing w:val="-8"/>
        <w:sz w:val="28"/>
        <w:szCs w:val="28"/>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singleLevel"/>
    <w:tmpl w:val="00000003"/>
    <w:name w:val="WW8Num3"/>
    <w:lvl w:ilvl="0">
      <w:start w:val="1"/>
      <w:numFmt w:val="decimal"/>
      <w:lvlText w:val="%1."/>
      <w:lvlJc w:val="left"/>
      <w:pPr>
        <w:tabs>
          <w:tab w:val="num" w:pos="65"/>
        </w:tabs>
        <w:ind w:left="785" w:hanging="360"/>
      </w:pPr>
      <w:rPr>
        <w:rFonts w:cs="Times New Roman"/>
      </w:rPr>
    </w:lvl>
  </w:abstractNum>
  <w:abstractNum w:abstractNumId="4" w15:restartNumberingAfterBreak="0">
    <w:nsid w:val="00000005"/>
    <w:multiLevelType w:val="singleLevel"/>
    <w:tmpl w:val="00000005"/>
    <w:name w:val="WW8Num62"/>
    <w:lvl w:ilvl="0">
      <w:start w:val="1"/>
      <w:numFmt w:val="decimal"/>
      <w:lvlText w:val="%1."/>
      <w:lvlJc w:val="left"/>
      <w:pPr>
        <w:tabs>
          <w:tab w:val="num" w:pos="720"/>
        </w:tabs>
        <w:ind w:left="720" w:hanging="360"/>
      </w:pPr>
      <w:rPr>
        <w:rFonts w:hint="default"/>
      </w:rPr>
    </w:lvl>
  </w:abstractNum>
  <w:abstractNum w:abstractNumId="5" w15:restartNumberingAfterBreak="0">
    <w:nsid w:val="00000007"/>
    <w:multiLevelType w:val="singleLevel"/>
    <w:tmpl w:val="00000007"/>
    <w:name w:val="WW8Num7"/>
    <w:lvl w:ilvl="0">
      <w:start w:val="1"/>
      <w:numFmt w:val="decimal"/>
      <w:lvlText w:val="%1."/>
      <w:lvlJc w:val="left"/>
      <w:pPr>
        <w:tabs>
          <w:tab w:val="num" w:pos="0"/>
        </w:tabs>
        <w:ind w:left="720" w:hanging="360"/>
      </w:pPr>
      <w:rPr>
        <w:rFonts w:eastAsia="Times New Roman" w:hint="default"/>
      </w:rPr>
    </w:lvl>
  </w:abstractNum>
  <w:abstractNum w:abstractNumId="6" w15:restartNumberingAfterBreak="0">
    <w:nsid w:val="09EA14D8"/>
    <w:multiLevelType w:val="multilevel"/>
    <w:tmpl w:val="F058FF30"/>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6B1B83"/>
    <w:multiLevelType w:val="hybridMultilevel"/>
    <w:tmpl w:val="6D8648F0"/>
    <w:lvl w:ilvl="0" w:tplc="5B32FD0A">
      <w:start w:val="1"/>
      <w:numFmt w:val="decimal"/>
      <w:lvlText w:val="%1)"/>
      <w:lvlJc w:val="righ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B65DF6"/>
    <w:multiLevelType w:val="multilevel"/>
    <w:tmpl w:val="F6B2C9F4"/>
    <w:lvl w:ilvl="0">
      <w:start w:val="1"/>
      <w:numFmt w:val="decimal"/>
      <w:lvlText w:val="%1"/>
      <w:lvlJc w:val="left"/>
      <w:pPr>
        <w:ind w:left="360" w:hanging="360"/>
      </w:pPr>
      <w:rPr>
        <w:rFonts w:hint="default"/>
      </w:rPr>
    </w:lvl>
    <w:lvl w:ilvl="1">
      <w:start w:val="1"/>
      <w:numFmt w:val="decimal"/>
      <w:lvlText w:val="%1.%2"/>
      <w:lvlJc w:val="left"/>
      <w:pPr>
        <w:ind w:left="593" w:hanging="360"/>
      </w:pPr>
      <w:rPr>
        <w:rFonts w:hint="default"/>
      </w:rPr>
    </w:lvl>
    <w:lvl w:ilvl="2">
      <w:start w:val="1"/>
      <w:numFmt w:val="decimal"/>
      <w:lvlText w:val="%1.%2.%3"/>
      <w:lvlJc w:val="left"/>
      <w:pPr>
        <w:ind w:left="1186" w:hanging="720"/>
      </w:pPr>
      <w:rPr>
        <w:rFonts w:hint="default"/>
      </w:rPr>
    </w:lvl>
    <w:lvl w:ilvl="3">
      <w:start w:val="1"/>
      <w:numFmt w:val="decimal"/>
      <w:lvlText w:val="%1.%2.%3.%4"/>
      <w:lvlJc w:val="left"/>
      <w:pPr>
        <w:ind w:left="1419" w:hanging="720"/>
      </w:pPr>
      <w:rPr>
        <w:rFonts w:hint="default"/>
      </w:rPr>
    </w:lvl>
    <w:lvl w:ilvl="4">
      <w:start w:val="1"/>
      <w:numFmt w:val="decimal"/>
      <w:lvlText w:val="%1.%2.%3.%4.%5"/>
      <w:lvlJc w:val="left"/>
      <w:pPr>
        <w:ind w:left="2012" w:hanging="1080"/>
      </w:pPr>
      <w:rPr>
        <w:rFonts w:hint="default"/>
      </w:rPr>
    </w:lvl>
    <w:lvl w:ilvl="5">
      <w:start w:val="1"/>
      <w:numFmt w:val="decimal"/>
      <w:lvlText w:val="%1.%2.%3.%4.%5.%6"/>
      <w:lvlJc w:val="left"/>
      <w:pPr>
        <w:ind w:left="2245" w:hanging="1080"/>
      </w:pPr>
      <w:rPr>
        <w:rFonts w:hint="default"/>
      </w:rPr>
    </w:lvl>
    <w:lvl w:ilvl="6">
      <w:start w:val="1"/>
      <w:numFmt w:val="decimal"/>
      <w:lvlText w:val="%1.%2.%3.%4.%5.%6.%7"/>
      <w:lvlJc w:val="left"/>
      <w:pPr>
        <w:ind w:left="2838" w:hanging="1440"/>
      </w:pPr>
      <w:rPr>
        <w:rFonts w:hint="default"/>
      </w:rPr>
    </w:lvl>
    <w:lvl w:ilvl="7">
      <w:start w:val="1"/>
      <w:numFmt w:val="decimal"/>
      <w:lvlText w:val="%1.%2.%3.%4.%5.%6.%7.%8"/>
      <w:lvlJc w:val="left"/>
      <w:pPr>
        <w:ind w:left="3071" w:hanging="1440"/>
      </w:pPr>
      <w:rPr>
        <w:rFonts w:hint="default"/>
      </w:rPr>
    </w:lvl>
    <w:lvl w:ilvl="8">
      <w:start w:val="1"/>
      <w:numFmt w:val="decimal"/>
      <w:lvlText w:val="%1.%2.%3.%4.%5.%6.%7.%8.%9"/>
      <w:lvlJc w:val="left"/>
      <w:pPr>
        <w:ind w:left="3664" w:hanging="1800"/>
      </w:pPr>
      <w:rPr>
        <w:rFonts w:hint="default"/>
      </w:rPr>
    </w:lvl>
  </w:abstractNum>
  <w:abstractNum w:abstractNumId="9" w15:restartNumberingAfterBreak="0">
    <w:nsid w:val="1D6B3C73"/>
    <w:multiLevelType w:val="hybridMultilevel"/>
    <w:tmpl w:val="8B46696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3330C1"/>
    <w:multiLevelType w:val="hybridMultilevel"/>
    <w:tmpl w:val="1CF8E00E"/>
    <w:lvl w:ilvl="0" w:tplc="752CBC88">
      <w:start w:val="1"/>
      <w:numFmt w:val="decimal"/>
      <w:lvlText w:val="%1)"/>
      <w:lvlJc w:val="right"/>
      <w:pPr>
        <w:ind w:left="180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546D19"/>
    <w:multiLevelType w:val="hybridMultilevel"/>
    <w:tmpl w:val="DD14DA16"/>
    <w:lvl w:ilvl="0" w:tplc="897A7938">
      <w:start w:val="1"/>
      <w:numFmt w:val="bullet"/>
      <w:lvlText w:val=""/>
      <w:lvlJc w:val="left"/>
      <w:pPr>
        <w:ind w:left="720" w:hanging="360"/>
      </w:pPr>
      <w:rPr>
        <w:rFonts w:ascii="Symbol" w:hAnsi="Symbol" w:hint="default"/>
      </w:rPr>
    </w:lvl>
    <w:lvl w:ilvl="1" w:tplc="897A793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332E14"/>
    <w:multiLevelType w:val="multilevel"/>
    <w:tmpl w:val="F54E32B4"/>
    <w:lvl w:ilvl="0">
      <w:start w:val="1"/>
      <w:numFmt w:val="decimal"/>
      <w:lvlText w:val="%1."/>
      <w:lvlJc w:val="left"/>
      <w:pPr>
        <w:ind w:left="720" w:hanging="360"/>
      </w:pPr>
      <w:rPr>
        <w:rFonts w:cs="Times New Roman" w:hint="default"/>
        <w:sz w:val="20"/>
        <w:szCs w:val="20"/>
      </w:rPr>
    </w:lvl>
    <w:lvl w:ilvl="1">
      <w:start w:val="1"/>
      <w:numFmt w:val="decimal"/>
      <w:isLgl/>
      <w:lvlText w:val="%1.%2."/>
      <w:lvlJc w:val="left"/>
      <w:pPr>
        <w:ind w:left="1494" w:hanging="360"/>
      </w:pPr>
      <w:rPr>
        <w:rFonts w:cs="Times New Roman" w:hint="default"/>
        <w:b w:val="0"/>
      </w:rPr>
    </w:lvl>
    <w:lvl w:ilvl="2">
      <w:start w:val="1"/>
      <w:numFmt w:val="decimal"/>
      <w:isLgl/>
      <w:lvlText w:val="%1.%2.%3."/>
      <w:lvlJc w:val="left"/>
      <w:pPr>
        <w:ind w:left="2628" w:hanging="720"/>
      </w:pPr>
      <w:rPr>
        <w:rFonts w:cs="Times New Roman" w:hint="default"/>
        <w:b w:val="0"/>
      </w:rPr>
    </w:lvl>
    <w:lvl w:ilvl="3">
      <w:start w:val="1"/>
      <w:numFmt w:val="decimal"/>
      <w:isLgl/>
      <w:lvlText w:val="%1.%2.%3.%4."/>
      <w:lvlJc w:val="left"/>
      <w:pPr>
        <w:ind w:left="3402" w:hanging="720"/>
      </w:pPr>
      <w:rPr>
        <w:rFonts w:cs="Times New Roman" w:hint="default"/>
        <w:b w:val="0"/>
      </w:rPr>
    </w:lvl>
    <w:lvl w:ilvl="4">
      <w:start w:val="1"/>
      <w:numFmt w:val="decimal"/>
      <w:isLgl/>
      <w:lvlText w:val="%1.%2.%3.%4.%5."/>
      <w:lvlJc w:val="left"/>
      <w:pPr>
        <w:ind w:left="4536" w:hanging="1080"/>
      </w:pPr>
      <w:rPr>
        <w:rFonts w:cs="Times New Roman" w:hint="default"/>
        <w:b w:val="0"/>
      </w:rPr>
    </w:lvl>
    <w:lvl w:ilvl="5">
      <w:start w:val="1"/>
      <w:numFmt w:val="decimal"/>
      <w:isLgl/>
      <w:lvlText w:val="%1.%2.%3.%4.%5.%6."/>
      <w:lvlJc w:val="left"/>
      <w:pPr>
        <w:ind w:left="5310" w:hanging="1080"/>
      </w:pPr>
      <w:rPr>
        <w:rFonts w:cs="Times New Roman" w:hint="default"/>
        <w:b w:val="0"/>
      </w:rPr>
    </w:lvl>
    <w:lvl w:ilvl="6">
      <w:start w:val="1"/>
      <w:numFmt w:val="decimal"/>
      <w:isLgl/>
      <w:lvlText w:val="%1.%2.%3.%4.%5.%6.%7."/>
      <w:lvlJc w:val="left"/>
      <w:pPr>
        <w:ind w:left="6444" w:hanging="1440"/>
      </w:pPr>
      <w:rPr>
        <w:rFonts w:cs="Times New Roman" w:hint="default"/>
        <w:b w:val="0"/>
      </w:rPr>
    </w:lvl>
    <w:lvl w:ilvl="7">
      <w:start w:val="1"/>
      <w:numFmt w:val="decimal"/>
      <w:isLgl/>
      <w:lvlText w:val="%1.%2.%3.%4.%5.%6.%7.%8."/>
      <w:lvlJc w:val="left"/>
      <w:pPr>
        <w:ind w:left="7218" w:hanging="1440"/>
      </w:pPr>
      <w:rPr>
        <w:rFonts w:cs="Times New Roman" w:hint="default"/>
        <w:b w:val="0"/>
      </w:rPr>
    </w:lvl>
    <w:lvl w:ilvl="8">
      <w:start w:val="1"/>
      <w:numFmt w:val="decimal"/>
      <w:isLgl/>
      <w:lvlText w:val="%1.%2.%3.%4.%5.%6.%7.%8.%9."/>
      <w:lvlJc w:val="left"/>
      <w:pPr>
        <w:ind w:left="8352" w:hanging="1800"/>
      </w:pPr>
      <w:rPr>
        <w:rFonts w:cs="Times New Roman" w:hint="default"/>
        <w:b w:val="0"/>
      </w:rPr>
    </w:lvl>
  </w:abstractNum>
  <w:abstractNum w:abstractNumId="13" w15:restartNumberingAfterBreak="0">
    <w:nsid w:val="4EC77830"/>
    <w:multiLevelType w:val="hybridMultilevel"/>
    <w:tmpl w:val="6504ABD4"/>
    <w:lvl w:ilvl="0" w:tplc="5CF83186">
      <w:start w:val="1"/>
      <w:numFmt w:val="decimal"/>
      <w:lvlText w:val="2.%1."/>
      <w:lvlJc w:val="left"/>
      <w:pPr>
        <w:ind w:left="720" w:hanging="360"/>
      </w:pPr>
      <w:rPr>
        <w:rFonts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0080057"/>
    <w:multiLevelType w:val="hybridMultilevel"/>
    <w:tmpl w:val="CA9A1C18"/>
    <w:lvl w:ilvl="0" w:tplc="5B32FD0A">
      <w:start w:val="1"/>
      <w:numFmt w:val="decimal"/>
      <w:lvlText w:val="%1)"/>
      <w:lvlJc w:val="right"/>
      <w:pPr>
        <w:ind w:left="1800" w:hanging="360"/>
      </w:pPr>
      <w:rPr>
        <w:rFonts w:ascii="Times New Roman" w:eastAsia="Times New Roman" w:hAnsi="Times New Roman" w:cs="Times New Roma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15:restartNumberingAfterBreak="0">
    <w:nsid w:val="50F80ACB"/>
    <w:multiLevelType w:val="multilevel"/>
    <w:tmpl w:val="7A8A65F4"/>
    <w:lvl w:ilvl="0">
      <w:start w:val="8"/>
      <w:numFmt w:val="decimal"/>
      <w:lvlText w:val="%1."/>
      <w:lvlJc w:val="left"/>
      <w:pPr>
        <w:ind w:left="450" w:hanging="450"/>
      </w:pPr>
      <w:rPr>
        <w:rFonts w:hint="default"/>
      </w:rPr>
    </w:lvl>
    <w:lvl w:ilvl="1">
      <w:start w:val="2"/>
      <w:numFmt w:val="decimal"/>
      <w:lvlText w:val="%1.%2."/>
      <w:lvlJc w:val="left"/>
      <w:pPr>
        <w:ind w:left="950" w:hanging="450"/>
      </w:pPr>
      <w:rPr>
        <w:rFonts w:hint="default"/>
      </w:rPr>
    </w:lvl>
    <w:lvl w:ilvl="2">
      <w:start w:val="1"/>
      <w:numFmt w:val="decimal"/>
      <w:lvlText w:val="%1.%2.%3."/>
      <w:lvlJc w:val="left"/>
      <w:pPr>
        <w:ind w:left="1720" w:hanging="720"/>
      </w:pPr>
      <w:rPr>
        <w:rFonts w:hint="default"/>
      </w:rPr>
    </w:lvl>
    <w:lvl w:ilvl="3">
      <w:start w:val="1"/>
      <w:numFmt w:val="decimal"/>
      <w:lvlText w:val="%1.%2.%3.%4."/>
      <w:lvlJc w:val="left"/>
      <w:pPr>
        <w:ind w:left="2220" w:hanging="720"/>
      </w:pPr>
      <w:rPr>
        <w:rFonts w:hint="default"/>
      </w:rPr>
    </w:lvl>
    <w:lvl w:ilvl="4">
      <w:start w:val="1"/>
      <w:numFmt w:val="decimal"/>
      <w:lvlText w:val="%1.%2.%3.%4.%5."/>
      <w:lvlJc w:val="left"/>
      <w:pPr>
        <w:ind w:left="3080" w:hanging="1080"/>
      </w:pPr>
      <w:rPr>
        <w:rFonts w:hint="default"/>
      </w:rPr>
    </w:lvl>
    <w:lvl w:ilvl="5">
      <w:start w:val="1"/>
      <w:numFmt w:val="decimal"/>
      <w:lvlText w:val="%1.%2.%3.%4.%5.%6."/>
      <w:lvlJc w:val="left"/>
      <w:pPr>
        <w:ind w:left="3580" w:hanging="1080"/>
      </w:pPr>
      <w:rPr>
        <w:rFonts w:hint="default"/>
      </w:rPr>
    </w:lvl>
    <w:lvl w:ilvl="6">
      <w:start w:val="1"/>
      <w:numFmt w:val="decimal"/>
      <w:lvlText w:val="%1.%2.%3.%4.%5.%6.%7."/>
      <w:lvlJc w:val="left"/>
      <w:pPr>
        <w:ind w:left="4080" w:hanging="1080"/>
      </w:pPr>
      <w:rPr>
        <w:rFonts w:hint="default"/>
      </w:rPr>
    </w:lvl>
    <w:lvl w:ilvl="7">
      <w:start w:val="1"/>
      <w:numFmt w:val="decimal"/>
      <w:lvlText w:val="%1.%2.%3.%4.%5.%6.%7.%8."/>
      <w:lvlJc w:val="left"/>
      <w:pPr>
        <w:ind w:left="4940" w:hanging="1440"/>
      </w:pPr>
      <w:rPr>
        <w:rFonts w:hint="default"/>
      </w:rPr>
    </w:lvl>
    <w:lvl w:ilvl="8">
      <w:start w:val="1"/>
      <w:numFmt w:val="decimal"/>
      <w:lvlText w:val="%1.%2.%3.%4.%5.%6.%7.%8.%9."/>
      <w:lvlJc w:val="left"/>
      <w:pPr>
        <w:ind w:left="5440" w:hanging="1440"/>
      </w:pPr>
      <w:rPr>
        <w:rFonts w:hint="default"/>
      </w:rPr>
    </w:lvl>
  </w:abstractNum>
  <w:abstractNum w:abstractNumId="16" w15:restartNumberingAfterBreak="0">
    <w:nsid w:val="511B4C30"/>
    <w:multiLevelType w:val="multilevel"/>
    <w:tmpl w:val="DFFEAFFC"/>
    <w:lvl w:ilvl="0">
      <w:start w:val="1"/>
      <w:numFmt w:val="decimal"/>
      <w:lvlText w:val="%1."/>
      <w:lvlJc w:val="left"/>
      <w:pPr>
        <w:ind w:left="360" w:hanging="360"/>
      </w:pPr>
    </w:lvl>
    <w:lvl w:ilvl="1">
      <w:start w:val="1"/>
      <w:numFmt w:val="decimal"/>
      <w:lvlText w:val="%1.%2."/>
      <w:lvlJc w:val="left"/>
      <w:pPr>
        <w:ind w:left="1000" w:hanging="432"/>
      </w:pPr>
      <w:rPr>
        <w:b w:val="0"/>
        <w:bCs/>
        <w:color w:val="auto"/>
      </w:rPr>
    </w:lvl>
    <w:lvl w:ilvl="2">
      <w:start w:val="1"/>
      <w:numFmt w:val="decimal"/>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74196E"/>
    <w:multiLevelType w:val="hybridMultilevel"/>
    <w:tmpl w:val="C4104E08"/>
    <w:lvl w:ilvl="0" w:tplc="4D309F38">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8" w15:restartNumberingAfterBreak="0">
    <w:nsid w:val="557E7F67"/>
    <w:multiLevelType w:val="hybridMultilevel"/>
    <w:tmpl w:val="EB048744"/>
    <w:lvl w:ilvl="0" w:tplc="DA7C501C">
      <w:start w:val="1"/>
      <w:numFmt w:val="decimal"/>
      <w:lvlText w:val="%1)"/>
      <w:lvlJc w:val="left"/>
      <w:pPr>
        <w:ind w:left="1008" w:hanging="360"/>
      </w:pPr>
      <w:rPr>
        <w:b w:val="0"/>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9" w15:restartNumberingAfterBreak="0">
    <w:nsid w:val="5E6479BA"/>
    <w:multiLevelType w:val="hybridMultilevel"/>
    <w:tmpl w:val="018EE74A"/>
    <w:lvl w:ilvl="0" w:tplc="04190011">
      <w:start w:val="1"/>
      <w:numFmt w:val="decimal"/>
      <w:lvlText w:val="%1)"/>
      <w:lvlJc w:val="left"/>
      <w:pPr>
        <w:ind w:left="1512" w:hanging="360"/>
      </w:pPr>
    </w:lvl>
    <w:lvl w:ilvl="1" w:tplc="AECE871E">
      <w:start w:val="1"/>
      <w:numFmt w:val="decimal"/>
      <w:lvlText w:val="%2."/>
      <w:lvlJc w:val="left"/>
      <w:pPr>
        <w:ind w:left="2232" w:hanging="360"/>
      </w:pPr>
      <w:rPr>
        <w:rFonts w:hint="default"/>
        <w:b w:val="0"/>
        <w:sz w:val="24"/>
        <w:szCs w:val="24"/>
      </w:r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20" w15:restartNumberingAfterBreak="0">
    <w:nsid w:val="62F34758"/>
    <w:multiLevelType w:val="hybridMultilevel"/>
    <w:tmpl w:val="DD4065B6"/>
    <w:lvl w:ilvl="0" w:tplc="14C0566C">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7EE57C6"/>
    <w:multiLevelType w:val="hybridMultilevel"/>
    <w:tmpl w:val="705E3EA0"/>
    <w:lvl w:ilvl="0" w:tplc="D1F41814">
      <w:start w:val="1"/>
      <w:numFmt w:val="decimal"/>
      <w:pStyle w:val="12"/>
      <w:lvlText w:val="%1."/>
      <w:lvlJc w:val="left"/>
      <w:pPr>
        <w:ind w:left="1496" w:hanging="360"/>
      </w:pPr>
    </w:lvl>
    <w:lvl w:ilvl="1" w:tplc="04190019" w:tentative="1">
      <w:start w:val="1"/>
      <w:numFmt w:val="lowerLetter"/>
      <w:lvlText w:val="%2."/>
      <w:lvlJc w:val="left"/>
      <w:pPr>
        <w:ind w:left="2216" w:hanging="360"/>
      </w:pPr>
    </w:lvl>
    <w:lvl w:ilvl="2" w:tplc="0419001B" w:tentative="1">
      <w:start w:val="1"/>
      <w:numFmt w:val="lowerRoman"/>
      <w:lvlText w:val="%3."/>
      <w:lvlJc w:val="right"/>
      <w:pPr>
        <w:ind w:left="2936" w:hanging="180"/>
      </w:pPr>
    </w:lvl>
    <w:lvl w:ilvl="3" w:tplc="0419000F" w:tentative="1">
      <w:start w:val="1"/>
      <w:numFmt w:val="decimal"/>
      <w:lvlText w:val="%4."/>
      <w:lvlJc w:val="left"/>
      <w:pPr>
        <w:ind w:left="3656" w:hanging="360"/>
      </w:pPr>
    </w:lvl>
    <w:lvl w:ilvl="4" w:tplc="04190019" w:tentative="1">
      <w:start w:val="1"/>
      <w:numFmt w:val="lowerLetter"/>
      <w:lvlText w:val="%5."/>
      <w:lvlJc w:val="left"/>
      <w:pPr>
        <w:ind w:left="4376" w:hanging="360"/>
      </w:pPr>
    </w:lvl>
    <w:lvl w:ilvl="5" w:tplc="0419001B" w:tentative="1">
      <w:start w:val="1"/>
      <w:numFmt w:val="lowerRoman"/>
      <w:lvlText w:val="%6."/>
      <w:lvlJc w:val="right"/>
      <w:pPr>
        <w:ind w:left="5096" w:hanging="180"/>
      </w:pPr>
    </w:lvl>
    <w:lvl w:ilvl="6" w:tplc="0419000F" w:tentative="1">
      <w:start w:val="1"/>
      <w:numFmt w:val="decimal"/>
      <w:lvlText w:val="%7."/>
      <w:lvlJc w:val="left"/>
      <w:pPr>
        <w:ind w:left="5816" w:hanging="360"/>
      </w:pPr>
    </w:lvl>
    <w:lvl w:ilvl="7" w:tplc="04190019" w:tentative="1">
      <w:start w:val="1"/>
      <w:numFmt w:val="lowerLetter"/>
      <w:lvlText w:val="%8."/>
      <w:lvlJc w:val="left"/>
      <w:pPr>
        <w:ind w:left="6536" w:hanging="360"/>
      </w:pPr>
    </w:lvl>
    <w:lvl w:ilvl="8" w:tplc="0419001B" w:tentative="1">
      <w:start w:val="1"/>
      <w:numFmt w:val="lowerRoman"/>
      <w:lvlText w:val="%9."/>
      <w:lvlJc w:val="right"/>
      <w:pPr>
        <w:ind w:left="7256" w:hanging="180"/>
      </w:pPr>
    </w:lvl>
  </w:abstractNum>
  <w:abstractNum w:abstractNumId="22" w15:restartNumberingAfterBreak="0">
    <w:nsid w:val="69BB7042"/>
    <w:multiLevelType w:val="hybridMultilevel"/>
    <w:tmpl w:val="25BA9EA2"/>
    <w:lvl w:ilvl="0" w:tplc="FF4218DC">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3" w15:restartNumberingAfterBreak="0">
    <w:nsid w:val="6C8C03E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1176"/>
        </w:tabs>
        <w:ind w:left="11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76DC16D4"/>
    <w:multiLevelType w:val="multilevel"/>
    <w:tmpl w:val="11C630D6"/>
    <w:styleLink w:val="Outline"/>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26" w15:restartNumberingAfterBreak="0">
    <w:nsid w:val="7D2C589D"/>
    <w:multiLevelType w:val="multilevel"/>
    <w:tmpl w:val="71A41966"/>
    <w:lvl w:ilvl="0">
      <w:start w:val="1"/>
      <w:numFmt w:val="none"/>
      <w:suff w:val="nothing"/>
      <w:lvlText w:val=""/>
      <w:lvlJc w:val="left"/>
      <w:pPr>
        <w:ind w:left="432" w:hanging="432"/>
      </w:pPr>
      <w:rPr>
        <w:rFonts w:cs="Symbol"/>
        <w:color w:val="000000"/>
        <w:spacing w:val="1"/>
        <w:sz w:val="22"/>
        <w:szCs w:val="28"/>
        <w:lang w:eastAsia="ar-SA"/>
      </w:rPr>
    </w:lvl>
    <w:lvl w:ilvl="1">
      <w:start w:val="1"/>
      <w:numFmt w:val="none"/>
      <w:suff w:val="nothing"/>
      <w:lvlText w:val=""/>
      <w:lvlJc w:val="left"/>
      <w:pPr>
        <w:ind w:left="576" w:hanging="576"/>
      </w:pPr>
      <w:rPr>
        <w:rFonts w:ascii="Times New Roman" w:hAnsi="Times New Roman"/>
        <w:b/>
        <w:bCs w:val="0"/>
        <w:sz w:val="20"/>
        <w:szCs w:val="28"/>
      </w:rPr>
    </w:lvl>
    <w:lvl w:ilvl="2">
      <w:start w:val="1"/>
      <w:numFmt w:val="none"/>
      <w:suff w:val="nothing"/>
      <w:lvlText w:val=""/>
      <w:lvlJc w:val="left"/>
      <w:pPr>
        <w:ind w:left="720" w:hanging="720"/>
      </w:pPr>
      <w:rPr>
        <w:bCs/>
        <w:color w:val="000000"/>
        <w:spacing w:val="-8"/>
        <w:sz w:val="28"/>
        <w:szCs w:val="28"/>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16cid:durableId="1264994083">
    <w:abstractNumId w:val="20"/>
  </w:num>
  <w:num w:numId="2" w16cid:durableId="343216783">
    <w:abstractNumId w:val="16"/>
  </w:num>
  <w:num w:numId="3" w16cid:durableId="1089929702">
    <w:abstractNumId w:val="14"/>
  </w:num>
  <w:num w:numId="4" w16cid:durableId="975842949">
    <w:abstractNumId w:val="19"/>
  </w:num>
  <w:num w:numId="5" w16cid:durableId="778985880">
    <w:abstractNumId w:val="10"/>
  </w:num>
  <w:num w:numId="6" w16cid:durableId="342125437">
    <w:abstractNumId w:val="13"/>
  </w:num>
  <w:num w:numId="7" w16cid:durableId="885723789">
    <w:abstractNumId w:val="8"/>
  </w:num>
  <w:num w:numId="8" w16cid:durableId="173107810">
    <w:abstractNumId w:val="18"/>
  </w:num>
  <w:num w:numId="9" w16cid:durableId="1738701585">
    <w:abstractNumId w:val="7"/>
  </w:num>
  <w:num w:numId="10" w16cid:durableId="1010715504">
    <w:abstractNumId w:val="24"/>
  </w:num>
  <w:num w:numId="11" w16cid:durableId="2132746455">
    <w:abstractNumId w:val="9"/>
  </w:num>
  <w:num w:numId="12" w16cid:durableId="213347076">
    <w:abstractNumId w:val="0"/>
  </w:num>
  <w:num w:numId="13" w16cid:durableId="2001230836">
    <w:abstractNumId w:val="21"/>
  </w:num>
  <w:num w:numId="14" w16cid:durableId="1215117245">
    <w:abstractNumId w:val="6"/>
  </w:num>
  <w:num w:numId="15" w16cid:durableId="2107577738">
    <w:abstractNumId w:val="25"/>
  </w:num>
  <w:num w:numId="16" w16cid:durableId="242571225">
    <w:abstractNumId w:val="23"/>
  </w:num>
  <w:num w:numId="17" w16cid:durableId="1211570742">
    <w:abstractNumId w:val="15"/>
  </w:num>
  <w:num w:numId="18" w16cid:durableId="1418139305">
    <w:abstractNumId w:val="11"/>
  </w:num>
  <w:num w:numId="19" w16cid:durableId="1740905279">
    <w:abstractNumId w:val="12"/>
  </w:num>
  <w:num w:numId="20" w16cid:durableId="751707321">
    <w:abstractNumId w:val="26"/>
  </w:num>
  <w:num w:numId="21" w16cid:durableId="1502311266">
    <w:abstractNumId w:val="22"/>
  </w:num>
  <w:num w:numId="22" w16cid:durableId="19550895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1" w:dllVersion="512" w:checkStyle="1"/>
  <w:proofState w:spelling="clean" w:grammar="clean"/>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7A6"/>
    <w:rsid w:val="000000E9"/>
    <w:rsid w:val="00001328"/>
    <w:rsid w:val="000053EC"/>
    <w:rsid w:val="00005EC3"/>
    <w:rsid w:val="0000785F"/>
    <w:rsid w:val="00012412"/>
    <w:rsid w:val="00014520"/>
    <w:rsid w:val="00015260"/>
    <w:rsid w:val="00015CA5"/>
    <w:rsid w:val="000174A3"/>
    <w:rsid w:val="00022594"/>
    <w:rsid w:val="00022DBB"/>
    <w:rsid w:val="0002688D"/>
    <w:rsid w:val="00026B7D"/>
    <w:rsid w:val="00030908"/>
    <w:rsid w:val="00031223"/>
    <w:rsid w:val="0003205C"/>
    <w:rsid w:val="0003293C"/>
    <w:rsid w:val="00032D00"/>
    <w:rsid w:val="00032EB1"/>
    <w:rsid w:val="000341BF"/>
    <w:rsid w:val="0003443E"/>
    <w:rsid w:val="00035204"/>
    <w:rsid w:val="00035C58"/>
    <w:rsid w:val="00040166"/>
    <w:rsid w:val="00041D98"/>
    <w:rsid w:val="00042CF9"/>
    <w:rsid w:val="000477DE"/>
    <w:rsid w:val="00050319"/>
    <w:rsid w:val="00050DC9"/>
    <w:rsid w:val="00052FE5"/>
    <w:rsid w:val="000534B1"/>
    <w:rsid w:val="00053A76"/>
    <w:rsid w:val="00053C2F"/>
    <w:rsid w:val="00056E4B"/>
    <w:rsid w:val="000573B1"/>
    <w:rsid w:val="00057CF9"/>
    <w:rsid w:val="00060290"/>
    <w:rsid w:val="00060A53"/>
    <w:rsid w:val="00061316"/>
    <w:rsid w:val="0006614E"/>
    <w:rsid w:val="00067FCF"/>
    <w:rsid w:val="00071064"/>
    <w:rsid w:val="00071F81"/>
    <w:rsid w:val="00073ECA"/>
    <w:rsid w:val="00074575"/>
    <w:rsid w:val="00074FD5"/>
    <w:rsid w:val="00075685"/>
    <w:rsid w:val="00076827"/>
    <w:rsid w:val="00084FFC"/>
    <w:rsid w:val="00085282"/>
    <w:rsid w:val="00087601"/>
    <w:rsid w:val="00090CF2"/>
    <w:rsid w:val="000913CA"/>
    <w:rsid w:val="000927B2"/>
    <w:rsid w:val="00092DE4"/>
    <w:rsid w:val="00093349"/>
    <w:rsid w:val="0009358B"/>
    <w:rsid w:val="00094E46"/>
    <w:rsid w:val="0009656F"/>
    <w:rsid w:val="000A0AB1"/>
    <w:rsid w:val="000A0EE1"/>
    <w:rsid w:val="000A1125"/>
    <w:rsid w:val="000A268E"/>
    <w:rsid w:val="000A30DD"/>
    <w:rsid w:val="000A45AD"/>
    <w:rsid w:val="000A4828"/>
    <w:rsid w:val="000A55F8"/>
    <w:rsid w:val="000B0441"/>
    <w:rsid w:val="000B18F7"/>
    <w:rsid w:val="000B1CD2"/>
    <w:rsid w:val="000B2C60"/>
    <w:rsid w:val="000B3C9A"/>
    <w:rsid w:val="000B5C06"/>
    <w:rsid w:val="000C0B21"/>
    <w:rsid w:val="000C1B08"/>
    <w:rsid w:val="000C1D50"/>
    <w:rsid w:val="000C27AE"/>
    <w:rsid w:val="000C3EB3"/>
    <w:rsid w:val="000C4034"/>
    <w:rsid w:val="000C46A0"/>
    <w:rsid w:val="000C47D8"/>
    <w:rsid w:val="000C5629"/>
    <w:rsid w:val="000C626D"/>
    <w:rsid w:val="000C7AF5"/>
    <w:rsid w:val="000D1164"/>
    <w:rsid w:val="000D139E"/>
    <w:rsid w:val="000D28A2"/>
    <w:rsid w:val="000D6E65"/>
    <w:rsid w:val="000D6F8D"/>
    <w:rsid w:val="000D6FCF"/>
    <w:rsid w:val="000D7CF7"/>
    <w:rsid w:val="000D7E7C"/>
    <w:rsid w:val="000E01D2"/>
    <w:rsid w:val="000E0F1E"/>
    <w:rsid w:val="000E18C4"/>
    <w:rsid w:val="000E1F5C"/>
    <w:rsid w:val="000E31F6"/>
    <w:rsid w:val="000E678F"/>
    <w:rsid w:val="000E6A12"/>
    <w:rsid w:val="000F07DC"/>
    <w:rsid w:val="000F2454"/>
    <w:rsid w:val="000F2D07"/>
    <w:rsid w:val="000F302B"/>
    <w:rsid w:val="000F34FA"/>
    <w:rsid w:val="000F59F6"/>
    <w:rsid w:val="000F6E40"/>
    <w:rsid w:val="001002A8"/>
    <w:rsid w:val="00100CA4"/>
    <w:rsid w:val="0010129B"/>
    <w:rsid w:val="00101581"/>
    <w:rsid w:val="0010259E"/>
    <w:rsid w:val="00102730"/>
    <w:rsid w:val="00102BF0"/>
    <w:rsid w:val="00103743"/>
    <w:rsid w:val="00103C40"/>
    <w:rsid w:val="00103E93"/>
    <w:rsid w:val="00104196"/>
    <w:rsid w:val="00104799"/>
    <w:rsid w:val="00110E35"/>
    <w:rsid w:val="0011178A"/>
    <w:rsid w:val="001147A0"/>
    <w:rsid w:val="001151E1"/>
    <w:rsid w:val="001203C5"/>
    <w:rsid w:val="00120857"/>
    <w:rsid w:val="001213C2"/>
    <w:rsid w:val="001332E4"/>
    <w:rsid w:val="00133733"/>
    <w:rsid w:val="001359E2"/>
    <w:rsid w:val="00137DD4"/>
    <w:rsid w:val="001406BB"/>
    <w:rsid w:val="0014079D"/>
    <w:rsid w:val="00141D3F"/>
    <w:rsid w:val="001433DA"/>
    <w:rsid w:val="001436D1"/>
    <w:rsid w:val="00143ED7"/>
    <w:rsid w:val="00143F3D"/>
    <w:rsid w:val="00143FD6"/>
    <w:rsid w:val="001443AE"/>
    <w:rsid w:val="00145E14"/>
    <w:rsid w:val="00146687"/>
    <w:rsid w:val="001501F4"/>
    <w:rsid w:val="001516B9"/>
    <w:rsid w:val="001532B2"/>
    <w:rsid w:val="0015396C"/>
    <w:rsid w:val="00153B8B"/>
    <w:rsid w:val="00155221"/>
    <w:rsid w:val="0015585F"/>
    <w:rsid w:val="00157219"/>
    <w:rsid w:val="001642E1"/>
    <w:rsid w:val="001670C2"/>
    <w:rsid w:val="0017058C"/>
    <w:rsid w:val="001710CE"/>
    <w:rsid w:val="00171A24"/>
    <w:rsid w:val="0017504D"/>
    <w:rsid w:val="0017528D"/>
    <w:rsid w:val="001752D1"/>
    <w:rsid w:val="00176E52"/>
    <w:rsid w:val="00181C60"/>
    <w:rsid w:val="00182D08"/>
    <w:rsid w:val="0018624A"/>
    <w:rsid w:val="00186EE7"/>
    <w:rsid w:val="0018737B"/>
    <w:rsid w:val="00191C4E"/>
    <w:rsid w:val="0019485B"/>
    <w:rsid w:val="00195AAD"/>
    <w:rsid w:val="00197269"/>
    <w:rsid w:val="001A0258"/>
    <w:rsid w:val="001A060B"/>
    <w:rsid w:val="001A160D"/>
    <w:rsid w:val="001A197B"/>
    <w:rsid w:val="001A2805"/>
    <w:rsid w:val="001A331C"/>
    <w:rsid w:val="001A70AC"/>
    <w:rsid w:val="001B18D0"/>
    <w:rsid w:val="001B1DF9"/>
    <w:rsid w:val="001B45E9"/>
    <w:rsid w:val="001B5123"/>
    <w:rsid w:val="001B681F"/>
    <w:rsid w:val="001B695B"/>
    <w:rsid w:val="001B6EA7"/>
    <w:rsid w:val="001B7284"/>
    <w:rsid w:val="001B7D50"/>
    <w:rsid w:val="001C14C5"/>
    <w:rsid w:val="001C2251"/>
    <w:rsid w:val="001C47A4"/>
    <w:rsid w:val="001C59D9"/>
    <w:rsid w:val="001D0298"/>
    <w:rsid w:val="001D0D9A"/>
    <w:rsid w:val="001D143D"/>
    <w:rsid w:val="001D191E"/>
    <w:rsid w:val="001D3896"/>
    <w:rsid w:val="001D3E3F"/>
    <w:rsid w:val="001D46FD"/>
    <w:rsid w:val="001D5BC8"/>
    <w:rsid w:val="001D5DDF"/>
    <w:rsid w:val="001D7A7C"/>
    <w:rsid w:val="001D7F08"/>
    <w:rsid w:val="001E611E"/>
    <w:rsid w:val="001E7456"/>
    <w:rsid w:val="001F0443"/>
    <w:rsid w:val="001F1ADD"/>
    <w:rsid w:val="001F1F1C"/>
    <w:rsid w:val="001F24A0"/>
    <w:rsid w:val="001F519E"/>
    <w:rsid w:val="001F61F1"/>
    <w:rsid w:val="001F6697"/>
    <w:rsid w:val="001F6D11"/>
    <w:rsid w:val="001F6FDF"/>
    <w:rsid w:val="00200888"/>
    <w:rsid w:val="0020358E"/>
    <w:rsid w:val="00204B12"/>
    <w:rsid w:val="0021165B"/>
    <w:rsid w:val="00212BDA"/>
    <w:rsid w:val="00213C92"/>
    <w:rsid w:val="002144E2"/>
    <w:rsid w:val="002170FD"/>
    <w:rsid w:val="002206C6"/>
    <w:rsid w:val="00220D31"/>
    <w:rsid w:val="00220E9A"/>
    <w:rsid w:val="00220F61"/>
    <w:rsid w:val="002213BB"/>
    <w:rsid w:val="00221B46"/>
    <w:rsid w:val="002220B2"/>
    <w:rsid w:val="00223061"/>
    <w:rsid w:val="0022384E"/>
    <w:rsid w:val="00223B33"/>
    <w:rsid w:val="002242E8"/>
    <w:rsid w:val="002247FF"/>
    <w:rsid w:val="00225E89"/>
    <w:rsid w:val="00225F81"/>
    <w:rsid w:val="00231059"/>
    <w:rsid w:val="00233430"/>
    <w:rsid w:val="00234B2E"/>
    <w:rsid w:val="00235206"/>
    <w:rsid w:val="00236E0A"/>
    <w:rsid w:val="002374CF"/>
    <w:rsid w:val="00242EC1"/>
    <w:rsid w:val="00243E26"/>
    <w:rsid w:val="0024424E"/>
    <w:rsid w:val="0024507E"/>
    <w:rsid w:val="00251000"/>
    <w:rsid w:val="00252AF3"/>
    <w:rsid w:val="00254398"/>
    <w:rsid w:val="00255413"/>
    <w:rsid w:val="002556A6"/>
    <w:rsid w:val="00257089"/>
    <w:rsid w:val="00257263"/>
    <w:rsid w:val="00260DE5"/>
    <w:rsid w:val="00261AD1"/>
    <w:rsid w:val="0026399D"/>
    <w:rsid w:val="00264215"/>
    <w:rsid w:val="00265695"/>
    <w:rsid w:val="00267ECC"/>
    <w:rsid w:val="00271ED1"/>
    <w:rsid w:val="00272ECD"/>
    <w:rsid w:val="00272EE8"/>
    <w:rsid w:val="00274BD0"/>
    <w:rsid w:val="002765D2"/>
    <w:rsid w:val="00277A94"/>
    <w:rsid w:val="00280001"/>
    <w:rsid w:val="00280F85"/>
    <w:rsid w:val="00281E16"/>
    <w:rsid w:val="0028250A"/>
    <w:rsid w:val="00283E74"/>
    <w:rsid w:val="00284549"/>
    <w:rsid w:val="00284EEE"/>
    <w:rsid w:val="00285868"/>
    <w:rsid w:val="002902B8"/>
    <w:rsid w:val="00292FD8"/>
    <w:rsid w:val="002930A9"/>
    <w:rsid w:val="00293DA2"/>
    <w:rsid w:val="00296683"/>
    <w:rsid w:val="00297903"/>
    <w:rsid w:val="00297CCE"/>
    <w:rsid w:val="002A0A5F"/>
    <w:rsid w:val="002A17C3"/>
    <w:rsid w:val="002A2B9F"/>
    <w:rsid w:val="002A4328"/>
    <w:rsid w:val="002A4E71"/>
    <w:rsid w:val="002A5279"/>
    <w:rsid w:val="002A5438"/>
    <w:rsid w:val="002B28A1"/>
    <w:rsid w:val="002B3D55"/>
    <w:rsid w:val="002B542D"/>
    <w:rsid w:val="002B6221"/>
    <w:rsid w:val="002B6768"/>
    <w:rsid w:val="002B72E9"/>
    <w:rsid w:val="002B7B0D"/>
    <w:rsid w:val="002C0BCF"/>
    <w:rsid w:val="002C1648"/>
    <w:rsid w:val="002C3619"/>
    <w:rsid w:val="002C43A5"/>
    <w:rsid w:val="002C47D2"/>
    <w:rsid w:val="002C54D9"/>
    <w:rsid w:val="002D012C"/>
    <w:rsid w:val="002D09A3"/>
    <w:rsid w:val="002D1F5B"/>
    <w:rsid w:val="002D2070"/>
    <w:rsid w:val="002D2F9D"/>
    <w:rsid w:val="002D32B4"/>
    <w:rsid w:val="002D72CC"/>
    <w:rsid w:val="002D7914"/>
    <w:rsid w:val="002D7FD5"/>
    <w:rsid w:val="002E0180"/>
    <w:rsid w:val="002E1077"/>
    <w:rsid w:val="002E2200"/>
    <w:rsid w:val="002E2237"/>
    <w:rsid w:val="002E306C"/>
    <w:rsid w:val="002E66E6"/>
    <w:rsid w:val="002E7648"/>
    <w:rsid w:val="002E7CF3"/>
    <w:rsid w:val="002F0020"/>
    <w:rsid w:val="002F136B"/>
    <w:rsid w:val="002F15C3"/>
    <w:rsid w:val="002F1781"/>
    <w:rsid w:val="002F20BB"/>
    <w:rsid w:val="002F20D0"/>
    <w:rsid w:val="002F2EA1"/>
    <w:rsid w:val="002F52D8"/>
    <w:rsid w:val="002F59CF"/>
    <w:rsid w:val="002F72E2"/>
    <w:rsid w:val="002F7A52"/>
    <w:rsid w:val="002F7EBB"/>
    <w:rsid w:val="00300149"/>
    <w:rsid w:val="00300EE6"/>
    <w:rsid w:val="00301226"/>
    <w:rsid w:val="00302168"/>
    <w:rsid w:val="00302872"/>
    <w:rsid w:val="003037CC"/>
    <w:rsid w:val="00303B00"/>
    <w:rsid w:val="0030541E"/>
    <w:rsid w:val="00305A38"/>
    <w:rsid w:val="00306265"/>
    <w:rsid w:val="0031153C"/>
    <w:rsid w:val="00311D0D"/>
    <w:rsid w:val="0031609E"/>
    <w:rsid w:val="0032215F"/>
    <w:rsid w:val="0032267B"/>
    <w:rsid w:val="00325DB4"/>
    <w:rsid w:val="00326632"/>
    <w:rsid w:val="00330533"/>
    <w:rsid w:val="00332116"/>
    <w:rsid w:val="00333096"/>
    <w:rsid w:val="00333998"/>
    <w:rsid w:val="0033640E"/>
    <w:rsid w:val="003367ED"/>
    <w:rsid w:val="0033681E"/>
    <w:rsid w:val="00337ADC"/>
    <w:rsid w:val="0034206A"/>
    <w:rsid w:val="00342918"/>
    <w:rsid w:val="00342D75"/>
    <w:rsid w:val="00342E54"/>
    <w:rsid w:val="0034333D"/>
    <w:rsid w:val="00343811"/>
    <w:rsid w:val="003449EA"/>
    <w:rsid w:val="003511D5"/>
    <w:rsid w:val="003521CA"/>
    <w:rsid w:val="00354E8A"/>
    <w:rsid w:val="0035604A"/>
    <w:rsid w:val="0035753C"/>
    <w:rsid w:val="00357CCE"/>
    <w:rsid w:val="00357EA1"/>
    <w:rsid w:val="00360091"/>
    <w:rsid w:val="00361D29"/>
    <w:rsid w:val="00362D95"/>
    <w:rsid w:val="0036578C"/>
    <w:rsid w:val="00366295"/>
    <w:rsid w:val="003734C1"/>
    <w:rsid w:val="003740F4"/>
    <w:rsid w:val="00374672"/>
    <w:rsid w:val="00376F3D"/>
    <w:rsid w:val="00380617"/>
    <w:rsid w:val="003813C0"/>
    <w:rsid w:val="00381928"/>
    <w:rsid w:val="00384BC6"/>
    <w:rsid w:val="00385ADE"/>
    <w:rsid w:val="00386C45"/>
    <w:rsid w:val="00391D9E"/>
    <w:rsid w:val="003927BA"/>
    <w:rsid w:val="00393996"/>
    <w:rsid w:val="00394427"/>
    <w:rsid w:val="00394591"/>
    <w:rsid w:val="00394B0C"/>
    <w:rsid w:val="00395546"/>
    <w:rsid w:val="003969FC"/>
    <w:rsid w:val="003A04CF"/>
    <w:rsid w:val="003A2682"/>
    <w:rsid w:val="003A4698"/>
    <w:rsid w:val="003A4B2C"/>
    <w:rsid w:val="003A664F"/>
    <w:rsid w:val="003A67C2"/>
    <w:rsid w:val="003A6EC6"/>
    <w:rsid w:val="003A76C5"/>
    <w:rsid w:val="003B00AB"/>
    <w:rsid w:val="003B1793"/>
    <w:rsid w:val="003B26A1"/>
    <w:rsid w:val="003B6FF6"/>
    <w:rsid w:val="003B7E22"/>
    <w:rsid w:val="003C13B1"/>
    <w:rsid w:val="003C163B"/>
    <w:rsid w:val="003C1ABC"/>
    <w:rsid w:val="003C5113"/>
    <w:rsid w:val="003C5F32"/>
    <w:rsid w:val="003D3639"/>
    <w:rsid w:val="003D375D"/>
    <w:rsid w:val="003D3983"/>
    <w:rsid w:val="003D735E"/>
    <w:rsid w:val="003E3A9D"/>
    <w:rsid w:val="003E4988"/>
    <w:rsid w:val="003E60F9"/>
    <w:rsid w:val="003E6FD2"/>
    <w:rsid w:val="003E7E4A"/>
    <w:rsid w:val="003F07B7"/>
    <w:rsid w:val="003F0B99"/>
    <w:rsid w:val="003F0F8C"/>
    <w:rsid w:val="003F1B9E"/>
    <w:rsid w:val="003F5D4E"/>
    <w:rsid w:val="003F78B4"/>
    <w:rsid w:val="003F7B16"/>
    <w:rsid w:val="003F7CBC"/>
    <w:rsid w:val="00401728"/>
    <w:rsid w:val="00402071"/>
    <w:rsid w:val="00404472"/>
    <w:rsid w:val="004056A7"/>
    <w:rsid w:val="004056B1"/>
    <w:rsid w:val="00410C9A"/>
    <w:rsid w:val="00411E1D"/>
    <w:rsid w:val="00413C39"/>
    <w:rsid w:val="00426B0A"/>
    <w:rsid w:val="00430360"/>
    <w:rsid w:val="004306A2"/>
    <w:rsid w:val="00432113"/>
    <w:rsid w:val="00434731"/>
    <w:rsid w:val="00435480"/>
    <w:rsid w:val="004355A8"/>
    <w:rsid w:val="004361AB"/>
    <w:rsid w:val="00437881"/>
    <w:rsid w:val="00437D43"/>
    <w:rsid w:val="00441769"/>
    <w:rsid w:val="0044392E"/>
    <w:rsid w:val="00443C85"/>
    <w:rsid w:val="00444432"/>
    <w:rsid w:val="004450DB"/>
    <w:rsid w:val="004452E4"/>
    <w:rsid w:val="004460DC"/>
    <w:rsid w:val="00451963"/>
    <w:rsid w:val="00452384"/>
    <w:rsid w:val="0045305C"/>
    <w:rsid w:val="00453A24"/>
    <w:rsid w:val="0045444B"/>
    <w:rsid w:val="004549B0"/>
    <w:rsid w:val="00455123"/>
    <w:rsid w:val="0045729D"/>
    <w:rsid w:val="00462817"/>
    <w:rsid w:val="00464656"/>
    <w:rsid w:val="0046757A"/>
    <w:rsid w:val="00472441"/>
    <w:rsid w:val="004727F5"/>
    <w:rsid w:val="004731F1"/>
    <w:rsid w:val="00473DA2"/>
    <w:rsid w:val="0047474D"/>
    <w:rsid w:val="00474E20"/>
    <w:rsid w:val="00475663"/>
    <w:rsid w:val="00476402"/>
    <w:rsid w:val="0048085B"/>
    <w:rsid w:val="004825BB"/>
    <w:rsid w:val="00484663"/>
    <w:rsid w:val="00485EA8"/>
    <w:rsid w:val="004918DD"/>
    <w:rsid w:val="00492915"/>
    <w:rsid w:val="00492AAE"/>
    <w:rsid w:val="004933A1"/>
    <w:rsid w:val="00496400"/>
    <w:rsid w:val="00497257"/>
    <w:rsid w:val="004A03E1"/>
    <w:rsid w:val="004A0443"/>
    <w:rsid w:val="004A09EE"/>
    <w:rsid w:val="004A1F67"/>
    <w:rsid w:val="004A25F4"/>
    <w:rsid w:val="004A3121"/>
    <w:rsid w:val="004A3661"/>
    <w:rsid w:val="004A460E"/>
    <w:rsid w:val="004A5B30"/>
    <w:rsid w:val="004A6A6F"/>
    <w:rsid w:val="004A6F1F"/>
    <w:rsid w:val="004A7A03"/>
    <w:rsid w:val="004B1073"/>
    <w:rsid w:val="004B4489"/>
    <w:rsid w:val="004B773F"/>
    <w:rsid w:val="004B7B70"/>
    <w:rsid w:val="004C1CE4"/>
    <w:rsid w:val="004C2972"/>
    <w:rsid w:val="004C52EF"/>
    <w:rsid w:val="004C6330"/>
    <w:rsid w:val="004D410C"/>
    <w:rsid w:val="004D47AD"/>
    <w:rsid w:val="004D47BA"/>
    <w:rsid w:val="004D52A6"/>
    <w:rsid w:val="004E373F"/>
    <w:rsid w:val="004F0472"/>
    <w:rsid w:val="004F1248"/>
    <w:rsid w:val="004F1389"/>
    <w:rsid w:val="004F1C31"/>
    <w:rsid w:val="004F1D25"/>
    <w:rsid w:val="004F2330"/>
    <w:rsid w:val="004F39BA"/>
    <w:rsid w:val="00500988"/>
    <w:rsid w:val="00500CED"/>
    <w:rsid w:val="0050359F"/>
    <w:rsid w:val="005056C2"/>
    <w:rsid w:val="0050655E"/>
    <w:rsid w:val="00506C9C"/>
    <w:rsid w:val="00506E7A"/>
    <w:rsid w:val="005070D7"/>
    <w:rsid w:val="0051040E"/>
    <w:rsid w:val="00511C6D"/>
    <w:rsid w:val="005124B6"/>
    <w:rsid w:val="005139ED"/>
    <w:rsid w:val="0051412D"/>
    <w:rsid w:val="00514B15"/>
    <w:rsid w:val="00515700"/>
    <w:rsid w:val="00515CE0"/>
    <w:rsid w:val="00516D19"/>
    <w:rsid w:val="00517648"/>
    <w:rsid w:val="00517B56"/>
    <w:rsid w:val="00517EDC"/>
    <w:rsid w:val="00521905"/>
    <w:rsid w:val="00522B1E"/>
    <w:rsid w:val="00523080"/>
    <w:rsid w:val="005256F3"/>
    <w:rsid w:val="00526303"/>
    <w:rsid w:val="00526B42"/>
    <w:rsid w:val="00526CA6"/>
    <w:rsid w:val="005279EB"/>
    <w:rsid w:val="00531FD8"/>
    <w:rsid w:val="00533B74"/>
    <w:rsid w:val="00534AC8"/>
    <w:rsid w:val="005350D0"/>
    <w:rsid w:val="0053522B"/>
    <w:rsid w:val="00536217"/>
    <w:rsid w:val="00536540"/>
    <w:rsid w:val="00540ECB"/>
    <w:rsid w:val="0054577C"/>
    <w:rsid w:val="00547EA1"/>
    <w:rsid w:val="005500FE"/>
    <w:rsid w:val="0055107A"/>
    <w:rsid w:val="00551346"/>
    <w:rsid w:val="00552A8F"/>
    <w:rsid w:val="0055389E"/>
    <w:rsid w:val="0055519D"/>
    <w:rsid w:val="00555D78"/>
    <w:rsid w:val="00560988"/>
    <w:rsid w:val="005616E3"/>
    <w:rsid w:val="00562CE1"/>
    <w:rsid w:val="005642E1"/>
    <w:rsid w:val="00565D31"/>
    <w:rsid w:val="005710C6"/>
    <w:rsid w:val="0057157B"/>
    <w:rsid w:val="005749FB"/>
    <w:rsid w:val="00575F6C"/>
    <w:rsid w:val="0057793A"/>
    <w:rsid w:val="00577CE7"/>
    <w:rsid w:val="00581BC1"/>
    <w:rsid w:val="0058206E"/>
    <w:rsid w:val="005823BD"/>
    <w:rsid w:val="00583F7A"/>
    <w:rsid w:val="00584C9B"/>
    <w:rsid w:val="00585271"/>
    <w:rsid w:val="00586917"/>
    <w:rsid w:val="005905CC"/>
    <w:rsid w:val="00590785"/>
    <w:rsid w:val="0059250A"/>
    <w:rsid w:val="00592FBC"/>
    <w:rsid w:val="00593F09"/>
    <w:rsid w:val="00596962"/>
    <w:rsid w:val="00596F12"/>
    <w:rsid w:val="005971AE"/>
    <w:rsid w:val="005978FC"/>
    <w:rsid w:val="005A24BB"/>
    <w:rsid w:val="005A3C4F"/>
    <w:rsid w:val="005A5572"/>
    <w:rsid w:val="005A5D58"/>
    <w:rsid w:val="005B0261"/>
    <w:rsid w:val="005B100E"/>
    <w:rsid w:val="005B122C"/>
    <w:rsid w:val="005B14E6"/>
    <w:rsid w:val="005B27ED"/>
    <w:rsid w:val="005B4F54"/>
    <w:rsid w:val="005B6C89"/>
    <w:rsid w:val="005B6E64"/>
    <w:rsid w:val="005B7B7C"/>
    <w:rsid w:val="005B7FA9"/>
    <w:rsid w:val="005C02B8"/>
    <w:rsid w:val="005C1E49"/>
    <w:rsid w:val="005C2601"/>
    <w:rsid w:val="005C2AD6"/>
    <w:rsid w:val="005C4C14"/>
    <w:rsid w:val="005C5D15"/>
    <w:rsid w:val="005C76F1"/>
    <w:rsid w:val="005D10D4"/>
    <w:rsid w:val="005D57B8"/>
    <w:rsid w:val="005D6ABE"/>
    <w:rsid w:val="005E0847"/>
    <w:rsid w:val="005E2D92"/>
    <w:rsid w:val="005E45FC"/>
    <w:rsid w:val="005E480B"/>
    <w:rsid w:val="005E4AF7"/>
    <w:rsid w:val="005E5DE9"/>
    <w:rsid w:val="005F1F8B"/>
    <w:rsid w:val="005F2548"/>
    <w:rsid w:val="005F31EA"/>
    <w:rsid w:val="005F374E"/>
    <w:rsid w:val="005F40F0"/>
    <w:rsid w:val="005F42AC"/>
    <w:rsid w:val="005F447A"/>
    <w:rsid w:val="005F4DDD"/>
    <w:rsid w:val="005F5D4D"/>
    <w:rsid w:val="0060278C"/>
    <w:rsid w:val="00602992"/>
    <w:rsid w:val="00605D94"/>
    <w:rsid w:val="006115E2"/>
    <w:rsid w:val="00611C6D"/>
    <w:rsid w:val="006121BF"/>
    <w:rsid w:val="00612217"/>
    <w:rsid w:val="00613F63"/>
    <w:rsid w:val="0061470E"/>
    <w:rsid w:val="0061599E"/>
    <w:rsid w:val="00616F4A"/>
    <w:rsid w:val="0061720A"/>
    <w:rsid w:val="00617680"/>
    <w:rsid w:val="00620A3E"/>
    <w:rsid w:val="006237A6"/>
    <w:rsid w:val="006242D4"/>
    <w:rsid w:val="00624308"/>
    <w:rsid w:val="00631551"/>
    <w:rsid w:val="00632AE1"/>
    <w:rsid w:val="00632F98"/>
    <w:rsid w:val="006346A6"/>
    <w:rsid w:val="006371B8"/>
    <w:rsid w:val="00640B55"/>
    <w:rsid w:val="006415BC"/>
    <w:rsid w:val="00643451"/>
    <w:rsid w:val="00645167"/>
    <w:rsid w:val="00646A1E"/>
    <w:rsid w:val="00646B9B"/>
    <w:rsid w:val="0064733F"/>
    <w:rsid w:val="00650A4A"/>
    <w:rsid w:val="006540B6"/>
    <w:rsid w:val="0065426F"/>
    <w:rsid w:val="00656164"/>
    <w:rsid w:val="00657293"/>
    <w:rsid w:val="00657EC5"/>
    <w:rsid w:val="006603D2"/>
    <w:rsid w:val="0066154E"/>
    <w:rsid w:val="00662730"/>
    <w:rsid w:val="00662BF0"/>
    <w:rsid w:val="00666958"/>
    <w:rsid w:val="00666C20"/>
    <w:rsid w:val="00666E00"/>
    <w:rsid w:val="00667113"/>
    <w:rsid w:val="00671CBE"/>
    <w:rsid w:val="00671EAF"/>
    <w:rsid w:val="006721F1"/>
    <w:rsid w:val="0067242C"/>
    <w:rsid w:val="006724B7"/>
    <w:rsid w:val="00673DB8"/>
    <w:rsid w:val="0067469F"/>
    <w:rsid w:val="00674CB8"/>
    <w:rsid w:val="00676925"/>
    <w:rsid w:val="00676AD8"/>
    <w:rsid w:val="00677936"/>
    <w:rsid w:val="00680A82"/>
    <w:rsid w:val="00681EA4"/>
    <w:rsid w:val="0068324D"/>
    <w:rsid w:val="006833B3"/>
    <w:rsid w:val="006835DE"/>
    <w:rsid w:val="00684E47"/>
    <w:rsid w:val="00685B8B"/>
    <w:rsid w:val="00685E34"/>
    <w:rsid w:val="00691FD9"/>
    <w:rsid w:val="00694532"/>
    <w:rsid w:val="00695243"/>
    <w:rsid w:val="00695F40"/>
    <w:rsid w:val="006978D8"/>
    <w:rsid w:val="006A20FE"/>
    <w:rsid w:val="006A382E"/>
    <w:rsid w:val="006A3D99"/>
    <w:rsid w:val="006A5A8F"/>
    <w:rsid w:val="006A6938"/>
    <w:rsid w:val="006B06C1"/>
    <w:rsid w:val="006B2EDB"/>
    <w:rsid w:val="006B4DD2"/>
    <w:rsid w:val="006B61AF"/>
    <w:rsid w:val="006C303C"/>
    <w:rsid w:val="006C7AE9"/>
    <w:rsid w:val="006D067A"/>
    <w:rsid w:val="006D1455"/>
    <w:rsid w:val="006D19D3"/>
    <w:rsid w:val="006D1C5C"/>
    <w:rsid w:val="006D470F"/>
    <w:rsid w:val="006D47C1"/>
    <w:rsid w:val="006D7395"/>
    <w:rsid w:val="006D77A7"/>
    <w:rsid w:val="006E0772"/>
    <w:rsid w:val="006E0779"/>
    <w:rsid w:val="006E10F0"/>
    <w:rsid w:val="006E1244"/>
    <w:rsid w:val="006E3D17"/>
    <w:rsid w:val="006E45F3"/>
    <w:rsid w:val="006E5228"/>
    <w:rsid w:val="006F0FCC"/>
    <w:rsid w:val="006F2F8A"/>
    <w:rsid w:val="006F3293"/>
    <w:rsid w:val="006F397D"/>
    <w:rsid w:val="006F6DA7"/>
    <w:rsid w:val="007003D3"/>
    <w:rsid w:val="00704981"/>
    <w:rsid w:val="00712272"/>
    <w:rsid w:val="007126EC"/>
    <w:rsid w:val="00712953"/>
    <w:rsid w:val="00717741"/>
    <w:rsid w:val="00717970"/>
    <w:rsid w:val="00723F9C"/>
    <w:rsid w:val="0073026F"/>
    <w:rsid w:val="0073202B"/>
    <w:rsid w:val="007324EA"/>
    <w:rsid w:val="007335F8"/>
    <w:rsid w:val="00733E7F"/>
    <w:rsid w:val="00734346"/>
    <w:rsid w:val="00734BAC"/>
    <w:rsid w:val="00735094"/>
    <w:rsid w:val="00735722"/>
    <w:rsid w:val="00736A7C"/>
    <w:rsid w:val="007410C6"/>
    <w:rsid w:val="00742059"/>
    <w:rsid w:val="007423E2"/>
    <w:rsid w:val="007431B3"/>
    <w:rsid w:val="007454D5"/>
    <w:rsid w:val="0074584F"/>
    <w:rsid w:val="007509AA"/>
    <w:rsid w:val="00751A83"/>
    <w:rsid w:val="00751C17"/>
    <w:rsid w:val="0075346E"/>
    <w:rsid w:val="007535DE"/>
    <w:rsid w:val="00754D91"/>
    <w:rsid w:val="00757520"/>
    <w:rsid w:val="00760370"/>
    <w:rsid w:val="0076190C"/>
    <w:rsid w:val="007620D2"/>
    <w:rsid w:val="007622F2"/>
    <w:rsid w:val="00762A3E"/>
    <w:rsid w:val="007636D6"/>
    <w:rsid w:val="0076371A"/>
    <w:rsid w:val="00763F08"/>
    <w:rsid w:val="007650E6"/>
    <w:rsid w:val="00765283"/>
    <w:rsid w:val="0076553C"/>
    <w:rsid w:val="00765DD5"/>
    <w:rsid w:val="00766013"/>
    <w:rsid w:val="00766366"/>
    <w:rsid w:val="00767EC6"/>
    <w:rsid w:val="00774414"/>
    <w:rsid w:val="007747E9"/>
    <w:rsid w:val="00774D6F"/>
    <w:rsid w:val="00775131"/>
    <w:rsid w:val="00777C08"/>
    <w:rsid w:val="007817E1"/>
    <w:rsid w:val="007817FC"/>
    <w:rsid w:val="00782D6C"/>
    <w:rsid w:val="00783455"/>
    <w:rsid w:val="007842FE"/>
    <w:rsid w:val="007851EA"/>
    <w:rsid w:val="0078629B"/>
    <w:rsid w:val="00790A0B"/>
    <w:rsid w:val="007A12A1"/>
    <w:rsid w:val="007A1497"/>
    <w:rsid w:val="007A1B63"/>
    <w:rsid w:val="007A1C58"/>
    <w:rsid w:val="007A2AD8"/>
    <w:rsid w:val="007A2EC5"/>
    <w:rsid w:val="007A5579"/>
    <w:rsid w:val="007B1191"/>
    <w:rsid w:val="007B229D"/>
    <w:rsid w:val="007B40E9"/>
    <w:rsid w:val="007B49E7"/>
    <w:rsid w:val="007B7CF7"/>
    <w:rsid w:val="007C1802"/>
    <w:rsid w:val="007C1CE3"/>
    <w:rsid w:val="007C5FBC"/>
    <w:rsid w:val="007C789B"/>
    <w:rsid w:val="007C7B29"/>
    <w:rsid w:val="007D035E"/>
    <w:rsid w:val="007D10A9"/>
    <w:rsid w:val="007D25F9"/>
    <w:rsid w:val="007D2E17"/>
    <w:rsid w:val="007D39E8"/>
    <w:rsid w:val="007D43CA"/>
    <w:rsid w:val="007E4AD6"/>
    <w:rsid w:val="007E579F"/>
    <w:rsid w:val="007F03FE"/>
    <w:rsid w:val="007F2373"/>
    <w:rsid w:val="007F30DC"/>
    <w:rsid w:val="007F4C6C"/>
    <w:rsid w:val="007F73C8"/>
    <w:rsid w:val="008005F2"/>
    <w:rsid w:val="008011CD"/>
    <w:rsid w:val="00801D82"/>
    <w:rsid w:val="00803991"/>
    <w:rsid w:val="008054AF"/>
    <w:rsid w:val="00805822"/>
    <w:rsid w:val="00805997"/>
    <w:rsid w:val="0080680F"/>
    <w:rsid w:val="00806AB3"/>
    <w:rsid w:val="00810707"/>
    <w:rsid w:val="00814056"/>
    <w:rsid w:val="008157AD"/>
    <w:rsid w:val="00815F68"/>
    <w:rsid w:val="008239B8"/>
    <w:rsid w:val="00825AF6"/>
    <w:rsid w:val="00827316"/>
    <w:rsid w:val="0083069F"/>
    <w:rsid w:val="008310C0"/>
    <w:rsid w:val="00834B4A"/>
    <w:rsid w:val="008351B7"/>
    <w:rsid w:val="008366E8"/>
    <w:rsid w:val="00837FC8"/>
    <w:rsid w:val="00840CEF"/>
    <w:rsid w:val="00844765"/>
    <w:rsid w:val="00844DA2"/>
    <w:rsid w:val="00845389"/>
    <w:rsid w:val="00851AF1"/>
    <w:rsid w:val="00851D44"/>
    <w:rsid w:val="0085239B"/>
    <w:rsid w:val="00854E18"/>
    <w:rsid w:val="00855EE3"/>
    <w:rsid w:val="00855EE7"/>
    <w:rsid w:val="00855FC4"/>
    <w:rsid w:val="008606DD"/>
    <w:rsid w:val="00860EF3"/>
    <w:rsid w:val="008617F2"/>
    <w:rsid w:val="0086276F"/>
    <w:rsid w:val="008715CF"/>
    <w:rsid w:val="00871DDA"/>
    <w:rsid w:val="00872574"/>
    <w:rsid w:val="00872E81"/>
    <w:rsid w:val="008732FB"/>
    <w:rsid w:val="008736DE"/>
    <w:rsid w:val="008752E6"/>
    <w:rsid w:val="0087557D"/>
    <w:rsid w:val="00877602"/>
    <w:rsid w:val="00884380"/>
    <w:rsid w:val="0088530D"/>
    <w:rsid w:val="00885400"/>
    <w:rsid w:val="008854DE"/>
    <w:rsid w:val="00886532"/>
    <w:rsid w:val="00887BFC"/>
    <w:rsid w:val="00887F30"/>
    <w:rsid w:val="0089072B"/>
    <w:rsid w:val="0089171B"/>
    <w:rsid w:val="00892FB3"/>
    <w:rsid w:val="00895093"/>
    <w:rsid w:val="0089721D"/>
    <w:rsid w:val="008A1A6D"/>
    <w:rsid w:val="008A2E3D"/>
    <w:rsid w:val="008A3921"/>
    <w:rsid w:val="008A5F82"/>
    <w:rsid w:val="008A7CBF"/>
    <w:rsid w:val="008B14D1"/>
    <w:rsid w:val="008B23D9"/>
    <w:rsid w:val="008B23FD"/>
    <w:rsid w:val="008B4282"/>
    <w:rsid w:val="008B509B"/>
    <w:rsid w:val="008B5101"/>
    <w:rsid w:val="008B6A85"/>
    <w:rsid w:val="008B73AE"/>
    <w:rsid w:val="008C336B"/>
    <w:rsid w:val="008C37DC"/>
    <w:rsid w:val="008C43B1"/>
    <w:rsid w:val="008C4A26"/>
    <w:rsid w:val="008D1F9F"/>
    <w:rsid w:val="008D3F1C"/>
    <w:rsid w:val="008D742F"/>
    <w:rsid w:val="008E3155"/>
    <w:rsid w:val="008E4540"/>
    <w:rsid w:val="008E48FE"/>
    <w:rsid w:val="008E52DD"/>
    <w:rsid w:val="008E768F"/>
    <w:rsid w:val="008E7774"/>
    <w:rsid w:val="008E78DE"/>
    <w:rsid w:val="008F2F4E"/>
    <w:rsid w:val="008F5D20"/>
    <w:rsid w:val="008F6947"/>
    <w:rsid w:val="008F7367"/>
    <w:rsid w:val="009024BA"/>
    <w:rsid w:val="00902C2E"/>
    <w:rsid w:val="009063E5"/>
    <w:rsid w:val="0090683B"/>
    <w:rsid w:val="00906E53"/>
    <w:rsid w:val="009101AA"/>
    <w:rsid w:val="0091148F"/>
    <w:rsid w:val="00911C22"/>
    <w:rsid w:val="009125B0"/>
    <w:rsid w:val="009139A1"/>
    <w:rsid w:val="00914B99"/>
    <w:rsid w:val="00914BE7"/>
    <w:rsid w:val="00915D60"/>
    <w:rsid w:val="009204FF"/>
    <w:rsid w:val="009206FB"/>
    <w:rsid w:val="00920E7C"/>
    <w:rsid w:val="009220BB"/>
    <w:rsid w:val="009223B9"/>
    <w:rsid w:val="00923ABF"/>
    <w:rsid w:val="00924986"/>
    <w:rsid w:val="00924EE0"/>
    <w:rsid w:val="00925A63"/>
    <w:rsid w:val="00925DD2"/>
    <w:rsid w:val="0092772B"/>
    <w:rsid w:val="0093001C"/>
    <w:rsid w:val="00931AC2"/>
    <w:rsid w:val="00932337"/>
    <w:rsid w:val="0093237C"/>
    <w:rsid w:val="00932C31"/>
    <w:rsid w:val="00936E08"/>
    <w:rsid w:val="00940870"/>
    <w:rsid w:val="009412C4"/>
    <w:rsid w:val="00944619"/>
    <w:rsid w:val="009475BA"/>
    <w:rsid w:val="00950013"/>
    <w:rsid w:val="00950814"/>
    <w:rsid w:val="00950A08"/>
    <w:rsid w:val="00952A71"/>
    <w:rsid w:val="009530A4"/>
    <w:rsid w:val="009538E9"/>
    <w:rsid w:val="00953C5C"/>
    <w:rsid w:val="00953CF2"/>
    <w:rsid w:val="00955023"/>
    <w:rsid w:val="00962354"/>
    <w:rsid w:val="0096248A"/>
    <w:rsid w:val="00963C02"/>
    <w:rsid w:val="00963FE7"/>
    <w:rsid w:val="00973738"/>
    <w:rsid w:val="0097697B"/>
    <w:rsid w:val="0098158F"/>
    <w:rsid w:val="009835BC"/>
    <w:rsid w:val="009837FB"/>
    <w:rsid w:val="00983DED"/>
    <w:rsid w:val="00984899"/>
    <w:rsid w:val="00984FA3"/>
    <w:rsid w:val="00987485"/>
    <w:rsid w:val="009874ED"/>
    <w:rsid w:val="0098757D"/>
    <w:rsid w:val="00991234"/>
    <w:rsid w:val="00991CF5"/>
    <w:rsid w:val="009925E1"/>
    <w:rsid w:val="009947C6"/>
    <w:rsid w:val="009961F0"/>
    <w:rsid w:val="009A1BDF"/>
    <w:rsid w:val="009A5146"/>
    <w:rsid w:val="009A5353"/>
    <w:rsid w:val="009A59AF"/>
    <w:rsid w:val="009A6870"/>
    <w:rsid w:val="009B0F63"/>
    <w:rsid w:val="009B13F7"/>
    <w:rsid w:val="009B191B"/>
    <w:rsid w:val="009B1BDB"/>
    <w:rsid w:val="009B286E"/>
    <w:rsid w:val="009B4313"/>
    <w:rsid w:val="009B46A6"/>
    <w:rsid w:val="009B49D4"/>
    <w:rsid w:val="009B51AF"/>
    <w:rsid w:val="009B6AE6"/>
    <w:rsid w:val="009B78DD"/>
    <w:rsid w:val="009B7B26"/>
    <w:rsid w:val="009C1B9D"/>
    <w:rsid w:val="009C1C23"/>
    <w:rsid w:val="009C2542"/>
    <w:rsid w:val="009C2BBD"/>
    <w:rsid w:val="009C3E3C"/>
    <w:rsid w:val="009C6DDE"/>
    <w:rsid w:val="009C783C"/>
    <w:rsid w:val="009D3140"/>
    <w:rsid w:val="009D4A0E"/>
    <w:rsid w:val="009D5F3C"/>
    <w:rsid w:val="009D68AF"/>
    <w:rsid w:val="009D7318"/>
    <w:rsid w:val="009E1576"/>
    <w:rsid w:val="009E1808"/>
    <w:rsid w:val="009E1C43"/>
    <w:rsid w:val="009E3C87"/>
    <w:rsid w:val="009E4864"/>
    <w:rsid w:val="009E499A"/>
    <w:rsid w:val="009E5A85"/>
    <w:rsid w:val="009F29ED"/>
    <w:rsid w:val="009F37BE"/>
    <w:rsid w:val="009F4C08"/>
    <w:rsid w:val="009F4C91"/>
    <w:rsid w:val="00A0158C"/>
    <w:rsid w:val="00A01E26"/>
    <w:rsid w:val="00A022EC"/>
    <w:rsid w:val="00A0266F"/>
    <w:rsid w:val="00A02AE8"/>
    <w:rsid w:val="00A04FA7"/>
    <w:rsid w:val="00A06A12"/>
    <w:rsid w:val="00A06FB4"/>
    <w:rsid w:val="00A109D6"/>
    <w:rsid w:val="00A11749"/>
    <w:rsid w:val="00A11913"/>
    <w:rsid w:val="00A15967"/>
    <w:rsid w:val="00A15A4C"/>
    <w:rsid w:val="00A170D3"/>
    <w:rsid w:val="00A17A62"/>
    <w:rsid w:val="00A17D9F"/>
    <w:rsid w:val="00A207E8"/>
    <w:rsid w:val="00A21C34"/>
    <w:rsid w:val="00A22BBD"/>
    <w:rsid w:val="00A2324A"/>
    <w:rsid w:val="00A23867"/>
    <w:rsid w:val="00A245C9"/>
    <w:rsid w:val="00A375F5"/>
    <w:rsid w:val="00A37D31"/>
    <w:rsid w:val="00A40682"/>
    <w:rsid w:val="00A43F3D"/>
    <w:rsid w:val="00A4512F"/>
    <w:rsid w:val="00A46A1C"/>
    <w:rsid w:val="00A46E03"/>
    <w:rsid w:val="00A47142"/>
    <w:rsid w:val="00A476A9"/>
    <w:rsid w:val="00A478F6"/>
    <w:rsid w:val="00A505C6"/>
    <w:rsid w:val="00A54910"/>
    <w:rsid w:val="00A57880"/>
    <w:rsid w:val="00A61CC9"/>
    <w:rsid w:val="00A62B30"/>
    <w:rsid w:val="00A62CB6"/>
    <w:rsid w:val="00A63058"/>
    <w:rsid w:val="00A6320F"/>
    <w:rsid w:val="00A641B9"/>
    <w:rsid w:val="00A64530"/>
    <w:rsid w:val="00A66770"/>
    <w:rsid w:val="00A67F46"/>
    <w:rsid w:val="00A7074B"/>
    <w:rsid w:val="00A708B2"/>
    <w:rsid w:val="00A70943"/>
    <w:rsid w:val="00A71AA0"/>
    <w:rsid w:val="00A72374"/>
    <w:rsid w:val="00A723D6"/>
    <w:rsid w:val="00A72496"/>
    <w:rsid w:val="00A73961"/>
    <w:rsid w:val="00A73A0F"/>
    <w:rsid w:val="00A73DBE"/>
    <w:rsid w:val="00A7474B"/>
    <w:rsid w:val="00A74D6F"/>
    <w:rsid w:val="00A82562"/>
    <w:rsid w:val="00A8267A"/>
    <w:rsid w:val="00A907E3"/>
    <w:rsid w:val="00A90F46"/>
    <w:rsid w:val="00A91A22"/>
    <w:rsid w:val="00A96428"/>
    <w:rsid w:val="00A969DD"/>
    <w:rsid w:val="00A96B05"/>
    <w:rsid w:val="00AA16C3"/>
    <w:rsid w:val="00AA3C28"/>
    <w:rsid w:val="00AA4C02"/>
    <w:rsid w:val="00AA717C"/>
    <w:rsid w:val="00AA7D45"/>
    <w:rsid w:val="00AB0CDF"/>
    <w:rsid w:val="00AB51BC"/>
    <w:rsid w:val="00AB5CBD"/>
    <w:rsid w:val="00AB7101"/>
    <w:rsid w:val="00AB7668"/>
    <w:rsid w:val="00AC473E"/>
    <w:rsid w:val="00AD07BC"/>
    <w:rsid w:val="00AD1CC0"/>
    <w:rsid w:val="00AD4BAC"/>
    <w:rsid w:val="00AE133D"/>
    <w:rsid w:val="00AE4F15"/>
    <w:rsid w:val="00AE7FCB"/>
    <w:rsid w:val="00AF0DDD"/>
    <w:rsid w:val="00AF1F50"/>
    <w:rsid w:val="00AF32D1"/>
    <w:rsid w:val="00AF3915"/>
    <w:rsid w:val="00AF3A83"/>
    <w:rsid w:val="00AF4FF5"/>
    <w:rsid w:val="00AF62E7"/>
    <w:rsid w:val="00B00E08"/>
    <w:rsid w:val="00B021C6"/>
    <w:rsid w:val="00B03A8B"/>
    <w:rsid w:val="00B05164"/>
    <w:rsid w:val="00B0641F"/>
    <w:rsid w:val="00B1019A"/>
    <w:rsid w:val="00B101A3"/>
    <w:rsid w:val="00B10543"/>
    <w:rsid w:val="00B131D8"/>
    <w:rsid w:val="00B13DC5"/>
    <w:rsid w:val="00B14116"/>
    <w:rsid w:val="00B16A5E"/>
    <w:rsid w:val="00B20080"/>
    <w:rsid w:val="00B209C7"/>
    <w:rsid w:val="00B222B5"/>
    <w:rsid w:val="00B247A7"/>
    <w:rsid w:val="00B250C8"/>
    <w:rsid w:val="00B26B2B"/>
    <w:rsid w:val="00B2724C"/>
    <w:rsid w:val="00B30B37"/>
    <w:rsid w:val="00B314F4"/>
    <w:rsid w:val="00B31E1D"/>
    <w:rsid w:val="00B326D2"/>
    <w:rsid w:val="00B341E8"/>
    <w:rsid w:val="00B3761A"/>
    <w:rsid w:val="00B40E9D"/>
    <w:rsid w:val="00B4114A"/>
    <w:rsid w:val="00B41273"/>
    <w:rsid w:val="00B41CC7"/>
    <w:rsid w:val="00B42941"/>
    <w:rsid w:val="00B42A4F"/>
    <w:rsid w:val="00B43033"/>
    <w:rsid w:val="00B436D3"/>
    <w:rsid w:val="00B44100"/>
    <w:rsid w:val="00B45D66"/>
    <w:rsid w:val="00B47348"/>
    <w:rsid w:val="00B47AA9"/>
    <w:rsid w:val="00B5283F"/>
    <w:rsid w:val="00B532FC"/>
    <w:rsid w:val="00B53776"/>
    <w:rsid w:val="00B5480F"/>
    <w:rsid w:val="00B55E43"/>
    <w:rsid w:val="00B624FA"/>
    <w:rsid w:val="00B62EF8"/>
    <w:rsid w:val="00B635F6"/>
    <w:rsid w:val="00B72855"/>
    <w:rsid w:val="00B73727"/>
    <w:rsid w:val="00B744D0"/>
    <w:rsid w:val="00B7578D"/>
    <w:rsid w:val="00B7589E"/>
    <w:rsid w:val="00B75EE8"/>
    <w:rsid w:val="00B7765D"/>
    <w:rsid w:val="00B77837"/>
    <w:rsid w:val="00B805B1"/>
    <w:rsid w:val="00B816E8"/>
    <w:rsid w:val="00B82317"/>
    <w:rsid w:val="00B8466A"/>
    <w:rsid w:val="00B859DF"/>
    <w:rsid w:val="00B868D6"/>
    <w:rsid w:val="00B86DB0"/>
    <w:rsid w:val="00B86DFA"/>
    <w:rsid w:val="00B8793A"/>
    <w:rsid w:val="00B90383"/>
    <w:rsid w:val="00B917A3"/>
    <w:rsid w:val="00B95A57"/>
    <w:rsid w:val="00B95D6E"/>
    <w:rsid w:val="00B96DD5"/>
    <w:rsid w:val="00B9722A"/>
    <w:rsid w:val="00B97B9F"/>
    <w:rsid w:val="00BA141E"/>
    <w:rsid w:val="00BA4780"/>
    <w:rsid w:val="00BA4BAE"/>
    <w:rsid w:val="00BA5B42"/>
    <w:rsid w:val="00BA5D1D"/>
    <w:rsid w:val="00BA6493"/>
    <w:rsid w:val="00BB06F1"/>
    <w:rsid w:val="00BB160D"/>
    <w:rsid w:val="00BB2BF7"/>
    <w:rsid w:val="00BB4832"/>
    <w:rsid w:val="00BB4B22"/>
    <w:rsid w:val="00BB67C5"/>
    <w:rsid w:val="00BB7040"/>
    <w:rsid w:val="00BB7471"/>
    <w:rsid w:val="00BB753E"/>
    <w:rsid w:val="00BB7CF5"/>
    <w:rsid w:val="00BC0496"/>
    <w:rsid w:val="00BC04D2"/>
    <w:rsid w:val="00BC3841"/>
    <w:rsid w:val="00BC3A67"/>
    <w:rsid w:val="00BC6464"/>
    <w:rsid w:val="00BC6A22"/>
    <w:rsid w:val="00BC7113"/>
    <w:rsid w:val="00BC7809"/>
    <w:rsid w:val="00BD0604"/>
    <w:rsid w:val="00BD4AB7"/>
    <w:rsid w:val="00BD56C3"/>
    <w:rsid w:val="00BD69C0"/>
    <w:rsid w:val="00BD6E06"/>
    <w:rsid w:val="00BE00D4"/>
    <w:rsid w:val="00BE0819"/>
    <w:rsid w:val="00BE1964"/>
    <w:rsid w:val="00BE357A"/>
    <w:rsid w:val="00BE363C"/>
    <w:rsid w:val="00BE417B"/>
    <w:rsid w:val="00BE6929"/>
    <w:rsid w:val="00BE7ACA"/>
    <w:rsid w:val="00BF0212"/>
    <w:rsid w:val="00BF2130"/>
    <w:rsid w:val="00BF5578"/>
    <w:rsid w:val="00C00920"/>
    <w:rsid w:val="00C01749"/>
    <w:rsid w:val="00C024D1"/>
    <w:rsid w:val="00C02E09"/>
    <w:rsid w:val="00C056AD"/>
    <w:rsid w:val="00C06180"/>
    <w:rsid w:val="00C077AE"/>
    <w:rsid w:val="00C108A5"/>
    <w:rsid w:val="00C11FF9"/>
    <w:rsid w:val="00C12063"/>
    <w:rsid w:val="00C1535A"/>
    <w:rsid w:val="00C1782A"/>
    <w:rsid w:val="00C204C7"/>
    <w:rsid w:val="00C2229A"/>
    <w:rsid w:val="00C22337"/>
    <w:rsid w:val="00C2332F"/>
    <w:rsid w:val="00C238D3"/>
    <w:rsid w:val="00C2650A"/>
    <w:rsid w:val="00C26567"/>
    <w:rsid w:val="00C27FC6"/>
    <w:rsid w:val="00C34937"/>
    <w:rsid w:val="00C34FE6"/>
    <w:rsid w:val="00C3595B"/>
    <w:rsid w:val="00C3602D"/>
    <w:rsid w:val="00C43834"/>
    <w:rsid w:val="00C4507D"/>
    <w:rsid w:val="00C45FD3"/>
    <w:rsid w:val="00C477DE"/>
    <w:rsid w:val="00C5018E"/>
    <w:rsid w:val="00C511DA"/>
    <w:rsid w:val="00C5327B"/>
    <w:rsid w:val="00C5426E"/>
    <w:rsid w:val="00C55FD3"/>
    <w:rsid w:val="00C564AC"/>
    <w:rsid w:val="00C577D0"/>
    <w:rsid w:val="00C57D99"/>
    <w:rsid w:val="00C65FE0"/>
    <w:rsid w:val="00C66820"/>
    <w:rsid w:val="00C66C3B"/>
    <w:rsid w:val="00C72739"/>
    <w:rsid w:val="00C7532E"/>
    <w:rsid w:val="00C76EA2"/>
    <w:rsid w:val="00C8017B"/>
    <w:rsid w:val="00C821F1"/>
    <w:rsid w:val="00C825BC"/>
    <w:rsid w:val="00C85904"/>
    <w:rsid w:val="00C86D94"/>
    <w:rsid w:val="00C87D5D"/>
    <w:rsid w:val="00C92549"/>
    <w:rsid w:val="00C92C67"/>
    <w:rsid w:val="00C92F63"/>
    <w:rsid w:val="00C9334A"/>
    <w:rsid w:val="00C94B01"/>
    <w:rsid w:val="00C951D7"/>
    <w:rsid w:val="00C95766"/>
    <w:rsid w:val="00C95D6E"/>
    <w:rsid w:val="00C9632F"/>
    <w:rsid w:val="00C96DDA"/>
    <w:rsid w:val="00C96FD3"/>
    <w:rsid w:val="00CA00E4"/>
    <w:rsid w:val="00CA14CB"/>
    <w:rsid w:val="00CA1765"/>
    <w:rsid w:val="00CA19D8"/>
    <w:rsid w:val="00CA2406"/>
    <w:rsid w:val="00CA5D12"/>
    <w:rsid w:val="00CB02B5"/>
    <w:rsid w:val="00CB3F55"/>
    <w:rsid w:val="00CB56D8"/>
    <w:rsid w:val="00CC02C4"/>
    <w:rsid w:val="00CC0372"/>
    <w:rsid w:val="00CC0C79"/>
    <w:rsid w:val="00CC1E09"/>
    <w:rsid w:val="00CC22ED"/>
    <w:rsid w:val="00CC2535"/>
    <w:rsid w:val="00CC5282"/>
    <w:rsid w:val="00CC6DDF"/>
    <w:rsid w:val="00CC6FDF"/>
    <w:rsid w:val="00CC7579"/>
    <w:rsid w:val="00CC7DE2"/>
    <w:rsid w:val="00CD0092"/>
    <w:rsid w:val="00CD03A3"/>
    <w:rsid w:val="00CD13C8"/>
    <w:rsid w:val="00CD1716"/>
    <w:rsid w:val="00CD2BC0"/>
    <w:rsid w:val="00CD32B8"/>
    <w:rsid w:val="00CD4F24"/>
    <w:rsid w:val="00CD548D"/>
    <w:rsid w:val="00CD7ABB"/>
    <w:rsid w:val="00CE0B27"/>
    <w:rsid w:val="00CE10D7"/>
    <w:rsid w:val="00CE2A09"/>
    <w:rsid w:val="00CE3146"/>
    <w:rsid w:val="00CE31BB"/>
    <w:rsid w:val="00CE33ED"/>
    <w:rsid w:val="00CE3708"/>
    <w:rsid w:val="00CE4B84"/>
    <w:rsid w:val="00CE67E2"/>
    <w:rsid w:val="00CE68D6"/>
    <w:rsid w:val="00CE7EB1"/>
    <w:rsid w:val="00CF53E6"/>
    <w:rsid w:val="00CF73F7"/>
    <w:rsid w:val="00CF74BC"/>
    <w:rsid w:val="00D02B05"/>
    <w:rsid w:val="00D05096"/>
    <w:rsid w:val="00D06BF3"/>
    <w:rsid w:val="00D06C21"/>
    <w:rsid w:val="00D07274"/>
    <w:rsid w:val="00D073F8"/>
    <w:rsid w:val="00D10019"/>
    <w:rsid w:val="00D10D99"/>
    <w:rsid w:val="00D12764"/>
    <w:rsid w:val="00D12B64"/>
    <w:rsid w:val="00D15A37"/>
    <w:rsid w:val="00D15FCF"/>
    <w:rsid w:val="00D16879"/>
    <w:rsid w:val="00D1763B"/>
    <w:rsid w:val="00D17D4A"/>
    <w:rsid w:val="00D23AEF"/>
    <w:rsid w:val="00D24CF4"/>
    <w:rsid w:val="00D2507B"/>
    <w:rsid w:val="00D25478"/>
    <w:rsid w:val="00D26F31"/>
    <w:rsid w:val="00D27084"/>
    <w:rsid w:val="00D3062F"/>
    <w:rsid w:val="00D30E28"/>
    <w:rsid w:val="00D32E3E"/>
    <w:rsid w:val="00D33067"/>
    <w:rsid w:val="00D33269"/>
    <w:rsid w:val="00D3497E"/>
    <w:rsid w:val="00D354A1"/>
    <w:rsid w:val="00D36833"/>
    <w:rsid w:val="00D3783A"/>
    <w:rsid w:val="00D40FD0"/>
    <w:rsid w:val="00D4195A"/>
    <w:rsid w:val="00D41D4A"/>
    <w:rsid w:val="00D41EBF"/>
    <w:rsid w:val="00D43CE4"/>
    <w:rsid w:val="00D441BA"/>
    <w:rsid w:val="00D448A0"/>
    <w:rsid w:val="00D44DA9"/>
    <w:rsid w:val="00D47908"/>
    <w:rsid w:val="00D47DC4"/>
    <w:rsid w:val="00D50388"/>
    <w:rsid w:val="00D51807"/>
    <w:rsid w:val="00D52EE1"/>
    <w:rsid w:val="00D541F6"/>
    <w:rsid w:val="00D54A42"/>
    <w:rsid w:val="00D56CCD"/>
    <w:rsid w:val="00D60D2E"/>
    <w:rsid w:val="00D6122C"/>
    <w:rsid w:val="00D6241D"/>
    <w:rsid w:val="00D63C9D"/>
    <w:rsid w:val="00D65FA4"/>
    <w:rsid w:val="00D66EE0"/>
    <w:rsid w:val="00D70FBD"/>
    <w:rsid w:val="00D7259F"/>
    <w:rsid w:val="00D756FA"/>
    <w:rsid w:val="00D763FA"/>
    <w:rsid w:val="00D76A2D"/>
    <w:rsid w:val="00D77890"/>
    <w:rsid w:val="00D81197"/>
    <w:rsid w:val="00D826DA"/>
    <w:rsid w:val="00D8328B"/>
    <w:rsid w:val="00D838DC"/>
    <w:rsid w:val="00D83CA0"/>
    <w:rsid w:val="00D84232"/>
    <w:rsid w:val="00D85B3F"/>
    <w:rsid w:val="00D86E7C"/>
    <w:rsid w:val="00D901AE"/>
    <w:rsid w:val="00D90BDC"/>
    <w:rsid w:val="00D91BE1"/>
    <w:rsid w:val="00D939FF"/>
    <w:rsid w:val="00D93CEF"/>
    <w:rsid w:val="00D96D86"/>
    <w:rsid w:val="00D97EB1"/>
    <w:rsid w:val="00DA1FE9"/>
    <w:rsid w:val="00DA36F2"/>
    <w:rsid w:val="00DA619D"/>
    <w:rsid w:val="00DB160E"/>
    <w:rsid w:val="00DB2145"/>
    <w:rsid w:val="00DB6124"/>
    <w:rsid w:val="00DC0EC0"/>
    <w:rsid w:val="00DC48DD"/>
    <w:rsid w:val="00DC54AA"/>
    <w:rsid w:val="00DC5FC6"/>
    <w:rsid w:val="00DD094C"/>
    <w:rsid w:val="00DD4CC6"/>
    <w:rsid w:val="00DD534B"/>
    <w:rsid w:val="00DD5D63"/>
    <w:rsid w:val="00DD626F"/>
    <w:rsid w:val="00DD69A4"/>
    <w:rsid w:val="00DD6D8E"/>
    <w:rsid w:val="00DE1253"/>
    <w:rsid w:val="00DE138C"/>
    <w:rsid w:val="00DE33B0"/>
    <w:rsid w:val="00DE6633"/>
    <w:rsid w:val="00DE7768"/>
    <w:rsid w:val="00DF022F"/>
    <w:rsid w:val="00DF149A"/>
    <w:rsid w:val="00DF4134"/>
    <w:rsid w:val="00DF5C07"/>
    <w:rsid w:val="00DF7715"/>
    <w:rsid w:val="00DF7DCF"/>
    <w:rsid w:val="00E0213B"/>
    <w:rsid w:val="00E03A2F"/>
    <w:rsid w:val="00E03C28"/>
    <w:rsid w:val="00E06C69"/>
    <w:rsid w:val="00E10D9F"/>
    <w:rsid w:val="00E11DFC"/>
    <w:rsid w:val="00E129DB"/>
    <w:rsid w:val="00E13924"/>
    <w:rsid w:val="00E204CE"/>
    <w:rsid w:val="00E207E3"/>
    <w:rsid w:val="00E21108"/>
    <w:rsid w:val="00E21A6C"/>
    <w:rsid w:val="00E21D95"/>
    <w:rsid w:val="00E21DA3"/>
    <w:rsid w:val="00E23773"/>
    <w:rsid w:val="00E2389D"/>
    <w:rsid w:val="00E24BA2"/>
    <w:rsid w:val="00E251B8"/>
    <w:rsid w:val="00E26B57"/>
    <w:rsid w:val="00E355E7"/>
    <w:rsid w:val="00E360C4"/>
    <w:rsid w:val="00E37B1C"/>
    <w:rsid w:val="00E37FB8"/>
    <w:rsid w:val="00E4159E"/>
    <w:rsid w:val="00E41C37"/>
    <w:rsid w:val="00E42B3B"/>
    <w:rsid w:val="00E444B7"/>
    <w:rsid w:val="00E44DBE"/>
    <w:rsid w:val="00E51BC8"/>
    <w:rsid w:val="00E55429"/>
    <w:rsid w:val="00E566E0"/>
    <w:rsid w:val="00E60395"/>
    <w:rsid w:val="00E60670"/>
    <w:rsid w:val="00E65131"/>
    <w:rsid w:val="00E6525D"/>
    <w:rsid w:val="00E65579"/>
    <w:rsid w:val="00E66958"/>
    <w:rsid w:val="00E679EF"/>
    <w:rsid w:val="00E709D0"/>
    <w:rsid w:val="00E70EFA"/>
    <w:rsid w:val="00E73EC1"/>
    <w:rsid w:val="00E749BA"/>
    <w:rsid w:val="00E74D46"/>
    <w:rsid w:val="00E75363"/>
    <w:rsid w:val="00E75862"/>
    <w:rsid w:val="00E75BD7"/>
    <w:rsid w:val="00E76D62"/>
    <w:rsid w:val="00E80522"/>
    <w:rsid w:val="00E82FB5"/>
    <w:rsid w:val="00E840CA"/>
    <w:rsid w:val="00E854D5"/>
    <w:rsid w:val="00E8556B"/>
    <w:rsid w:val="00E8630E"/>
    <w:rsid w:val="00E87935"/>
    <w:rsid w:val="00E9193F"/>
    <w:rsid w:val="00E93A6E"/>
    <w:rsid w:val="00E93B8C"/>
    <w:rsid w:val="00E946AC"/>
    <w:rsid w:val="00E955A1"/>
    <w:rsid w:val="00E9573F"/>
    <w:rsid w:val="00E96809"/>
    <w:rsid w:val="00E96C39"/>
    <w:rsid w:val="00E9731B"/>
    <w:rsid w:val="00EA028D"/>
    <w:rsid w:val="00EA0AC5"/>
    <w:rsid w:val="00EA249B"/>
    <w:rsid w:val="00EA278D"/>
    <w:rsid w:val="00EA34AF"/>
    <w:rsid w:val="00EA6823"/>
    <w:rsid w:val="00EB411A"/>
    <w:rsid w:val="00EB431F"/>
    <w:rsid w:val="00EB4D70"/>
    <w:rsid w:val="00EC0356"/>
    <w:rsid w:val="00EC303F"/>
    <w:rsid w:val="00EC5817"/>
    <w:rsid w:val="00EC664E"/>
    <w:rsid w:val="00EC76DF"/>
    <w:rsid w:val="00ED0016"/>
    <w:rsid w:val="00ED023B"/>
    <w:rsid w:val="00ED152D"/>
    <w:rsid w:val="00ED400E"/>
    <w:rsid w:val="00ED6E02"/>
    <w:rsid w:val="00EE22BC"/>
    <w:rsid w:val="00EE5BDA"/>
    <w:rsid w:val="00EE64EF"/>
    <w:rsid w:val="00EE705F"/>
    <w:rsid w:val="00EF0E97"/>
    <w:rsid w:val="00EF15AE"/>
    <w:rsid w:val="00EF42D6"/>
    <w:rsid w:val="00EF4D65"/>
    <w:rsid w:val="00EF66DD"/>
    <w:rsid w:val="00EF7188"/>
    <w:rsid w:val="00EF7249"/>
    <w:rsid w:val="00EF760B"/>
    <w:rsid w:val="00EF773A"/>
    <w:rsid w:val="00EF7EAF"/>
    <w:rsid w:val="00F00D10"/>
    <w:rsid w:val="00F01E9F"/>
    <w:rsid w:val="00F02163"/>
    <w:rsid w:val="00F023D2"/>
    <w:rsid w:val="00F048B4"/>
    <w:rsid w:val="00F05963"/>
    <w:rsid w:val="00F11866"/>
    <w:rsid w:val="00F151C7"/>
    <w:rsid w:val="00F200CB"/>
    <w:rsid w:val="00F21B3B"/>
    <w:rsid w:val="00F22911"/>
    <w:rsid w:val="00F248B7"/>
    <w:rsid w:val="00F2770C"/>
    <w:rsid w:val="00F2772B"/>
    <w:rsid w:val="00F30573"/>
    <w:rsid w:val="00F30727"/>
    <w:rsid w:val="00F31A84"/>
    <w:rsid w:val="00F32606"/>
    <w:rsid w:val="00F33206"/>
    <w:rsid w:val="00F3348D"/>
    <w:rsid w:val="00F35CBC"/>
    <w:rsid w:val="00F35CD1"/>
    <w:rsid w:val="00F3681A"/>
    <w:rsid w:val="00F36B20"/>
    <w:rsid w:val="00F3795A"/>
    <w:rsid w:val="00F40828"/>
    <w:rsid w:val="00F4084E"/>
    <w:rsid w:val="00F40DE7"/>
    <w:rsid w:val="00F41321"/>
    <w:rsid w:val="00F4242C"/>
    <w:rsid w:val="00F46731"/>
    <w:rsid w:val="00F46E26"/>
    <w:rsid w:val="00F47E49"/>
    <w:rsid w:val="00F50B30"/>
    <w:rsid w:val="00F52545"/>
    <w:rsid w:val="00F527A9"/>
    <w:rsid w:val="00F5580E"/>
    <w:rsid w:val="00F56137"/>
    <w:rsid w:val="00F570B4"/>
    <w:rsid w:val="00F6086A"/>
    <w:rsid w:val="00F60D59"/>
    <w:rsid w:val="00F63847"/>
    <w:rsid w:val="00F64E07"/>
    <w:rsid w:val="00F66310"/>
    <w:rsid w:val="00F66B33"/>
    <w:rsid w:val="00F67F74"/>
    <w:rsid w:val="00F713CD"/>
    <w:rsid w:val="00F71811"/>
    <w:rsid w:val="00F72176"/>
    <w:rsid w:val="00F73390"/>
    <w:rsid w:val="00F762CD"/>
    <w:rsid w:val="00F76F4E"/>
    <w:rsid w:val="00F770F0"/>
    <w:rsid w:val="00F82048"/>
    <w:rsid w:val="00F843B3"/>
    <w:rsid w:val="00F875DE"/>
    <w:rsid w:val="00F937DB"/>
    <w:rsid w:val="00FA01C7"/>
    <w:rsid w:val="00FA133A"/>
    <w:rsid w:val="00FA1A48"/>
    <w:rsid w:val="00FA20BA"/>
    <w:rsid w:val="00FA215F"/>
    <w:rsid w:val="00FA2A5F"/>
    <w:rsid w:val="00FA2EFC"/>
    <w:rsid w:val="00FA3462"/>
    <w:rsid w:val="00FA4E08"/>
    <w:rsid w:val="00FA567B"/>
    <w:rsid w:val="00FB061A"/>
    <w:rsid w:val="00FB1584"/>
    <w:rsid w:val="00FB3663"/>
    <w:rsid w:val="00FB5CEC"/>
    <w:rsid w:val="00FB5FF5"/>
    <w:rsid w:val="00FB6556"/>
    <w:rsid w:val="00FC0BC0"/>
    <w:rsid w:val="00FC13D6"/>
    <w:rsid w:val="00FC4758"/>
    <w:rsid w:val="00FC4F68"/>
    <w:rsid w:val="00FC54D8"/>
    <w:rsid w:val="00FC6751"/>
    <w:rsid w:val="00FD0547"/>
    <w:rsid w:val="00FD2B5C"/>
    <w:rsid w:val="00FD640B"/>
    <w:rsid w:val="00FD7919"/>
    <w:rsid w:val="00FE088E"/>
    <w:rsid w:val="00FE218F"/>
    <w:rsid w:val="00FE2C7C"/>
    <w:rsid w:val="00FE2D54"/>
    <w:rsid w:val="00FE7731"/>
    <w:rsid w:val="00FF1006"/>
    <w:rsid w:val="00FF1443"/>
    <w:rsid w:val="00FF4193"/>
    <w:rsid w:val="00FF47EB"/>
    <w:rsid w:val="00FF72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E30B9"/>
  <w15:docId w15:val="{277196C5-314A-42FC-A5AF-ED0E539C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qFormat="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iPriority="0" w:unhideWhenUsed="1" w:qFormat="1"/>
    <w:lsdException w:name="HTML Bottom of Form" w:semiHidden="1" w:uiPriority="0" w:unhideWhenUsed="1" w:qFormat="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E7768"/>
    <w:pPr>
      <w:widowControl w:val="0"/>
      <w:spacing w:after="0" w:line="240" w:lineRule="auto"/>
      <w:ind w:left="113" w:right="113"/>
      <w:jc w:val="both"/>
    </w:pPr>
    <w:rPr>
      <w:rFonts w:ascii="Calibri" w:eastAsia="Calibri" w:hAnsi="Calibri" w:cs="Times New Roman"/>
      <w:lang w:val="en-US"/>
    </w:rPr>
  </w:style>
  <w:style w:type="paragraph" w:styleId="11">
    <w:name w:val="heading 1"/>
    <w:basedOn w:val="a0"/>
    <w:next w:val="a0"/>
    <w:link w:val="13"/>
    <w:qFormat/>
    <w:rsid w:val="007842F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Знак Знак,2,Header 2"/>
    <w:basedOn w:val="a"/>
    <w:next w:val="31"/>
    <w:link w:val="20"/>
    <w:qFormat/>
    <w:rsid w:val="00DE7768"/>
    <w:pPr>
      <w:keepNext/>
      <w:widowControl/>
      <w:numPr>
        <w:numId w:val="0"/>
      </w:numPr>
      <w:tabs>
        <w:tab w:val="num" w:pos="360"/>
      </w:tabs>
      <w:spacing w:before="240" w:after="60"/>
      <w:ind w:left="709" w:right="0" w:hanging="360"/>
      <w:contextualSpacing w:val="0"/>
      <w:jc w:val="left"/>
      <w:outlineLvl w:val="1"/>
    </w:pPr>
    <w:rPr>
      <w:rFonts w:ascii="Times New Roman" w:hAnsi="Times New Roman"/>
      <w:b/>
      <w:bCs/>
      <w:iCs/>
      <w:sz w:val="28"/>
      <w:szCs w:val="28"/>
      <w:lang w:val="ru-RU" w:eastAsia="ru-RU"/>
    </w:rPr>
  </w:style>
  <w:style w:type="paragraph" w:styleId="31">
    <w:name w:val="heading 3"/>
    <w:basedOn w:val="a0"/>
    <w:next w:val="a0"/>
    <w:link w:val="32"/>
    <w:unhideWhenUsed/>
    <w:qFormat/>
    <w:rsid w:val="00DE776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14"/>
    <w:link w:val="40"/>
    <w:qFormat/>
    <w:rsid w:val="00FF47EB"/>
    <w:pPr>
      <w:widowControl/>
      <w:suppressAutoHyphens/>
      <w:snapToGrid/>
      <w:spacing w:before="120" w:after="120" w:line="276" w:lineRule="auto"/>
      <w:ind w:firstLine="0"/>
      <w:jc w:val="left"/>
      <w:outlineLvl w:val="3"/>
    </w:pPr>
    <w:rPr>
      <w:rFonts w:cs="Mangal"/>
      <w:bCs/>
      <w:iCs/>
      <w:szCs w:val="24"/>
      <w:lang w:bidi="hi-IN"/>
    </w:rPr>
  </w:style>
  <w:style w:type="paragraph" w:styleId="5">
    <w:name w:val="heading 5"/>
    <w:basedOn w:val="14"/>
    <w:link w:val="51"/>
    <w:qFormat/>
    <w:rsid w:val="00FF47EB"/>
    <w:pPr>
      <w:keepNext/>
      <w:keepLines/>
      <w:widowControl/>
      <w:suppressAutoHyphens/>
      <w:snapToGrid/>
      <w:spacing w:before="200" w:line="276" w:lineRule="auto"/>
      <w:ind w:firstLine="0"/>
      <w:jc w:val="left"/>
      <w:outlineLvl w:val="4"/>
    </w:pPr>
    <w:rPr>
      <w:rFonts w:cs="Mangal"/>
      <w:szCs w:val="24"/>
      <w:lang w:bidi="hi-IN"/>
    </w:rPr>
  </w:style>
  <w:style w:type="paragraph" w:styleId="6">
    <w:name w:val="heading 6"/>
    <w:basedOn w:val="14"/>
    <w:link w:val="60"/>
    <w:qFormat/>
    <w:rsid w:val="00FF47EB"/>
    <w:pPr>
      <w:keepNext/>
      <w:keepLines/>
      <w:widowControl/>
      <w:suppressAutoHyphens/>
      <w:snapToGrid/>
      <w:spacing w:before="200" w:line="276" w:lineRule="auto"/>
      <w:ind w:firstLine="0"/>
      <w:jc w:val="left"/>
      <w:outlineLvl w:val="5"/>
    </w:pPr>
    <w:rPr>
      <w:rFonts w:cs="Mangal"/>
      <w:i/>
      <w:iCs/>
      <w:color w:val="243F60"/>
      <w:szCs w:val="24"/>
      <w:lang w:bidi="hi-IN"/>
    </w:rPr>
  </w:style>
  <w:style w:type="paragraph" w:styleId="7">
    <w:name w:val="heading 7"/>
    <w:basedOn w:val="14"/>
    <w:link w:val="70"/>
    <w:qFormat/>
    <w:rsid w:val="00FF47EB"/>
    <w:pPr>
      <w:keepNext/>
      <w:keepLines/>
      <w:widowControl/>
      <w:suppressAutoHyphens/>
      <w:snapToGrid/>
      <w:spacing w:before="200" w:line="276" w:lineRule="auto"/>
      <w:ind w:firstLine="0"/>
      <w:jc w:val="left"/>
      <w:outlineLvl w:val="6"/>
    </w:pPr>
    <w:rPr>
      <w:rFonts w:cs="Mangal"/>
      <w:i/>
      <w:iCs/>
      <w:color w:val="404040"/>
      <w:szCs w:val="24"/>
      <w:lang w:bidi="hi-IN"/>
    </w:rPr>
  </w:style>
  <w:style w:type="paragraph" w:styleId="8">
    <w:name w:val="heading 8"/>
    <w:basedOn w:val="14"/>
    <w:link w:val="80"/>
    <w:qFormat/>
    <w:rsid w:val="00FF47EB"/>
    <w:pPr>
      <w:keepNext/>
      <w:keepLines/>
      <w:widowControl/>
      <w:suppressAutoHyphens/>
      <w:snapToGrid/>
      <w:spacing w:before="200" w:line="276" w:lineRule="auto"/>
      <w:ind w:firstLine="0"/>
      <w:jc w:val="left"/>
      <w:outlineLvl w:val="7"/>
    </w:pPr>
    <w:rPr>
      <w:rFonts w:cs="Mangal"/>
      <w:color w:val="4F81BD"/>
      <w:lang w:bidi="hi-IN"/>
    </w:rPr>
  </w:style>
  <w:style w:type="paragraph" w:styleId="9">
    <w:name w:val="heading 9"/>
    <w:basedOn w:val="a0"/>
    <w:next w:val="a0"/>
    <w:link w:val="90"/>
    <w:qFormat/>
    <w:rsid w:val="007B49E7"/>
    <w:pPr>
      <w:widowControl/>
      <w:spacing w:before="240" w:after="60"/>
      <w:ind w:left="0" w:right="0"/>
      <w:jc w:val="left"/>
      <w:outlineLvl w:val="8"/>
    </w:pPr>
    <w:rPr>
      <w:rFonts w:ascii="Cambria" w:eastAsia="Times New Roman" w:hAnsi="Cambria"/>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1"/>
    <w:qFormat/>
    <w:rsid w:val="007842FE"/>
    <w:rPr>
      <w:rFonts w:asciiTheme="majorHAnsi" w:eastAsiaTheme="majorEastAsia" w:hAnsiTheme="majorHAnsi" w:cstheme="majorBidi"/>
      <w:color w:val="365F91" w:themeColor="accent1" w:themeShade="BF"/>
      <w:sz w:val="32"/>
      <w:szCs w:val="32"/>
      <w:lang w:val="en-US"/>
    </w:rPr>
  </w:style>
  <w:style w:type="paragraph" w:styleId="a">
    <w:name w:val="List Number"/>
    <w:basedOn w:val="a0"/>
    <w:unhideWhenUsed/>
    <w:qFormat/>
    <w:rsid w:val="00DE7768"/>
    <w:pPr>
      <w:numPr>
        <w:numId w:val="1"/>
      </w:numPr>
      <w:contextualSpacing/>
    </w:pPr>
  </w:style>
  <w:style w:type="character" w:customStyle="1" w:styleId="32">
    <w:name w:val="Заголовок 3 Знак"/>
    <w:basedOn w:val="a1"/>
    <w:link w:val="31"/>
    <w:qFormat/>
    <w:rsid w:val="00DE7768"/>
    <w:rPr>
      <w:rFonts w:asciiTheme="majorHAnsi" w:eastAsiaTheme="majorEastAsia" w:hAnsiTheme="majorHAnsi" w:cstheme="majorBidi"/>
      <w:b/>
      <w:bCs/>
      <w:color w:val="4F81BD" w:themeColor="accent1"/>
      <w:lang w:val="en-US"/>
    </w:rPr>
  </w:style>
  <w:style w:type="character" w:customStyle="1" w:styleId="20">
    <w:name w:val="Заголовок 2 Знак"/>
    <w:aliases w:val="Знак Знак Знак,2 Знак,Header 2 Знак"/>
    <w:basedOn w:val="a1"/>
    <w:link w:val="2"/>
    <w:qFormat/>
    <w:rsid w:val="00DE7768"/>
    <w:rPr>
      <w:rFonts w:ascii="Times New Roman" w:eastAsia="Calibri" w:hAnsi="Times New Roman" w:cs="Times New Roman"/>
      <w:b/>
      <w:bCs/>
      <w:iCs/>
      <w:sz w:val="28"/>
      <w:szCs w:val="28"/>
      <w:lang w:eastAsia="ru-RU"/>
    </w:rPr>
  </w:style>
  <w:style w:type="paragraph" w:styleId="a4">
    <w:name w:val="Title"/>
    <w:aliases w:val="Заголовок Знак"/>
    <w:basedOn w:val="a0"/>
    <w:link w:val="41"/>
    <w:qFormat/>
    <w:rsid w:val="00DE7768"/>
    <w:pPr>
      <w:widowControl/>
      <w:shd w:val="clear" w:color="auto" w:fill="FFFFFF"/>
      <w:jc w:val="center"/>
    </w:pPr>
    <w:rPr>
      <w:rFonts w:ascii="Times New Roman" w:hAnsi="Times New Roman"/>
      <w:color w:val="000000"/>
      <w:spacing w:val="7"/>
      <w:sz w:val="20"/>
      <w:szCs w:val="20"/>
      <w:u w:val="single"/>
      <w:lang w:val="ru-RU" w:eastAsia="ru-RU"/>
    </w:rPr>
  </w:style>
  <w:style w:type="character" w:customStyle="1" w:styleId="41">
    <w:name w:val="Заголовок Знак4"/>
    <w:aliases w:val="Заголовок Знак Знак"/>
    <w:basedOn w:val="a1"/>
    <w:link w:val="a4"/>
    <w:qFormat/>
    <w:locked/>
    <w:rsid w:val="00DE7768"/>
    <w:rPr>
      <w:rFonts w:ascii="Times New Roman" w:eastAsia="Calibri" w:hAnsi="Times New Roman" w:cs="Times New Roman"/>
      <w:color w:val="000000"/>
      <w:spacing w:val="7"/>
      <w:sz w:val="20"/>
      <w:szCs w:val="20"/>
      <w:u w:val="single"/>
      <w:shd w:val="clear" w:color="auto" w:fill="FFFFFF"/>
      <w:lang w:eastAsia="ru-RU"/>
    </w:rPr>
  </w:style>
  <w:style w:type="character" w:customStyle="1" w:styleId="a5">
    <w:name w:val="Название Знак"/>
    <w:basedOn w:val="a1"/>
    <w:qFormat/>
    <w:rsid w:val="00DE7768"/>
    <w:rPr>
      <w:rFonts w:asciiTheme="majorHAnsi" w:eastAsiaTheme="majorEastAsia" w:hAnsiTheme="majorHAnsi" w:cstheme="majorBidi"/>
      <w:color w:val="17365D" w:themeColor="text2" w:themeShade="BF"/>
      <w:spacing w:val="5"/>
      <w:kern w:val="28"/>
      <w:sz w:val="52"/>
      <w:szCs w:val="52"/>
      <w:lang w:val="en-US"/>
    </w:rPr>
  </w:style>
  <w:style w:type="paragraph" w:styleId="a6">
    <w:name w:val="header"/>
    <w:basedOn w:val="a0"/>
    <w:link w:val="a7"/>
    <w:rsid w:val="00DE7768"/>
    <w:pPr>
      <w:tabs>
        <w:tab w:val="center" w:pos="4677"/>
        <w:tab w:val="right" w:pos="9355"/>
      </w:tabs>
      <w:adjustRightInd w:val="0"/>
      <w:spacing w:line="360" w:lineRule="atLeast"/>
      <w:textAlignment w:val="baseline"/>
    </w:pPr>
    <w:rPr>
      <w:rFonts w:ascii="Times New Roman" w:hAnsi="Times New Roman"/>
      <w:sz w:val="24"/>
      <w:szCs w:val="24"/>
      <w:lang w:val="ru-RU" w:eastAsia="ru-RU"/>
    </w:rPr>
  </w:style>
  <w:style w:type="character" w:customStyle="1" w:styleId="a7">
    <w:name w:val="Верхний колонтитул Знак"/>
    <w:basedOn w:val="a1"/>
    <w:link w:val="a6"/>
    <w:qFormat/>
    <w:rsid w:val="00DE7768"/>
    <w:rPr>
      <w:rFonts w:ascii="Times New Roman" w:eastAsia="Calibri" w:hAnsi="Times New Roman" w:cs="Times New Roman"/>
      <w:sz w:val="24"/>
      <w:szCs w:val="24"/>
      <w:lang w:eastAsia="ru-RU"/>
    </w:rPr>
  </w:style>
  <w:style w:type="paragraph" w:styleId="a8">
    <w:name w:val="footer"/>
    <w:aliases w:val="Нижний колонтитул Знак1,Знак3 Знак,Верхний  колонтитул"/>
    <w:basedOn w:val="a0"/>
    <w:link w:val="21"/>
    <w:rsid w:val="00DE7768"/>
    <w:pPr>
      <w:widowControl/>
      <w:tabs>
        <w:tab w:val="center" w:pos="4677"/>
        <w:tab w:val="right" w:pos="9355"/>
      </w:tabs>
    </w:pPr>
    <w:rPr>
      <w:rFonts w:ascii="Times New Roman" w:hAnsi="Times New Roman"/>
      <w:sz w:val="24"/>
      <w:szCs w:val="24"/>
      <w:lang w:val="ru-RU" w:eastAsia="ru-RU"/>
    </w:rPr>
  </w:style>
  <w:style w:type="character" w:customStyle="1" w:styleId="21">
    <w:name w:val="Нижний колонтитул Знак2"/>
    <w:aliases w:val="Нижний колонтитул Знак1 Знак,Знак3 Знак Знак,Верхний  колонтитул Знак"/>
    <w:basedOn w:val="a1"/>
    <w:link w:val="a8"/>
    <w:qFormat/>
    <w:locked/>
    <w:rsid w:val="00DE7768"/>
    <w:rPr>
      <w:rFonts w:ascii="Times New Roman" w:eastAsia="Calibri" w:hAnsi="Times New Roman" w:cs="Times New Roman"/>
      <w:sz w:val="24"/>
      <w:szCs w:val="24"/>
      <w:lang w:eastAsia="ru-RU"/>
    </w:rPr>
  </w:style>
  <w:style w:type="character" w:customStyle="1" w:styleId="a9">
    <w:name w:val="Нижний колонтитул Знак"/>
    <w:basedOn w:val="a1"/>
    <w:qFormat/>
    <w:rsid w:val="00DE7768"/>
    <w:rPr>
      <w:rFonts w:ascii="Calibri" w:eastAsia="Calibri" w:hAnsi="Calibri" w:cs="Times New Roman"/>
      <w:lang w:val="en-US"/>
    </w:rPr>
  </w:style>
  <w:style w:type="paragraph" w:customStyle="1" w:styleId="15">
    <w:name w:val="Заголовок1"/>
    <w:basedOn w:val="2"/>
    <w:qFormat/>
    <w:rsid w:val="00DE7768"/>
    <w:pPr>
      <w:tabs>
        <w:tab w:val="clear" w:pos="360"/>
      </w:tabs>
      <w:suppressAutoHyphens/>
      <w:spacing w:after="120"/>
      <w:ind w:left="0" w:firstLine="0"/>
      <w:jc w:val="center"/>
    </w:pPr>
    <w:rPr>
      <w:bCs w:val="0"/>
      <w:iCs w:val="0"/>
      <w:szCs w:val="24"/>
    </w:rPr>
  </w:style>
  <w:style w:type="paragraph" w:styleId="aa">
    <w:name w:val="Balloon Text"/>
    <w:basedOn w:val="a0"/>
    <w:link w:val="ab"/>
    <w:unhideWhenUsed/>
    <w:qFormat/>
    <w:rsid w:val="00DE7768"/>
    <w:rPr>
      <w:rFonts w:ascii="Tahoma" w:hAnsi="Tahoma" w:cs="Tahoma"/>
      <w:sz w:val="16"/>
      <w:szCs w:val="16"/>
    </w:rPr>
  </w:style>
  <w:style w:type="character" w:customStyle="1" w:styleId="ab">
    <w:name w:val="Текст выноски Знак"/>
    <w:basedOn w:val="a1"/>
    <w:link w:val="aa"/>
    <w:qFormat/>
    <w:rsid w:val="00DE7768"/>
    <w:rPr>
      <w:rFonts w:ascii="Tahoma" w:eastAsia="Calibri" w:hAnsi="Tahoma" w:cs="Tahoma"/>
      <w:sz w:val="16"/>
      <w:szCs w:val="16"/>
      <w:lang w:val="en-US"/>
    </w:rPr>
  </w:style>
  <w:style w:type="paragraph" w:styleId="ac">
    <w:name w:val="List Paragraph"/>
    <w:aliases w:val="название,Маркер,Table-Normal,RSHB_Table-Normal,List Paragraph,Bullet List,FooterText,numbered,Абзац списка◄"/>
    <w:basedOn w:val="a0"/>
    <w:link w:val="ad"/>
    <w:qFormat/>
    <w:rsid w:val="00DE7768"/>
    <w:pPr>
      <w:ind w:left="720"/>
      <w:contextualSpacing/>
    </w:pPr>
  </w:style>
  <w:style w:type="character" w:customStyle="1" w:styleId="ad">
    <w:name w:val="Абзац списка Знак"/>
    <w:aliases w:val="название Знак,Маркер Знак,Table-Normal Знак,RSHB_Table-Normal Знак,List Paragraph Знак,Bullet List Знак,FooterText Знак,numbered Знак,Абзац списка◄ Знак"/>
    <w:link w:val="ac"/>
    <w:qFormat/>
    <w:locked/>
    <w:rsid w:val="00AB5CBD"/>
    <w:rPr>
      <w:rFonts w:ascii="Calibri" w:eastAsia="Calibri" w:hAnsi="Calibri" w:cs="Times New Roman"/>
      <w:lang w:val="en-US"/>
    </w:rPr>
  </w:style>
  <w:style w:type="character" w:styleId="ae">
    <w:name w:val="annotation reference"/>
    <w:basedOn w:val="a1"/>
    <w:unhideWhenUsed/>
    <w:qFormat/>
    <w:rsid w:val="00426B0A"/>
    <w:rPr>
      <w:sz w:val="16"/>
      <w:szCs w:val="16"/>
    </w:rPr>
  </w:style>
  <w:style w:type="paragraph" w:styleId="af">
    <w:name w:val="annotation text"/>
    <w:basedOn w:val="a0"/>
    <w:link w:val="af0"/>
    <w:unhideWhenUsed/>
    <w:qFormat/>
    <w:rsid w:val="00426B0A"/>
    <w:rPr>
      <w:sz w:val="20"/>
      <w:szCs w:val="20"/>
    </w:rPr>
  </w:style>
  <w:style w:type="character" w:customStyle="1" w:styleId="af0">
    <w:name w:val="Текст примечания Знак"/>
    <w:basedOn w:val="a1"/>
    <w:link w:val="af"/>
    <w:qFormat/>
    <w:rsid w:val="00426B0A"/>
    <w:rPr>
      <w:rFonts w:ascii="Calibri" w:eastAsia="Calibri" w:hAnsi="Calibri" w:cs="Times New Roman"/>
      <w:sz w:val="20"/>
      <w:szCs w:val="20"/>
      <w:lang w:val="en-US"/>
    </w:rPr>
  </w:style>
  <w:style w:type="paragraph" w:styleId="af1">
    <w:name w:val="annotation subject"/>
    <w:basedOn w:val="af"/>
    <w:next w:val="af"/>
    <w:link w:val="af2"/>
    <w:unhideWhenUsed/>
    <w:qFormat/>
    <w:rsid w:val="00426B0A"/>
    <w:rPr>
      <w:b/>
      <w:bCs/>
    </w:rPr>
  </w:style>
  <w:style w:type="character" w:customStyle="1" w:styleId="af2">
    <w:name w:val="Тема примечания Знак"/>
    <w:basedOn w:val="af0"/>
    <w:link w:val="af1"/>
    <w:qFormat/>
    <w:rsid w:val="00426B0A"/>
    <w:rPr>
      <w:rFonts w:ascii="Calibri" w:eastAsia="Calibri" w:hAnsi="Calibri" w:cs="Times New Roman"/>
      <w:b/>
      <w:bCs/>
      <w:sz w:val="20"/>
      <w:szCs w:val="20"/>
      <w:lang w:val="en-US"/>
    </w:rPr>
  </w:style>
  <w:style w:type="table" w:styleId="af3">
    <w:name w:val="Table Grid"/>
    <w:basedOn w:val="a2"/>
    <w:uiPriority w:val="59"/>
    <w:rsid w:val="00CE4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Основной текст_"/>
    <w:basedOn w:val="a1"/>
    <w:link w:val="22"/>
    <w:qFormat/>
    <w:rsid w:val="00CE4B84"/>
    <w:rPr>
      <w:rFonts w:ascii="Times New Roman" w:eastAsia="Times New Roman" w:hAnsi="Times New Roman" w:cs="Times New Roman"/>
      <w:b/>
      <w:bCs/>
      <w:sz w:val="18"/>
      <w:szCs w:val="18"/>
      <w:shd w:val="clear" w:color="auto" w:fill="FFFFFF"/>
    </w:rPr>
  </w:style>
  <w:style w:type="paragraph" w:customStyle="1" w:styleId="22">
    <w:name w:val="Основной текст2"/>
    <w:basedOn w:val="a0"/>
    <w:link w:val="af4"/>
    <w:qFormat/>
    <w:rsid w:val="00CE4B84"/>
    <w:pPr>
      <w:shd w:val="clear" w:color="auto" w:fill="FFFFFF"/>
      <w:spacing w:after="180" w:line="0" w:lineRule="atLeast"/>
      <w:ind w:left="0" w:right="0"/>
    </w:pPr>
    <w:rPr>
      <w:rFonts w:ascii="Times New Roman" w:eastAsia="Times New Roman" w:hAnsi="Times New Roman"/>
      <w:b/>
      <w:bCs/>
      <w:sz w:val="18"/>
      <w:szCs w:val="18"/>
      <w:lang w:val="ru-RU"/>
    </w:rPr>
  </w:style>
  <w:style w:type="character" w:customStyle="1" w:styleId="115pt">
    <w:name w:val="Основной текст + 11;5 pt;Не полужирный"/>
    <w:basedOn w:val="af4"/>
    <w:qFormat/>
    <w:rsid w:val="00CE4B84"/>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115pt0">
    <w:name w:val="Основной текст + 11;5 pt;Не полужирный;Курсив"/>
    <w:basedOn w:val="af4"/>
    <w:qFormat/>
    <w:rsid w:val="00D51807"/>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23">
    <w:name w:val="Основной текст (2)_"/>
    <w:basedOn w:val="a1"/>
    <w:rsid w:val="00D51807"/>
    <w:rPr>
      <w:rFonts w:ascii="Times New Roman" w:eastAsia="Times New Roman" w:hAnsi="Times New Roman" w:cs="Times New Roman"/>
      <w:b w:val="0"/>
      <w:bCs w:val="0"/>
      <w:i w:val="0"/>
      <w:iCs w:val="0"/>
      <w:smallCaps w:val="0"/>
      <w:strike w:val="0"/>
      <w:sz w:val="23"/>
      <w:szCs w:val="23"/>
      <w:u w:val="none"/>
    </w:rPr>
  </w:style>
  <w:style w:type="character" w:customStyle="1" w:styleId="24">
    <w:name w:val="Основной текст (2)"/>
    <w:basedOn w:val="23"/>
    <w:rsid w:val="00D51807"/>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2">
    <w:name w:val="Основной текст (4)_"/>
    <w:basedOn w:val="a1"/>
    <w:link w:val="43"/>
    <w:qFormat/>
    <w:rsid w:val="00D51807"/>
    <w:rPr>
      <w:rFonts w:ascii="Times New Roman" w:eastAsia="Times New Roman" w:hAnsi="Times New Roman" w:cs="Times New Roman"/>
      <w:i/>
      <w:iCs/>
      <w:sz w:val="23"/>
      <w:szCs w:val="23"/>
      <w:shd w:val="clear" w:color="auto" w:fill="FFFFFF"/>
    </w:rPr>
  </w:style>
  <w:style w:type="paragraph" w:customStyle="1" w:styleId="43">
    <w:name w:val="Основной текст (4)"/>
    <w:basedOn w:val="a0"/>
    <w:link w:val="42"/>
    <w:qFormat/>
    <w:rsid w:val="00D51807"/>
    <w:pPr>
      <w:shd w:val="clear" w:color="auto" w:fill="FFFFFF"/>
      <w:spacing w:line="274" w:lineRule="exact"/>
      <w:ind w:left="0" w:right="0"/>
      <w:jc w:val="left"/>
    </w:pPr>
    <w:rPr>
      <w:rFonts w:ascii="Times New Roman" w:eastAsia="Times New Roman" w:hAnsi="Times New Roman"/>
      <w:i/>
      <w:iCs/>
      <w:sz w:val="23"/>
      <w:szCs w:val="23"/>
      <w:lang w:val="ru-RU"/>
    </w:rPr>
  </w:style>
  <w:style w:type="character" w:customStyle="1" w:styleId="25">
    <w:name w:val="Основной текст (2) + Курсив"/>
    <w:basedOn w:val="23"/>
    <w:qFormat/>
    <w:rsid w:val="00D51807"/>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4">
    <w:name w:val="Основной текст (4) + Не курсив"/>
    <w:basedOn w:val="42"/>
    <w:qFormat/>
    <w:rsid w:val="00D51807"/>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styleId="af5">
    <w:name w:val="Hyperlink"/>
    <w:basedOn w:val="a1"/>
    <w:uiPriority w:val="99"/>
    <w:rsid w:val="00F64E07"/>
    <w:rPr>
      <w:color w:val="0066CC"/>
      <w:u w:val="single"/>
    </w:rPr>
  </w:style>
  <w:style w:type="character" w:customStyle="1" w:styleId="16">
    <w:name w:val="Заголовок №1_"/>
    <w:basedOn w:val="a1"/>
    <w:link w:val="17"/>
    <w:qFormat/>
    <w:rsid w:val="00A90F46"/>
    <w:rPr>
      <w:rFonts w:ascii="Times New Roman" w:eastAsia="Times New Roman" w:hAnsi="Times New Roman" w:cs="Times New Roman"/>
      <w:b/>
      <w:bCs/>
      <w:sz w:val="28"/>
      <w:szCs w:val="28"/>
      <w:shd w:val="clear" w:color="auto" w:fill="FFFFFF"/>
    </w:rPr>
  </w:style>
  <w:style w:type="paragraph" w:customStyle="1" w:styleId="17">
    <w:name w:val="Заголовок №1"/>
    <w:basedOn w:val="a0"/>
    <w:link w:val="16"/>
    <w:qFormat/>
    <w:rsid w:val="00A90F46"/>
    <w:pPr>
      <w:shd w:val="clear" w:color="auto" w:fill="FFFFFF"/>
      <w:spacing w:before="300" w:after="60" w:line="0" w:lineRule="atLeast"/>
      <w:ind w:left="0" w:right="0"/>
      <w:jc w:val="center"/>
      <w:outlineLvl w:val="0"/>
    </w:pPr>
    <w:rPr>
      <w:rFonts w:ascii="Times New Roman" w:eastAsia="Times New Roman" w:hAnsi="Times New Roman"/>
      <w:b/>
      <w:bCs/>
      <w:sz w:val="28"/>
      <w:szCs w:val="28"/>
      <w:lang w:val="ru-RU"/>
    </w:rPr>
  </w:style>
  <w:style w:type="character" w:customStyle="1" w:styleId="85pt">
    <w:name w:val="Основной текст + 8;5 pt"/>
    <w:basedOn w:val="af4"/>
    <w:qFormat/>
    <w:rsid w:val="00A90F4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85pt0">
    <w:name w:val="Основной текст + 8;5 pt;Курсив"/>
    <w:basedOn w:val="af4"/>
    <w:qFormat/>
    <w:rsid w:val="00A90F46"/>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character" w:customStyle="1" w:styleId="85pt1">
    <w:name w:val="Основной текст + 8;5 pt;Не полужирный"/>
    <w:basedOn w:val="af4"/>
    <w:qFormat/>
    <w:rsid w:val="00A90F46"/>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paragraph" w:styleId="26">
    <w:name w:val="toc 2"/>
    <w:basedOn w:val="a0"/>
    <w:next w:val="a0"/>
    <w:autoRedefine/>
    <w:qFormat/>
    <w:rsid w:val="005749FB"/>
    <w:pPr>
      <w:widowControl/>
      <w:ind w:left="240" w:right="0"/>
      <w:jc w:val="left"/>
    </w:pPr>
    <w:rPr>
      <w:rFonts w:ascii="Times New Roman" w:eastAsia="Times New Roman" w:hAnsi="Times New Roman"/>
      <w:sz w:val="24"/>
      <w:szCs w:val="24"/>
      <w:lang w:val="ru-RU" w:eastAsia="ru-RU"/>
    </w:rPr>
  </w:style>
  <w:style w:type="paragraph" w:customStyle="1" w:styleId="ConsPlusNormal">
    <w:name w:val="ConsPlusNormal"/>
    <w:link w:val="ConsPlusNormal0"/>
    <w:qFormat/>
    <w:rsid w:val="000D6FCF"/>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qFormat/>
    <w:locked/>
    <w:rsid w:val="00A43F3D"/>
    <w:rPr>
      <w:rFonts w:ascii="Arial" w:eastAsia="Calibri" w:hAnsi="Arial" w:cs="Arial"/>
      <w:sz w:val="20"/>
      <w:szCs w:val="20"/>
    </w:rPr>
  </w:style>
  <w:style w:type="paragraph" w:customStyle="1" w:styleId="af6">
    <w:name w:val="Пункт_б/н"/>
    <w:basedOn w:val="a0"/>
    <w:qFormat/>
    <w:rsid w:val="003B26A1"/>
    <w:pPr>
      <w:widowControl/>
      <w:spacing w:line="360" w:lineRule="auto"/>
      <w:ind w:left="1134" w:right="0"/>
    </w:pPr>
    <w:rPr>
      <w:rFonts w:ascii="Times New Roman" w:eastAsia="Times New Roman" w:hAnsi="Times New Roman"/>
      <w:sz w:val="28"/>
      <w:szCs w:val="28"/>
      <w:lang w:val="ru-RU" w:eastAsia="ru-RU"/>
    </w:rPr>
  </w:style>
  <w:style w:type="paragraph" w:customStyle="1" w:styleId="Default">
    <w:name w:val="Default"/>
    <w:link w:val="Default0"/>
    <w:qFormat/>
    <w:rsid w:val="00A43F3D"/>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af7">
    <w:name w:val="Revision"/>
    <w:hidden/>
    <w:qFormat/>
    <w:rsid w:val="005B7B7C"/>
    <w:pPr>
      <w:spacing w:after="0" w:line="240" w:lineRule="auto"/>
    </w:pPr>
    <w:rPr>
      <w:rFonts w:ascii="Calibri" w:eastAsia="Calibri" w:hAnsi="Calibri" w:cs="Times New Roman"/>
      <w:lang w:val="en-US"/>
    </w:rPr>
  </w:style>
  <w:style w:type="character" w:customStyle="1" w:styleId="apple-converted-space">
    <w:name w:val="apple-converted-space"/>
    <w:basedOn w:val="a1"/>
    <w:qFormat/>
    <w:rsid w:val="008B73AE"/>
  </w:style>
  <w:style w:type="paragraph" w:customStyle="1" w:styleId="10">
    <w:name w:val="Стиль1"/>
    <w:basedOn w:val="a0"/>
    <w:qFormat/>
    <w:rsid w:val="009E1C43"/>
    <w:pPr>
      <w:keepNext/>
      <w:keepLines/>
      <w:numPr>
        <w:numId w:val="10"/>
      </w:numPr>
      <w:suppressLineNumbers/>
      <w:suppressAutoHyphens/>
      <w:spacing w:after="60"/>
      <w:ind w:right="0"/>
    </w:pPr>
    <w:rPr>
      <w:rFonts w:ascii="Times New Roman" w:eastAsia="Times New Roman" w:hAnsi="Times New Roman"/>
      <w:b/>
      <w:sz w:val="28"/>
      <w:szCs w:val="24"/>
      <w:lang w:val="ru-RU" w:eastAsia="ru-RU"/>
    </w:rPr>
  </w:style>
  <w:style w:type="paragraph" w:customStyle="1" w:styleId="30">
    <w:name w:val="Стиль3 Знак"/>
    <w:basedOn w:val="a6"/>
    <w:next w:val="a0"/>
    <w:rsid w:val="009E1C43"/>
    <w:pPr>
      <w:numPr>
        <w:ilvl w:val="2"/>
        <w:numId w:val="10"/>
      </w:numPr>
      <w:tabs>
        <w:tab w:val="clear" w:pos="4677"/>
        <w:tab w:val="clear" w:pos="9355"/>
      </w:tabs>
      <w:spacing w:line="240" w:lineRule="auto"/>
      <w:ind w:right="0"/>
    </w:pPr>
    <w:rPr>
      <w:rFonts w:eastAsia="Times New Roman"/>
      <w:szCs w:val="20"/>
      <w:lang w:eastAsia="en-US"/>
    </w:rPr>
  </w:style>
  <w:style w:type="paragraph" w:customStyle="1" w:styleId="Standard">
    <w:name w:val="Standard"/>
    <w:qFormat/>
    <w:rsid w:val="00AB51BC"/>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Textbody">
    <w:name w:val="Text body"/>
    <w:basedOn w:val="Standard"/>
    <w:qFormat/>
    <w:rsid w:val="00AB51BC"/>
    <w:pPr>
      <w:spacing w:after="120"/>
      <w:textAlignment w:val="baseline"/>
    </w:pPr>
    <w:rPr>
      <w:rFonts w:eastAsia="Times New Roman" w:cs="Times New Roman"/>
      <w:color w:val="00000A"/>
      <w:sz w:val="18"/>
      <w:szCs w:val="18"/>
      <w:lang w:val="en-US" w:eastAsia="en-US" w:bidi="ar-SA"/>
    </w:rPr>
  </w:style>
  <w:style w:type="character" w:customStyle="1" w:styleId="blk">
    <w:name w:val="blk"/>
    <w:qFormat/>
    <w:rsid w:val="004A6F1F"/>
  </w:style>
  <w:style w:type="paragraph" w:styleId="af8">
    <w:name w:val="Body Text Indent"/>
    <w:basedOn w:val="a0"/>
    <w:link w:val="af9"/>
    <w:unhideWhenUsed/>
    <w:rsid w:val="00476402"/>
    <w:pPr>
      <w:widowControl/>
      <w:spacing w:after="120"/>
      <w:ind w:left="283" w:right="0"/>
      <w:jc w:val="left"/>
    </w:pPr>
    <w:rPr>
      <w:rFonts w:asciiTheme="minorHAnsi" w:eastAsiaTheme="minorHAnsi" w:hAnsiTheme="minorHAnsi" w:cstheme="minorBidi"/>
      <w:color w:val="00000A"/>
      <w:lang w:val="ru-RU"/>
    </w:rPr>
  </w:style>
  <w:style w:type="character" w:customStyle="1" w:styleId="af9">
    <w:name w:val="Основной текст с отступом Знак"/>
    <w:basedOn w:val="a1"/>
    <w:link w:val="af8"/>
    <w:qFormat/>
    <w:rsid w:val="00476402"/>
    <w:rPr>
      <w:color w:val="00000A"/>
    </w:rPr>
  </w:style>
  <w:style w:type="paragraph" w:styleId="18">
    <w:name w:val="toc 1"/>
    <w:basedOn w:val="a0"/>
    <w:next w:val="a0"/>
    <w:autoRedefine/>
    <w:unhideWhenUsed/>
    <w:rsid w:val="00476402"/>
    <w:pPr>
      <w:spacing w:after="100"/>
      <w:ind w:left="0"/>
    </w:pPr>
  </w:style>
  <w:style w:type="paragraph" w:styleId="33">
    <w:name w:val="toc 3"/>
    <w:basedOn w:val="a0"/>
    <w:next w:val="a0"/>
    <w:autoRedefine/>
    <w:unhideWhenUsed/>
    <w:rsid w:val="00476402"/>
    <w:pPr>
      <w:spacing w:after="100"/>
      <w:ind w:left="440"/>
    </w:pPr>
  </w:style>
  <w:style w:type="paragraph" w:styleId="afa">
    <w:name w:val="Body Text"/>
    <w:basedOn w:val="a0"/>
    <w:link w:val="afb"/>
    <w:unhideWhenUsed/>
    <w:qFormat/>
    <w:rsid w:val="00CC22ED"/>
    <w:pPr>
      <w:spacing w:after="120"/>
    </w:pPr>
  </w:style>
  <w:style w:type="character" w:customStyle="1" w:styleId="afb">
    <w:name w:val="Основной текст Знак"/>
    <w:basedOn w:val="a1"/>
    <w:link w:val="afa"/>
    <w:qFormat/>
    <w:rsid w:val="00CC22ED"/>
    <w:rPr>
      <w:rFonts w:ascii="Calibri" w:eastAsia="Calibri" w:hAnsi="Calibri" w:cs="Times New Roman"/>
      <w:lang w:val="en-US"/>
    </w:rPr>
  </w:style>
  <w:style w:type="character" w:customStyle="1" w:styleId="-">
    <w:name w:val="Интернет-ссылка"/>
    <w:basedOn w:val="a1"/>
    <w:unhideWhenUsed/>
    <w:rsid w:val="00CC22ED"/>
    <w:rPr>
      <w:color w:val="0000FF" w:themeColor="hyperlink"/>
      <w:u w:val="single"/>
    </w:rPr>
  </w:style>
  <w:style w:type="character" w:customStyle="1" w:styleId="ListLabel1">
    <w:name w:val="ListLabel 1"/>
    <w:qFormat/>
    <w:rsid w:val="00CC22ED"/>
    <w:rPr>
      <w:rFonts w:cs="Courier New"/>
    </w:rPr>
  </w:style>
  <w:style w:type="character" w:customStyle="1" w:styleId="ListLabel2">
    <w:name w:val="ListLabel 2"/>
    <w:qFormat/>
    <w:rsid w:val="00CC22ED"/>
    <w:rPr>
      <w:rFonts w:cs="Courier New"/>
    </w:rPr>
  </w:style>
  <w:style w:type="character" w:customStyle="1" w:styleId="ListLabel3">
    <w:name w:val="ListLabel 3"/>
    <w:qFormat/>
    <w:rsid w:val="00CC22ED"/>
    <w:rPr>
      <w:rFonts w:cs="Courier New"/>
    </w:rPr>
  </w:style>
  <w:style w:type="character" w:customStyle="1" w:styleId="ListLabel4">
    <w:name w:val="ListLabel 4"/>
    <w:qFormat/>
    <w:rsid w:val="00CC22ED"/>
    <w:rPr>
      <w:rFonts w:cs="Courier New"/>
    </w:rPr>
  </w:style>
  <w:style w:type="character" w:customStyle="1" w:styleId="ListLabel5">
    <w:name w:val="ListLabel 5"/>
    <w:qFormat/>
    <w:rsid w:val="00CC22ED"/>
    <w:rPr>
      <w:rFonts w:cs="Courier New"/>
    </w:rPr>
  </w:style>
  <w:style w:type="character" w:customStyle="1" w:styleId="ListLabel6">
    <w:name w:val="ListLabel 6"/>
    <w:qFormat/>
    <w:rsid w:val="00CC22ED"/>
    <w:rPr>
      <w:rFonts w:cs="Courier New"/>
    </w:rPr>
  </w:style>
  <w:style w:type="character" w:customStyle="1" w:styleId="ListLabel7">
    <w:name w:val="ListLabel 7"/>
    <w:qFormat/>
    <w:rsid w:val="00CC22ED"/>
    <w:rPr>
      <w:rFonts w:cs="Courier New"/>
    </w:rPr>
  </w:style>
  <w:style w:type="character" w:customStyle="1" w:styleId="ListLabel8">
    <w:name w:val="ListLabel 8"/>
    <w:qFormat/>
    <w:rsid w:val="00CC22ED"/>
    <w:rPr>
      <w:rFonts w:cs="Courier New"/>
    </w:rPr>
  </w:style>
  <w:style w:type="character" w:customStyle="1" w:styleId="ListLabel9">
    <w:name w:val="ListLabel 9"/>
    <w:qFormat/>
    <w:rsid w:val="00CC22ED"/>
    <w:rPr>
      <w:rFonts w:cs="Courier New"/>
    </w:rPr>
  </w:style>
  <w:style w:type="character" w:customStyle="1" w:styleId="ListLabel10">
    <w:name w:val="ListLabel 10"/>
    <w:qFormat/>
    <w:rsid w:val="00CC22ED"/>
    <w:rPr>
      <w:rFonts w:ascii="Times New Roman" w:eastAsia="Times New Roman" w:hAnsi="Times New Roman"/>
      <w:spacing w:val="0"/>
      <w:w w:val="100"/>
      <w:sz w:val="24"/>
      <w:szCs w:val="24"/>
    </w:rPr>
  </w:style>
  <w:style w:type="character" w:customStyle="1" w:styleId="ListLabel11">
    <w:name w:val="ListLabel 11"/>
    <w:qFormat/>
    <w:rsid w:val="00CC22ED"/>
    <w:rPr>
      <w:rFonts w:ascii="Times New Roman" w:eastAsia="Times New Roman" w:hAnsi="Times New Roman"/>
      <w:spacing w:val="0"/>
      <w:w w:val="100"/>
      <w:sz w:val="24"/>
      <w:szCs w:val="24"/>
    </w:rPr>
  </w:style>
  <w:style w:type="character" w:customStyle="1" w:styleId="ListLabel12">
    <w:name w:val="ListLabel 12"/>
    <w:qFormat/>
    <w:rsid w:val="00CC22ED"/>
    <w:rPr>
      <w:rFonts w:ascii="Times New Roman" w:eastAsia="Times New Roman" w:hAnsi="Times New Roman"/>
      <w:spacing w:val="0"/>
      <w:w w:val="100"/>
      <w:sz w:val="24"/>
      <w:szCs w:val="24"/>
    </w:rPr>
  </w:style>
  <w:style w:type="character" w:customStyle="1" w:styleId="ListLabel13">
    <w:name w:val="ListLabel 13"/>
    <w:qFormat/>
    <w:rsid w:val="00CC22ED"/>
    <w:rPr>
      <w:rFonts w:ascii="Times New Roman" w:eastAsia="Times New Roman" w:hAnsi="Times New Roman"/>
      <w:spacing w:val="0"/>
      <w:w w:val="100"/>
      <w:sz w:val="24"/>
      <w:szCs w:val="24"/>
    </w:rPr>
  </w:style>
  <w:style w:type="character" w:customStyle="1" w:styleId="ListLabel14">
    <w:name w:val="ListLabel 14"/>
    <w:qFormat/>
    <w:rsid w:val="00CC22ED"/>
    <w:rPr>
      <w:rFonts w:ascii="Times New Roman" w:eastAsia="Times New Roman" w:hAnsi="Times New Roman"/>
      <w:spacing w:val="0"/>
      <w:w w:val="100"/>
      <w:sz w:val="24"/>
      <w:szCs w:val="24"/>
    </w:rPr>
  </w:style>
  <w:style w:type="character" w:customStyle="1" w:styleId="ListLabel15">
    <w:name w:val="ListLabel 15"/>
    <w:qFormat/>
    <w:rsid w:val="00CC22ED"/>
    <w:rPr>
      <w:rFonts w:ascii="Times New Roman" w:eastAsia="Times New Roman" w:hAnsi="Times New Roman"/>
      <w:w w:val="100"/>
      <w:sz w:val="24"/>
      <w:szCs w:val="24"/>
    </w:rPr>
  </w:style>
  <w:style w:type="character" w:customStyle="1" w:styleId="ListLabel16">
    <w:name w:val="ListLabel 16"/>
    <w:qFormat/>
    <w:rsid w:val="00CC22ED"/>
    <w:rPr>
      <w:rFonts w:ascii="Times New Roman" w:eastAsia="Times New Roman" w:hAnsi="Times New Roman"/>
      <w:spacing w:val="0"/>
      <w:w w:val="100"/>
      <w:sz w:val="24"/>
      <w:szCs w:val="24"/>
    </w:rPr>
  </w:style>
  <w:style w:type="character" w:customStyle="1" w:styleId="ListLabel17">
    <w:name w:val="ListLabel 17"/>
    <w:qFormat/>
    <w:rsid w:val="00CC22ED"/>
    <w:rPr>
      <w:rFonts w:eastAsia="Times New Roman"/>
      <w:spacing w:val="0"/>
      <w:w w:val="100"/>
      <w:sz w:val="24"/>
      <w:szCs w:val="24"/>
    </w:rPr>
  </w:style>
  <w:style w:type="character" w:customStyle="1" w:styleId="ListLabel18">
    <w:name w:val="ListLabel 18"/>
    <w:qFormat/>
    <w:rsid w:val="00CC22ED"/>
    <w:rPr>
      <w:rFonts w:ascii="Times New Roman" w:eastAsia="Times New Roman" w:hAnsi="Times New Roman"/>
      <w:spacing w:val="0"/>
      <w:w w:val="100"/>
      <w:sz w:val="24"/>
      <w:szCs w:val="24"/>
    </w:rPr>
  </w:style>
  <w:style w:type="character" w:customStyle="1" w:styleId="ListLabel19">
    <w:name w:val="ListLabel 19"/>
    <w:qFormat/>
    <w:rsid w:val="00CC22ED"/>
    <w:rPr>
      <w:rFonts w:ascii="Times New Roman" w:eastAsia="Times New Roman" w:hAnsi="Times New Roman"/>
      <w:spacing w:val="0"/>
      <w:w w:val="100"/>
      <w:sz w:val="24"/>
      <w:szCs w:val="24"/>
    </w:rPr>
  </w:style>
  <w:style w:type="character" w:customStyle="1" w:styleId="ListLabel20">
    <w:name w:val="ListLabel 20"/>
    <w:qFormat/>
    <w:rsid w:val="00CC22ED"/>
    <w:rPr>
      <w:rFonts w:ascii="Times New Roman" w:eastAsia="Times New Roman" w:hAnsi="Times New Roman"/>
      <w:spacing w:val="0"/>
      <w:w w:val="100"/>
      <w:sz w:val="24"/>
      <w:szCs w:val="24"/>
    </w:rPr>
  </w:style>
  <w:style w:type="character" w:customStyle="1" w:styleId="ListLabel21">
    <w:name w:val="ListLabel 21"/>
    <w:qFormat/>
    <w:rsid w:val="00CC22ED"/>
    <w:rPr>
      <w:rFonts w:ascii="Times New Roman" w:eastAsia="Times New Roman" w:hAnsi="Times New Roman"/>
      <w:spacing w:val="0"/>
      <w:w w:val="100"/>
      <w:sz w:val="24"/>
      <w:szCs w:val="24"/>
    </w:rPr>
  </w:style>
  <w:style w:type="character" w:customStyle="1" w:styleId="ListLabel22">
    <w:name w:val="ListLabel 22"/>
    <w:qFormat/>
    <w:rsid w:val="00CC22ED"/>
    <w:rPr>
      <w:rFonts w:ascii="Times New Roman" w:eastAsia="Times New Roman" w:hAnsi="Times New Roman"/>
      <w:w w:val="100"/>
      <w:sz w:val="24"/>
      <w:szCs w:val="24"/>
    </w:rPr>
  </w:style>
  <w:style w:type="character" w:customStyle="1" w:styleId="ListLabel23">
    <w:name w:val="ListLabel 23"/>
    <w:qFormat/>
    <w:rsid w:val="00CC22ED"/>
    <w:rPr>
      <w:rFonts w:eastAsia="Times New Roman"/>
      <w:spacing w:val="-1"/>
      <w:w w:val="99"/>
      <w:sz w:val="24"/>
      <w:szCs w:val="24"/>
    </w:rPr>
  </w:style>
  <w:style w:type="character" w:customStyle="1" w:styleId="ListLabel24">
    <w:name w:val="ListLabel 24"/>
    <w:qFormat/>
    <w:rsid w:val="00CC22ED"/>
    <w:rPr>
      <w:rFonts w:ascii="Times New Roman" w:eastAsia="Times New Roman" w:hAnsi="Times New Roman"/>
      <w:spacing w:val="0"/>
      <w:w w:val="100"/>
      <w:sz w:val="24"/>
      <w:szCs w:val="24"/>
    </w:rPr>
  </w:style>
  <w:style w:type="character" w:customStyle="1" w:styleId="ListLabel25">
    <w:name w:val="ListLabel 25"/>
    <w:qFormat/>
    <w:rsid w:val="00CC22ED"/>
    <w:rPr>
      <w:rFonts w:ascii="Times New Roman" w:eastAsia="Times New Roman" w:hAnsi="Times New Roman"/>
      <w:spacing w:val="0"/>
      <w:w w:val="100"/>
      <w:sz w:val="24"/>
      <w:szCs w:val="24"/>
    </w:rPr>
  </w:style>
  <w:style w:type="character" w:customStyle="1" w:styleId="ListLabel26">
    <w:name w:val="ListLabel 26"/>
    <w:qFormat/>
    <w:rsid w:val="00CC22ED"/>
    <w:rPr>
      <w:rFonts w:ascii="Times New Roman" w:eastAsia="Times New Roman" w:hAnsi="Times New Roman"/>
      <w:w w:val="100"/>
      <w:sz w:val="24"/>
      <w:szCs w:val="24"/>
    </w:rPr>
  </w:style>
  <w:style w:type="character" w:customStyle="1" w:styleId="ListLabel27">
    <w:name w:val="ListLabel 27"/>
    <w:qFormat/>
    <w:rsid w:val="00CC22ED"/>
    <w:rPr>
      <w:rFonts w:eastAsia="Times New Roman"/>
      <w:spacing w:val="-3"/>
      <w:w w:val="100"/>
      <w:sz w:val="24"/>
      <w:szCs w:val="24"/>
    </w:rPr>
  </w:style>
  <w:style w:type="character" w:customStyle="1" w:styleId="ListLabel28">
    <w:name w:val="ListLabel 28"/>
    <w:qFormat/>
    <w:rsid w:val="00CC22ED"/>
    <w:rPr>
      <w:rFonts w:ascii="Times New Roman" w:eastAsia="Times New Roman" w:hAnsi="Times New Roman"/>
      <w:spacing w:val="0"/>
      <w:w w:val="100"/>
      <w:sz w:val="24"/>
      <w:szCs w:val="24"/>
    </w:rPr>
  </w:style>
  <w:style w:type="character" w:customStyle="1" w:styleId="ListLabel29">
    <w:name w:val="ListLabel 29"/>
    <w:qFormat/>
    <w:rsid w:val="00CC22ED"/>
    <w:rPr>
      <w:rFonts w:ascii="Times New Roman" w:eastAsia="Times New Roman" w:hAnsi="Times New Roman"/>
      <w:spacing w:val="-3"/>
      <w:w w:val="100"/>
      <w:sz w:val="24"/>
      <w:szCs w:val="24"/>
    </w:rPr>
  </w:style>
  <w:style w:type="character" w:customStyle="1" w:styleId="ListLabel30">
    <w:name w:val="ListLabel 30"/>
    <w:qFormat/>
    <w:rsid w:val="00CC22ED"/>
    <w:rPr>
      <w:rFonts w:ascii="Times New Roman" w:eastAsia="Times New Roman" w:hAnsi="Times New Roman"/>
      <w:spacing w:val="-3"/>
      <w:w w:val="100"/>
      <w:sz w:val="24"/>
      <w:szCs w:val="24"/>
    </w:rPr>
  </w:style>
  <w:style w:type="character" w:customStyle="1" w:styleId="ListLabel31">
    <w:name w:val="ListLabel 31"/>
    <w:qFormat/>
    <w:rsid w:val="00CC22ED"/>
    <w:rPr>
      <w:rFonts w:ascii="Times New Roman" w:eastAsia="Times New Roman" w:hAnsi="Times New Roman"/>
      <w:w w:val="100"/>
      <w:sz w:val="24"/>
      <w:szCs w:val="24"/>
    </w:rPr>
  </w:style>
  <w:style w:type="character" w:customStyle="1" w:styleId="ListLabel32">
    <w:name w:val="ListLabel 32"/>
    <w:qFormat/>
    <w:rsid w:val="00CC22ED"/>
    <w:rPr>
      <w:rFonts w:cs="Courier New"/>
    </w:rPr>
  </w:style>
  <w:style w:type="character" w:customStyle="1" w:styleId="ListLabel33">
    <w:name w:val="ListLabel 33"/>
    <w:qFormat/>
    <w:rsid w:val="00CC22ED"/>
    <w:rPr>
      <w:rFonts w:cs="Courier New"/>
    </w:rPr>
  </w:style>
  <w:style w:type="character" w:customStyle="1" w:styleId="ListLabel34">
    <w:name w:val="ListLabel 34"/>
    <w:qFormat/>
    <w:rsid w:val="00CC22ED"/>
    <w:rPr>
      <w:rFonts w:cs="Courier New"/>
    </w:rPr>
  </w:style>
  <w:style w:type="character" w:customStyle="1" w:styleId="19">
    <w:name w:val="Основной текст Знак1"/>
    <w:basedOn w:val="a1"/>
    <w:uiPriority w:val="99"/>
    <w:rsid w:val="00CC22ED"/>
    <w:rPr>
      <w:rFonts w:ascii="Times New Roman" w:eastAsia="Times New Roman" w:hAnsi="Times New Roman"/>
      <w:sz w:val="24"/>
      <w:szCs w:val="24"/>
      <w:lang w:val="en-US"/>
    </w:rPr>
  </w:style>
  <w:style w:type="paragraph" w:styleId="afc">
    <w:name w:val="List"/>
    <w:basedOn w:val="afa"/>
    <w:rsid w:val="00CC22ED"/>
    <w:pPr>
      <w:spacing w:after="0"/>
      <w:ind w:left="104" w:right="0"/>
      <w:jc w:val="left"/>
    </w:pPr>
    <w:rPr>
      <w:rFonts w:ascii="Times New Roman" w:eastAsia="Times New Roman" w:hAnsi="Times New Roman" w:cs="Arial"/>
      <w:sz w:val="24"/>
      <w:szCs w:val="24"/>
    </w:rPr>
  </w:style>
  <w:style w:type="paragraph" w:styleId="afd">
    <w:name w:val="caption"/>
    <w:basedOn w:val="a0"/>
    <w:qFormat/>
    <w:rsid w:val="00CC22ED"/>
    <w:pPr>
      <w:widowControl/>
      <w:suppressLineNumbers/>
      <w:spacing w:before="120" w:after="120" w:line="259" w:lineRule="auto"/>
      <w:ind w:left="0" w:right="0"/>
      <w:jc w:val="left"/>
    </w:pPr>
    <w:rPr>
      <w:rFonts w:asciiTheme="minorHAnsi" w:eastAsiaTheme="minorHAnsi" w:hAnsiTheme="minorHAnsi" w:cs="Arial"/>
      <w:i/>
      <w:iCs/>
      <w:sz w:val="24"/>
      <w:szCs w:val="24"/>
      <w:lang w:val="ru-RU"/>
    </w:rPr>
  </w:style>
  <w:style w:type="paragraph" w:styleId="1a">
    <w:name w:val="index 1"/>
    <w:basedOn w:val="a0"/>
    <w:next w:val="a0"/>
    <w:autoRedefine/>
    <w:unhideWhenUsed/>
    <w:qFormat/>
    <w:rsid w:val="00CC22ED"/>
    <w:pPr>
      <w:widowControl/>
      <w:ind w:left="220" w:right="0" w:hanging="220"/>
      <w:jc w:val="left"/>
    </w:pPr>
    <w:rPr>
      <w:rFonts w:asciiTheme="minorHAnsi" w:eastAsiaTheme="minorHAnsi" w:hAnsiTheme="minorHAnsi" w:cstheme="minorBidi"/>
      <w:lang w:val="ru-RU"/>
    </w:rPr>
  </w:style>
  <w:style w:type="paragraph" w:styleId="afe">
    <w:name w:val="index heading"/>
    <w:basedOn w:val="a0"/>
    <w:qFormat/>
    <w:rsid w:val="00CC22ED"/>
    <w:pPr>
      <w:widowControl/>
      <w:suppressLineNumbers/>
      <w:spacing w:after="160" w:line="259" w:lineRule="auto"/>
      <w:ind w:left="0" w:right="0"/>
      <w:jc w:val="left"/>
    </w:pPr>
    <w:rPr>
      <w:rFonts w:asciiTheme="minorHAnsi" w:eastAsiaTheme="minorHAnsi" w:hAnsiTheme="minorHAnsi" w:cs="Arial"/>
      <w:lang w:val="ru-RU"/>
    </w:rPr>
  </w:style>
  <w:style w:type="character" w:customStyle="1" w:styleId="1b">
    <w:name w:val="Верхний колонтитул Знак1"/>
    <w:basedOn w:val="a1"/>
    <w:qFormat/>
    <w:rsid w:val="00CC22ED"/>
  </w:style>
  <w:style w:type="paragraph" w:styleId="aff">
    <w:name w:val="footnote text"/>
    <w:aliases w:val="Знак12 Знак,Знак2,Знак21,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F,F1"/>
    <w:basedOn w:val="a0"/>
    <w:link w:val="aff0"/>
    <w:qFormat/>
    <w:rsid w:val="00CC22ED"/>
    <w:pPr>
      <w:widowControl/>
      <w:spacing w:after="60"/>
      <w:ind w:left="0" w:right="0"/>
    </w:pPr>
    <w:rPr>
      <w:rFonts w:ascii="Times New Roman" w:eastAsia="Times New Roman" w:hAnsi="Times New Roman"/>
      <w:sz w:val="20"/>
      <w:szCs w:val="20"/>
      <w:lang w:val="ru-RU" w:eastAsia="ru-RU"/>
    </w:rPr>
  </w:style>
  <w:style w:type="character" w:customStyle="1" w:styleId="aff0">
    <w:name w:val="Текст сноски Знак"/>
    <w:aliases w:val="Знак12 Знак Знак,Знак2 Знак,Знак21 Знак,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F Знак"/>
    <w:basedOn w:val="a1"/>
    <w:link w:val="aff"/>
    <w:qFormat/>
    <w:rsid w:val="00CC22ED"/>
    <w:rPr>
      <w:rFonts w:ascii="Times New Roman" w:eastAsia="Times New Roman" w:hAnsi="Times New Roman" w:cs="Times New Roman"/>
      <w:sz w:val="20"/>
      <w:szCs w:val="20"/>
      <w:lang w:eastAsia="ru-RU"/>
    </w:rPr>
  </w:style>
  <w:style w:type="character" w:styleId="aff1">
    <w:name w:val="footnote reference"/>
    <w:aliases w:val="Знак сноски-FN,SUPERS,Знак сноски 1,Ciae niinee-FN"/>
    <w:uiPriority w:val="99"/>
    <w:rsid w:val="00662BF0"/>
    <w:rPr>
      <w:rFonts w:cs="Times New Roman"/>
      <w:vertAlign w:val="superscript"/>
    </w:rPr>
  </w:style>
  <w:style w:type="paragraph" w:styleId="aff2">
    <w:name w:val="Plain Text"/>
    <w:basedOn w:val="a0"/>
    <w:link w:val="aff3"/>
    <w:qFormat/>
    <w:rsid w:val="00662BF0"/>
    <w:pPr>
      <w:widowControl/>
      <w:ind w:left="0" w:right="0"/>
      <w:jc w:val="left"/>
    </w:pPr>
    <w:rPr>
      <w:rFonts w:ascii="Courier New" w:eastAsia="Times New Roman" w:hAnsi="Courier New"/>
      <w:sz w:val="20"/>
      <w:szCs w:val="20"/>
      <w:lang w:val="ru-RU" w:eastAsia="ru-RU"/>
    </w:rPr>
  </w:style>
  <w:style w:type="character" w:customStyle="1" w:styleId="aff3">
    <w:name w:val="Текст Знак"/>
    <w:basedOn w:val="a1"/>
    <w:link w:val="aff2"/>
    <w:qFormat/>
    <w:rsid w:val="00662BF0"/>
    <w:rPr>
      <w:rFonts w:ascii="Courier New" w:eastAsia="Times New Roman" w:hAnsi="Courier New" w:cs="Times New Roman"/>
      <w:sz w:val="20"/>
      <w:szCs w:val="20"/>
      <w:lang w:eastAsia="ru-RU"/>
    </w:rPr>
  </w:style>
  <w:style w:type="paragraph" w:customStyle="1" w:styleId="210">
    <w:name w:val="Основной текст 21"/>
    <w:basedOn w:val="a0"/>
    <w:qFormat/>
    <w:rsid w:val="00662BF0"/>
    <w:pPr>
      <w:widowControl/>
      <w:tabs>
        <w:tab w:val="left" w:pos="7088"/>
      </w:tabs>
      <w:ind w:left="0" w:right="0" w:firstLine="851"/>
    </w:pPr>
    <w:rPr>
      <w:rFonts w:ascii="Times New Roman" w:eastAsia="Times New Roman" w:hAnsi="Times New Roman"/>
      <w:snapToGrid w:val="0"/>
      <w:sz w:val="28"/>
      <w:szCs w:val="20"/>
      <w:lang w:val="ru-RU" w:eastAsia="ru-RU"/>
    </w:rPr>
  </w:style>
  <w:style w:type="paragraph" w:customStyle="1" w:styleId="14">
    <w:name w:val="Обычный1"/>
    <w:link w:val="Normal"/>
    <w:qFormat/>
    <w:rsid w:val="00662BF0"/>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customStyle="1" w:styleId="aff4">
    <w:name w:val="Обычный + по ширине"/>
    <w:basedOn w:val="a0"/>
    <w:qFormat/>
    <w:rsid w:val="00662BF0"/>
    <w:pPr>
      <w:widowControl/>
      <w:ind w:left="0" w:right="0"/>
    </w:pPr>
    <w:rPr>
      <w:rFonts w:ascii="Times New Roman" w:eastAsia="Times New Roman" w:hAnsi="Times New Roman"/>
      <w:sz w:val="24"/>
      <w:szCs w:val="24"/>
      <w:lang w:val="ru-RU" w:eastAsia="ru-RU"/>
    </w:rPr>
  </w:style>
  <w:style w:type="character" w:styleId="aff5">
    <w:name w:val="Strong"/>
    <w:qFormat/>
    <w:rsid w:val="00662BF0"/>
    <w:rPr>
      <w:b/>
      <w:bCs/>
    </w:rPr>
  </w:style>
  <w:style w:type="paragraph" w:styleId="aff6">
    <w:name w:val="No Spacing"/>
    <w:qFormat/>
    <w:rsid w:val="00662BF0"/>
    <w:pPr>
      <w:spacing w:after="0" w:line="240" w:lineRule="auto"/>
    </w:pPr>
    <w:rPr>
      <w:rFonts w:ascii="Calibri" w:eastAsia="Calibri" w:hAnsi="Calibri" w:cs="Times New Roman"/>
    </w:rPr>
  </w:style>
  <w:style w:type="character" w:customStyle="1" w:styleId="WW8Num8z1">
    <w:name w:val="WW8Num8z1"/>
    <w:qFormat/>
    <w:rsid w:val="00662BF0"/>
    <w:rPr>
      <w:rFonts w:ascii="Wingdings 2" w:hAnsi="Wingdings 2" w:cs="Courier New"/>
    </w:rPr>
  </w:style>
  <w:style w:type="paragraph" w:customStyle="1" w:styleId="1c">
    <w:name w:val="Абзац списка1"/>
    <w:aliases w:val="ТЗ список,Paragraphe de liste1,Bulletr List Paragraph,lp1"/>
    <w:basedOn w:val="a0"/>
    <w:link w:val="ListParagraphChar"/>
    <w:qFormat/>
    <w:rsid w:val="00662BF0"/>
    <w:pPr>
      <w:widowControl/>
      <w:suppressAutoHyphens/>
      <w:spacing w:after="160" w:line="254" w:lineRule="auto"/>
      <w:ind w:left="0" w:right="0"/>
      <w:jc w:val="left"/>
    </w:pPr>
    <w:rPr>
      <w:kern w:val="2"/>
      <w:lang w:val="ru-RU" w:eastAsia="ar-SA"/>
    </w:rPr>
  </w:style>
  <w:style w:type="paragraph" w:customStyle="1" w:styleId="27">
    <w:name w:val="Абзац списка2"/>
    <w:basedOn w:val="a0"/>
    <w:qFormat/>
    <w:rsid w:val="00662BF0"/>
    <w:pPr>
      <w:widowControl/>
      <w:suppressAutoHyphens/>
      <w:spacing w:after="200" w:line="276" w:lineRule="auto"/>
      <w:ind w:left="0" w:right="0"/>
      <w:jc w:val="left"/>
    </w:pPr>
    <w:rPr>
      <w:rFonts w:eastAsia="Lucida Sans Unicode" w:cs="font262"/>
      <w:kern w:val="1"/>
      <w:lang w:val="ru-RU" w:eastAsia="ar-SA"/>
    </w:rPr>
  </w:style>
  <w:style w:type="character" w:customStyle="1" w:styleId="Normal">
    <w:name w:val="Normal Знак"/>
    <w:link w:val="14"/>
    <w:qFormat/>
    <w:locked/>
    <w:rsid w:val="006E1244"/>
    <w:rPr>
      <w:rFonts w:ascii="Times New Roman" w:eastAsia="Times New Roman" w:hAnsi="Times New Roman" w:cs="Times New Roman"/>
      <w:sz w:val="24"/>
      <w:szCs w:val="20"/>
      <w:lang w:eastAsia="ru-RU"/>
    </w:rPr>
  </w:style>
  <w:style w:type="paragraph" w:customStyle="1" w:styleId="ConsNormal">
    <w:name w:val="ConsNormal"/>
    <w:link w:val="ConsNormal0"/>
    <w:qFormat/>
    <w:rsid w:val="00506E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qFormat/>
    <w:rsid w:val="00506E7A"/>
    <w:rPr>
      <w:rFonts w:ascii="Arial" w:eastAsia="Times New Roman" w:hAnsi="Arial" w:cs="Arial"/>
      <w:sz w:val="20"/>
      <w:szCs w:val="20"/>
      <w:lang w:eastAsia="ru-RU"/>
    </w:rPr>
  </w:style>
  <w:style w:type="character" w:customStyle="1" w:styleId="Default0">
    <w:name w:val="Default Знак"/>
    <w:link w:val="Default"/>
    <w:qFormat/>
    <w:locked/>
    <w:rsid w:val="00506E7A"/>
    <w:rPr>
      <w:rFonts w:ascii="Calibri" w:eastAsia="Times New Roman" w:hAnsi="Calibri" w:cs="Calibri"/>
      <w:color w:val="000000"/>
      <w:sz w:val="24"/>
      <w:szCs w:val="24"/>
      <w:lang w:eastAsia="ru-RU"/>
    </w:rPr>
  </w:style>
  <w:style w:type="paragraph" w:customStyle="1" w:styleId="BodyText21">
    <w:name w:val="Body Text 21"/>
    <w:basedOn w:val="a0"/>
    <w:qFormat/>
    <w:rsid w:val="00506E7A"/>
    <w:pPr>
      <w:widowControl/>
      <w:ind w:left="0" w:right="0" w:firstLine="851"/>
    </w:pPr>
    <w:rPr>
      <w:rFonts w:ascii="Times New Roman" w:eastAsia="Times New Roman" w:hAnsi="Times New Roman"/>
      <w:szCs w:val="20"/>
      <w:lang w:val="ru-RU" w:eastAsia="ar-SA"/>
    </w:rPr>
  </w:style>
  <w:style w:type="paragraph" w:customStyle="1" w:styleId="aff7">
    <w:name w:val="Обычный + По ширине"/>
    <w:basedOn w:val="a0"/>
    <w:qFormat/>
    <w:rsid w:val="00506E7A"/>
    <w:pPr>
      <w:widowControl/>
      <w:ind w:left="0" w:right="-30" w:firstLine="709"/>
    </w:pPr>
    <w:rPr>
      <w:rFonts w:ascii="Times New Roman" w:eastAsia="Times New Roman" w:hAnsi="Times New Roman"/>
      <w:szCs w:val="20"/>
      <w:lang w:val="ru-RU" w:eastAsia="ar-SA"/>
    </w:rPr>
  </w:style>
  <w:style w:type="paragraph" w:customStyle="1" w:styleId="310">
    <w:name w:val="Основной текст с отступом 31"/>
    <w:basedOn w:val="a0"/>
    <w:qFormat/>
    <w:rsid w:val="00506E7A"/>
    <w:pPr>
      <w:widowControl/>
      <w:spacing w:after="120"/>
      <w:ind w:left="283" w:right="0"/>
      <w:jc w:val="left"/>
    </w:pPr>
    <w:rPr>
      <w:rFonts w:ascii="Times New Roman" w:eastAsia="Times New Roman" w:hAnsi="Times New Roman"/>
      <w:sz w:val="16"/>
      <w:szCs w:val="16"/>
      <w:lang w:val="ru-RU" w:eastAsia="ar-SA"/>
    </w:rPr>
  </w:style>
  <w:style w:type="paragraph" w:customStyle="1" w:styleId="71">
    <w:name w:val="Абзац списка7"/>
    <w:basedOn w:val="a0"/>
    <w:qFormat/>
    <w:rsid w:val="00885400"/>
    <w:pPr>
      <w:widowControl/>
      <w:suppressAutoHyphens/>
      <w:ind w:left="0" w:right="0"/>
      <w:jc w:val="left"/>
    </w:pPr>
    <w:rPr>
      <w:rFonts w:ascii="Times New Roman" w:eastAsia="Times New Roman" w:hAnsi="Times New Roman"/>
      <w:sz w:val="20"/>
      <w:szCs w:val="20"/>
      <w:lang w:val="ru-RU" w:eastAsia="ar-SA"/>
    </w:rPr>
  </w:style>
  <w:style w:type="table" w:customStyle="1" w:styleId="TableNormal">
    <w:name w:val="Table Normal"/>
    <w:unhideWhenUsed/>
    <w:qFormat/>
    <w:rsid w:val="008351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qFormat/>
    <w:rsid w:val="008351B7"/>
    <w:pPr>
      <w:autoSpaceDE w:val="0"/>
      <w:autoSpaceDN w:val="0"/>
      <w:ind w:left="0" w:right="0"/>
      <w:jc w:val="left"/>
    </w:pPr>
    <w:rPr>
      <w:rFonts w:ascii="Times New Roman" w:eastAsia="Times New Roman" w:hAnsi="Times New Roman"/>
      <w:lang w:val="ru-RU" w:eastAsia="ru-RU" w:bidi="ru-RU"/>
    </w:rPr>
  </w:style>
  <w:style w:type="character" w:customStyle="1" w:styleId="aff8">
    <w:name w:val="Выделение жирным"/>
    <w:qFormat/>
    <w:rsid w:val="00C9632F"/>
    <w:rPr>
      <w:b/>
      <w:bCs/>
    </w:rPr>
  </w:style>
  <w:style w:type="paragraph" w:customStyle="1" w:styleId="aff9">
    <w:name w:val="Содержимое таблицы"/>
    <w:basedOn w:val="a0"/>
    <w:qFormat/>
    <w:rsid w:val="00D25478"/>
    <w:pPr>
      <w:widowControl/>
      <w:suppressLineNumbers/>
      <w:suppressAutoHyphens/>
      <w:spacing w:after="60"/>
      <w:ind w:left="0" w:right="0"/>
    </w:pPr>
    <w:rPr>
      <w:rFonts w:ascii="Times New Roman" w:eastAsia="Times New Roman" w:hAnsi="Times New Roman"/>
      <w:sz w:val="24"/>
      <w:szCs w:val="24"/>
      <w:lang w:val="ru-RU" w:eastAsia="zh-CN"/>
    </w:rPr>
  </w:style>
  <w:style w:type="character" w:styleId="affa">
    <w:name w:val="Placeholder Text"/>
    <w:basedOn w:val="a1"/>
    <w:qFormat/>
    <w:rsid w:val="00A46A1C"/>
    <w:rPr>
      <w:color w:val="808080"/>
    </w:rPr>
  </w:style>
  <w:style w:type="numbering" w:customStyle="1" w:styleId="1d">
    <w:name w:val="Нет списка1"/>
    <w:next w:val="a3"/>
    <w:unhideWhenUsed/>
    <w:qFormat/>
    <w:rsid w:val="00A46A1C"/>
  </w:style>
  <w:style w:type="table" w:customStyle="1" w:styleId="1e">
    <w:name w:val="Сетка таблицы1"/>
    <w:basedOn w:val="a2"/>
    <w:next w:val="af3"/>
    <w:uiPriority w:val="59"/>
    <w:rsid w:val="00A46A1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b">
    <w:name w:val="Базовый"/>
    <w:rsid w:val="00A46A1C"/>
    <w:pPr>
      <w:widowControl w:val="0"/>
      <w:suppressAutoHyphens/>
    </w:pPr>
    <w:rPr>
      <w:rFonts w:ascii="Times New Roman" w:eastAsia="Arial Unicode MS" w:hAnsi="Times New Roman" w:cs="Mangal"/>
      <w:sz w:val="24"/>
      <w:szCs w:val="24"/>
      <w:lang w:eastAsia="zh-CN" w:bidi="hi-IN"/>
    </w:rPr>
  </w:style>
  <w:style w:type="paragraph" w:customStyle="1" w:styleId="affc">
    <w:name w:val="Заголовок таблицы"/>
    <w:basedOn w:val="aff9"/>
    <w:qFormat/>
    <w:rsid w:val="00A46A1C"/>
    <w:pPr>
      <w:widowControl w:val="0"/>
      <w:spacing w:after="200" w:line="276" w:lineRule="auto"/>
      <w:jc w:val="center"/>
    </w:pPr>
    <w:rPr>
      <w:rFonts w:eastAsia="Arial Unicode MS" w:cs="Mangal"/>
      <w:b/>
      <w:bCs/>
      <w:lang w:bidi="hi-IN"/>
    </w:rPr>
  </w:style>
  <w:style w:type="paragraph" w:customStyle="1" w:styleId="410">
    <w:name w:val="Основной текст (4)1"/>
    <w:basedOn w:val="a0"/>
    <w:qFormat/>
    <w:rsid w:val="00A46A1C"/>
    <w:pPr>
      <w:widowControl/>
      <w:shd w:val="clear" w:color="auto" w:fill="FFFFFF"/>
      <w:spacing w:before="60" w:after="60" w:line="240" w:lineRule="atLeast"/>
      <w:ind w:left="0" w:right="0"/>
    </w:pPr>
    <w:rPr>
      <w:rFonts w:asciiTheme="minorHAnsi" w:eastAsiaTheme="minorEastAsia" w:hAnsiTheme="minorHAnsi" w:cstheme="minorBidi"/>
      <w:sz w:val="21"/>
      <w:szCs w:val="21"/>
      <w:lang w:val="ru-RU" w:eastAsia="ru-RU"/>
    </w:rPr>
  </w:style>
  <w:style w:type="character" w:customStyle="1" w:styleId="50">
    <w:name w:val="Основной текст (5)_"/>
    <w:link w:val="52"/>
    <w:qFormat/>
    <w:locked/>
    <w:rsid w:val="00A46A1C"/>
    <w:rPr>
      <w:sz w:val="21"/>
      <w:szCs w:val="21"/>
      <w:shd w:val="clear" w:color="auto" w:fill="FFFFFF"/>
    </w:rPr>
  </w:style>
  <w:style w:type="paragraph" w:customStyle="1" w:styleId="52">
    <w:name w:val="Основной текст (5)"/>
    <w:basedOn w:val="a0"/>
    <w:link w:val="50"/>
    <w:qFormat/>
    <w:rsid w:val="00A46A1C"/>
    <w:pPr>
      <w:widowControl/>
      <w:shd w:val="clear" w:color="auto" w:fill="FFFFFF"/>
      <w:spacing w:line="254" w:lineRule="exact"/>
      <w:ind w:left="0" w:right="0"/>
    </w:pPr>
    <w:rPr>
      <w:rFonts w:asciiTheme="minorHAnsi" w:eastAsiaTheme="minorHAnsi" w:hAnsiTheme="minorHAnsi" w:cstheme="minorBidi"/>
      <w:sz w:val="21"/>
      <w:szCs w:val="21"/>
      <w:lang w:val="ru-RU"/>
    </w:rPr>
  </w:style>
  <w:style w:type="paragraph" w:customStyle="1" w:styleId="72">
    <w:name w:val="Основной текст7"/>
    <w:basedOn w:val="a0"/>
    <w:qFormat/>
    <w:rsid w:val="00A46A1C"/>
    <w:pPr>
      <w:widowControl/>
      <w:shd w:val="clear" w:color="auto" w:fill="FFFFFF"/>
      <w:spacing w:before="6660" w:line="254" w:lineRule="exact"/>
      <w:ind w:left="0" w:right="0"/>
      <w:jc w:val="center"/>
    </w:pPr>
    <w:rPr>
      <w:rFonts w:ascii="Times New Roman" w:eastAsia="Times New Roman" w:hAnsi="Times New Roman"/>
      <w:sz w:val="21"/>
      <w:szCs w:val="21"/>
      <w:lang w:val="ru-RU" w:eastAsia="ru-RU"/>
    </w:rPr>
  </w:style>
  <w:style w:type="character" w:customStyle="1" w:styleId="81">
    <w:name w:val="Основной текст (8)_"/>
    <w:link w:val="82"/>
    <w:qFormat/>
    <w:locked/>
    <w:rsid w:val="00A46A1C"/>
    <w:rPr>
      <w:sz w:val="12"/>
      <w:szCs w:val="12"/>
      <w:shd w:val="clear" w:color="auto" w:fill="FFFFFF"/>
    </w:rPr>
  </w:style>
  <w:style w:type="paragraph" w:customStyle="1" w:styleId="82">
    <w:name w:val="Основной текст (8)"/>
    <w:basedOn w:val="a0"/>
    <w:link w:val="81"/>
    <w:qFormat/>
    <w:rsid w:val="00A46A1C"/>
    <w:pPr>
      <w:widowControl/>
      <w:shd w:val="clear" w:color="auto" w:fill="FFFFFF"/>
      <w:spacing w:after="180" w:line="240" w:lineRule="atLeast"/>
      <w:ind w:left="0" w:right="0"/>
      <w:jc w:val="left"/>
    </w:pPr>
    <w:rPr>
      <w:rFonts w:asciiTheme="minorHAnsi" w:eastAsiaTheme="minorHAnsi" w:hAnsiTheme="minorHAnsi" w:cstheme="minorBidi"/>
      <w:sz w:val="12"/>
      <w:szCs w:val="12"/>
      <w:lang w:val="ru-RU"/>
    </w:rPr>
  </w:style>
  <w:style w:type="character" w:customStyle="1" w:styleId="28">
    <w:name w:val="Подпись к таблице (2)_"/>
    <w:link w:val="29"/>
    <w:qFormat/>
    <w:locked/>
    <w:rsid w:val="00A46A1C"/>
    <w:rPr>
      <w:sz w:val="21"/>
      <w:szCs w:val="21"/>
      <w:shd w:val="clear" w:color="auto" w:fill="FFFFFF"/>
    </w:rPr>
  </w:style>
  <w:style w:type="paragraph" w:customStyle="1" w:styleId="29">
    <w:name w:val="Подпись к таблице (2)"/>
    <w:basedOn w:val="a0"/>
    <w:link w:val="28"/>
    <w:qFormat/>
    <w:rsid w:val="00A46A1C"/>
    <w:pPr>
      <w:widowControl/>
      <w:shd w:val="clear" w:color="auto" w:fill="FFFFFF"/>
      <w:spacing w:line="240" w:lineRule="atLeast"/>
      <w:ind w:left="0" w:right="0"/>
      <w:jc w:val="left"/>
    </w:pPr>
    <w:rPr>
      <w:rFonts w:asciiTheme="minorHAnsi" w:eastAsiaTheme="minorHAnsi" w:hAnsiTheme="minorHAnsi" w:cstheme="minorBidi"/>
      <w:sz w:val="21"/>
      <w:szCs w:val="21"/>
      <w:lang w:val="ru-RU"/>
    </w:rPr>
  </w:style>
  <w:style w:type="character" w:customStyle="1" w:styleId="2a">
    <w:name w:val="Основной текст + Курсив2"/>
    <w:qFormat/>
    <w:rsid w:val="00A46A1C"/>
    <w:rPr>
      <w:i/>
      <w:iCs/>
      <w:sz w:val="21"/>
      <w:szCs w:val="21"/>
      <w:lang w:bidi="ar-SA"/>
    </w:rPr>
  </w:style>
  <w:style w:type="character" w:customStyle="1" w:styleId="510">
    <w:name w:val="Основной текст (5) + Не курсив1"/>
    <w:qFormat/>
    <w:rsid w:val="00A46A1C"/>
    <w:rPr>
      <w:i/>
      <w:iCs/>
      <w:spacing w:val="0"/>
      <w:sz w:val="21"/>
      <w:szCs w:val="21"/>
      <w:lang w:bidi="ar-SA"/>
    </w:rPr>
  </w:style>
  <w:style w:type="character" w:customStyle="1" w:styleId="53">
    <w:name w:val="Заголовок №5_"/>
    <w:basedOn w:val="a1"/>
    <w:link w:val="511"/>
    <w:rsid w:val="00A46A1C"/>
    <w:rPr>
      <w:b/>
      <w:bCs/>
      <w:sz w:val="15"/>
      <w:szCs w:val="15"/>
      <w:shd w:val="clear" w:color="auto" w:fill="FFFFFF"/>
    </w:rPr>
  </w:style>
  <w:style w:type="paragraph" w:customStyle="1" w:styleId="511">
    <w:name w:val="Заголовок №51"/>
    <w:basedOn w:val="a0"/>
    <w:link w:val="53"/>
    <w:qFormat/>
    <w:rsid w:val="00A46A1C"/>
    <w:pPr>
      <w:widowControl/>
      <w:shd w:val="clear" w:color="auto" w:fill="FFFFFF"/>
      <w:spacing w:line="389" w:lineRule="exact"/>
      <w:ind w:left="0" w:right="0" w:hanging="580"/>
      <w:jc w:val="left"/>
      <w:outlineLvl w:val="4"/>
    </w:pPr>
    <w:rPr>
      <w:rFonts w:asciiTheme="minorHAnsi" w:eastAsiaTheme="minorHAnsi" w:hAnsiTheme="minorHAnsi" w:cstheme="minorBidi"/>
      <w:b/>
      <w:bCs/>
      <w:sz w:val="15"/>
      <w:szCs w:val="15"/>
      <w:lang w:val="ru-RU"/>
    </w:rPr>
  </w:style>
  <w:style w:type="paragraph" w:customStyle="1" w:styleId="2b">
    <w:name w:val="Стиль2"/>
    <w:basedOn w:val="2c"/>
    <w:qFormat/>
    <w:rsid w:val="00A46A1C"/>
    <w:pPr>
      <w:keepNext/>
      <w:keepLines/>
      <w:numPr>
        <w:ilvl w:val="1"/>
      </w:numPr>
      <w:suppressLineNumbers/>
      <w:tabs>
        <w:tab w:val="num" w:pos="930"/>
      </w:tabs>
      <w:suppressAutoHyphens/>
      <w:spacing w:after="60" w:line="240" w:lineRule="auto"/>
      <w:ind w:left="930" w:hanging="360"/>
      <w:contextualSpacing w:val="0"/>
      <w:jc w:val="both"/>
    </w:pPr>
    <w:rPr>
      <w:b/>
      <w:sz w:val="24"/>
      <w:szCs w:val="20"/>
    </w:rPr>
  </w:style>
  <w:style w:type="paragraph" w:styleId="2c">
    <w:name w:val="List Number 2"/>
    <w:basedOn w:val="a0"/>
    <w:unhideWhenUsed/>
    <w:qFormat/>
    <w:rsid w:val="00A46A1C"/>
    <w:pPr>
      <w:spacing w:line="300" w:lineRule="auto"/>
      <w:ind w:left="502" w:right="0" w:hanging="360"/>
      <w:contextualSpacing/>
      <w:jc w:val="left"/>
    </w:pPr>
    <w:rPr>
      <w:rFonts w:ascii="Times New Roman" w:eastAsia="Times New Roman" w:hAnsi="Times New Roman"/>
      <w:lang w:val="ru-RU" w:eastAsia="ru-RU"/>
    </w:rPr>
  </w:style>
  <w:style w:type="paragraph" w:customStyle="1" w:styleId="34">
    <w:name w:val="Стиль3 Знак Знак"/>
    <w:basedOn w:val="35"/>
    <w:qFormat/>
    <w:rsid w:val="00A46A1C"/>
  </w:style>
  <w:style w:type="paragraph" w:styleId="35">
    <w:name w:val="Body Text 3"/>
    <w:basedOn w:val="a0"/>
    <w:link w:val="36"/>
    <w:unhideWhenUsed/>
    <w:qFormat/>
    <w:rsid w:val="00A46A1C"/>
    <w:pPr>
      <w:spacing w:after="120" w:line="300" w:lineRule="auto"/>
      <w:ind w:left="0" w:right="0"/>
      <w:jc w:val="left"/>
    </w:pPr>
    <w:rPr>
      <w:rFonts w:ascii="Times New Roman" w:eastAsia="Times New Roman" w:hAnsi="Times New Roman"/>
      <w:sz w:val="16"/>
      <w:szCs w:val="16"/>
      <w:lang w:val="ru-RU" w:eastAsia="ru-RU"/>
    </w:rPr>
  </w:style>
  <w:style w:type="character" w:customStyle="1" w:styleId="36">
    <w:name w:val="Основной текст 3 Знак"/>
    <w:basedOn w:val="a1"/>
    <w:link w:val="35"/>
    <w:qFormat/>
    <w:rsid w:val="00A46A1C"/>
    <w:rPr>
      <w:rFonts w:ascii="Times New Roman" w:eastAsia="Times New Roman" w:hAnsi="Times New Roman" w:cs="Times New Roman"/>
      <w:sz w:val="16"/>
      <w:szCs w:val="16"/>
      <w:lang w:eastAsia="ru-RU"/>
    </w:rPr>
  </w:style>
  <w:style w:type="character" w:customStyle="1" w:styleId="affd">
    <w:name w:val="Гипертекстовая ссылка"/>
    <w:basedOn w:val="a1"/>
    <w:qFormat/>
    <w:rsid w:val="00A46A1C"/>
    <w:rPr>
      <w:color w:val="008000"/>
    </w:rPr>
  </w:style>
  <w:style w:type="paragraph" w:customStyle="1" w:styleId="ConsPlusNonformat">
    <w:name w:val="ConsPlusNonformat"/>
    <w:qFormat/>
    <w:rsid w:val="00A46A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e">
    <w:name w:val="Словарная статья"/>
    <w:basedOn w:val="a0"/>
    <w:next w:val="a0"/>
    <w:qFormat/>
    <w:rsid w:val="00A46A1C"/>
    <w:pPr>
      <w:widowControl/>
      <w:autoSpaceDE w:val="0"/>
      <w:autoSpaceDN w:val="0"/>
      <w:adjustRightInd w:val="0"/>
      <w:ind w:left="0" w:right="118"/>
    </w:pPr>
    <w:rPr>
      <w:rFonts w:ascii="Arial" w:eastAsia="Times New Roman" w:hAnsi="Arial"/>
      <w:sz w:val="20"/>
      <w:szCs w:val="20"/>
      <w:lang w:val="ru-RU" w:eastAsia="ru-RU"/>
    </w:rPr>
  </w:style>
  <w:style w:type="character" w:customStyle="1" w:styleId="headera4">
    <w:name w:val="header_a4"/>
    <w:basedOn w:val="a1"/>
    <w:qFormat/>
    <w:rsid w:val="00A46A1C"/>
  </w:style>
  <w:style w:type="character" w:styleId="afff">
    <w:name w:val="page number"/>
    <w:basedOn w:val="a1"/>
    <w:qFormat/>
    <w:rsid w:val="00A46A1C"/>
  </w:style>
  <w:style w:type="paragraph" w:customStyle="1" w:styleId="110">
    <w:name w:val="Основной текст11"/>
    <w:basedOn w:val="a0"/>
    <w:qFormat/>
    <w:rsid w:val="00A46A1C"/>
    <w:pPr>
      <w:widowControl/>
      <w:shd w:val="clear" w:color="auto" w:fill="FFFFFF"/>
      <w:spacing w:line="192" w:lineRule="exact"/>
      <w:ind w:left="0" w:right="0" w:hanging="500"/>
      <w:jc w:val="left"/>
    </w:pPr>
    <w:rPr>
      <w:rFonts w:asciiTheme="minorHAnsi" w:eastAsiaTheme="minorEastAsia" w:hAnsiTheme="minorHAnsi" w:cstheme="minorBidi"/>
      <w:sz w:val="15"/>
      <w:szCs w:val="15"/>
      <w:lang w:val="ru-RU" w:eastAsia="ru-RU"/>
    </w:rPr>
  </w:style>
  <w:style w:type="character" w:customStyle="1" w:styleId="91">
    <w:name w:val="Основной текст9"/>
    <w:basedOn w:val="af4"/>
    <w:qFormat/>
    <w:rsid w:val="00A46A1C"/>
    <w:rPr>
      <w:rFonts w:ascii="Times New Roman" w:eastAsia="Times New Roman" w:hAnsi="Times New Roman" w:cs="Times New Roman"/>
      <w:b/>
      <w:bCs/>
      <w:sz w:val="15"/>
      <w:szCs w:val="15"/>
      <w:shd w:val="clear" w:color="auto" w:fill="FFFFFF"/>
    </w:rPr>
  </w:style>
  <w:style w:type="character" w:customStyle="1" w:styleId="ListParagraphChar">
    <w:name w:val="List Paragraph Char"/>
    <w:link w:val="1c"/>
    <w:qFormat/>
    <w:locked/>
    <w:rsid w:val="00A46A1C"/>
    <w:rPr>
      <w:rFonts w:ascii="Calibri" w:eastAsia="Calibri" w:hAnsi="Calibri" w:cs="Times New Roman"/>
      <w:kern w:val="2"/>
      <w:lang w:eastAsia="ar-SA"/>
    </w:rPr>
  </w:style>
  <w:style w:type="character" w:customStyle="1" w:styleId="FontStyle48">
    <w:name w:val="Font Style48"/>
    <w:qFormat/>
    <w:rsid w:val="00A46A1C"/>
    <w:rPr>
      <w:rFonts w:ascii="Times New Roman" w:hAnsi="Times New Roman" w:cs="Times New Roman"/>
      <w:sz w:val="20"/>
      <w:szCs w:val="20"/>
    </w:rPr>
  </w:style>
  <w:style w:type="paragraph" w:customStyle="1" w:styleId="p2">
    <w:name w:val="p2"/>
    <w:basedOn w:val="a0"/>
    <w:qFormat/>
    <w:rsid w:val="00A46A1C"/>
    <w:pPr>
      <w:widowControl/>
      <w:spacing w:before="100" w:beforeAutospacing="1" w:after="100" w:afterAutospacing="1"/>
      <w:ind w:left="0" w:right="0"/>
      <w:jc w:val="left"/>
    </w:pPr>
    <w:rPr>
      <w:rFonts w:ascii="Times New Roman" w:eastAsia="Times New Roman" w:hAnsi="Times New Roman"/>
      <w:sz w:val="24"/>
      <w:szCs w:val="24"/>
      <w:lang w:val="ru-RU" w:eastAsia="ru-RU"/>
    </w:rPr>
  </w:style>
  <w:style w:type="character" w:customStyle="1" w:styleId="s1">
    <w:name w:val="s1"/>
    <w:basedOn w:val="a1"/>
    <w:qFormat/>
    <w:rsid w:val="00A46A1C"/>
  </w:style>
  <w:style w:type="paragraph" w:customStyle="1" w:styleId="p3">
    <w:name w:val="p3"/>
    <w:basedOn w:val="a0"/>
    <w:qFormat/>
    <w:rsid w:val="00A46A1C"/>
    <w:pPr>
      <w:widowControl/>
      <w:spacing w:before="100" w:beforeAutospacing="1" w:after="100" w:afterAutospacing="1"/>
      <w:ind w:left="0" w:right="0"/>
      <w:jc w:val="left"/>
    </w:pPr>
    <w:rPr>
      <w:rFonts w:ascii="Times New Roman" w:eastAsia="Times New Roman" w:hAnsi="Times New Roman"/>
      <w:sz w:val="24"/>
      <w:szCs w:val="24"/>
      <w:lang w:val="ru-RU" w:eastAsia="ru-RU"/>
    </w:rPr>
  </w:style>
  <w:style w:type="character" w:customStyle="1" w:styleId="s2">
    <w:name w:val="s2"/>
    <w:basedOn w:val="a1"/>
    <w:qFormat/>
    <w:rsid w:val="00A46A1C"/>
  </w:style>
  <w:style w:type="character" w:customStyle="1" w:styleId="s3">
    <w:name w:val="s3"/>
    <w:basedOn w:val="a1"/>
    <w:qFormat/>
    <w:rsid w:val="00A46A1C"/>
  </w:style>
  <w:style w:type="paragraph" w:customStyle="1" w:styleId="p4">
    <w:name w:val="p4"/>
    <w:basedOn w:val="a0"/>
    <w:qFormat/>
    <w:rsid w:val="00A46A1C"/>
    <w:pPr>
      <w:widowControl/>
      <w:spacing w:before="100" w:beforeAutospacing="1" w:after="100" w:afterAutospacing="1"/>
      <w:ind w:left="0" w:right="0"/>
      <w:jc w:val="left"/>
    </w:pPr>
    <w:rPr>
      <w:rFonts w:ascii="Times New Roman" w:eastAsia="Times New Roman" w:hAnsi="Times New Roman"/>
      <w:sz w:val="24"/>
      <w:szCs w:val="24"/>
      <w:lang w:val="ru-RU" w:eastAsia="ru-RU"/>
    </w:rPr>
  </w:style>
  <w:style w:type="character" w:customStyle="1" w:styleId="s4">
    <w:name w:val="s4"/>
    <w:basedOn w:val="a1"/>
    <w:qFormat/>
    <w:rsid w:val="00A46A1C"/>
  </w:style>
  <w:style w:type="paragraph" w:customStyle="1" w:styleId="p5">
    <w:name w:val="p5"/>
    <w:basedOn w:val="a0"/>
    <w:qFormat/>
    <w:rsid w:val="00A46A1C"/>
    <w:pPr>
      <w:widowControl/>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p6">
    <w:name w:val="p6"/>
    <w:basedOn w:val="a0"/>
    <w:qFormat/>
    <w:rsid w:val="00A46A1C"/>
    <w:pPr>
      <w:widowControl/>
      <w:spacing w:before="100" w:beforeAutospacing="1" w:after="100" w:afterAutospacing="1"/>
      <w:ind w:left="0" w:right="0"/>
      <w:jc w:val="left"/>
    </w:pPr>
    <w:rPr>
      <w:rFonts w:ascii="Times New Roman" w:eastAsia="Times New Roman" w:hAnsi="Times New Roman"/>
      <w:sz w:val="24"/>
      <w:szCs w:val="24"/>
      <w:lang w:val="ru-RU" w:eastAsia="ru-RU"/>
    </w:rPr>
  </w:style>
  <w:style w:type="character" w:customStyle="1" w:styleId="s5">
    <w:name w:val="s5"/>
    <w:basedOn w:val="a1"/>
    <w:qFormat/>
    <w:rsid w:val="00A46A1C"/>
  </w:style>
  <w:style w:type="character" w:customStyle="1" w:styleId="s6">
    <w:name w:val="s6"/>
    <w:basedOn w:val="a1"/>
    <w:qFormat/>
    <w:rsid w:val="00A46A1C"/>
  </w:style>
  <w:style w:type="paragraph" w:styleId="afff0">
    <w:name w:val="Normal (Web)"/>
    <w:aliases w:val="Обычный (Web),Обычный (веб)1,Знак Знак Знак Знак Знак Знак Знак Знак Знак Знак Знак Знак Знак Знак,Обычный (веб) Знак Знак Знак,Обычный (Web) Знак Знак Знак Знак"/>
    <w:basedOn w:val="a0"/>
    <w:link w:val="afff1"/>
    <w:unhideWhenUsed/>
    <w:qFormat/>
    <w:rsid w:val="00A46A1C"/>
    <w:pPr>
      <w:widowControl/>
      <w:spacing w:before="100" w:beforeAutospacing="1" w:after="100" w:afterAutospacing="1"/>
      <w:ind w:left="0" w:right="0"/>
      <w:jc w:val="left"/>
    </w:pPr>
    <w:rPr>
      <w:rFonts w:ascii="Times New Roman" w:eastAsia="Times New Roman" w:hAnsi="Times New Roman"/>
      <w:sz w:val="24"/>
      <w:szCs w:val="24"/>
      <w:lang w:val="ru-RU" w:eastAsia="ru-RU"/>
    </w:rPr>
  </w:style>
  <w:style w:type="table" w:customStyle="1" w:styleId="111">
    <w:name w:val="Сетка таблицы11"/>
    <w:basedOn w:val="a2"/>
    <w:next w:val="af3"/>
    <w:uiPriority w:val="59"/>
    <w:rsid w:val="00A46A1C"/>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3"/>
    <w:unhideWhenUsed/>
    <w:qFormat/>
    <w:rsid w:val="00A46A1C"/>
  </w:style>
  <w:style w:type="character" w:customStyle="1" w:styleId="header-user-name">
    <w:name w:val="header-user-name"/>
    <w:basedOn w:val="a1"/>
    <w:qFormat/>
    <w:rsid w:val="00A46A1C"/>
  </w:style>
  <w:style w:type="table" w:customStyle="1" w:styleId="2e">
    <w:name w:val="Сетка таблицы2"/>
    <w:basedOn w:val="a2"/>
    <w:next w:val="af3"/>
    <w:uiPriority w:val="59"/>
    <w:rsid w:val="00A46A1C"/>
    <w:pPr>
      <w:spacing w:after="0" w:line="240" w:lineRule="auto"/>
    </w:pPr>
    <w:rPr>
      <w:rFonts w:ascii="Times New Roman" w:eastAsiaTheme="minorEastAsia" w:hAnsi="Times New Roman"/>
      <w:sz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1"/>
    <w:unhideWhenUsed/>
    <w:qFormat/>
    <w:rsid w:val="00A46A1C"/>
    <w:rPr>
      <w:color w:val="800080"/>
      <w:u w:val="single"/>
    </w:rPr>
  </w:style>
  <w:style w:type="paragraph" w:customStyle="1" w:styleId="xl65">
    <w:name w:val="xl65"/>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66">
    <w:name w:val="xl66"/>
    <w:basedOn w:val="a0"/>
    <w:qFormat/>
    <w:rsid w:val="00A46A1C"/>
    <w:pPr>
      <w:widowControl/>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xl67">
    <w:name w:val="xl67"/>
    <w:basedOn w:val="a0"/>
    <w:qFormat/>
    <w:rsid w:val="00A46A1C"/>
    <w:pPr>
      <w:widowControl/>
      <w:spacing w:before="100" w:beforeAutospacing="1" w:after="100" w:afterAutospacing="1"/>
      <w:ind w:left="0" w:right="0"/>
      <w:jc w:val="left"/>
    </w:pPr>
    <w:rPr>
      <w:rFonts w:ascii="Times New Roman" w:eastAsia="Times New Roman" w:hAnsi="Times New Roman"/>
      <w:b/>
      <w:bCs/>
      <w:sz w:val="24"/>
      <w:szCs w:val="24"/>
      <w:lang w:val="ru-RU" w:eastAsia="ru-RU"/>
    </w:rPr>
  </w:style>
  <w:style w:type="paragraph" w:customStyle="1" w:styleId="xl68">
    <w:name w:val="xl68"/>
    <w:basedOn w:val="a0"/>
    <w:qFormat/>
    <w:rsid w:val="00A46A1C"/>
    <w:pPr>
      <w:widowControl/>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xl69">
    <w:name w:val="xl69"/>
    <w:basedOn w:val="a0"/>
    <w:qFormat/>
    <w:rsid w:val="00A46A1C"/>
    <w:pPr>
      <w:widowControl/>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70">
    <w:name w:val="xl70"/>
    <w:basedOn w:val="a0"/>
    <w:qFormat/>
    <w:rsid w:val="00A46A1C"/>
    <w:pPr>
      <w:widowControl/>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71">
    <w:name w:val="xl71"/>
    <w:basedOn w:val="a0"/>
    <w:qFormat/>
    <w:rsid w:val="00A46A1C"/>
    <w:pPr>
      <w:widowControl/>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xl72">
    <w:name w:val="xl72"/>
    <w:basedOn w:val="a0"/>
    <w:qFormat/>
    <w:rsid w:val="00A46A1C"/>
    <w:pPr>
      <w:widowControl/>
      <w:pBdr>
        <w:left w:val="single" w:sz="8" w:space="0" w:color="auto"/>
        <w:bottom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73">
    <w:name w:val="xl73"/>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textAlignment w:val="center"/>
    </w:pPr>
    <w:rPr>
      <w:rFonts w:ascii="Times New Roman" w:eastAsia="Times New Roman" w:hAnsi="Times New Roman"/>
      <w:sz w:val="24"/>
      <w:szCs w:val="24"/>
      <w:lang w:val="ru-RU" w:eastAsia="ru-RU"/>
    </w:rPr>
  </w:style>
  <w:style w:type="paragraph" w:customStyle="1" w:styleId="xl74">
    <w:name w:val="xl74"/>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left"/>
    </w:pPr>
    <w:rPr>
      <w:rFonts w:ascii="Times New Roman" w:eastAsia="Times New Roman" w:hAnsi="Times New Roman"/>
      <w:color w:val="000000"/>
      <w:sz w:val="24"/>
      <w:szCs w:val="24"/>
      <w:lang w:val="ru-RU" w:eastAsia="ru-RU"/>
    </w:rPr>
  </w:style>
  <w:style w:type="paragraph" w:customStyle="1" w:styleId="xl75">
    <w:name w:val="xl75"/>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76">
    <w:name w:val="xl76"/>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77">
    <w:name w:val="xl77"/>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xl78">
    <w:name w:val="xl78"/>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79">
    <w:name w:val="xl79"/>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80">
    <w:name w:val="xl80"/>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left"/>
      <w:textAlignment w:val="center"/>
    </w:pPr>
    <w:rPr>
      <w:rFonts w:ascii="Times New Roman" w:eastAsia="Times New Roman" w:hAnsi="Times New Roman"/>
      <w:sz w:val="24"/>
      <w:szCs w:val="24"/>
      <w:lang w:val="ru-RU" w:eastAsia="ru-RU"/>
    </w:rPr>
  </w:style>
  <w:style w:type="paragraph" w:customStyle="1" w:styleId="xl81">
    <w:name w:val="xl81"/>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left"/>
      <w:textAlignment w:val="top"/>
    </w:pPr>
    <w:rPr>
      <w:rFonts w:ascii="Times New Roman" w:eastAsia="Times New Roman" w:hAnsi="Times New Roman"/>
      <w:sz w:val="24"/>
      <w:szCs w:val="24"/>
      <w:lang w:val="ru-RU" w:eastAsia="ru-RU"/>
    </w:rPr>
  </w:style>
  <w:style w:type="paragraph" w:customStyle="1" w:styleId="xl82">
    <w:name w:val="xl82"/>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xl83">
    <w:name w:val="xl83"/>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84">
    <w:name w:val="xl84"/>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85">
    <w:name w:val="xl85"/>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86">
    <w:name w:val="xl86"/>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87">
    <w:name w:val="xl87"/>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88">
    <w:name w:val="xl88"/>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89">
    <w:name w:val="xl89"/>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90">
    <w:name w:val="xl90"/>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91">
    <w:name w:val="xl91"/>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92">
    <w:name w:val="xl92"/>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textAlignment w:val="center"/>
    </w:pPr>
    <w:rPr>
      <w:rFonts w:ascii="Times New Roman" w:eastAsia="Times New Roman" w:hAnsi="Times New Roman"/>
      <w:sz w:val="24"/>
      <w:szCs w:val="24"/>
      <w:lang w:val="ru-RU" w:eastAsia="ru-RU"/>
    </w:rPr>
  </w:style>
  <w:style w:type="paragraph" w:customStyle="1" w:styleId="xl93">
    <w:name w:val="xl93"/>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94">
    <w:name w:val="xl94"/>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95">
    <w:name w:val="xl95"/>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96">
    <w:name w:val="xl96"/>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97">
    <w:name w:val="xl97"/>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98">
    <w:name w:val="xl98"/>
    <w:basedOn w:val="a0"/>
    <w:qFormat/>
    <w:rsid w:val="00A46A1C"/>
    <w:pPr>
      <w:widowControl/>
      <w:pBdr>
        <w:top w:val="single" w:sz="4" w:space="0" w:color="auto"/>
        <w:left w:val="single" w:sz="8" w:space="0" w:color="auto"/>
        <w:bottom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99">
    <w:name w:val="xl99"/>
    <w:basedOn w:val="a0"/>
    <w:qFormat/>
    <w:rsid w:val="00A46A1C"/>
    <w:pPr>
      <w:widowControl/>
      <w:pBdr>
        <w:top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100">
    <w:name w:val="xl100"/>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pPr>
    <w:rPr>
      <w:rFonts w:ascii="Times New Roman" w:eastAsia="Times New Roman" w:hAnsi="Times New Roman"/>
      <w:sz w:val="24"/>
      <w:szCs w:val="24"/>
      <w:lang w:val="ru-RU" w:eastAsia="ru-RU"/>
    </w:rPr>
  </w:style>
  <w:style w:type="paragraph" w:customStyle="1" w:styleId="xl101">
    <w:name w:val="xl101"/>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color w:val="000000"/>
      <w:sz w:val="24"/>
      <w:szCs w:val="24"/>
      <w:lang w:val="ru-RU" w:eastAsia="ru-RU"/>
    </w:rPr>
  </w:style>
  <w:style w:type="paragraph" w:customStyle="1" w:styleId="xl102">
    <w:name w:val="xl102"/>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pPr>
    <w:rPr>
      <w:rFonts w:ascii="Times New Roman" w:eastAsia="Times New Roman" w:hAnsi="Times New Roman"/>
      <w:b/>
      <w:bCs/>
      <w:sz w:val="24"/>
      <w:szCs w:val="24"/>
      <w:lang w:val="ru-RU" w:eastAsia="ru-RU"/>
    </w:rPr>
  </w:style>
  <w:style w:type="paragraph" w:customStyle="1" w:styleId="xl103">
    <w:name w:val="xl103"/>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04">
    <w:name w:val="xl104"/>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xl105">
    <w:name w:val="xl105"/>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06">
    <w:name w:val="xl106"/>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xl107">
    <w:name w:val="xl107"/>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08">
    <w:name w:val="xl108"/>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09">
    <w:name w:val="xl109"/>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110">
    <w:name w:val="xl110"/>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11">
    <w:name w:val="xl111"/>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112">
    <w:name w:val="xl112"/>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13">
    <w:name w:val="xl113"/>
    <w:basedOn w:val="a0"/>
    <w:qFormat/>
    <w:rsid w:val="00A46A1C"/>
    <w:pPr>
      <w:widowControl/>
      <w:pBdr>
        <w:top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114">
    <w:name w:val="xl114"/>
    <w:basedOn w:val="a0"/>
    <w:qFormat/>
    <w:rsid w:val="00A46A1C"/>
    <w:pPr>
      <w:widowControl/>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15">
    <w:name w:val="xl115"/>
    <w:basedOn w:val="a0"/>
    <w:qFormat/>
    <w:rsid w:val="00A46A1C"/>
    <w:pPr>
      <w:widowControl/>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16">
    <w:name w:val="xl116"/>
    <w:basedOn w:val="a0"/>
    <w:qFormat/>
    <w:rsid w:val="00A46A1C"/>
    <w:pPr>
      <w:widowControl/>
      <w:pBdr>
        <w:top w:val="single" w:sz="4" w:space="0" w:color="auto"/>
        <w:bottom w:val="single" w:sz="4" w:space="0" w:color="auto"/>
        <w:right w:val="single" w:sz="4" w:space="0" w:color="auto"/>
      </w:pBdr>
      <w:shd w:val="clear" w:color="000000" w:fill="FFFFFF"/>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xl117">
    <w:name w:val="xl117"/>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xl118">
    <w:name w:val="xl118"/>
    <w:basedOn w:val="a0"/>
    <w:qFormat/>
    <w:rsid w:val="00A46A1C"/>
    <w:pPr>
      <w:widowControl/>
      <w:pBdr>
        <w:top w:val="single" w:sz="4" w:space="0" w:color="auto"/>
        <w:left w:val="single" w:sz="8" w:space="0" w:color="auto"/>
        <w:bottom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119">
    <w:name w:val="xl119"/>
    <w:basedOn w:val="a0"/>
    <w:qFormat/>
    <w:rsid w:val="00A46A1C"/>
    <w:pPr>
      <w:widowControl/>
      <w:pBdr>
        <w:top w:val="single" w:sz="4" w:space="0" w:color="auto"/>
        <w:bottom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120">
    <w:name w:val="xl120"/>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121">
    <w:name w:val="xl121"/>
    <w:basedOn w:val="a0"/>
    <w:qFormat/>
    <w:rsid w:val="00A46A1C"/>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122">
    <w:name w:val="xl122"/>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xl123">
    <w:name w:val="xl123"/>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color w:val="000000"/>
      <w:sz w:val="24"/>
      <w:szCs w:val="24"/>
      <w:lang w:val="ru-RU" w:eastAsia="ru-RU"/>
    </w:rPr>
  </w:style>
  <w:style w:type="paragraph" w:customStyle="1" w:styleId="xl124">
    <w:name w:val="xl124"/>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color w:val="000000"/>
      <w:sz w:val="24"/>
      <w:szCs w:val="24"/>
      <w:lang w:val="ru-RU" w:eastAsia="ru-RU"/>
    </w:rPr>
  </w:style>
  <w:style w:type="paragraph" w:customStyle="1" w:styleId="xl125">
    <w:name w:val="xl125"/>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26">
    <w:name w:val="xl126"/>
    <w:basedOn w:val="a0"/>
    <w:qFormat/>
    <w:rsid w:val="00A46A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right="0"/>
      <w:jc w:val="left"/>
      <w:textAlignment w:val="center"/>
    </w:pPr>
    <w:rPr>
      <w:rFonts w:ascii="Times New Roman" w:eastAsia="Times New Roman" w:hAnsi="Times New Roman"/>
      <w:color w:val="000000"/>
      <w:sz w:val="24"/>
      <w:szCs w:val="24"/>
      <w:lang w:val="ru-RU" w:eastAsia="ru-RU"/>
    </w:rPr>
  </w:style>
  <w:style w:type="paragraph" w:customStyle="1" w:styleId="xl127">
    <w:name w:val="xl127"/>
    <w:basedOn w:val="a0"/>
    <w:qFormat/>
    <w:rsid w:val="00A46A1C"/>
    <w:pPr>
      <w:widowControl/>
      <w:pBdr>
        <w:top w:val="single" w:sz="4" w:space="0" w:color="auto"/>
        <w:left w:val="single" w:sz="4" w:space="0" w:color="auto"/>
        <w:bottom w:val="single" w:sz="4" w:space="0" w:color="auto"/>
      </w:pBdr>
      <w:spacing w:before="100" w:beforeAutospacing="1" w:after="100" w:afterAutospacing="1"/>
      <w:ind w:left="0" w:right="0"/>
      <w:jc w:val="left"/>
      <w:textAlignment w:val="center"/>
    </w:pPr>
    <w:rPr>
      <w:rFonts w:ascii="Times New Roman" w:eastAsia="Times New Roman" w:hAnsi="Times New Roman"/>
      <w:b/>
      <w:bCs/>
      <w:sz w:val="24"/>
      <w:szCs w:val="24"/>
      <w:lang w:val="ru-RU" w:eastAsia="ru-RU"/>
    </w:rPr>
  </w:style>
  <w:style w:type="paragraph" w:customStyle="1" w:styleId="xl128">
    <w:name w:val="xl128"/>
    <w:basedOn w:val="a0"/>
    <w:qFormat/>
    <w:rsid w:val="00A46A1C"/>
    <w:pPr>
      <w:widowControl/>
      <w:pBdr>
        <w:top w:val="single" w:sz="4" w:space="0" w:color="auto"/>
        <w:bottom w:val="single" w:sz="4" w:space="0" w:color="auto"/>
      </w:pBdr>
      <w:spacing w:before="100" w:beforeAutospacing="1" w:after="100" w:afterAutospacing="1"/>
      <w:ind w:left="0" w:right="0"/>
      <w:jc w:val="left"/>
      <w:textAlignment w:val="center"/>
    </w:pPr>
    <w:rPr>
      <w:rFonts w:ascii="Times New Roman" w:eastAsia="Times New Roman" w:hAnsi="Times New Roman"/>
      <w:b/>
      <w:bCs/>
      <w:sz w:val="24"/>
      <w:szCs w:val="24"/>
      <w:lang w:val="ru-RU" w:eastAsia="ru-RU"/>
    </w:rPr>
  </w:style>
  <w:style w:type="paragraph" w:customStyle="1" w:styleId="xl129">
    <w:name w:val="xl129"/>
    <w:basedOn w:val="a0"/>
    <w:qFormat/>
    <w:rsid w:val="00A46A1C"/>
    <w:pPr>
      <w:widowControl/>
      <w:pBdr>
        <w:top w:val="single" w:sz="4" w:space="0" w:color="auto"/>
        <w:bottom w:val="single" w:sz="4" w:space="0" w:color="auto"/>
        <w:right w:val="single" w:sz="4" w:space="0" w:color="auto"/>
      </w:pBdr>
      <w:spacing w:before="100" w:beforeAutospacing="1" w:after="100" w:afterAutospacing="1"/>
      <w:ind w:left="0" w:right="0"/>
      <w:jc w:val="left"/>
      <w:textAlignment w:val="center"/>
    </w:pPr>
    <w:rPr>
      <w:rFonts w:ascii="Times New Roman" w:eastAsia="Times New Roman" w:hAnsi="Times New Roman"/>
      <w:b/>
      <w:bCs/>
      <w:sz w:val="24"/>
      <w:szCs w:val="24"/>
      <w:lang w:val="ru-RU" w:eastAsia="ru-RU"/>
    </w:rPr>
  </w:style>
  <w:style w:type="paragraph" w:customStyle="1" w:styleId="xl130">
    <w:name w:val="xl130"/>
    <w:basedOn w:val="a0"/>
    <w:qFormat/>
    <w:rsid w:val="00A46A1C"/>
    <w:pPr>
      <w:widowControl/>
      <w:pBdr>
        <w:top w:val="single" w:sz="4" w:space="0" w:color="auto"/>
        <w:left w:val="single" w:sz="4" w:space="0" w:color="auto"/>
        <w:bottom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31">
    <w:name w:val="xl131"/>
    <w:basedOn w:val="a0"/>
    <w:qFormat/>
    <w:rsid w:val="00A46A1C"/>
    <w:pPr>
      <w:widowControl/>
      <w:pBdr>
        <w:top w:val="single" w:sz="4" w:space="0" w:color="auto"/>
        <w:bottom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32">
    <w:name w:val="xl132"/>
    <w:basedOn w:val="a0"/>
    <w:qFormat/>
    <w:rsid w:val="00A46A1C"/>
    <w:pPr>
      <w:widowControl/>
      <w:pBdr>
        <w:top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33">
    <w:name w:val="xl133"/>
    <w:basedOn w:val="a0"/>
    <w:qFormat/>
    <w:rsid w:val="00A46A1C"/>
    <w:pPr>
      <w:widowControl/>
      <w:pBdr>
        <w:top w:val="single" w:sz="4" w:space="0" w:color="auto"/>
        <w:left w:val="single" w:sz="4" w:space="0" w:color="auto"/>
        <w:bottom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34">
    <w:name w:val="xl134"/>
    <w:basedOn w:val="a0"/>
    <w:qFormat/>
    <w:rsid w:val="00A46A1C"/>
    <w:pPr>
      <w:widowControl/>
      <w:pBdr>
        <w:top w:val="single" w:sz="4" w:space="0" w:color="auto"/>
        <w:bottom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35">
    <w:name w:val="xl135"/>
    <w:basedOn w:val="a0"/>
    <w:qFormat/>
    <w:rsid w:val="00A46A1C"/>
    <w:pPr>
      <w:widowControl/>
      <w:pBdr>
        <w:top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36">
    <w:name w:val="xl136"/>
    <w:basedOn w:val="a0"/>
    <w:qFormat/>
    <w:rsid w:val="00A46A1C"/>
    <w:pPr>
      <w:widowControl/>
      <w:pBdr>
        <w:top w:val="single" w:sz="4" w:space="0" w:color="auto"/>
        <w:left w:val="single" w:sz="4" w:space="0" w:color="auto"/>
        <w:bottom w:val="single" w:sz="4" w:space="0" w:color="auto"/>
      </w:pBdr>
      <w:shd w:val="clear" w:color="000000" w:fill="FFFFFF"/>
      <w:spacing w:before="100" w:beforeAutospacing="1" w:after="100" w:afterAutospacing="1"/>
      <w:ind w:left="0" w:right="0"/>
      <w:jc w:val="left"/>
      <w:textAlignment w:val="center"/>
    </w:pPr>
    <w:rPr>
      <w:rFonts w:ascii="Times New Roman" w:eastAsia="Times New Roman" w:hAnsi="Times New Roman"/>
      <w:b/>
      <w:bCs/>
      <w:sz w:val="24"/>
      <w:szCs w:val="24"/>
      <w:lang w:val="ru-RU" w:eastAsia="ru-RU"/>
    </w:rPr>
  </w:style>
  <w:style w:type="paragraph" w:customStyle="1" w:styleId="xl137">
    <w:name w:val="xl137"/>
    <w:basedOn w:val="a0"/>
    <w:qFormat/>
    <w:rsid w:val="00A46A1C"/>
    <w:pPr>
      <w:widowControl/>
      <w:pBdr>
        <w:top w:val="single" w:sz="4" w:space="0" w:color="auto"/>
        <w:bottom w:val="single" w:sz="4" w:space="0" w:color="auto"/>
      </w:pBdr>
      <w:shd w:val="clear" w:color="000000" w:fill="FFFFFF"/>
      <w:spacing w:before="100" w:beforeAutospacing="1" w:after="100" w:afterAutospacing="1"/>
      <w:ind w:left="0" w:right="0"/>
      <w:jc w:val="left"/>
      <w:textAlignment w:val="center"/>
    </w:pPr>
    <w:rPr>
      <w:rFonts w:ascii="Times New Roman" w:eastAsia="Times New Roman" w:hAnsi="Times New Roman"/>
      <w:b/>
      <w:bCs/>
      <w:sz w:val="24"/>
      <w:szCs w:val="24"/>
      <w:lang w:val="ru-RU" w:eastAsia="ru-RU"/>
    </w:rPr>
  </w:style>
  <w:style w:type="paragraph" w:customStyle="1" w:styleId="xl138">
    <w:name w:val="xl138"/>
    <w:basedOn w:val="a0"/>
    <w:qFormat/>
    <w:rsid w:val="00A46A1C"/>
    <w:pPr>
      <w:widowControl/>
      <w:pBdr>
        <w:top w:val="single" w:sz="4" w:space="0" w:color="auto"/>
        <w:bottom w:val="single" w:sz="4" w:space="0" w:color="auto"/>
        <w:right w:val="single" w:sz="4" w:space="0" w:color="auto"/>
      </w:pBdr>
      <w:shd w:val="clear" w:color="000000" w:fill="FFFFFF"/>
      <w:spacing w:before="100" w:beforeAutospacing="1" w:after="100" w:afterAutospacing="1"/>
      <w:ind w:left="0" w:right="0"/>
      <w:jc w:val="left"/>
      <w:textAlignment w:val="center"/>
    </w:pPr>
    <w:rPr>
      <w:rFonts w:ascii="Times New Roman" w:eastAsia="Times New Roman" w:hAnsi="Times New Roman"/>
      <w:b/>
      <w:bCs/>
      <w:sz w:val="24"/>
      <w:szCs w:val="24"/>
      <w:lang w:val="ru-RU" w:eastAsia="ru-RU"/>
    </w:rPr>
  </w:style>
  <w:style w:type="paragraph" w:customStyle="1" w:styleId="xl139">
    <w:name w:val="xl139"/>
    <w:basedOn w:val="a0"/>
    <w:qFormat/>
    <w:rsid w:val="00A46A1C"/>
    <w:pPr>
      <w:widowControl/>
      <w:pBdr>
        <w:top w:val="single" w:sz="4" w:space="0" w:color="auto"/>
        <w:left w:val="single" w:sz="4" w:space="0" w:color="auto"/>
        <w:bottom w:val="single" w:sz="4" w:space="0" w:color="auto"/>
      </w:pBdr>
      <w:shd w:val="clear" w:color="000000" w:fill="FFFFFF"/>
      <w:spacing w:before="100" w:beforeAutospacing="1" w:after="100" w:afterAutospacing="1"/>
      <w:ind w:left="0" w:right="0"/>
      <w:jc w:val="left"/>
    </w:pPr>
    <w:rPr>
      <w:rFonts w:ascii="Times New Roman" w:eastAsia="Times New Roman" w:hAnsi="Times New Roman"/>
      <w:b/>
      <w:bCs/>
      <w:sz w:val="24"/>
      <w:szCs w:val="24"/>
      <w:lang w:val="ru-RU" w:eastAsia="ru-RU"/>
    </w:rPr>
  </w:style>
  <w:style w:type="paragraph" w:customStyle="1" w:styleId="xl140">
    <w:name w:val="xl140"/>
    <w:basedOn w:val="a0"/>
    <w:qFormat/>
    <w:rsid w:val="00A46A1C"/>
    <w:pPr>
      <w:widowControl/>
      <w:pBdr>
        <w:top w:val="single" w:sz="4" w:space="0" w:color="auto"/>
        <w:bottom w:val="single" w:sz="4" w:space="0" w:color="auto"/>
      </w:pBdr>
      <w:shd w:val="clear" w:color="000000" w:fill="FFFFFF"/>
      <w:spacing w:before="100" w:beforeAutospacing="1" w:after="100" w:afterAutospacing="1"/>
      <w:ind w:left="0" w:right="0"/>
      <w:jc w:val="left"/>
    </w:pPr>
    <w:rPr>
      <w:rFonts w:ascii="Times New Roman" w:eastAsia="Times New Roman" w:hAnsi="Times New Roman"/>
      <w:b/>
      <w:bCs/>
      <w:sz w:val="24"/>
      <w:szCs w:val="24"/>
      <w:lang w:val="ru-RU" w:eastAsia="ru-RU"/>
    </w:rPr>
  </w:style>
  <w:style w:type="paragraph" w:customStyle="1" w:styleId="xl141">
    <w:name w:val="xl141"/>
    <w:basedOn w:val="a0"/>
    <w:qFormat/>
    <w:rsid w:val="00A46A1C"/>
    <w:pPr>
      <w:widowControl/>
      <w:pBdr>
        <w:top w:val="single" w:sz="4" w:space="0" w:color="auto"/>
        <w:bottom w:val="single" w:sz="4" w:space="0" w:color="auto"/>
        <w:right w:val="single" w:sz="4" w:space="0" w:color="auto"/>
      </w:pBdr>
      <w:shd w:val="clear" w:color="000000" w:fill="FFFFFF"/>
      <w:spacing w:before="100" w:beforeAutospacing="1" w:after="100" w:afterAutospacing="1"/>
      <w:ind w:left="0" w:right="0"/>
      <w:jc w:val="left"/>
    </w:pPr>
    <w:rPr>
      <w:rFonts w:ascii="Times New Roman" w:eastAsia="Times New Roman" w:hAnsi="Times New Roman"/>
      <w:b/>
      <w:bCs/>
      <w:sz w:val="24"/>
      <w:szCs w:val="24"/>
      <w:lang w:val="ru-RU" w:eastAsia="ru-RU"/>
    </w:rPr>
  </w:style>
  <w:style w:type="paragraph" w:customStyle="1" w:styleId="xl142">
    <w:name w:val="xl142"/>
    <w:basedOn w:val="a0"/>
    <w:qFormat/>
    <w:rsid w:val="00A46A1C"/>
    <w:pPr>
      <w:widowControl/>
      <w:pBdr>
        <w:top w:val="single" w:sz="4" w:space="0" w:color="auto"/>
        <w:left w:val="single" w:sz="4" w:space="0" w:color="auto"/>
        <w:bottom w:val="single" w:sz="4" w:space="0" w:color="auto"/>
      </w:pBdr>
      <w:spacing w:before="100" w:beforeAutospacing="1" w:after="100" w:afterAutospacing="1"/>
      <w:ind w:left="0" w:right="0"/>
      <w:jc w:val="left"/>
    </w:pPr>
    <w:rPr>
      <w:rFonts w:ascii="Times New Roman" w:eastAsia="Times New Roman" w:hAnsi="Times New Roman"/>
      <w:b/>
      <w:bCs/>
      <w:sz w:val="24"/>
      <w:szCs w:val="24"/>
      <w:lang w:val="ru-RU" w:eastAsia="ru-RU"/>
    </w:rPr>
  </w:style>
  <w:style w:type="paragraph" w:customStyle="1" w:styleId="xl143">
    <w:name w:val="xl143"/>
    <w:basedOn w:val="a0"/>
    <w:qFormat/>
    <w:rsid w:val="00A46A1C"/>
    <w:pPr>
      <w:widowControl/>
      <w:pBdr>
        <w:top w:val="single" w:sz="4" w:space="0" w:color="auto"/>
        <w:bottom w:val="single" w:sz="4" w:space="0" w:color="auto"/>
      </w:pBdr>
      <w:spacing w:before="100" w:beforeAutospacing="1" w:after="100" w:afterAutospacing="1"/>
      <w:ind w:left="0" w:right="0"/>
      <w:jc w:val="left"/>
    </w:pPr>
    <w:rPr>
      <w:rFonts w:ascii="Times New Roman" w:eastAsia="Times New Roman" w:hAnsi="Times New Roman"/>
      <w:b/>
      <w:bCs/>
      <w:sz w:val="24"/>
      <w:szCs w:val="24"/>
      <w:lang w:val="ru-RU" w:eastAsia="ru-RU"/>
    </w:rPr>
  </w:style>
  <w:style w:type="paragraph" w:customStyle="1" w:styleId="xl144">
    <w:name w:val="xl144"/>
    <w:basedOn w:val="a0"/>
    <w:qFormat/>
    <w:rsid w:val="00A46A1C"/>
    <w:pPr>
      <w:widowControl/>
      <w:pBdr>
        <w:top w:val="single" w:sz="4" w:space="0" w:color="auto"/>
        <w:bottom w:val="single" w:sz="4" w:space="0" w:color="auto"/>
        <w:right w:val="single" w:sz="4" w:space="0" w:color="auto"/>
      </w:pBdr>
      <w:spacing w:before="100" w:beforeAutospacing="1" w:after="100" w:afterAutospacing="1"/>
      <w:ind w:left="0" w:right="0"/>
      <w:jc w:val="left"/>
    </w:pPr>
    <w:rPr>
      <w:rFonts w:ascii="Times New Roman" w:eastAsia="Times New Roman" w:hAnsi="Times New Roman"/>
      <w:b/>
      <w:bCs/>
      <w:sz w:val="24"/>
      <w:szCs w:val="24"/>
      <w:lang w:val="ru-RU" w:eastAsia="ru-RU"/>
    </w:rPr>
  </w:style>
  <w:style w:type="paragraph" w:customStyle="1" w:styleId="xl145">
    <w:name w:val="xl145"/>
    <w:basedOn w:val="a0"/>
    <w:qFormat/>
    <w:rsid w:val="00A46A1C"/>
    <w:pPr>
      <w:widowControl/>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46">
    <w:name w:val="xl146"/>
    <w:basedOn w:val="a0"/>
    <w:qFormat/>
    <w:rsid w:val="00A46A1C"/>
    <w:pPr>
      <w:widowControl/>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47">
    <w:name w:val="xl147"/>
    <w:basedOn w:val="a0"/>
    <w:qFormat/>
    <w:rsid w:val="00A46A1C"/>
    <w:pPr>
      <w:widowControl/>
      <w:pBdr>
        <w:top w:val="single" w:sz="4" w:space="0" w:color="auto"/>
        <w:left w:val="single" w:sz="4" w:space="0" w:color="auto"/>
        <w:bottom w:val="single" w:sz="4" w:space="0" w:color="auto"/>
      </w:pBdr>
      <w:spacing w:before="100" w:beforeAutospacing="1" w:after="100" w:afterAutospacing="1"/>
      <w:ind w:left="0" w:right="0"/>
      <w:jc w:val="center"/>
    </w:pPr>
    <w:rPr>
      <w:rFonts w:ascii="Times New Roman" w:eastAsia="Times New Roman" w:hAnsi="Times New Roman"/>
      <w:b/>
      <w:bCs/>
      <w:sz w:val="24"/>
      <w:szCs w:val="24"/>
      <w:lang w:val="ru-RU" w:eastAsia="ru-RU"/>
    </w:rPr>
  </w:style>
  <w:style w:type="paragraph" w:customStyle="1" w:styleId="xl148">
    <w:name w:val="xl148"/>
    <w:basedOn w:val="a0"/>
    <w:qFormat/>
    <w:rsid w:val="00A46A1C"/>
    <w:pPr>
      <w:widowControl/>
      <w:pBdr>
        <w:top w:val="single" w:sz="4" w:space="0" w:color="auto"/>
        <w:bottom w:val="single" w:sz="4" w:space="0" w:color="auto"/>
      </w:pBdr>
      <w:spacing w:before="100" w:beforeAutospacing="1" w:after="100" w:afterAutospacing="1"/>
      <w:ind w:left="0" w:right="0"/>
      <w:jc w:val="center"/>
    </w:pPr>
    <w:rPr>
      <w:rFonts w:ascii="Times New Roman" w:eastAsia="Times New Roman" w:hAnsi="Times New Roman"/>
      <w:b/>
      <w:bCs/>
      <w:sz w:val="24"/>
      <w:szCs w:val="24"/>
      <w:lang w:val="ru-RU" w:eastAsia="ru-RU"/>
    </w:rPr>
  </w:style>
  <w:style w:type="paragraph" w:customStyle="1" w:styleId="xl149">
    <w:name w:val="xl149"/>
    <w:basedOn w:val="a0"/>
    <w:qFormat/>
    <w:rsid w:val="00A46A1C"/>
    <w:pPr>
      <w:widowControl/>
      <w:pBdr>
        <w:top w:val="single" w:sz="4" w:space="0" w:color="auto"/>
        <w:bottom w:val="single" w:sz="4" w:space="0" w:color="auto"/>
        <w:right w:val="single" w:sz="4" w:space="0" w:color="auto"/>
      </w:pBdr>
      <w:spacing w:before="100" w:beforeAutospacing="1" w:after="100" w:afterAutospacing="1"/>
      <w:ind w:left="0" w:right="0"/>
      <w:jc w:val="center"/>
    </w:pPr>
    <w:rPr>
      <w:rFonts w:ascii="Times New Roman" w:eastAsia="Times New Roman" w:hAnsi="Times New Roman"/>
      <w:b/>
      <w:bCs/>
      <w:sz w:val="24"/>
      <w:szCs w:val="24"/>
      <w:lang w:val="ru-RU" w:eastAsia="ru-RU"/>
    </w:rPr>
  </w:style>
  <w:style w:type="paragraph" w:customStyle="1" w:styleId="xl150">
    <w:name w:val="xl150"/>
    <w:basedOn w:val="a0"/>
    <w:qFormat/>
    <w:rsid w:val="00A46A1C"/>
    <w:pPr>
      <w:widowControl/>
      <w:pBdr>
        <w:top w:val="single" w:sz="4" w:space="0" w:color="auto"/>
        <w:bottom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151">
    <w:name w:val="xl151"/>
    <w:basedOn w:val="a0"/>
    <w:qFormat/>
    <w:rsid w:val="00A46A1C"/>
    <w:pPr>
      <w:widowControl/>
      <w:pBdr>
        <w:top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sz w:val="24"/>
      <w:szCs w:val="24"/>
      <w:lang w:val="ru-RU" w:eastAsia="ru-RU"/>
    </w:rPr>
  </w:style>
  <w:style w:type="paragraph" w:customStyle="1" w:styleId="xl152">
    <w:name w:val="xl152"/>
    <w:basedOn w:val="a0"/>
    <w:qFormat/>
    <w:rsid w:val="00A46A1C"/>
    <w:pPr>
      <w:widowControl/>
      <w:pBdr>
        <w:top w:val="single" w:sz="4" w:space="0" w:color="auto"/>
        <w:left w:val="single" w:sz="4" w:space="0" w:color="auto"/>
        <w:bottom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53">
    <w:name w:val="xl153"/>
    <w:basedOn w:val="a0"/>
    <w:qFormat/>
    <w:rsid w:val="00A46A1C"/>
    <w:pPr>
      <w:widowControl/>
      <w:pBdr>
        <w:top w:val="single" w:sz="4" w:space="0" w:color="auto"/>
        <w:bottom w:val="single" w:sz="4" w:space="0" w:color="auto"/>
      </w:pBdr>
      <w:spacing w:before="100" w:beforeAutospacing="1" w:after="100" w:afterAutospacing="1"/>
      <w:ind w:left="0" w:right="0"/>
      <w:jc w:val="left"/>
      <w:textAlignment w:val="center"/>
    </w:pPr>
    <w:rPr>
      <w:rFonts w:ascii="Times New Roman" w:eastAsia="Times New Roman" w:hAnsi="Times New Roman"/>
      <w:sz w:val="24"/>
      <w:szCs w:val="24"/>
      <w:lang w:val="ru-RU" w:eastAsia="ru-RU"/>
    </w:rPr>
  </w:style>
  <w:style w:type="paragraph" w:customStyle="1" w:styleId="xl154">
    <w:name w:val="xl154"/>
    <w:basedOn w:val="a0"/>
    <w:qFormat/>
    <w:rsid w:val="00A46A1C"/>
    <w:pPr>
      <w:widowControl/>
      <w:pBdr>
        <w:top w:val="single" w:sz="4" w:space="0" w:color="auto"/>
        <w:bottom w:val="single" w:sz="4" w:space="0" w:color="auto"/>
        <w:right w:val="single" w:sz="4" w:space="0" w:color="auto"/>
      </w:pBdr>
      <w:spacing w:before="100" w:beforeAutospacing="1" w:after="100" w:afterAutospacing="1"/>
      <w:ind w:left="0" w:right="0"/>
      <w:jc w:val="left"/>
      <w:textAlignment w:val="center"/>
    </w:pPr>
    <w:rPr>
      <w:rFonts w:ascii="Times New Roman" w:eastAsia="Times New Roman" w:hAnsi="Times New Roman"/>
      <w:sz w:val="24"/>
      <w:szCs w:val="24"/>
      <w:lang w:val="ru-RU" w:eastAsia="ru-RU"/>
    </w:rPr>
  </w:style>
  <w:style w:type="paragraph" w:customStyle="1" w:styleId="xl155">
    <w:name w:val="xl155"/>
    <w:basedOn w:val="a0"/>
    <w:qFormat/>
    <w:rsid w:val="00A46A1C"/>
    <w:pPr>
      <w:widowControl/>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56">
    <w:name w:val="xl156"/>
    <w:basedOn w:val="a0"/>
    <w:qFormat/>
    <w:rsid w:val="00A46A1C"/>
    <w:pPr>
      <w:widowControl/>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Times New Roman" w:eastAsia="Times New Roman" w:hAnsi="Times New Roman"/>
      <w:b/>
      <w:bCs/>
      <w:sz w:val="24"/>
      <w:szCs w:val="24"/>
      <w:lang w:val="ru-RU" w:eastAsia="ru-RU"/>
    </w:rPr>
  </w:style>
  <w:style w:type="paragraph" w:customStyle="1" w:styleId="xl157">
    <w:name w:val="xl157"/>
    <w:basedOn w:val="a0"/>
    <w:qFormat/>
    <w:rsid w:val="00A46A1C"/>
    <w:pPr>
      <w:widowControl/>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rFonts w:ascii="Times New Roman" w:eastAsia="Times New Roman" w:hAnsi="Times New Roman"/>
      <w:b/>
      <w:bCs/>
      <w:sz w:val="24"/>
      <w:szCs w:val="24"/>
      <w:lang w:val="ru-RU" w:eastAsia="ru-RU"/>
    </w:rPr>
  </w:style>
  <w:style w:type="paragraph" w:customStyle="1" w:styleId="xl158">
    <w:name w:val="xl158"/>
    <w:basedOn w:val="a0"/>
    <w:qFormat/>
    <w:rsid w:val="00A46A1C"/>
    <w:pPr>
      <w:widowControl/>
      <w:pBdr>
        <w:top w:val="single" w:sz="4" w:space="0" w:color="auto"/>
        <w:left w:val="single" w:sz="4" w:space="0" w:color="auto"/>
        <w:bottom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b/>
      <w:bCs/>
      <w:color w:val="000000"/>
      <w:sz w:val="24"/>
      <w:szCs w:val="24"/>
      <w:lang w:val="ru-RU" w:eastAsia="ru-RU"/>
    </w:rPr>
  </w:style>
  <w:style w:type="paragraph" w:customStyle="1" w:styleId="xl159">
    <w:name w:val="xl159"/>
    <w:basedOn w:val="a0"/>
    <w:qFormat/>
    <w:rsid w:val="00A46A1C"/>
    <w:pPr>
      <w:widowControl/>
      <w:pBdr>
        <w:top w:val="single" w:sz="4" w:space="0" w:color="auto"/>
        <w:bottom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b/>
      <w:bCs/>
      <w:color w:val="000000"/>
      <w:sz w:val="24"/>
      <w:szCs w:val="24"/>
      <w:lang w:val="ru-RU" w:eastAsia="ru-RU"/>
    </w:rPr>
  </w:style>
  <w:style w:type="paragraph" w:customStyle="1" w:styleId="xl160">
    <w:name w:val="xl160"/>
    <w:basedOn w:val="a0"/>
    <w:qFormat/>
    <w:rsid w:val="00A46A1C"/>
    <w:pPr>
      <w:widowControl/>
      <w:pBdr>
        <w:top w:val="single" w:sz="4" w:space="0" w:color="auto"/>
        <w:bottom w:val="single" w:sz="4" w:space="0" w:color="auto"/>
        <w:right w:val="single" w:sz="4" w:space="0" w:color="auto"/>
      </w:pBdr>
      <w:shd w:val="clear" w:color="000000" w:fill="FFFFFF"/>
      <w:spacing w:before="100" w:beforeAutospacing="1" w:after="100" w:afterAutospacing="1"/>
      <w:ind w:left="0" w:right="0"/>
      <w:jc w:val="center"/>
      <w:textAlignment w:val="center"/>
    </w:pPr>
    <w:rPr>
      <w:rFonts w:ascii="Times New Roman" w:eastAsia="Times New Roman" w:hAnsi="Times New Roman"/>
      <w:b/>
      <w:bCs/>
      <w:color w:val="000000"/>
      <w:sz w:val="24"/>
      <w:szCs w:val="24"/>
      <w:lang w:val="ru-RU" w:eastAsia="ru-RU"/>
    </w:rPr>
  </w:style>
  <w:style w:type="paragraph" w:customStyle="1" w:styleId="xl161">
    <w:name w:val="xl161"/>
    <w:basedOn w:val="a0"/>
    <w:qFormat/>
    <w:rsid w:val="00A46A1C"/>
    <w:pPr>
      <w:widowControl/>
      <w:pBdr>
        <w:top w:val="single" w:sz="4" w:space="0" w:color="auto"/>
        <w:left w:val="single" w:sz="4" w:space="0" w:color="auto"/>
        <w:bottom w:val="single" w:sz="4" w:space="0" w:color="auto"/>
      </w:pBdr>
      <w:spacing w:before="100" w:beforeAutospacing="1" w:after="100" w:afterAutospacing="1"/>
      <w:ind w:left="0" w:right="0"/>
      <w:jc w:val="left"/>
    </w:pPr>
    <w:rPr>
      <w:rFonts w:ascii="Times New Roman" w:eastAsia="Times New Roman" w:hAnsi="Times New Roman"/>
      <w:b/>
      <w:bCs/>
      <w:sz w:val="24"/>
      <w:szCs w:val="24"/>
      <w:lang w:val="ru-RU" w:eastAsia="ru-RU"/>
    </w:rPr>
  </w:style>
  <w:style w:type="paragraph" w:customStyle="1" w:styleId="xl162">
    <w:name w:val="xl162"/>
    <w:basedOn w:val="a0"/>
    <w:qFormat/>
    <w:rsid w:val="00A46A1C"/>
    <w:pPr>
      <w:widowControl/>
      <w:pBdr>
        <w:top w:val="single" w:sz="4" w:space="0" w:color="auto"/>
        <w:bottom w:val="single" w:sz="4" w:space="0" w:color="auto"/>
      </w:pBdr>
      <w:spacing w:before="100" w:beforeAutospacing="1" w:after="100" w:afterAutospacing="1"/>
      <w:ind w:left="0" w:right="0"/>
      <w:jc w:val="left"/>
    </w:pPr>
    <w:rPr>
      <w:rFonts w:ascii="Times New Roman" w:eastAsia="Times New Roman" w:hAnsi="Times New Roman"/>
      <w:b/>
      <w:bCs/>
      <w:sz w:val="24"/>
      <w:szCs w:val="24"/>
      <w:lang w:val="ru-RU" w:eastAsia="ru-RU"/>
    </w:rPr>
  </w:style>
  <w:style w:type="paragraph" w:customStyle="1" w:styleId="xl163">
    <w:name w:val="xl163"/>
    <w:basedOn w:val="a0"/>
    <w:qFormat/>
    <w:rsid w:val="00A46A1C"/>
    <w:pPr>
      <w:widowControl/>
      <w:pBdr>
        <w:top w:val="single" w:sz="4" w:space="0" w:color="auto"/>
        <w:bottom w:val="single" w:sz="4" w:space="0" w:color="auto"/>
        <w:right w:val="single" w:sz="4" w:space="0" w:color="auto"/>
      </w:pBdr>
      <w:spacing w:before="100" w:beforeAutospacing="1" w:after="100" w:afterAutospacing="1"/>
      <w:ind w:left="0" w:right="0"/>
      <w:jc w:val="left"/>
    </w:pPr>
    <w:rPr>
      <w:rFonts w:ascii="Times New Roman" w:eastAsia="Times New Roman" w:hAnsi="Times New Roman"/>
      <w:b/>
      <w:bCs/>
      <w:sz w:val="24"/>
      <w:szCs w:val="24"/>
      <w:lang w:val="ru-RU" w:eastAsia="ru-RU"/>
    </w:rPr>
  </w:style>
  <w:style w:type="numbering" w:customStyle="1" w:styleId="37">
    <w:name w:val="Нет списка3"/>
    <w:next w:val="a3"/>
    <w:unhideWhenUsed/>
    <w:qFormat/>
    <w:rsid w:val="00A46A1C"/>
  </w:style>
  <w:style w:type="table" w:customStyle="1" w:styleId="38">
    <w:name w:val="Сетка таблицы3"/>
    <w:basedOn w:val="a2"/>
    <w:next w:val="af3"/>
    <w:uiPriority w:val="59"/>
    <w:rsid w:val="00A46A1C"/>
    <w:pPr>
      <w:spacing w:after="0" w:line="240" w:lineRule="auto"/>
    </w:pPr>
    <w:rPr>
      <w:rFonts w:ascii="Times New Roman" w:eastAsiaTheme="minorEastAsia" w:hAnsi="Times New Roman"/>
      <w:sz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0"/>
    <w:qFormat/>
    <w:rsid w:val="00A46A1C"/>
    <w:pPr>
      <w:widowControl/>
      <w:spacing w:before="100" w:beforeAutospacing="1" w:after="100" w:afterAutospacing="1"/>
      <w:ind w:left="0" w:right="0"/>
      <w:jc w:val="left"/>
    </w:pPr>
    <w:rPr>
      <w:rFonts w:ascii="Times New Roman" w:eastAsiaTheme="minorEastAsia" w:hAnsi="Times New Roman"/>
      <w:sz w:val="24"/>
      <w:szCs w:val="24"/>
      <w:lang w:val="ru-RU" w:eastAsia="ru-RU"/>
    </w:rPr>
  </w:style>
  <w:style w:type="character" w:customStyle="1" w:styleId="normaltextrun">
    <w:name w:val="normaltextrun"/>
    <w:qFormat/>
    <w:rsid w:val="00A46A1C"/>
  </w:style>
  <w:style w:type="character" w:customStyle="1" w:styleId="eop">
    <w:name w:val="eop"/>
    <w:qFormat/>
    <w:rsid w:val="00A46A1C"/>
  </w:style>
  <w:style w:type="paragraph" w:customStyle="1" w:styleId="2f">
    <w:name w:val="Без интервала2"/>
    <w:qFormat/>
    <w:rsid w:val="00A46A1C"/>
    <w:pPr>
      <w:spacing w:after="0" w:line="240" w:lineRule="auto"/>
    </w:pPr>
    <w:rPr>
      <w:rFonts w:ascii="Calibri" w:eastAsiaTheme="minorEastAsia" w:hAnsi="Calibri" w:cs="Times New Roman"/>
      <w:lang w:eastAsia="ru-RU"/>
    </w:rPr>
  </w:style>
  <w:style w:type="character" w:customStyle="1" w:styleId="90">
    <w:name w:val="Заголовок 9 Знак"/>
    <w:basedOn w:val="a1"/>
    <w:link w:val="9"/>
    <w:qFormat/>
    <w:rsid w:val="007B49E7"/>
    <w:rPr>
      <w:rFonts w:ascii="Cambria" w:eastAsia="Times New Roman" w:hAnsi="Cambria" w:cs="Times New Roman"/>
      <w:lang w:eastAsia="ru-RU"/>
    </w:rPr>
  </w:style>
  <w:style w:type="paragraph" w:styleId="2f0">
    <w:name w:val="Body Text Indent 2"/>
    <w:basedOn w:val="a0"/>
    <w:link w:val="2f1"/>
    <w:qFormat/>
    <w:rsid w:val="007B49E7"/>
    <w:pPr>
      <w:widowControl/>
      <w:ind w:left="0" w:right="0" w:firstLine="426"/>
    </w:pPr>
    <w:rPr>
      <w:rFonts w:ascii="Times New Roman" w:eastAsia="Times New Roman" w:hAnsi="Times New Roman"/>
      <w:sz w:val="28"/>
      <w:szCs w:val="20"/>
      <w:lang w:val="ru-RU" w:eastAsia="ru-RU"/>
    </w:rPr>
  </w:style>
  <w:style w:type="character" w:customStyle="1" w:styleId="2f1">
    <w:name w:val="Основной текст с отступом 2 Знак"/>
    <w:basedOn w:val="a1"/>
    <w:link w:val="2f0"/>
    <w:qFormat/>
    <w:rsid w:val="007B49E7"/>
    <w:rPr>
      <w:rFonts w:ascii="Times New Roman" w:eastAsia="Times New Roman" w:hAnsi="Times New Roman" w:cs="Times New Roman"/>
      <w:sz w:val="28"/>
      <w:szCs w:val="20"/>
      <w:lang w:eastAsia="ru-RU"/>
    </w:rPr>
  </w:style>
  <w:style w:type="paragraph" w:customStyle="1" w:styleId="2f2">
    <w:name w:val="Обычный2"/>
    <w:qFormat/>
    <w:rsid w:val="007B49E7"/>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iceouttxt5">
    <w:name w:val="iceouttxt5"/>
    <w:qFormat/>
    <w:rsid w:val="007B49E7"/>
    <w:rPr>
      <w:rFonts w:ascii="Arial" w:hAnsi="Arial" w:cs="Arial" w:hint="default"/>
      <w:color w:val="666666"/>
      <w:sz w:val="17"/>
      <w:szCs w:val="17"/>
    </w:rPr>
  </w:style>
  <w:style w:type="paragraph" w:customStyle="1" w:styleId="afff3">
    <w:name w:val="Таблица шапка"/>
    <w:basedOn w:val="a0"/>
    <w:qFormat/>
    <w:rsid w:val="007B49E7"/>
    <w:pPr>
      <w:keepNext/>
      <w:widowControl/>
      <w:spacing w:before="40" w:after="40"/>
      <w:ind w:left="57" w:right="57"/>
      <w:jc w:val="left"/>
    </w:pPr>
    <w:rPr>
      <w:rFonts w:ascii="Times New Roman" w:eastAsia="Times New Roman" w:hAnsi="Times New Roman"/>
      <w:sz w:val="18"/>
      <w:szCs w:val="18"/>
      <w:lang w:val="ru-RU" w:eastAsia="ru-RU"/>
    </w:rPr>
  </w:style>
  <w:style w:type="paragraph" w:customStyle="1" w:styleId="ConsNonformat">
    <w:name w:val="ConsNonformat"/>
    <w:qFormat/>
    <w:rsid w:val="007B49E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Style2">
    <w:name w:val="Style2"/>
    <w:basedOn w:val="a0"/>
    <w:qFormat/>
    <w:rsid w:val="007B49E7"/>
    <w:pPr>
      <w:autoSpaceDE w:val="0"/>
      <w:autoSpaceDN w:val="0"/>
      <w:adjustRightInd w:val="0"/>
      <w:spacing w:line="274" w:lineRule="exact"/>
      <w:ind w:left="0" w:right="0"/>
      <w:jc w:val="left"/>
    </w:pPr>
    <w:rPr>
      <w:rFonts w:ascii="Times New Roman" w:eastAsia="Times New Roman" w:hAnsi="Times New Roman"/>
      <w:sz w:val="24"/>
      <w:szCs w:val="24"/>
      <w:lang w:val="ru-RU" w:eastAsia="ru-RU"/>
    </w:rPr>
  </w:style>
  <w:style w:type="paragraph" w:customStyle="1" w:styleId="Style4">
    <w:name w:val="Style4"/>
    <w:basedOn w:val="a0"/>
    <w:qFormat/>
    <w:rsid w:val="007B49E7"/>
    <w:pPr>
      <w:autoSpaceDE w:val="0"/>
      <w:autoSpaceDN w:val="0"/>
      <w:adjustRightInd w:val="0"/>
      <w:spacing w:line="281" w:lineRule="exact"/>
      <w:ind w:left="0" w:right="0"/>
    </w:pPr>
    <w:rPr>
      <w:rFonts w:ascii="Times New Roman" w:eastAsia="Times New Roman" w:hAnsi="Times New Roman"/>
      <w:sz w:val="24"/>
      <w:szCs w:val="24"/>
      <w:lang w:val="ru-RU" w:eastAsia="ru-RU"/>
    </w:rPr>
  </w:style>
  <w:style w:type="character" w:customStyle="1" w:styleId="FontStyle11">
    <w:name w:val="Font Style11"/>
    <w:qFormat/>
    <w:rsid w:val="007B49E7"/>
    <w:rPr>
      <w:rFonts w:ascii="Times New Roman" w:hAnsi="Times New Roman" w:cs="Times New Roman"/>
      <w:b/>
      <w:bCs/>
      <w:sz w:val="22"/>
      <w:szCs w:val="22"/>
    </w:rPr>
  </w:style>
  <w:style w:type="character" w:customStyle="1" w:styleId="FontStyle12">
    <w:name w:val="Font Style12"/>
    <w:qFormat/>
    <w:rsid w:val="007B49E7"/>
    <w:rPr>
      <w:rFonts w:ascii="Times New Roman" w:hAnsi="Times New Roman" w:cs="Times New Roman"/>
      <w:sz w:val="24"/>
      <w:szCs w:val="24"/>
    </w:rPr>
  </w:style>
  <w:style w:type="paragraph" w:customStyle="1" w:styleId="parameter">
    <w:name w:val="parameter"/>
    <w:basedOn w:val="a0"/>
    <w:qFormat/>
    <w:rsid w:val="007B49E7"/>
    <w:pPr>
      <w:widowControl/>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parametervalue">
    <w:name w:val="parametervalue"/>
    <w:basedOn w:val="a0"/>
    <w:qFormat/>
    <w:rsid w:val="007B49E7"/>
    <w:pPr>
      <w:widowControl/>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220">
    <w:name w:val="Основной текст 22"/>
    <w:basedOn w:val="a0"/>
    <w:qFormat/>
    <w:rsid w:val="007B49E7"/>
    <w:pPr>
      <w:widowControl/>
      <w:suppressAutoHyphens/>
      <w:spacing w:after="120" w:line="480" w:lineRule="auto"/>
      <w:ind w:left="0" w:right="0"/>
      <w:jc w:val="left"/>
    </w:pPr>
    <w:rPr>
      <w:rFonts w:ascii="Times New Roman" w:hAnsi="Times New Roman"/>
      <w:sz w:val="20"/>
      <w:szCs w:val="20"/>
      <w:u w:color="000000"/>
      <w:lang w:val="ru-RU" w:eastAsia="ar-SA"/>
    </w:rPr>
  </w:style>
  <w:style w:type="paragraph" w:customStyle="1" w:styleId="afff4">
    <w:name w:val="заголовок столбца"/>
    <w:qFormat/>
    <w:rsid w:val="007B49E7"/>
    <w:pPr>
      <w:suppressAutoHyphens/>
      <w:spacing w:after="120" w:line="240" w:lineRule="auto"/>
      <w:jc w:val="center"/>
    </w:pPr>
    <w:rPr>
      <w:rFonts w:ascii="Calibri" w:eastAsia="Calibri" w:hAnsi="Calibri" w:cs="Calibri"/>
      <w:b/>
      <w:bCs/>
      <w:color w:val="000000"/>
      <w:sz w:val="16"/>
      <w:szCs w:val="16"/>
      <w:u w:color="000000"/>
      <w:lang w:eastAsia="ru-RU"/>
    </w:rPr>
  </w:style>
  <w:style w:type="paragraph" w:customStyle="1" w:styleId="1f">
    <w:name w:val="Основной текст с отступом1"/>
    <w:basedOn w:val="a0"/>
    <w:link w:val="BodyTextIndentChar"/>
    <w:qFormat/>
    <w:rsid w:val="007B49E7"/>
    <w:pPr>
      <w:widowControl/>
      <w:spacing w:after="120"/>
      <w:ind w:left="283" w:right="0"/>
    </w:pPr>
    <w:rPr>
      <w:rFonts w:ascii="Times New Roman" w:hAnsi="Times New Roman"/>
      <w:sz w:val="24"/>
      <w:szCs w:val="24"/>
      <w:u w:color="000000"/>
      <w:lang w:val="ru-RU" w:eastAsia="ru-RU"/>
    </w:rPr>
  </w:style>
  <w:style w:type="character" w:customStyle="1" w:styleId="BodyTextIndentChar">
    <w:name w:val="Body Text Indent Char"/>
    <w:link w:val="1f"/>
    <w:qFormat/>
    <w:rsid w:val="007B49E7"/>
    <w:rPr>
      <w:rFonts w:ascii="Times New Roman" w:eastAsia="Calibri" w:hAnsi="Times New Roman" w:cs="Times New Roman"/>
      <w:sz w:val="24"/>
      <w:szCs w:val="24"/>
      <w:u w:color="000000"/>
      <w:lang w:eastAsia="ru-RU"/>
    </w:rPr>
  </w:style>
  <w:style w:type="paragraph" w:customStyle="1" w:styleId="ConsPlusTitle">
    <w:name w:val="ConsPlusTitle"/>
    <w:qFormat/>
    <w:rsid w:val="007B49E7"/>
    <w:pPr>
      <w:widowControl w:val="0"/>
      <w:autoSpaceDE w:val="0"/>
      <w:autoSpaceDN w:val="0"/>
      <w:adjustRightInd w:val="0"/>
      <w:spacing w:after="0" w:line="240" w:lineRule="auto"/>
    </w:pPr>
    <w:rPr>
      <w:rFonts w:ascii="Calibri" w:eastAsia="Calibri" w:hAnsi="Calibri" w:cs="Calibri"/>
      <w:b/>
      <w:bCs/>
      <w:lang w:eastAsia="ru-RU"/>
    </w:rPr>
  </w:style>
  <w:style w:type="paragraph" w:styleId="3">
    <w:name w:val="List Bullet 3"/>
    <w:basedOn w:val="a0"/>
    <w:qFormat/>
    <w:rsid w:val="00E679EF"/>
    <w:pPr>
      <w:widowControl/>
      <w:numPr>
        <w:numId w:val="12"/>
      </w:numPr>
      <w:ind w:right="0"/>
      <w:jc w:val="left"/>
    </w:pPr>
    <w:rPr>
      <w:rFonts w:ascii="Times New Roman" w:eastAsia="Times New Roman" w:hAnsi="Times New Roman"/>
      <w:sz w:val="24"/>
      <w:szCs w:val="24"/>
      <w:lang w:val="ru-RU" w:eastAsia="ru-RU"/>
    </w:rPr>
  </w:style>
  <w:style w:type="character" w:customStyle="1" w:styleId="92">
    <w:name w:val="Основной текст + 9"/>
    <w:aliases w:val="5 pt,Интервал 0 pt2,Основной текст + 11,Не полужирный"/>
    <w:qFormat/>
    <w:rsid w:val="000927B2"/>
    <w:rPr>
      <w:rFonts w:ascii="Times New Roman" w:hAnsi="Times New Roman"/>
      <w:color w:val="000000"/>
      <w:spacing w:val="-4"/>
      <w:w w:val="100"/>
      <w:position w:val="0"/>
      <w:sz w:val="19"/>
      <w:u w:val="none"/>
      <w:vertAlign w:val="baseline"/>
      <w:lang w:val="ru-RU"/>
    </w:rPr>
  </w:style>
  <w:style w:type="paragraph" w:customStyle="1" w:styleId="45">
    <w:name w:val="Основной текст4"/>
    <w:basedOn w:val="a0"/>
    <w:qFormat/>
    <w:rsid w:val="008054AF"/>
    <w:pPr>
      <w:widowControl/>
      <w:shd w:val="clear" w:color="auto" w:fill="FFFFFF"/>
      <w:spacing w:line="0" w:lineRule="atLeast"/>
      <w:ind w:left="0" w:right="0" w:hanging="440"/>
      <w:jc w:val="left"/>
    </w:pPr>
    <w:rPr>
      <w:rFonts w:ascii="Arial Narrow" w:eastAsia="Arial Narrow" w:hAnsi="Arial Narrow" w:cs="Arial Narrow"/>
      <w:sz w:val="23"/>
      <w:szCs w:val="23"/>
      <w:lang w:val="ru-RU" w:eastAsia="ru-RU"/>
    </w:rPr>
  </w:style>
  <w:style w:type="paragraph" w:customStyle="1" w:styleId="12">
    <w:name w:val="Одноуровневый список 12"/>
    <w:basedOn w:val="ac"/>
    <w:autoRedefine/>
    <w:qFormat/>
    <w:rsid w:val="00952A71"/>
    <w:pPr>
      <w:widowControl/>
      <w:numPr>
        <w:numId w:val="13"/>
      </w:numPr>
      <w:ind w:right="0"/>
    </w:pPr>
    <w:rPr>
      <w:rFonts w:ascii="Times New Roman" w:eastAsia="Times New Roman" w:hAnsi="Times New Roman"/>
      <w:sz w:val="24"/>
      <w:szCs w:val="20"/>
    </w:rPr>
  </w:style>
  <w:style w:type="paragraph" w:customStyle="1" w:styleId="1">
    <w:name w:val="Многоуровневый заголовок 1"/>
    <w:basedOn w:val="a0"/>
    <w:next w:val="a0"/>
    <w:link w:val="1f0"/>
    <w:qFormat/>
    <w:rsid w:val="00952A71"/>
    <w:pPr>
      <w:widowControl/>
      <w:numPr>
        <w:numId w:val="14"/>
      </w:numPr>
      <w:spacing w:before="60" w:after="60"/>
      <w:ind w:right="0"/>
    </w:pPr>
    <w:rPr>
      <w:rFonts w:ascii="Times New Roman" w:eastAsia="Times New Roman" w:hAnsi="Times New Roman"/>
      <w:sz w:val="24"/>
      <w:szCs w:val="28"/>
      <w:lang w:eastAsia="ru-RU"/>
    </w:rPr>
  </w:style>
  <w:style w:type="character" w:customStyle="1" w:styleId="1f0">
    <w:name w:val="Многоуровневый заголовок 1 Знак"/>
    <w:link w:val="1"/>
    <w:rsid w:val="00952A71"/>
    <w:rPr>
      <w:rFonts w:ascii="Times New Roman" w:eastAsia="Times New Roman" w:hAnsi="Times New Roman" w:cs="Times New Roman"/>
      <w:sz w:val="24"/>
      <w:szCs w:val="28"/>
      <w:lang w:val="en-US" w:eastAsia="ru-RU"/>
    </w:rPr>
  </w:style>
  <w:style w:type="paragraph" w:customStyle="1" w:styleId="ConsPlusCell">
    <w:name w:val="ConsPlusCell"/>
    <w:qFormat/>
    <w:rsid w:val="00952A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5">
    <w:name w:val="Intense Emphasis"/>
    <w:uiPriority w:val="21"/>
    <w:qFormat/>
    <w:rsid w:val="00952A71"/>
    <w:rPr>
      <w:i/>
      <w:iCs/>
      <w:color w:val="5B9BD5"/>
    </w:rPr>
  </w:style>
  <w:style w:type="character" w:customStyle="1" w:styleId="arefseq">
    <w:name w:val="aref_seq"/>
    <w:basedOn w:val="a1"/>
    <w:rsid w:val="00952A71"/>
  </w:style>
  <w:style w:type="table" w:customStyle="1" w:styleId="GR1">
    <w:name w:val="Сетка таблицы GR1"/>
    <w:basedOn w:val="a2"/>
    <w:next w:val="af3"/>
    <w:rsid w:val="00952A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1f1"/>
    <w:uiPriority w:val="99"/>
    <w:locked/>
    <w:rsid w:val="00952A71"/>
    <w:rPr>
      <w:rFonts w:ascii="Calibri" w:eastAsia="Times New Roman" w:hAnsi="Calibri" w:cs="Times New Roman"/>
      <w:sz w:val="20"/>
      <w:szCs w:val="20"/>
      <w:lang w:eastAsia="ru-RU"/>
    </w:rPr>
  </w:style>
  <w:style w:type="paragraph" w:customStyle="1" w:styleId="1f1">
    <w:name w:val="Без интервала1"/>
    <w:link w:val="NoSpacingChar"/>
    <w:uiPriority w:val="99"/>
    <w:qFormat/>
    <w:rsid w:val="00952A71"/>
    <w:pPr>
      <w:spacing w:after="0" w:line="240" w:lineRule="auto"/>
    </w:pPr>
    <w:rPr>
      <w:rFonts w:ascii="Calibri" w:eastAsia="Times New Roman" w:hAnsi="Calibri" w:cs="Times New Roman"/>
      <w:sz w:val="20"/>
      <w:szCs w:val="20"/>
      <w:lang w:eastAsia="ru-RU"/>
    </w:rPr>
  </w:style>
  <w:style w:type="paragraph" w:customStyle="1" w:styleId="211">
    <w:name w:val="Основной текст с отступом 21"/>
    <w:basedOn w:val="a0"/>
    <w:qFormat/>
    <w:rsid w:val="00952A71"/>
    <w:pPr>
      <w:widowControl/>
      <w:suppressAutoHyphens/>
      <w:spacing w:after="200" w:line="276" w:lineRule="auto"/>
      <w:ind w:left="0" w:right="0"/>
      <w:jc w:val="left"/>
    </w:pPr>
    <w:rPr>
      <w:rFonts w:eastAsia="SimSun" w:cs="font344"/>
      <w:color w:val="00000A"/>
      <w:lang w:val="ru-RU" w:eastAsia="ar-SA"/>
    </w:rPr>
  </w:style>
  <w:style w:type="character" w:customStyle="1" w:styleId="FontStyle15">
    <w:name w:val="Font Style15"/>
    <w:qFormat/>
    <w:rsid w:val="00952A71"/>
    <w:rPr>
      <w:rFonts w:ascii="Times New Roman" w:hAnsi="Times New Roman" w:cs="Times New Roman"/>
      <w:sz w:val="26"/>
      <w:szCs w:val="26"/>
    </w:rPr>
  </w:style>
  <w:style w:type="character" w:customStyle="1" w:styleId="FontStyle16">
    <w:name w:val="Font Style16"/>
    <w:rsid w:val="00952A71"/>
    <w:rPr>
      <w:rFonts w:ascii="Trebuchet MS" w:hAnsi="Trebuchet MS" w:cs="Trebuchet MS"/>
      <w:b/>
      <w:bCs/>
      <w:sz w:val="20"/>
      <w:szCs w:val="20"/>
    </w:rPr>
  </w:style>
  <w:style w:type="character" w:customStyle="1" w:styleId="FontStyle14">
    <w:name w:val="Font Style14"/>
    <w:rsid w:val="00952A71"/>
    <w:rPr>
      <w:rFonts w:ascii="Trebuchet MS" w:hAnsi="Trebuchet MS" w:cs="Trebuchet MS"/>
      <w:sz w:val="20"/>
      <w:szCs w:val="20"/>
    </w:rPr>
  </w:style>
  <w:style w:type="paragraph" w:customStyle="1" w:styleId="Style9">
    <w:name w:val="Style9"/>
    <w:basedOn w:val="a0"/>
    <w:rsid w:val="00952A71"/>
    <w:pPr>
      <w:autoSpaceDE w:val="0"/>
      <w:autoSpaceDN w:val="0"/>
      <w:adjustRightInd w:val="0"/>
      <w:ind w:left="0" w:right="0"/>
      <w:jc w:val="left"/>
    </w:pPr>
    <w:rPr>
      <w:rFonts w:ascii="Trebuchet MS" w:eastAsia="Times New Roman" w:hAnsi="Trebuchet MS"/>
      <w:sz w:val="24"/>
      <w:szCs w:val="24"/>
      <w:lang w:val="ru-RU" w:eastAsia="ru-RU"/>
    </w:rPr>
  </w:style>
  <w:style w:type="numbering" w:customStyle="1" w:styleId="Outline">
    <w:name w:val="Outline"/>
    <w:basedOn w:val="a3"/>
    <w:rsid w:val="00952A71"/>
    <w:pPr>
      <w:numPr>
        <w:numId w:val="15"/>
      </w:numPr>
    </w:pPr>
  </w:style>
  <w:style w:type="character" w:customStyle="1" w:styleId="afff1">
    <w:name w:val="Обычный (Интернет) Знак"/>
    <w:aliases w:val="Обычный (Web) Знак,Обычный (веб)1 Знак,Знак Знак Знак Знак Знак Знак Знак Знак Знак Знак Знак Знак Знак Знак Знак,Обычный (веб) Знак Знак Знак Знак,Обычный (Web) Знак Знак Знак Знак Знак"/>
    <w:link w:val="afff0"/>
    <w:locked/>
    <w:rsid w:val="001B5123"/>
    <w:rPr>
      <w:rFonts w:ascii="Times New Roman" w:eastAsia="Times New Roman" w:hAnsi="Times New Roman" w:cs="Times New Roman"/>
      <w:sz w:val="24"/>
      <w:szCs w:val="24"/>
      <w:lang w:eastAsia="ru-RU"/>
    </w:rPr>
  </w:style>
  <w:style w:type="paragraph" w:customStyle="1" w:styleId="afff6">
    <w:basedOn w:val="a0"/>
    <w:next w:val="afff0"/>
    <w:uiPriority w:val="99"/>
    <w:unhideWhenUsed/>
    <w:rsid w:val="000E6A12"/>
    <w:pPr>
      <w:widowControl/>
      <w:spacing w:before="100" w:beforeAutospacing="1" w:after="100" w:afterAutospacing="1"/>
      <w:ind w:left="0" w:right="0"/>
      <w:jc w:val="left"/>
    </w:pPr>
    <w:rPr>
      <w:rFonts w:ascii="Times New Roman" w:eastAsia="Times New Roman" w:hAnsi="Times New Roman"/>
      <w:sz w:val="24"/>
      <w:szCs w:val="24"/>
      <w:lang w:val="ru-RU" w:eastAsia="ru-RU"/>
    </w:rPr>
  </w:style>
  <w:style w:type="paragraph" w:customStyle="1" w:styleId="afff7">
    <w:name w:val="Табличный_по ширине"/>
    <w:basedOn w:val="a0"/>
    <w:uiPriority w:val="99"/>
    <w:rsid w:val="000E6A12"/>
    <w:pPr>
      <w:widowControl/>
      <w:ind w:left="0" w:right="0"/>
    </w:pPr>
    <w:rPr>
      <w:rFonts w:ascii="Times New Roman" w:eastAsia="Times New Roman" w:hAnsi="Times New Roman"/>
      <w:lang w:val="ru-RU" w:eastAsia="ru-RU"/>
    </w:rPr>
  </w:style>
  <w:style w:type="character" w:customStyle="1" w:styleId="afff8">
    <w:name w:val="Привязка сноски"/>
    <w:rsid w:val="006B4DD2"/>
    <w:rPr>
      <w:vertAlign w:val="superscript"/>
    </w:rPr>
  </w:style>
  <w:style w:type="character" w:customStyle="1" w:styleId="afff9">
    <w:name w:val="Символ сноски"/>
    <w:qFormat/>
    <w:rsid w:val="006B4DD2"/>
  </w:style>
  <w:style w:type="paragraph" w:styleId="afffa">
    <w:name w:val="endnote text"/>
    <w:basedOn w:val="a0"/>
    <w:link w:val="afffb"/>
    <w:unhideWhenUsed/>
    <w:rsid w:val="00DC48DD"/>
    <w:rPr>
      <w:sz w:val="20"/>
      <w:szCs w:val="20"/>
    </w:rPr>
  </w:style>
  <w:style w:type="character" w:customStyle="1" w:styleId="afffb">
    <w:name w:val="Текст концевой сноски Знак"/>
    <w:basedOn w:val="a1"/>
    <w:link w:val="afffa"/>
    <w:qFormat/>
    <w:rsid w:val="00DC48DD"/>
    <w:rPr>
      <w:rFonts w:ascii="Calibri" w:eastAsia="Calibri" w:hAnsi="Calibri" w:cs="Times New Roman"/>
      <w:sz w:val="20"/>
      <w:szCs w:val="20"/>
      <w:lang w:val="en-US"/>
    </w:rPr>
  </w:style>
  <w:style w:type="character" w:styleId="afffc">
    <w:name w:val="endnote reference"/>
    <w:basedOn w:val="a1"/>
    <w:uiPriority w:val="99"/>
    <w:semiHidden/>
    <w:unhideWhenUsed/>
    <w:rsid w:val="00DC48DD"/>
    <w:rPr>
      <w:vertAlign w:val="superscript"/>
    </w:rPr>
  </w:style>
  <w:style w:type="character" w:customStyle="1" w:styleId="1f2">
    <w:name w:val="Неразрешенное упоминание1"/>
    <w:basedOn w:val="a1"/>
    <w:uiPriority w:val="99"/>
    <w:semiHidden/>
    <w:unhideWhenUsed/>
    <w:rsid w:val="009E5A85"/>
    <w:rPr>
      <w:color w:val="605E5C"/>
      <w:shd w:val="clear" w:color="auto" w:fill="E1DFDD"/>
    </w:rPr>
  </w:style>
  <w:style w:type="character" w:customStyle="1" w:styleId="40">
    <w:name w:val="Заголовок 4 Знак"/>
    <w:basedOn w:val="a1"/>
    <w:link w:val="4"/>
    <w:qFormat/>
    <w:rsid w:val="00FF47EB"/>
    <w:rPr>
      <w:rFonts w:ascii="Times New Roman" w:eastAsia="Times New Roman" w:hAnsi="Times New Roman" w:cs="Mangal"/>
      <w:bCs/>
      <w:iCs/>
      <w:sz w:val="24"/>
      <w:szCs w:val="24"/>
      <w:lang w:eastAsia="ru-RU" w:bidi="hi-IN"/>
    </w:rPr>
  </w:style>
  <w:style w:type="character" w:customStyle="1" w:styleId="54">
    <w:name w:val="Заголовок 5 Знак"/>
    <w:basedOn w:val="a1"/>
    <w:qFormat/>
    <w:rsid w:val="00FF47EB"/>
    <w:rPr>
      <w:rFonts w:asciiTheme="majorHAnsi" w:eastAsiaTheme="majorEastAsia" w:hAnsiTheme="majorHAnsi" w:cstheme="majorBidi"/>
      <w:color w:val="365F91" w:themeColor="accent1" w:themeShade="BF"/>
      <w:lang w:val="en-US"/>
    </w:rPr>
  </w:style>
  <w:style w:type="character" w:customStyle="1" w:styleId="60">
    <w:name w:val="Заголовок 6 Знак"/>
    <w:basedOn w:val="a1"/>
    <w:link w:val="6"/>
    <w:qFormat/>
    <w:rsid w:val="00FF47EB"/>
    <w:rPr>
      <w:rFonts w:ascii="Times New Roman" w:eastAsia="Times New Roman" w:hAnsi="Times New Roman" w:cs="Mangal"/>
      <w:i/>
      <w:iCs/>
      <w:color w:val="243F60"/>
      <w:sz w:val="24"/>
      <w:szCs w:val="24"/>
      <w:lang w:eastAsia="ru-RU" w:bidi="hi-IN"/>
    </w:rPr>
  </w:style>
  <w:style w:type="character" w:customStyle="1" w:styleId="70">
    <w:name w:val="Заголовок 7 Знак"/>
    <w:basedOn w:val="a1"/>
    <w:link w:val="7"/>
    <w:qFormat/>
    <w:rsid w:val="00FF47EB"/>
    <w:rPr>
      <w:rFonts w:ascii="Times New Roman" w:eastAsia="Times New Roman" w:hAnsi="Times New Roman" w:cs="Mangal"/>
      <w:i/>
      <w:iCs/>
      <w:color w:val="404040"/>
      <w:sz w:val="24"/>
      <w:szCs w:val="24"/>
      <w:lang w:eastAsia="ru-RU" w:bidi="hi-IN"/>
    </w:rPr>
  </w:style>
  <w:style w:type="character" w:customStyle="1" w:styleId="80">
    <w:name w:val="Заголовок 8 Знак"/>
    <w:basedOn w:val="a1"/>
    <w:link w:val="8"/>
    <w:qFormat/>
    <w:rsid w:val="00FF47EB"/>
    <w:rPr>
      <w:rFonts w:ascii="Times New Roman" w:eastAsia="Times New Roman" w:hAnsi="Times New Roman" w:cs="Mangal"/>
      <w:color w:val="4F81BD"/>
      <w:sz w:val="24"/>
      <w:szCs w:val="20"/>
      <w:lang w:eastAsia="ru-RU" w:bidi="hi-IN"/>
    </w:rPr>
  </w:style>
  <w:style w:type="character" w:customStyle="1" w:styleId="212">
    <w:name w:val="Заголовок 2 Знак1"/>
    <w:basedOn w:val="a1"/>
    <w:qFormat/>
    <w:rsid w:val="00FF47EB"/>
    <w:rPr>
      <w:rFonts w:ascii="Times New Roman" w:eastAsia="Times New Roman" w:hAnsi="Times New Roman" w:cs="Times New Roman"/>
      <w:b w:val="0"/>
      <w:bCs w:val="0"/>
      <w:i w:val="0"/>
      <w:iCs w:val="0"/>
      <w:caps w:val="0"/>
      <w:smallCaps w:val="0"/>
      <w:strike w:val="0"/>
      <w:dstrike w:val="0"/>
      <w:sz w:val="23"/>
      <w:szCs w:val="23"/>
      <w:u w:val="none"/>
    </w:rPr>
  </w:style>
  <w:style w:type="character" w:customStyle="1" w:styleId="FootnoteCharacters">
    <w:name w:val="Footnote Characters"/>
    <w:qFormat/>
    <w:rsid w:val="00FF47EB"/>
    <w:rPr>
      <w:rFonts w:cs="Times New Roman"/>
      <w:vertAlign w:val="superscript"/>
    </w:rPr>
  </w:style>
  <w:style w:type="character" w:customStyle="1" w:styleId="51">
    <w:name w:val="Заголовок 5 Знак1"/>
    <w:basedOn w:val="a1"/>
    <w:link w:val="5"/>
    <w:qFormat/>
    <w:rsid w:val="00FF47EB"/>
    <w:rPr>
      <w:rFonts w:ascii="Times New Roman" w:eastAsia="Times New Roman" w:hAnsi="Times New Roman" w:cs="Mangal"/>
      <w:sz w:val="24"/>
      <w:szCs w:val="24"/>
      <w:lang w:eastAsia="ru-RU" w:bidi="hi-IN"/>
    </w:rPr>
  </w:style>
  <w:style w:type="character" w:customStyle="1" w:styleId="afffd">
    <w:name w:val="Подзаголовок Знак"/>
    <w:basedOn w:val="a1"/>
    <w:qFormat/>
    <w:rsid w:val="00FF47EB"/>
    <w:rPr>
      <w:rFonts w:ascii="Arial" w:eastAsia="Times New Roman" w:hAnsi="Arial" w:cs="Arial"/>
      <w:sz w:val="24"/>
      <w:szCs w:val="24"/>
      <w:lang w:eastAsia="ar-SA"/>
    </w:rPr>
  </w:style>
  <w:style w:type="character" w:customStyle="1" w:styleId="b-serp-urlitem1">
    <w:name w:val="b-serp-url__item1"/>
    <w:qFormat/>
    <w:rsid w:val="00FF47EB"/>
  </w:style>
  <w:style w:type="character" w:customStyle="1" w:styleId="39">
    <w:name w:val="Основной текст с отступом 3 Знак"/>
    <w:basedOn w:val="a1"/>
    <w:qFormat/>
    <w:rsid w:val="00FF47EB"/>
    <w:rPr>
      <w:rFonts w:ascii="Times New Roman" w:eastAsia="Times New Roman" w:hAnsi="Times New Roman" w:cs="Times New Roman"/>
      <w:sz w:val="16"/>
      <w:szCs w:val="16"/>
      <w:lang w:eastAsia="ar-SA"/>
    </w:rPr>
  </w:style>
  <w:style w:type="character" w:customStyle="1" w:styleId="311">
    <w:name w:val="Основной текст с отступом 3 Знак1"/>
    <w:basedOn w:val="a1"/>
    <w:qFormat/>
    <w:rsid w:val="00FF47EB"/>
    <w:rPr>
      <w:rFonts w:ascii="Calibri" w:eastAsia="Calibri" w:hAnsi="Calibri" w:cs="Times New Roman"/>
      <w:sz w:val="16"/>
      <w:szCs w:val="16"/>
      <w:lang w:val="en-US"/>
    </w:rPr>
  </w:style>
  <w:style w:type="character" w:customStyle="1" w:styleId="2f3">
    <w:name w:val="Основной текст (2) + Полужирный"/>
    <w:basedOn w:val="212"/>
    <w:qFormat/>
    <w:rsid w:val="00FF47EB"/>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shd w:val="clear" w:color="auto" w:fill="FFFFFF"/>
      <w:lang w:val="en-US" w:eastAsia="en-US" w:bidi="en-US"/>
    </w:rPr>
  </w:style>
  <w:style w:type="character" w:customStyle="1" w:styleId="afffe">
    <w:name w:val="Îñíîâíîé øðèôò"/>
    <w:qFormat/>
    <w:rsid w:val="00FF47EB"/>
  </w:style>
  <w:style w:type="character" w:customStyle="1" w:styleId="2f4">
    <w:name w:val="Основной текст 2 Знак"/>
    <w:basedOn w:val="a1"/>
    <w:qFormat/>
    <w:rsid w:val="00FF47EB"/>
    <w:rPr>
      <w:rFonts w:ascii="Arial" w:eastAsia="Times New Roman" w:hAnsi="Arial" w:cs="Times New Roman"/>
      <w:b/>
      <w:sz w:val="20"/>
      <w:szCs w:val="20"/>
    </w:rPr>
  </w:style>
  <w:style w:type="character" w:customStyle="1" w:styleId="213">
    <w:name w:val="Основной текст 2 Знак1"/>
    <w:basedOn w:val="a1"/>
    <w:qFormat/>
    <w:rsid w:val="00FF47EB"/>
    <w:rPr>
      <w:rFonts w:ascii="Calibri" w:eastAsia="Calibri" w:hAnsi="Calibri" w:cs="Times New Roman"/>
      <w:lang w:val="en-US"/>
    </w:rPr>
  </w:style>
  <w:style w:type="character" w:customStyle="1" w:styleId="wmi-callto">
    <w:name w:val="wmi-callto"/>
    <w:basedOn w:val="a1"/>
    <w:qFormat/>
    <w:rsid w:val="00FF47EB"/>
  </w:style>
  <w:style w:type="character" w:customStyle="1" w:styleId="130">
    <w:name w:val="Заголовок 1 Знак3"/>
    <w:basedOn w:val="a1"/>
    <w:qFormat/>
    <w:locked/>
    <w:rsid w:val="00FF47EB"/>
    <w:rPr>
      <w:rFonts w:ascii="Arial" w:hAnsi="Arial" w:cs="Times New Roman"/>
      <w:b/>
      <w:kern w:val="2"/>
      <w:sz w:val="32"/>
      <w:lang w:eastAsia="ru-RU"/>
    </w:rPr>
  </w:style>
  <w:style w:type="character" w:customStyle="1" w:styleId="affff">
    <w:name w:val="Дата Знак"/>
    <w:basedOn w:val="a1"/>
    <w:qFormat/>
    <w:rsid w:val="00FF47EB"/>
    <w:rPr>
      <w:rFonts w:ascii="Times New Roman" w:eastAsia="Calibri" w:hAnsi="Times New Roman" w:cs="Times New Roman"/>
      <w:sz w:val="20"/>
      <w:szCs w:val="20"/>
      <w:lang w:eastAsia="ru-RU"/>
    </w:rPr>
  </w:style>
  <w:style w:type="character" w:customStyle="1" w:styleId="1f3">
    <w:name w:val="Гиперссылка1"/>
    <w:qFormat/>
    <w:rsid w:val="00FF47EB"/>
    <w:rPr>
      <w:color w:val="0000FF"/>
      <w:u w:val="single"/>
    </w:rPr>
  </w:style>
  <w:style w:type="character" w:customStyle="1" w:styleId="labelheaderlevel21">
    <w:name w:val="label_header_level_21"/>
    <w:qFormat/>
    <w:rsid w:val="00FF47EB"/>
    <w:rPr>
      <w:b/>
      <w:color w:val="0000FF"/>
      <w:sz w:val="20"/>
    </w:rPr>
  </w:style>
  <w:style w:type="character" w:customStyle="1" w:styleId="2f5">
    <w:name w:val="Заголовок №2"/>
    <w:qFormat/>
    <w:rsid w:val="00FF47EB"/>
    <w:rPr>
      <w:rFonts w:ascii="Times New Roman" w:hAnsi="Times New Roman"/>
      <w:b/>
      <w:spacing w:val="0"/>
      <w:sz w:val="25"/>
      <w:u w:val="single"/>
    </w:rPr>
  </w:style>
  <w:style w:type="character" w:customStyle="1" w:styleId="2f6">
    <w:name w:val="Основной текст (2) + Не курсив"/>
    <w:basedOn w:val="212"/>
    <w:qFormat/>
    <w:rsid w:val="00FF47EB"/>
    <w:rPr>
      <w:rFonts w:ascii="Times New Roman" w:eastAsia="Times New Roman" w:hAnsi="Times New Roman" w:cs="Times New Roman"/>
      <w:b w:val="0"/>
      <w:bCs w:val="0"/>
      <w:i/>
      <w:iCs/>
      <w:caps w:val="0"/>
      <w:smallCaps w:val="0"/>
      <w:strike w:val="0"/>
      <w:dstrike w:val="0"/>
      <w:sz w:val="25"/>
      <w:szCs w:val="25"/>
      <w:u w:val="none"/>
      <w:shd w:val="clear" w:color="auto" w:fill="FFFFFF"/>
    </w:rPr>
  </w:style>
  <w:style w:type="character" w:customStyle="1" w:styleId="affff0">
    <w:name w:val="Подпись к таблице_"/>
    <w:qFormat/>
    <w:locked/>
    <w:rsid w:val="00FF47EB"/>
    <w:rPr>
      <w:sz w:val="26"/>
      <w:shd w:val="clear" w:color="auto" w:fill="FFFFFF"/>
    </w:rPr>
  </w:style>
  <w:style w:type="character" w:customStyle="1" w:styleId="affff1">
    <w:name w:val="Подпись к таблице"/>
    <w:qFormat/>
    <w:rsid w:val="00FF47EB"/>
    <w:rPr>
      <w:sz w:val="26"/>
      <w:shd w:val="clear" w:color="auto" w:fill="FFFFFF"/>
    </w:rPr>
  </w:style>
  <w:style w:type="character" w:customStyle="1" w:styleId="3a">
    <w:name w:val="Основной текст (3)_"/>
    <w:qFormat/>
    <w:locked/>
    <w:rsid w:val="00FF47EB"/>
    <w:rPr>
      <w:sz w:val="23"/>
      <w:shd w:val="clear" w:color="auto" w:fill="FFFFFF"/>
    </w:rPr>
  </w:style>
  <w:style w:type="character" w:customStyle="1" w:styleId="grame">
    <w:name w:val="grame"/>
    <w:qFormat/>
    <w:rsid w:val="00FF47EB"/>
  </w:style>
  <w:style w:type="character" w:customStyle="1" w:styleId="spelle">
    <w:name w:val="spelle"/>
    <w:qFormat/>
    <w:rsid w:val="00FF47EB"/>
  </w:style>
  <w:style w:type="character" w:styleId="affff2">
    <w:name w:val="line number"/>
    <w:basedOn w:val="a1"/>
    <w:qFormat/>
    <w:rsid w:val="00FF47EB"/>
    <w:rPr>
      <w:rFonts w:cs="Times New Roman"/>
    </w:rPr>
  </w:style>
  <w:style w:type="character" w:styleId="affff3">
    <w:name w:val="Emphasis"/>
    <w:basedOn w:val="a1"/>
    <w:qFormat/>
    <w:rsid w:val="00FF47EB"/>
    <w:rPr>
      <w:rFonts w:cs="Times New Roman"/>
      <w:i/>
    </w:rPr>
  </w:style>
  <w:style w:type="character" w:customStyle="1" w:styleId="affff4">
    <w:name w:val="Схема документа Знак"/>
    <w:basedOn w:val="a1"/>
    <w:qFormat/>
    <w:rsid w:val="00FF47EB"/>
    <w:rPr>
      <w:rFonts w:ascii="Tahoma" w:eastAsia="Calibri" w:hAnsi="Tahoma" w:cs="Times New Roman"/>
      <w:sz w:val="20"/>
      <w:szCs w:val="20"/>
      <w:shd w:val="clear" w:color="auto" w:fill="000080"/>
      <w:lang w:eastAsia="ru-RU"/>
    </w:rPr>
  </w:style>
  <w:style w:type="character" w:customStyle="1" w:styleId="themebody1">
    <w:name w:val="themebody1"/>
    <w:qFormat/>
    <w:rsid w:val="00FF47EB"/>
    <w:rPr>
      <w:color w:val="FFFFFF"/>
    </w:rPr>
  </w:style>
  <w:style w:type="character" w:customStyle="1" w:styleId="bold1">
    <w:name w:val="bold1"/>
    <w:qFormat/>
    <w:rsid w:val="00FF47EB"/>
    <w:rPr>
      <w:b/>
    </w:rPr>
  </w:style>
  <w:style w:type="character" w:customStyle="1" w:styleId="label">
    <w:name w:val="label"/>
    <w:qFormat/>
    <w:rsid w:val="00FF47EB"/>
  </w:style>
  <w:style w:type="character" w:customStyle="1" w:styleId="text1">
    <w:name w:val="text1"/>
    <w:qFormat/>
    <w:rsid w:val="00FF47EB"/>
    <w:rPr>
      <w:rFonts w:ascii="Verdana" w:hAnsi="Verdana"/>
      <w:color w:val="000000"/>
      <w:sz w:val="15"/>
    </w:rPr>
  </w:style>
  <w:style w:type="character" w:customStyle="1" w:styleId="pricedetails1">
    <w:name w:val="price_details1"/>
    <w:qFormat/>
    <w:rsid w:val="00FF47EB"/>
    <w:rPr>
      <w:b/>
      <w:color w:val="336699"/>
      <w:sz w:val="22"/>
    </w:rPr>
  </w:style>
  <w:style w:type="character" w:customStyle="1" w:styleId="textzag1">
    <w:name w:val="textzag1"/>
    <w:qFormat/>
    <w:rsid w:val="00FF47EB"/>
  </w:style>
  <w:style w:type="character" w:customStyle="1" w:styleId="textwarn">
    <w:name w:val="textwarn"/>
    <w:qFormat/>
    <w:rsid w:val="00FF47EB"/>
  </w:style>
  <w:style w:type="character" w:customStyle="1" w:styleId="text">
    <w:name w:val="text"/>
    <w:qFormat/>
    <w:rsid w:val="00FF47EB"/>
  </w:style>
  <w:style w:type="character" w:customStyle="1" w:styleId="textsnoska">
    <w:name w:val="textsnoska"/>
    <w:qFormat/>
    <w:rsid w:val="00FF47EB"/>
  </w:style>
  <w:style w:type="character" w:customStyle="1" w:styleId="textzag2">
    <w:name w:val="textzag2"/>
    <w:qFormat/>
    <w:rsid w:val="00FF47EB"/>
  </w:style>
  <w:style w:type="character" w:customStyle="1" w:styleId="z-">
    <w:name w:val="z-Начало формы Знак"/>
    <w:basedOn w:val="a1"/>
    <w:qFormat/>
    <w:rsid w:val="00FF47EB"/>
    <w:rPr>
      <w:rFonts w:ascii="Arial" w:eastAsia="Calibri" w:hAnsi="Arial" w:cs="Times New Roman"/>
      <w:vanish/>
      <w:sz w:val="16"/>
      <w:szCs w:val="16"/>
      <w:lang w:eastAsia="ru-RU"/>
    </w:rPr>
  </w:style>
  <w:style w:type="character" w:customStyle="1" w:styleId="z-0">
    <w:name w:val="z-Конец формы Знак"/>
    <w:basedOn w:val="a1"/>
    <w:qFormat/>
    <w:rsid w:val="00FF47EB"/>
    <w:rPr>
      <w:rFonts w:ascii="Arial" w:eastAsia="Calibri" w:hAnsi="Arial" w:cs="Times New Roman"/>
      <w:vanish/>
      <w:sz w:val="16"/>
      <w:szCs w:val="16"/>
      <w:lang w:eastAsia="ru-RU"/>
    </w:rPr>
  </w:style>
  <w:style w:type="character" w:customStyle="1" w:styleId="submenu-table">
    <w:name w:val="submenu-table"/>
    <w:qFormat/>
    <w:rsid w:val="00FF47EB"/>
  </w:style>
  <w:style w:type="character" w:customStyle="1" w:styleId="HTML">
    <w:name w:val="Стандартный HTML Знак"/>
    <w:basedOn w:val="a1"/>
    <w:qFormat/>
    <w:rsid w:val="00FF47EB"/>
    <w:rPr>
      <w:rFonts w:ascii="Courier New" w:eastAsia="Calibri" w:hAnsi="Courier New" w:cs="Times New Roman"/>
      <w:sz w:val="20"/>
      <w:szCs w:val="20"/>
      <w:lang w:eastAsia="ru-RU"/>
    </w:rPr>
  </w:style>
  <w:style w:type="character" w:customStyle="1" w:styleId="highlight">
    <w:name w:val="highlight"/>
    <w:qFormat/>
    <w:rsid w:val="00FF47EB"/>
  </w:style>
  <w:style w:type="character" w:customStyle="1" w:styleId="newsingress">
    <w:name w:val="newsingress"/>
    <w:qFormat/>
    <w:rsid w:val="00FF47EB"/>
  </w:style>
  <w:style w:type="character" w:customStyle="1" w:styleId="A00">
    <w:name w:val="A0"/>
    <w:qFormat/>
    <w:rsid w:val="00FF47EB"/>
    <w:rPr>
      <w:color w:val="000000"/>
      <w:sz w:val="28"/>
    </w:rPr>
  </w:style>
  <w:style w:type="character" w:customStyle="1" w:styleId="46">
    <w:name w:val="Стиль4 Знак"/>
    <w:qFormat/>
    <w:locked/>
    <w:rsid w:val="00FF47EB"/>
    <w:rPr>
      <w:rFonts w:ascii="Times New Roman" w:eastAsia="Calibri" w:hAnsi="Times New Roman" w:cs="Times New Roman"/>
      <w:b/>
      <w:bCs/>
      <w:sz w:val="20"/>
      <w:szCs w:val="20"/>
      <w:lang w:eastAsia="ar-SA"/>
    </w:rPr>
  </w:style>
  <w:style w:type="character" w:customStyle="1" w:styleId="labeltextlot21">
    <w:name w:val="label_text_lot_21"/>
    <w:qFormat/>
    <w:rsid w:val="00FF47EB"/>
    <w:rPr>
      <w:color w:val="0000FF"/>
      <w:sz w:val="20"/>
    </w:rPr>
  </w:style>
  <w:style w:type="character" w:customStyle="1" w:styleId="79">
    <w:name w:val="Основной текст + 79"/>
    <w:qFormat/>
    <w:rsid w:val="00FF47EB"/>
    <w:rPr>
      <w:rFonts w:ascii="Times New Roman" w:hAnsi="Times New Roman"/>
      <w:i/>
      <w:sz w:val="15"/>
      <w:shd w:val="clear" w:color="auto" w:fill="FFFFFF"/>
      <w:lang w:eastAsia="ru-RU"/>
    </w:rPr>
  </w:style>
  <w:style w:type="character" w:customStyle="1" w:styleId="78">
    <w:name w:val="Основной текст + 78"/>
    <w:qFormat/>
    <w:rsid w:val="00FF47EB"/>
    <w:rPr>
      <w:rFonts w:ascii="Times New Roman" w:hAnsi="Times New Roman"/>
      <w:sz w:val="15"/>
      <w:shd w:val="clear" w:color="auto" w:fill="FFFFFF"/>
      <w:lang w:eastAsia="ru-RU"/>
    </w:rPr>
  </w:style>
  <w:style w:type="character" w:customStyle="1" w:styleId="77">
    <w:name w:val="Основной текст + 77"/>
    <w:qFormat/>
    <w:rsid w:val="00FF47EB"/>
    <w:rPr>
      <w:rFonts w:ascii="Times New Roman" w:hAnsi="Times New Roman"/>
      <w:sz w:val="15"/>
      <w:shd w:val="clear" w:color="auto" w:fill="FFFFFF"/>
      <w:lang w:eastAsia="ru-RU"/>
    </w:rPr>
  </w:style>
  <w:style w:type="character" w:customStyle="1" w:styleId="MicrosoftSansSerif">
    <w:name w:val="Основной текст + Microsoft Sans Serif"/>
    <w:qFormat/>
    <w:rsid w:val="00FF47EB"/>
    <w:rPr>
      <w:rFonts w:ascii="Microsoft Sans Serif" w:hAnsi="Microsoft Sans Serif"/>
      <w:sz w:val="14"/>
      <w:shd w:val="clear" w:color="auto" w:fill="FFFFFF"/>
      <w:lang w:eastAsia="ru-RU"/>
    </w:rPr>
  </w:style>
  <w:style w:type="character" w:customStyle="1" w:styleId="10pt">
    <w:name w:val="Основной текст + 10 pt"/>
    <w:qFormat/>
    <w:rsid w:val="00FF47EB"/>
    <w:rPr>
      <w:rFonts w:ascii="Times New Roman" w:hAnsi="Times New Roman"/>
      <w:sz w:val="20"/>
      <w:shd w:val="clear" w:color="auto" w:fill="FFFFFF"/>
      <w:lang w:eastAsia="ru-RU"/>
    </w:rPr>
  </w:style>
  <w:style w:type="character" w:customStyle="1" w:styleId="MSGothic">
    <w:name w:val="Основной текст + MS Gothic"/>
    <w:qFormat/>
    <w:rsid w:val="00FF47EB"/>
    <w:rPr>
      <w:rFonts w:ascii="MS Gothic" w:eastAsia="MS Gothic" w:hAnsi="MS Gothic"/>
      <w:sz w:val="8"/>
      <w:shd w:val="clear" w:color="auto" w:fill="FFFFFF"/>
      <w:lang w:val="en-US" w:eastAsia="en-US"/>
    </w:rPr>
  </w:style>
  <w:style w:type="character" w:customStyle="1" w:styleId="4pt">
    <w:name w:val="Основной текст + 4 pt"/>
    <w:qFormat/>
    <w:rsid w:val="00FF47EB"/>
    <w:rPr>
      <w:rFonts w:ascii="Times New Roman" w:hAnsi="Times New Roman"/>
      <w:spacing w:val="40"/>
      <w:sz w:val="8"/>
      <w:shd w:val="clear" w:color="auto" w:fill="FFFFFF"/>
      <w:lang w:eastAsia="ru-RU"/>
    </w:rPr>
  </w:style>
  <w:style w:type="character" w:customStyle="1" w:styleId="4pt1">
    <w:name w:val="Основной текст + 4 pt1"/>
    <w:qFormat/>
    <w:rsid w:val="00FF47EB"/>
    <w:rPr>
      <w:rFonts w:ascii="Times New Roman" w:hAnsi="Times New Roman"/>
      <w:sz w:val="8"/>
      <w:shd w:val="clear" w:color="auto" w:fill="FFFFFF"/>
      <w:lang w:eastAsia="ru-RU"/>
    </w:rPr>
  </w:style>
  <w:style w:type="character" w:customStyle="1" w:styleId="76">
    <w:name w:val="Основной текст + 76"/>
    <w:qFormat/>
    <w:rsid w:val="00FF47EB"/>
    <w:rPr>
      <w:rFonts w:ascii="Times New Roman" w:hAnsi="Times New Roman"/>
      <w:sz w:val="15"/>
      <w:shd w:val="clear" w:color="auto" w:fill="FFFFFF"/>
      <w:lang w:eastAsia="ru-RU"/>
    </w:rPr>
  </w:style>
  <w:style w:type="character" w:customStyle="1" w:styleId="MicrosoftSansSerif2">
    <w:name w:val="Основной текст + Microsoft Sans Serif2"/>
    <w:qFormat/>
    <w:rsid w:val="00FF47EB"/>
    <w:rPr>
      <w:rFonts w:ascii="Microsoft Sans Serif" w:hAnsi="Microsoft Sans Serif"/>
      <w:sz w:val="14"/>
      <w:shd w:val="clear" w:color="auto" w:fill="FFFFFF"/>
      <w:lang w:eastAsia="ru-RU"/>
    </w:rPr>
  </w:style>
  <w:style w:type="character" w:customStyle="1" w:styleId="8pt">
    <w:name w:val="Основной текст + 8 pt"/>
    <w:qFormat/>
    <w:rsid w:val="00FF47EB"/>
    <w:rPr>
      <w:rFonts w:ascii="Times New Roman" w:hAnsi="Times New Roman"/>
      <w:i/>
      <w:sz w:val="16"/>
      <w:shd w:val="clear" w:color="auto" w:fill="FFFFFF"/>
      <w:lang w:eastAsia="ru-RU"/>
    </w:rPr>
  </w:style>
  <w:style w:type="character" w:customStyle="1" w:styleId="75">
    <w:name w:val="Основной текст + 75"/>
    <w:qFormat/>
    <w:rsid w:val="00FF47EB"/>
    <w:rPr>
      <w:rFonts w:ascii="Times New Roman" w:hAnsi="Times New Roman"/>
      <w:i/>
      <w:sz w:val="15"/>
      <w:shd w:val="clear" w:color="auto" w:fill="FFFFFF"/>
      <w:lang w:eastAsia="ru-RU"/>
    </w:rPr>
  </w:style>
  <w:style w:type="character" w:customStyle="1" w:styleId="55">
    <w:name w:val="Основной текст + 5"/>
    <w:qFormat/>
    <w:rsid w:val="00FF47EB"/>
    <w:rPr>
      <w:rFonts w:ascii="Times New Roman" w:hAnsi="Times New Roman"/>
      <w:sz w:val="11"/>
      <w:shd w:val="clear" w:color="auto" w:fill="FFFFFF"/>
      <w:lang w:val="en-US" w:eastAsia="en-US"/>
    </w:rPr>
  </w:style>
  <w:style w:type="character" w:customStyle="1" w:styleId="MicrosoftSansSerif1">
    <w:name w:val="Основной текст + Microsoft Sans Serif1"/>
    <w:qFormat/>
    <w:rsid w:val="00FF47EB"/>
    <w:rPr>
      <w:rFonts w:ascii="Microsoft Sans Serif" w:hAnsi="Microsoft Sans Serif"/>
      <w:sz w:val="14"/>
      <w:shd w:val="clear" w:color="auto" w:fill="FFFFFF"/>
      <w:lang w:eastAsia="ru-RU"/>
    </w:rPr>
  </w:style>
  <w:style w:type="character" w:customStyle="1" w:styleId="10pt1">
    <w:name w:val="Основной текст + 10 pt1"/>
    <w:qFormat/>
    <w:rsid w:val="00FF47EB"/>
    <w:rPr>
      <w:rFonts w:ascii="Times New Roman" w:hAnsi="Times New Roman"/>
      <w:sz w:val="20"/>
      <w:shd w:val="clear" w:color="auto" w:fill="FFFFFF"/>
      <w:lang w:eastAsia="ru-RU"/>
    </w:rPr>
  </w:style>
  <w:style w:type="character" w:customStyle="1" w:styleId="120">
    <w:name w:val="Основной текст + 12"/>
    <w:qFormat/>
    <w:rsid w:val="00FF47EB"/>
    <w:rPr>
      <w:rFonts w:ascii="Times New Roman" w:hAnsi="Times New Roman"/>
      <w:sz w:val="25"/>
      <w:shd w:val="clear" w:color="auto" w:fill="FFFFFF"/>
      <w:lang w:eastAsia="ru-RU"/>
    </w:rPr>
  </w:style>
  <w:style w:type="character" w:customStyle="1" w:styleId="74">
    <w:name w:val="Основной текст + 74"/>
    <w:qFormat/>
    <w:rsid w:val="00FF47EB"/>
    <w:rPr>
      <w:rFonts w:ascii="Times New Roman" w:hAnsi="Times New Roman"/>
      <w:sz w:val="15"/>
      <w:shd w:val="clear" w:color="auto" w:fill="FFFFFF"/>
      <w:lang w:eastAsia="ru-RU"/>
    </w:rPr>
  </w:style>
  <w:style w:type="character" w:customStyle="1" w:styleId="73">
    <w:name w:val="Основной текст + 73"/>
    <w:qFormat/>
    <w:rsid w:val="00FF47EB"/>
    <w:rPr>
      <w:rFonts w:ascii="Times New Roman" w:hAnsi="Times New Roman"/>
      <w:i/>
      <w:sz w:val="15"/>
      <w:shd w:val="clear" w:color="auto" w:fill="FFFFFF"/>
      <w:lang w:eastAsia="ru-RU"/>
    </w:rPr>
  </w:style>
  <w:style w:type="character" w:customStyle="1" w:styleId="520">
    <w:name w:val="Основной текст + 52"/>
    <w:qFormat/>
    <w:rsid w:val="00FF47EB"/>
    <w:rPr>
      <w:rFonts w:ascii="Times New Roman" w:hAnsi="Times New Roman"/>
      <w:sz w:val="11"/>
      <w:shd w:val="clear" w:color="auto" w:fill="FFFFFF"/>
      <w:lang w:val="en-US" w:eastAsia="en-US"/>
    </w:rPr>
  </w:style>
  <w:style w:type="character" w:customStyle="1" w:styleId="5pt">
    <w:name w:val="Основной текст + 5 pt"/>
    <w:qFormat/>
    <w:rsid w:val="00FF47EB"/>
    <w:rPr>
      <w:rFonts w:ascii="Times New Roman" w:hAnsi="Times New Roman"/>
      <w:sz w:val="10"/>
      <w:shd w:val="clear" w:color="auto" w:fill="FFFFFF"/>
      <w:lang w:val="en-US" w:eastAsia="en-US"/>
    </w:rPr>
  </w:style>
  <w:style w:type="character" w:customStyle="1" w:styleId="5pt1">
    <w:name w:val="Основной текст + 5 pt1"/>
    <w:qFormat/>
    <w:rsid w:val="00FF47EB"/>
    <w:rPr>
      <w:rFonts w:ascii="Times New Roman" w:hAnsi="Times New Roman"/>
      <w:i/>
      <w:sz w:val="10"/>
      <w:shd w:val="clear" w:color="auto" w:fill="FFFFFF"/>
      <w:lang w:val="en-US" w:eastAsia="en-US"/>
    </w:rPr>
  </w:style>
  <w:style w:type="character" w:customStyle="1" w:styleId="720">
    <w:name w:val="Основной текст + 72"/>
    <w:qFormat/>
    <w:rsid w:val="00FF47EB"/>
    <w:rPr>
      <w:rFonts w:ascii="Times New Roman" w:hAnsi="Times New Roman"/>
      <w:spacing w:val="-10"/>
      <w:sz w:val="15"/>
      <w:shd w:val="clear" w:color="auto" w:fill="FFFFFF"/>
      <w:lang w:eastAsia="ru-RU"/>
    </w:rPr>
  </w:style>
  <w:style w:type="character" w:customStyle="1" w:styleId="710">
    <w:name w:val="Основной текст + 71"/>
    <w:qFormat/>
    <w:rsid w:val="00FF47EB"/>
    <w:rPr>
      <w:rFonts w:ascii="Times New Roman" w:hAnsi="Times New Roman"/>
      <w:sz w:val="15"/>
      <w:shd w:val="clear" w:color="auto" w:fill="FFFFFF"/>
      <w:lang w:val="en-US" w:eastAsia="en-US"/>
    </w:rPr>
  </w:style>
  <w:style w:type="character" w:customStyle="1" w:styleId="512">
    <w:name w:val="Основной текст + 51"/>
    <w:qFormat/>
    <w:rsid w:val="00FF47EB"/>
    <w:rPr>
      <w:rFonts w:ascii="Times New Roman" w:hAnsi="Times New Roman"/>
      <w:sz w:val="11"/>
      <w:shd w:val="clear" w:color="auto" w:fill="FFFFFF"/>
      <w:lang w:val="en-US" w:eastAsia="en-US"/>
    </w:rPr>
  </w:style>
  <w:style w:type="character" w:customStyle="1" w:styleId="6pt">
    <w:name w:val="Основной текст + 6 pt"/>
    <w:qFormat/>
    <w:rsid w:val="00FF47EB"/>
    <w:rPr>
      <w:rFonts w:ascii="Times New Roman" w:hAnsi="Times New Roman"/>
      <w:sz w:val="12"/>
      <w:shd w:val="clear" w:color="auto" w:fill="FFFFFF"/>
      <w:lang w:val="en-US" w:eastAsia="en-US"/>
    </w:rPr>
  </w:style>
  <w:style w:type="character" w:customStyle="1" w:styleId="affff5">
    <w:name w:val="Верхний  колонтитул Знак Знак"/>
    <w:basedOn w:val="a1"/>
    <w:qFormat/>
    <w:rsid w:val="00FF47EB"/>
    <w:rPr>
      <w:rFonts w:cs="Times New Roman"/>
    </w:rPr>
  </w:style>
  <w:style w:type="character" w:customStyle="1" w:styleId="affff6">
    <w:name w:val="!Основной Знак"/>
    <w:qFormat/>
    <w:locked/>
    <w:rsid w:val="00FF47EB"/>
    <w:rPr>
      <w:rFonts w:ascii="Times New Roman" w:eastAsia="MS Mincho" w:hAnsi="Times New Roman" w:cs="Times New Roman"/>
      <w:sz w:val="24"/>
      <w:szCs w:val="24"/>
      <w:lang w:eastAsia="ru-RU"/>
    </w:rPr>
  </w:style>
  <w:style w:type="character" w:customStyle="1" w:styleId="1f4">
    <w:name w:val="Текст концевой сноски Знак1"/>
    <w:basedOn w:val="a1"/>
    <w:qFormat/>
    <w:rsid w:val="00FF47EB"/>
    <w:rPr>
      <w:rFonts w:ascii="Calibri" w:eastAsia="Calibri" w:hAnsi="Calibri" w:cs="Times New Roman"/>
      <w:sz w:val="20"/>
      <w:szCs w:val="20"/>
      <w:lang w:val="en-US"/>
    </w:rPr>
  </w:style>
  <w:style w:type="character" w:customStyle="1" w:styleId="1f5">
    <w:name w:val="Тема примечания Знак1"/>
    <w:basedOn w:val="af0"/>
    <w:qFormat/>
    <w:rsid w:val="00FF47EB"/>
    <w:rPr>
      <w:rFonts w:ascii="Times New Roman" w:eastAsia="Calibri" w:hAnsi="Times New Roman" w:cs="Times New Roman"/>
      <w:b/>
      <w:bCs/>
      <w:sz w:val="20"/>
      <w:szCs w:val="20"/>
      <w:lang w:val="en-US"/>
    </w:rPr>
  </w:style>
  <w:style w:type="character" w:customStyle="1" w:styleId="affff7">
    <w:name w:val="Обычный договор"/>
    <w:qFormat/>
    <w:rsid w:val="00FF47EB"/>
    <w:rPr>
      <w:lang w:val="en-GB" w:eastAsia="en-US"/>
    </w:rPr>
  </w:style>
  <w:style w:type="character" w:customStyle="1" w:styleId="fontstyle01">
    <w:name w:val="fontstyle01"/>
    <w:basedOn w:val="a1"/>
    <w:qFormat/>
    <w:rsid w:val="00FF47EB"/>
    <w:rPr>
      <w:rFonts w:ascii="Times New Roman" w:hAnsi="Times New Roman" w:cs="Times New Roman"/>
      <w:b w:val="0"/>
      <w:bCs w:val="0"/>
      <w:i w:val="0"/>
      <w:iCs w:val="0"/>
      <w:color w:val="000000"/>
      <w:sz w:val="20"/>
      <w:szCs w:val="20"/>
    </w:rPr>
  </w:style>
  <w:style w:type="character" w:customStyle="1" w:styleId="ListLabel35">
    <w:name w:val="ListLabel 35"/>
    <w:qFormat/>
    <w:rsid w:val="00FF47EB"/>
    <w:rPr>
      <w:color w:val="00000A"/>
    </w:rPr>
  </w:style>
  <w:style w:type="character" w:customStyle="1" w:styleId="ListLabel36">
    <w:name w:val="ListLabel 36"/>
    <w:qFormat/>
    <w:rsid w:val="00FF47EB"/>
    <w:rPr>
      <w:rFonts w:eastAsia="Calibri" w:cs="Times New Roman"/>
      <w:b w:val="0"/>
    </w:rPr>
  </w:style>
  <w:style w:type="character" w:customStyle="1" w:styleId="ListLabel37">
    <w:name w:val="ListLabel 37"/>
    <w:qFormat/>
    <w:rsid w:val="00FF47EB"/>
    <w:rPr>
      <w:rFonts w:eastAsia="Times New Roman" w:cs="Times New Roman"/>
    </w:rPr>
  </w:style>
  <w:style w:type="character" w:customStyle="1" w:styleId="ListLabel38">
    <w:name w:val="ListLabel 38"/>
    <w:qFormat/>
    <w:rsid w:val="00FF47EB"/>
    <w:rPr>
      <w:rFonts w:cs="Courier New"/>
    </w:rPr>
  </w:style>
  <w:style w:type="character" w:customStyle="1" w:styleId="ListLabel39">
    <w:name w:val="ListLabel 39"/>
    <w:qFormat/>
    <w:rsid w:val="00FF47EB"/>
    <w:rPr>
      <w:rFonts w:cs="Courier New"/>
    </w:rPr>
  </w:style>
  <w:style w:type="character" w:customStyle="1" w:styleId="ListLabel40">
    <w:name w:val="ListLabel 40"/>
    <w:qFormat/>
    <w:rsid w:val="00FF47EB"/>
    <w:rPr>
      <w:rFonts w:cs="Courier New"/>
    </w:rPr>
  </w:style>
  <w:style w:type="character" w:customStyle="1" w:styleId="ListLabel41">
    <w:name w:val="ListLabel 41"/>
    <w:qFormat/>
    <w:rsid w:val="00FF47EB"/>
    <w:rPr>
      <w:b w:val="0"/>
      <w:sz w:val="24"/>
      <w:szCs w:val="24"/>
    </w:rPr>
  </w:style>
  <w:style w:type="character" w:customStyle="1" w:styleId="ListLabel42">
    <w:name w:val="ListLabel 42"/>
    <w:qFormat/>
    <w:rsid w:val="00FF47EB"/>
    <w:rPr>
      <w:rFonts w:cs="Times New Roman"/>
      <w:sz w:val="20"/>
      <w:szCs w:val="20"/>
    </w:rPr>
  </w:style>
  <w:style w:type="character" w:customStyle="1" w:styleId="ListLabel43">
    <w:name w:val="ListLabel 43"/>
    <w:qFormat/>
    <w:rsid w:val="00FF47EB"/>
    <w:rPr>
      <w:rFonts w:cs="Times New Roman"/>
      <w:b w:val="0"/>
    </w:rPr>
  </w:style>
  <w:style w:type="character" w:customStyle="1" w:styleId="ListLabel44">
    <w:name w:val="ListLabel 44"/>
    <w:qFormat/>
    <w:rsid w:val="00FF47EB"/>
    <w:rPr>
      <w:rFonts w:cs="Times New Roman"/>
      <w:b w:val="0"/>
    </w:rPr>
  </w:style>
  <w:style w:type="character" w:customStyle="1" w:styleId="ListLabel45">
    <w:name w:val="ListLabel 45"/>
    <w:qFormat/>
    <w:rsid w:val="00FF47EB"/>
    <w:rPr>
      <w:rFonts w:cs="Times New Roman"/>
      <w:b w:val="0"/>
    </w:rPr>
  </w:style>
  <w:style w:type="character" w:customStyle="1" w:styleId="ListLabel46">
    <w:name w:val="ListLabel 46"/>
    <w:qFormat/>
    <w:rsid w:val="00FF47EB"/>
    <w:rPr>
      <w:rFonts w:cs="Times New Roman"/>
      <w:b w:val="0"/>
    </w:rPr>
  </w:style>
  <w:style w:type="character" w:customStyle="1" w:styleId="ListLabel47">
    <w:name w:val="ListLabel 47"/>
    <w:qFormat/>
    <w:rsid w:val="00FF47EB"/>
    <w:rPr>
      <w:rFonts w:cs="Times New Roman"/>
      <w:b w:val="0"/>
    </w:rPr>
  </w:style>
  <w:style w:type="character" w:customStyle="1" w:styleId="ListLabel48">
    <w:name w:val="ListLabel 48"/>
    <w:qFormat/>
    <w:rsid w:val="00FF47EB"/>
    <w:rPr>
      <w:rFonts w:cs="Times New Roman"/>
      <w:b w:val="0"/>
    </w:rPr>
  </w:style>
  <w:style w:type="character" w:customStyle="1" w:styleId="ListLabel49">
    <w:name w:val="ListLabel 49"/>
    <w:qFormat/>
    <w:rsid w:val="00FF47EB"/>
    <w:rPr>
      <w:rFonts w:cs="Times New Roman"/>
      <w:b w:val="0"/>
    </w:rPr>
  </w:style>
  <w:style w:type="character" w:customStyle="1" w:styleId="ListLabel50">
    <w:name w:val="ListLabel 50"/>
    <w:qFormat/>
    <w:rsid w:val="00FF47EB"/>
    <w:rPr>
      <w:rFonts w:cs="Times New Roman"/>
      <w:b w:val="0"/>
    </w:rPr>
  </w:style>
  <w:style w:type="character" w:customStyle="1" w:styleId="ListLabel51">
    <w:name w:val="ListLabel 51"/>
    <w:qFormat/>
    <w:rsid w:val="00FF47EB"/>
    <w:rPr>
      <w:rFonts w:cs="Times New Roman"/>
      <w:sz w:val="28"/>
      <w:szCs w:val="28"/>
    </w:rPr>
  </w:style>
  <w:style w:type="character" w:customStyle="1" w:styleId="ListLabel52">
    <w:name w:val="ListLabel 52"/>
    <w:qFormat/>
    <w:rsid w:val="00FF47EB"/>
    <w:rPr>
      <w:b w:val="0"/>
    </w:rPr>
  </w:style>
  <w:style w:type="character" w:customStyle="1" w:styleId="ListLabel53">
    <w:name w:val="ListLabel 53"/>
    <w:qFormat/>
    <w:rsid w:val="00FF47EB"/>
    <w:rPr>
      <w:rFonts w:eastAsia="Times New Roman" w:cs="Times New Roman"/>
      <w:b w:val="0"/>
      <w:sz w:val="20"/>
      <w:szCs w:val="20"/>
    </w:rPr>
  </w:style>
  <w:style w:type="character" w:customStyle="1" w:styleId="ListLabel54">
    <w:name w:val="ListLabel 54"/>
    <w:qFormat/>
    <w:rsid w:val="00FF47EB"/>
    <w:rPr>
      <w:rFonts w:cs="Times New Roman"/>
      <w:sz w:val="26"/>
      <w:szCs w:val="26"/>
    </w:rPr>
  </w:style>
  <w:style w:type="character" w:customStyle="1" w:styleId="ListLabel55">
    <w:name w:val="ListLabel 55"/>
    <w:qFormat/>
    <w:rsid w:val="00FF47EB"/>
    <w:rPr>
      <w:sz w:val="26"/>
      <w:szCs w:val="26"/>
    </w:rPr>
  </w:style>
  <w:style w:type="character" w:customStyle="1" w:styleId="ListLabel56">
    <w:name w:val="ListLabel 56"/>
    <w:qFormat/>
    <w:rsid w:val="00FF47EB"/>
    <w:rPr>
      <w:rFonts w:eastAsia="Times New Roman" w:cs="Times New Roman"/>
    </w:rPr>
  </w:style>
  <w:style w:type="character" w:customStyle="1" w:styleId="ListLabel57">
    <w:name w:val="ListLabel 57"/>
    <w:qFormat/>
    <w:rsid w:val="00FF47EB"/>
    <w:rPr>
      <w:rFonts w:cs="Times New Roman"/>
      <w:sz w:val="22"/>
      <w:szCs w:val="22"/>
    </w:rPr>
  </w:style>
  <w:style w:type="character" w:customStyle="1" w:styleId="ListLabel58">
    <w:name w:val="ListLabel 58"/>
    <w:qFormat/>
    <w:rsid w:val="00FF47EB"/>
    <w:rPr>
      <w:b w:val="0"/>
    </w:rPr>
  </w:style>
  <w:style w:type="character" w:customStyle="1" w:styleId="ListLabel59">
    <w:name w:val="ListLabel 59"/>
    <w:qFormat/>
    <w:rsid w:val="00FF47EB"/>
    <w:rPr>
      <w:rFonts w:eastAsia="Times New Roman" w:cs="Times New Roman"/>
    </w:rPr>
  </w:style>
  <w:style w:type="character" w:customStyle="1" w:styleId="ListLabel60">
    <w:name w:val="ListLabel 60"/>
    <w:qFormat/>
    <w:rsid w:val="00FF47EB"/>
    <w:rPr>
      <w:rFonts w:eastAsia="Times New Roman" w:cs="Times New Roman"/>
      <w:b w:val="0"/>
      <w:bCs w:val="0"/>
      <w:i w:val="0"/>
      <w:iCs w:val="0"/>
      <w:caps w:val="0"/>
      <w:smallCaps w:val="0"/>
      <w:strike w:val="0"/>
      <w:dstrike w:val="0"/>
      <w:color w:val="000000"/>
      <w:spacing w:val="0"/>
      <w:w w:val="100"/>
      <w:sz w:val="26"/>
      <w:szCs w:val="26"/>
      <w:u w:val="none"/>
      <w:lang w:val="ru-RU" w:eastAsia="ru-RU" w:bidi="ru-RU"/>
    </w:rPr>
  </w:style>
  <w:style w:type="character" w:customStyle="1" w:styleId="ListLabel61">
    <w:name w:val="ListLabel 61"/>
    <w:qFormat/>
    <w:rsid w:val="00FF47EB"/>
    <w:rPr>
      <w:rFonts w:eastAsia="Times New Roman" w:cs="Times New Roman"/>
      <w:b w:val="0"/>
      <w:bCs w:val="0"/>
      <w:i w:val="0"/>
      <w:iCs w:val="0"/>
      <w:caps w:val="0"/>
      <w:smallCaps w:val="0"/>
      <w:strike w:val="0"/>
      <w:dstrike w:val="0"/>
      <w:color w:val="000000"/>
      <w:spacing w:val="0"/>
      <w:w w:val="100"/>
      <w:sz w:val="26"/>
      <w:szCs w:val="26"/>
      <w:u w:val="none"/>
      <w:lang w:val="ru-RU" w:eastAsia="ru-RU" w:bidi="ru-RU"/>
    </w:rPr>
  </w:style>
  <w:style w:type="character" w:customStyle="1" w:styleId="ListLabel62">
    <w:name w:val="ListLabel 62"/>
    <w:qFormat/>
    <w:rsid w:val="00FF47EB"/>
    <w:rPr>
      <w:b w:val="0"/>
      <w:sz w:val="20"/>
      <w:szCs w:val="20"/>
    </w:rPr>
  </w:style>
  <w:style w:type="character" w:customStyle="1" w:styleId="ListLabel63">
    <w:name w:val="ListLabel 63"/>
    <w:qFormat/>
    <w:rsid w:val="00FF47EB"/>
    <w:rPr>
      <w:rFonts w:cs="Times New Roman"/>
    </w:rPr>
  </w:style>
  <w:style w:type="character" w:customStyle="1" w:styleId="ListLabel64">
    <w:name w:val="ListLabel 64"/>
    <w:qFormat/>
    <w:rsid w:val="00FF47EB"/>
    <w:rPr>
      <w:rFonts w:eastAsia="Times New Roman" w:cs="Times New Roman"/>
      <w:sz w:val="22"/>
    </w:rPr>
  </w:style>
  <w:style w:type="character" w:customStyle="1" w:styleId="ListLabel65">
    <w:name w:val="ListLabel 65"/>
    <w:qFormat/>
    <w:rsid w:val="00FF47EB"/>
    <w:rPr>
      <w:rFonts w:cs="Times New Roman"/>
    </w:rPr>
  </w:style>
  <w:style w:type="character" w:customStyle="1" w:styleId="ListLabel66">
    <w:name w:val="ListLabel 66"/>
    <w:qFormat/>
    <w:rsid w:val="00FF47EB"/>
    <w:rPr>
      <w:rFonts w:cs="Times New Roman"/>
    </w:rPr>
  </w:style>
  <w:style w:type="character" w:customStyle="1" w:styleId="ListLabel67">
    <w:name w:val="ListLabel 67"/>
    <w:qFormat/>
    <w:rsid w:val="00FF47EB"/>
    <w:rPr>
      <w:rFonts w:cs="Times New Roman"/>
    </w:rPr>
  </w:style>
  <w:style w:type="character" w:customStyle="1" w:styleId="ListLabel68">
    <w:name w:val="ListLabel 68"/>
    <w:qFormat/>
    <w:rsid w:val="00FF47EB"/>
    <w:rPr>
      <w:rFonts w:cs="Times New Roman"/>
    </w:rPr>
  </w:style>
  <w:style w:type="character" w:customStyle="1" w:styleId="ListLabel69">
    <w:name w:val="ListLabel 69"/>
    <w:qFormat/>
    <w:rsid w:val="00FF47EB"/>
    <w:rPr>
      <w:rFonts w:cs="Times New Roman"/>
    </w:rPr>
  </w:style>
  <w:style w:type="character" w:customStyle="1" w:styleId="ListLabel70">
    <w:name w:val="ListLabel 70"/>
    <w:qFormat/>
    <w:rsid w:val="00FF47EB"/>
    <w:rPr>
      <w:rFonts w:cs="Times New Roman"/>
    </w:rPr>
  </w:style>
  <w:style w:type="character" w:customStyle="1" w:styleId="ListLabel71">
    <w:name w:val="ListLabel 71"/>
    <w:qFormat/>
    <w:rsid w:val="00FF47EB"/>
    <w:rPr>
      <w:rFonts w:cs="Times New Roman"/>
    </w:rPr>
  </w:style>
  <w:style w:type="character" w:customStyle="1" w:styleId="ListLabel72">
    <w:name w:val="ListLabel 72"/>
    <w:qFormat/>
    <w:rsid w:val="00FF47EB"/>
    <w:rPr>
      <w:rFonts w:cs="Times New Roman"/>
    </w:rPr>
  </w:style>
  <w:style w:type="character" w:customStyle="1" w:styleId="ListLabel73">
    <w:name w:val="ListLabel 73"/>
    <w:qFormat/>
    <w:rsid w:val="00FF47EB"/>
    <w:rPr>
      <w:rFonts w:cs="Times New Roman"/>
      <w:b/>
    </w:rPr>
  </w:style>
  <w:style w:type="character" w:customStyle="1" w:styleId="ListLabel74">
    <w:name w:val="ListLabel 74"/>
    <w:qFormat/>
    <w:rsid w:val="00FF47EB"/>
    <w:rPr>
      <w:rFonts w:cs="Times New Roman"/>
    </w:rPr>
  </w:style>
  <w:style w:type="character" w:customStyle="1" w:styleId="ListLabel75">
    <w:name w:val="ListLabel 75"/>
    <w:qFormat/>
    <w:rsid w:val="00FF47EB"/>
    <w:rPr>
      <w:rFonts w:cs="Times New Roman"/>
    </w:rPr>
  </w:style>
  <w:style w:type="character" w:customStyle="1" w:styleId="ListLabel76">
    <w:name w:val="ListLabel 76"/>
    <w:qFormat/>
    <w:rsid w:val="00FF47EB"/>
    <w:rPr>
      <w:rFonts w:cs="Times New Roman"/>
    </w:rPr>
  </w:style>
  <w:style w:type="character" w:customStyle="1" w:styleId="ListLabel77">
    <w:name w:val="ListLabel 77"/>
    <w:qFormat/>
    <w:rsid w:val="00FF47EB"/>
    <w:rPr>
      <w:rFonts w:cs="Times New Roman"/>
    </w:rPr>
  </w:style>
  <w:style w:type="character" w:customStyle="1" w:styleId="ListLabel78">
    <w:name w:val="ListLabel 78"/>
    <w:qFormat/>
    <w:rsid w:val="00FF47EB"/>
    <w:rPr>
      <w:rFonts w:cs="Times New Roman"/>
    </w:rPr>
  </w:style>
  <w:style w:type="character" w:customStyle="1" w:styleId="ListLabel79">
    <w:name w:val="ListLabel 79"/>
    <w:qFormat/>
    <w:rsid w:val="00FF47EB"/>
    <w:rPr>
      <w:rFonts w:cs="Times New Roman"/>
    </w:rPr>
  </w:style>
  <w:style w:type="character" w:customStyle="1" w:styleId="ListLabel80">
    <w:name w:val="ListLabel 80"/>
    <w:qFormat/>
    <w:rsid w:val="00FF47EB"/>
    <w:rPr>
      <w:rFonts w:cs="Times New Roman"/>
    </w:rPr>
  </w:style>
  <w:style w:type="character" w:customStyle="1" w:styleId="ListLabel81">
    <w:name w:val="ListLabel 81"/>
    <w:qFormat/>
    <w:rsid w:val="00FF47EB"/>
    <w:rPr>
      <w:rFonts w:cs="Times New Roman"/>
    </w:rPr>
  </w:style>
  <w:style w:type="character" w:customStyle="1" w:styleId="ListLabel82">
    <w:name w:val="ListLabel 82"/>
    <w:qFormat/>
    <w:rsid w:val="00FF47EB"/>
    <w:rPr>
      <w:rFonts w:cs="Times New Roman"/>
    </w:rPr>
  </w:style>
  <w:style w:type="character" w:customStyle="1" w:styleId="ListLabel83">
    <w:name w:val="ListLabel 83"/>
    <w:qFormat/>
    <w:rsid w:val="00FF47EB"/>
    <w:rPr>
      <w:rFonts w:cs="Times New Roman"/>
    </w:rPr>
  </w:style>
  <w:style w:type="character" w:customStyle="1" w:styleId="ListLabel84">
    <w:name w:val="ListLabel 84"/>
    <w:qFormat/>
    <w:rsid w:val="00FF47EB"/>
    <w:rPr>
      <w:rFonts w:cs="Times New Roman"/>
    </w:rPr>
  </w:style>
  <w:style w:type="character" w:customStyle="1" w:styleId="ListLabel85">
    <w:name w:val="ListLabel 85"/>
    <w:qFormat/>
    <w:rsid w:val="00FF47EB"/>
    <w:rPr>
      <w:rFonts w:cs="Times New Roman"/>
    </w:rPr>
  </w:style>
  <w:style w:type="character" w:customStyle="1" w:styleId="ListLabel86">
    <w:name w:val="ListLabel 86"/>
    <w:qFormat/>
    <w:rsid w:val="00FF47EB"/>
    <w:rPr>
      <w:rFonts w:cs="Times New Roman"/>
    </w:rPr>
  </w:style>
  <w:style w:type="character" w:customStyle="1" w:styleId="ListLabel87">
    <w:name w:val="ListLabel 87"/>
    <w:qFormat/>
    <w:rsid w:val="00FF47EB"/>
    <w:rPr>
      <w:rFonts w:cs="Times New Roman"/>
    </w:rPr>
  </w:style>
  <w:style w:type="character" w:customStyle="1" w:styleId="ListLabel88">
    <w:name w:val="ListLabel 88"/>
    <w:qFormat/>
    <w:rsid w:val="00FF47EB"/>
    <w:rPr>
      <w:rFonts w:cs="Times New Roman"/>
    </w:rPr>
  </w:style>
  <w:style w:type="character" w:customStyle="1" w:styleId="ListLabel89">
    <w:name w:val="ListLabel 89"/>
    <w:qFormat/>
    <w:rsid w:val="00FF47EB"/>
    <w:rPr>
      <w:rFonts w:cs="Times New Roman"/>
    </w:rPr>
  </w:style>
  <w:style w:type="character" w:customStyle="1" w:styleId="ListLabel90">
    <w:name w:val="ListLabel 90"/>
    <w:qFormat/>
    <w:rsid w:val="00FF47EB"/>
    <w:rPr>
      <w:rFonts w:cs="Times New Roman"/>
    </w:rPr>
  </w:style>
  <w:style w:type="character" w:customStyle="1" w:styleId="ListLabel91">
    <w:name w:val="ListLabel 91"/>
    <w:qFormat/>
    <w:rsid w:val="00FF47EB"/>
    <w:rPr>
      <w:rFonts w:cs="Times New Roman"/>
    </w:rPr>
  </w:style>
  <w:style w:type="character" w:customStyle="1" w:styleId="ListLabel92">
    <w:name w:val="ListLabel 92"/>
    <w:qFormat/>
    <w:rsid w:val="00FF47EB"/>
    <w:rPr>
      <w:rFonts w:cs="Times New Roman"/>
    </w:rPr>
  </w:style>
  <w:style w:type="character" w:customStyle="1" w:styleId="ListLabel93">
    <w:name w:val="ListLabel 93"/>
    <w:qFormat/>
    <w:rsid w:val="00FF47EB"/>
    <w:rPr>
      <w:rFonts w:cs="Times New Roman"/>
    </w:rPr>
  </w:style>
  <w:style w:type="character" w:customStyle="1" w:styleId="ListLabel94">
    <w:name w:val="ListLabel 94"/>
    <w:qFormat/>
    <w:rsid w:val="00FF47EB"/>
    <w:rPr>
      <w:rFonts w:cs="Times New Roman"/>
    </w:rPr>
  </w:style>
  <w:style w:type="character" w:customStyle="1" w:styleId="ListLabel95">
    <w:name w:val="ListLabel 95"/>
    <w:qFormat/>
    <w:rsid w:val="00FF47EB"/>
    <w:rPr>
      <w:rFonts w:cs="Times New Roman"/>
    </w:rPr>
  </w:style>
  <w:style w:type="character" w:customStyle="1" w:styleId="ListLabel96">
    <w:name w:val="ListLabel 96"/>
    <w:qFormat/>
    <w:rsid w:val="00FF47EB"/>
    <w:rPr>
      <w:rFonts w:cs="Times New Roman"/>
    </w:rPr>
  </w:style>
  <w:style w:type="character" w:customStyle="1" w:styleId="ListLabel97">
    <w:name w:val="ListLabel 97"/>
    <w:qFormat/>
    <w:rsid w:val="00FF47EB"/>
    <w:rPr>
      <w:rFonts w:cs="Times New Roman"/>
    </w:rPr>
  </w:style>
  <w:style w:type="character" w:customStyle="1" w:styleId="ListLabel98">
    <w:name w:val="ListLabel 98"/>
    <w:qFormat/>
    <w:rsid w:val="00FF47EB"/>
    <w:rPr>
      <w:rFonts w:cs="Times New Roman"/>
    </w:rPr>
  </w:style>
  <w:style w:type="character" w:customStyle="1" w:styleId="ListLabel99">
    <w:name w:val="ListLabel 99"/>
    <w:qFormat/>
    <w:rsid w:val="00FF47EB"/>
    <w:rPr>
      <w:rFonts w:cs="Times New Roman"/>
    </w:rPr>
  </w:style>
  <w:style w:type="character" w:customStyle="1" w:styleId="ListLabel100">
    <w:name w:val="ListLabel 100"/>
    <w:qFormat/>
    <w:rsid w:val="00FF47EB"/>
    <w:rPr>
      <w:rFonts w:cs="Times New Roman"/>
      <w:b/>
      <w:i w:val="0"/>
    </w:rPr>
  </w:style>
  <w:style w:type="character" w:customStyle="1" w:styleId="ListLabel101">
    <w:name w:val="ListLabel 101"/>
    <w:qFormat/>
    <w:rsid w:val="00FF47EB"/>
    <w:rPr>
      <w:rFonts w:cs="Times New Roman"/>
      <w:b w:val="0"/>
      <w:bCs w:val="0"/>
      <w:i w:val="0"/>
      <w:iCs w:val="0"/>
      <w:caps w:val="0"/>
      <w:smallCaps w:val="0"/>
      <w:strike w:val="0"/>
      <w:dstrike w:val="0"/>
      <w:vanish w:val="0"/>
      <w:color w:val="00000A"/>
      <w:spacing w:val="0"/>
      <w:w w:val="100"/>
      <w:kern w:val="0"/>
      <w:position w:val="0"/>
      <w:sz w:val="24"/>
      <w:szCs w:val="24"/>
      <w:u w:val="none"/>
      <w:vertAlign w:val="baseline"/>
    </w:rPr>
  </w:style>
  <w:style w:type="character" w:customStyle="1" w:styleId="ListLabel102">
    <w:name w:val="ListLabel 102"/>
    <w:qFormat/>
    <w:rsid w:val="00FF47EB"/>
    <w:rPr>
      <w:rFonts w:cs="Times New Roman"/>
      <w:b w:val="0"/>
      <w:bCs w:val="0"/>
      <w:i w:val="0"/>
      <w:iCs w:val="0"/>
    </w:rPr>
  </w:style>
  <w:style w:type="character" w:customStyle="1" w:styleId="ListLabel103">
    <w:name w:val="ListLabel 103"/>
    <w:qFormat/>
    <w:rsid w:val="00FF47EB"/>
    <w:rPr>
      <w:rFonts w:cs="Times New Roman"/>
      <w:b w:val="0"/>
      <w:bCs w:val="0"/>
      <w:i w:val="0"/>
      <w:iCs w:val="0"/>
      <w:caps w:val="0"/>
      <w:smallCaps w:val="0"/>
      <w:strike w:val="0"/>
      <w:dstrike w:val="0"/>
      <w:vanish w:val="0"/>
      <w:color w:val="00000A"/>
      <w:spacing w:val="0"/>
      <w:w w:val="100"/>
      <w:kern w:val="0"/>
      <w:position w:val="0"/>
      <w:sz w:val="22"/>
      <w:u w:val="none"/>
      <w:vertAlign w:val="baseline"/>
    </w:rPr>
  </w:style>
  <w:style w:type="character" w:customStyle="1" w:styleId="ListLabel104">
    <w:name w:val="ListLabel 104"/>
    <w:qFormat/>
    <w:rsid w:val="00FF47EB"/>
    <w:rPr>
      <w:rFonts w:cs="Times New Roman"/>
    </w:rPr>
  </w:style>
  <w:style w:type="character" w:customStyle="1" w:styleId="ListLabel105">
    <w:name w:val="ListLabel 105"/>
    <w:qFormat/>
    <w:rsid w:val="00FF47EB"/>
    <w:rPr>
      <w:rFonts w:cs="Times New Roman"/>
    </w:rPr>
  </w:style>
  <w:style w:type="character" w:customStyle="1" w:styleId="ListLabel106">
    <w:name w:val="ListLabel 106"/>
    <w:qFormat/>
    <w:rsid w:val="00FF47EB"/>
    <w:rPr>
      <w:rFonts w:cs="Times New Roman"/>
    </w:rPr>
  </w:style>
  <w:style w:type="character" w:customStyle="1" w:styleId="ListLabel107">
    <w:name w:val="ListLabel 107"/>
    <w:qFormat/>
    <w:rsid w:val="00FF47EB"/>
    <w:rPr>
      <w:rFonts w:cs="Times New Roman"/>
    </w:rPr>
  </w:style>
  <w:style w:type="character" w:customStyle="1" w:styleId="ListLabel108">
    <w:name w:val="ListLabel 108"/>
    <w:qFormat/>
    <w:rsid w:val="00FF47EB"/>
    <w:rPr>
      <w:rFonts w:cs="Wingdings"/>
      <w:color w:val="00000A"/>
    </w:rPr>
  </w:style>
  <w:style w:type="character" w:customStyle="1" w:styleId="ListLabel109">
    <w:name w:val="ListLabel 109"/>
    <w:qFormat/>
    <w:rsid w:val="00FF47EB"/>
    <w:rPr>
      <w:rFonts w:cs="Wingdings"/>
      <w:color w:val="00000A"/>
    </w:rPr>
  </w:style>
  <w:style w:type="character" w:customStyle="1" w:styleId="ListLabel110">
    <w:name w:val="ListLabel 110"/>
    <w:qFormat/>
    <w:rsid w:val="00FF47EB"/>
    <w:rPr>
      <w:color w:val="00000A"/>
    </w:rPr>
  </w:style>
  <w:style w:type="character" w:customStyle="1" w:styleId="ListLabel111">
    <w:name w:val="ListLabel 111"/>
    <w:qFormat/>
    <w:rsid w:val="00FF47EB"/>
    <w:rPr>
      <w:rFonts w:cs="Symbol"/>
    </w:rPr>
  </w:style>
  <w:style w:type="character" w:customStyle="1" w:styleId="ListLabel112">
    <w:name w:val="ListLabel 112"/>
    <w:qFormat/>
    <w:rsid w:val="00FF47EB"/>
    <w:rPr>
      <w:rFonts w:cs="Courier New"/>
    </w:rPr>
  </w:style>
  <w:style w:type="character" w:customStyle="1" w:styleId="ListLabel113">
    <w:name w:val="ListLabel 113"/>
    <w:qFormat/>
    <w:rsid w:val="00FF47EB"/>
    <w:rPr>
      <w:rFonts w:cs="Wingdings"/>
    </w:rPr>
  </w:style>
  <w:style w:type="character" w:customStyle="1" w:styleId="ListLabel114">
    <w:name w:val="ListLabel 114"/>
    <w:qFormat/>
    <w:rsid w:val="00FF47EB"/>
    <w:rPr>
      <w:rFonts w:cs="Symbol"/>
    </w:rPr>
  </w:style>
  <w:style w:type="character" w:customStyle="1" w:styleId="ListLabel115">
    <w:name w:val="ListLabel 115"/>
    <w:qFormat/>
    <w:rsid w:val="00FF47EB"/>
    <w:rPr>
      <w:rFonts w:cs="Courier New"/>
    </w:rPr>
  </w:style>
  <w:style w:type="character" w:customStyle="1" w:styleId="ListLabel116">
    <w:name w:val="ListLabel 116"/>
    <w:qFormat/>
    <w:rsid w:val="00FF47EB"/>
    <w:rPr>
      <w:rFonts w:cs="Wingdings"/>
    </w:rPr>
  </w:style>
  <w:style w:type="character" w:customStyle="1" w:styleId="ListLabel117">
    <w:name w:val="ListLabel 117"/>
    <w:qFormat/>
    <w:rsid w:val="00FF47EB"/>
    <w:rPr>
      <w:rFonts w:cs="Symbol"/>
    </w:rPr>
  </w:style>
  <w:style w:type="character" w:customStyle="1" w:styleId="ListLabel118">
    <w:name w:val="ListLabel 118"/>
    <w:qFormat/>
    <w:rsid w:val="00FF47EB"/>
    <w:rPr>
      <w:rFonts w:cs="Courier New"/>
    </w:rPr>
  </w:style>
  <w:style w:type="character" w:customStyle="1" w:styleId="ListLabel119">
    <w:name w:val="ListLabel 119"/>
    <w:qFormat/>
    <w:rsid w:val="00FF47EB"/>
    <w:rPr>
      <w:rFonts w:cs="Wingdings"/>
    </w:rPr>
  </w:style>
  <w:style w:type="character" w:customStyle="1" w:styleId="ListLabel120">
    <w:name w:val="ListLabel 120"/>
    <w:qFormat/>
    <w:rsid w:val="00FF47EB"/>
    <w:rPr>
      <w:rFonts w:cs="Symbol"/>
    </w:rPr>
  </w:style>
  <w:style w:type="character" w:customStyle="1" w:styleId="ListLabel121">
    <w:name w:val="ListLabel 121"/>
    <w:qFormat/>
    <w:rsid w:val="00FF47EB"/>
    <w:rPr>
      <w:rFonts w:cs="Symbol"/>
      <w:color w:val="00000A"/>
    </w:rPr>
  </w:style>
  <w:style w:type="character" w:customStyle="1" w:styleId="ListLabel122">
    <w:name w:val="ListLabel 122"/>
    <w:qFormat/>
    <w:rsid w:val="00FF47EB"/>
    <w:rPr>
      <w:rFonts w:cs="Courier New"/>
    </w:rPr>
  </w:style>
  <w:style w:type="character" w:customStyle="1" w:styleId="ListLabel123">
    <w:name w:val="ListLabel 123"/>
    <w:qFormat/>
    <w:rsid w:val="00FF47EB"/>
    <w:rPr>
      <w:rFonts w:cs="Courier New"/>
    </w:rPr>
  </w:style>
  <w:style w:type="character" w:customStyle="1" w:styleId="ListLabel124">
    <w:name w:val="ListLabel 124"/>
    <w:qFormat/>
    <w:rsid w:val="00FF47EB"/>
    <w:rPr>
      <w:rFonts w:cs="Courier New"/>
    </w:rPr>
  </w:style>
  <w:style w:type="character" w:customStyle="1" w:styleId="ListLabel125">
    <w:name w:val="ListLabel 125"/>
    <w:qFormat/>
    <w:rsid w:val="00FF47EB"/>
    <w:rPr>
      <w:color w:val="00000A"/>
    </w:rPr>
  </w:style>
  <w:style w:type="paragraph" w:customStyle="1" w:styleId="312">
    <w:name w:val="Заголовок 3 Знак1"/>
    <w:basedOn w:val="a6"/>
    <w:qFormat/>
    <w:rsid w:val="00FF47EB"/>
    <w:pPr>
      <w:suppressAutoHyphens/>
      <w:adjustRightInd/>
      <w:spacing w:line="240" w:lineRule="auto"/>
      <w:ind w:right="0"/>
      <w:jc w:val="left"/>
    </w:pPr>
    <w:rPr>
      <w:rFonts w:eastAsia="Times New Roman" w:cs="Mangal"/>
      <w:szCs w:val="20"/>
      <w:lang w:eastAsia="en-US" w:bidi="hi-IN"/>
    </w:rPr>
  </w:style>
  <w:style w:type="paragraph" w:customStyle="1" w:styleId="Normalunindented">
    <w:name w:val="Normal unindented"/>
    <w:qFormat/>
    <w:rsid w:val="00FF47EB"/>
    <w:pPr>
      <w:spacing w:before="120" w:after="120" w:line="240" w:lineRule="auto"/>
      <w:jc w:val="both"/>
    </w:pPr>
    <w:rPr>
      <w:rFonts w:ascii="Times New Roman" w:eastAsia="Times New Roman" w:hAnsi="Times New Roman" w:cs="Times New Roman"/>
      <w:lang w:eastAsia="ru-RU"/>
    </w:rPr>
  </w:style>
  <w:style w:type="paragraph" w:customStyle="1" w:styleId="heading1normal">
    <w:name w:val="heading 1 normal"/>
    <w:basedOn w:val="14"/>
    <w:qFormat/>
    <w:rsid w:val="00FF47EB"/>
    <w:pPr>
      <w:widowControl/>
      <w:suppressAutoHyphens/>
      <w:snapToGrid/>
      <w:spacing w:before="120" w:after="120" w:line="276" w:lineRule="auto"/>
      <w:ind w:firstLine="0"/>
      <w:jc w:val="left"/>
      <w:outlineLvl w:val="0"/>
    </w:pPr>
    <w:rPr>
      <w:rFonts w:cs="Mangal"/>
      <w:szCs w:val="24"/>
      <w:lang w:bidi="hi-IN"/>
    </w:rPr>
  </w:style>
  <w:style w:type="paragraph" w:customStyle="1" w:styleId="Warning">
    <w:name w:val="Warning"/>
    <w:basedOn w:val="14"/>
    <w:qFormat/>
    <w:rsid w:val="00FF47EB"/>
    <w:pPr>
      <w:widowControl/>
      <w:suppressAutoHyphens/>
      <w:snapToGrid/>
      <w:spacing w:before="120" w:after="120" w:line="276" w:lineRule="auto"/>
      <w:ind w:firstLine="708"/>
      <w:jc w:val="left"/>
    </w:pPr>
    <w:rPr>
      <w:rFonts w:cs="Mangal"/>
      <w:i/>
      <w:iCs/>
      <w:color w:val="E36C0A"/>
      <w:szCs w:val="24"/>
      <w:lang w:bidi="hi-IN"/>
    </w:rPr>
  </w:style>
  <w:style w:type="paragraph" w:customStyle="1" w:styleId="ListParagraph1">
    <w:name w:val="List Paragraph1"/>
    <w:basedOn w:val="14"/>
    <w:qFormat/>
    <w:rsid w:val="00FF47EB"/>
    <w:pPr>
      <w:widowControl/>
      <w:suppressAutoHyphens/>
      <w:snapToGrid/>
      <w:spacing w:line="240" w:lineRule="auto"/>
      <w:ind w:left="720" w:firstLine="0"/>
      <w:contextualSpacing/>
      <w:jc w:val="left"/>
    </w:pPr>
    <w:rPr>
      <w:rFonts w:cs="Mangal"/>
      <w:sz w:val="20"/>
      <w:lang w:bidi="hi-IN"/>
    </w:rPr>
  </w:style>
  <w:style w:type="paragraph" w:styleId="affff8">
    <w:name w:val="Subtitle"/>
    <w:basedOn w:val="14"/>
    <w:link w:val="1f6"/>
    <w:qFormat/>
    <w:rsid w:val="00FF47EB"/>
    <w:pPr>
      <w:widowControl/>
      <w:suppressAutoHyphens/>
      <w:snapToGrid/>
      <w:spacing w:after="60" w:line="240" w:lineRule="auto"/>
      <w:ind w:firstLine="0"/>
      <w:jc w:val="center"/>
      <w:outlineLvl w:val="1"/>
    </w:pPr>
    <w:rPr>
      <w:rFonts w:ascii="Arial" w:hAnsi="Arial" w:cs="Arial"/>
      <w:szCs w:val="24"/>
      <w:lang w:eastAsia="ar-SA" w:bidi="hi-IN"/>
    </w:rPr>
  </w:style>
  <w:style w:type="character" w:customStyle="1" w:styleId="1f6">
    <w:name w:val="Подзаголовок Знак1"/>
    <w:basedOn w:val="a1"/>
    <w:link w:val="affff8"/>
    <w:rsid w:val="00FF47EB"/>
    <w:rPr>
      <w:rFonts w:ascii="Arial" w:eastAsia="Times New Roman" w:hAnsi="Arial" w:cs="Arial"/>
      <w:sz w:val="24"/>
      <w:szCs w:val="24"/>
      <w:lang w:eastAsia="ar-SA" w:bidi="hi-IN"/>
    </w:rPr>
  </w:style>
  <w:style w:type="paragraph" w:customStyle="1" w:styleId="1f7">
    <w:name w:val="Текст1"/>
    <w:basedOn w:val="14"/>
    <w:qFormat/>
    <w:rsid w:val="00FF47EB"/>
    <w:pPr>
      <w:widowControl/>
      <w:suppressAutoHyphens/>
      <w:snapToGrid/>
      <w:spacing w:line="240" w:lineRule="auto"/>
      <w:ind w:firstLine="0"/>
      <w:jc w:val="left"/>
    </w:pPr>
    <w:rPr>
      <w:rFonts w:ascii="Courier New" w:hAnsi="Courier New" w:cs="Courier New"/>
      <w:kern w:val="2"/>
      <w:sz w:val="20"/>
      <w:lang w:eastAsia="ar-SA" w:bidi="hi-IN"/>
    </w:rPr>
  </w:style>
  <w:style w:type="paragraph" w:styleId="3b">
    <w:name w:val="Body Text Indent 3"/>
    <w:basedOn w:val="14"/>
    <w:link w:val="320"/>
    <w:qFormat/>
    <w:rsid w:val="00FF47EB"/>
    <w:pPr>
      <w:widowControl/>
      <w:suppressAutoHyphens/>
      <w:snapToGrid/>
      <w:spacing w:after="120" w:line="240" w:lineRule="auto"/>
      <w:ind w:left="283" w:firstLine="0"/>
      <w:jc w:val="left"/>
    </w:pPr>
    <w:rPr>
      <w:rFonts w:cs="Mangal"/>
      <w:sz w:val="16"/>
      <w:szCs w:val="16"/>
      <w:lang w:eastAsia="ar-SA" w:bidi="hi-IN"/>
    </w:rPr>
  </w:style>
  <w:style w:type="character" w:customStyle="1" w:styleId="320">
    <w:name w:val="Основной текст с отступом 3 Знак2"/>
    <w:basedOn w:val="a1"/>
    <w:link w:val="3b"/>
    <w:rsid w:val="00FF47EB"/>
    <w:rPr>
      <w:rFonts w:ascii="Times New Roman" w:eastAsia="Times New Roman" w:hAnsi="Times New Roman" w:cs="Mangal"/>
      <w:sz w:val="16"/>
      <w:szCs w:val="16"/>
      <w:lang w:eastAsia="ar-SA" w:bidi="hi-IN"/>
    </w:rPr>
  </w:style>
  <w:style w:type="paragraph" w:customStyle="1" w:styleId="313">
    <w:name w:val="Основной текст 31"/>
    <w:basedOn w:val="14"/>
    <w:qFormat/>
    <w:rsid w:val="00FF47EB"/>
    <w:pPr>
      <w:widowControl/>
      <w:suppressAutoHyphens/>
      <w:snapToGrid/>
      <w:spacing w:line="240" w:lineRule="auto"/>
      <w:ind w:firstLine="0"/>
      <w:jc w:val="left"/>
    </w:pPr>
    <w:rPr>
      <w:rFonts w:cs="Mangal"/>
      <w:b/>
      <w:bCs/>
      <w:kern w:val="2"/>
      <w:szCs w:val="24"/>
      <w:lang w:eastAsia="ar-SA" w:bidi="hi-IN"/>
    </w:rPr>
  </w:style>
  <w:style w:type="paragraph" w:customStyle="1" w:styleId="Times12">
    <w:name w:val="Times 12"/>
    <w:basedOn w:val="14"/>
    <w:qFormat/>
    <w:rsid w:val="00FF47EB"/>
    <w:pPr>
      <w:widowControl/>
      <w:suppressAutoHyphens/>
      <w:snapToGrid/>
      <w:spacing w:line="240" w:lineRule="auto"/>
      <w:ind w:firstLine="567"/>
      <w:jc w:val="left"/>
    </w:pPr>
    <w:rPr>
      <w:rFonts w:cs="Mangal"/>
      <w:bCs/>
      <w:szCs w:val="24"/>
      <w:lang w:bidi="hi-IN"/>
    </w:rPr>
  </w:style>
  <w:style w:type="paragraph" w:customStyle="1" w:styleId="rvps1">
    <w:name w:val="rvps1"/>
    <w:basedOn w:val="14"/>
    <w:qFormat/>
    <w:rsid w:val="00FF47EB"/>
    <w:pPr>
      <w:widowControl/>
      <w:suppressAutoHyphens/>
      <w:snapToGrid/>
      <w:spacing w:line="240" w:lineRule="auto"/>
      <w:ind w:firstLine="0"/>
      <w:jc w:val="center"/>
    </w:pPr>
    <w:rPr>
      <w:rFonts w:cs="Mangal"/>
      <w:szCs w:val="24"/>
      <w:lang w:bidi="hi-IN"/>
    </w:rPr>
  </w:style>
  <w:style w:type="paragraph" w:customStyle="1" w:styleId="rvps9">
    <w:name w:val="rvps9"/>
    <w:basedOn w:val="14"/>
    <w:qFormat/>
    <w:rsid w:val="00FF47EB"/>
    <w:pPr>
      <w:widowControl/>
      <w:suppressAutoHyphens/>
      <w:snapToGrid/>
      <w:spacing w:line="240" w:lineRule="auto"/>
      <w:ind w:firstLine="0"/>
      <w:jc w:val="left"/>
    </w:pPr>
    <w:rPr>
      <w:rFonts w:cs="Mangal"/>
      <w:szCs w:val="24"/>
      <w:lang w:bidi="hi-IN"/>
    </w:rPr>
  </w:style>
  <w:style w:type="paragraph" w:styleId="2f7">
    <w:name w:val="Body Text 2"/>
    <w:basedOn w:val="14"/>
    <w:link w:val="221"/>
    <w:qFormat/>
    <w:rsid w:val="00FF47EB"/>
    <w:pPr>
      <w:widowControl/>
      <w:suppressAutoHyphens/>
      <w:snapToGrid/>
      <w:spacing w:line="240" w:lineRule="auto"/>
      <w:ind w:firstLine="0"/>
      <w:jc w:val="left"/>
    </w:pPr>
    <w:rPr>
      <w:rFonts w:ascii="Arial" w:hAnsi="Arial" w:cs="Mangal"/>
      <w:b/>
      <w:sz w:val="20"/>
      <w:lang w:eastAsia="zh-CN" w:bidi="hi-IN"/>
    </w:rPr>
  </w:style>
  <w:style w:type="character" w:customStyle="1" w:styleId="221">
    <w:name w:val="Основной текст 2 Знак2"/>
    <w:basedOn w:val="a1"/>
    <w:link w:val="2f7"/>
    <w:rsid w:val="00FF47EB"/>
    <w:rPr>
      <w:rFonts w:ascii="Arial" w:eastAsia="Times New Roman" w:hAnsi="Arial" w:cs="Mangal"/>
      <w:b/>
      <w:sz w:val="20"/>
      <w:szCs w:val="20"/>
      <w:lang w:eastAsia="zh-CN" w:bidi="hi-IN"/>
    </w:rPr>
  </w:style>
  <w:style w:type="paragraph" w:customStyle="1" w:styleId="affff9">
    <w:name w:val="Готовый"/>
    <w:basedOn w:val="14"/>
    <w:qFormat/>
    <w:rsid w:val="00FF47EB"/>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240" w:lineRule="auto"/>
      <w:ind w:firstLine="0"/>
      <w:jc w:val="left"/>
    </w:pPr>
    <w:rPr>
      <w:rFonts w:ascii="Courier New" w:hAnsi="Courier New" w:cs="Courier New"/>
      <w:sz w:val="20"/>
      <w:lang w:eastAsia="ar-SA" w:bidi="hi-IN"/>
    </w:rPr>
  </w:style>
  <w:style w:type="paragraph" w:styleId="affffa">
    <w:name w:val="Date"/>
    <w:basedOn w:val="14"/>
    <w:link w:val="1f8"/>
    <w:qFormat/>
    <w:rsid w:val="00FF47EB"/>
    <w:pPr>
      <w:widowControl/>
      <w:suppressAutoHyphens/>
      <w:snapToGrid/>
      <w:spacing w:after="60" w:line="240" w:lineRule="auto"/>
      <w:ind w:firstLine="0"/>
      <w:jc w:val="left"/>
    </w:pPr>
    <w:rPr>
      <w:rFonts w:eastAsia="Arial Unicode MS" w:cs="Mangal"/>
      <w:sz w:val="20"/>
      <w:lang w:bidi="hi-IN"/>
    </w:rPr>
  </w:style>
  <w:style w:type="character" w:customStyle="1" w:styleId="1f8">
    <w:name w:val="Дата Знак1"/>
    <w:basedOn w:val="a1"/>
    <w:link w:val="affffa"/>
    <w:rsid w:val="00FF47EB"/>
    <w:rPr>
      <w:rFonts w:ascii="Times New Roman" w:eastAsia="Arial Unicode MS" w:hAnsi="Times New Roman" w:cs="Mangal"/>
      <w:sz w:val="20"/>
      <w:szCs w:val="20"/>
      <w:lang w:eastAsia="ru-RU" w:bidi="hi-IN"/>
    </w:rPr>
  </w:style>
  <w:style w:type="paragraph" w:styleId="affffb">
    <w:name w:val="TOC Heading"/>
    <w:basedOn w:val="11"/>
    <w:qFormat/>
    <w:rsid w:val="00FF47EB"/>
    <w:pPr>
      <w:widowControl/>
      <w:suppressAutoHyphens/>
      <w:spacing w:before="480" w:line="276" w:lineRule="auto"/>
      <w:ind w:left="0" w:right="0"/>
      <w:jc w:val="left"/>
    </w:pPr>
    <w:rPr>
      <w:rFonts w:ascii="Cambria" w:eastAsia="Calibri" w:hAnsi="Cambria" w:cs="Times New Roman"/>
      <w:b/>
      <w:color w:val="365F91"/>
      <w:sz w:val="28"/>
      <w:szCs w:val="28"/>
      <w:lang w:val="ru-RU" w:eastAsia="zh-CN" w:bidi="hi-IN"/>
    </w:rPr>
  </w:style>
  <w:style w:type="paragraph" w:customStyle="1" w:styleId="affffc">
    <w:name w:val="Знак Знак Знак Знак"/>
    <w:basedOn w:val="14"/>
    <w:qFormat/>
    <w:rsid w:val="00FF47EB"/>
    <w:pPr>
      <w:widowControl/>
      <w:suppressAutoHyphens/>
      <w:snapToGrid/>
      <w:spacing w:after="160" w:line="240" w:lineRule="exact"/>
      <w:ind w:firstLine="0"/>
      <w:jc w:val="left"/>
    </w:pPr>
    <w:rPr>
      <w:rFonts w:ascii="Verdana" w:hAnsi="Verdana" w:cs="Mangal"/>
      <w:szCs w:val="24"/>
      <w:lang w:eastAsia="zh-CN" w:bidi="hi-IN"/>
    </w:rPr>
  </w:style>
  <w:style w:type="paragraph" w:customStyle="1" w:styleId="214">
    <w:name w:val="Основной текст (2)1"/>
    <w:basedOn w:val="14"/>
    <w:qFormat/>
    <w:rsid w:val="00FF47EB"/>
    <w:pPr>
      <w:widowControl/>
      <w:shd w:val="clear" w:color="auto" w:fill="FFFFFF"/>
      <w:suppressAutoHyphens/>
      <w:snapToGrid/>
      <w:spacing w:before="300" w:after="60" w:line="240" w:lineRule="atLeast"/>
      <w:ind w:firstLine="0"/>
      <w:jc w:val="left"/>
    </w:pPr>
    <w:rPr>
      <w:rFonts w:eastAsia="Arial Unicode MS" w:cs="Mangal"/>
      <w:i/>
      <w:sz w:val="25"/>
      <w:lang w:bidi="hi-IN"/>
    </w:rPr>
  </w:style>
  <w:style w:type="paragraph" w:customStyle="1" w:styleId="1f9">
    <w:name w:val="Подпись к таблице1"/>
    <w:basedOn w:val="14"/>
    <w:qFormat/>
    <w:rsid w:val="00FF47EB"/>
    <w:pPr>
      <w:widowControl/>
      <w:shd w:val="clear" w:color="auto" w:fill="FFFFFF"/>
      <w:suppressAutoHyphens/>
      <w:snapToGrid/>
      <w:spacing w:line="240" w:lineRule="atLeast"/>
      <w:ind w:firstLine="0"/>
      <w:jc w:val="left"/>
    </w:pPr>
    <w:rPr>
      <w:rFonts w:asciiTheme="minorHAnsi" w:eastAsiaTheme="minorHAnsi" w:hAnsiTheme="minorHAnsi" w:cstheme="minorBidi"/>
      <w:sz w:val="26"/>
      <w:szCs w:val="24"/>
      <w:lang w:eastAsia="zh-CN" w:bidi="hi-IN"/>
    </w:rPr>
  </w:style>
  <w:style w:type="paragraph" w:customStyle="1" w:styleId="3c">
    <w:name w:val="Основной текст (3)"/>
    <w:basedOn w:val="14"/>
    <w:qFormat/>
    <w:rsid w:val="00FF47EB"/>
    <w:pPr>
      <w:widowControl/>
      <w:shd w:val="clear" w:color="auto" w:fill="FFFFFF"/>
      <w:suppressAutoHyphens/>
      <w:snapToGrid/>
      <w:spacing w:line="276" w:lineRule="exact"/>
      <w:ind w:firstLine="0"/>
      <w:jc w:val="left"/>
    </w:pPr>
    <w:rPr>
      <w:rFonts w:asciiTheme="minorHAnsi" w:eastAsiaTheme="minorHAnsi" w:hAnsiTheme="minorHAnsi" w:cstheme="minorBidi"/>
      <w:b/>
      <w:sz w:val="23"/>
      <w:szCs w:val="24"/>
      <w:lang w:eastAsia="zh-CN" w:bidi="hi-IN"/>
    </w:rPr>
  </w:style>
  <w:style w:type="paragraph" w:customStyle="1" w:styleId="DefaultParagraphFont1">
    <w:name w:val="Default Paragraph Font1"/>
    <w:qFormat/>
    <w:rsid w:val="00FF47EB"/>
    <w:pPr>
      <w:spacing w:after="0" w:line="240" w:lineRule="auto"/>
    </w:pPr>
    <w:rPr>
      <w:rFonts w:ascii="Times New Roman" w:eastAsia="Times New Roman" w:hAnsi="Times New Roman" w:cs="Times New Roman"/>
      <w:sz w:val="20"/>
      <w:szCs w:val="20"/>
      <w:lang w:eastAsia="ru-RU"/>
    </w:rPr>
  </w:style>
  <w:style w:type="paragraph" w:styleId="affffd">
    <w:name w:val="Normal Indent"/>
    <w:basedOn w:val="14"/>
    <w:qFormat/>
    <w:rsid w:val="00FF47EB"/>
    <w:pPr>
      <w:widowControl/>
      <w:suppressAutoHyphens/>
      <w:snapToGrid/>
      <w:spacing w:line="240" w:lineRule="auto"/>
      <w:ind w:left="720" w:firstLine="0"/>
      <w:jc w:val="left"/>
    </w:pPr>
    <w:rPr>
      <w:rFonts w:ascii="Times" w:hAnsi="Times" w:cs="Mangal"/>
      <w:lang w:bidi="hi-IN"/>
    </w:rPr>
  </w:style>
  <w:style w:type="paragraph" w:customStyle="1" w:styleId="affffe">
    <w:name w:val="Знак"/>
    <w:basedOn w:val="14"/>
    <w:qFormat/>
    <w:rsid w:val="00FF47EB"/>
    <w:pPr>
      <w:widowControl/>
      <w:suppressAutoHyphens/>
      <w:snapToGrid/>
      <w:spacing w:beforeAutospacing="1" w:afterAutospacing="1" w:line="240" w:lineRule="auto"/>
      <w:ind w:firstLine="0"/>
      <w:jc w:val="left"/>
    </w:pPr>
    <w:rPr>
      <w:rFonts w:ascii="Tahoma" w:hAnsi="Tahoma" w:cs="Mangal"/>
      <w:sz w:val="20"/>
      <w:lang w:eastAsia="zh-CN" w:bidi="hi-IN"/>
    </w:rPr>
  </w:style>
  <w:style w:type="paragraph" w:styleId="47">
    <w:name w:val="List Bullet 4"/>
    <w:basedOn w:val="14"/>
    <w:qFormat/>
    <w:rsid w:val="00FF47EB"/>
    <w:pPr>
      <w:suppressAutoHyphens/>
      <w:snapToGrid/>
      <w:spacing w:line="240" w:lineRule="auto"/>
      <w:ind w:left="849" w:hanging="283"/>
      <w:jc w:val="left"/>
    </w:pPr>
    <w:rPr>
      <w:rFonts w:eastAsia="Arial Unicode MS" w:cs="Mangal"/>
      <w:szCs w:val="24"/>
      <w:lang w:eastAsia="zh-CN" w:bidi="hi-IN"/>
    </w:rPr>
  </w:style>
  <w:style w:type="paragraph" w:styleId="2f8">
    <w:name w:val="List Bullet 2"/>
    <w:basedOn w:val="14"/>
    <w:qFormat/>
    <w:rsid w:val="00FF47EB"/>
    <w:pPr>
      <w:widowControl/>
      <w:tabs>
        <w:tab w:val="left" w:pos="643"/>
      </w:tabs>
      <w:suppressAutoHyphens/>
      <w:snapToGrid/>
      <w:spacing w:line="240" w:lineRule="auto"/>
      <w:ind w:left="643" w:firstLine="0"/>
      <w:contextualSpacing/>
      <w:jc w:val="left"/>
    </w:pPr>
    <w:rPr>
      <w:rFonts w:cs="Mangal"/>
      <w:szCs w:val="24"/>
      <w:lang w:bidi="hi-IN"/>
    </w:rPr>
  </w:style>
  <w:style w:type="paragraph" w:customStyle="1" w:styleId="112">
    <w:name w:val="заголовок 11"/>
    <w:basedOn w:val="14"/>
    <w:qFormat/>
    <w:rsid w:val="00FF47EB"/>
    <w:pPr>
      <w:keepNext/>
      <w:widowControl/>
      <w:suppressAutoHyphens/>
      <w:snapToGrid/>
      <w:spacing w:line="240" w:lineRule="auto"/>
      <w:ind w:firstLine="0"/>
      <w:jc w:val="center"/>
    </w:pPr>
    <w:rPr>
      <w:rFonts w:cs="Mangal"/>
      <w:lang w:bidi="hi-IN"/>
    </w:rPr>
  </w:style>
  <w:style w:type="paragraph" w:customStyle="1" w:styleId="afffff">
    <w:name w:val="Îáû÷íûé"/>
    <w:qFormat/>
    <w:rsid w:val="00FF47EB"/>
    <w:pPr>
      <w:spacing w:after="0" w:line="240" w:lineRule="auto"/>
    </w:pPr>
    <w:rPr>
      <w:rFonts w:ascii="Times New Roman" w:eastAsia="Times New Roman" w:hAnsi="Times New Roman" w:cs="Times New Roman"/>
      <w:sz w:val="20"/>
      <w:szCs w:val="20"/>
      <w:lang w:val="en-US" w:eastAsia="ru-RU"/>
    </w:rPr>
  </w:style>
  <w:style w:type="paragraph" w:customStyle="1" w:styleId="1fa">
    <w:name w:val="Основной текст1"/>
    <w:basedOn w:val="14"/>
    <w:qFormat/>
    <w:rsid w:val="00FF47EB"/>
    <w:pPr>
      <w:widowControl/>
      <w:suppressAutoHyphens/>
      <w:snapToGrid/>
      <w:spacing w:line="240" w:lineRule="auto"/>
      <w:ind w:firstLine="0"/>
      <w:jc w:val="left"/>
    </w:pPr>
    <w:rPr>
      <w:rFonts w:cs="Mangal"/>
      <w:kern w:val="2"/>
      <w:sz w:val="28"/>
      <w:lang w:bidi="hi-IN"/>
    </w:rPr>
  </w:style>
  <w:style w:type="paragraph" w:customStyle="1" w:styleId="afffff0">
    <w:name w:val="текст сноски"/>
    <w:basedOn w:val="14"/>
    <w:qFormat/>
    <w:rsid w:val="00FF47EB"/>
    <w:pPr>
      <w:suppressAutoHyphens/>
      <w:snapToGrid/>
      <w:spacing w:line="240" w:lineRule="auto"/>
      <w:ind w:firstLine="0"/>
      <w:jc w:val="left"/>
    </w:pPr>
    <w:rPr>
      <w:rFonts w:ascii="Gelvetsky 12pt" w:hAnsi="Gelvetsky 12pt" w:cs="Mangal"/>
      <w:szCs w:val="24"/>
      <w:lang w:bidi="hi-IN"/>
    </w:rPr>
  </w:style>
  <w:style w:type="paragraph" w:customStyle="1" w:styleId="1fb">
    <w:name w:val="Стиль Заголовок 1 +"/>
    <w:basedOn w:val="11"/>
    <w:qFormat/>
    <w:rsid w:val="00FF47EB"/>
    <w:pPr>
      <w:keepLines w:val="0"/>
      <w:widowControl/>
      <w:suppressAutoHyphens/>
      <w:spacing w:after="60"/>
      <w:ind w:left="0" w:right="0"/>
      <w:jc w:val="left"/>
    </w:pPr>
    <w:rPr>
      <w:rFonts w:ascii="Arial" w:eastAsia="Calibri" w:hAnsi="Arial" w:cs="Times New Roman"/>
      <w:b/>
      <w:color w:val="00000A"/>
      <w:sz w:val="28"/>
      <w:szCs w:val="28"/>
      <w:lang w:val="ru-RU" w:eastAsia="ru-RU" w:bidi="hi-IN"/>
    </w:rPr>
  </w:style>
  <w:style w:type="paragraph" w:customStyle="1" w:styleId="basis">
    <w:name w:val="basis"/>
    <w:basedOn w:val="14"/>
    <w:qFormat/>
    <w:rsid w:val="00FF47EB"/>
    <w:pPr>
      <w:widowControl/>
      <w:suppressAutoHyphens/>
      <w:snapToGrid/>
      <w:spacing w:line="240" w:lineRule="auto"/>
      <w:ind w:firstLine="600"/>
      <w:jc w:val="left"/>
    </w:pPr>
    <w:rPr>
      <w:rFonts w:cs="Mangal"/>
      <w:sz w:val="29"/>
      <w:szCs w:val="29"/>
      <w:lang w:bidi="hi-IN"/>
    </w:rPr>
  </w:style>
  <w:style w:type="paragraph" w:customStyle="1" w:styleId="Iauiue">
    <w:name w:val="Iau?iue"/>
    <w:qFormat/>
    <w:rsid w:val="00FF47EB"/>
    <w:pPr>
      <w:spacing w:after="0" w:line="240" w:lineRule="auto"/>
    </w:pPr>
    <w:rPr>
      <w:rFonts w:ascii="Times New Roman" w:eastAsia="Times New Roman" w:hAnsi="Times New Roman" w:cs="Times New Roman"/>
      <w:sz w:val="20"/>
      <w:szCs w:val="20"/>
      <w:lang w:val="en-US" w:eastAsia="ru-RU"/>
    </w:rPr>
  </w:style>
  <w:style w:type="paragraph" w:customStyle="1" w:styleId="ConsCell">
    <w:name w:val="ConsCell"/>
    <w:qFormat/>
    <w:rsid w:val="00FF47EB"/>
    <w:pPr>
      <w:widowControl w:val="0"/>
      <w:spacing w:after="0" w:line="240" w:lineRule="auto"/>
    </w:pPr>
    <w:rPr>
      <w:rFonts w:ascii="Arial" w:eastAsia="Times New Roman" w:hAnsi="Arial" w:cs="Times New Roman"/>
      <w:sz w:val="28"/>
      <w:szCs w:val="20"/>
      <w:lang w:eastAsia="ru-RU"/>
    </w:rPr>
  </w:style>
  <w:style w:type="paragraph" w:styleId="afffff1">
    <w:name w:val="Block Text"/>
    <w:basedOn w:val="14"/>
    <w:qFormat/>
    <w:rsid w:val="00FF47EB"/>
    <w:pPr>
      <w:shd w:val="clear" w:color="auto" w:fill="FFFFFF"/>
      <w:suppressAutoHyphens/>
      <w:snapToGrid/>
      <w:spacing w:before="266" w:line="274" w:lineRule="exact"/>
      <w:ind w:left="583" w:right="864" w:firstLine="554"/>
      <w:jc w:val="left"/>
    </w:pPr>
    <w:rPr>
      <w:rFonts w:cs="Mangal"/>
      <w:color w:val="000000"/>
      <w:w w:val="96"/>
      <w:lang w:bidi="hi-IN"/>
    </w:rPr>
  </w:style>
  <w:style w:type="paragraph" w:customStyle="1" w:styleId="2f9">
    <w:name w:val="Текст2"/>
    <w:basedOn w:val="aff2"/>
    <w:autoRedefine/>
    <w:qFormat/>
    <w:rsid w:val="00FF47EB"/>
    <w:pPr>
      <w:suppressAutoHyphens/>
    </w:pPr>
    <w:rPr>
      <w:rFonts w:cs="Mangal"/>
      <w:lang w:bidi="hi-IN"/>
    </w:rPr>
  </w:style>
  <w:style w:type="paragraph" w:customStyle="1" w:styleId="FR4">
    <w:name w:val="FR4"/>
    <w:qFormat/>
    <w:rsid w:val="00FF47EB"/>
    <w:pPr>
      <w:widowControl w:val="0"/>
      <w:snapToGrid w:val="0"/>
      <w:spacing w:before="60" w:after="0" w:line="240" w:lineRule="auto"/>
    </w:pPr>
    <w:rPr>
      <w:rFonts w:ascii="Times New Roman" w:eastAsia="Times New Roman" w:hAnsi="Times New Roman" w:cs="Times New Roman"/>
      <w:sz w:val="12"/>
      <w:szCs w:val="20"/>
      <w:lang w:eastAsia="ru-RU"/>
    </w:rPr>
  </w:style>
  <w:style w:type="paragraph" w:customStyle="1" w:styleId="ConsTitle">
    <w:name w:val="ConsTitle"/>
    <w:qFormat/>
    <w:rsid w:val="00FF47EB"/>
    <w:pPr>
      <w:spacing w:after="0" w:line="240" w:lineRule="auto"/>
      <w:ind w:right="19772"/>
    </w:pPr>
    <w:rPr>
      <w:rFonts w:ascii="Arial" w:eastAsia="Times New Roman" w:hAnsi="Arial" w:cs="Arial"/>
      <w:b/>
      <w:bCs/>
      <w:sz w:val="20"/>
      <w:szCs w:val="20"/>
      <w:lang w:eastAsia="ru-RU"/>
    </w:rPr>
  </w:style>
  <w:style w:type="paragraph" w:styleId="afffff2">
    <w:name w:val="Document Map"/>
    <w:basedOn w:val="14"/>
    <w:link w:val="1fc"/>
    <w:qFormat/>
    <w:rsid w:val="00FF47EB"/>
    <w:pPr>
      <w:widowControl/>
      <w:shd w:val="clear" w:color="auto" w:fill="000080"/>
      <w:suppressAutoHyphens/>
      <w:snapToGrid/>
      <w:spacing w:line="240" w:lineRule="auto"/>
      <w:ind w:firstLine="0"/>
      <w:jc w:val="left"/>
    </w:pPr>
    <w:rPr>
      <w:rFonts w:ascii="Tahoma" w:eastAsia="Arial Unicode MS" w:hAnsi="Tahoma" w:cs="Mangal"/>
      <w:sz w:val="20"/>
      <w:lang w:bidi="hi-IN"/>
    </w:rPr>
  </w:style>
  <w:style w:type="character" w:customStyle="1" w:styleId="1fc">
    <w:name w:val="Схема документа Знак1"/>
    <w:basedOn w:val="a1"/>
    <w:link w:val="afffff2"/>
    <w:rsid w:val="00FF47EB"/>
    <w:rPr>
      <w:rFonts w:ascii="Tahoma" w:eastAsia="Arial Unicode MS" w:hAnsi="Tahoma" w:cs="Mangal"/>
      <w:sz w:val="20"/>
      <w:szCs w:val="20"/>
      <w:shd w:val="clear" w:color="auto" w:fill="000080"/>
      <w:lang w:eastAsia="ru-RU" w:bidi="hi-IN"/>
    </w:rPr>
  </w:style>
  <w:style w:type="paragraph" w:customStyle="1" w:styleId="FR1">
    <w:name w:val="FR1"/>
    <w:qFormat/>
    <w:rsid w:val="00FF47EB"/>
    <w:pPr>
      <w:widowControl w:val="0"/>
      <w:spacing w:before="160" w:after="0" w:line="300" w:lineRule="auto"/>
      <w:jc w:val="center"/>
    </w:pPr>
    <w:rPr>
      <w:rFonts w:ascii="Arial" w:eastAsia="Times New Roman" w:hAnsi="Arial" w:cs="Times New Roman"/>
      <w:sz w:val="16"/>
      <w:szCs w:val="20"/>
      <w:lang w:eastAsia="ru-RU"/>
    </w:rPr>
  </w:style>
  <w:style w:type="paragraph" w:customStyle="1" w:styleId="Fiction">
    <w:name w:val="Fiction"/>
    <w:qFormat/>
    <w:rsid w:val="00FF47EB"/>
    <w:pPr>
      <w:spacing w:after="0" w:line="240" w:lineRule="auto"/>
      <w:jc w:val="both"/>
      <w:outlineLvl w:val="3"/>
    </w:pPr>
    <w:rPr>
      <w:rFonts w:ascii="Arial" w:eastAsia="Times New Roman" w:hAnsi="Arial" w:cs="Arial"/>
      <w:sz w:val="18"/>
      <w:szCs w:val="18"/>
      <w:lang w:eastAsia="ru-RU"/>
    </w:rPr>
  </w:style>
  <w:style w:type="paragraph" w:customStyle="1" w:styleId="2fa">
    <w:name w:val="çàãîëîâîê 2"/>
    <w:basedOn w:val="14"/>
    <w:qFormat/>
    <w:rsid w:val="00FF47EB"/>
    <w:pPr>
      <w:keepNext/>
      <w:widowControl/>
      <w:suppressAutoHyphens/>
      <w:snapToGrid/>
      <w:spacing w:line="240" w:lineRule="auto"/>
      <w:ind w:firstLine="0"/>
      <w:jc w:val="left"/>
    </w:pPr>
    <w:rPr>
      <w:rFonts w:cs="Mangal"/>
      <w:lang w:bidi="hi-IN"/>
    </w:rPr>
  </w:style>
  <w:style w:type="paragraph" w:customStyle="1" w:styleId="Normal1">
    <w:name w:val="Normal1"/>
    <w:qFormat/>
    <w:rsid w:val="00FF47EB"/>
    <w:pPr>
      <w:widowControl w:val="0"/>
      <w:spacing w:after="0" w:line="240" w:lineRule="auto"/>
    </w:pPr>
    <w:rPr>
      <w:rFonts w:ascii="Times New Roman" w:eastAsia="Times New Roman" w:hAnsi="Times New Roman" w:cs="Times New Roman"/>
      <w:sz w:val="20"/>
      <w:szCs w:val="20"/>
      <w:lang w:eastAsia="ru-RU"/>
    </w:rPr>
  </w:style>
  <w:style w:type="paragraph" w:customStyle="1" w:styleId="style40">
    <w:name w:val="style4"/>
    <w:basedOn w:val="14"/>
    <w:qFormat/>
    <w:rsid w:val="00FF47EB"/>
    <w:pPr>
      <w:widowControl/>
      <w:suppressAutoHyphens/>
      <w:snapToGrid/>
      <w:spacing w:beforeAutospacing="1" w:afterAutospacing="1" w:line="240" w:lineRule="auto"/>
      <w:ind w:firstLine="0"/>
      <w:jc w:val="left"/>
    </w:pPr>
    <w:rPr>
      <w:rFonts w:ascii="Verdana" w:hAnsi="Verdana" w:cs="Mangal"/>
      <w:color w:val="666666"/>
      <w:szCs w:val="24"/>
      <w:lang w:bidi="hi-IN"/>
    </w:rPr>
  </w:style>
  <w:style w:type="paragraph" w:customStyle="1" w:styleId="big">
    <w:name w:val="big"/>
    <w:basedOn w:val="14"/>
    <w:qFormat/>
    <w:rsid w:val="00FF47EB"/>
    <w:pPr>
      <w:widowControl/>
      <w:suppressAutoHyphens/>
      <w:snapToGrid/>
      <w:spacing w:beforeAutospacing="1" w:afterAutospacing="1" w:line="240" w:lineRule="auto"/>
      <w:ind w:left="400" w:right="400" w:firstLine="0"/>
      <w:jc w:val="left"/>
    </w:pPr>
    <w:rPr>
      <w:rFonts w:ascii="Verdana" w:hAnsi="Verdana" w:cs="Mangal"/>
      <w:sz w:val="32"/>
      <w:szCs w:val="32"/>
      <w:lang w:bidi="hi-IN"/>
    </w:rPr>
  </w:style>
  <w:style w:type="paragraph" w:customStyle="1" w:styleId="justified">
    <w:name w:val="justified"/>
    <w:basedOn w:val="14"/>
    <w:qFormat/>
    <w:rsid w:val="00FF47EB"/>
    <w:pPr>
      <w:widowControl/>
      <w:suppressAutoHyphens/>
      <w:snapToGrid/>
      <w:spacing w:beforeAutospacing="1" w:afterAutospacing="1" w:line="240" w:lineRule="auto"/>
      <w:ind w:left="600" w:right="400" w:firstLine="0"/>
      <w:jc w:val="left"/>
    </w:pPr>
    <w:rPr>
      <w:rFonts w:ascii="Verdana" w:hAnsi="Verdana" w:cs="Mangal"/>
      <w:szCs w:val="24"/>
      <w:lang w:bidi="hi-IN"/>
    </w:rPr>
  </w:style>
  <w:style w:type="paragraph" w:customStyle="1" w:styleId="simple">
    <w:name w:val="simple"/>
    <w:basedOn w:val="14"/>
    <w:qFormat/>
    <w:rsid w:val="00FF47EB"/>
    <w:pPr>
      <w:widowControl/>
      <w:suppressAutoHyphens/>
      <w:snapToGrid/>
      <w:spacing w:before="200" w:after="200" w:line="240" w:lineRule="auto"/>
      <w:ind w:left="200" w:right="200" w:firstLine="0"/>
      <w:jc w:val="left"/>
    </w:pPr>
    <w:rPr>
      <w:rFonts w:ascii="Arial" w:hAnsi="Arial" w:cs="Arial"/>
      <w:color w:val="666666"/>
      <w:sz w:val="26"/>
      <w:szCs w:val="26"/>
      <w:lang w:bidi="hi-IN"/>
    </w:rPr>
  </w:style>
  <w:style w:type="paragraph" w:customStyle="1" w:styleId="h2">
    <w:name w:val="h2"/>
    <w:basedOn w:val="14"/>
    <w:qFormat/>
    <w:rsid w:val="00FF47EB"/>
    <w:pPr>
      <w:widowControl/>
      <w:suppressAutoHyphens/>
      <w:snapToGrid/>
      <w:spacing w:beforeAutospacing="1" w:afterAutospacing="1" w:line="240" w:lineRule="auto"/>
      <w:ind w:firstLine="0"/>
      <w:jc w:val="center"/>
    </w:pPr>
    <w:rPr>
      <w:rFonts w:ascii="Verdana" w:hAnsi="Verdana" w:cs="Mangal"/>
      <w:b/>
      <w:bCs/>
      <w:i/>
      <w:iCs/>
      <w:color w:val="000080"/>
      <w:sz w:val="20"/>
      <w:lang w:bidi="hi-IN"/>
    </w:rPr>
  </w:style>
  <w:style w:type="paragraph" w:customStyle="1" w:styleId="tablecaption">
    <w:name w:val="tablecaption"/>
    <w:basedOn w:val="14"/>
    <w:qFormat/>
    <w:rsid w:val="00FF47EB"/>
    <w:pPr>
      <w:widowControl/>
      <w:suppressAutoHyphens/>
      <w:snapToGrid/>
      <w:spacing w:beforeAutospacing="1" w:afterAutospacing="1" w:line="240" w:lineRule="auto"/>
      <w:ind w:firstLine="0"/>
      <w:jc w:val="left"/>
    </w:pPr>
    <w:rPr>
      <w:rFonts w:ascii="Verdana" w:hAnsi="Verdana" w:cs="Mangal"/>
      <w:szCs w:val="24"/>
      <w:lang w:bidi="hi-IN"/>
    </w:rPr>
  </w:style>
  <w:style w:type="paragraph" w:customStyle="1" w:styleId="noparagraphstyle">
    <w:name w:val="noparagraphstyle"/>
    <w:basedOn w:val="14"/>
    <w:qFormat/>
    <w:rsid w:val="00FF47EB"/>
    <w:pPr>
      <w:widowControl/>
      <w:suppressAutoHyphens/>
      <w:snapToGrid/>
      <w:spacing w:beforeAutospacing="1" w:afterAutospacing="1" w:line="240" w:lineRule="auto"/>
      <w:ind w:firstLine="0"/>
      <w:jc w:val="left"/>
    </w:pPr>
    <w:rPr>
      <w:rFonts w:ascii="Verdana" w:hAnsi="Verdana" w:cs="Mangal"/>
      <w:szCs w:val="24"/>
      <w:lang w:bidi="hi-IN"/>
    </w:rPr>
  </w:style>
  <w:style w:type="paragraph" w:customStyle="1" w:styleId="table">
    <w:name w:val="table"/>
    <w:basedOn w:val="14"/>
    <w:qFormat/>
    <w:rsid w:val="00FF47EB"/>
    <w:pPr>
      <w:widowControl/>
      <w:suppressAutoHyphens/>
      <w:snapToGrid/>
      <w:spacing w:beforeAutospacing="1" w:afterAutospacing="1" w:line="240" w:lineRule="auto"/>
      <w:ind w:firstLine="0"/>
      <w:jc w:val="left"/>
    </w:pPr>
    <w:rPr>
      <w:rFonts w:ascii="Verdana" w:hAnsi="Verdana" w:cs="Mangal"/>
      <w:szCs w:val="24"/>
      <w:lang w:bidi="hi-IN"/>
    </w:rPr>
  </w:style>
  <w:style w:type="paragraph" w:customStyle="1" w:styleId="basetext">
    <w:name w:val="basetext"/>
    <w:basedOn w:val="14"/>
    <w:qFormat/>
    <w:rsid w:val="00FF47EB"/>
    <w:pPr>
      <w:widowControl/>
      <w:suppressAutoHyphens/>
      <w:snapToGrid/>
      <w:spacing w:beforeAutospacing="1" w:afterAutospacing="1" w:line="240" w:lineRule="auto"/>
      <w:ind w:firstLine="0"/>
      <w:jc w:val="left"/>
    </w:pPr>
    <w:rPr>
      <w:rFonts w:ascii="Verdana" w:hAnsi="Verdana" w:cs="Mangal"/>
      <w:szCs w:val="24"/>
      <w:lang w:bidi="hi-IN"/>
    </w:rPr>
  </w:style>
  <w:style w:type="paragraph" w:customStyle="1" w:styleId="head">
    <w:name w:val="head"/>
    <w:basedOn w:val="14"/>
    <w:qFormat/>
    <w:rsid w:val="00FF47EB"/>
    <w:pPr>
      <w:widowControl/>
      <w:suppressAutoHyphens/>
      <w:snapToGrid/>
      <w:spacing w:line="240" w:lineRule="auto"/>
      <w:ind w:firstLine="0"/>
      <w:jc w:val="left"/>
    </w:pPr>
    <w:rPr>
      <w:rFonts w:ascii="Verdana" w:hAnsi="Verdana" w:cs="Mangal"/>
      <w:color w:val="000000"/>
      <w:szCs w:val="24"/>
      <w:lang w:bidi="hi-IN"/>
    </w:rPr>
  </w:style>
  <w:style w:type="paragraph" w:styleId="z-1">
    <w:name w:val="HTML Top of Form"/>
    <w:basedOn w:val="14"/>
    <w:link w:val="z-10"/>
    <w:qFormat/>
    <w:rsid w:val="00FF47EB"/>
    <w:pPr>
      <w:widowControl/>
      <w:pBdr>
        <w:bottom w:val="single" w:sz="6" w:space="1" w:color="00000A"/>
      </w:pBdr>
      <w:suppressAutoHyphens/>
      <w:snapToGrid/>
      <w:spacing w:line="240" w:lineRule="auto"/>
      <w:ind w:firstLine="0"/>
      <w:jc w:val="center"/>
    </w:pPr>
    <w:rPr>
      <w:rFonts w:ascii="Arial" w:eastAsia="Arial Unicode MS" w:hAnsi="Arial" w:cs="Mangal"/>
      <w:vanish/>
      <w:sz w:val="16"/>
      <w:szCs w:val="16"/>
      <w:lang w:bidi="hi-IN"/>
    </w:rPr>
  </w:style>
  <w:style w:type="character" w:customStyle="1" w:styleId="z-10">
    <w:name w:val="z-Начало формы Знак1"/>
    <w:basedOn w:val="a1"/>
    <w:link w:val="z-1"/>
    <w:rsid w:val="00FF47EB"/>
    <w:rPr>
      <w:rFonts w:ascii="Arial" w:eastAsia="Arial Unicode MS" w:hAnsi="Arial" w:cs="Mangal"/>
      <w:vanish/>
      <w:sz w:val="16"/>
      <w:szCs w:val="16"/>
      <w:lang w:eastAsia="ru-RU" w:bidi="hi-IN"/>
    </w:rPr>
  </w:style>
  <w:style w:type="paragraph" w:styleId="z-2">
    <w:name w:val="HTML Bottom of Form"/>
    <w:basedOn w:val="14"/>
    <w:link w:val="z-11"/>
    <w:qFormat/>
    <w:rsid w:val="00FF47EB"/>
    <w:pPr>
      <w:widowControl/>
      <w:pBdr>
        <w:top w:val="single" w:sz="6" w:space="1" w:color="00000A"/>
      </w:pBdr>
      <w:suppressAutoHyphens/>
      <w:snapToGrid/>
      <w:spacing w:line="240" w:lineRule="auto"/>
      <w:ind w:firstLine="0"/>
      <w:jc w:val="center"/>
    </w:pPr>
    <w:rPr>
      <w:rFonts w:ascii="Arial" w:eastAsia="Arial Unicode MS" w:hAnsi="Arial" w:cs="Mangal"/>
      <w:vanish/>
      <w:sz w:val="16"/>
      <w:szCs w:val="16"/>
      <w:lang w:bidi="hi-IN"/>
    </w:rPr>
  </w:style>
  <w:style w:type="character" w:customStyle="1" w:styleId="z-11">
    <w:name w:val="z-Конец формы Знак1"/>
    <w:basedOn w:val="a1"/>
    <w:link w:val="z-2"/>
    <w:rsid w:val="00FF47EB"/>
    <w:rPr>
      <w:rFonts w:ascii="Arial" w:eastAsia="Arial Unicode MS" w:hAnsi="Arial" w:cs="Mangal"/>
      <w:vanish/>
      <w:sz w:val="16"/>
      <w:szCs w:val="16"/>
      <w:lang w:eastAsia="ru-RU" w:bidi="hi-IN"/>
    </w:rPr>
  </w:style>
  <w:style w:type="paragraph" w:customStyle="1" w:styleId="textt">
    <w:name w:val="textt"/>
    <w:basedOn w:val="14"/>
    <w:qFormat/>
    <w:rsid w:val="00FF47EB"/>
    <w:pPr>
      <w:widowControl/>
      <w:suppressAutoHyphens/>
      <w:snapToGrid/>
      <w:spacing w:beforeAutospacing="1" w:afterAutospacing="1" w:line="240" w:lineRule="auto"/>
      <w:ind w:firstLine="0"/>
      <w:jc w:val="left"/>
    </w:pPr>
    <w:rPr>
      <w:rFonts w:ascii="Arial" w:hAnsi="Arial" w:cs="Arial"/>
      <w:szCs w:val="24"/>
      <w:lang w:bidi="hi-IN"/>
    </w:rPr>
  </w:style>
  <w:style w:type="paragraph" w:customStyle="1" w:styleId="zagol26">
    <w:name w:val="zagol2 стиль6"/>
    <w:basedOn w:val="14"/>
    <w:qFormat/>
    <w:rsid w:val="00FF47EB"/>
    <w:pPr>
      <w:widowControl/>
      <w:suppressAutoHyphens/>
      <w:snapToGrid/>
      <w:spacing w:beforeAutospacing="1" w:afterAutospacing="1" w:line="240" w:lineRule="auto"/>
      <w:ind w:firstLine="0"/>
      <w:jc w:val="left"/>
    </w:pPr>
    <w:rPr>
      <w:rFonts w:ascii="Times" w:hAnsi="Times" w:cs="Mangal"/>
      <w:sz w:val="26"/>
      <w:szCs w:val="26"/>
      <w:lang w:bidi="hi-IN"/>
    </w:rPr>
  </w:style>
  <w:style w:type="paragraph" w:customStyle="1" w:styleId="zagol1">
    <w:name w:val="zagol1"/>
    <w:basedOn w:val="14"/>
    <w:qFormat/>
    <w:rsid w:val="00FF47EB"/>
    <w:pPr>
      <w:widowControl/>
      <w:suppressAutoHyphens/>
      <w:snapToGrid/>
      <w:spacing w:beforeAutospacing="1" w:afterAutospacing="1" w:line="240" w:lineRule="auto"/>
      <w:ind w:firstLine="0"/>
      <w:jc w:val="left"/>
    </w:pPr>
    <w:rPr>
      <w:rFonts w:ascii="Arial" w:hAnsi="Arial" w:cs="Arial"/>
      <w:b/>
      <w:bCs/>
      <w:color w:val="005E00"/>
      <w:sz w:val="20"/>
      <w:lang w:bidi="hi-IN"/>
    </w:rPr>
  </w:style>
  <w:style w:type="paragraph" w:customStyle="1" w:styleId="blue10">
    <w:name w:val="blue_10"/>
    <w:basedOn w:val="14"/>
    <w:qFormat/>
    <w:rsid w:val="00FF47EB"/>
    <w:pPr>
      <w:widowControl/>
      <w:suppressAutoHyphens/>
      <w:snapToGrid/>
      <w:spacing w:beforeAutospacing="1" w:afterAutospacing="1" w:line="240" w:lineRule="auto"/>
      <w:ind w:firstLine="0"/>
      <w:jc w:val="left"/>
    </w:pPr>
    <w:rPr>
      <w:rFonts w:cs="Mangal"/>
      <w:color w:val="000000"/>
      <w:szCs w:val="24"/>
      <w:lang w:bidi="hi-IN"/>
    </w:rPr>
  </w:style>
  <w:style w:type="paragraph" w:customStyle="1" w:styleId="1fd">
    <w:name w:val="Знак1"/>
    <w:basedOn w:val="14"/>
    <w:qFormat/>
    <w:rsid w:val="00FF47EB"/>
    <w:pPr>
      <w:widowControl/>
      <w:suppressAutoHyphens/>
      <w:snapToGrid/>
      <w:spacing w:beforeAutospacing="1" w:afterAutospacing="1" w:line="240" w:lineRule="auto"/>
      <w:ind w:firstLine="0"/>
      <w:jc w:val="left"/>
    </w:pPr>
    <w:rPr>
      <w:rFonts w:ascii="Tahoma" w:hAnsi="Tahoma" w:cs="Mangal"/>
      <w:sz w:val="20"/>
      <w:lang w:eastAsia="zh-CN" w:bidi="hi-IN"/>
    </w:rPr>
  </w:style>
  <w:style w:type="paragraph" w:customStyle="1" w:styleId="afffff3">
    <w:name w:val="Заголовок статьи"/>
    <w:basedOn w:val="14"/>
    <w:qFormat/>
    <w:rsid w:val="00FF47EB"/>
    <w:pPr>
      <w:widowControl/>
      <w:suppressAutoHyphens/>
      <w:snapToGrid/>
      <w:spacing w:line="240" w:lineRule="auto"/>
      <w:ind w:left="1612" w:hanging="892"/>
      <w:jc w:val="left"/>
    </w:pPr>
    <w:rPr>
      <w:rFonts w:ascii="Arial" w:hAnsi="Arial" w:cs="Mangal"/>
      <w:sz w:val="20"/>
      <w:lang w:bidi="hi-IN"/>
    </w:rPr>
  </w:style>
  <w:style w:type="paragraph" w:customStyle="1" w:styleId="03osnovnoytexttabl">
    <w:name w:val="03osnovnoytexttabl"/>
    <w:basedOn w:val="14"/>
    <w:qFormat/>
    <w:rsid w:val="00FF47EB"/>
    <w:pPr>
      <w:widowControl/>
      <w:suppressAutoHyphens/>
      <w:snapToGrid/>
      <w:spacing w:before="120" w:line="320" w:lineRule="atLeast"/>
      <w:ind w:firstLine="0"/>
      <w:jc w:val="left"/>
    </w:pPr>
    <w:rPr>
      <w:rFonts w:ascii="GaramondC" w:hAnsi="GaramondC" w:cs="Mangal"/>
      <w:color w:val="000000"/>
      <w:sz w:val="20"/>
      <w:lang w:bidi="hi-IN"/>
    </w:rPr>
  </w:style>
  <w:style w:type="paragraph" w:customStyle="1" w:styleId="1fe">
    <w:name w:val="Знак Знак Знак1 Знак Знак Знак Знак Знак Знак Знак"/>
    <w:basedOn w:val="14"/>
    <w:qFormat/>
    <w:rsid w:val="00FF47EB"/>
    <w:pPr>
      <w:widowControl/>
      <w:suppressAutoHyphens/>
      <w:snapToGrid/>
      <w:spacing w:beforeAutospacing="1" w:afterAutospacing="1" w:line="240" w:lineRule="auto"/>
      <w:ind w:firstLine="0"/>
      <w:jc w:val="left"/>
    </w:pPr>
    <w:rPr>
      <w:rFonts w:ascii="Tahoma" w:hAnsi="Tahoma" w:cs="Mangal"/>
      <w:sz w:val="20"/>
      <w:lang w:eastAsia="zh-CN" w:bidi="hi-IN"/>
    </w:rPr>
  </w:style>
  <w:style w:type="paragraph" w:customStyle="1" w:styleId="xl63">
    <w:name w:val="xl63"/>
    <w:basedOn w:val="14"/>
    <w:qFormat/>
    <w:rsid w:val="00FF47EB"/>
    <w:pPr>
      <w:widowControl/>
      <w:suppressAutoHyphens/>
      <w:snapToGrid/>
      <w:spacing w:beforeAutospacing="1" w:afterAutospacing="1" w:line="240" w:lineRule="auto"/>
      <w:ind w:firstLine="0"/>
      <w:jc w:val="left"/>
    </w:pPr>
    <w:rPr>
      <w:rFonts w:cs="Mangal"/>
      <w:b/>
      <w:bCs/>
      <w:szCs w:val="24"/>
      <w:lang w:bidi="hi-IN"/>
    </w:rPr>
  </w:style>
  <w:style w:type="paragraph" w:customStyle="1" w:styleId="xl64">
    <w:name w:val="xl64"/>
    <w:basedOn w:val="14"/>
    <w:qFormat/>
    <w:rsid w:val="00FF47EB"/>
    <w:pPr>
      <w:widowControl/>
      <w:pBdr>
        <w:top w:val="single" w:sz="8" w:space="0" w:color="00000A"/>
        <w:bottom w:val="single" w:sz="8" w:space="0" w:color="00000A"/>
      </w:pBdr>
      <w:suppressAutoHyphens/>
      <w:snapToGrid/>
      <w:spacing w:beforeAutospacing="1" w:afterAutospacing="1" w:line="240" w:lineRule="auto"/>
      <w:ind w:firstLine="0"/>
      <w:jc w:val="left"/>
    </w:pPr>
    <w:rPr>
      <w:rFonts w:cs="Mangal"/>
      <w:szCs w:val="24"/>
      <w:lang w:bidi="hi-IN"/>
    </w:rPr>
  </w:style>
  <w:style w:type="paragraph" w:customStyle="1" w:styleId="afffff4">
    <w:name w:val="Иллюстрация"/>
    <w:basedOn w:val="afa"/>
    <w:qFormat/>
    <w:rsid w:val="00FF47EB"/>
    <w:pPr>
      <w:keepNext/>
      <w:widowControl/>
      <w:suppressAutoHyphens/>
      <w:spacing w:before="120" w:after="240"/>
      <w:ind w:left="0" w:right="0"/>
      <w:jc w:val="center"/>
    </w:pPr>
    <w:rPr>
      <w:rFonts w:ascii="Arial" w:eastAsia="Arial Unicode MS" w:hAnsi="Arial" w:cs="Mangal"/>
      <w:sz w:val="20"/>
      <w:szCs w:val="20"/>
      <w:lang w:val="ru-RU" w:eastAsia="ru-RU" w:bidi="hi-IN"/>
    </w:rPr>
  </w:style>
  <w:style w:type="paragraph" w:customStyle="1" w:styleId="2fb">
    <w:name w:val="Знак Знак Знак2 Знак"/>
    <w:basedOn w:val="14"/>
    <w:qFormat/>
    <w:rsid w:val="00FF47EB"/>
    <w:pPr>
      <w:suppressAutoHyphens/>
      <w:snapToGrid/>
      <w:spacing w:after="160" w:line="240" w:lineRule="exact"/>
      <w:ind w:firstLine="0"/>
      <w:jc w:val="right"/>
    </w:pPr>
    <w:rPr>
      <w:rFonts w:cs="Mangal"/>
      <w:sz w:val="20"/>
      <w:lang w:val="en-GB" w:eastAsia="zh-CN" w:bidi="hi-IN"/>
    </w:rPr>
  </w:style>
  <w:style w:type="paragraph" w:customStyle="1" w:styleId="CharChar">
    <w:name w:val="Char Char"/>
    <w:basedOn w:val="14"/>
    <w:qFormat/>
    <w:rsid w:val="00FF47EB"/>
    <w:pPr>
      <w:widowControl/>
      <w:suppressAutoHyphens/>
      <w:snapToGrid/>
      <w:spacing w:after="160" w:line="240" w:lineRule="exact"/>
      <w:ind w:firstLine="0"/>
      <w:jc w:val="left"/>
    </w:pPr>
    <w:rPr>
      <w:rFonts w:ascii="Tahoma" w:hAnsi="Tahoma" w:cs="Tahoma"/>
      <w:sz w:val="20"/>
      <w:lang w:eastAsia="zh-CN" w:bidi="hi-IN"/>
    </w:rPr>
  </w:style>
  <w:style w:type="paragraph" w:styleId="HTML0">
    <w:name w:val="HTML Preformatted"/>
    <w:basedOn w:val="14"/>
    <w:link w:val="HTML1"/>
    <w:qFormat/>
    <w:rsid w:val="00FF47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spacing w:line="240" w:lineRule="auto"/>
      <w:ind w:firstLine="0"/>
      <w:jc w:val="left"/>
    </w:pPr>
    <w:rPr>
      <w:rFonts w:ascii="Courier New" w:eastAsia="Arial Unicode MS" w:hAnsi="Courier New" w:cs="Mangal"/>
      <w:sz w:val="20"/>
      <w:lang w:bidi="hi-IN"/>
    </w:rPr>
  </w:style>
  <w:style w:type="character" w:customStyle="1" w:styleId="HTML1">
    <w:name w:val="Стандартный HTML Знак1"/>
    <w:basedOn w:val="a1"/>
    <w:link w:val="HTML0"/>
    <w:rsid w:val="00FF47EB"/>
    <w:rPr>
      <w:rFonts w:ascii="Courier New" w:eastAsia="Arial Unicode MS" w:hAnsi="Courier New" w:cs="Mangal"/>
      <w:sz w:val="20"/>
      <w:szCs w:val="20"/>
      <w:lang w:eastAsia="ru-RU" w:bidi="hi-IN"/>
    </w:rPr>
  </w:style>
  <w:style w:type="paragraph" w:customStyle="1" w:styleId="wp-caption-text">
    <w:name w:val="wp-caption-text"/>
    <w:basedOn w:val="14"/>
    <w:qFormat/>
    <w:rsid w:val="00FF47EB"/>
    <w:pPr>
      <w:widowControl/>
      <w:suppressAutoHyphens/>
      <w:snapToGrid/>
      <w:spacing w:beforeAutospacing="1" w:afterAutospacing="1" w:line="240" w:lineRule="auto"/>
      <w:ind w:firstLine="0"/>
      <w:jc w:val="left"/>
    </w:pPr>
    <w:rPr>
      <w:rFonts w:eastAsia="Arial Unicode MS" w:cs="Calibri"/>
      <w:szCs w:val="24"/>
      <w:lang w:bidi="hi-IN"/>
    </w:rPr>
  </w:style>
  <w:style w:type="paragraph" w:customStyle="1" w:styleId="Pa2">
    <w:name w:val="Pa2"/>
    <w:basedOn w:val="14"/>
    <w:qFormat/>
    <w:rsid w:val="00FF47EB"/>
    <w:pPr>
      <w:widowControl/>
      <w:suppressAutoHyphens/>
      <w:snapToGrid/>
      <w:spacing w:line="201" w:lineRule="atLeast"/>
      <w:ind w:firstLine="0"/>
      <w:jc w:val="left"/>
    </w:pPr>
    <w:rPr>
      <w:rFonts w:ascii="Frutiger LT CYR 45 Light" w:eastAsia="Arial Unicode MS" w:hAnsi="Frutiger LT CYR 45 Light" w:cs="Frutiger LT CYR 45 Light"/>
      <w:szCs w:val="24"/>
      <w:lang w:bidi="hi-IN"/>
    </w:rPr>
  </w:style>
  <w:style w:type="paragraph" w:customStyle="1" w:styleId="1ff">
    <w:name w:val="Верхний колонтитул1"/>
    <w:qFormat/>
    <w:rsid w:val="00FF47EB"/>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TableHead">
    <w:name w:val="Table Head"/>
    <w:basedOn w:val="aff2"/>
    <w:qFormat/>
    <w:rsid w:val="00FF47EB"/>
    <w:pPr>
      <w:suppressAutoHyphens/>
      <w:snapToGrid w:val="0"/>
    </w:pPr>
    <w:rPr>
      <w:rFonts w:ascii="Arial" w:eastAsia="Calibri" w:hAnsi="Arial" w:cs="Mangal"/>
      <w:b/>
      <w:bCs/>
      <w:sz w:val="24"/>
      <w:lang w:bidi="hi-IN"/>
    </w:rPr>
  </w:style>
  <w:style w:type="paragraph" w:customStyle="1" w:styleId="TableText">
    <w:name w:val="Table Text"/>
    <w:basedOn w:val="aff2"/>
    <w:qFormat/>
    <w:rsid w:val="00FF47EB"/>
    <w:pPr>
      <w:suppressAutoHyphens/>
    </w:pPr>
    <w:rPr>
      <w:rFonts w:ascii="Arial" w:eastAsia="Calibri" w:hAnsi="Arial" w:cs="Mangal"/>
      <w:b/>
      <w:bCs/>
      <w:lang w:eastAsia="en-US" w:bidi="hi-IN"/>
    </w:rPr>
  </w:style>
  <w:style w:type="paragraph" w:customStyle="1" w:styleId="1ff0">
    <w:name w:val="Знак1 Знак Знак Знак Знак Знак Знак Знак Знак Знак"/>
    <w:basedOn w:val="14"/>
    <w:autoRedefine/>
    <w:qFormat/>
    <w:rsid w:val="00FF47EB"/>
    <w:pPr>
      <w:widowControl/>
      <w:suppressAutoHyphens/>
      <w:snapToGrid/>
      <w:spacing w:after="160" w:line="240" w:lineRule="exact"/>
      <w:ind w:firstLine="0"/>
      <w:jc w:val="left"/>
    </w:pPr>
    <w:rPr>
      <w:rFonts w:cs="Mangal"/>
      <w:lang w:eastAsia="zh-CN" w:bidi="hi-IN"/>
    </w:rPr>
  </w:style>
  <w:style w:type="paragraph" w:customStyle="1" w:styleId="FR2">
    <w:name w:val="FR2"/>
    <w:qFormat/>
    <w:rsid w:val="00FF47EB"/>
    <w:pPr>
      <w:widowControl w:val="0"/>
      <w:spacing w:before="420" w:after="0" w:line="398" w:lineRule="auto"/>
      <w:ind w:firstLine="720"/>
      <w:jc w:val="both"/>
    </w:pPr>
    <w:rPr>
      <w:rFonts w:ascii="Arial" w:eastAsia="Times New Roman" w:hAnsi="Arial" w:cs="Times New Roman"/>
      <w:szCs w:val="20"/>
      <w:lang w:eastAsia="ru-RU"/>
    </w:rPr>
  </w:style>
  <w:style w:type="paragraph" w:customStyle="1" w:styleId="-0">
    <w:name w:val="Перечисление-"/>
    <w:basedOn w:val="14"/>
    <w:qFormat/>
    <w:rsid w:val="00FF47EB"/>
    <w:pPr>
      <w:widowControl/>
      <w:suppressAutoHyphens/>
      <w:snapToGrid/>
      <w:spacing w:before="40" w:after="40" w:line="360" w:lineRule="auto"/>
      <w:ind w:firstLine="0"/>
      <w:jc w:val="left"/>
    </w:pPr>
    <w:rPr>
      <w:rFonts w:cs="Mangal"/>
      <w:lang w:eastAsia="zh-CN" w:bidi="hi-IN"/>
    </w:rPr>
  </w:style>
  <w:style w:type="paragraph" w:customStyle="1" w:styleId="56">
    <w:name w:val="Маркированный список 5 Знак"/>
    <w:basedOn w:val="11"/>
    <w:qFormat/>
    <w:rsid w:val="00FF47EB"/>
    <w:pPr>
      <w:keepLines w:val="0"/>
      <w:widowControl/>
      <w:tabs>
        <w:tab w:val="left" w:pos="0"/>
      </w:tabs>
      <w:suppressAutoHyphens/>
      <w:spacing w:before="0"/>
      <w:ind w:left="0" w:right="0"/>
      <w:jc w:val="center"/>
    </w:pPr>
    <w:rPr>
      <w:rFonts w:ascii="Times New Roman" w:eastAsia="Calibri" w:hAnsi="Times New Roman" w:cs="Times New Roman"/>
      <w:b/>
      <w:bCs/>
      <w:color w:val="00000A"/>
      <w:sz w:val="20"/>
      <w:szCs w:val="20"/>
      <w:lang w:val="ru-RU" w:eastAsia="ar-SA" w:bidi="hi-IN"/>
    </w:rPr>
  </w:style>
  <w:style w:type="paragraph" w:customStyle="1" w:styleId="121">
    <w:name w:val="Знак1 Знак Знак Знак Знак Знак Знак Знак Знак Знак2"/>
    <w:basedOn w:val="14"/>
    <w:autoRedefine/>
    <w:qFormat/>
    <w:rsid w:val="00FF47EB"/>
    <w:pPr>
      <w:widowControl/>
      <w:suppressAutoHyphens/>
      <w:snapToGrid/>
      <w:spacing w:after="160" w:line="240" w:lineRule="exact"/>
      <w:ind w:firstLine="0"/>
      <w:jc w:val="left"/>
    </w:pPr>
    <w:rPr>
      <w:rFonts w:cs="Mangal"/>
      <w:lang w:eastAsia="zh-CN" w:bidi="hi-IN"/>
    </w:rPr>
  </w:style>
  <w:style w:type="paragraph" w:customStyle="1" w:styleId="314">
    <w:name w:val="Основной текст 3 Знак1"/>
    <w:basedOn w:val="14"/>
    <w:qFormat/>
    <w:rsid w:val="00FF47EB"/>
    <w:pPr>
      <w:widowControl/>
      <w:suppressAutoHyphens/>
      <w:snapToGrid/>
      <w:spacing w:beforeAutospacing="1" w:afterAutospacing="1" w:line="240" w:lineRule="auto"/>
      <w:ind w:firstLine="0"/>
      <w:jc w:val="left"/>
    </w:pPr>
    <w:rPr>
      <w:rFonts w:ascii="Tahoma" w:hAnsi="Tahoma" w:cs="Mangal"/>
      <w:sz w:val="20"/>
      <w:lang w:eastAsia="zh-CN" w:bidi="hi-IN"/>
    </w:rPr>
  </w:style>
  <w:style w:type="paragraph" w:customStyle="1" w:styleId="2fc">
    <w:name w:val="Знак Знак Знак Знак2"/>
    <w:basedOn w:val="14"/>
    <w:autoRedefine/>
    <w:qFormat/>
    <w:rsid w:val="00FF47EB"/>
    <w:pPr>
      <w:widowControl/>
      <w:suppressAutoHyphens/>
      <w:snapToGrid/>
      <w:spacing w:after="160" w:line="240" w:lineRule="exact"/>
      <w:ind w:firstLine="0"/>
      <w:jc w:val="left"/>
    </w:pPr>
    <w:rPr>
      <w:rFonts w:cs="Mangal"/>
      <w:lang w:eastAsia="zh-CN" w:bidi="hi-IN"/>
    </w:rPr>
  </w:style>
  <w:style w:type="paragraph" w:customStyle="1" w:styleId="-1">
    <w:name w:val="Контракт-раздел"/>
    <w:basedOn w:val="14"/>
    <w:qFormat/>
    <w:rsid w:val="00FF47EB"/>
    <w:pPr>
      <w:keepNext/>
      <w:widowControl/>
      <w:tabs>
        <w:tab w:val="left" w:pos="540"/>
      </w:tabs>
      <w:suppressAutoHyphens/>
      <w:snapToGrid/>
      <w:spacing w:before="360" w:after="120" w:line="240" w:lineRule="auto"/>
      <w:ind w:firstLine="0"/>
      <w:jc w:val="center"/>
      <w:outlineLvl w:val="3"/>
    </w:pPr>
    <w:rPr>
      <w:rFonts w:cs="Mangal"/>
      <w:b/>
      <w:bCs/>
      <w:smallCaps/>
      <w:szCs w:val="24"/>
      <w:lang w:bidi="hi-IN"/>
    </w:rPr>
  </w:style>
  <w:style w:type="paragraph" w:customStyle="1" w:styleId="-2">
    <w:name w:val="Контракт-пункт"/>
    <w:basedOn w:val="14"/>
    <w:qFormat/>
    <w:rsid w:val="00FF47EB"/>
    <w:pPr>
      <w:widowControl/>
      <w:suppressAutoHyphens/>
      <w:snapToGrid/>
      <w:spacing w:line="240" w:lineRule="auto"/>
      <w:ind w:firstLine="0"/>
      <w:jc w:val="left"/>
    </w:pPr>
    <w:rPr>
      <w:rFonts w:cs="Mangal"/>
      <w:szCs w:val="24"/>
      <w:lang w:bidi="hi-IN"/>
    </w:rPr>
  </w:style>
  <w:style w:type="paragraph" w:customStyle="1" w:styleId="-3">
    <w:name w:val="Контракт-подпункт"/>
    <w:basedOn w:val="14"/>
    <w:qFormat/>
    <w:rsid w:val="00FF47EB"/>
    <w:pPr>
      <w:widowControl/>
      <w:suppressAutoHyphens/>
      <w:snapToGrid/>
      <w:spacing w:line="240" w:lineRule="auto"/>
      <w:ind w:firstLine="0"/>
      <w:jc w:val="left"/>
    </w:pPr>
    <w:rPr>
      <w:rFonts w:cs="Mangal"/>
      <w:szCs w:val="24"/>
      <w:lang w:bidi="hi-IN"/>
    </w:rPr>
  </w:style>
  <w:style w:type="paragraph" w:customStyle="1" w:styleId="3d">
    <w:name w:val="Пункт 3"/>
    <w:basedOn w:val="14"/>
    <w:qFormat/>
    <w:rsid w:val="00FF47EB"/>
    <w:pPr>
      <w:widowControl/>
      <w:suppressAutoHyphens/>
      <w:snapToGrid/>
      <w:spacing w:line="240" w:lineRule="auto"/>
      <w:ind w:firstLine="0"/>
      <w:jc w:val="left"/>
    </w:pPr>
    <w:rPr>
      <w:rFonts w:cs="Mangal"/>
      <w:szCs w:val="24"/>
      <w:lang w:bidi="hi-IN"/>
    </w:rPr>
  </w:style>
  <w:style w:type="paragraph" w:customStyle="1" w:styleId="font5">
    <w:name w:val="font5"/>
    <w:basedOn w:val="14"/>
    <w:qFormat/>
    <w:rsid w:val="00FF47EB"/>
    <w:pPr>
      <w:widowControl/>
      <w:suppressAutoHyphens/>
      <w:snapToGrid/>
      <w:spacing w:beforeAutospacing="1" w:afterAutospacing="1" w:line="240" w:lineRule="auto"/>
      <w:ind w:firstLine="0"/>
      <w:jc w:val="left"/>
    </w:pPr>
    <w:rPr>
      <w:rFonts w:cs="Mangal"/>
      <w:b/>
      <w:bCs/>
      <w:color w:val="FF0000"/>
      <w:sz w:val="21"/>
      <w:szCs w:val="21"/>
      <w:lang w:bidi="hi-IN"/>
    </w:rPr>
  </w:style>
  <w:style w:type="paragraph" w:customStyle="1" w:styleId="113">
    <w:name w:val="Знак1 Знак Знак Знак Знак Знак Знак Знак Знак Знак1"/>
    <w:basedOn w:val="14"/>
    <w:autoRedefine/>
    <w:qFormat/>
    <w:rsid w:val="00FF47EB"/>
    <w:pPr>
      <w:widowControl/>
      <w:suppressAutoHyphens/>
      <w:snapToGrid/>
      <w:spacing w:after="160" w:line="240" w:lineRule="exact"/>
      <w:ind w:firstLine="0"/>
      <w:jc w:val="left"/>
    </w:pPr>
    <w:rPr>
      <w:rFonts w:cs="Mangal"/>
      <w:lang w:eastAsia="zh-CN" w:bidi="hi-IN"/>
    </w:rPr>
  </w:style>
  <w:style w:type="paragraph" w:customStyle="1" w:styleId="1ff1">
    <w:name w:val="Знак Знак Знак Знак1"/>
    <w:basedOn w:val="14"/>
    <w:autoRedefine/>
    <w:qFormat/>
    <w:rsid w:val="00FF47EB"/>
    <w:pPr>
      <w:widowControl/>
      <w:suppressAutoHyphens/>
      <w:snapToGrid/>
      <w:spacing w:after="160" w:line="240" w:lineRule="exact"/>
      <w:ind w:firstLine="0"/>
      <w:jc w:val="left"/>
    </w:pPr>
    <w:rPr>
      <w:rFonts w:cs="Mangal"/>
      <w:lang w:eastAsia="zh-CN" w:bidi="hi-IN"/>
    </w:rPr>
  </w:style>
  <w:style w:type="paragraph" w:styleId="57">
    <w:name w:val="List Bullet 5"/>
    <w:basedOn w:val="14"/>
    <w:autoRedefine/>
    <w:qFormat/>
    <w:rsid w:val="00FF47EB"/>
    <w:pPr>
      <w:widowControl/>
      <w:suppressAutoHyphens/>
      <w:snapToGrid/>
      <w:spacing w:line="240" w:lineRule="auto"/>
      <w:ind w:firstLine="0"/>
      <w:jc w:val="left"/>
    </w:pPr>
    <w:rPr>
      <w:rFonts w:cs="Mangal"/>
      <w:sz w:val="20"/>
      <w:lang w:eastAsia="zh-CN" w:bidi="hi-IN"/>
    </w:rPr>
  </w:style>
  <w:style w:type="paragraph" w:customStyle="1" w:styleId="xl24">
    <w:name w:val="xl24"/>
    <w:basedOn w:val="14"/>
    <w:qFormat/>
    <w:rsid w:val="00FF47EB"/>
    <w:pPr>
      <w:widowControl/>
      <w:pBdr>
        <w:right w:val="single" w:sz="4" w:space="0" w:color="00000A"/>
      </w:pBdr>
      <w:suppressAutoHyphens/>
      <w:snapToGrid/>
      <w:spacing w:before="100" w:after="100" w:line="240" w:lineRule="auto"/>
      <w:ind w:firstLine="0"/>
      <w:jc w:val="left"/>
    </w:pPr>
    <w:rPr>
      <w:rFonts w:ascii="Arial" w:hAnsi="Arial" w:cs="Arial"/>
      <w:b/>
      <w:bCs/>
      <w:szCs w:val="24"/>
      <w:lang w:bidi="hi-IN"/>
    </w:rPr>
  </w:style>
  <w:style w:type="paragraph" w:customStyle="1" w:styleId="afffff5">
    <w:name w:val="!Основной"/>
    <w:qFormat/>
    <w:rsid w:val="00FF47EB"/>
    <w:pPr>
      <w:keepNext/>
      <w:spacing w:after="0" w:line="240" w:lineRule="auto"/>
      <w:ind w:firstLine="737"/>
      <w:jc w:val="both"/>
    </w:pPr>
    <w:rPr>
      <w:rFonts w:ascii="Times New Roman" w:eastAsia="MS Mincho" w:hAnsi="Times New Roman" w:cs="Times New Roman"/>
      <w:sz w:val="24"/>
      <w:szCs w:val="24"/>
      <w:lang w:eastAsia="ru-RU"/>
    </w:rPr>
  </w:style>
  <w:style w:type="paragraph" w:customStyle="1" w:styleId="2fd">
    <w:name w:val="заголовок 2"/>
    <w:basedOn w:val="14"/>
    <w:qFormat/>
    <w:rsid w:val="00FF47EB"/>
    <w:pPr>
      <w:keepNext/>
      <w:widowControl/>
      <w:suppressAutoHyphens/>
      <w:snapToGrid/>
      <w:spacing w:line="240" w:lineRule="auto"/>
      <w:ind w:firstLine="0"/>
      <w:jc w:val="left"/>
    </w:pPr>
    <w:rPr>
      <w:rFonts w:cs="Mangal"/>
      <w:b/>
      <w:bCs/>
      <w:szCs w:val="24"/>
      <w:lang w:bidi="hi-IN"/>
    </w:rPr>
  </w:style>
  <w:style w:type="paragraph" w:customStyle="1" w:styleId="114">
    <w:name w:val="Нумерованый 1.1"/>
    <w:basedOn w:val="14"/>
    <w:qFormat/>
    <w:rsid w:val="00FF47EB"/>
    <w:pPr>
      <w:widowControl/>
      <w:suppressAutoHyphens/>
      <w:snapToGrid/>
      <w:spacing w:before="60" w:line="240" w:lineRule="auto"/>
      <w:ind w:right="-257" w:firstLine="0"/>
      <w:jc w:val="left"/>
    </w:pPr>
    <w:rPr>
      <w:rFonts w:cs="Mangal"/>
      <w:szCs w:val="24"/>
      <w:lang w:bidi="hi-IN"/>
    </w:rPr>
  </w:style>
  <w:style w:type="paragraph" w:customStyle="1" w:styleId="3e">
    <w:name w:val="маркированный список 3"/>
    <w:basedOn w:val="2f8"/>
    <w:qFormat/>
    <w:rsid w:val="00FF47EB"/>
    <w:pPr>
      <w:tabs>
        <w:tab w:val="left" w:pos="1438"/>
      </w:tabs>
      <w:spacing w:before="60"/>
      <w:ind w:left="1438" w:right="-285"/>
      <w:jc w:val="both"/>
    </w:pPr>
    <w:rPr>
      <w:b/>
      <w:bCs/>
      <w:sz w:val="22"/>
      <w:szCs w:val="22"/>
    </w:rPr>
  </w:style>
  <w:style w:type="paragraph" w:customStyle="1" w:styleId="ssPara1">
    <w:name w:val="ssPara1"/>
    <w:basedOn w:val="14"/>
    <w:qFormat/>
    <w:rsid w:val="00FF47EB"/>
    <w:pPr>
      <w:widowControl/>
      <w:suppressAutoHyphens/>
      <w:snapToGrid/>
      <w:spacing w:after="260" w:line="260" w:lineRule="atLeast"/>
      <w:ind w:firstLine="0"/>
      <w:jc w:val="left"/>
    </w:pPr>
    <w:rPr>
      <w:rFonts w:ascii="Arial" w:hAnsi="Arial" w:cs="Arial"/>
      <w:szCs w:val="24"/>
      <w:lang w:val="en-GB" w:eastAsia="zh-CN" w:bidi="hi-IN"/>
    </w:rPr>
  </w:style>
  <w:style w:type="paragraph" w:customStyle="1" w:styleId="font6">
    <w:name w:val="font6"/>
    <w:basedOn w:val="14"/>
    <w:qFormat/>
    <w:rsid w:val="00FF47EB"/>
    <w:pPr>
      <w:widowControl/>
      <w:suppressAutoHyphens/>
      <w:snapToGrid/>
      <w:spacing w:beforeAutospacing="1" w:afterAutospacing="1" w:line="240" w:lineRule="auto"/>
      <w:ind w:firstLine="0"/>
      <w:jc w:val="left"/>
    </w:pPr>
    <w:rPr>
      <w:rFonts w:ascii="Tahoma" w:eastAsia="Arial Unicode MS" w:hAnsi="Tahoma" w:cs="Tahoma"/>
      <w:b/>
      <w:bCs/>
      <w:color w:val="000000"/>
      <w:sz w:val="16"/>
      <w:szCs w:val="16"/>
      <w:lang w:bidi="hi-IN"/>
    </w:rPr>
  </w:style>
  <w:style w:type="paragraph" w:customStyle="1" w:styleId="xl28">
    <w:name w:val="xl28"/>
    <w:basedOn w:val="14"/>
    <w:qFormat/>
    <w:rsid w:val="00FF47EB"/>
    <w:pPr>
      <w:widowControl/>
      <w:pBdr>
        <w:top w:val="single" w:sz="4" w:space="0" w:color="00000A"/>
        <w:left w:val="single" w:sz="4" w:space="0" w:color="00000A"/>
        <w:bottom w:val="single" w:sz="4" w:space="0" w:color="00000A"/>
        <w:right w:val="single" w:sz="4" w:space="0" w:color="00000A"/>
      </w:pBdr>
      <w:suppressAutoHyphens/>
      <w:snapToGrid/>
      <w:spacing w:beforeAutospacing="1" w:afterAutospacing="1" w:line="240" w:lineRule="auto"/>
      <w:ind w:firstLine="0"/>
      <w:jc w:val="left"/>
    </w:pPr>
    <w:rPr>
      <w:rFonts w:ascii="Arial Unicode MS" w:eastAsia="Arial Unicode MS" w:hAnsi="Arial Unicode MS" w:cs="Arial Unicode MS"/>
      <w:sz w:val="16"/>
      <w:szCs w:val="16"/>
      <w:lang w:bidi="hi-IN"/>
    </w:rPr>
  </w:style>
  <w:style w:type="paragraph" w:customStyle="1" w:styleId="xl29">
    <w:name w:val="xl29"/>
    <w:basedOn w:val="14"/>
    <w:qFormat/>
    <w:rsid w:val="00FF47EB"/>
    <w:pPr>
      <w:widowControl/>
      <w:pBdr>
        <w:top w:val="single" w:sz="4" w:space="0" w:color="00000A"/>
        <w:left w:val="single" w:sz="4" w:space="0" w:color="00000A"/>
        <w:bottom w:val="single" w:sz="4" w:space="0" w:color="00000A"/>
        <w:right w:val="single" w:sz="4" w:space="0" w:color="00000A"/>
      </w:pBdr>
      <w:suppressAutoHyphens/>
      <w:snapToGrid/>
      <w:spacing w:beforeAutospacing="1" w:afterAutospacing="1" w:line="240" w:lineRule="auto"/>
      <w:ind w:firstLine="0"/>
      <w:jc w:val="left"/>
    </w:pPr>
    <w:rPr>
      <w:rFonts w:ascii="Arial Unicode MS" w:eastAsia="Arial Unicode MS" w:hAnsi="Arial Unicode MS" w:cs="Arial Unicode MS"/>
      <w:sz w:val="16"/>
      <w:szCs w:val="16"/>
      <w:lang w:bidi="hi-IN"/>
    </w:rPr>
  </w:style>
  <w:style w:type="paragraph" w:customStyle="1" w:styleId="xl30">
    <w:name w:val="xl30"/>
    <w:basedOn w:val="14"/>
    <w:qFormat/>
    <w:rsid w:val="00FF47EB"/>
    <w:pPr>
      <w:widowControl/>
      <w:pBdr>
        <w:top w:val="single" w:sz="4" w:space="0" w:color="00000A"/>
        <w:right w:val="single" w:sz="4" w:space="0" w:color="00000A"/>
      </w:pBdr>
      <w:suppressAutoHyphens/>
      <w:snapToGrid/>
      <w:spacing w:beforeAutospacing="1" w:afterAutospacing="1" w:line="240" w:lineRule="auto"/>
      <w:ind w:firstLine="0"/>
      <w:jc w:val="center"/>
    </w:pPr>
    <w:rPr>
      <w:rFonts w:ascii="Arial CYR" w:eastAsia="Arial Unicode MS" w:hAnsi="Arial CYR" w:cs="Arial CYR"/>
      <w:b/>
      <w:bCs/>
      <w:sz w:val="16"/>
      <w:szCs w:val="16"/>
      <w:lang w:bidi="hi-IN"/>
    </w:rPr>
  </w:style>
  <w:style w:type="paragraph" w:customStyle="1" w:styleId="xl31">
    <w:name w:val="xl31"/>
    <w:basedOn w:val="14"/>
    <w:qFormat/>
    <w:rsid w:val="00FF47EB"/>
    <w:pPr>
      <w:widowControl/>
      <w:pBdr>
        <w:top w:val="single" w:sz="4" w:space="0" w:color="00000A"/>
        <w:left w:val="single" w:sz="4" w:space="0" w:color="00000A"/>
        <w:right w:val="single" w:sz="4" w:space="0" w:color="00000A"/>
      </w:pBdr>
      <w:suppressAutoHyphens/>
      <w:snapToGrid/>
      <w:spacing w:beforeAutospacing="1" w:afterAutospacing="1" w:line="240" w:lineRule="auto"/>
      <w:ind w:firstLine="0"/>
      <w:jc w:val="center"/>
    </w:pPr>
    <w:rPr>
      <w:rFonts w:ascii="Arial CYR" w:eastAsia="Arial Unicode MS" w:hAnsi="Arial CYR" w:cs="Arial CYR"/>
      <w:b/>
      <w:bCs/>
      <w:sz w:val="16"/>
      <w:szCs w:val="16"/>
      <w:lang w:bidi="hi-IN"/>
    </w:rPr>
  </w:style>
  <w:style w:type="paragraph" w:customStyle="1" w:styleId="xl32">
    <w:name w:val="xl32"/>
    <w:basedOn w:val="14"/>
    <w:qFormat/>
    <w:rsid w:val="00FF47EB"/>
    <w:pPr>
      <w:widowControl/>
      <w:pBdr>
        <w:top w:val="single" w:sz="4" w:space="0" w:color="00000A"/>
        <w:left w:val="single" w:sz="4" w:space="0" w:color="00000A"/>
      </w:pBdr>
      <w:suppressAutoHyphens/>
      <w:snapToGrid/>
      <w:spacing w:beforeAutospacing="1" w:afterAutospacing="1" w:line="240" w:lineRule="auto"/>
      <w:ind w:firstLine="0"/>
      <w:jc w:val="center"/>
    </w:pPr>
    <w:rPr>
      <w:rFonts w:ascii="Arial CYR" w:eastAsia="Arial Unicode MS" w:hAnsi="Arial CYR" w:cs="Arial CYR"/>
      <w:b/>
      <w:bCs/>
      <w:sz w:val="16"/>
      <w:szCs w:val="16"/>
      <w:lang w:bidi="hi-IN"/>
    </w:rPr>
  </w:style>
  <w:style w:type="paragraph" w:customStyle="1" w:styleId="xl33">
    <w:name w:val="xl33"/>
    <w:basedOn w:val="14"/>
    <w:qFormat/>
    <w:rsid w:val="00FF47EB"/>
    <w:pPr>
      <w:widowControl/>
      <w:pBdr>
        <w:top w:val="single" w:sz="4" w:space="0" w:color="00000A"/>
        <w:left w:val="single" w:sz="4" w:space="0" w:color="00000A"/>
        <w:bottom w:val="single" w:sz="4" w:space="0" w:color="00000A"/>
        <w:right w:val="single" w:sz="4" w:space="0" w:color="00000A"/>
      </w:pBdr>
      <w:suppressAutoHyphens/>
      <w:snapToGrid/>
      <w:spacing w:beforeAutospacing="1" w:afterAutospacing="1" w:line="240" w:lineRule="auto"/>
      <w:ind w:firstLine="0"/>
      <w:jc w:val="center"/>
    </w:pPr>
    <w:rPr>
      <w:rFonts w:ascii="Arial Unicode MS" w:eastAsia="Arial Unicode MS" w:hAnsi="Arial Unicode MS" w:cs="Arial Unicode MS"/>
      <w:sz w:val="16"/>
      <w:szCs w:val="16"/>
      <w:lang w:bidi="hi-IN"/>
    </w:rPr>
  </w:style>
  <w:style w:type="paragraph" w:customStyle="1" w:styleId="xl47">
    <w:name w:val="xl47"/>
    <w:basedOn w:val="14"/>
    <w:qFormat/>
    <w:rsid w:val="00FF47EB"/>
    <w:pPr>
      <w:widowControl/>
      <w:pBdr>
        <w:left w:val="single" w:sz="4" w:space="0" w:color="00000A"/>
        <w:right w:val="single" w:sz="4" w:space="0" w:color="00000A"/>
      </w:pBdr>
      <w:suppressAutoHyphens/>
      <w:snapToGrid/>
      <w:spacing w:beforeAutospacing="1" w:afterAutospacing="1" w:line="240" w:lineRule="auto"/>
      <w:ind w:firstLine="0"/>
      <w:jc w:val="center"/>
    </w:pPr>
    <w:rPr>
      <w:rFonts w:ascii="Arial CYR" w:eastAsia="Arial Unicode MS" w:hAnsi="Arial CYR" w:cs="Arial CYR"/>
      <w:b/>
      <w:bCs/>
      <w:sz w:val="16"/>
      <w:szCs w:val="16"/>
      <w:lang w:bidi="hi-IN"/>
    </w:rPr>
  </w:style>
  <w:style w:type="paragraph" w:customStyle="1" w:styleId="215">
    <w:name w:val="заголовок 21"/>
    <w:basedOn w:val="14"/>
    <w:qFormat/>
    <w:rsid w:val="00FF47EB"/>
    <w:pPr>
      <w:widowControl/>
      <w:suppressAutoHyphens/>
      <w:snapToGrid/>
      <w:spacing w:before="120" w:line="240" w:lineRule="auto"/>
      <w:ind w:firstLine="0"/>
      <w:jc w:val="left"/>
    </w:pPr>
    <w:rPr>
      <w:rFonts w:cs="Mangal"/>
      <w:szCs w:val="24"/>
      <w:lang w:bidi="hi-IN"/>
    </w:rPr>
  </w:style>
  <w:style w:type="paragraph" w:customStyle="1" w:styleId="xl34">
    <w:name w:val="xl34"/>
    <w:basedOn w:val="14"/>
    <w:qFormat/>
    <w:rsid w:val="00FF47EB"/>
    <w:pPr>
      <w:widowControl/>
      <w:pBdr>
        <w:left w:val="single" w:sz="4" w:space="0" w:color="00000A"/>
        <w:right w:val="single" w:sz="4" w:space="0" w:color="00000A"/>
      </w:pBdr>
      <w:suppressAutoHyphens/>
      <w:snapToGrid/>
      <w:spacing w:beforeAutospacing="1" w:afterAutospacing="1" w:line="240" w:lineRule="auto"/>
      <w:ind w:firstLine="0"/>
      <w:jc w:val="center"/>
    </w:pPr>
    <w:rPr>
      <w:rFonts w:ascii="Arial CYR" w:eastAsia="Arial Unicode MS" w:hAnsi="Arial CYR" w:cs="Arial CYR"/>
      <w:b/>
      <w:bCs/>
      <w:sz w:val="16"/>
      <w:szCs w:val="16"/>
      <w:lang w:bidi="hi-IN"/>
    </w:rPr>
  </w:style>
  <w:style w:type="paragraph" w:styleId="3f">
    <w:name w:val="List Number 3"/>
    <w:basedOn w:val="14"/>
    <w:qFormat/>
    <w:rsid w:val="00FF47EB"/>
    <w:pPr>
      <w:widowControl/>
      <w:suppressAutoHyphens/>
      <w:snapToGrid/>
      <w:spacing w:line="240" w:lineRule="auto"/>
      <w:ind w:firstLine="0"/>
      <w:jc w:val="left"/>
    </w:pPr>
    <w:rPr>
      <w:rFonts w:cs="Mangal"/>
      <w:sz w:val="20"/>
      <w:lang w:eastAsia="zh-CN" w:bidi="hi-IN"/>
    </w:rPr>
  </w:style>
  <w:style w:type="paragraph" w:styleId="48">
    <w:name w:val="List Number 4"/>
    <w:basedOn w:val="14"/>
    <w:qFormat/>
    <w:rsid w:val="00FF47EB"/>
    <w:pPr>
      <w:widowControl/>
      <w:suppressAutoHyphens/>
      <w:snapToGrid/>
      <w:spacing w:line="240" w:lineRule="auto"/>
      <w:ind w:firstLine="0"/>
      <w:jc w:val="left"/>
    </w:pPr>
    <w:rPr>
      <w:rFonts w:cs="Mangal"/>
      <w:sz w:val="20"/>
      <w:lang w:eastAsia="zh-CN" w:bidi="hi-IN"/>
    </w:rPr>
  </w:style>
  <w:style w:type="paragraph" w:styleId="58">
    <w:name w:val="List Number 5"/>
    <w:basedOn w:val="14"/>
    <w:qFormat/>
    <w:rsid w:val="00FF47EB"/>
    <w:pPr>
      <w:widowControl/>
      <w:suppressAutoHyphens/>
      <w:snapToGrid/>
      <w:spacing w:line="240" w:lineRule="auto"/>
      <w:ind w:firstLine="0"/>
      <w:jc w:val="left"/>
    </w:pPr>
    <w:rPr>
      <w:rFonts w:cs="Mangal"/>
      <w:sz w:val="20"/>
      <w:lang w:eastAsia="zh-CN" w:bidi="hi-IN"/>
    </w:rPr>
  </w:style>
  <w:style w:type="paragraph" w:customStyle="1" w:styleId="1Level1h1l1">
    <w:name w:val="Заголовок 1.Level 1.h1.l1"/>
    <w:basedOn w:val="14"/>
    <w:qFormat/>
    <w:rsid w:val="00FF47EB"/>
    <w:pPr>
      <w:keepNext/>
      <w:keepLines/>
      <w:widowControl/>
      <w:suppressAutoHyphens/>
      <w:snapToGrid/>
      <w:spacing w:line="240" w:lineRule="atLeast"/>
      <w:ind w:firstLine="0"/>
      <w:jc w:val="left"/>
      <w:outlineLvl w:val="0"/>
    </w:pPr>
    <w:rPr>
      <w:rFonts w:cs="Mangal"/>
      <w:b/>
      <w:bCs/>
      <w:szCs w:val="24"/>
      <w:lang w:val="en-GB" w:bidi="hi-IN"/>
    </w:rPr>
  </w:style>
  <w:style w:type="paragraph" w:customStyle="1" w:styleId="2H2">
    <w:name w:val="Заголовок 2.H2"/>
    <w:basedOn w:val="14"/>
    <w:qFormat/>
    <w:rsid w:val="00FF47EB"/>
    <w:pPr>
      <w:keepNext/>
      <w:widowControl/>
      <w:tabs>
        <w:tab w:val="left" w:pos="-108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napToGrid/>
      <w:spacing w:line="240" w:lineRule="auto"/>
      <w:ind w:firstLine="0"/>
      <w:jc w:val="left"/>
      <w:outlineLvl w:val="1"/>
    </w:pPr>
    <w:rPr>
      <w:rFonts w:cs="Mangal"/>
      <w:szCs w:val="24"/>
      <w:lang w:val="en-GB" w:bidi="hi-IN"/>
    </w:rPr>
  </w:style>
  <w:style w:type="paragraph" w:customStyle="1" w:styleId="1Legal2">
    <w:name w:val="1Legal 2"/>
    <w:qFormat/>
    <w:rsid w:val="00FF47EB"/>
    <w:pPr>
      <w:widowControl w:val="0"/>
      <w:spacing w:after="0" w:line="240" w:lineRule="auto"/>
      <w:jc w:val="center"/>
    </w:pPr>
    <w:rPr>
      <w:rFonts w:ascii="Times New Roman" w:eastAsia="Times New Roman" w:hAnsi="Times New Roman" w:cs="Times New Roman"/>
      <w:sz w:val="24"/>
      <w:szCs w:val="24"/>
      <w:lang w:val="en-US" w:eastAsia="ru-RU"/>
    </w:rPr>
  </w:style>
  <w:style w:type="paragraph" w:customStyle="1" w:styleId="Header1">
    <w:name w:val="Верхний колонтитул.Header 1"/>
    <w:basedOn w:val="14"/>
    <w:qFormat/>
    <w:rsid w:val="00FF47EB"/>
    <w:pPr>
      <w:widowControl/>
      <w:tabs>
        <w:tab w:val="center" w:pos="4153"/>
        <w:tab w:val="right" w:pos="8306"/>
      </w:tabs>
      <w:suppressAutoHyphens/>
      <w:snapToGrid/>
      <w:spacing w:line="240" w:lineRule="auto"/>
      <w:ind w:firstLine="0"/>
      <w:jc w:val="left"/>
    </w:pPr>
    <w:rPr>
      <w:rFonts w:cs="Mangal"/>
      <w:szCs w:val="24"/>
      <w:lang w:bidi="hi-IN"/>
    </w:rPr>
  </w:style>
  <w:style w:type="paragraph" w:customStyle="1" w:styleId="xl40">
    <w:name w:val="xl40"/>
    <w:basedOn w:val="14"/>
    <w:qFormat/>
    <w:rsid w:val="00FF47EB"/>
    <w:pPr>
      <w:widowControl/>
      <w:pBdr>
        <w:bottom w:val="single" w:sz="4" w:space="0" w:color="00000A"/>
      </w:pBdr>
      <w:suppressAutoHyphens/>
      <w:snapToGrid/>
      <w:spacing w:beforeAutospacing="1" w:afterAutospacing="1" w:line="240" w:lineRule="auto"/>
      <w:ind w:firstLine="0"/>
      <w:jc w:val="right"/>
    </w:pPr>
    <w:rPr>
      <w:rFonts w:eastAsia="Arial Unicode MS" w:cs="Mangal"/>
      <w:szCs w:val="24"/>
      <w:lang w:bidi="hi-IN"/>
    </w:rPr>
  </w:style>
  <w:style w:type="paragraph" w:customStyle="1" w:styleId="BodyText1">
    <w:name w:val="Body Text1"/>
    <w:basedOn w:val="14"/>
    <w:qFormat/>
    <w:rsid w:val="00FF47EB"/>
    <w:pPr>
      <w:widowControl/>
      <w:suppressAutoHyphens/>
      <w:snapToGrid/>
      <w:spacing w:line="240" w:lineRule="auto"/>
      <w:ind w:firstLine="0"/>
      <w:jc w:val="left"/>
    </w:pPr>
    <w:rPr>
      <w:rFonts w:cs="Mangal"/>
      <w:szCs w:val="24"/>
      <w:lang w:bidi="hi-IN"/>
    </w:rPr>
  </w:style>
  <w:style w:type="paragraph" w:customStyle="1" w:styleId="2fe">
    <w:name w:val="Список без м.2"/>
    <w:basedOn w:val="14"/>
    <w:qFormat/>
    <w:rsid w:val="00FF47EB"/>
    <w:pPr>
      <w:widowControl/>
      <w:suppressAutoHyphens/>
      <w:snapToGrid/>
      <w:spacing w:before="120" w:after="60" w:line="240" w:lineRule="auto"/>
      <w:ind w:firstLine="0"/>
      <w:jc w:val="left"/>
    </w:pPr>
    <w:rPr>
      <w:rFonts w:ascii="Arial" w:hAnsi="Arial" w:cs="Arial"/>
      <w:sz w:val="20"/>
      <w:lang w:bidi="hi-IN"/>
    </w:rPr>
  </w:style>
  <w:style w:type="paragraph" w:customStyle="1" w:styleId="afffff6">
    <w:name w:val="Текст_бюл"/>
    <w:basedOn w:val="aff2"/>
    <w:qFormat/>
    <w:rsid w:val="00FF47EB"/>
    <w:pPr>
      <w:tabs>
        <w:tab w:val="left" w:pos="851"/>
      </w:tabs>
      <w:suppressAutoHyphens/>
      <w:ind w:left="851" w:hanging="284"/>
      <w:jc w:val="both"/>
    </w:pPr>
    <w:rPr>
      <w:rFonts w:ascii="Times New Roman" w:eastAsia="MS Mincho" w:hAnsi="Times New Roman" w:cs="Mangal"/>
      <w:sz w:val="28"/>
      <w:szCs w:val="28"/>
      <w:lang w:bidi="hi-IN"/>
    </w:rPr>
  </w:style>
  <w:style w:type="paragraph" w:styleId="afffff7">
    <w:name w:val="List Bullet"/>
    <w:basedOn w:val="14"/>
    <w:qFormat/>
    <w:rsid w:val="00FF47EB"/>
    <w:pPr>
      <w:widowControl/>
      <w:suppressAutoHyphens/>
      <w:snapToGrid/>
      <w:spacing w:line="240" w:lineRule="auto"/>
      <w:ind w:firstLine="0"/>
      <w:jc w:val="left"/>
    </w:pPr>
    <w:rPr>
      <w:rFonts w:cs="Mangal"/>
      <w:szCs w:val="24"/>
      <w:lang w:bidi="hi-IN"/>
    </w:rPr>
  </w:style>
  <w:style w:type="paragraph" w:customStyle="1" w:styleId="Normalsingle">
    <w:name w:val="Normal_single"/>
    <w:basedOn w:val="14"/>
    <w:qFormat/>
    <w:rsid w:val="00FF47EB"/>
    <w:pPr>
      <w:suppressAutoHyphens/>
      <w:snapToGrid/>
      <w:spacing w:line="240" w:lineRule="auto"/>
      <w:ind w:firstLine="0"/>
      <w:jc w:val="left"/>
    </w:pPr>
    <w:rPr>
      <w:rFonts w:cs="Mangal"/>
      <w:szCs w:val="24"/>
      <w:lang w:eastAsia="zh-CN" w:bidi="hi-IN"/>
    </w:rPr>
  </w:style>
  <w:style w:type="paragraph" w:customStyle="1" w:styleId="afffff8">
    <w:name w:val="Текст_бо"/>
    <w:basedOn w:val="aff2"/>
    <w:autoRedefine/>
    <w:qFormat/>
    <w:rsid w:val="00FF47EB"/>
    <w:pPr>
      <w:suppressAutoHyphens/>
      <w:jc w:val="both"/>
    </w:pPr>
    <w:rPr>
      <w:rFonts w:ascii="Times New Roman" w:hAnsi="Times New Roman" w:cs="Mangal"/>
      <w:sz w:val="24"/>
      <w:szCs w:val="24"/>
      <w:lang w:bidi="hi-IN"/>
    </w:rPr>
  </w:style>
  <w:style w:type="paragraph" w:customStyle="1" w:styleId="L4">
    <w:name w:val="L4"/>
    <w:basedOn w:val="31"/>
    <w:qFormat/>
    <w:rsid w:val="00FF47EB"/>
    <w:pPr>
      <w:keepNext w:val="0"/>
      <w:keepLines w:val="0"/>
      <w:widowControl/>
      <w:tabs>
        <w:tab w:val="left" w:pos="360"/>
      </w:tabs>
      <w:suppressAutoHyphens/>
      <w:spacing w:before="0"/>
      <w:ind w:left="1440" w:right="0" w:hanging="360"/>
      <w:jc w:val="left"/>
    </w:pPr>
    <w:rPr>
      <w:rFonts w:ascii="Times New Roman" w:eastAsia="Times New Roman" w:hAnsi="Times New Roman" w:cs="Times New Roman"/>
      <w:b w:val="0"/>
      <w:bCs w:val="0"/>
      <w:i/>
      <w:iCs/>
      <w:color w:val="00000A"/>
      <w:sz w:val="20"/>
      <w:szCs w:val="20"/>
      <w:lang w:val="en-GB" w:eastAsia="zh-CN" w:bidi="hi-IN"/>
    </w:rPr>
  </w:style>
  <w:style w:type="paragraph" w:customStyle="1" w:styleId="afffff9">
    <w:name w:val="Термин"/>
    <w:basedOn w:val="14"/>
    <w:qFormat/>
    <w:rsid w:val="00FF47EB"/>
    <w:pPr>
      <w:widowControl/>
      <w:suppressAutoHyphens/>
      <w:snapToGrid/>
      <w:spacing w:line="240" w:lineRule="auto"/>
      <w:ind w:left="567" w:firstLine="0"/>
      <w:jc w:val="left"/>
    </w:pPr>
    <w:rPr>
      <w:rFonts w:cs="Mangal"/>
      <w:sz w:val="26"/>
      <w:szCs w:val="26"/>
      <w:lang w:bidi="hi-IN"/>
    </w:rPr>
  </w:style>
  <w:style w:type="paragraph" w:customStyle="1" w:styleId="3f0">
    <w:name w:val="заголовок 3"/>
    <w:basedOn w:val="14"/>
    <w:qFormat/>
    <w:rsid w:val="00FF47EB"/>
    <w:pPr>
      <w:keepNext/>
      <w:widowControl/>
      <w:tabs>
        <w:tab w:val="left" w:pos="360"/>
      </w:tabs>
      <w:suppressAutoHyphens/>
      <w:snapToGrid/>
      <w:spacing w:line="240" w:lineRule="auto"/>
      <w:ind w:firstLine="0"/>
      <w:jc w:val="left"/>
    </w:pPr>
    <w:rPr>
      <w:rFonts w:cs="Mangal"/>
      <w:b/>
      <w:bCs/>
      <w:sz w:val="20"/>
      <w:lang w:bidi="hi-IN"/>
    </w:rPr>
  </w:style>
  <w:style w:type="paragraph" w:customStyle="1" w:styleId="xl41">
    <w:name w:val="xl41"/>
    <w:basedOn w:val="14"/>
    <w:qFormat/>
    <w:rsid w:val="00FF47EB"/>
    <w:pPr>
      <w:widowControl/>
      <w:pBdr>
        <w:right w:val="single" w:sz="8" w:space="0" w:color="00000A"/>
      </w:pBdr>
      <w:suppressAutoHyphens/>
      <w:snapToGrid/>
      <w:spacing w:before="100" w:after="100" w:line="240" w:lineRule="auto"/>
      <w:ind w:firstLine="0"/>
      <w:jc w:val="center"/>
    </w:pPr>
    <w:rPr>
      <w:rFonts w:ascii="Arial" w:hAnsi="Arial" w:cs="Arial"/>
      <w:b/>
      <w:bCs/>
      <w:szCs w:val="24"/>
      <w:lang w:bidi="hi-IN"/>
    </w:rPr>
  </w:style>
  <w:style w:type="paragraph" w:customStyle="1" w:styleId="61">
    <w:name w:val="заголовок 6"/>
    <w:basedOn w:val="14"/>
    <w:qFormat/>
    <w:rsid w:val="00FF47EB"/>
    <w:pPr>
      <w:keepNext/>
      <w:tabs>
        <w:tab w:val="left" w:leader="underscore" w:pos="9639"/>
      </w:tabs>
      <w:suppressAutoHyphens/>
      <w:snapToGrid/>
      <w:spacing w:line="240" w:lineRule="atLeast"/>
      <w:ind w:firstLine="284"/>
      <w:jc w:val="center"/>
    </w:pPr>
    <w:rPr>
      <w:rFonts w:cs="Mangal"/>
      <w:b/>
      <w:bCs/>
      <w:sz w:val="20"/>
      <w:lang w:eastAsia="zh-CN" w:bidi="hi-IN"/>
    </w:rPr>
  </w:style>
  <w:style w:type="paragraph" w:customStyle="1" w:styleId="afffffa">
    <w:name w:val="Приложение №"/>
    <w:basedOn w:val="14"/>
    <w:autoRedefine/>
    <w:qFormat/>
    <w:rsid w:val="00FF47EB"/>
    <w:pPr>
      <w:keepNext/>
      <w:keepLines/>
      <w:widowControl/>
      <w:suppressAutoHyphens/>
      <w:snapToGrid/>
      <w:spacing w:line="240" w:lineRule="auto"/>
      <w:ind w:left="7090" w:firstLine="0"/>
      <w:jc w:val="right"/>
      <w:outlineLvl w:val="0"/>
    </w:pPr>
    <w:rPr>
      <w:rFonts w:eastAsia="MS Mincho" w:cs="Mangal"/>
      <w:b/>
      <w:bCs/>
      <w:sz w:val="26"/>
      <w:szCs w:val="26"/>
      <w:lang w:bidi="hi-IN"/>
    </w:rPr>
  </w:style>
  <w:style w:type="paragraph" w:customStyle="1" w:styleId="115">
    <w:name w:val="Заголовок 1.1"/>
    <w:basedOn w:val="11"/>
    <w:autoRedefine/>
    <w:qFormat/>
    <w:rsid w:val="00FF47EB"/>
    <w:pPr>
      <w:keepLines w:val="0"/>
      <w:widowControl/>
      <w:suppressAutoHyphens/>
      <w:spacing w:beforeAutospacing="1" w:afterAutospacing="1"/>
      <w:ind w:left="792" w:right="-34" w:hanging="792"/>
      <w:jc w:val="center"/>
      <w:outlineLvl w:val="1"/>
    </w:pPr>
    <w:rPr>
      <w:rFonts w:ascii="Times New Roman" w:eastAsia="MS Mincho" w:hAnsi="Times New Roman" w:cs="Times New Roman"/>
      <w:b/>
      <w:bCs/>
      <w:color w:val="00000A"/>
      <w:sz w:val="24"/>
      <w:szCs w:val="24"/>
      <w:lang w:val="ru-RU" w:eastAsia="ru-RU" w:bidi="hi-IN"/>
    </w:rPr>
  </w:style>
  <w:style w:type="paragraph" w:customStyle="1" w:styleId="1110">
    <w:name w:val="Заголовок 1.1.1"/>
    <w:basedOn w:val="115"/>
    <w:autoRedefine/>
    <w:qFormat/>
    <w:rsid w:val="00FF47EB"/>
    <w:pPr>
      <w:ind w:left="1758" w:hanging="1758"/>
      <w:outlineLvl w:val="2"/>
    </w:pPr>
  </w:style>
  <w:style w:type="paragraph" w:customStyle="1" w:styleId="1111">
    <w:name w:val="Заголовок 1.1.1.1"/>
    <w:basedOn w:val="1110"/>
    <w:autoRedefine/>
    <w:qFormat/>
    <w:rsid w:val="00FF47EB"/>
    <w:pPr>
      <w:ind w:left="1304" w:hanging="1304"/>
      <w:outlineLvl w:val="3"/>
    </w:pPr>
  </w:style>
  <w:style w:type="paragraph" w:customStyle="1" w:styleId="afffffb">
    <w:name w:val="Стиль"/>
    <w:basedOn w:val="14"/>
    <w:qFormat/>
    <w:rsid w:val="00FF47EB"/>
    <w:pPr>
      <w:suppressAutoHyphens/>
      <w:snapToGrid/>
      <w:spacing w:after="160" w:line="240" w:lineRule="exact"/>
      <w:ind w:firstLine="0"/>
      <w:jc w:val="right"/>
    </w:pPr>
    <w:rPr>
      <w:rFonts w:ascii="Arial" w:hAnsi="Arial" w:cs="Arial"/>
      <w:sz w:val="20"/>
      <w:lang w:val="en-GB" w:eastAsia="zh-CN" w:bidi="hi-IN"/>
    </w:rPr>
  </w:style>
  <w:style w:type="paragraph" w:customStyle="1" w:styleId="CharChar4CharCharCharCharCharChar">
    <w:name w:val="Char Char4 Знак Знак Char Char Знак Знак Char Char Знак Char Char"/>
    <w:basedOn w:val="14"/>
    <w:qFormat/>
    <w:rsid w:val="00FF47EB"/>
    <w:pPr>
      <w:suppressAutoHyphens/>
      <w:snapToGrid/>
      <w:spacing w:after="160" w:line="240" w:lineRule="exact"/>
      <w:ind w:firstLine="0"/>
      <w:jc w:val="right"/>
    </w:pPr>
    <w:rPr>
      <w:rFonts w:cs="Mangal"/>
      <w:sz w:val="20"/>
      <w:lang w:val="en-GB" w:eastAsia="zh-CN" w:bidi="hi-IN"/>
    </w:rPr>
  </w:style>
  <w:style w:type="paragraph" w:customStyle="1" w:styleId="afffffc">
    <w:name w:val="a"/>
    <w:basedOn w:val="14"/>
    <w:qFormat/>
    <w:rsid w:val="00FF47EB"/>
    <w:pPr>
      <w:keepNext/>
      <w:widowControl/>
      <w:suppressAutoHyphens/>
      <w:snapToGrid/>
      <w:spacing w:line="240" w:lineRule="auto"/>
      <w:ind w:firstLine="737"/>
      <w:jc w:val="left"/>
    </w:pPr>
    <w:rPr>
      <w:rFonts w:cs="Mangal"/>
      <w:szCs w:val="24"/>
      <w:lang w:bidi="hi-IN"/>
    </w:rPr>
  </w:style>
  <w:style w:type="paragraph" w:customStyle="1" w:styleId="2ff">
    <w:name w:val="Текст_бюл2"/>
    <w:basedOn w:val="14"/>
    <w:qFormat/>
    <w:rsid w:val="00FF47EB"/>
    <w:pPr>
      <w:widowControl/>
      <w:suppressAutoHyphens/>
      <w:snapToGrid/>
      <w:spacing w:line="240" w:lineRule="auto"/>
      <w:ind w:firstLine="0"/>
      <w:jc w:val="left"/>
    </w:pPr>
    <w:rPr>
      <w:rFonts w:eastAsia="MS Mincho" w:cs="Mangal"/>
      <w:szCs w:val="24"/>
      <w:lang w:eastAsia="ja-JP" w:bidi="hi-IN"/>
    </w:rPr>
  </w:style>
  <w:style w:type="paragraph" w:customStyle="1" w:styleId="Char1CharCharCharChar">
    <w:name w:val="Char1 Знак Char Char Знак Знак Char Char"/>
    <w:basedOn w:val="14"/>
    <w:qFormat/>
    <w:rsid w:val="00FF47EB"/>
    <w:pPr>
      <w:widowControl/>
      <w:suppressAutoHyphens/>
      <w:snapToGrid/>
      <w:spacing w:after="160" w:line="240" w:lineRule="exact"/>
      <w:ind w:firstLine="0"/>
      <w:jc w:val="right"/>
    </w:pPr>
    <w:rPr>
      <w:rFonts w:cs="Mangal"/>
      <w:sz w:val="20"/>
      <w:lang w:val="en-GB" w:bidi="hi-IN"/>
    </w:rPr>
  </w:style>
  <w:style w:type="paragraph" w:customStyle="1" w:styleId="CharChar4CharCharCharCharCharChar1">
    <w:name w:val="Char Char4 Знак Знак Char Char Знак Знак Char Char Знак Char Char1"/>
    <w:basedOn w:val="14"/>
    <w:qFormat/>
    <w:rsid w:val="00FF47EB"/>
    <w:pPr>
      <w:suppressAutoHyphens/>
      <w:snapToGrid/>
      <w:spacing w:after="160" w:line="240" w:lineRule="exact"/>
      <w:ind w:firstLine="0"/>
      <w:jc w:val="right"/>
    </w:pPr>
    <w:rPr>
      <w:rFonts w:cs="Mangal"/>
      <w:sz w:val="20"/>
      <w:lang w:val="en-GB" w:eastAsia="zh-CN" w:bidi="hi-IN"/>
    </w:rPr>
  </w:style>
  <w:style w:type="paragraph" w:customStyle="1" w:styleId="1ff2">
    <w:name w:val="Название объекта1"/>
    <w:basedOn w:val="14"/>
    <w:next w:val="afd"/>
    <w:qFormat/>
    <w:rsid w:val="00C4507D"/>
    <w:pPr>
      <w:widowControl/>
      <w:suppressLineNumbers/>
      <w:suppressAutoHyphens/>
      <w:snapToGrid/>
      <w:spacing w:before="120" w:after="120" w:line="259" w:lineRule="auto"/>
      <w:ind w:firstLine="0"/>
      <w:jc w:val="left"/>
    </w:pPr>
    <w:rPr>
      <w:rFonts w:ascii="Calibri" w:eastAsia="Calibri" w:hAnsi="Calibri" w:cs="Arial"/>
      <w:i/>
      <w:iCs/>
      <w:szCs w:val="24"/>
      <w:lang w:eastAsia="zh-CN" w:bidi="hi-IN"/>
    </w:rPr>
  </w:style>
  <w:style w:type="paragraph" w:customStyle="1" w:styleId="116">
    <w:name w:val="Указатель 11"/>
    <w:basedOn w:val="a0"/>
    <w:next w:val="a0"/>
    <w:autoRedefine/>
    <w:uiPriority w:val="99"/>
    <w:unhideWhenUsed/>
    <w:qFormat/>
    <w:rsid w:val="00C4507D"/>
    <w:pPr>
      <w:widowControl/>
      <w:ind w:left="220" w:right="0" w:hanging="220"/>
      <w:jc w:val="left"/>
    </w:pPr>
    <w:rPr>
      <w:lang w:val="ru-RU"/>
    </w:rPr>
  </w:style>
  <w:style w:type="paragraph" w:customStyle="1" w:styleId="1ff3">
    <w:name w:val="Указатель1"/>
    <w:basedOn w:val="14"/>
    <w:next w:val="afe"/>
    <w:uiPriority w:val="99"/>
    <w:qFormat/>
    <w:rsid w:val="00C4507D"/>
    <w:pPr>
      <w:widowControl/>
      <w:suppressLineNumbers/>
      <w:suppressAutoHyphens/>
      <w:snapToGrid/>
      <w:spacing w:after="160" w:line="259" w:lineRule="auto"/>
      <w:ind w:firstLine="0"/>
      <w:jc w:val="left"/>
    </w:pPr>
    <w:rPr>
      <w:rFonts w:ascii="Calibri" w:eastAsia="Calibri" w:hAnsi="Calibri" w:cs="Arial"/>
      <w:szCs w:val="24"/>
      <w:lang w:eastAsia="zh-CN" w:bidi="hi-IN"/>
    </w:rPr>
  </w:style>
  <w:style w:type="paragraph" w:customStyle="1" w:styleId="2ff0">
    <w:name w:val="Заголовок2"/>
    <w:basedOn w:val="14"/>
    <w:next w:val="a4"/>
    <w:uiPriority w:val="99"/>
    <w:qFormat/>
    <w:rsid w:val="00C4507D"/>
    <w:pPr>
      <w:widowControl/>
      <w:shd w:val="clear" w:color="auto" w:fill="FFFFFF"/>
      <w:suppressAutoHyphens/>
      <w:snapToGrid/>
      <w:spacing w:line="240" w:lineRule="auto"/>
      <w:ind w:firstLine="0"/>
      <w:jc w:val="center"/>
    </w:pPr>
    <w:rPr>
      <w:szCs w:val="24"/>
      <w:lang w:val="en-US" w:eastAsia="en-US"/>
    </w:rPr>
  </w:style>
  <w:style w:type="character" w:customStyle="1" w:styleId="2ff1">
    <w:name w:val="Заголовок Знак2"/>
    <w:basedOn w:val="a1"/>
    <w:uiPriority w:val="10"/>
    <w:rsid w:val="00C4507D"/>
    <w:rPr>
      <w:rFonts w:ascii="Cambria" w:eastAsia="Times New Roman" w:hAnsi="Cambria" w:cs="Times New Roman"/>
      <w:spacing w:val="-10"/>
      <w:kern w:val="28"/>
      <w:sz w:val="56"/>
      <w:szCs w:val="56"/>
    </w:rPr>
  </w:style>
  <w:style w:type="character" w:customStyle="1" w:styleId="2ff2">
    <w:name w:val="Верхний колонтитул Знак2"/>
    <w:basedOn w:val="a1"/>
    <w:rsid w:val="00C4507D"/>
    <w:rPr>
      <w:rFonts w:ascii="Times New Roman" w:eastAsia="Arial Unicode MS" w:hAnsi="Times New Roman" w:cs="Mangal"/>
      <w:sz w:val="24"/>
      <w:szCs w:val="24"/>
      <w:lang w:eastAsia="ru-RU" w:bidi="hi-IN"/>
    </w:rPr>
  </w:style>
  <w:style w:type="character" w:customStyle="1" w:styleId="3f1">
    <w:name w:val="Нижний колонтитул Знак3"/>
    <w:basedOn w:val="a1"/>
    <w:uiPriority w:val="99"/>
    <w:semiHidden/>
    <w:rsid w:val="00C4507D"/>
  </w:style>
  <w:style w:type="character" w:customStyle="1" w:styleId="1ff4">
    <w:name w:val="Текст выноски Знак1"/>
    <w:basedOn w:val="a1"/>
    <w:uiPriority w:val="99"/>
    <w:semiHidden/>
    <w:rsid w:val="00C4507D"/>
    <w:rPr>
      <w:rFonts w:ascii="Tahoma" w:eastAsia="Arial Unicode MS" w:hAnsi="Tahoma" w:cs="Tahoma"/>
      <w:sz w:val="16"/>
      <w:szCs w:val="16"/>
      <w:lang w:eastAsia="zh-CN" w:bidi="hi-IN"/>
    </w:rPr>
  </w:style>
  <w:style w:type="character" w:customStyle="1" w:styleId="1ff5">
    <w:name w:val="Текст примечания Знак1"/>
    <w:basedOn w:val="a1"/>
    <w:rsid w:val="00C4507D"/>
    <w:rPr>
      <w:rFonts w:ascii="Times New Roman" w:eastAsia="Arial Unicode MS" w:hAnsi="Times New Roman" w:cs="Mangal"/>
      <w:sz w:val="20"/>
      <w:szCs w:val="20"/>
      <w:lang w:eastAsia="zh-CN" w:bidi="hi-IN"/>
    </w:rPr>
  </w:style>
  <w:style w:type="character" w:customStyle="1" w:styleId="2ff3">
    <w:name w:val="Тема примечания Знак2"/>
    <w:basedOn w:val="1ff5"/>
    <w:semiHidden/>
    <w:rsid w:val="00C4507D"/>
    <w:rPr>
      <w:rFonts w:ascii="Times New Roman" w:eastAsia="Arial Unicode MS" w:hAnsi="Times New Roman" w:cs="Mangal"/>
      <w:b/>
      <w:bCs/>
      <w:sz w:val="20"/>
      <w:szCs w:val="20"/>
      <w:lang w:eastAsia="zh-CN" w:bidi="hi-IN"/>
    </w:rPr>
  </w:style>
  <w:style w:type="paragraph" w:customStyle="1" w:styleId="1ff6">
    <w:name w:val="Рецензия1"/>
    <w:next w:val="af7"/>
    <w:uiPriority w:val="99"/>
    <w:semiHidden/>
    <w:qFormat/>
    <w:rsid w:val="00C4507D"/>
    <w:pPr>
      <w:spacing w:after="0" w:line="240" w:lineRule="auto"/>
    </w:pPr>
    <w:rPr>
      <w:rFonts w:ascii="Calibri" w:eastAsia="Calibri" w:hAnsi="Calibri" w:cs="Times New Roman"/>
      <w:lang w:val="en-US"/>
    </w:rPr>
  </w:style>
  <w:style w:type="character" w:customStyle="1" w:styleId="1ff7">
    <w:name w:val="Основной текст с отступом Знак1"/>
    <w:basedOn w:val="a1"/>
    <w:uiPriority w:val="99"/>
    <w:rsid w:val="00C4507D"/>
    <w:rPr>
      <w:color w:val="00000A"/>
      <w:sz w:val="24"/>
      <w:szCs w:val="24"/>
      <w:lang w:eastAsia="zh-CN" w:bidi="hi-IN"/>
    </w:rPr>
  </w:style>
  <w:style w:type="character" w:customStyle="1" w:styleId="1ff8">
    <w:name w:val="Текст Знак1"/>
    <w:basedOn w:val="a1"/>
    <w:rsid w:val="00C4507D"/>
    <w:rPr>
      <w:rFonts w:ascii="Courier New" w:hAnsi="Courier New" w:cs="Mangal"/>
      <w:lang w:bidi="hi-IN"/>
    </w:rPr>
  </w:style>
  <w:style w:type="character" w:customStyle="1" w:styleId="216">
    <w:name w:val="Основной текст с отступом 2 Знак1"/>
    <w:basedOn w:val="a1"/>
    <w:rsid w:val="00C4507D"/>
    <w:rPr>
      <w:rFonts w:ascii="Times New Roman" w:hAnsi="Times New Roman" w:cs="Mangal"/>
      <w:sz w:val="28"/>
      <w:lang w:bidi="hi-IN"/>
    </w:rPr>
  </w:style>
  <w:style w:type="paragraph" w:customStyle="1" w:styleId="1ff9">
    <w:name w:val="Текст концевой сноски1"/>
    <w:basedOn w:val="14"/>
    <w:next w:val="afffa"/>
    <w:link w:val="2ff4"/>
    <w:semiHidden/>
    <w:rsid w:val="00C4507D"/>
    <w:pPr>
      <w:widowControl/>
      <w:suppressAutoHyphens/>
      <w:snapToGrid/>
      <w:spacing w:line="240" w:lineRule="auto"/>
      <w:ind w:firstLine="0"/>
      <w:jc w:val="left"/>
    </w:pPr>
    <w:rPr>
      <w:sz w:val="20"/>
      <w:lang w:eastAsia="zh-CN" w:bidi="hi-IN"/>
    </w:rPr>
  </w:style>
  <w:style w:type="character" w:customStyle="1" w:styleId="2ff4">
    <w:name w:val="Текст концевой сноски Знак2"/>
    <w:basedOn w:val="a1"/>
    <w:link w:val="1ff9"/>
    <w:semiHidden/>
    <w:rsid w:val="00C4507D"/>
    <w:rPr>
      <w:rFonts w:ascii="Times New Roman" w:eastAsia="Times New Roman" w:hAnsi="Times New Roman" w:cs="Times New Roman"/>
      <w:sz w:val="20"/>
      <w:szCs w:val="20"/>
      <w:lang w:eastAsia="zh-CN" w:bidi="hi-IN"/>
    </w:rPr>
  </w:style>
  <w:style w:type="numbering" w:customStyle="1" w:styleId="117">
    <w:name w:val="Нет списка11"/>
    <w:uiPriority w:val="99"/>
    <w:semiHidden/>
    <w:unhideWhenUsed/>
    <w:qFormat/>
    <w:rsid w:val="00C4507D"/>
  </w:style>
  <w:style w:type="table" w:customStyle="1" w:styleId="1112">
    <w:name w:val="Сетка таблицы111"/>
    <w:basedOn w:val="a2"/>
    <w:uiPriority w:val="59"/>
    <w:rsid w:val="00C4507D"/>
    <w:pPr>
      <w:spacing w:after="0" w:line="240" w:lineRule="auto"/>
    </w:pPr>
    <w:rPr>
      <w:rFonts w:ascii="Calibri" w:eastAsia="Calibri" w:hAnsi="Calibri"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2">
    <w:name w:val="Заголовок Знак3"/>
    <w:basedOn w:val="a1"/>
    <w:uiPriority w:val="10"/>
    <w:rsid w:val="00C4507D"/>
    <w:rPr>
      <w:rFonts w:asciiTheme="majorHAnsi" w:eastAsiaTheme="majorEastAsia" w:hAnsiTheme="majorHAnsi" w:cstheme="majorBidi"/>
      <w:spacing w:val="-10"/>
      <w:kern w:val="28"/>
      <w:sz w:val="56"/>
      <w:szCs w:val="56"/>
    </w:rPr>
  </w:style>
  <w:style w:type="character" w:customStyle="1" w:styleId="3f3">
    <w:name w:val="Текст концевой сноски Знак3"/>
    <w:basedOn w:val="a1"/>
    <w:uiPriority w:val="99"/>
    <w:semiHidden/>
    <w:rsid w:val="00C4507D"/>
    <w:rPr>
      <w:rFonts w:ascii="Times New Roman" w:hAnsi="Times New Roman"/>
    </w:rPr>
  </w:style>
  <w:style w:type="character" w:customStyle="1" w:styleId="1ffa">
    <w:name w:val="Заголовок Знак1"/>
    <w:basedOn w:val="a1"/>
    <w:qFormat/>
    <w:rsid w:val="006A5A8F"/>
    <w:rPr>
      <w:rFonts w:ascii="Times New Roman" w:eastAsia="Calibri" w:hAnsi="Times New Roman" w:cs="Times New Roman"/>
      <w:color w:val="000000"/>
      <w:spacing w:val="7"/>
      <w:sz w:val="20"/>
      <w:szCs w:val="20"/>
      <w:highlight w:val="white"/>
      <w:lang w:eastAsia="ru-RU"/>
    </w:rPr>
  </w:style>
  <w:style w:type="numbering" w:customStyle="1" w:styleId="Outline1">
    <w:name w:val="Outline1"/>
    <w:basedOn w:val="a3"/>
    <w:rsid w:val="002F2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135116">
      <w:bodyDiv w:val="1"/>
      <w:marLeft w:val="0"/>
      <w:marRight w:val="0"/>
      <w:marTop w:val="0"/>
      <w:marBottom w:val="0"/>
      <w:divBdr>
        <w:top w:val="none" w:sz="0" w:space="0" w:color="auto"/>
        <w:left w:val="none" w:sz="0" w:space="0" w:color="auto"/>
        <w:bottom w:val="none" w:sz="0" w:space="0" w:color="auto"/>
        <w:right w:val="none" w:sz="0" w:space="0" w:color="auto"/>
      </w:divBdr>
    </w:div>
    <w:div w:id="669214105">
      <w:bodyDiv w:val="1"/>
      <w:marLeft w:val="0"/>
      <w:marRight w:val="0"/>
      <w:marTop w:val="0"/>
      <w:marBottom w:val="0"/>
      <w:divBdr>
        <w:top w:val="none" w:sz="0" w:space="0" w:color="auto"/>
        <w:left w:val="none" w:sz="0" w:space="0" w:color="auto"/>
        <w:bottom w:val="none" w:sz="0" w:space="0" w:color="auto"/>
        <w:right w:val="none" w:sz="0" w:space="0" w:color="auto"/>
      </w:divBdr>
    </w:div>
    <w:div w:id="739641505">
      <w:bodyDiv w:val="1"/>
      <w:marLeft w:val="0"/>
      <w:marRight w:val="0"/>
      <w:marTop w:val="0"/>
      <w:marBottom w:val="0"/>
      <w:divBdr>
        <w:top w:val="none" w:sz="0" w:space="0" w:color="auto"/>
        <w:left w:val="none" w:sz="0" w:space="0" w:color="auto"/>
        <w:bottom w:val="none" w:sz="0" w:space="0" w:color="auto"/>
        <w:right w:val="none" w:sz="0" w:space="0" w:color="auto"/>
      </w:divBdr>
      <w:divsChild>
        <w:div w:id="197593984">
          <w:marLeft w:val="0"/>
          <w:marRight w:val="0"/>
          <w:marTop w:val="0"/>
          <w:marBottom w:val="0"/>
          <w:divBdr>
            <w:top w:val="none" w:sz="0" w:space="0" w:color="auto"/>
            <w:left w:val="none" w:sz="0" w:space="0" w:color="auto"/>
            <w:bottom w:val="none" w:sz="0" w:space="0" w:color="auto"/>
            <w:right w:val="none" w:sz="0" w:space="0" w:color="auto"/>
          </w:divBdr>
          <w:divsChild>
            <w:div w:id="780030565">
              <w:marLeft w:val="0"/>
              <w:marRight w:val="0"/>
              <w:marTop w:val="0"/>
              <w:marBottom w:val="0"/>
              <w:divBdr>
                <w:top w:val="none" w:sz="0" w:space="0" w:color="auto"/>
                <w:left w:val="none" w:sz="0" w:space="0" w:color="auto"/>
                <w:bottom w:val="none" w:sz="0" w:space="0" w:color="auto"/>
                <w:right w:val="none" w:sz="0" w:space="0" w:color="auto"/>
              </w:divBdr>
              <w:divsChild>
                <w:div w:id="607346759">
                  <w:marLeft w:val="0"/>
                  <w:marRight w:val="0"/>
                  <w:marTop w:val="0"/>
                  <w:marBottom w:val="0"/>
                  <w:divBdr>
                    <w:top w:val="none" w:sz="0" w:space="0" w:color="auto"/>
                    <w:left w:val="none" w:sz="0" w:space="0" w:color="auto"/>
                    <w:bottom w:val="none" w:sz="0" w:space="0" w:color="auto"/>
                    <w:right w:val="none" w:sz="0" w:space="0" w:color="auto"/>
                  </w:divBdr>
                  <w:divsChild>
                    <w:div w:id="695615523">
                      <w:marLeft w:val="0"/>
                      <w:marRight w:val="0"/>
                      <w:marTop w:val="0"/>
                      <w:marBottom w:val="0"/>
                      <w:divBdr>
                        <w:top w:val="none" w:sz="0" w:space="0" w:color="auto"/>
                        <w:left w:val="none" w:sz="0" w:space="0" w:color="auto"/>
                        <w:bottom w:val="none" w:sz="0" w:space="0" w:color="auto"/>
                        <w:right w:val="none" w:sz="0" w:space="0" w:color="auto"/>
                      </w:divBdr>
                      <w:divsChild>
                        <w:div w:id="1475296641">
                          <w:marLeft w:val="0"/>
                          <w:marRight w:val="0"/>
                          <w:marTop w:val="0"/>
                          <w:marBottom w:val="0"/>
                          <w:divBdr>
                            <w:top w:val="none" w:sz="0" w:space="0" w:color="auto"/>
                            <w:left w:val="none" w:sz="0" w:space="0" w:color="auto"/>
                            <w:bottom w:val="none" w:sz="0" w:space="0" w:color="auto"/>
                            <w:right w:val="none" w:sz="0" w:space="0" w:color="auto"/>
                          </w:divBdr>
                          <w:divsChild>
                            <w:div w:id="261761623">
                              <w:marLeft w:val="0"/>
                              <w:marRight w:val="0"/>
                              <w:marTop w:val="0"/>
                              <w:marBottom w:val="0"/>
                              <w:divBdr>
                                <w:top w:val="none" w:sz="0" w:space="0" w:color="auto"/>
                                <w:left w:val="none" w:sz="0" w:space="0" w:color="auto"/>
                                <w:bottom w:val="none" w:sz="0" w:space="0" w:color="auto"/>
                                <w:right w:val="none" w:sz="0" w:space="0" w:color="auto"/>
                              </w:divBdr>
                              <w:divsChild>
                                <w:div w:id="29885750">
                                  <w:marLeft w:val="0"/>
                                  <w:marRight w:val="0"/>
                                  <w:marTop w:val="0"/>
                                  <w:marBottom w:val="0"/>
                                  <w:divBdr>
                                    <w:top w:val="none" w:sz="0" w:space="0" w:color="auto"/>
                                    <w:left w:val="none" w:sz="0" w:space="0" w:color="auto"/>
                                    <w:bottom w:val="none" w:sz="0" w:space="0" w:color="auto"/>
                                    <w:right w:val="none" w:sz="0" w:space="0" w:color="auto"/>
                                  </w:divBdr>
                                </w:div>
                                <w:div w:id="154735454">
                                  <w:marLeft w:val="0"/>
                                  <w:marRight w:val="0"/>
                                  <w:marTop w:val="0"/>
                                  <w:marBottom w:val="0"/>
                                  <w:divBdr>
                                    <w:top w:val="none" w:sz="0" w:space="0" w:color="auto"/>
                                    <w:left w:val="none" w:sz="0" w:space="0" w:color="auto"/>
                                    <w:bottom w:val="none" w:sz="0" w:space="0" w:color="auto"/>
                                    <w:right w:val="none" w:sz="0" w:space="0" w:color="auto"/>
                                  </w:divBdr>
                                </w:div>
                                <w:div w:id="211430796">
                                  <w:marLeft w:val="0"/>
                                  <w:marRight w:val="0"/>
                                  <w:marTop w:val="0"/>
                                  <w:marBottom w:val="0"/>
                                  <w:divBdr>
                                    <w:top w:val="none" w:sz="0" w:space="0" w:color="auto"/>
                                    <w:left w:val="none" w:sz="0" w:space="0" w:color="auto"/>
                                    <w:bottom w:val="none" w:sz="0" w:space="0" w:color="auto"/>
                                    <w:right w:val="none" w:sz="0" w:space="0" w:color="auto"/>
                                  </w:divBdr>
                                </w:div>
                                <w:div w:id="226190385">
                                  <w:marLeft w:val="0"/>
                                  <w:marRight w:val="0"/>
                                  <w:marTop w:val="0"/>
                                  <w:marBottom w:val="0"/>
                                  <w:divBdr>
                                    <w:top w:val="none" w:sz="0" w:space="0" w:color="auto"/>
                                    <w:left w:val="none" w:sz="0" w:space="0" w:color="auto"/>
                                    <w:bottom w:val="none" w:sz="0" w:space="0" w:color="auto"/>
                                    <w:right w:val="none" w:sz="0" w:space="0" w:color="auto"/>
                                  </w:divBdr>
                                </w:div>
                                <w:div w:id="238101110">
                                  <w:marLeft w:val="0"/>
                                  <w:marRight w:val="0"/>
                                  <w:marTop w:val="0"/>
                                  <w:marBottom w:val="0"/>
                                  <w:divBdr>
                                    <w:top w:val="none" w:sz="0" w:space="0" w:color="auto"/>
                                    <w:left w:val="none" w:sz="0" w:space="0" w:color="auto"/>
                                    <w:bottom w:val="none" w:sz="0" w:space="0" w:color="auto"/>
                                    <w:right w:val="none" w:sz="0" w:space="0" w:color="auto"/>
                                  </w:divBdr>
                                </w:div>
                                <w:div w:id="289895032">
                                  <w:marLeft w:val="0"/>
                                  <w:marRight w:val="0"/>
                                  <w:marTop w:val="0"/>
                                  <w:marBottom w:val="0"/>
                                  <w:divBdr>
                                    <w:top w:val="none" w:sz="0" w:space="0" w:color="auto"/>
                                    <w:left w:val="none" w:sz="0" w:space="0" w:color="auto"/>
                                    <w:bottom w:val="none" w:sz="0" w:space="0" w:color="auto"/>
                                    <w:right w:val="none" w:sz="0" w:space="0" w:color="auto"/>
                                  </w:divBdr>
                                </w:div>
                                <w:div w:id="327710123">
                                  <w:marLeft w:val="0"/>
                                  <w:marRight w:val="0"/>
                                  <w:marTop w:val="0"/>
                                  <w:marBottom w:val="0"/>
                                  <w:divBdr>
                                    <w:top w:val="none" w:sz="0" w:space="0" w:color="auto"/>
                                    <w:left w:val="none" w:sz="0" w:space="0" w:color="auto"/>
                                    <w:bottom w:val="none" w:sz="0" w:space="0" w:color="auto"/>
                                    <w:right w:val="none" w:sz="0" w:space="0" w:color="auto"/>
                                  </w:divBdr>
                                </w:div>
                                <w:div w:id="335423688">
                                  <w:marLeft w:val="0"/>
                                  <w:marRight w:val="0"/>
                                  <w:marTop w:val="0"/>
                                  <w:marBottom w:val="0"/>
                                  <w:divBdr>
                                    <w:top w:val="none" w:sz="0" w:space="0" w:color="auto"/>
                                    <w:left w:val="none" w:sz="0" w:space="0" w:color="auto"/>
                                    <w:bottom w:val="none" w:sz="0" w:space="0" w:color="auto"/>
                                    <w:right w:val="none" w:sz="0" w:space="0" w:color="auto"/>
                                  </w:divBdr>
                                </w:div>
                                <w:div w:id="369113900">
                                  <w:marLeft w:val="0"/>
                                  <w:marRight w:val="0"/>
                                  <w:marTop w:val="0"/>
                                  <w:marBottom w:val="0"/>
                                  <w:divBdr>
                                    <w:top w:val="none" w:sz="0" w:space="0" w:color="auto"/>
                                    <w:left w:val="none" w:sz="0" w:space="0" w:color="auto"/>
                                    <w:bottom w:val="none" w:sz="0" w:space="0" w:color="auto"/>
                                    <w:right w:val="none" w:sz="0" w:space="0" w:color="auto"/>
                                  </w:divBdr>
                                </w:div>
                                <w:div w:id="375590233">
                                  <w:marLeft w:val="0"/>
                                  <w:marRight w:val="0"/>
                                  <w:marTop w:val="0"/>
                                  <w:marBottom w:val="0"/>
                                  <w:divBdr>
                                    <w:top w:val="none" w:sz="0" w:space="0" w:color="auto"/>
                                    <w:left w:val="none" w:sz="0" w:space="0" w:color="auto"/>
                                    <w:bottom w:val="none" w:sz="0" w:space="0" w:color="auto"/>
                                    <w:right w:val="none" w:sz="0" w:space="0" w:color="auto"/>
                                  </w:divBdr>
                                </w:div>
                                <w:div w:id="391198893">
                                  <w:marLeft w:val="0"/>
                                  <w:marRight w:val="0"/>
                                  <w:marTop w:val="0"/>
                                  <w:marBottom w:val="0"/>
                                  <w:divBdr>
                                    <w:top w:val="none" w:sz="0" w:space="0" w:color="auto"/>
                                    <w:left w:val="none" w:sz="0" w:space="0" w:color="auto"/>
                                    <w:bottom w:val="none" w:sz="0" w:space="0" w:color="auto"/>
                                    <w:right w:val="none" w:sz="0" w:space="0" w:color="auto"/>
                                  </w:divBdr>
                                </w:div>
                                <w:div w:id="405954892">
                                  <w:marLeft w:val="0"/>
                                  <w:marRight w:val="0"/>
                                  <w:marTop w:val="0"/>
                                  <w:marBottom w:val="0"/>
                                  <w:divBdr>
                                    <w:top w:val="none" w:sz="0" w:space="0" w:color="auto"/>
                                    <w:left w:val="none" w:sz="0" w:space="0" w:color="auto"/>
                                    <w:bottom w:val="none" w:sz="0" w:space="0" w:color="auto"/>
                                    <w:right w:val="none" w:sz="0" w:space="0" w:color="auto"/>
                                  </w:divBdr>
                                </w:div>
                                <w:div w:id="412288178">
                                  <w:marLeft w:val="0"/>
                                  <w:marRight w:val="0"/>
                                  <w:marTop w:val="0"/>
                                  <w:marBottom w:val="0"/>
                                  <w:divBdr>
                                    <w:top w:val="none" w:sz="0" w:space="0" w:color="auto"/>
                                    <w:left w:val="none" w:sz="0" w:space="0" w:color="auto"/>
                                    <w:bottom w:val="none" w:sz="0" w:space="0" w:color="auto"/>
                                    <w:right w:val="none" w:sz="0" w:space="0" w:color="auto"/>
                                  </w:divBdr>
                                </w:div>
                                <w:div w:id="463155679">
                                  <w:marLeft w:val="0"/>
                                  <w:marRight w:val="0"/>
                                  <w:marTop w:val="0"/>
                                  <w:marBottom w:val="0"/>
                                  <w:divBdr>
                                    <w:top w:val="none" w:sz="0" w:space="0" w:color="auto"/>
                                    <w:left w:val="none" w:sz="0" w:space="0" w:color="auto"/>
                                    <w:bottom w:val="none" w:sz="0" w:space="0" w:color="auto"/>
                                    <w:right w:val="none" w:sz="0" w:space="0" w:color="auto"/>
                                  </w:divBdr>
                                </w:div>
                                <w:div w:id="523978304">
                                  <w:marLeft w:val="0"/>
                                  <w:marRight w:val="0"/>
                                  <w:marTop w:val="0"/>
                                  <w:marBottom w:val="0"/>
                                  <w:divBdr>
                                    <w:top w:val="none" w:sz="0" w:space="0" w:color="auto"/>
                                    <w:left w:val="none" w:sz="0" w:space="0" w:color="auto"/>
                                    <w:bottom w:val="none" w:sz="0" w:space="0" w:color="auto"/>
                                    <w:right w:val="none" w:sz="0" w:space="0" w:color="auto"/>
                                  </w:divBdr>
                                </w:div>
                                <w:div w:id="530874152">
                                  <w:marLeft w:val="0"/>
                                  <w:marRight w:val="0"/>
                                  <w:marTop w:val="0"/>
                                  <w:marBottom w:val="0"/>
                                  <w:divBdr>
                                    <w:top w:val="none" w:sz="0" w:space="0" w:color="auto"/>
                                    <w:left w:val="none" w:sz="0" w:space="0" w:color="auto"/>
                                    <w:bottom w:val="none" w:sz="0" w:space="0" w:color="auto"/>
                                    <w:right w:val="none" w:sz="0" w:space="0" w:color="auto"/>
                                  </w:divBdr>
                                </w:div>
                                <w:div w:id="562568054">
                                  <w:marLeft w:val="0"/>
                                  <w:marRight w:val="0"/>
                                  <w:marTop w:val="0"/>
                                  <w:marBottom w:val="0"/>
                                  <w:divBdr>
                                    <w:top w:val="none" w:sz="0" w:space="0" w:color="auto"/>
                                    <w:left w:val="none" w:sz="0" w:space="0" w:color="auto"/>
                                    <w:bottom w:val="none" w:sz="0" w:space="0" w:color="auto"/>
                                    <w:right w:val="none" w:sz="0" w:space="0" w:color="auto"/>
                                  </w:divBdr>
                                </w:div>
                                <w:div w:id="566889737">
                                  <w:marLeft w:val="0"/>
                                  <w:marRight w:val="0"/>
                                  <w:marTop w:val="0"/>
                                  <w:marBottom w:val="0"/>
                                  <w:divBdr>
                                    <w:top w:val="none" w:sz="0" w:space="0" w:color="auto"/>
                                    <w:left w:val="none" w:sz="0" w:space="0" w:color="auto"/>
                                    <w:bottom w:val="none" w:sz="0" w:space="0" w:color="auto"/>
                                    <w:right w:val="none" w:sz="0" w:space="0" w:color="auto"/>
                                  </w:divBdr>
                                </w:div>
                                <w:div w:id="593125383">
                                  <w:marLeft w:val="0"/>
                                  <w:marRight w:val="0"/>
                                  <w:marTop w:val="0"/>
                                  <w:marBottom w:val="0"/>
                                  <w:divBdr>
                                    <w:top w:val="none" w:sz="0" w:space="0" w:color="auto"/>
                                    <w:left w:val="none" w:sz="0" w:space="0" w:color="auto"/>
                                    <w:bottom w:val="none" w:sz="0" w:space="0" w:color="auto"/>
                                    <w:right w:val="none" w:sz="0" w:space="0" w:color="auto"/>
                                  </w:divBdr>
                                </w:div>
                                <w:div w:id="806168893">
                                  <w:marLeft w:val="0"/>
                                  <w:marRight w:val="0"/>
                                  <w:marTop w:val="0"/>
                                  <w:marBottom w:val="0"/>
                                  <w:divBdr>
                                    <w:top w:val="none" w:sz="0" w:space="0" w:color="auto"/>
                                    <w:left w:val="none" w:sz="0" w:space="0" w:color="auto"/>
                                    <w:bottom w:val="none" w:sz="0" w:space="0" w:color="auto"/>
                                    <w:right w:val="none" w:sz="0" w:space="0" w:color="auto"/>
                                  </w:divBdr>
                                </w:div>
                                <w:div w:id="926302403">
                                  <w:marLeft w:val="0"/>
                                  <w:marRight w:val="0"/>
                                  <w:marTop w:val="0"/>
                                  <w:marBottom w:val="0"/>
                                  <w:divBdr>
                                    <w:top w:val="none" w:sz="0" w:space="0" w:color="auto"/>
                                    <w:left w:val="none" w:sz="0" w:space="0" w:color="auto"/>
                                    <w:bottom w:val="none" w:sz="0" w:space="0" w:color="auto"/>
                                    <w:right w:val="none" w:sz="0" w:space="0" w:color="auto"/>
                                  </w:divBdr>
                                </w:div>
                                <w:div w:id="981084576">
                                  <w:marLeft w:val="0"/>
                                  <w:marRight w:val="0"/>
                                  <w:marTop w:val="0"/>
                                  <w:marBottom w:val="0"/>
                                  <w:divBdr>
                                    <w:top w:val="none" w:sz="0" w:space="0" w:color="auto"/>
                                    <w:left w:val="none" w:sz="0" w:space="0" w:color="auto"/>
                                    <w:bottom w:val="none" w:sz="0" w:space="0" w:color="auto"/>
                                    <w:right w:val="none" w:sz="0" w:space="0" w:color="auto"/>
                                  </w:divBdr>
                                </w:div>
                                <w:div w:id="1001087522">
                                  <w:marLeft w:val="0"/>
                                  <w:marRight w:val="0"/>
                                  <w:marTop w:val="0"/>
                                  <w:marBottom w:val="0"/>
                                  <w:divBdr>
                                    <w:top w:val="none" w:sz="0" w:space="0" w:color="auto"/>
                                    <w:left w:val="none" w:sz="0" w:space="0" w:color="auto"/>
                                    <w:bottom w:val="none" w:sz="0" w:space="0" w:color="auto"/>
                                    <w:right w:val="none" w:sz="0" w:space="0" w:color="auto"/>
                                  </w:divBdr>
                                </w:div>
                                <w:div w:id="1120689935">
                                  <w:marLeft w:val="0"/>
                                  <w:marRight w:val="0"/>
                                  <w:marTop w:val="0"/>
                                  <w:marBottom w:val="0"/>
                                  <w:divBdr>
                                    <w:top w:val="none" w:sz="0" w:space="0" w:color="auto"/>
                                    <w:left w:val="none" w:sz="0" w:space="0" w:color="auto"/>
                                    <w:bottom w:val="none" w:sz="0" w:space="0" w:color="auto"/>
                                    <w:right w:val="none" w:sz="0" w:space="0" w:color="auto"/>
                                  </w:divBdr>
                                </w:div>
                                <w:div w:id="1134980548">
                                  <w:marLeft w:val="0"/>
                                  <w:marRight w:val="0"/>
                                  <w:marTop w:val="0"/>
                                  <w:marBottom w:val="0"/>
                                  <w:divBdr>
                                    <w:top w:val="none" w:sz="0" w:space="0" w:color="auto"/>
                                    <w:left w:val="none" w:sz="0" w:space="0" w:color="auto"/>
                                    <w:bottom w:val="none" w:sz="0" w:space="0" w:color="auto"/>
                                    <w:right w:val="none" w:sz="0" w:space="0" w:color="auto"/>
                                  </w:divBdr>
                                </w:div>
                                <w:div w:id="1179466930">
                                  <w:marLeft w:val="0"/>
                                  <w:marRight w:val="0"/>
                                  <w:marTop w:val="0"/>
                                  <w:marBottom w:val="0"/>
                                  <w:divBdr>
                                    <w:top w:val="none" w:sz="0" w:space="0" w:color="auto"/>
                                    <w:left w:val="none" w:sz="0" w:space="0" w:color="auto"/>
                                    <w:bottom w:val="none" w:sz="0" w:space="0" w:color="auto"/>
                                    <w:right w:val="none" w:sz="0" w:space="0" w:color="auto"/>
                                  </w:divBdr>
                                </w:div>
                                <w:div w:id="1180852364">
                                  <w:marLeft w:val="0"/>
                                  <w:marRight w:val="0"/>
                                  <w:marTop w:val="0"/>
                                  <w:marBottom w:val="0"/>
                                  <w:divBdr>
                                    <w:top w:val="none" w:sz="0" w:space="0" w:color="auto"/>
                                    <w:left w:val="none" w:sz="0" w:space="0" w:color="auto"/>
                                    <w:bottom w:val="none" w:sz="0" w:space="0" w:color="auto"/>
                                    <w:right w:val="none" w:sz="0" w:space="0" w:color="auto"/>
                                  </w:divBdr>
                                </w:div>
                                <w:div w:id="1216430494">
                                  <w:marLeft w:val="0"/>
                                  <w:marRight w:val="0"/>
                                  <w:marTop w:val="0"/>
                                  <w:marBottom w:val="0"/>
                                  <w:divBdr>
                                    <w:top w:val="none" w:sz="0" w:space="0" w:color="auto"/>
                                    <w:left w:val="none" w:sz="0" w:space="0" w:color="auto"/>
                                    <w:bottom w:val="none" w:sz="0" w:space="0" w:color="auto"/>
                                    <w:right w:val="none" w:sz="0" w:space="0" w:color="auto"/>
                                  </w:divBdr>
                                </w:div>
                                <w:div w:id="1219980144">
                                  <w:marLeft w:val="0"/>
                                  <w:marRight w:val="0"/>
                                  <w:marTop w:val="0"/>
                                  <w:marBottom w:val="0"/>
                                  <w:divBdr>
                                    <w:top w:val="none" w:sz="0" w:space="0" w:color="auto"/>
                                    <w:left w:val="none" w:sz="0" w:space="0" w:color="auto"/>
                                    <w:bottom w:val="none" w:sz="0" w:space="0" w:color="auto"/>
                                    <w:right w:val="none" w:sz="0" w:space="0" w:color="auto"/>
                                  </w:divBdr>
                                </w:div>
                                <w:div w:id="1249579850">
                                  <w:marLeft w:val="0"/>
                                  <w:marRight w:val="0"/>
                                  <w:marTop w:val="0"/>
                                  <w:marBottom w:val="0"/>
                                  <w:divBdr>
                                    <w:top w:val="none" w:sz="0" w:space="0" w:color="auto"/>
                                    <w:left w:val="none" w:sz="0" w:space="0" w:color="auto"/>
                                    <w:bottom w:val="none" w:sz="0" w:space="0" w:color="auto"/>
                                    <w:right w:val="none" w:sz="0" w:space="0" w:color="auto"/>
                                  </w:divBdr>
                                </w:div>
                                <w:div w:id="1257254390">
                                  <w:marLeft w:val="0"/>
                                  <w:marRight w:val="0"/>
                                  <w:marTop w:val="0"/>
                                  <w:marBottom w:val="0"/>
                                  <w:divBdr>
                                    <w:top w:val="none" w:sz="0" w:space="0" w:color="auto"/>
                                    <w:left w:val="none" w:sz="0" w:space="0" w:color="auto"/>
                                    <w:bottom w:val="none" w:sz="0" w:space="0" w:color="auto"/>
                                    <w:right w:val="none" w:sz="0" w:space="0" w:color="auto"/>
                                  </w:divBdr>
                                </w:div>
                                <w:div w:id="1285500817">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 w:id="1355571674">
                                  <w:marLeft w:val="0"/>
                                  <w:marRight w:val="0"/>
                                  <w:marTop w:val="0"/>
                                  <w:marBottom w:val="0"/>
                                  <w:divBdr>
                                    <w:top w:val="none" w:sz="0" w:space="0" w:color="auto"/>
                                    <w:left w:val="none" w:sz="0" w:space="0" w:color="auto"/>
                                    <w:bottom w:val="none" w:sz="0" w:space="0" w:color="auto"/>
                                    <w:right w:val="none" w:sz="0" w:space="0" w:color="auto"/>
                                  </w:divBdr>
                                </w:div>
                                <w:div w:id="1432629585">
                                  <w:marLeft w:val="0"/>
                                  <w:marRight w:val="0"/>
                                  <w:marTop w:val="0"/>
                                  <w:marBottom w:val="0"/>
                                  <w:divBdr>
                                    <w:top w:val="none" w:sz="0" w:space="0" w:color="auto"/>
                                    <w:left w:val="none" w:sz="0" w:space="0" w:color="auto"/>
                                    <w:bottom w:val="none" w:sz="0" w:space="0" w:color="auto"/>
                                    <w:right w:val="none" w:sz="0" w:space="0" w:color="auto"/>
                                  </w:divBdr>
                                </w:div>
                                <w:div w:id="1472094274">
                                  <w:marLeft w:val="0"/>
                                  <w:marRight w:val="0"/>
                                  <w:marTop w:val="0"/>
                                  <w:marBottom w:val="0"/>
                                  <w:divBdr>
                                    <w:top w:val="none" w:sz="0" w:space="0" w:color="auto"/>
                                    <w:left w:val="none" w:sz="0" w:space="0" w:color="auto"/>
                                    <w:bottom w:val="none" w:sz="0" w:space="0" w:color="auto"/>
                                    <w:right w:val="none" w:sz="0" w:space="0" w:color="auto"/>
                                  </w:divBdr>
                                </w:div>
                                <w:div w:id="1511993432">
                                  <w:marLeft w:val="0"/>
                                  <w:marRight w:val="0"/>
                                  <w:marTop w:val="0"/>
                                  <w:marBottom w:val="0"/>
                                  <w:divBdr>
                                    <w:top w:val="none" w:sz="0" w:space="0" w:color="auto"/>
                                    <w:left w:val="none" w:sz="0" w:space="0" w:color="auto"/>
                                    <w:bottom w:val="none" w:sz="0" w:space="0" w:color="auto"/>
                                    <w:right w:val="none" w:sz="0" w:space="0" w:color="auto"/>
                                  </w:divBdr>
                                </w:div>
                                <w:div w:id="1549030166">
                                  <w:marLeft w:val="0"/>
                                  <w:marRight w:val="0"/>
                                  <w:marTop w:val="0"/>
                                  <w:marBottom w:val="0"/>
                                  <w:divBdr>
                                    <w:top w:val="none" w:sz="0" w:space="0" w:color="auto"/>
                                    <w:left w:val="none" w:sz="0" w:space="0" w:color="auto"/>
                                    <w:bottom w:val="none" w:sz="0" w:space="0" w:color="auto"/>
                                    <w:right w:val="none" w:sz="0" w:space="0" w:color="auto"/>
                                  </w:divBdr>
                                </w:div>
                                <w:div w:id="1551499508">
                                  <w:marLeft w:val="0"/>
                                  <w:marRight w:val="0"/>
                                  <w:marTop w:val="0"/>
                                  <w:marBottom w:val="0"/>
                                  <w:divBdr>
                                    <w:top w:val="none" w:sz="0" w:space="0" w:color="auto"/>
                                    <w:left w:val="none" w:sz="0" w:space="0" w:color="auto"/>
                                    <w:bottom w:val="none" w:sz="0" w:space="0" w:color="auto"/>
                                    <w:right w:val="none" w:sz="0" w:space="0" w:color="auto"/>
                                  </w:divBdr>
                                </w:div>
                                <w:div w:id="1572085189">
                                  <w:marLeft w:val="0"/>
                                  <w:marRight w:val="0"/>
                                  <w:marTop w:val="0"/>
                                  <w:marBottom w:val="0"/>
                                  <w:divBdr>
                                    <w:top w:val="none" w:sz="0" w:space="0" w:color="auto"/>
                                    <w:left w:val="none" w:sz="0" w:space="0" w:color="auto"/>
                                    <w:bottom w:val="none" w:sz="0" w:space="0" w:color="auto"/>
                                    <w:right w:val="none" w:sz="0" w:space="0" w:color="auto"/>
                                  </w:divBdr>
                                </w:div>
                                <w:div w:id="1643071262">
                                  <w:marLeft w:val="0"/>
                                  <w:marRight w:val="0"/>
                                  <w:marTop w:val="0"/>
                                  <w:marBottom w:val="0"/>
                                  <w:divBdr>
                                    <w:top w:val="none" w:sz="0" w:space="0" w:color="auto"/>
                                    <w:left w:val="none" w:sz="0" w:space="0" w:color="auto"/>
                                    <w:bottom w:val="none" w:sz="0" w:space="0" w:color="auto"/>
                                    <w:right w:val="none" w:sz="0" w:space="0" w:color="auto"/>
                                  </w:divBdr>
                                </w:div>
                                <w:div w:id="1663117344">
                                  <w:marLeft w:val="0"/>
                                  <w:marRight w:val="0"/>
                                  <w:marTop w:val="0"/>
                                  <w:marBottom w:val="0"/>
                                  <w:divBdr>
                                    <w:top w:val="none" w:sz="0" w:space="0" w:color="auto"/>
                                    <w:left w:val="none" w:sz="0" w:space="0" w:color="auto"/>
                                    <w:bottom w:val="none" w:sz="0" w:space="0" w:color="auto"/>
                                    <w:right w:val="none" w:sz="0" w:space="0" w:color="auto"/>
                                  </w:divBdr>
                                </w:div>
                                <w:div w:id="1668364927">
                                  <w:marLeft w:val="0"/>
                                  <w:marRight w:val="0"/>
                                  <w:marTop w:val="0"/>
                                  <w:marBottom w:val="0"/>
                                  <w:divBdr>
                                    <w:top w:val="none" w:sz="0" w:space="0" w:color="auto"/>
                                    <w:left w:val="none" w:sz="0" w:space="0" w:color="auto"/>
                                    <w:bottom w:val="none" w:sz="0" w:space="0" w:color="auto"/>
                                    <w:right w:val="none" w:sz="0" w:space="0" w:color="auto"/>
                                  </w:divBdr>
                                </w:div>
                                <w:div w:id="1738817027">
                                  <w:marLeft w:val="0"/>
                                  <w:marRight w:val="0"/>
                                  <w:marTop w:val="0"/>
                                  <w:marBottom w:val="0"/>
                                  <w:divBdr>
                                    <w:top w:val="none" w:sz="0" w:space="0" w:color="auto"/>
                                    <w:left w:val="none" w:sz="0" w:space="0" w:color="auto"/>
                                    <w:bottom w:val="none" w:sz="0" w:space="0" w:color="auto"/>
                                    <w:right w:val="none" w:sz="0" w:space="0" w:color="auto"/>
                                  </w:divBdr>
                                </w:div>
                                <w:div w:id="1740009239">
                                  <w:marLeft w:val="0"/>
                                  <w:marRight w:val="0"/>
                                  <w:marTop w:val="0"/>
                                  <w:marBottom w:val="0"/>
                                  <w:divBdr>
                                    <w:top w:val="none" w:sz="0" w:space="0" w:color="auto"/>
                                    <w:left w:val="none" w:sz="0" w:space="0" w:color="auto"/>
                                    <w:bottom w:val="none" w:sz="0" w:space="0" w:color="auto"/>
                                    <w:right w:val="none" w:sz="0" w:space="0" w:color="auto"/>
                                  </w:divBdr>
                                </w:div>
                                <w:div w:id="1768696501">
                                  <w:marLeft w:val="0"/>
                                  <w:marRight w:val="0"/>
                                  <w:marTop w:val="0"/>
                                  <w:marBottom w:val="0"/>
                                  <w:divBdr>
                                    <w:top w:val="none" w:sz="0" w:space="0" w:color="auto"/>
                                    <w:left w:val="none" w:sz="0" w:space="0" w:color="auto"/>
                                    <w:bottom w:val="none" w:sz="0" w:space="0" w:color="auto"/>
                                    <w:right w:val="none" w:sz="0" w:space="0" w:color="auto"/>
                                  </w:divBdr>
                                </w:div>
                                <w:div w:id="1782263970">
                                  <w:marLeft w:val="0"/>
                                  <w:marRight w:val="0"/>
                                  <w:marTop w:val="0"/>
                                  <w:marBottom w:val="0"/>
                                  <w:divBdr>
                                    <w:top w:val="none" w:sz="0" w:space="0" w:color="auto"/>
                                    <w:left w:val="none" w:sz="0" w:space="0" w:color="auto"/>
                                    <w:bottom w:val="none" w:sz="0" w:space="0" w:color="auto"/>
                                    <w:right w:val="none" w:sz="0" w:space="0" w:color="auto"/>
                                  </w:divBdr>
                                </w:div>
                                <w:div w:id="1803111161">
                                  <w:marLeft w:val="0"/>
                                  <w:marRight w:val="0"/>
                                  <w:marTop w:val="0"/>
                                  <w:marBottom w:val="0"/>
                                  <w:divBdr>
                                    <w:top w:val="none" w:sz="0" w:space="0" w:color="auto"/>
                                    <w:left w:val="none" w:sz="0" w:space="0" w:color="auto"/>
                                    <w:bottom w:val="none" w:sz="0" w:space="0" w:color="auto"/>
                                    <w:right w:val="none" w:sz="0" w:space="0" w:color="auto"/>
                                  </w:divBdr>
                                </w:div>
                                <w:div w:id="1845775860">
                                  <w:marLeft w:val="0"/>
                                  <w:marRight w:val="0"/>
                                  <w:marTop w:val="0"/>
                                  <w:marBottom w:val="0"/>
                                  <w:divBdr>
                                    <w:top w:val="none" w:sz="0" w:space="0" w:color="auto"/>
                                    <w:left w:val="none" w:sz="0" w:space="0" w:color="auto"/>
                                    <w:bottom w:val="none" w:sz="0" w:space="0" w:color="auto"/>
                                    <w:right w:val="none" w:sz="0" w:space="0" w:color="auto"/>
                                  </w:divBdr>
                                </w:div>
                                <w:div w:id="1882282759">
                                  <w:marLeft w:val="0"/>
                                  <w:marRight w:val="0"/>
                                  <w:marTop w:val="0"/>
                                  <w:marBottom w:val="0"/>
                                  <w:divBdr>
                                    <w:top w:val="none" w:sz="0" w:space="0" w:color="auto"/>
                                    <w:left w:val="none" w:sz="0" w:space="0" w:color="auto"/>
                                    <w:bottom w:val="none" w:sz="0" w:space="0" w:color="auto"/>
                                    <w:right w:val="none" w:sz="0" w:space="0" w:color="auto"/>
                                  </w:divBdr>
                                </w:div>
                                <w:div w:id="1884252129">
                                  <w:marLeft w:val="0"/>
                                  <w:marRight w:val="0"/>
                                  <w:marTop w:val="0"/>
                                  <w:marBottom w:val="0"/>
                                  <w:divBdr>
                                    <w:top w:val="none" w:sz="0" w:space="0" w:color="auto"/>
                                    <w:left w:val="none" w:sz="0" w:space="0" w:color="auto"/>
                                    <w:bottom w:val="none" w:sz="0" w:space="0" w:color="auto"/>
                                    <w:right w:val="none" w:sz="0" w:space="0" w:color="auto"/>
                                  </w:divBdr>
                                </w:div>
                                <w:div w:id="1889102087">
                                  <w:marLeft w:val="0"/>
                                  <w:marRight w:val="0"/>
                                  <w:marTop w:val="0"/>
                                  <w:marBottom w:val="0"/>
                                  <w:divBdr>
                                    <w:top w:val="none" w:sz="0" w:space="0" w:color="auto"/>
                                    <w:left w:val="none" w:sz="0" w:space="0" w:color="auto"/>
                                    <w:bottom w:val="none" w:sz="0" w:space="0" w:color="auto"/>
                                    <w:right w:val="none" w:sz="0" w:space="0" w:color="auto"/>
                                  </w:divBdr>
                                </w:div>
                                <w:div w:id="1925987471">
                                  <w:marLeft w:val="0"/>
                                  <w:marRight w:val="0"/>
                                  <w:marTop w:val="0"/>
                                  <w:marBottom w:val="0"/>
                                  <w:divBdr>
                                    <w:top w:val="none" w:sz="0" w:space="0" w:color="auto"/>
                                    <w:left w:val="none" w:sz="0" w:space="0" w:color="auto"/>
                                    <w:bottom w:val="none" w:sz="0" w:space="0" w:color="auto"/>
                                    <w:right w:val="none" w:sz="0" w:space="0" w:color="auto"/>
                                  </w:divBdr>
                                </w:div>
                                <w:div w:id="2045251701">
                                  <w:marLeft w:val="0"/>
                                  <w:marRight w:val="0"/>
                                  <w:marTop w:val="0"/>
                                  <w:marBottom w:val="0"/>
                                  <w:divBdr>
                                    <w:top w:val="none" w:sz="0" w:space="0" w:color="auto"/>
                                    <w:left w:val="none" w:sz="0" w:space="0" w:color="auto"/>
                                    <w:bottom w:val="none" w:sz="0" w:space="0" w:color="auto"/>
                                    <w:right w:val="none" w:sz="0" w:space="0" w:color="auto"/>
                                  </w:divBdr>
                                </w:div>
                                <w:div w:id="2094087584">
                                  <w:marLeft w:val="0"/>
                                  <w:marRight w:val="0"/>
                                  <w:marTop w:val="0"/>
                                  <w:marBottom w:val="0"/>
                                  <w:divBdr>
                                    <w:top w:val="none" w:sz="0" w:space="0" w:color="auto"/>
                                    <w:left w:val="none" w:sz="0" w:space="0" w:color="auto"/>
                                    <w:bottom w:val="none" w:sz="0" w:space="0" w:color="auto"/>
                                    <w:right w:val="none" w:sz="0" w:space="0" w:color="auto"/>
                                  </w:divBdr>
                                </w:div>
                                <w:div w:id="209512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219561">
          <w:marLeft w:val="0"/>
          <w:marRight w:val="0"/>
          <w:marTop w:val="0"/>
          <w:marBottom w:val="0"/>
          <w:divBdr>
            <w:top w:val="none" w:sz="0" w:space="0" w:color="auto"/>
            <w:left w:val="none" w:sz="0" w:space="0" w:color="auto"/>
            <w:bottom w:val="none" w:sz="0" w:space="0" w:color="auto"/>
            <w:right w:val="none" w:sz="0" w:space="0" w:color="auto"/>
          </w:divBdr>
          <w:divsChild>
            <w:div w:id="1171217708">
              <w:marLeft w:val="0"/>
              <w:marRight w:val="0"/>
              <w:marTop w:val="0"/>
              <w:marBottom w:val="0"/>
              <w:divBdr>
                <w:top w:val="none" w:sz="0" w:space="0" w:color="auto"/>
                <w:left w:val="none" w:sz="0" w:space="0" w:color="auto"/>
                <w:bottom w:val="none" w:sz="0" w:space="0" w:color="auto"/>
                <w:right w:val="none" w:sz="0" w:space="0" w:color="auto"/>
              </w:divBdr>
              <w:divsChild>
                <w:div w:id="2757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eg"/><Relationship Id="rId42" Type="http://schemas.openxmlformats.org/officeDocument/2006/relationships/image" Target="media/image23.png"/><Relationship Id="rId47" Type="http://schemas.openxmlformats.org/officeDocument/2006/relationships/image" Target="media/image25.png"/><Relationship Id="rId63" Type="http://schemas.openxmlformats.org/officeDocument/2006/relationships/oleObject" Target="embeddings/oleObject10.bin"/><Relationship Id="rId68"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5.xml"/><Relationship Id="rId53" Type="http://schemas.openxmlformats.org/officeDocument/2006/relationships/footer" Target="footer6.xml"/><Relationship Id="rId58" Type="http://schemas.openxmlformats.org/officeDocument/2006/relationships/image" Target="media/image32.png"/><Relationship Id="rId66"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9.emf"/><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header" Target="header2.xml"/><Relationship Id="rId30" Type="http://schemas.openxmlformats.org/officeDocument/2006/relationships/oleObject" Target="embeddings/oleObject3.bin"/><Relationship Id="rId35"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oleObject" Target="embeddings/oleObject11.bin"/><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39.png"/><Relationship Id="rId20" Type="http://schemas.openxmlformats.org/officeDocument/2006/relationships/oleObject" Target="embeddings/oleObject1.bin"/><Relationship Id="rId41" Type="http://schemas.openxmlformats.org/officeDocument/2006/relationships/oleObject" Target="embeddings/oleObject5.bin"/><Relationship Id="rId54" Type="http://schemas.openxmlformats.org/officeDocument/2006/relationships/image" Target="media/image28.png"/><Relationship Id="rId62" Type="http://schemas.openxmlformats.org/officeDocument/2006/relationships/oleObject" Target="embeddings/oleObject9.bin"/><Relationship Id="rId70"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footer" Target="footer3.xml"/><Relationship Id="rId36" Type="http://schemas.openxmlformats.org/officeDocument/2006/relationships/image" Target="media/image18.png"/><Relationship Id="rId49" Type="http://schemas.openxmlformats.org/officeDocument/2006/relationships/oleObject" Target="embeddings/oleObject7.bin"/><Relationship Id="rId57" Type="http://schemas.openxmlformats.org/officeDocument/2006/relationships/image" Target="media/image31.png"/><Relationship Id="rId10" Type="http://schemas.openxmlformats.org/officeDocument/2006/relationships/image" Target="media/image2.png"/><Relationship Id="rId31" Type="http://schemas.openxmlformats.org/officeDocument/2006/relationships/oleObject" Target="embeddings/oleObject4.bin"/><Relationship Id="rId44" Type="http://schemas.openxmlformats.org/officeDocument/2006/relationships/header" Target="header4.xml"/><Relationship Id="rId52" Type="http://schemas.openxmlformats.org/officeDocument/2006/relationships/header" Target="header5.xml"/><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footer" Target="footer4.xml"/><Relationship Id="rId50" Type="http://schemas.openxmlformats.org/officeDocument/2006/relationships/oleObject" Target="embeddings/oleObject8.bin"/><Relationship Id="rId55"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22721-0C8D-4D51-994B-E2828C0F9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Pages>
  <Words>9224</Words>
  <Characters>52580</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Александровна Побежук</dc:creator>
  <cp:lastModifiedBy>500000</cp:lastModifiedBy>
  <cp:revision>3</cp:revision>
  <cp:lastPrinted>2025-07-14T14:01:00Z</cp:lastPrinted>
  <dcterms:created xsi:type="dcterms:W3CDTF">2025-07-19T15:48:00Z</dcterms:created>
  <dcterms:modified xsi:type="dcterms:W3CDTF">2025-08-15T15:10:00Z</dcterms:modified>
</cp:coreProperties>
</file>