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469" w:rsidRPr="006F5D7C" w:rsidRDefault="00626469" w:rsidP="00626469">
      <w:pPr>
        <w:ind w:left="3960"/>
        <w:jc w:val="right"/>
        <w:rPr>
          <w:b/>
          <w:szCs w:val="24"/>
        </w:rPr>
      </w:pPr>
      <w:r w:rsidRPr="006F5D7C">
        <w:rPr>
          <w:b/>
          <w:szCs w:val="24"/>
        </w:rPr>
        <w:t>УТВЕРЖДАЮ</w:t>
      </w:r>
    </w:p>
    <w:p w:rsidR="00626469" w:rsidRDefault="00626469" w:rsidP="00626469">
      <w:pPr>
        <w:ind w:left="8647"/>
        <w:jc w:val="right"/>
        <w:rPr>
          <w:szCs w:val="24"/>
        </w:rPr>
      </w:pPr>
      <w:r w:rsidRPr="006F5D7C">
        <w:rPr>
          <w:szCs w:val="24"/>
        </w:rPr>
        <w:t xml:space="preserve">Заместитель генерального директора – </w:t>
      </w:r>
    </w:p>
    <w:p w:rsidR="00626469" w:rsidRPr="006F5D7C" w:rsidRDefault="00626469" w:rsidP="00626469">
      <w:pPr>
        <w:ind w:left="8647"/>
        <w:jc w:val="right"/>
        <w:rPr>
          <w:szCs w:val="24"/>
        </w:rPr>
      </w:pPr>
      <w:r>
        <w:rPr>
          <w:szCs w:val="24"/>
        </w:rPr>
        <w:t>г</w:t>
      </w:r>
      <w:r w:rsidRPr="006F5D7C">
        <w:rPr>
          <w:szCs w:val="24"/>
        </w:rPr>
        <w:t>лавный инженер</w:t>
      </w:r>
    </w:p>
    <w:p w:rsidR="00626469" w:rsidRDefault="00626469" w:rsidP="00626469">
      <w:pPr>
        <w:ind w:left="8647"/>
        <w:jc w:val="right"/>
        <w:rPr>
          <w:szCs w:val="24"/>
        </w:rPr>
      </w:pPr>
      <w:r w:rsidRPr="006F5D7C">
        <w:rPr>
          <w:szCs w:val="24"/>
        </w:rPr>
        <w:t>ООО «СЕВАСТОПОЛЬЭНЕРГО»</w:t>
      </w:r>
    </w:p>
    <w:p w:rsidR="00626469" w:rsidRPr="006F5D7C" w:rsidRDefault="00626469" w:rsidP="00626469">
      <w:pPr>
        <w:ind w:left="8647"/>
        <w:jc w:val="right"/>
        <w:rPr>
          <w:szCs w:val="24"/>
        </w:rPr>
      </w:pPr>
    </w:p>
    <w:p w:rsidR="00626469" w:rsidRPr="006F5D7C" w:rsidRDefault="00626469" w:rsidP="00626469">
      <w:pPr>
        <w:spacing w:line="360" w:lineRule="auto"/>
        <w:ind w:left="8647"/>
        <w:jc w:val="right"/>
        <w:rPr>
          <w:szCs w:val="24"/>
        </w:rPr>
      </w:pPr>
      <w:r w:rsidRPr="006F5D7C">
        <w:rPr>
          <w:szCs w:val="24"/>
        </w:rPr>
        <w:t xml:space="preserve">_____________ </w:t>
      </w:r>
      <w:r>
        <w:rPr>
          <w:szCs w:val="24"/>
        </w:rPr>
        <w:t>Матвеев В.М.</w:t>
      </w:r>
    </w:p>
    <w:p w:rsidR="00626469" w:rsidRPr="00D40D33" w:rsidRDefault="00626469" w:rsidP="00D40D33">
      <w:pPr>
        <w:spacing w:line="360" w:lineRule="auto"/>
        <w:ind w:left="8647"/>
        <w:jc w:val="right"/>
        <w:rPr>
          <w:szCs w:val="24"/>
        </w:rPr>
      </w:pPr>
      <w:r w:rsidRPr="006F5D7C">
        <w:rPr>
          <w:szCs w:val="24"/>
        </w:rPr>
        <w:t>«____» ____________ 202</w:t>
      </w:r>
      <w:r>
        <w:rPr>
          <w:szCs w:val="24"/>
        </w:rPr>
        <w:t>5</w:t>
      </w:r>
      <w:r w:rsidRPr="006F5D7C">
        <w:rPr>
          <w:szCs w:val="24"/>
        </w:rPr>
        <w:t>г.</w:t>
      </w:r>
    </w:p>
    <w:p w:rsidR="00D2789B" w:rsidRDefault="00D2789B" w:rsidP="00C8180F">
      <w:pPr>
        <w:jc w:val="center"/>
        <w:rPr>
          <w:b/>
          <w:szCs w:val="24"/>
        </w:rPr>
      </w:pPr>
    </w:p>
    <w:p w:rsidR="002536F8" w:rsidRPr="00CE0FAA" w:rsidRDefault="002536F8" w:rsidP="00C8180F">
      <w:pPr>
        <w:jc w:val="center"/>
        <w:rPr>
          <w:b/>
          <w:szCs w:val="24"/>
        </w:rPr>
      </w:pPr>
      <w:r w:rsidRPr="00CE0FAA">
        <w:rPr>
          <w:b/>
          <w:szCs w:val="24"/>
        </w:rPr>
        <w:t>ТЕХНИЧЕСКОЕ ЗАДАНИЕ</w:t>
      </w:r>
    </w:p>
    <w:p w:rsidR="001F4595" w:rsidRPr="00CE0FAA" w:rsidRDefault="002536F8" w:rsidP="001F4595">
      <w:pPr>
        <w:jc w:val="center"/>
        <w:rPr>
          <w:szCs w:val="24"/>
        </w:rPr>
      </w:pPr>
      <w:r w:rsidRPr="00CE0FAA">
        <w:rPr>
          <w:szCs w:val="24"/>
        </w:rPr>
        <w:t xml:space="preserve">на поставку </w:t>
      </w:r>
      <w:r w:rsidR="00646569">
        <w:rPr>
          <w:szCs w:val="24"/>
        </w:rPr>
        <w:t>ручного инструмента</w:t>
      </w:r>
    </w:p>
    <w:p w:rsidR="002536F8" w:rsidRPr="00CE0FAA" w:rsidRDefault="00FF2317" w:rsidP="00C8180F">
      <w:pPr>
        <w:jc w:val="center"/>
        <w:rPr>
          <w:szCs w:val="24"/>
        </w:rPr>
      </w:pPr>
      <w:r>
        <w:rPr>
          <w:szCs w:val="24"/>
        </w:rPr>
        <w:t xml:space="preserve">ООО «СЕВАСТОПОЛЬЭНЕРГО» на </w:t>
      </w:r>
      <w:r w:rsidR="00AD1C82">
        <w:rPr>
          <w:szCs w:val="24"/>
        </w:rPr>
        <w:t>2025</w:t>
      </w:r>
      <w:r w:rsidR="00255964">
        <w:rPr>
          <w:szCs w:val="24"/>
        </w:rPr>
        <w:t>-2026</w:t>
      </w:r>
      <w:r w:rsidR="008A31BB">
        <w:rPr>
          <w:szCs w:val="24"/>
        </w:rPr>
        <w:t xml:space="preserve"> </w:t>
      </w:r>
      <w:r w:rsidR="002536F8">
        <w:rPr>
          <w:szCs w:val="24"/>
        </w:rPr>
        <w:t>г</w:t>
      </w:r>
      <w:r w:rsidR="002536F8" w:rsidRPr="00CE0FAA">
        <w:rPr>
          <w:szCs w:val="24"/>
        </w:rPr>
        <w:t>.</w:t>
      </w:r>
    </w:p>
    <w:p w:rsidR="00626469" w:rsidRPr="00CE0FAA" w:rsidRDefault="00626469" w:rsidP="00C8180F">
      <w:pPr>
        <w:rPr>
          <w:szCs w:val="24"/>
        </w:rPr>
      </w:pPr>
    </w:p>
    <w:p w:rsidR="002536F8" w:rsidRPr="00CE0FAA" w:rsidRDefault="002536F8" w:rsidP="00C8180F">
      <w:pPr>
        <w:rPr>
          <w:b/>
          <w:szCs w:val="24"/>
        </w:rPr>
      </w:pPr>
      <w:r w:rsidRPr="00CE0FAA">
        <w:rPr>
          <w:b/>
          <w:szCs w:val="24"/>
        </w:rPr>
        <w:t xml:space="preserve">1.      Общие положения. </w:t>
      </w:r>
    </w:p>
    <w:p w:rsidR="002536F8" w:rsidRPr="00374593" w:rsidRDefault="002536F8" w:rsidP="00374593">
      <w:pPr>
        <w:shd w:val="clear" w:color="auto" w:fill="FFFFFF" w:themeFill="background1"/>
        <w:rPr>
          <w:szCs w:val="24"/>
        </w:rPr>
      </w:pPr>
      <w:r w:rsidRPr="00CE0FAA">
        <w:rPr>
          <w:szCs w:val="24"/>
        </w:rPr>
        <w:t>1.1    Заказчик: ООО «</w:t>
      </w:r>
      <w:r w:rsidRPr="00374593">
        <w:rPr>
          <w:szCs w:val="24"/>
        </w:rPr>
        <w:t>СЕВАСТОПОЛЬЭНЕРГО».</w:t>
      </w:r>
    </w:p>
    <w:p w:rsidR="002536F8" w:rsidRPr="00CE0FAA" w:rsidRDefault="002536F8" w:rsidP="00374593">
      <w:pPr>
        <w:shd w:val="clear" w:color="auto" w:fill="FFFFFF" w:themeFill="background1"/>
        <w:rPr>
          <w:szCs w:val="24"/>
        </w:rPr>
      </w:pPr>
      <w:r w:rsidRPr="00374593">
        <w:rPr>
          <w:szCs w:val="24"/>
        </w:rPr>
        <w:t>1.2    Предмет закупки</w:t>
      </w:r>
      <w:r w:rsidRPr="00374593">
        <w:rPr>
          <w:szCs w:val="24"/>
          <w:shd w:val="clear" w:color="auto" w:fill="FFFFFF" w:themeFill="background1"/>
        </w:rPr>
        <w:t>: поставка</w:t>
      </w:r>
      <w:r w:rsidRPr="00374593">
        <w:rPr>
          <w:szCs w:val="24"/>
        </w:rPr>
        <w:t xml:space="preserve"> </w:t>
      </w:r>
      <w:r w:rsidR="00646569">
        <w:rPr>
          <w:szCs w:val="24"/>
        </w:rPr>
        <w:t>ручного инструмента</w:t>
      </w:r>
    </w:p>
    <w:p w:rsidR="002536F8" w:rsidRPr="007C414D" w:rsidRDefault="002536F8" w:rsidP="00510444">
      <w:pPr>
        <w:rPr>
          <w:szCs w:val="24"/>
        </w:rPr>
      </w:pPr>
      <w:r w:rsidRPr="00CE0FAA">
        <w:rPr>
          <w:szCs w:val="24"/>
        </w:rPr>
        <w:t xml:space="preserve">1.3    </w:t>
      </w:r>
      <w:r w:rsidRPr="007C414D">
        <w:rPr>
          <w:szCs w:val="24"/>
        </w:rPr>
        <w:t xml:space="preserve">Начальная (максимальная) цена закупки составляет </w:t>
      </w:r>
      <w:r w:rsidR="009C36D4">
        <w:rPr>
          <w:b/>
          <w:szCs w:val="24"/>
        </w:rPr>
        <w:t>1 300 000,00</w:t>
      </w:r>
      <w:r w:rsidR="00AB210B" w:rsidRPr="007C414D">
        <w:rPr>
          <w:b/>
          <w:szCs w:val="24"/>
        </w:rPr>
        <w:t xml:space="preserve"> </w:t>
      </w:r>
      <w:r w:rsidR="00102D4F" w:rsidRPr="007C414D">
        <w:rPr>
          <w:szCs w:val="24"/>
        </w:rPr>
        <w:t>рублей.</w:t>
      </w:r>
    </w:p>
    <w:p w:rsidR="002536F8" w:rsidRPr="007C414D" w:rsidRDefault="0046778F" w:rsidP="00510444">
      <w:pPr>
        <w:rPr>
          <w:szCs w:val="24"/>
        </w:rPr>
      </w:pPr>
      <w:r w:rsidRPr="007C414D">
        <w:rPr>
          <w:szCs w:val="24"/>
        </w:rPr>
        <w:t>1.4</w:t>
      </w:r>
      <w:r w:rsidR="002536F8" w:rsidRPr="007C414D">
        <w:rPr>
          <w:szCs w:val="24"/>
        </w:rPr>
        <w:t xml:space="preserve">.   Начальная (максимальная) сумма цен за единицу составляет </w:t>
      </w:r>
      <w:r w:rsidR="009C36D4" w:rsidRPr="009C36D4">
        <w:rPr>
          <w:b/>
          <w:szCs w:val="24"/>
        </w:rPr>
        <w:t>2 574 399,43</w:t>
      </w:r>
      <w:r w:rsidR="00646569" w:rsidRPr="007C414D">
        <w:rPr>
          <w:b/>
          <w:szCs w:val="24"/>
        </w:rPr>
        <w:t xml:space="preserve"> </w:t>
      </w:r>
      <w:r w:rsidR="00AB210B" w:rsidRPr="007C414D">
        <w:rPr>
          <w:b/>
          <w:szCs w:val="24"/>
        </w:rPr>
        <w:t xml:space="preserve"> </w:t>
      </w:r>
      <w:r w:rsidR="00102D4F" w:rsidRPr="007C414D">
        <w:rPr>
          <w:szCs w:val="24"/>
        </w:rPr>
        <w:t>рублей.</w:t>
      </w:r>
    </w:p>
    <w:p w:rsidR="002536F8" w:rsidRPr="00933431" w:rsidRDefault="002536F8" w:rsidP="00510444">
      <w:pPr>
        <w:rPr>
          <w:szCs w:val="24"/>
        </w:rPr>
      </w:pPr>
    </w:p>
    <w:p w:rsidR="002536F8" w:rsidRPr="00CE0FAA" w:rsidRDefault="002536F8" w:rsidP="00510444">
      <w:pPr>
        <w:rPr>
          <w:b/>
          <w:szCs w:val="24"/>
        </w:rPr>
      </w:pPr>
      <w:r w:rsidRPr="00933431">
        <w:rPr>
          <w:b/>
          <w:szCs w:val="24"/>
        </w:rPr>
        <w:t xml:space="preserve"> 2.     Место, срок и условия поставки Товара.</w:t>
      </w:r>
      <w:r w:rsidRPr="00CE0FAA">
        <w:rPr>
          <w:b/>
          <w:szCs w:val="24"/>
        </w:rPr>
        <w:t xml:space="preserve"> </w:t>
      </w:r>
    </w:p>
    <w:p w:rsidR="002536F8" w:rsidRPr="00960979" w:rsidRDefault="002536F8" w:rsidP="00510444">
      <w:pPr>
        <w:rPr>
          <w:szCs w:val="24"/>
        </w:rPr>
      </w:pPr>
      <w:r w:rsidRPr="00C24159">
        <w:rPr>
          <w:szCs w:val="24"/>
        </w:rPr>
        <w:t xml:space="preserve">2.1    Место поставки: </w:t>
      </w:r>
      <w:r w:rsidRPr="00960979">
        <w:rPr>
          <w:szCs w:val="24"/>
        </w:rPr>
        <w:t xml:space="preserve">РФ, </w:t>
      </w:r>
      <w:smartTag w:uri="urn:schemas-microsoft-com:office:smarttags" w:element="metricconverter">
        <w:smartTagPr>
          <w:attr w:name="ProductID" w:val="299040 г"/>
        </w:smartTagPr>
        <w:r w:rsidRPr="00960979">
          <w:rPr>
            <w:szCs w:val="24"/>
          </w:rPr>
          <w:t>299040 г</w:t>
        </w:r>
      </w:smartTag>
      <w:r w:rsidRPr="00960979">
        <w:rPr>
          <w:szCs w:val="24"/>
        </w:rPr>
        <w:t>. Севастополь, ул. Хрусталева 44.</w:t>
      </w:r>
    </w:p>
    <w:p w:rsidR="002536F8" w:rsidRPr="00C24159" w:rsidRDefault="002536F8" w:rsidP="00510444">
      <w:pPr>
        <w:rPr>
          <w:szCs w:val="24"/>
        </w:rPr>
      </w:pPr>
      <w:r w:rsidRPr="00C24159">
        <w:rPr>
          <w:szCs w:val="24"/>
        </w:rPr>
        <w:t xml:space="preserve">2.2    Поставка </w:t>
      </w:r>
      <w:r>
        <w:rPr>
          <w:szCs w:val="24"/>
        </w:rPr>
        <w:t>Товара</w:t>
      </w:r>
      <w:r w:rsidRPr="00C24159">
        <w:rPr>
          <w:szCs w:val="24"/>
        </w:rPr>
        <w:t xml:space="preserve"> осуществляется отдельными мелкими партиями по Заявке </w:t>
      </w:r>
      <w:r w:rsidRPr="00960979">
        <w:rPr>
          <w:szCs w:val="24"/>
        </w:rPr>
        <w:t>Заказчика</w:t>
      </w:r>
      <w:r w:rsidRPr="00C24159">
        <w:rPr>
          <w:szCs w:val="24"/>
        </w:rPr>
        <w:t xml:space="preserve"> </w:t>
      </w:r>
      <w:r w:rsidRPr="00BA441F">
        <w:rPr>
          <w:szCs w:val="24"/>
        </w:rPr>
        <w:t>представителями компании</w:t>
      </w:r>
      <w:r w:rsidRPr="00C24159">
        <w:rPr>
          <w:szCs w:val="24"/>
        </w:rPr>
        <w:t xml:space="preserve"> до места поставки. Возникновение дополнительных расходов в процессе доставки Товара на склад </w:t>
      </w:r>
      <w:r w:rsidRPr="00960979">
        <w:rPr>
          <w:szCs w:val="24"/>
        </w:rPr>
        <w:t>Заказчика</w:t>
      </w:r>
      <w:r w:rsidRPr="00C24159">
        <w:rPr>
          <w:szCs w:val="24"/>
        </w:rPr>
        <w:t xml:space="preserve">, не включенных в стоимость Товара, является риском Поставщика и не подлежат оплате </w:t>
      </w:r>
      <w:r w:rsidRPr="00960979">
        <w:rPr>
          <w:szCs w:val="24"/>
        </w:rPr>
        <w:t>Заказчиком</w:t>
      </w:r>
      <w:r w:rsidRPr="00C24159">
        <w:rPr>
          <w:szCs w:val="24"/>
        </w:rPr>
        <w:t>.</w:t>
      </w:r>
    </w:p>
    <w:p w:rsidR="002536F8" w:rsidRPr="00C24159" w:rsidRDefault="002536F8" w:rsidP="00510444">
      <w:pPr>
        <w:rPr>
          <w:szCs w:val="24"/>
        </w:rPr>
      </w:pPr>
      <w:r w:rsidRPr="00C24159">
        <w:rPr>
          <w:szCs w:val="24"/>
        </w:rPr>
        <w:t xml:space="preserve">2.3  Срок поставки </w:t>
      </w:r>
      <w:r>
        <w:rPr>
          <w:szCs w:val="24"/>
        </w:rPr>
        <w:t>Товара</w:t>
      </w:r>
      <w:r w:rsidRPr="00C24159">
        <w:rPr>
          <w:szCs w:val="24"/>
        </w:rPr>
        <w:t xml:space="preserve">: в течение </w:t>
      </w:r>
      <w:r w:rsidR="00A81061">
        <w:rPr>
          <w:szCs w:val="24"/>
        </w:rPr>
        <w:t>10</w:t>
      </w:r>
      <w:r w:rsidR="00646569">
        <w:rPr>
          <w:szCs w:val="24"/>
        </w:rPr>
        <w:t xml:space="preserve"> </w:t>
      </w:r>
      <w:r w:rsidRPr="00C24159">
        <w:rPr>
          <w:szCs w:val="24"/>
        </w:rPr>
        <w:t xml:space="preserve"> рабочих дней с момента получения заявки </w:t>
      </w:r>
      <w:r w:rsidRPr="00960979">
        <w:rPr>
          <w:szCs w:val="24"/>
        </w:rPr>
        <w:t>Заказчика</w:t>
      </w:r>
      <w:r w:rsidRPr="00C24159">
        <w:rPr>
          <w:szCs w:val="24"/>
        </w:rPr>
        <w:t xml:space="preserve">, в рабочие дни с понедельника по четверг </w:t>
      </w:r>
      <w:r w:rsidRPr="00960979">
        <w:rPr>
          <w:szCs w:val="24"/>
        </w:rPr>
        <w:t>c</w:t>
      </w:r>
      <w:r w:rsidRPr="00C24159">
        <w:rPr>
          <w:szCs w:val="24"/>
        </w:rPr>
        <w:t xml:space="preserve"> 9-00 до 11-30, с 13-00 до 15-00</w:t>
      </w:r>
      <w:r w:rsidRPr="00960979">
        <w:rPr>
          <w:szCs w:val="24"/>
        </w:rPr>
        <w:t xml:space="preserve">, </w:t>
      </w:r>
      <w:r w:rsidRPr="00C24159">
        <w:rPr>
          <w:szCs w:val="24"/>
        </w:rPr>
        <w:t xml:space="preserve">в пятницу </w:t>
      </w:r>
      <w:r w:rsidRPr="00960979">
        <w:rPr>
          <w:szCs w:val="24"/>
        </w:rPr>
        <w:t>c</w:t>
      </w:r>
      <w:r w:rsidRPr="00C24159">
        <w:rPr>
          <w:szCs w:val="24"/>
        </w:rPr>
        <w:t xml:space="preserve"> 9-00 до 11-30, с 13-00 до 14-00 часов (местного времени </w:t>
      </w:r>
      <w:r w:rsidRPr="00960979">
        <w:rPr>
          <w:szCs w:val="24"/>
        </w:rPr>
        <w:t>Заказчика</w:t>
      </w:r>
      <w:r w:rsidRPr="00C24159">
        <w:rPr>
          <w:szCs w:val="24"/>
        </w:rPr>
        <w:t>).</w:t>
      </w:r>
    </w:p>
    <w:p w:rsidR="002536F8" w:rsidRPr="00C24159" w:rsidRDefault="002536F8" w:rsidP="00510444">
      <w:pPr>
        <w:rPr>
          <w:szCs w:val="24"/>
        </w:rPr>
      </w:pPr>
      <w:r w:rsidRPr="00C24159">
        <w:rPr>
          <w:szCs w:val="24"/>
        </w:rPr>
        <w:t xml:space="preserve">2.4    Минимальная партия поставки </w:t>
      </w:r>
      <w:r>
        <w:rPr>
          <w:szCs w:val="24"/>
        </w:rPr>
        <w:t>Товара</w:t>
      </w:r>
      <w:r w:rsidRPr="00C24159">
        <w:rPr>
          <w:szCs w:val="24"/>
        </w:rPr>
        <w:t xml:space="preserve"> – 1ед. любого наименования.</w:t>
      </w:r>
    </w:p>
    <w:p w:rsidR="00626469" w:rsidRPr="00CE0FAA" w:rsidRDefault="00626469" w:rsidP="00510444">
      <w:pPr>
        <w:rPr>
          <w:szCs w:val="24"/>
        </w:rPr>
      </w:pPr>
    </w:p>
    <w:p w:rsidR="00001A3B" w:rsidRPr="00CE0FAA" w:rsidRDefault="002536F8" w:rsidP="007A420B">
      <w:pPr>
        <w:rPr>
          <w:b/>
          <w:szCs w:val="24"/>
        </w:rPr>
      </w:pPr>
      <w:r w:rsidRPr="00CE0FAA">
        <w:rPr>
          <w:b/>
          <w:szCs w:val="24"/>
        </w:rPr>
        <w:t>3. Перечень</w:t>
      </w:r>
      <w:r>
        <w:rPr>
          <w:b/>
          <w:szCs w:val="24"/>
        </w:rPr>
        <w:t xml:space="preserve"> поставляемого Товара</w:t>
      </w:r>
      <w:r w:rsidRPr="00CE0FAA">
        <w:rPr>
          <w:b/>
          <w:szCs w:val="24"/>
        </w:rPr>
        <w:t>.</w:t>
      </w:r>
    </w:p>
    <w:p w:rsidR="002536F8" w:rsidRPr="0065568C" w:rsidRDefault="00B035CA" w:rsidP="00CE0FAA">
      <w:pPr>
        <w:rPr>
          <w:rStyle w:val="a9"/>
          <w:i w:val="0"/>
          <w:szCs w:val="24"/>
        </w:rPr>
      </w:pPr>
      <w:r w:rsidRPr="0065568C">
        <w:rPr>
          <w:rStyle w:val="a9"/>
          <w:i w:val="0"/>
          <w:szCs w:val="24"/>
        </w:rPr>
        <w:t xml:space="preserve">3.1. Перечень поставляемого </w:t>
      </w:r>
      <w:r w:rsidR="00F35EB5" w:rsidRPr="0065568C">
        <w:rPr>
          <w:rStyle w:val="a9"/>
          <w:i w:val="0"/>
          <w:szCs w:val="24"/>
        </w:rPr>
        <w:t>товара</w:t>
      </w:r>
      <w:r w:rsidRPr="0065568C">
        <w:rPr>
          <w:rStyle w:val="a9"/>
          <w:i w:val="0"/>
          <w:szCs w:val="24"/>
        </w:rPr>
        <w:t>.</w:t>
      </w:r>
    </w:p>
    <w:p w:rsidR="003B723F" w:rsidRPr="0065568C" w:rsidRDefault="003B723F" w:rsidP="00CE0FAA">
      <w:pPr>
        <w:rPr>
          <w:rStyle w:val="a9"/>
          <w:i w:val="0"/>
          <w:szCs w:val="24"/>
        </w:rPr>
      </w:pPr>
    </w:p>
    <w:tbl>
      <w:tblPr>
        <w:tblW w:w="15026" w:type="dxa"/>
        <w:tblInd w:w="108" w:type="dxa"/>
        <w:tblLayout w:type="fixed"/>
        <w:tblLook w:val="00A0"/>
      </w:tblPr>
      <w:tblGrid>
        <w:gridCol w:w="866"/>
        <w:gridCol w:w="3136"/>
        <w:gridCol w:w="7480"/>
        <w:gridCol w:w="709"/>
        <w:gridCol w:w="850"/>
        <w:gridCol w:w="1985"/>
      </w:tblGrid>
      <w:tr w:rsidR="000B60D2" w:rsidRPr="00D2789B" w:rsidTr="000B60D2">
        <w:trPr>
          <w:trHeight w:val="912"/>
        </w:trPr>
        <w:tc>
          <w:tcPr>
            <w:tcW w:w="866" w:type="dxa"/>
            <w:tcBorders>
              <w:top w:val="single" w:sz="8" w:space="0" w:color="auto"/>
              <w:left w:val="single" w:sz="8" w:space="0" w:color="auto"/>
              <w:bottom w:val="single" w:sz="8" w:space="0" w:color="000000"/>
              <w:right w:val="single" w:sz="8" w:space="0" w:color="auto"/>
            </w:tcBorders>
            <w:vAlign w:val="center"/>
          </w:tcPr>
          <w:p w:rsidR="000B60D2" w:rsidRPr="00D2789B" w:rsidRDefault="000B60D2" w:rsidP="00D413E8">
            <w:pPr>
              <w:jc w:val="center"/>
              <w:rPr>
                <w:b/>
              </w:rPr>
            </w:pPr>
            <w:r w:rsidRPr="00D2789B">
              <w:rPr>
                <w:b/>
                <w:sz w:val="22"/>
              </w:rPr>
              <w:t xml:space="preserve">№ </w:t>
            </w:r>
            <w:proofErr w:type="gramStart"/>
            <w:r w:rsidRPr="00D2789B">
              <w:rPr>
                <w:b/>
                <w:sz w:val="22"/>
              </w:rPr>
              <w:t>п</w:t>
            </w:r>
            <w:proofErr w:type="gramEnd"/>
            <w:r w:rsidRPr="00D2789B">
              <w:rPr>
                <w:b/>
                <w:sz w:val="22"/>
              </w:rPr>
              <w:t>/п</w:t>
            </w:r>
          </w:p>
        </w:tc>
        <w:tc>
          <w:tcPr>
            <w:tcW w:w="3136" w:type="dxa"/>
            <w:tcBorders>
              <w:top w:val="single" w:sz="8" w:space="0" w:color="auto"/>
              <w:left w:val="single" w:sz="8" w:space="0" w:color="auto"/>
              <w:bottom w:val="single" w:sz="8" w:space="0" w:color="000000"/>
              <w:right w:val="single" w:sz="8" w:space="0" w:color="auto"/>
            </w:tcBorders>
            <w:vAlign w:val="center"/>
          </w:tcPr>
          <w:p w:rsidR="000B60D2" w:rsidRPr="00D2789B" w:rsidRDefault="000B60D2" w:rsidP="00D413E8">
            <w:pPr>
              <w:jc w:val="center"/>
              <w:rPr>
                <w:b/>
              </w:rPr>
            </w:pPr>
            <w:r w:rsidRPr="00D2789B">
              <w:rPr>
                <w:b/>
                <w:sz w:val="22"/>
              </w:rPr>
              <w:t>Наименование товара</w:t>
            </w:r>
          </w:p>
        </w:tc>
        <w:tc>
          <w:tcPr>
            <w:tcW w:w="7480" w:type="dxa"/>
            <w:tcBorders>
              <w:top w:val="single" w:sz="8" w:space="0" w:color="auto"/>
              <w:left w:val="single" w:sz="8" w:space="0" w:color="auto"/>
              <w:bottom w:val="single" w:sz="8" w:space="0" w:color="000000"/>
              <w:right w:val="single" w:sz="8" w:space="0" w:color="auto"/>
            </w:tcBorders>
            <w:vAlign w:val="center"/>
          </w:tcPr>
          <w:p w:rsidR="000B60D2" w:rsidRPr="00D2789B" w:rsidRDefault="000B60D2" w:rsidP="00D413E8">
            <w:pPr>
              <w:jc w:val="center"/>
              <w:rPr>
                <w:b/>
              </w:rPr>
            </w:pPr>
            <w:r w:rsidRPr="00D2789B">
              <w:rPr>
                <w:b/>
                <w:sz w:val="22"/>
              </w:rPr>
              <w:t>Описание и характеристика товара</w:t>
            </w:r>
          </w:p>
        </w:tc>
        <w:tc>
          <w:tcPr>
            <w:tcW w:w="709" w:type="dxa"/>
            <w:tcBorders>
              <w:top w:val="single" w:sz="8" w:space="0" w:color="auto"/>
              <w:left w:val="single" w:sz="8" w:space="0" w:color="auto"/>
              <w:bottom w:val="single" w:sz="8" w:space="0" w:color="000000"/>
              <w:right w:val="single" w:sz="4" w:space="0" w:color="auto"/>
            </w:tcBorders>
            <w:vAlign w:val="center"/>
          </w:tcPr>
          <w:p w:rsidR="000B60D2" w:rsidRPr="00D2789B" w:rsidRDefault="000B60D2" w:rsidP="00D413E8">
            <w:pPr>
              <w:jc w:val="center"/>
              <w:rPr>
                <w:b/>
              </w:rPr>
            </w:pPr>
            <w:r w:rsidRPr="00D2789B">
              <w:rPr>
                <w:b/>
                <w:sz w:val="22"/>
              </w:rPr>
              <w:t>Ед. изм.</w:t>
            </w:r>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rPr>
                <w:b/>
              </w:rPr>
            </w:pPr>
            <w:r w:rsidRPr="00D2789B">
              <w:rPr>
                <w:b/>
                <w:sz w:val="22"/>
              </w:rPr>
              <w:t>Кол-во</w:t>
            </w:r>
          </w:p>
        </w:tc>
        <w:tc>
          <w:tcPr>
            <w:tcW w:w="1985" w:type="dxa"/>
            <w:tcBorders>
              <w:top w:val="single" w:sz="4" w:space="0" w:color="auto"/>
              <w:left w:val="single" w:sz="4" w:space="0" w:color="auto"/>
              <w:bottom w:val="single" w:sz="4" w:space="0" w:color="auto"/>
              <w:right w:val="single" w:sz="4" w:space="0" w:color="auto"/>
            </w:tcBorders>
            <w:vAlign w:val="center"/>
          </w:tcPr>
          <w:p w:rsidR="000B60D2" w:rsidRPr="00D2789B" w:rsidRDefault="000B60D2" w:rsidP="00D413E8">
            <w:pPr>
              <w:jc w:val="center"/>
              <w:rPr>
                <w:b/>
              </w:rPr>
            </w:pPr>
            <w:r w:rsidRPr="00D2789B">
              <w:rPr>
                <w:b/>
                <w:sz w:val="22"/>
              </w:rPr>
              <w:t>Страна происхождения товара</w:t>
            </w:r>
          </w:p>
        </w:tc>
      </w:tr>
      <w:tr w:rsidR="000B60D2" w:rsidRPr="00D2789B" w:rsidTr="000B60D2">
        <w:trPr>
          <w:trHeight w:val="90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Ножницы для резки арматуры (болторез) 450 мм</w:t>
            </w: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450 мм"/>
              </w:smartTagPr>
              <w:r w:rsidRPr="00D2789B">
                <w:rPr>
                  <w:sz w:val="22"/>
                </w:rPr>
                <w:t>450 мм</w:t>
              </w:r>
            </w:smartTag>
            <w:r w:rsidRPr="00D2789B">
              <w:rPr>
                <w:sz w:val="22"/>
              </w:rPr>
              <w:t xml:space="preserve"> </w:t>
            </w:r>
          </w:p>
          <w:p w:rsidR="000B60D2" w:rsidRPr="00D2789B" w:rsidRDefault="000B60D2" w:rsidP="00D413E8">
            <w:r w:rsidRPr="00D2789B">
              <w:rPr>
                <w:sz w:val="22"/>
              </w:rPr>
              <w:t>Диаметр прутка: 16 мм</w:t>
            </w:r>
          </w:p>
          <w:p w:rsidR="000B60D2" w:rsidRPr="00D2789B" w:rsidRDefault="000B60D2" w:rsidP="00D413E8">
            <w:r w:rsidRPr="00D2789B">
              <w:rPr>
                <w:sz w:val="22"/>
              </w:rPr>
              <w:t>Материал губок: Сталь Cr-Mo</w:t>
            </w:r>
          </w:p>
          <w:p w:rsidR="000B60D2" w:rsidRPr="00D2789B" w:rsidRDefault="000B60D2" w:rsidP="00D413E8">
            <w:r w:rsidRPr="00D2789B">
              <w:rPr>
                <w:sz w:val="22"/>
              </w:rPr>
              <w:t>Рукоятки-чехлы: прорезиненные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42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Ножницы для резки арматуры (болторез) </w:t>
            </w:r>
            <w:smartTag w:uri="urn:schemas-microsoft-com:office:smarttags" w:element="metricconverter">
              <w:smartTagPr>
                <w:attr w:name="ProductID" w:val="600 мм"/>
              </w:smartTagPr>
              <w:r w:rsidRPr="00D2789B">
                <w:rPr>
                  <w:sz w:val="22"/>
                </w:rPr>
                <w:t>600 мм</w:t>
              </w:r>
            </w:smartTag>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600 мм"/>
              </w:smartTagPr>
              <w:r w:rsidRPr="00D2789B">
                <w:rPr>
                  <w:sz w:val="22"/>
                </w:rPr>
                <w:t>600 мм</w:t>
              </w:r>
            </w:smartTag>
            <w:r w:rsidRPr="00D2789B">
              <w:rPr>
                <w:sz w:val="22"/>
              </w:rPr>
              <w:t xml:space="preserve"> </w:t>
            </w:r>
          </w:p>
          <w:p w:rsidR="000B60D2" w:rsidRPr="00D2789B" w:rsidRDefault="000B60D2" w:rsidP="00D413E8">
            <w:r w:rsidRPr="00D2789B">
              <w:rPr>
                <w:sz w:val="22"/>
              </w:rPr>
              <w:t>Диаметр прутка: 19 мм</w:t>
            </w:r>
          </w:p>
          <w:p w:rsidR="000B60D2" w:rsidRPr="00D2789B" w:rsidRDefault="000B60D2" w:rsidP="00D413E8">
            <w:r w:rsidRPr="00D2789B">
              <w:rPr>
                <w:sz w:val="22"/>
              </w:rPr>
              <w:t>Материал губок: Сталь Cr-Mo</w:t>
            </w:r>
          </w:p>
          <w:p w:rsidR="000B60D2" w:rsidRPr="00D2789B" w:rsidRDefault="000B60D2" w:rsidP="00D413E8">
            <w:r w:rsidRPr="00D2789B">
              <w:rPr>
                <w:sz w:val="22"/>
              </w:rPr>
              <w:t>Рукоятки-чехлы: прорезиненные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42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Ножницы для резки арматуры (болторез) </w:t>
            </w:r>
            <w:smartTag w:uri="urn:schemas-microsoft-com:office:smarttags" w:element="metricconverter">
              <w:smartTagPr>
                <w:attr w:name="ProductID" w:val="900 мм"/>
              </w:smartTagPr>
              <w:r w:rsidRPr="00D2789B">
                <w:rPr>
                  <w:sz w:val="22"/>
                </w:rPr>
                <w:t>900 мм</w:t>
              </w:r>
            </w:smartTag>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900 мм"/>
              </w:smartTagPr>
              <w:r w:rsidRPr="00D2789B">
                <w:rPr>
                  <w:sz w:val="22"/>
                </w:rPr>
                <w:t>900 мм</w:t>
              </w:r>
            </w:smartTag>
            <w:r w:rsidRPr="00D2789B">
              <w:rPr>
                <w:sz w:val="22"/>
              </w:rPr>
              <w:t xml:space="preserve"> </w:t>
            </w:r>
          </w:p>
          <w:p w:rsidR="000B60D2" w:rsidRPr="00D2789B" w:rsidRDefault="000B60D2" w:rsidP="00D413E8">
            <w:r w:rsidRPr="00D2789B">
              <w:rPr>
                <w:sz w:val="22"/>
              </w:rPr>
              <w:t xml:space="preserve">Диаметр прутка: </w:t>
            </w:r>
            <w:smartTag w:uri="urn:schemas-microsoft-com:office:smarttags" w:element="metricconverter">
              <w:smartTagPr>
                <w:attr w:name="ProductID" w:val="16 мм"/>
              </w:smartTagPr>
              <w:r w:rsidRPr="00D2789B">
                <w:rPr>
                  <w:sz w:val="22"/>
                </w:rPr>
                <w:t>16 мм</w:t>
              </w:r>
            </w:smartTag>
          </w:p>
          <w:p w:rsidR="000B60D2" w:rsidRPr="00D2789B" w:rsidRDefault="000B60D2" w:rsidP="00D413E8">
            <w:r w:rsidRPr="00D2789B">
              <w:rPr>
                <w:sz w:val="22"/>
              </w:rPr>
              <w:t xml:space="preserve">Материал губок: хромованадиевая сталь </w:t>
            </w:r>
          </w:p>
          <w:p w:rsidR="000B60D2" w:rsidRPr="00D2789B" w:rsidRDefault="000B60D2" w:rsidP="00D413E8">
            <w:r w:rsidRPr="00D2789B">
              <w:rPr>
                <w:sz w:val="22"/>
              </w:rPr>
              <w:t>Рукоятки-чехлы: пластиковые прорезиненные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54"/>
        </w:trPr>
        <w:tc>
          <w:tcPr>
            <w:tcW w:w="866" w:type="dxa"/>
            <w:tcBorders>
              <w:top w:val="single" w:sz="4" w:space="0" w:color="auto"/>
              <w:left w:val="single" w:sz="8" w:space="0" w:color="auto"/>
              <w:bottom w:val="single" w:sz="8" w:space="0" w:color="000000"/>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8" w:space="0" w:color="auto"/>
            </w:tcBorders>
          </w:tcPr>
          <w:p w:rsidR="000B60D2" w:rsidRPr="00D2789B" w:rsidRDefault="000B60D2" w:rsidP="00D413E8">
            <w:r w:rsidRPr="00D2789B">
              <w:rPr>
                <w:sz w:val="22"/>
              </w:rPr>
              <w:t>Ножницы секторные (диаметр реза 75 мм)</w:t>
            </w:r>
          </w:p>
          <w:p w:rsidR="000B60D2" w:rsidRPr="00D2789B" w:rsidRDefault="000B60D2" w:rsidP="00D413E8"/>
          <w:p w:rsidR="000B60D2" w:rsidRPr="00D2789B" w:rsidRDefault="000B60D2" w:rsidP="000E1E8F"/>
        </w:tc>
        <w:tc>
          <w:tcPr>
            <w:tcW w:w="7480" w:type="dxa"/>
            <w:tcBorders>
              <w:top w:val="single" w:sz="4" w:space="0" w:color="auto"/>
              <w:left w:val="nil"/>
              <w:bottom w:val="single" w:sz="4" w:space="0" w:color="auto"/>
              <w:right w:val="nil"/>
            </w:tcBorders>
            <w:vAlign w:val="bottom"/>
          </w:tcPr>
          <w:p w:rsidR="000B60D2" w:rsidRPr="00D2789B" w:rsidRDefault="000B60D2" w:rsidP="00D413E8">
            <w:r w:rsidRPr="00D2789B">
              <w:rPr>
                <w:sz w:val="22"/>
              </w:rPr>
              <w:t xml:space="preserve">Секторные ножницы для резки кабеля с ленточной броней в диаметре 75 мм. </w:t>
            </w:r>
          </w:p>
          <w:p w:rsidR="000B60D2" w:rsidRPr="00D2789B" w:rsidRDefault="000B60D2" w:rsidP="00D413E8">
            <w:r w:rsidRPr="00D2789B">
              <w:rPr>
                <w:sz w:val="22"/>
              </w:rPr>
              <w:t>Телескопические ручки: должны быть</w:t>
            </w:r>
          </w:p>
          <w:p w:rsidR="000B60D2" w:rsidRPr="00D2789B" w:rsidRDefault="000B60D2" w:rsidP="00D413E8">
            <w:r w:rsidRPr="00D2789B">
              <w:rPr>
                <w:sz w:val="22"/>
              </w:rPr>
              <w:t>Максимальная длина рукояток 620 мм.</w:t>
            </w:r>
          </w:p>
          <w:p w:rsidR="000B60D2" w:rsidRPr="00D2789B" w:rsidRDefault="000B60D2" w:rsidP="00D413E8">
            <w:r w:rsidRPr="00D2789B">
              <w:rPr>
                <w:sz w:val="22"/>
              </w:rPr>
              <w:t>Храповой механизм: должен быть</w:t>
            </w:r>
          </w:p>
          <w:p w:rsidR="000B60D2" w:rsidRPr="00D2789B" w:rsidRDefault="000B60D2" w:rsidP="00D413E8">
            <w:r w:rsidRPr="00D2789B">
              <w:rPr>
                <w:sz w:val="22"/>
              </w:rPr>
              <w:t>Диаметр реза: 75 мм</w:t>
            </w:r>
          </w:p>
          <w:p w:rsidR="000B60D2" w:rsidRPr="00D2789B" w:rsidRDefault="000B60D2" w:rsidP="00D413E8">
            <w:r w:rsidRPr="00D2789B">
              <w:rPr>
                <w:sz w:val="22"/>
              </w:rPr>
              <w:t xml:space="preserve">Материал кабеля: алюминий, медь </w:t>
            </w:r>
          </w:p>
          <w:p w:rsidR="000B60D2" w:rsidRPr="00D2789B" w:rsidRDefault="000B60D2" w:rsidP="00D413E8">
            <w:r w:rsidRPr="00D2789B">
              <w:rPr>
                <w:sz w:val="22"/>
              </w:rPr>
              <w:t>Вес: 3,95 кг</w:t>
            </w:r>
          </w:p>
          <w:p w:rsidR="000B60D2" w:rsidRPr="00D2789B" w:rsidRDefault="000B60D2" w:rsidP="00D413E8">
            <w:r w:rsidRPr="00D2789B">
              <w:rPr>
                <w:sz w:val="22"/>
              </w:rPr>
              <w:t>Упаковка: тканевая водозащитная сумка</w:t>
            </w:r>
          </w:p>
        </w:tc>
        <w:tc>
          <w:tcPr>
            <w:tcW w:w="709" w:type="dxa"/>
            <w:tcBorders>
              <w:top w:val="single" w:sz="4" w:space="0" w:color="auto"/>
              <w:left w:val="single" w:sz="8"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596"/>
        </w:trPr>
        <w:tc>
          <w:tcPr>
            <w:tcW w:w="866" w:type="dxa"/>
            <w:tcBorders>
              <w:top w:val="single" w:sz="4" w:space="0" w:color="auto"/>
              <w:left w:val="single" w:sz="8" w:space="0" w:color="auto"/>
              <w:bottom w:val="single" w:sz="8" w:space="0" w:color="000000"/>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8" w:space="0" w:color="auto"/>
            </w:tcBorders>
          </w:tcPr>
          <w:p w:rsidR="000B60D2" w:rsidRPr="00D2789B" w:rsidRDefault="000B60D2" w:rsidP="00D413E8">
            <w:r w:rsidRPr="00D2789B">
              <w:rPr>
                <w:sz w:val="22"/>
              </w:rPr>
              <w:t>Ножницы секторные (диаметр реза 80 мм)</w:t>
            </w:r>
          </w:p>
          <w:p w:rsidR="000B60D2" w:rsidRPr="00D2789B" w:rsidRDefault="000B60D2" w:rsidP="00D413E8"/>
          <w:p w:rsidR="000B60D2" w:rsidRPr="00D2789B" w:rsidRDefault="000B60D2" w:rsidP="000E1E8F">
            <w:pPr>
              <w:rPr>
                <w:i/>
              </w:rPr>
            </w:pPr>
          </w:p>
        </w:tc>
        <w:tc>
          <w:tcPr>
            <w:tcW w:w="7480" w:type="dxa"/>
            <w:tcBorders>
              <w:top w:val="single" w:sz="4" w:space="0" w:color="auto"/>
              <w:left w:val="nil"/>
              <w:bottom w:val="single" w:sz="4" w:space="0" w:color="auto"/>
              <w:right w:val="nil"/>
            </w:tcBorders>
            <w:vAlign w:val="bottom"/>
          </w:tcPr>
          <w:p w:rsidR="000B60D2" w:rsidRPr="00D2789B" w:rsidRDefault="000B60D2" w:rsidP="00D413E8">
            <w:r w:rsidRPr="00D2789B">
              <w:rPr>
                <w:sz w:val="22"/>
              </w:rPr>
              <w:t>Секторные ножницы для резки медного и алюминиевого одно-и многожильного кабеля со всеми видами бронирования, провода типа</w:t>
            </w:r>
            <w:proofErr w:type="gramStart"/>
            <w:r w:rsidRPr="00D2789B">
              <w:rPr>
                <w:sz w:val="22"/>
              </w:rPr>
              <w:t xml:space="preserve"> А</w:t>
            </w:r>
            <w:proofErr w:type="gramEnd"/>
            <w:r w:rsidRPr="00D2789B">
              <w:rPr>
                <w:sz w:val="22"/>
              </w:rPr>
              <w:t xml:space="preserve"> и АС, СИП, тросов, арматуры и цепей из неответственных низколегированных сталей</w:t>
            </w:r>
          </w:p>
          <w:p w:rsidR="000B60D2" w:rsidRPr="00D2789B" w:rsidRDefault="000B60D2" w:rsidP="00D413E8">
            <w:proofErr w:type="gramStart"/>
            <w:r w:rsidRPr="00D2789B">
              <w:rPr>
                <w:sz w:val="22"/>
              </w:rPr>
              <w:t>Ma</w:t>
            </w:r>
            <w:proofErr w:type="gramEnd"/>
            <w:r w:rsidRPr="00D2789B">
              <w:rPr>
                <w:sz w:val="22"/>
              </w:rPr>
              <w:t xml:space="preserve">ксимальная длина: </w:t>
            </w:r>
            <w:smartTag w:uri="urn:schemas-microsoft-com:office:smarttags" w:element="metricconverter">
              <w:smartTagPr>
                <w:attr w:name="ProductID" w:val="700 мм"/>
              </w:smartTagPr>
              <w:r w:rsidRPr="00D2789B">
                <w:rPr>
                  <w:sz w:val="22"/>
                </w:rPr>
                <w:t>700 мм</w:t>
              </w:r>
            </w:smartTag>
            <w:r w:rsidRPr="00D2789B">
              <w:rPr>
                <w:sz w:val="22"/>
              </w:rPr>
              <w:t xml:space="preserve"> </w:t>
            </w:r>
          </w:p>
          <w:p w:rsidR="000B60D2" w:rsidRPr="00D2789B" w:rsidRDefault="000B60D2" w:rsidP="00D413E8">
            <w:r w:rsidRPr="00D2789B">
              <w:rPr>
                <w:sz w:val="22"/>
              </w:rPr>
              <w:t xml:space="preserve">Материал режущих кромок: высоколегированная инструментальная сталь </w:t>
            </w:r>
          </w:p>
          <w:p w:rsidR="000B60D2" w:rsidRPr="00D2789B" w:rsidRDefault="000B60D2" w:rsidP="00D413E8">
            <w:r w:rsidRPr="00D2789B">
              <w:rPr>
                <w:sz w:val="22"/>
              </w:rPr>
              <w:t>Храповой механизм: имеется</w:t>
            </w:r>
          </w:p>
          <w:p w:rsidR="000B60D2" w:rsidRPr="00D2789B" w:rsidRDefault="000B60D2" w:rsidP="00D413E8">
            <w:r w:rsidRPr="00D2789B">
              <w:rPr>
                <w:sz w:val="22"/>
              </w:rPr>
              <w:t xml:space="preserve">Диаметр реза: </w:t>
            </w:r>
            <w:smartTag w:uri="urn:schemas-microsoft-com:office:smarttags" w:element="metricconverter">
              <w:smartTagPr>
                <w:attr w:name="ProductID" w:val="80 мм"/>
              </w:smartTagPr>
              <w:r w:rsidRPr="00D2789B">
                <w:rPr>
                  <w:sz w:val="22"/>
                </w:rPr>
                <w:t>80 мм</w:t>
              </w:r>
            </w:smartTag>
            <w:r w:rsidRPr="00D2789B">
              <w:rPr>
                <w:sz w:val="22"/>
              </w:rPr>
              <w:t xml:space="preserve"> </w:t>
            </w:r>
          </w:p>
          <w:p w:rsidR="000B60D2" w:rsidRPr="00D2789B" w:rsidRDefault="000B60D2" w:rsidP="00D413E8">
            <w:r w:rsidRPr="00D2789B">
              <w:rPr>
                <w:sz w:val="22"/>
              </w:rPr>
              <w:t xml:space="preserve">Материал кабеля: алюминий/медь </w:t>
            </w:r>
          </w:p>
          <w:p w:rsidR="000B60D2" w:rsidRPr="00D2789B" w:rsidRDefault="000B60D2" w:rsidP="00D413E8">
            <w:r w:rsidRPr="00D2789B">
              <w:rPr>
                <w:sz w:val="22"/>
              </w:rPr>
              <w:t>Для бронированного кабеля: да</w:t>
            </w:r>
          </w:p>
          <w:p w:rsidR="000B60D2" w:rsidRPr="00D2789B" w:rsidRDefault="000B60D2" w:rsidP="00D413E8">
            <w:r w:rsidRPr="00D2789B">
              <w:rPr>
                <w:sz w:val="22"/>
              </w:rPr>
              <w:t>Вес нетто: 4 кг</w:t>
            </w:r>
          </w:p>
        </w:tc>
        <w:tc>
          <w:tcPr>
            <w:tcW w:w="709" w:type="dxa"/>
            <w:tcBorders>
              <w:top w:val="single" w:sz="4" w:space="0" w:color="auto"/>
              <w:left w:val="single" w:sz="8"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54"/>
        </w:trPr>
        <w:tc>
          <w:tcPr>
            <w:tcW w:w="866" w:type="dxa"/>
            <w:tcBorders>
              <w:top w:val="single" w:sz="4" w:space="0" w:color="auto"/>
              <w:left w:val="single" w:sz="8" w:space="0" w:color="auto"/>
              <w:bottom w:val="single" w:sz="8" w:space="0" w:color="000000"/>
              <w:right w:val="nil"/>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8" w:space="0" w:color="auto"/>
              <w:bottom w:val="single" w:sz="4" w:space="0" w:color="auto"/>
              <w:right w:val="single" w:sz="8" w:space="0" w:color="auto"/>
            </w:tcBorders>
          </w:tcPr>
          <w:p w:rsidR="000B60D2" w:rsidRPr="00D2789B" w:rsidRDefault="000B60D2" w:rsidP="00D413E8">
            <w:r w:rsidRPr="00D2789B">
              <w:rPr>
                <w:sz w:val="22"/>
              </w:rPr>
              <w:t>Ножницы по металлу прямые 270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nil"/>
              <w:bottom w:val="single" w:sz="4" w:space="0" w:color="auto"/>
              <w:right w:val="nil"/>
            </w:tcBorders>
          </w:tcPr>
          <w:p w:rsidR="000B60D2" w:rsidRPr="00D2789B" w:rsidRDefault="000B60D2" w:rsidP="00D413E8">
            <w:r w:rsidRPr="00D2789B">
              <w:rPr>
                <w:sz w:val="22"/>
              </w:rPr>
              <w:t>Прямые ножницы по металлу для резки твердого металла, нержавеющей стали, а также других материалов.</w:t>
            </w:r>
          </w:p>
          <w:p w:rsidR="000B60D2" w:rsidRPr="00D2789B" w:rsidRDefault="000B60D2" w:rsidP="00D413E8">
            <w:r w:rsidRPr="00D2789B">
              <w:rPr>
                <w:sz w:val="22"/>
              </w:rPr>
              <w:t>Инструмент имеет насечку для точного реза и предотвращения проскальзывания.</w:t>
            </w:r>
          </w:p>
          <w:p w:rsidR="000B60D2" w:rsidRPr="00D2789B" w:rsidRDefault="000B60D2" w:rsidP="00D413E8">
            <w:r w:rsidRPr="00D2789B">
              <w:rPr>
                <w:sz w:val="22"/>
              </w:rPr>
              <w:t>Вес: 0,49 кг</w:t>
            </w:r>
          </w:p>
          <w:p w:rsidR="000B60D2" w:rsidRPr="00D2789B" w:rsidRDefault="000B60D2" w:rsidP="00D413E8">
            <w:r w:rsidRPr="00D2789B">
              <w:rPr>
                <w:sz w:val="22"/>
              </w:rPr>
              <w:t>Длина: 270 мм</w:t>
            </w:r>
          </w:p>
          <w:p w:rsidR="000B60D2" w:rsidRPr="00D2789B" w:rsidRDefault="000B60D2" w:rsidP="00D413E8">
            <w:r w:rsidRPr="00D2789B">
              <w:rPr>
                <w:sz w:val="22"/>
              </w:rPr>
              <w:t>Материал губок: хромомолибденовая сталь</w:t>
            </w:r>
          </w:p>
          <w:p w:rsidR="000B60D2" w:rsidRPr="00D2789B" w:rsidRDefault="000B60D2" w:rsidP="00D413E8">
            <w:r w:rsidRPr="00D2789B">
              <w:rPr>
                <w:sz w:val="22"/>
              </w:rPr>
              <w:t xml:space="preserve">Рукоятки-чехлы: двухкомпонентные </w:t>
            </w:r>
          </w:p>
          <w:p w:rsidR="000B60D2" w:rsidRPr="00D2789B" w:rsidRDefault="000B60D2" w:rsidP="00D413E8">
            <w:r w:rsidRPr="00D2789B">
              <w:rPr>
                <w:sz w:val="22"/>
              </w:rPr>
              <w:t>Толщина металла: 1,5 мм</w:t>
            </w:r>
          </w:p>
        </w:tc>
        <w:tc>
          <w:tcPr>
            <w:tcW w:w="709" w:type="dxa"/>
            <w:tcBorders>
              <w:top w:val="single" w:sz="4" w:space="0" w:color="auto"/>
              <w:left w:val="single" w:sz="8" w:space="0" w:color="auto"/>
              <w:bottom w:val="single" w:sz="8" w:space="0" w:color="000000"/>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67"/>
        </w:trPr>
        <w:tc>
          <w:tcPr>
            <w:tcW w:w="866" w:type="dxa"/>
            <w:tcBorders>
              <w:top w:val="single" w:sz="4" w:space="0" w:color="auto"/>
              <w:left w:val="single" w:sz="8" w:space="0" w:color="auto"/>
              <w:bottom w:val="single" w:sz="8" w:space="0" w:color="000000"/>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8" w:space="0" w:color="auto"/>
            </w:tcBorders>
          </w:tcPr>
          <w:p w:rsidR="000B60D2" w:rsidRPr="00D2789B" w:rsidRDefault="000B60D2" w:rsidP="00D413E8">
            <w:r w:rsidRPr="00D2789B">
              <w:rPr>
                <w:sz w:val="22"/>
              </w:rPr>
              <w:t>Ножницы для резки пластиковых труб</w:t>
            </w:r>
          </w:p>
          <w:p w:rsidR="000B60D2" w:rsidRPr="00D2789B" w:rsidRDefault="000B60D2" w:rsidP="000E1E8F"/>
        </w:tc>
        <w:tc>
          <w:tcPr>
            <w:tcW w:w="7480" w:type="dxa"/>
            <w:tcBorders>
              <w:top w:val="single" w:sz="4" w:space="0" w:color="auto"/>
              <w:left w:val="nil"/>
              <w:bottom w:val="single" w:sz="4" w:space="0" w:color="auto"/>
              <w:right w:val="nil"/>
            </w:tcBorders>
          </w:tcPr>
          <w:p w:rsidR="000B60D2" w:rsidRPr="00D2789B" w:rsidRDefault="000B60D2" w:rsidP="00D413E8">
            <w:r w:rsidRPr="00D2789B">
              <w:rPr>
                <w:sz w:val="22"/>
              </w:rPr>
              <w:t xml:space="preserve">Максимальный диаметр трубы: </w:t>
            </w:r>
            <w:smartTag w:uri="urn:schemas-microsoft-com:office:smarttags" w:element="metricconverter">
              <w:smartTagPr>
                <w:attr w:name="ProductID" w:val="42 мм"/>
              </w:smartTagPr>
              <w:r w:rsidRPr="00D2789B">
                <w:rPr>
                  <w:sz w:val="22"/>
                </w:rPr>
                <w:t>42 мм</w:t>
              </w:r>
            </w:smartTag>
            <w:r w:rsidRPr="00D2789B">
              <w:rPr>
                <w:sz w:val="22"/>
              </w:rPr>
              <w:t xml:space="preserve"> </w:t>
            </w:r>
          </w:p>
          <w:p w:rsidR="000B60D2" w:rsidRPr="00D2789B" w:rsidRDefault="000B60D2" w:rsidP="00D413E8">
            <w:r w:rsidRPr="00D2789B">
              <w:rPr>
                <w:sz w:val="22"/>
              </w:rPr>
              <w:t>Материал корпуса: дюралюмиевый сплав</w:t>
            </w:r>
          </w:p>
          <w:p w:rsidR="000B60D2" w:rsidRPr="00D2789B" w:rsidRDefault="000B60D2" w:rsidP="00D413E8">
            <w:r w:rsidRPr="00D2789B">
              <w:rPr>
                <w:sz w:val="22"/>
              </w:rPr>
              <w:t>Материал резцов: SK5</w:t>
            </w:r>
          </w:p>
          <w:p w:rsidR="000B60D2" w:rsidRPr="00D2789B" w:rsidRDefault="000B60D2" w:rsidP="00D413E8">
            <w:r w:rsidRPr="00D2789B">
              <w:rPr>
                <w:sz w:val="22"/>
              </w:rPr>
              <w:t>Тип труб: полимерный (E, PP, PU, PEX, VPE, CPVC, PVC, PVDF, PEX-AL-PEX)</w:t>
            </w:r>
          </w:p>
        </w:tc>
        <w:tc>
          <w:tcPr>
            <w:tcW w:w="709" w:type="dxa"/>
            <w:tcBorders>
              <w:top w:val="single" w:sz="4" w:space="0" w:color="auto"/>
              <w:left w:val="single" w:sz="4" w:space="0" w:color="auto"/>
              <w:bottom w:val="single" w:sz="8" w:space="0" w:color="000000"/>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355"/>
        </w:trPr>
        <w:tc>
          <w:tcPr>
            <w:tcW w:w="866" w:type="dxa"/>
            <w:tcBorders>
              <w:top w:val="single" w:sz="4" w:space="0" w:color="auto"/>
              <w:left w:val="single" w:sz="8" w:space="0" w:color="auto"/>
              <w:bottom w:val="single" w:sz="8" w:space="0" w:color="000000"/>
              <w:right w:val="nil"/>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8" w:space="0" w:color="auto"/>
              <w:bottom w:val="single" w:sz="8" w:space="0" w:color="000000"/>
              <w:right w:val="single" w:sz="8" w:space="0" w:color="auto"/>
            </w:tcBorders>
          </w:tcPr>
          <w:p w:rsidR="000B60D2" w:rsidRPr="00D2789B" w:rsidRDefault="000B60D2" w:rsidP="00D413E8">
            <w:r w:rsidRPr="00D2789B">
              <w:rPr>
                <w:sz w:val="22"/>
              </w:rPr>
              <w:t xml:space="preserve">Ножовка по металлу ручная </w:t>
            </w:r>
            <w:smartTag w:uri="urn:schemas-microsoft-com:office:smarttags" w:element="metricconverter">
              <w:smartTagPr>
                <w:attr w:name="ProductID" w:val="300 мм"/>
              </w:smartTagPr>
              <w:r w:rsidRPr="00D2789B">
                <w:rPr>
                  <w:sz w:val="22"/>
                </w:rPr>
                <w:t>300 мм</w:t>
              </w:r>
            </w:smartTag>
          </w:p>
          <w:p w:rsidR="000B60D2" w:rsidRPr="00D2789B" w:rsidRDefault="000B60D2" w:rsidP="00D413E8">
            <w:pPr>
              <w:rPr>
                <w:i/>
              </w:rPr>
            </w:pPr>
          </w:p>
        </w:tc>
        <w:tc>
          <w:tcPr>
            <w:tcW w:w="7480" w:type="dxa"/>
            <w:tcBorders>
              <w:top w:val="single" w:sz="4" w:space="0" w:color="auto"/>
              <w:left w:val="nil"/>
              <w:right w:val="nil"/>
            </w:tcBorders>
          </w:tcPr>
          <w:p w:rsidR="000B60D2" w:rsidRPr="00D2789B" w:rsidRDefault="000B60D2" w:rsidP="00D413E8">
            <w:r w:rsidRPr="00D2789B">
              <w:rPr>
                <w:sz w:val="22"/>
              </w:rPr>
              <w:t>Длина режущего полотна: 300 мм</w:t>
            </w:r>
          </w:p>
          <w:p w:rsidR="000B60D2" w:rsidRPr="00D2789B" w:rsidRDefault="000B60D2" w:rsidP="00D413E8">
            <w:r w:rsidRPr="00D2789B">
              <w:rPr>
                <w:sz w:val="22"/>
              </w:rPr>
              <w:t>TPI (кол-во зубьев на дюйм): 24</w:t>
            </w:r>
          </w:p>
          <w:p w:rsidR="000B60D2" w:rsidRPr="00D2789B" w:rsidRDefault="000B60D2" w:rsidP="00D413E8">
            <w:r w:rsidRPr="00D2789B">
              <w:rPr>
                <w:sz w:val="22"/>
              </w:rPr>
              <w:t>Углы установки полотна: 45,90 град</w:t>
            </w:r>
          </w:p>
          <w:p w:rsidR="000B60D2" w:rsidRPr="00D2789B" w:rsidRDefault="000B60D2" w:rsidP="00D413E8">
            <w:r w:rsidRPr="00D2789B">
              <w:rPr>
                <w:sz w:val="22"/>
              </w:rPr>
              <w:t>Материал рамы: алюминий</w:t>
            </w:r>
          </w:p>
          <w:p w:rsidR="000B60D2" w:rsidRPr="00D2789B" w:rsidRDefault="000B60D2" w:rsidP="00D413E8">
            <w:r w:rsidRPr="00D2789B">
              <w:rPr>
                <w:sz w:val="22"/>
              </w:rPr>
              <w:t>Материал рукоятки: двухкомпонентный</w:t>
            </w:r>
          </w:p>
          <w:p w:rsidR="000B60D2" w:rsidRPr="00D2789B" w:rsidRDefault="000B60D2" w:rsidP="00D413E8">
            <w:r w:rsidRPr="00D2789B">
              <w:rPr>
                <w:sz w:val="22"/>
              </w:rPr>
              <w:t>Вес: 0,630 кг</w:t>
            </w:r>
          </w:p>
        </w:tc>
        <w:tc>
          <w:tcPr>
            <w:tcW w:w="709" w:type="dxa"/>
            <w:tcBorders>
              <w:top w:val="single" w:sz="4" w:space="0" w:color="auto"/>
              <w:left w:val="single" w:sz="8" w:space="0" w:color="auto"/>
              <w:bottom w:val="single" w:sz="8" w:space="0" w:color="000000"/>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42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Ножовка по дереву 450 мм.</w:t>
            </w: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Вес: </w:t>
            </w:r>
            <w:smartTag w:uri="urn:schemas-microsoft-com:office:smarttags" w:element="metricconverter">
              <w:smartTagPr>
                <w:attr w:name="ProductID" w:val="0,350 кг"/>
              </w:smartTagPr>
              <w:r w:rsidRPr="00D2789B">
                <w:rPr>
                  <w:sz w:val="22"/>
                </w:rPr>
                <w:t>0,350 кг</w:t>
              </w:r>
            </w:smartTag>
          </w:p>
          <w:p w:rsidR="000B60D2" w:rsidRPr="00D2789B" w:rsidRDefault="000B60D2" w:rsidP="00D413E8">
            <w:r w:rsidRPr="00D2789B">
              <w:rPr>
                <w:sz w:val="22"/>
              </w:rPr>
              <w:t>Материал: углеродистая инструментальная сталь У8А</w:t>
            </w:r>
          </w:p>
          <w:p w:rsidR="000B60D2" w:rsidRPr="00D2789B" w:rsidRDefault="000B60D2" w:rsidP="00D413E8">
            <w:r w:rsidRPr="00D2789B">
              <w:rPr>
                <w:sz w:val="22"/>
              </w:rPr>
              <w:t xml:space="preserve">Длина: </w:t>
            </w:r>
            <w:smartTag w:uri="urn:schemas-microsoft-com:office:smarttags" w:element="metricconverter">
              <w:smartTagPr>
                <w:attr w:name="ProductID" w:val="450 мм"/>
              </w:smartTagPr>
              <w:r w:rsidRPr="00D2789B">
                <w:rPr>
                  <w:sz w:val="22"/>
                </w:rPr>
                <w:t>450 мм</w:t>
              </w:r>
            </w:smartTag>
          </w:p>
          <w:p w:rsidR="000B60D2" w:rsidRPr="00D2789B" w:rsidRDefault="000B60D2" w:rsidP="00D413E8">
            <w:r w:rsidRPr="00D2789B">
              <w:rPr>
                <w:sz w:val="22"/>
              </w:rPr>
              <w:t xml:space="preserve">Размер зуба: </w:t>
            </w:r>
            <w:smartTag w:uri="urn:schemas-microsoft-com:office:smarttags" w:element="metricconverter">
              <w:smartTagPr>
                <w:attr w:name="ProductID" w:val="4 мм"/>
              </w:smartTagPr>
              <w:r w:rsidRPr="00D2789B">
                <w:rPr>
                  <w:sz w:val="22"/>
                </w:rPr>
                <w:t>4 мм</w:t>
              </w:r>
            </w:smartTag>
          </w:p>
          <w:p w:rsidR="000B60D2" w:rsidRPr="00D2789B" w:rsidRDefault="000B60D2" w:rsidP="00D413E8">
            <w:r w:rsidRPr="00D2789B">
              <w:rPr>
                <w:sz w:val="22"/>
              </w:rPr>
              <w:t>TPI (кол-во зубьев на дюйм): 5</w:t>
            </w:r>
          </w:p>
          <w:p w:rsidR="000B60D2" w:rsidRPr="00D2789B" w:rsidRDefault="000B60D2" w:rsidP="00D413E8">
            <w:r w:rsidRPr="00D2789B">
              <w:rPr>
                <w:sz w:val="22"/>
              </w:rPr>
              <w:t>Заточка: двухсторонняя</w:t>
            </w:r>
          </w:p>
          <w:p w:rsidR="000B60D2" w:rsidRPr="00D2789B" w:rsidRDefault="000B60D2" w:rsidP="00D413E8">
            <w:r w:rsidRPr="00D2789B">
              <w:rPr>
                <w:sz w:val="22"/>
              </w:rPr>
              <w:t xml:space="preserve">Ручка: двухкомпонентная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46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Ножовка по гипсокартону 150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Назначение: по гипсокартону, гипсу, ламинату, фанере</w:t>
            </w:r>
          </w:p>
          <w:p w:rsidR="000B60D2" w:rsidRPr="00D2789B" w:rsidRDefault="000B60D2" w:rsidP="00D413E8">
            <w:r w:rsidRPr="00D2789B">
              <w:rPr>
                <w:sz w:val="22"/>
              </w:rPr>
              <w:t xml:space="preserve">Материал: высококачественная сталь </w:t>
            </w:r>
          </w:p>
          <w:p w:rsidR="000B60D2" w:rsidRPr="00D2789B" w:rsidRDefault="000B60D2" w:rsidP="00D413E8">
            <w:r w:rsidRPr="00D2789B">
              <w:rPr>
                <w:sz w:val="22"/>
              </w:rPr>
              <w:t xml:space="preserve">Длина: </w:t>
            </w:r>
            <w:smartTag w:uri="urn:schemas-microsoft-com:office:smarttags" w:element="metricconverter">
              <w:smartTagPr>
                <w:attr w:name="ProductID" w:val="150 мм"/>
              </w:smartTagPr>
              <w:r w:rsidRPr="00D2789B">
                <w:rPr>
                  <w:sz w:val="22"/>
                </w:rPr>
                <w:t>150 мм</w:t>
              </w:r>
            </w:smartTag>
          </w:p>
          <w:p w:rsidR="000B60D2" w:rsidRPr="00D2789B" w:rsidRDefault="000B60D2" w:rsidP="00D413E8">
            <w:r w:rsidRPr="00D2789B">
              <w:rPr>
                <w:sz w:val="22"/>
              </w:rPr>
              <w:t>Зубья: 2d</w:t>
            </w:r>
          </w:p>
          <w:p w:rsidR="000B60D2" w:rsidRPr="00D2789B" w:rsidRDefault="000B60D2" w:rsidP="00D413E8">
            <w:r w:rsidRPr="00D2789B">
              <w:rPr>
                <w:sz w:val="22"/>
              </w:rPr>
              <w:t>TPI (кол-во зубьев на дюйм): 8</w:t>
            </w:r>
          </w:p>
          <w:p w:rsidR="000B60D2" w:rsidRPr="00D2789B" w:rsidRDefault="000B60D2" w:rsidP="00D413E8">
            <w:r w:rsidRPr="00D2789B">
              <w:rPr>
                <w:sz w:val="22"/>
              </w:rPr>
              <w:t>Ручка: двухкомпонентная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94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Нож с сегментированным лезвием </w:t>
            </w:r>
            <w:smartTag w:uri="urn:schemas-microsoft-com:office:smarttags" w:element="metricconverter">
              <w:smartTagPr>
                <w:attr w:name="ProductID" w:val="18 мм"/>
              </w:smartTagPr>
              <w:r w:rsidRPr="00D2789B">
                <w:rPr>
                  <w:sz w:val="22"/>
                </w:rPr>
                <w:t>18 мм</w:t>
              </w:r>
            </w:smartTag>
          </w:p>
          <w:p w:rsidR="000B60D2" w:rsidRPr="00D2789B" w:rsidRDefault="000B60D2" w:rsidP="00D413E8">
            <w:pPr>
              <w:rPr>
                <w:i/>
                <w:lang w:val="en-US"/>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Ширина лезвия: </w:t>
            </w:r>
            <w:smartTag w:uri="urn:schemas-microsoft-com:office:smarttags" w:element="metricconverter">
              <w:smartTagPr>
                <w:attr w:name="ProductID" w:val="18 мм"/>
              </w:smartTagPr>
              <w:r w:rsidRPr="00D2789B">
                <w:rPr>
                  <w:sz w:val="22"/>
                </w:rPr>
                <w:t>18 мм</w:t>
              </w:r>
            </w:smartTag>
          </w:p>
          <w:p w:rsidR="000B60D2" w:rsidRPr="00D2789B" w:rsidRDefault="000B60D2" w:rsidP="00D413E8">
            <w:r w:rsidRPr="00D2789B">
              <w:rPr>
                <w:sz w:val="22"/>
              </w:rPr>
              <w:t>Выдвижное лезвие: имеется</w:t>
            </w:r>
          </w:p>
          <w:p w:rsidR="000B60D2" w:rsidRPr="00D2789B" w:rsidRDefault="000B60D2" w:rsidP="00D413E8">
            <w:r w:rsidRPr="00D2789B">
              <w:rPr>
                <w:sz w:val="22"/>
              </w:rPr>
              <w:t>Материал рукояти: двухкомпонентный</w:t>
            </w:r>
          </w:p>
          <w:p w:rsidR="000B60D2" w:rsidRPr="00D2789B" w:rsidRDefault="000B60D2" w:rsidP="00D413E8">
            <w:r w:rsidRPr="00D2789B">
              <w:rPr>
                <w:sz w:val="22"/>
              </w:rPr>
              <w:t xml:space="preserve">Конструкция: </w:t>
            </w:r>
            <w:proofErr w:type="gramStart"/>
            <w:r w:rsidRPr="00D2789B">
              <w:rPr>
                <w:sz w:val="22"/>
              </w:rPr>
              <w:t>выдвижной</w:t>
            </w:r>
            <w:proofErr w:type="gramEnd"/>
            <w:r w:rsidRPr="00D2789B">
              <w:rPr>
                <w:sz w:val="22"/>
              </w:rPr>
              <w:t xml:space="preserve"> </w:t>
            </w:r>
          </w:p>
          <w:p w:rsidR="000B60D2" w:rsidRPr="00D2789B" w:rsidRDefault="000B60D2" w:rsidP="00D413E8">
            <w:r w:rsidRPr="00D2789B">
              <w:rPr>
                <w:sz w:val="22"/>
              </w:rPr>
              <w:t xml:space="preserve">Форма: </w:t>
            </w:r>
            <w:proofErr w:type="gramStart"/>
            <w:r w:rsidRPr="00D2789B">
              <w:rPr>
                <w:sz w:val="22"/>
              </w:rPr>
              <w:t>сегментированный</w:t>
            </w:r>
            <w:proofErr w:type="gramEnd"/>
            <w:r w:rsidRPr="00D2789B">
              <w:rPr>
                <w:sz w:val="22"/>
              </w:rPr>
              <w:t xml:space="preserve">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инструмента 82 предмета</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Количество в наборе: 82 шт. </w:t>
            </w:r>
          </w:p>
          <w:p w:rsidR="000B60D2" w:rsidRPr="00D2789B" w:rsidRDefault="000B60D2" w:rsidP="00D413E8">
            <w:r w:rsidRPr="00D2789B">
              <w:rPr>
                <w:sz w:val="22"/>
              </w:rPr>
              <w:t>Тип головок: 6-гранные, SL-тип</w:t>
            </w:r>
          </w:p>
          <w:p w:rsidR="000B60D2" w:rsidRPr="00D2789B" w:rsidRDefault="000B60D2" w:rsidP="00D413E8">
            <w:r w:rsidRPr="00D2789B">
              <w:rPr>
                <w:sz w:val="22"/>
              </w:rPr>
              <w:t xml:space="preserve">Присоединительный размер: 1/4 + 1/2 дюйма </w:t>
            </w:r>
          </w:p>
          <w:p w:rsidR="000B60D2" w:rsidRPr="00D2789B" w:rsidRDefault="000B60D2" w:rsidP="00D413E8">
            <w:r w:rsidRPr="00D2789B">
              <w:rPr>
                <w:sz w:val="22"/>
              </w:rPr>
              <w:t>Количество граней: 6 шт.</w:t>
            </w:r>
          </w:p>
          <w:p w:rsidR="000B60D2" w:rsidRPr="00D2789B" w:rsidRDefault="000B60D2" w:rsidP="00D413E8">
            <w:proofErr w:type="gramStart"/>
            <w:r w:rsidRPr="00D2789B">
              <w:rPr>
                <w:sz w:val="22"/>
              </w:rPr>
              <w:t>M</w:t>
            </w:r>
            <w:proofErr w:type="gramEnd"/>
            <w:r w:rsidRPr="00D2789B">
              <w:rPr>
                <w:sz w:val="22"/>
              </w:rPr>
              <w:t xml:space="preserve">имимальный размер головки: </w:t>
            </w:r>
            <w:smartTag w:uri="urn:schemas-microsoft-com:office:smarttags" w:element="metricconverter">
              <w:smartTagPr>
                <w:attr w:name="ProductID" w:val="4 мм"/>
              </w:smartTagPr>
              <w:r w:rsidRPr="00D2789B">
                <w:rPr>
                  <w:sz w:val="22"/>
                </w:rPr>
                <w:t>4 мм</w:t>
              </w:r>
            </w:smartTag>
            <w:r w:rsidRPr="00D2789B">
              <w:rPr>
                <w:sz w:val="22"/>
              </w:rPr>
              <w:t xml:space="preserve"> </w:t>
            </w:r>
          </w:p>
          <w:p w:rsidR="000B60D2" w:rsidRPr="00D2789B" w:rsidRDefault="000B60D2" w:rsidP="00D413E8">
            <w:proofErr w:type="gramStart"/>
            <w:r w:rsidRPr="00D2789B">
              <w:rPr>
                <w:sz w:val="22"/>
              </w:rPr>
              <w:t>M</w:t>
            </w:r>
            <w:proofErr w:type="gramEnd"/>
            <w:r w:rsidRPr="00D2789B">
              <w:rPr>
                <w:sz w:val="22"/>
              </w:rPr>
              <w:t xml:space="preserve">аксимальный размер головки: </w:t>
            </w:r>
            <w:smartTag w:uri="urn:schemas-microsoft-com:office:smarttags" w:element="metricconverter">
              <w:smartTagPr>
                <w:attr w:name="ProductID" w:val="32 мм"/>
              </w:smartTagPr>
              <w:r w:rsidRPr="00D2789B">
                <w:rPr>
                  <w:sz w:val="22"/>
                </w:rPr>
                <w:t>32 мм</w:t>
              </w:r>
            </w:smartTag>
            <w:r w:rsidRPr="00D2789B">
              <w:rPr>
                <w:sz w:val="22"/>
              </w:rPr>
              <w:t xml:space="preserve"> </w:t>
            </w:r>
          </w:p>
          <w:p w:rsidR="000B60D2" w:rsidRPr="00D2789B" w:rsidRDefault="000B60D2" w:rsidP="00D413E8">
            <w:r w:rsidRPr="00D2789B">
              <w:rPr>
                <w:sz w:val="22"/>
              </w:rPr>
              <w:t>Комбинированные ключи: должны быть</w:t>
            </w:r>
          </w:p>
          <w:p w:rsidR="000B60D2" w:rsidRPr="00D2789B" w:rsidRDefault="000B60D2" w:rsidP="00D413E8">
            <w:r w:rsidRPr="00D2789B">
              <w:rPr>
                <w:sz w:val="22"/>
              </w:rPr>
              <w:t>Трещотка: должна быть</w:t>
            </w:r>
          </w:p>
          <w:p w:rsidR="000B60D2" w:rsidRPr="00D2789B" w:rsidRDefault="000B60D2" w:rsidP="00D413E8">
            <w:r w:rsidRPr="00D2789B">
              <w:rPr>
                <w:sz w:val="22"/>
              </w:rPr>
              <w:t>Torx: бита</w:t>
            </w:r>
          </w:p>
          <w:p w:rsidR="000B60D2" w:rsidRPr="00D2789B" w:rsidRDefault="000B60D2" w:rsidP="00D413E8">
            <w:r w:rsidRPr="00D2789B">
              <w:rPr>
                <w:sz w:val="22"/>
              </w:rPr>
              <w:t xml:space="preserve">Свечные головки: 18 мм/21 мм </w:t>
            </w:r>
          </w:p>
          <w:p w:rsidR="000B60D2" w:rsidRPr="00D2789B" w:rsidRDefault="000B60D2" w:rsidP="00D413E8">
            <w:r w:rsidRPr="00D2789B">
              <w:rPr>
                <w:sz w:val="22"/>
              </w:rPr>
              <w:t xml:space="preserve">Хвостовик бит: 1/4 (тип С)/5/16 (тип C) </w:t>
            </w:r>
          </w:p>
          <w:p w:rsidR="000B60D2" w:rsidRPr="00D2789B" w:rsidRDefault="000B60D2" w:rsidP="00D413E8">
            <w:r w:rsidRPr="00D2789B">
              <w:rPr>
                <w:sz w:val="22"/>
              </w:rPr>
              <w:t xml:space="preserve">Размер посадкт головки: 1/4; 1/2 дюйма </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Торцевые головки с квадратом 1/2 дюйма, длиной 38 мм – 6 шт., размер – 13, 14, 15, 16, 17, 19 мм;</w:t>
            </w:r>
          </w:p>
          <w:p w:rsidR="000B60D2" w:rsidRPr="00D2789B" w:rsidRDefault="000B60D2" w:rsidP="00D413E8">
            <w:r w:rsidRPr="00D2789B">
              <w:rPr>
                <w:sz w:val="22"/>
              </w:rPr>
              <w:t xml:space="preserve">Торцевые головки с квадратом 1/2 дюйма, длиной 40 мм – 3 шт., размер – </w:t>
            </w:r>
            <w:r w:rsidRPr="00D2789B">
              <w:rPr>
                <w:sz w:val="22"/>
              </w:rPr>
              <w:lastRenderedPageBreak/>
              <w:t>21, 22, 24 мм;</w:t>
            </w:r>
          </w:p>
          <w:p w:rsidR="000B60D2" w:rsidRPr="00D2789B" w:rsidRDefault="000B60D2" w:rsidP="00D413E8">
            <w:r w:rsidRPr="00D2789B">
              <w:rPr>
                <w:sz w:val="22"/>
              </w:rPr>
              <w:t>Торцевые головки с квадратом 1/2 дюйма, длиной 42 мм – 3 шт., размер - 27, 30, 32 мм;</w:t>
            </w:r>
          </w:p>
          <w:p w:rsidR="000B60D2" w:rsidRPr="00D2789B" w:rsidRDefault="000B60D2" w:rsidP="00D413E8">
            <w:r w:rsidRPr="00D2789B">
              <w:rPr>
                <w:sz w:val="22"/>
              </w:rPr>
              <w:t>Торцевые головки с квадратом 1/4 дюйма, длиной 25 мм – 13 шт., размер – 4, 4.5, 5, 5.5, 6, 7, 8, 9, 10, 11, 12, 13, 14 мм;</w:t>
            </w:r>
          </w:p>
          <w:p w:rsidR="000B60D2" w:rsidRPr="00D2789B" w:rsidRDefault="000B60D2" w:rsidP="00D413E8">
            <w:r w:rsidRPr="00D2789B">
              <w:rPr>
                <w:sz w:val="22"/>
              </w:rPr>
              <w:t>Свечные торцевые головки с квадратом 1/2 дюйма -2 шт., размер – 16, 21 мм;</w:t>
            </w:r>
          </w:p>
          <w:p w:rsidR="000B60D2" w:rsidRPr="00D2789B" w:rsidRDefault="000B60D2" w:rsidP="00D413E8">
            <w:r w:rsidRPr="00D2789B">
              <w:rPr>
                <w:sz w:val="22"/>
              </w:rPr>
              <w:t>Бит</w:t>
            </w:r>
            <w:proofErr w:type="gramStart"/>
            <w:r w:rsidRPr="00D2789B">
              <w:rPr>
                <w:sz w:val="22"/>
              </w:rPr>
              <w:t>ы-</w:t>
            </w:r>
            <w:proofErr w:type="gramEnd"/>
            <w:r w:rsidRPr="00D2789B">
              <w:rPr>
                <w:sz w:val="22"/>
              </w:rPr>
              <w:t xml:space="preserve"> головки - 17 штук, посадка – 1/4 дюйма, профиль вставки – SL (4, 5.5, 6.5), PZ (1,2), PH (1,2) TORX (T5, T10, T15, T20, T25, T27, T30), HEX (4, 5, 6);</w:t>
            </w:r>
          </w:p>
          <w:p w:rsidR="000B60D2" w:rsidRPr="00D2789B" w:rsidRDefault="000B60D2" w:rsidP="00D413E8">
            <w:r w:rsidRPr="00D2789B">
              <w:rPr>
                <w:sz w:val="22"/>
              </w:rPr>
              <w:t>Биты, длиной 30 мм, 5/16 дюйма, кол-во – 16 шт., размер - SL (8, 10, 12 мм), PZ (3,4), PH (3,4) TORX (T40, T45, T50, T55, T60), HEX (8,10,12,14);</w:t>
            </w:r>
          </w:p>
          <w:p w:rsidR="000B60D2" w:rsidRPr="00D2789B" w:rsidRDefault="000B60D2" w:rsidP="00D413E8">
            <w:r w:rsidRPr="00D2789B">
              <w:rPr>
                <w:sz w:val="22"/>
              </w:rPr>
              <w:t>Ключи трещоточные с быстрым сбросом – 2 шт., квадрат – 1/2, 1/4 дюйма;</w:t>
            </w:r>
          </w:p>
          <w:p w:rsidR="000B60D2" w:rsidRPr="00D2789B" w:rsidRDefault="000B60D2" w:rsidP="00D413E8">
            <w:r w:rsidRPr="00D2789B">
              <w:rPr>
                <w:sz w:val="22"/>
              </w:rPr>
              <w:t>Ключ комбинированный – 9 шт., размер – 8, 10, 11, 12, 13, 14, 15, 17, 19;</w:t>
            </w:r>
          </w:p>
          <w:p w:rsidR="000B60D2" w:rsidRPr="00D2789B" w:rsidRDefault="000B60D2" w:rsidP="00D413E8">
            <w:r w:rsidRPr="00D2789B">
              <w:rPr>
                <w:sz w:val="22"/>
              </w:rPr>
              <w:t>Отвертка с квадратом 1/4 дюйма;</w:t>
            </w:r>
          </w:p>
          <w:p w:rsidR="000B60D2" w:rsidRPr="00D2789B" w:rsidRDefault="000B60D2" w:rsidP="00D413E8">
            <w:r w:rsidRPr="00D2789B">
              <w:rPr>
                <w:sz w:val="22"/>
              </w:rPr>
              <w:t>Т-образный вороток – с квадратом 1/4 дюйма;</w:t>
            </w:r>
          </w:p>
          <w:p w:rsidR="000B60D2" w:rsidRPr="00D2789B" w:rsidRDefault="000B60D2" w:rsidP="00D413E8">
            <w:r w:rsidRPr="00D2789B">
              <w:rPr>
                <w:sz w:val="22"/>
              </w:rPr>
              <w:t>Шарнир карданный, квадрат – 1/2 дюйма;</w:t>
            </w:r>
          </w:p>
          <w:p w:rsidR="000B60D2" w:rsidRPr="00D2789B" w:rsidRDefault="000B60D2" w:rsidP="00D413E8">
            <w:r w:rsidRPr="00D2789B">
              <w:rPr>
                <w:sz w:val="22"/>
              </w:rPr>
              <w:t>Гибкий удлинитель – длина 150 мм, квадрат – 1/4 дюйма;</w:t>
            </w:r>
          </w:p>
          <w:p w:rsidR="000B60D2" w:rsidRPr="00D2789B" w:rsidRDefault="000B60D2" w:rsidP="00D413E8">
            <w:r w:rsidRPr="00D2789B">
              <w:rPr>
                <w:sz w:val="22"/>
              </w:rPr>
              <w:t>Удлинитель с квадратом 1/2 дюйма – 2 шт., длина – 125, 250 мм;</w:t>
            </w:r>
          </w:p>
          <w:p w:rsidR="000B60D2" w:rsidRPr="00D2789B" w:rsidRDefault="000B60D2" w:rsidP="00D413E8">
            <w:r w:rsidRPr="00D2789B">
              <w:rPr>
                <w:sz w:val="22"/>
              </w:rPr>
              <w:t>Удлинитель с квадратом 1/4 дюйма – 2 шт., длина – 50, 100 мм;</w:t>
            </w:r>
          </w:p>
          <w:p w:rsidR="000B60D2" w:rsidRPr="00D2789B" w:rsidRDefault="000B60D2" w:rsidP="00D413E8">
            <w:r w:rsidRPr="00D2789B">
              <w:rPr>
                <w:sz w:val="22"/>
              </w:rPr>
              <w:t>Адаптер для воротка – 1/2 на 3/8 дюйма;</w:t>
            </w:r>
          </w:p>
          <w:p w:rsidR="000B60D2" w:rsidRPr="00D2789B" w:rsidRDefault="000B60D2" w:rsidP="00D413E8">
            <w:r w:rsidRPr="00D2789B">
              <w:rPr>
                <w:sz w:val="22"/>
              </w:rPr>
              <w:t>Адаптер для бит 1/4 дюйма;</w:t>
            </w:r>
          </w:p>
          <w:p w:rsidR="000B60D2" w:rsidRPr="00D2789B" w:rsidRDefault="000B60D2" w:rsidP="00D413E8">
            <w:r w:rsidRPr="00D2789B">
              <w:rPr>
                <w:sz w:val="22"/>
              </w:rPr>
              <w:t>Адаптер для бит SQ1/2 - HEX5/16”</w:t>
            </w:r>
          </w:p>
          <w:p w:rsidR="000B60D2" w:rsidRPr="00D2789B" w:rsidRDefault="000B60D2" w:rsidP="00D413E8">
            <w:r w:rsidRPr="00D2789B">
              <w:rPr>
                <w:sz w:val="22"/>
              </w:rPr>
              <w:t>Упаковка: 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металлорежущего инструмента (метчики, плашки) 35 предметов</w:t>
            </w:r>
          </w:p>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Набор с металлорежущим инструментом для нарезания различной резьбы на внутренних и внешних металлических поверхностях. </w:t>
            </w:r>
          </w:p>
          <w:p w:rsidR="000B60D2" w:rsidRPr="00D2789B" w:rsidRDefault="000B60D2" w:rsidP="00D413E8">
            <w:r w:rsidRPr="00D2789B">
              <w:rPr>
                <w:sz w:val="22"/>
              </w:rPr>
              <w:t>Комплектация: метчики и плашки</w:t>
            </w:r>
          </w:p>
          <w:p w:rsidR="000B60D2" w:rsidRPr="00D2789B" w:rsidRDefault="000B60D2" w:rsidP="00D413E8">
            <w:r w:rsidRPr="00D2789B">
              <w:rPr>
                <w:sz w:val="22"/>
              </w:rPr>
              <w:t>Количество предметов в наборе: 35 шт.</w:t>
            </w:r>
          </w:p>
          <w:p w:rsidR="000B60D2" w:rsidRPr="00D2789B" w:rsidRDefault="000B60D2" w:rsidP="00D413E8">
            <w:r w:rsidRPr="00D2789B">
              <w:rPr>
                <w:sz w:val="22"/>
              </w:rPr>
              <w:t>Шаг метрической (М) резьбы: мелкий/стандартный</w:t>
            </w:r>
          </w:p>
          <w:p w:rsidR="000B60D2" w:rsidRPr="00D2789B" w:rsidRDefault="000B60D2" w:rsidP="00D413E8">
            <w:r w:rsidRPr="00D2789B">
              <w:rPr>
                <w:sz w:val="22"/>
              </w:rPr>
              <w:t>Метрическая резьба: М3-М12</w:t>
            </w:r>
          </w:p>
          <w:p w:rsidR="000B60D2" w:rsidRPr="00D2789B" w:rsidRDefault="000B60D2" w:rsidP="00D413E8">
            <w:r w:rsidRPr="00D2789B">
              <w:rPr>
                <w:sz w:val="22"/>
              </w:rPr>
              <w:t>Материал: сталь марки: P6M5</w:t>
            </w:r>
          </w:p>
          <w:p w:rsidR="000B60D2" w:rsidRPr="00D2789B" w:rsidRDefault="000B60D2" w:rsidP="00D413E8">
            <w:r w:rsidRPr="00D2789B">
              <w:rPr>
                <w:sz w:val="22"/>
              </w:rPr>
              <w:t>Метчики должны быть изготовлены в соответствии с ГОСТ 3266-81.</w:t>
            </w:r>
          </w:p>
          <w:p w:rsidR="000B60D2" w:rsidRPr="00D2789B" w:rsidRDefault="000B60D2" w:rsidP="00D413E8">
            <w:r w:rsidRPr="00D2789B">
              <w:rPr>
                <w:sz w:val="22"/>
              </w:rPr>
              <w:t>Плашки должны быть изготовлены в соответствии с ГОСТ 9740-71.</w:t>
            </w:r>
          </w:p>
          <w:p w:rsidR="000B60D2" w:rsidRPr="00D2789B" w:rsidRDefault="000B60D2" w:rsidP="00D413E8">
            <w:r w:rsidRPr="00D2789B">
              <w:rPr>
                <w:sz w:val="22"/>
              </w:rPr>
              <w:t>Упаковка: металлический кейс</w:t>
            </w:r>
          </w:p>
          <w:p w:rsidR="000B60D2" w:rsidRPr="00D2789B" w:rsidRDefault="000B60D2" w:rsidP="00D413E8">
            <w:r w:rsidRPr="00D2789B">
              <w:rPr>
                <w:sz w:val="22"/>
              </w:rPr>
              <w:t>Комплектация:</w:t>
            </w:r>
          </w:p>
          <w:p w:rsidR="000B60D2" w:rsidRPr="00D2789B" w:rsidRDefault="000B60D2" w:rsidP="00D413E8">
            <w:r w:rsidRPr="00D2789B">
              <w:rPr>
                <w:sz w:val="22"/>
              </w:rPr>
              <w:t>Метчики для нарезания метрической резьбы 13 3х0.5, 4х0.7, 5х0.8, 6х1.0, 7х1.0, 8х1.25, 8х1.0, 9х1.25, 10х1.5, 10х1.0, 11х1.5, 12х1.75, 12х1.25</w:t>
            </w:r>
          </w:p>
          <w:p w:rsidR="000B60D2" w:rsidRPr="00D2789B" w:rsidRDefault="000B60D2" w:rsidP="00D413E8">
            <w:r w:rsidRPr="00D2789B">
              <w:rPr>
                <w:sz w:val="22"/>
              </w:rPr>
              <w:t>Метчики для нарезания трубной резьбы 2 1/8-28, 1/4-19</w:t>
            </w:r>
          </w:p>
          <w:p w:rsidR="000B60D2" w:rsidRPr="00D2789B" w:rsidRDefault="000B60D2" w:rsidP="00D413E8">
            <w:r w:rsidRPr="00D2789B">
              <w:rPr>
                <w:sz w:val="22"/>
              </w:rPr>
              <w:t>Плашки для нарезания метрической резьбы 13 3х0.5, 4х0.7, 5х0.8, 6х1.0, 7х1.0, 8х1.25, 8х1.0, 9х1.25, 10х1.5, 10х1.0, 11х1.5, 12х1.75, 12х1.25</w:t>
            </w:r>
          </w:p>
          <w:p w:rsidR="000B60D2" w:rsidRPr="00D2789B" w:rsidRDefault="000B60D2" w:rsidP="00D413E8">
            <w:r w:rsidRPr="00D2789B">
              <w:rPr>
                <w:sz w:val="22"/>
              </w:rPr>
              <w:t>Плашки для нарезания трубной резьбы 2 1/8-28, 1/4-19</w:t>
            </w:r>
          </w:p>
          <w:p w:rsidR="000B60D2" w:rsidRPr="00D2789B" w:rsidRDefault="000B60D2" w:rsidP="00D413E8">
            <w:r w:rsidRPr="00D2789B">
              <w:rPr>
                <w:sz w:val="22"/>
              </w:rPr>
              <w:lastRenderedPageBreak/>
              <w:t>Метчикодержатель 1 М3-М12</w:t>
            </w:r>
          </w:p>
          <w:p w:rsidR="000B60D2" w:rsidRPr="00D2789B" w:rsidRDefault="000B60D2" w:rsidP="00D413E8">
            <w:r w:rsidRPr="00D2789B">
              <w:rPr>
                <w:sz w:val="22"/>
              </w:rPr>
              <w:t>Метчикодержатель Т-образный 1 М3-М8 Плашкодержатель d25 1 М3-М12</w:t>
            </w:r>
          </w:p>
          <w:p w:rsidR="000B60D2" w:rsidRPr="00D2789B" w:rsidRDefault="000B60D2" w:rsidP="00D413E8">
            <w:r w:rsidRPr="00D2789B">
              <w:rPr>
                <w:sz w:val="22"/>
              </w:rPr>
              <w:t>Резьбомер 1 длина 65мм</w:t>
            </w:r>
          </w:p>
          <w:p w:rsidR="000B60D2" w:rsidRPr="00D2789B" w:rsidRDefault="000B60D2" w:rsidP="00D413E8">
            <w:r w:rsidRPr="00D2789B">
              <w:rPr>
                <w:sz w:val="22"/>
              </w:rPr>
              <w:t>Отвертка 1 SL 3</w:t>
            </w:r>
          </w:p>
          <w:p w:rsidR="000B60D2" w:rsidRPr="00D2789B" w:rsidRDefault="000B60D2" w:rsidP="00D413E8">
            <w:r w:rsidRPr="00D2789B">
              <w:rPr>
                <w:sz w:val="22"/>
              </w:rPr>
              <w:t>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металлорежущего инструмента (метчики, плашки) 110 предметов</w:t>
            </w:r>
          </w:p>
          <w:p w:rsidR="000B60D2" w:rsidRPr="00D2789B" w:rsidRDefault="000B60D2" w:rsidP="00D413E8"/>
          <w:p w:rsidR="000B60D2" w:rsidRPr="00D2789B" w:rsidRDefault="000B60D2" w:rsidP="000E1E8F">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Набор с металлорежущим инструментом для нарезания различной резьбы на внутренних и внешних металлических поверхностях. </w:t>
            </w:r>
          </w:p>
          <w:p w:rsidR="000B60D2" w:rsidRPr="00D2789B" w:rsidRDefault="000B60D2" w:rsidP="00D413E8">
            <w:r w:rsidRPr="00D2789B">
              <w:rPr>
                <w:sz w:val="22"/>
              </w:rPr>
              <w:t>Комплектация: метчики и плашки</w:t>
            </w:r>
          </w:p>
          <w:p w:rsidR="000B60D2" w:rsidRPr="00D2789B" w:rsidRDefault="000B60D2" w:rsidP="00D413E8">
            <w:r w:rsidRPr="00D2789B">
              <w:rPr>
                <w:sz w:val="22"/>
              </w:rPr>
              <w:t>Количество предметов в наборе: 110 шт.</w:t>
            </w:r>
          </w:p>
          <w:p w:rsidR="000B60D2" w:rsidRPr="00D2789B" w:rsidRDefault="000B60D2" w:rsidP="00D413E8">
            <w:r w:rsidRPr="00D2789B">
              <w:rPr>
                <w:sz w:val="22"/>
              </w:rPr>
              <w:t>Материал: Сталь P6M5</w:t>
            </w:r>
          </w:p>
          <w:p w:rsidR="000B60D2" w:rsidRPr="00D2789B" w:rsidRDefault="000B60D2" w:rsidP="00D413E8">
            <w:r w:rsidRPr="00D2789B">
              <w:rPr>
                <w:sz w:val="22"/>
              </w:rPr>
              <w:t>Шаг метрической (М) резьбы: мелкий/крупный</w:t>
            </w:r>
          </w:p>
          <w:p w:rsidR="000B60D2" w:rsidRPr="00D2789B" w:rsidRDefault="000B60D2" w:rsidP="00D413E8">
            <w:r w:rsidRPr="00D2789B">
              <w:rPr>
                <w:sz w:val="22"/>
              </w:rPr>
              <w:t>Метрическая резьба: М2-М18</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proofErr w:type="gramStart"/>
            <w:r w:rsidRPr="00D2789B">
              <w:rPr>
                <w:sz w:val="22"/>
              </w:rPr>
              <w:t>Плашки метрические (2х0.4 3х0.5 4х0.7 5х0.8 6х0.75 6х1.0 7х0.75 7х1.0 8х0.75 8х1.0 8х1.25 9х0.75 9х1.0 9х1.25 10х0.75 10х1.0 10х1.25 10х1.5 11х0.75 11х1.0 11х1.25 11х1.5 12х0.75 12х1.0 12х1.25 12х1.5 12х1.75 14х1.0 14х1.25</w:t>
            </w:r>
            <w:proofErr w:type="gramEnd"/>
            <w:r w:rsidRPr="00D2789B">
              <w:rPr>
                <w:sz w:val="22"/>
              </w:rPr>
              <w:t xml:space="preserve"> 14х1.5 14х2.0 16х1.0 16х1.5 16х2.0 18х1.5) - 35 шт.</w:t>
            </w:r>
          </w:p>
          <w:p w:rsidR="000B60D2" w:rsidRPr="00D2789B" w:rsidRDefault="000B60D2" w:rsidP="00D413E8">
            <w:proofErr w:type="gramStart"/>
            <w:r w:rsidRPr="00D2789B">
              <w:rPr>
                <w:sz w:val="22"/>
              </w:rPr>
              <w:t>Метчики метрические для проходных отверстий (2х0.4, 3х0.5, 4х0.7, 5х0.8, 6х0.75, 6х1.0, 7х0.75, 7х1.0, 8х0.75, 8х1.0, 8х1.25, 9х0.75, 9х1.0, 9х1.25, 10х0.75, 10х1.0, 10х1.25, 10х1.5, 11х0.75, 11х1.0, 11х1.25, 11х1.5, 12х0.75, 12х1.0, 12х1.25, 12х1.5, 12х1.75, 14х1</w:t>
            </w:r>
            <w:proofErr w:type="gramEnd"/>
            <w:r w:rsidRPr="00D2789B">
              <w:rPr>
                <w:sz w:val="22"/>
              </w:rPr>
              <w:t>.0, 14х1.25, 14х1.5, 14х2.0, 16х1.0, 16х1.5, 16х2.0, 18х1.5) - 35шт.</w:t>
            </w:r>
          </w:p>
          <w:p w:rsidR="000B60D2" w:rsidRPr="00D2789B" w:rsidRDefault="000B60D2" w:rsidP="00D413E8">
            <w:proofErr w:type="gramStart"/>
            <w:r w:rsidRPr="00D2789B">
              <w:rPr>
                <w:sz w:val="22"/>
              </w:rPr>
              <w:t>Метчики метрические для глухих отверстий (2х0.4, 3х0.5, 4х0.7, 5х0.8, 6х0.75, 6х1.0, 7х0.75, 7х1.0, 8х0.75, 8х1.0, 8х1.25, 9х0.75, 9х1.0, 9х1.25, 10х0.75, 10х1.0, 10х1.25, 10х1.5, 11х0.75, 11х1.0, 11х1.25, 11х1.5, 12х0.75, 12х1.0, 12х1.25, 12х1.5, 12х1.75, 14х1</w:t>
            </w:r>
            <w:proofErr w:type="gramEnd"/>
            <w:r w:rsidRPr="00D2789B">
              <w:rPr>
                <w:sz w:val="22"/>
              </w:rPr>
              <w:t>.0, 14х1.25, 14х1.5, 14х2.0, 16х1.0, 16х1.5, 16х2.0, 18х1.5) - 35 шт.</w:t>
            </w:r>
          </w:p>
          <w:p w:rsidR="000B60D2" w:rsidRPr="00D2789B" w:rsidRDefault="000B60D2" w:rsidP="00D413E8">
            <w:r w:rsidRPr="00D2789B">
              <w:rPr>
                <w:sz w:val="22"/>
              </w:rPr>
              <w:t>Метчикодержатель M3-M12 -1 шт.</w:t>
            </w:r>
          </w:p>
          <w:p w:rsidR="000B60D2" w:rsidRPr="00D2789B" w:rsidRDefault="000B60D2" w:rsidP="00D413E8">
            <w:r w:rsidRPr="00D2789B">
              <w:rPr>
                <w:sz w:val="22"/>
              </w:rPr>
              <w:t>Метчикодержатель M6-M20 -1 шт.</w:t>
            </w:r>
          </w:p>
          <w:p w:rsidR="000B60D2" w:rsidRPr="00D2789B" w:rsidRDefault="000B60D2" w:rsidP="00D413E8">
            <w:r w:rsidRPr="00D2789B">
              <w:rPr>
                <w:sz w:val="22"/>
              </w:rPr>
              <w:t>Метчикодержатель Т-образный M6-M12 -1 шт.</w:t>
            </w:r>
          </w:p>
          <w:p w:rsidR="000B60D2" w:rsidRPr="00D2789B" w:rsidRDefault="000B60D2" w:rsidP="00D413E8">
            <w:r w:rsidRPr="00D2789B">
              <w:rPr>
                <w:sz w:val="22"/>
              </w:rPr>
              <w:t>Пплашкодержатель Д38мм (М11-М20) -1 шт.</w:t>
            </w:r>
          </w:p>
          <w:p w:rsidR="000B60D2" w:rsidRPr="00D2789B" w:rsidRDefault="000B60D2" w:rsidP="00D413E8">
            <w:r w:rsidRPr="00D2789B">
              <w:rPr>
                <w:sz w:val="22"/>
              </w:rPr>
              <w:t>Плашкодержатель Д25мм (М2-М10) -1 шт.</w:t>
            </w:r>
          </w:p>
          <w:p w:rsidR="000B60D2" w:rsidRPr="00D2789B" w:rsidRDefault="000B60D2" w:rsidP="00D413E8">
            <w:r w:rsidRPr="00D2789B">
              <w:rPr>
                <w:sz w:val="22"/>
              </w:rPr>
              <w:t xml:space="preserve">Упаковка: металлический кейс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42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клуппов 5 предметов</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клуппов для ручной нарезки резьбы на металлических трубах</w:t>
            </w:r>
          </w:p>
          <w:p w:rsidR="000B60D2" w:rsidRPr="00D2789B" w:rsidRDefault="000B60D2" w:rsidP="00D413E8">
            <w:r w:rsidRPr="00D2789B">
              <w:rPr>
                <w:sz w:val="22"/>
              </w:rPr>
              <w:t>Количество предметов в наборе: 5 шт.</w:t>
            </w:r>
          </w:p>
          <w:p w:rsidR="000B60D2" w:rsidRPr="00D2789B" w:rsidRDefault="000B60D2" w:rsidP="00D413E8">
            <w:r w:rsidRPr="00D2789B">
              <w:rPr>
                <w:sz w:val="22"/>
              </w:rPr>
              <w:t>Резьба трубная коническая (R/BSPT): 3/8-1 1/4 дюйм</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Клуппы резьбонарезные, 5 шт.: 3/8", 1/2", 3/4", 1", 1 1/4"</w:t>
            </w:r>
          </w:p>
          <w:p w:rsidR="000B60D2" w:rsidRPr="00D2789B" w:rsidRDefault="000B60D2" w:rsidP="00D413E8">
            <w:r w:rsidRPr="00D2789B">
              <w:rPr>
                <w:sz w:val="22"/>
              </w:rPr>
              <w:t>Трещотка для клуппов, длина 620 мм</w:t>
            </w:r>
          </w:p>
          <w:p w:rsidR="000B60D2" w:rsidRPr="00D2789B" w:rsidRDefault="000B60D2" w:rsidP="00D413E8">
            <w:r w:rsidRPr="00D2789B">
              <w:rPr>
                <w:sz w:val="22"/>
              </w:rPr>
              <w:lastRenderedPageBreak/>
              <w:t>Сборная рукоятка.</w:t>
            </w:r>
          </w:p>
          <w:p w:rsidR="000B60D2" w:rsidRPr="00D2789B" w:rsidRDefault="000B60D2" w:rsidP="00D413E8">
            <w:r w:rsidRPr="00D2789B">
              <w:rPr>
                <w:sz w:val="22"/>
              </w:rPr>
              <w:t>Упаковка: 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8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Набор инструмента, 1/4, 3/8, 1/2"DR, 216 предметов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Количество в наборе: 216 шт.</w:t>
            </w:r>
          </w:p>
          <w:p w:rsidR="000B60D2" w:rsidRPr="00D2789B" w:rsidRDefault="000B60D2" w:rsidP="00D413E8">
            <w:r w:rsidRPr="00D2789B">
              <w:rPr>
                <w:sz w:val="22"/>
              </w:rPr>
              <w:t xml:space="preserve">Тип головок: 6-гранные; Е-тип </w:t>
            </w:r>
          </w:p>
          <w:p w:rsidR="000B60D2" w:rsidRPr="00D2789B" w:rsidRDefault="000B60D2" w:rsidP="00D413E8">
            <w:r w:rsidRPr="00D2789B">
              <w:rPr>
                <w:sz w:val="22"/>
              </w:rPr>
              <w:t xml:space="preserve">Присоединительный размер: 1/4 + 3/8 + 1/2 дюйма </w:t>
            </w:r>
          </w:p>
          <w:p w:rsidR="000B60D2" w:rsidRPr="00D2789B" w:rsidRDefault="000B60D2" w:rsidP="00D413E8">
            <w:r w:rsidRPr="00D2789B">
              <w:rPr>
                <w:sz w:val="22"/>
              </w:rPr>
              <w:t>Количество граней: 6 шт.</w:t>
            </w:r>
          </w:p>
          <w:p w:rsidR="000B60D2" w:rsidRPr="00D2789B" w:rsidRDefault="000B60D2" w:rsidP="00D413E8">
            <w:r w:rsidRPr="00D2789B">
              <w:rPr>
                <w:sz w:val="22"/>
              </w:rPr>
              <w:t xml:space="preserve">Система измерения: метрическая </w:t>
            </w:r>
          </w:p>
          <w:p w:rsidR="000B60D2" w:rsidRPr="00D2789B" w:rsidRDefault="000B60D2" w:rsidP="00D413E8">
            <w:proofErr w:type="gramStart"/>
            <w:r w:rsidRPr="00D2789B">
              <w:rPr>
                <w:sz w:val="22"/>
              </w:rPr>
              <w:t>M</w:t>
            </w:r>
            <w:proofErr w:type="gramEnd"/>
            <w:r w:rsidRPr="00D2789B">
              <w:rPr>
                <w:sz w:val="22"/>
              </w:rPr>
              <w:t xml:space="preserve">инимальный размер головки: </w:t>
            </w:r>
            <w:smartTag w:uri="urn:schemas-microsoft-com:office:smarttags" w:element="metricconverter">
              <w:smartTagPr>
                <w:attr w:name="ProductID" w:val="4 мм"/>
              </w:smartTagPr>
              <w:r w:rsidRPr="00D2789B">
                <w:rPr>
                  <w:sz w:val="22"/>
                </w:rPr>
                <w:t>4 мм</w:t>
              </w:r>
            </w:smartTag>
            <w:r w:rsidRPr="00D2789B">
              <w:rPr>
                <w:sz w:val="22"/>
              </w:rPr>
              <w:t xml:space="preserve"> </w:t>
            </w:r>
          </w:p>
          <w:p w:rsidR="000B60D2" w:rsidRPr="00D2789B" w:rsidRDefault="000B60D2" w:rsidP="00D413E8">
            <w:proofErr w:type="gramStart"/>
            <w:r w:rsidRPr="00D2789B">
              <w:rPr>
                <w:sz w:val="22"/>
              </w:rPr>
              <w:t>M</w:t>
            </w:r>
            <w:proofErr w:type="gramEnd"/>
            <w:r w:rsidRPr="00D2789B">
              <w:rPr>
                <w:sz w:val="22"/>
              </w:rPr>
              <w:t xml:space="preserve">аксимальный размер головки: </w:t>
            </w:r>
            <w:smartTag w:uri="urn:schemas-microsoft-com:office:smarttags" w:element="metricconverter">
              <w:smartTagPr>
                <w:attr w:name="ProductID" w:val="32 мм"/>
              </w:smartTagPr>
              <w:r w:rsidRPr="00D2789B">
                <w:rPr>
                  <w:sz w:val="22"/>
                </w:rPr>
                <w:t>32 мм</w:t>
              </w:r>
            </w:smartTag>
            <w:r w:rsidRPr="00D2789B">
              <w:rPr>
                <w:sz w:val="22"/>
              </w:rPr>
              <w:t xml:space="preserve"> </w:t>
            </w:r>
          </w:p>
          <w:p w:rsidR="000B60D2" w:rsidRPr="00D2789B" w:rsidRDefault="000B60D2" w:rsidP="00D413E8">
            <w:r w:rsidRPr="00D2789B">
              <w:rPr>
                <w:sz w:val="22"/>
              </w:rPr>
              <w:t xml:space="preserve">Комбинированные ключи: есть </w:t>
            </w:r>
          </w:p>
          <w:p w:rsidR="000B60D2" w:rsidRPr="00D2789B" w:rsidRDefault="000B60D2" w:rsidP="00D413E8">
            <w:r w:rsidRPr="00D2789B">
              <w:rPr>
                <w:sz w:val="22"/>
              </w:rPr>
              <w:t xml:space="preserve">Трещотка: есть </w:t>
            </w:r>
          </w:p>
          <w:p w:rsidR="000B60D2" w:rsidRPr="00D2789B" w:rsidRDefault="000B60D2" w:rsidP="00D413E8">
            <w:r w:rsidRPr="00D2789B">
              <w:rPr>
                <w:sz w:val="22"/>
              </w:rPr>
              <w:t xml:space="preserve">Torx: есть </w:t>
            </w:r>
          </w:p>
          <w:p w:rsidR="000B60D2" w:rsidRPr="00D2789B" w:rsidRDefault="000B60D2" w:rsidP="00D413E8">
            <w:r w:rsidRPr="00D2789B">
              <w:rPr>
                <w:sz w:val="22"/>
              </w:rPr>
              <w:t xml:space="preserve">Свечные головки: 14 мм/16 мм/21 мм </w:t>
            </w:r>
          </w:p>
          <w:p w:rsidR="000B60D2" w:rsidRPr="00D2789B" w:rsidRDefault="000B60D2" w:rsidP="00D413E8">
            <w:r w:rsidRPr="00D2789B">
              <w:rPr>
                <w:sz w:val="22"/>
              </w:rPr>
              <w:t xml:space="preserve">Размер посадки головки: 1/4; 1/2; 3/8 дюйма </w:t>
            </w:r>
          </w:p>
          <w:p w:rsidR="000B60D2" w:rsidRPr="00D2789B" w:rsidRDefault="000B60D2" w:rsidP="00D413E8">
            <w:r w:rsidRPr="00D2789B">
              <w:rPr>
                <w:sz w:val="22"/>
              </w:rPr>
              <w:t xml:space="preserve">Тип ключа: </w:t>
            </w:r>
            <w:proofErr w:type="gramStart"/>
            <w:r w:rsidRPr="00D2789B">
              <w:rPr>
                <w:sz w:val="22"/>
              </w:rPr>
              <w:t>комбинированные</w:t>
            </w:r>
            <w:proofErr w:type="gramEnd"/>
            <w:r w:rsidRPr="00D2789B">
              <w:rPr>
                <w:sz w:val="22"/>
              </w:rPr>
              <w:t xml:space="preserve">/шестигранные/торцевые </w:t>
            </w:r>
          </w:p>
          <w:p w:rsidR="000B60D2" w:rsidRPr="00D2789B" w:rsidRDefault="000B60D2" w:rsidP="00D413E8">
            <w:r w:rsidRPr="00D2789B">
              <w:rPr>
                <w:sz w:val="22"/>
              </w:rPr>
              <w:t xml:space="preserve">Хвостовик бит: 1/4 (тип С)/5/16 (тип C) </w:t>
            </w:r>
          </w:p>
          <w:p w:rsidR="000B60D2" w:rsidRPr="00D2789B" w:rsidRDefault="000B60D2" w:rsidP="00D413E8">
            <w:r w:rsidRPr="00D2789B">
              <w:rPr>
                <w:sz w:val="22"/>
              </w:rPr>
              <w:t xml:space="preserve">Посадочный квадрат трещотки: 1/4; 1/2; 3/8 дюйма </w:t>
            </w:r>
          </w:p>
          <w:p w:rsidR="000B60D2" w:rsidRPr="00D2789B" w:rsidRDefault="000B60D2" w:rsidP="00D413E8">
            <w:r w:rsidRPr="00D2789B">
              <w:rPr>
                <w:sz w:val="22"/>
              </w:rPr>
              <w:t>Упаковка: кейс из ударопрочного пластика</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Ключи гаечные комбинированные, 12 шт.: 8, 9, 10, 11, 12, 13, 14, 15, 17, 19, 22, 24 мм</w:t>
            </w:r>
          </w:p>
          <w:p w:rsidR="000B60D2" w:rsidRPr="00D2789B" w:rsidRDefault="000B60D2" w:rsidP="00D413E8">
            <w:r w:rsidRPr="00D2789B">
              <w:rPr>
                <w:sz w:val="22"/>
              </w:rPr>
              <w:t>Рукоятка трещоточная 1/4"DR, 72 зубца, 140 мм</w:t>
            </w:r>
          </w:p>
          <w:p w:rsidR="000B60D2" w:rsidRPr="00D2789B" w:rsidRDefault="000B60D2" w:rsidP="00D413E8">
            <w:r w:rsidRPr="00D2789B">
              <w:rPr>
                <w:sz w:val="22"/>
              </w:rPr>
              <w:t>Вороток шарнирный 1/4"DR, 150 мм</w:t>
            </w:r>
          </w:p>
          <w:p w:rsidR="000B60D2" w:rsidRPr="00D2789B" w:rsidRDefault="000B60D2" w:rsidP="00D413E8">
            <w:r w:rsidRPr="00D2789B">
              <w:rPr>
                <w:sz w:val="22"/>
              </w:rPr>
              <w:t>Рукоятка отверточная 1/4"DR</w:t>
            </w:r>
          </w:p>
          <w:p w:rsidR="000B60D2" w:rsidRPr="00D2789B" w:rsidRDefault="000B60D2" w:rsidP="00D413E8">
            <w:r w:rsidRPr="00D2789B">
              <w:rPr>
                <w:sz w:val="22"/>
              </w:rPr>
              <w:t>Удлинитель 1/4"DR, 50 мм</w:t>
            </w:r>
          </w:p>
          <w:p w:rsidR="000B60D2" w:rsidRPr="00D2789B" w:rsidRDefault="000B60D2" w:rsidP="00D413E8">
            <w:r w:rsidRPr="00D2789B">
              <w:rPr>
                <w:sz w:val="22"/>
              </w:rPr>
              <w:t>Удлинитель 1/4"DR, 100 мм</w:t>
            </w:r>
          </w:p>
          <w:p w:rsidR="000B60D2" w:rsidRPr="00D2789B" w:rsidRDefault="000B60D2" w:rsidP="00D413E8">
            <w:r w:rsidRPr="00D2789B">
              <w:rPr>
                <w:sz w:val="22"/>
              </w:rPr>
              <w:t>Шарнир карданный 1/4"DR</w:t>
            </w:r>
          </w:p>
          <w:p w:rsidR="000B60D2" w:rsidRPr="00D2789B" w:rsidRDefault="000B60D2" w:rsidP="00D413E8">
            <w:r w:rsidRPr="00D2789B">
              <w:rPr>
                <w:sz w:val="22"/>
              </w:rPr>
              <w:t>Головки торцевые глубокие 1/4''DR, 7 шт.: 4, 5, 6, 7, 8, 9, 10 мм</w:t>
            </w:r>
          </w:p>
          <w:p w:rsidR="000B60D2" w:rsidRPr="00D2789B" w:rsidRDefault="000B60D2" w:rsidP="00D413E8">
            <w:r w:rsidRPr="00D2789B">
              <w:rPr>
                <w:sz w:val="22"/>
              </w:rPr>
              <w:t>Головки торцевые 1/4''DR, 13 шт.: 4, 4.5, 5, 5.5, 6, 7, 8, 9, 10, 11, 12, 13, 14 мм</w:t>
            </w:r>
          </w:p>
          <w:p w:rsidR="000B60D2" w:rsidRPr="00D2789B" w:rsidRDefault="000B60D2" w:rsidP="00D413E8">
            <w:r w:rsidRPr="00D2789B">
              <w:rPr>
                <w:sz w:val="22"/>
              </w:rPr>
              <w:t xml:space="preserve">Головки торцевые 1/4''DR, </w:t>
            </w:r>
            <w:proofErr w:type="gramStart"/>
            <w:r w:rsidRPr="00D2789B">
              <w:rPr>
                <w:sz w:val="22"/>
              </w:rPr>
              <w:t>внешний</w:t>
            </w:r>
            <w:proofErr w:type="gramEnd"/>
            <w:r w:rsidRPr="00D2789B">
              <w:rPr>
                <w:sz w:val="22"/>
              </w:rPr>
              <w:t xml:space="preserve"> TORX, 5 шт.: E4, E5, E6, E7, E8</w:t>
            </w:r>
          </w:p>
          <w:p w:rsidR="000B60D2" w:rsidRPr="00D2789B" w:rsidRDefault="000B60D2" w:rsidP="00D413E8">
            <w:r w:rsidRPr="00D2789B">
              <w:rPr>
                <w:sz w:val="22"/>
              </w:rPr>
              <w:t>Адаптер для бит 1/4"</w:t>
            </w:r>
          </w:p>
          <w:p w:rsidR="000B60D2" w:rsidRPr="00D2789B" w:rsidRDefault="000B60D2" w:rsidP="00D413E8">
            <w:r w:rsidRPr="00D2789B">
              <w:rPr>
                <w:sz w:val="22"/>
              </w:rPr>
              <w:t>Адаптер для бит 1/4" HEX x 1/4"</w:t>
            </w:r>
          </w:p>
          <w:p w:rsidR="000B60D2" w:rsidRPr="00D2789B" w:rsidRDefault="000B60D2" w:rsidP="00D413E8">
            <w:r w:rsidRPr="00D2789B">
              <w:rPr>
                <w:sz w:val="22"/>
              </w:rPr>
              <w:t>Ключи торцевые шестигранные с шаром, 7 шт.: H1, H1.5, H2, H2.5, H3, H4, H5</w:t>
            </w:r>
          </w:p>
          <w:p w:rsidR="000B60D2" w:rsidRPr="00D2789B" w:rsidRDefault="000B60D2" w:rsidP="00D413E8">
            <w:r w:rsidRPr="00D2789B">
              <w:rPr>
                <w:sz w:val="22"/>
              </w:rPr>
              <w:t>Отверточная рукоятка для бит 1/4"</w:t>
            </w:r>
          </w:p>
          <w:p w:rsidR="000B60D2" w:rsidRPr="00D2789B" w:rsidRDefault="000B60D2" w:rsidP="00D413E8">
            <w:r w:rsidRPr="00D2789B">
              <w:rPr>
                <w:sz w:val="22"/>
              </w:rPr>
              <w:t>Насадки торцевые 1/4"DR со вставками-битами шлицевые, 4 шт.: SL4, SL5.5, SL6.5, SL7</w:t>
            </w:r>
          </w:p>
          <w:p w:rsidR="000B60D2" w:rsidRPr="00D2789B" w:rsidRDefault="000B60D2" w:rsidP="00D413E8">
            <w:r w:rsidRPr="00D2789B">
              <w:rPr>
                <w:sz w:val="22"/>
              </w:rPr>
              <w:t>Насадки торцевые 1/4"DR со вставками-битами крестовые, 3 шт.: РН</w:t>
            </w:r>
            <w:proofErr w:type="gramStart"/>
            <w:r w:rsidRPr="00D2789B">
              <w:rPr>
                <w:sz w:val="22"/>
              </w:rPr>
              <w:t>0</w:t>
            </w:r>
            <w:proofErr w:type="gramEnd"/>
            <w:r w:rsidRPr="00D2789B">
              <w:rPr>
                <w:sz w:val="22"/>
              </w:rPr>
              <w:t>, РН1, РН2</w:t>
            </w:r>
          </w:p>
          <w:p w:rsidR="000B60D2" w:rsidRPr="00D2789B" w:rsidRDefault="000B60D2" w:rsidP="00D413E8">
            <w:r w:rsidRPr="00D2789B">
              <w:rPr>
                <w:sz w:val="22"/>
              </w:rPr>
              <w:t xml:space="preserve">Насадки торцевые 1/4"DR со вставками-битами POZIDRIVE, 3 шт.: PZ0, </w:t>
            </w:r>
            <w:r w:rsidRPr="00D2789B">
              <w:rPr>
                <w:sz w:val="22"/>
              </w:rPr>
              <w:lastRenderedPageBreak/>
              <w:t>PZ1, PZ2</w:t>
            </w:r>
          </w:p>
          <w:p w:rsidR="000B60D2" w:rsidRPr="00D2789B" w:rsidRDefault="000B60D2" w:rsidP="00D413E8">
            <w:r w:rsidRPr="00D2789B">
              <w:rPr>
                <w:sz w:val="22"/>
              </w:rPr>
              <w:t>Насадки торцевые 1/4"DR со вставками-битами шестигранные, 4 шт.: H3, H4, H5, H6</w:t>
            </w:r>
          </w:p>
          <w:p w:rsidR="000B60D2" w:rsidRPr="00D2789B" w:rsidRDefault="000B60D2" w:rsidP="00D413E8">
            <w:r w:rsidRPr="00D2789B">
              <w:rPr>
                <w:sz w:val="22"/>
              </w:rPr>
              <w:t>Насадки торцевые 1/4"DR со вставками-битами TORX, 8 шт.: T8, T9, T10, T15, T20, T25, T27, T30</w:t>
            </w:r>
          </w:p>
          <w:p w:rsidR="000B60D2" w:rsidRPr="00D2789B" w:rsidRDefault="000B60D2" w:rsidP="00D413E8">
            <w:r w:rsidRPr="00D2789B">
              <w:rPr>
                <w:sz w:val="22"/>
              </w:rPr>
              <w:t>Насадки торцевые 1/4"DR со вставками-битами TORX, 8 шт.: T8H, T9H, T10H, T15H, T20H, T25H, T27H, T30H</w:t>
            </w:r>
          </w:p>
          <w:p w:rsidR="000B60D2" w:rsidRPr="00D2789B" w:rsidRDefault="000B60D2" w:rsidP="00D413E8">
            <w:r w:rsidRPr="00D2789B">
              <w:rPr>
                <w:sz w:val="22"/>
              </w:rPr>
              <w:t>Рукоятка трещоточная 3/8"DR, 72 зубца, 200 мм</w:t>
            </w:r>
          </w:p>
          <w:p w:rsidR="000B60D2" w:rsidRPr="00D2789B" w:rsidRDefault="000B60D2" w:rsidP="00D413E8">
            <w:r w:rsidRPr="00D2789B">
              <w:rPr>
                <w:sz w:val="22"/>
              </w:rPr>
              <w:t>Головки торцевые глубокие 3/8"DR, 6 шт.: 10, 11, 12, 13, 14, 15 мм</w:t>
            </w:r>
          </w:p>
          <w:p w:rsidR="000B60D2" w:rsidRPr="00D2789B" w:rsidRDefault="000B60D2" w:rsidP="00D413E8">
            <w:r w:rsidRPr="00D2789B">
              <w:rPr>
                <w:sz w:val="22"/>
              </w:rPr>
              <w:t>Головки торцевые 3/8"DR, 10 шт.: 10, 11, 12, 13, 14, 15, 16, 17, 18, 19 мм</w:t>
            </w:r>
          </w:p>
          <w:p w:rsidR="000B60D2" w:rsidRPr="00D2789B" w:rsidRDefault="000B60D2" w:rsidP="00D413E8">
            <w:r w:rsidRPr="00D2789B">
              <w:rPr>
                <w:sz w:val="22"/>
              </w:rPr>
              <w:t>Удлинитель 3/8"DR, 150 мм</w:t>
            </w:r>
          </w:p>
          <w:p w:rsidR="000B60D2" w:rsidRPr="00D2789B" w:rsidRDefault="000B60D2" w:rsidP="00D413E8">
            <w:r w:rsidRPr="00D2789B">
              <w:rPr>
                <w:sz w:val="22"/>
              </w:rPr>
              <w:t>Шарнир карданный 3/8"DR</w:t>
            </w:r>
          </w:p>
          <w:p w:rsidR="000B60D2" w:rsidRPr="00D2789B" w:rsidRDefault="000B60D2" w:rsidP="00D413E8">
            <w:r w:rsidRPr="00D2789B">
              <w:rPr>
                <w:sz w:val="22"/>
              </w:rPr>
              <w:t xml:space="preserve">Головки торцевые 3/8"DR, </w:t>
            </w:r>
            <w:proofErr w:type="gramStart"/>
            <w:r w:rsidRPr="00D2789B">
              <w:rPr>
                <w:sz w:val="22"/>
              </w:rPr>
              <w:t>внешний</w:t>
            </w:r>
            <w:proofErr w:type="gramEnd"/>
            <w:r w:rsidRPr="00D2789B">
              <w:rPr>
                <w:sz w:val="22"/>
              </w:rPr>
              <w:t xml:space="preserve"> TORX, 6 шт.: E10, E11, E12, E14, E16, E18</w:t>
            </w:r>
          </w:p>
          <w:p w:rsidR="000B60D2" w:rsidRPr="00D2789B" w:rsidRDefault="000B60D2" w:rsidP="00D413E8">
            <w:r w:rsidRPr="00D2789B">
              <w:rPr>
                <w:sz w:val="22"/>
              </w:rPr>
              <w:t>Адаптер для бит 3/8"-5/16"</w:t>
            </w:r>
          </w:p>
          <w:p w:rsidR="000B60D2" w:rsidRPr="00D2789B" w:rsidRDefault="000B60D2" w:rsidP="00D413E8">
            <w:r w:rsidRPr="00D2789B">
              <w:rPr>
                <w:sz w:val="22"/>
              </w:rPr>
              <w:t>Рукоятка трещоточная 1/2"DR, 72 зубца, 250 мм</w:t>
            </w:r>
          </w:p>
          <w:p w:rsidR="000B60D2" w:rsidRPr="00D2789B" w:rsidRDefault="000B60D2" w:rsidP="00D413E8">
            <w:r w:rsidRPr="00D2789B">
              <w:rPr>
                <w:sz w:val="22"/>
              </w:rPr>
              <w:t>Вороток шарнирный 1/2"DR, 380 мм</w:t>
            </w:r>
          </w:p>
          <w:p w:rsidR="000B60D2" w:rsidRPr="00D2789B" w:rsidRDefault="000B60D2" w:rsidP="00D413E8">
            <w:r w:rsidRPr="00D2789B">
              <w:rPr>
                <w:sz w:val="22"/>
              </w:rPr>
              <w:t>Головки торцевые 1/2"DR, 14 шт.: 13, 14, 15, 16, 17, 18, 19, 20, 21, 22, 24, 27, 30, 32 мм</w:t>
            </w:r>
          </w:p>
          <w:p w:rsidR="000B60D2" w:rsidRPr="00D2789B" w:rsidRDefault="000B60D2" w:rsidP="00D413E8">
            <w:r w:rsidRPr="00D2789B">
              <w:rPr>
                <w:sz w:val="22"/>
              </w:rPr>
              <w:t>Головки торцевые глубокие 1/2"DR, 5 шт.: 16, 17, 18, 19, 22 мм</w:t>
            </w:r>
          </w:p>
          <w:p w:rsidR="000B60D2" w:rsidRPr="00D2789B" w:rsidRDefault="000B60D2" w:rsidP="00D413E8">
            <w:r w:rsidRPr="00D2789B">
              <w:rPr>
                <w:sz w:val="22"/>
              </w:rPr>
              <w:t>Головки торцевые свечные 1/2"DR, 3 шт.: 14, 16, 21</w:t>
            </w:r>
          </w:p>
          <w:p w:rsidR="000B60D2" w:rsidRPr="00D2789B" w:rsidRDefault="000B60D2" w:rsidP="00D413E8">
            <w:r w:rsidRPr="00D2789B">
              <w:rPr>
                <w:sz w:val="22"/>
              </w:rPr>
              <w:t xml:space="preserve">Головки торцевые 1/2"DR, </w:t>
            </w:r>
            <w:proofErr w:type="gramStart"/>
            <w:r w:rsidRPr="00D2789B">
              <w:rPr>
                <w:sz w:val="22"/>
              </w:rPr>
              <w:t>внешний</w:t>
            </w:r>
            <w:proofErr w:type="gramEnd"/>
            <w:r w:rsidRPr="00D2789B">
              <w:rPr>
                <w:sz w:val="22"/>
              </w:rPr>
              <w:t xml:space="preserve"> TORX, 3 шт.: E20, E22, E24</w:t>
            </w:r>
          </w:p>
          <w:p w:rsidR="000B60D2" w:rsidRPr="00D2789B" w:rsidRDefault="000B60D2" w:rsidP="00D413E8">
            <w:r w:rsidRPr="00D2789B">
              <w:rPr>
                <w:sz w:val="22"/>
              </w:rPr>
              <w:t>Удлинитель 1/2"DR, 250 мм</w:t>
            </w:r>
          </w:p>
          <w:p w:rsidR="000B60D2" w:rsidRPr="00D2789B" w:rsidRDefault="000B60D2" w:rsidP="00D413E8">
            <w:r w:rsidRPr="00D2789B">
              <w:rPr>
                <w:sz w:val="22"/>
              </w:rPr>
              <w:t>Удлинитель 1/2"DR, 125 мм</w:t>
            </w:r>
          </w:p>
          <w:p w:rsidR="000B60D2" w:rsidRPr="00D2789B" w:rsidRDefault="000B60D2" w:rsidP="00D413E8">
            <w:r w:rsidRPr="00D2789B">
              <w:rPr>
                <w:sz w:val="22"/>
              </w:rPr>
              <w:t>Шарнир карданный 1/2"DR</w:t>
            </w:r>
          </w:p>
          <w:p w:rsidR="000B60D2" w:rsidRPr="00D2789B" w:rsidRDefault="000B60D2" w:rsidP="00D413E8">
            <w:r w:rsidRPr="00D2789B">
              <w:rPr>
                <w:sz w:val="22"/>
              </w:rPr>
              <w:t>Адаптер для бит 1/2"-5/16"</w:t>
            </w:r>
          </w:p>
          <w:p w:rsidR="000B60D2" w:rsidRPr="00D2789B" w:rsidRDefault="000B60D2" w:rsidP="00D413E8">
            <w:r w:rsidRPr="00D2789B">
              <w:rPr>
                <w:sz w:val="22"/>
              </w:rPr>
              <w:t>Переходник 3-х сторонний 1/2"DR</w:t>
            </w:r>
          </w:p>
          <w:p w:rsidR="000B60D2" w:rsidRPr="00D2789B" w:rsidRDefault="000B60D2" w:rsidP="00D413E8">
            <w:r w:rsidRPr="00D2789B">
              <w:rPr>
                <w:sz w:val="22"/>
              </w:rPr>
              <w:t>Насадка торцевая 1/2" DR с вставкой-битой TORX®, Т70</w:t>
            </w:r>
          </w:p>
          <w:p w:rsidR="000B60D2" w:rsidRPr="00D2789B" w:rsidRDefault="000B60D2" w:rsidP="00D413E8">
            <w:r w:rsidRPr="00D2789B">
              <w:rPr>
                <w:sz w:val="22"/>
              </w:rPr>
              <w:t>Насадка торцевая 1/2"DR с вставкой-битой шестигранной, H14</w:t>
            </w:r>
          </w:p>
          <w:p w:rsidR="000B60D2" w:rsidRPr="00D2789B" w:rsidRDefault="000B60D2" w:rsidP="00D413E8">
            <w:proofErr w:type="gramStart"/>
            <w:r w:rsidRPr="00D2789B">
              <w:rPr>
                <w:sz w:val="22"/>
              </w:rPr>
              <w:t>Вставки-бит</w:t>
            </w:r>
            <w:proofErr w:type="gramEnd"/>
            <w:r w:rsidRPr="00D2789B">
              <w:rPr>
                <w:sz w:val="22"/>
              </w:rPr>
              <w:t xml:space="preserve"> 5/16"DR шлицевые, 30 мм, 4 шт.: SL7, SL8, SL10, SL12</w:t>
            </w:r>
          </w:p>
          <w:p w:rsidR="000B60D2" w:rsidRPr="00D2789B" w:rsidRDefault="000B60D2" w:rsidP="00D413E8">
            <w:proofErr w:type="gramStart"/>
            <w:r w:rsidRPr="00D2789B">
              <w:rPr>
                <w:sz w:val="22"/>
              </w:rPr>
              <w:t>Вставки-бит</w:t>
            </w:r>
            <w:proofErr w:type="gramEnd"/>
            <w:r w:rsidRPr="00D2789B">
              <w:rPr>
                <w:sz w:val="22"/>
              </w:rPr>
              <w:t xml:space="preserve"> 5/16"DR крестовые, 30 мм, 3 шт.: PH2, PH3, PH4</w:t>
            </w:r>
          </w:p>
          <w:p w:rsidR="000B60D2" w:rsidRPr="00D2789B" w:rsidRDefault="000B60D2" w:rsidP="00D413E8">
            <w:proofErr w:type="gramStart"/>
            <w:r w:rsidRPr="00D2789B">
              <w:rPr>
                <w:sz w:val="22"/>
              </w:rPr>
              <w:t>Вставки-бит</w:t>
            </w:r>
            <w:proofErr w:type="gramEnd"/>
            <w:r w:rsidRPr="00D2789B">
              <w:rPr>
                <w:sz w:val="22"/>
              </w:rPr>
              <w:t xml:space="preserve"> 5/16"DR POZIDRIVE, 30 мм, 3 шт.: PZ2, PZ3, PZ4</w:t>
            </w:r>
          </w:p>
          <w:p w:rsidR="000B60D2" w:rsidRPr="00D2789B" w:rsidRDefault="000B60D2" w:rsidP="00D413E8">
            <w:proofErr w:type="gramStart"/>
            <w:r w:rsidRPr="00D2789B">
              <w:rPr>
                <w:sz w:val="22"/>
              </w:rPr>
              <w:t>Вставки-бит</w:t>
            </w:r>
            <w:proofErr w:type="gramEnd"/>
            <w:r w:rsidRPr="00D2789B">
              <w:rPr>
                <w:sz w:val="22"/>
              </w:rPr>
              <w:t xml:space="preserve"> 5/16"DR шестигранные, 30 мм, 6 шт.: H6, H7, H8, H10, H12, H14</w:t>
            </w:r>
          </w:p>
          <w:p w:rsidR="000B60D2" w:rsidRPr="00D2789B" w:rsidRDefault="000B60D2" w:rsidP="00D413E8">
            <w:proofErr w:type="gramStart"/>
            <w:r w:rsidRPr="00D2789B">
              <w:rPr>
                <w:sz w:val="22"/>
              </w:rPr>
              <w:t>Вставки-бит</w:t>
            </w:r>
            <w:proofErr w:type="gramEnd"/>
            <w:r w:rsidRPr="00D2789B">
              <w:rPr>
                <w:sz w:val="22"/>
              </w:rPr>
              <w:t xml:space="preserve"> 5/16"DR TAMPERPROOF TORX, 30 мм, 5 шт.: T40H, T45H, T50H, T55H, T60H</w:t>
            </w:r>
          </w:p>
          <w:p w:rsidR="000B60D2" w:rsidRPr="00D2789B" w:rsidRDefault="000B60D2" w:rsidP="00D413E8">
            <w:r w:rsidRPr="00D2789B">
              <w:rPr>
                <w:sz w:val="22"/>
              </w:rPr>
              <w:t>Насадки торцевые 5/16"DR с вставкой-битой TORX, 5 шт.: T40, T45, T50, T55, T60</w:t>
            </w:r>
          </w:p>
          <w:p w:rsidR="000B60D2" w:rsidRPr="00D2789B" w:rsidRDefault="000B60D2" w:rsidP="00D413E8">
            <w:r w:rsidRPr="00D2789B">
              <w:rPr>
                <w:sz w:val="22"/>
              </w:rPr>
              <w:t>Вставка-бита 5/16"DR SPLINE, 30 мм, 4 шт.: M5, M6, M8, M10</w:t>
            </w:r>
          </w:p>
          <w:p w:rsidR="000B60D2" w:rsidRPr="00D2789B" w:rsidRDefault="000B60D2" w:rsidP="00D413E8">
            <w:proofErr w:type="gramStart"/>
            <w:r w:rsidRPr="00D2789B">
              <w:rPr>
                <w:sz w:val="22"/>
              </w:rPr>
              <w:t>Вставки-бит</w:t>
            </w:r>
            <w:proofErr w:type="gramEnd"/>
            <w:r w:rsidRPr="00D2789B">
              <w:rPr>
                <w:sz w:val="22"/>
              </w:rPr>
              <w:t xml:space="preserve"> 1/4"DR T-TORX, 25 мм, 8 шт.: T8H, T10H T15H T20H T25H T27H T30H T40H</w:t>
            </w:r>
          </w:p>
          <w:p w:rsidR="000B60D2" w:rsidRPr="00D2789B" w:rsidRDefault="000B60D2" w:rsidP="00D413E8">
            <w:proofErr w:type="gramStart"/>
            <w:r w:rsidRPr="00D2789B">
              <w:rPr>
                <w:sz w:val="22"/>
              </w:rPr>
              <w:lastRenderedPageBreak/>
              <w:t>Вставки-бит</w:t>
            </w:r>
            <w:proofErr w:type="gramEnd"/>
            <w:r w:rsidRPr="00D2789B">
              <w:rPr>
                <w:sz w:val="22"/>
              </w:rPr>
              <w:t xml:space="preserve"> 1/4"DR HEX, 25 мм, 7 шт.: H2H, H2.5H, H3H, H4H, H5H, H6H, H7H</w:t>
            </w:r>
          </w:p>
          <w:p w:rsidR="000B60D2" w:rsidRPr="00D2789B" w:rsidRDefault="000B60D2" w:rsidP="00D413E8">
            <w:pPr>
              <w:rPr>
                <w:lang w:val="en-US"/>
              </w:rPr>
            </w:pPr>
            <w:proofErr w:type="gramStart"/>
            <w:r w:rsidRPr="00D2789B">
              <w:rPr>
                <w:sz w:val="22"/>
              </w:rPr>
              <w:t>Вставки</w:t>
            </w:r>
            <w:r w:rsidRPr="00D2789B">
              <w:rPr>
                <w:sz w:val="22"/>
                <w:lang w:val="en-US"/>
              </w:rPr>
              <w:t>-</w:t>
            </w:r>
            <w:r w:rsidRPr="00D2789B">
              <w:rPr>
                <w:sz w:val="22"/>
              </w:rPr>
              <w:t>бит</w:t>
            </w:r>
            <w:proofErr w:type="gramEnd"/>
            <w:r w:rsidRPr="00D2789B">
              <w:rPr>
                <w:sz w:val="22"/>
                <w:lang w:val="en-US"/>
              </w:rPr>
              <w:t xml:space="preserve"> 1/4"DR SQUARE, 25 </w:t>
            </w:r>
            <w:r w:rsidRPr="00D2789B">
              <w:rPr>
                <w:sz w:val="22"/>
              </w:rPr>
              <w:t>мм</w:t>
            </w:r>
            <w:r w:rsidRPr="00D2789B">
              <w:rPr>
                <w:sz w:val="22"/>
                <w:lang w:val="en-US"/>
              </w:rPr>
              <w:t xml:space="preserve">, 3 </w:t>
            </w:r>
            <w:r w:rsidRPr="00D2789B">
              <w:rPr>
                <w:sz w:val="22"/>
              </w:rPr>
              <w:t>шт</w:t>
            </w:r>
            <w:r w:rsidRPr="00D2789B">
              <w:rPr>
                <w:sz w:val="22"/>
                <w:lang w:val="en-US"/>
              </w:rPr>
              <w:t>.: S1, S2, S3</w:t>
            </w:r>
          </w:p>
          <w:p w:rsidR="000B60D2" w:rsidRPr="00D2789B" w:rsidRDefault="000B60D2" w:rsidP="00D413E8">
            <w:proofErr w:type="gramStart"/>
            <w:r w:rsidRPr="00D2789B">
              <w:rPr>
                <w:sz w:val="22"/>
              </w:rPr>
              <w:t>Вставки-бит</w:t>
            </w:r>
            <w:proofErr w:type="gramEnd"/>
            <w:r w:rsidRPr="00D2789B">
              <w:rPr>
                <w:sz w:val="22"/>
              </w:rPr>
              <w:t xml:space="preserve"> 1/4"DR SPANNER, 25 мм, 3 шт.: 6, 8, 10 мм</w:t>
            </w:r>
          </w:p>
          <w:p w:rsidR="000B60D2" w:rsidRPr="00D2789B" w:rsidRDefault="000B60D2" w:rsidP="00D413E8">
            <w:proofErr w:type="gramStart"/>
            <w:r w:rsidRPr="00D2789B">
              <w:rPr>
                <w:sz w:val="22"/>
              </w:rPr>
              <w:t>Вставки-бит</w:t>
            </w:r>
            <w:proofErr w:type="gramEnd"/>
            <w:r w:rsidRPr="00D2789B">
              <w:rPr>
                <w:sz w:val="22"/>
              </w:rPr>
              <w:t xml:space="preserve"> 1/4"DR TRI-WING, 25 мм, 4 шт.: TW1, TW2, TW3, TW4</w:t>
            </w:r>
          </w:p>
          <w:p w:rsidR="000B60D2" w:rsidRPr="00D2789B" w:rsidRDefault="000B60D2" w:rsidP="00D413E8">
            <w:proofErr w:type="gramStart"/>
            <w:r w:rsidRPr="00D2789B">
              <w:rPr>
                <w:sz w:val="22"/>
              </w:rPr>
              <w:t>Вставки-бит</w:t>
            </w:r>
            <w:proofErr w:type="gramEnd"/>
            <w:r w:rsidRPr="00D2789B">
              <w:rPr>
                <w:sz w:val="22"/>
              </w:rPr>
              <w:t xml:space="preserve"> 1/4"DR TORQ-SET, 25 мм, 4 шт.: 4, 6, 8, 10 мм</w:t>
            </w:r>
          </w:p>
          <w:p w:rsidR="000B60D2" w:rsidRPr="00D2789B" w:rsidRDefault="000B60D2" w:rsidP="00D413E8">
            <w:proofErr w:type="gramStart"/>
            <w:r w:rsidRPr="00D2789B">
              <w:rPr>
                <w:sz w:val="22"/>
              </w:rPr>
              <w:t>Вставки-бит</w:t>
            </w:r>
            <w:proofErr w:type="gramEnd"/>
            <w:r w:rsidRPr="00D2789B">
              <w:rPr>
                <w:sz w:val="22"/>
              </w:rPr>
              <w:t xml:space="preserve"> 1/4"DR CLUTCH, 25 мм, 3 шт.: 1, 2, 3</w:t>
            </w:r>
          </w:p>
          <w:p w:rsidR="000B60D2" w:rsidRPr="00D2789B" w:rsidRDefault="000B60D2" w:rsidP="00D413E8">
            <w:r w:rsidRPr="00D2789B">
              <w:rPr>
                <w:sz w:val="22"/>
              </w:rPr>
              <w:t xml:space="preserve">Вставки-бит 1/4"DR </w:t>
            </w:r>
            <w:proofErr w:type="gramStart"/>
            <w:r w:rsidRPr="00D2789B">
              <w:rPr>
                <w:sz w:val="22"/>
              </w:rPr>
              <w:t>шлицевая</w:t>
            </w:r>
            <w:proofErr w:type="gramEnd"/>
            <w:r w:rsidRPr="00D2789B">
              <w:rPr>
                <w:sz w:val="22"/>
              </w:rPr>
              <w:t>, 25 мм, 3 шт.: SL4, SL5, SL6</w:t>
            </w:r>
          </w:p>
          <w:p w:rsidR="000B60D2" w:rsidRPr="00D2789B" w:rsidRDefault="000B60D2" w:rsidP="00D413E8">
            <w:r w:rsidRPr="00D2789B">
              <w:rPr>
                <w:sz w:val="22"/>
              </w:rPr>
              <w:t>Вставки-биты 1/4"DR TORX, 25 мм, 8 шт.: T8, T9, T10, T15, T20, T25, T27, T30</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54"/>
        </w:trPr>
        <w:tc>
          <w:tcPr>
            <w:tcW w:w="866" w:type="dxa"/>
            <w:tcBorders>
              <w:top w:val="single" w:sz="4" w:space="0" w:color="auto"/>
              <w:left w:val="single" w:sz="8" w:space="0" w:color="auto"/>
              <w:bottom w:val="single" w:sz="8" w:space="0" w:color="000000"/>
              <w:right w:val="nil"/>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8" w:space="0" w:color="auto"/>
              <w:bottom w:val="single" w:sz="8" w:space="0" w:color="000000"/>
              <w:right w:val="single" w:sz="8" w:space="0" w:color="auto"/>
            </w:tcBorders>
          </w:tcPr>
          <w:p w:rsidR="000B60D2" w:rsidRPr="00D2789B" w:rsidRDefault="000B60D2" w:rsidP="00D413E8">
            <w:r w:rsidRPr="00D2789B">
              <w:rPr>
                <w:sz w:val="22"/>
              </w:rPr>
              <w:t>Набор удлиненных торцевых головок 1/2" 10-24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nil"/>
              <w:right w:val="nil"/>
            </w:tcBorders>
          </w:tcPr>
          <w:p w:rsidR="000B60D2" w:rsidRPr="00D2789B" w:rsidRDefault="000B60D2" w:rsidP="00D413E8">
            <w:r w:rsidRPr="00D2789B">
              <w:rPr>
                <w:sz w:val="22"/>
              </w:rPr>
              <w:t xml:space="preserve">Тип крепления: квадрат с отверстием </w:t>
            </w:r>
          </w:p>
          <w:p w:rsidR="000B60D2" w:rsidRPr="00D2789B" w:rsidRDefault="000B60D2" w:rsidP="00D413E8">
            <w:r w:rsidRPr="00D2789B">
              <w:rPr>
                <w:sz w:val="22"/>
              </w:rPr>
              <w:t xml:space="preserve">Тип головок: 6-гранные </w:t>
            </w:r>
          </w:p>
          <w:p w:rsidR="000B60D2" w:rsidRPr="00D2789B" w:rsidRDefault="000B60D2" w:rsidP="00D413E8">
            <w:r w:rsidRPr="00D2789B">
              <w:rPr>
                <w:sz w:val="22"/>
              </w:rPr>
              <w:t>Количество предметов в наборе: 10 шт.</w:t>
            </w:r>
          </w:p>
          <w:p w:rsidR="000B60D2" w:rsidRPr="00D2789B" w:rsidRDefault="000B60D2" w:rsidP="00D413E8">
            <w:r w:rsidRPr="00D2789B">
              <w:rPr>
                <w:sz w:val="22"/>
              </w:rPr>
              <w:t xml:space="preserve">Присоединительный размер: 1/2 дюйма </w:t>
            </w:r>
          </w:p>
          <w:p w:rsidR="000B60D2" w:rsidRPr="00D2789B" w:rsidRDefault="000B60D2" w:rsidP="00D413E8">
            <w:proofErr w:type="gramStart"/>
            <w:r w:rsidRPr="00D2789B">
              <w:rPr>
                <w:sz w:val="22"/>
              </w:rPr>
              <w:t>M</w:t>
            </w:r>
            <w:proofErr w:type="gramEnd"/>
            <w:r w:rsidRPr="00D2789B">
              <w:rPr>
                <w:sz w:val="22"/>
              </w:rPr>
              <w:t xml:space="preserve">инимальный размер головки: </w:t>
            </w:r>
            <w:smartTag w:uri="urn:schemas-microsoft-com:office:smarttags" w:element="metricconverter">
              <w:smartTagPr>
                <w:attr w:name="ProductID" w:val="10 мм"/>
              </w:smartTagPr>
              <w:r w:rsidRPr="00D2789B">
                <w:rPr>
                  <w:sz w:val="22"/>
                </w:rPr>
                <w:t>10 мм</w:t>
              </w:r>
            </w:smartTag>
            <w:r w:rsidRPr="00D2789B">
              <w:rPr>
                <w:sz w:val="22"/>
              </w:rPr>
              <w:t xml:space="preserve"> </w:t>
            </w:r>
          </w:p>
          <w:p w:rsidR="000B60D2" w:rsidRPr="00D2789B" w:rsidRDefault="000B60D2" w:rsidP="00D413E8">
            <w:proofErr w:type="gramStart"/>
            <w:r w:rsidRPr="00D2789B">
              <w:rPr>
                <w:sz w:val="22"/>
              </w:rPr>
              <w:t>M</w:t>
            </w:r>
            <w:proofErr w:type="gramEnd"/>
            <w:r w:rsidRPr="00D2789B">
              <w:rPr>
                <w:sz w:val="22"/>
              </w:rPr>
              <w:t xml:space="preserve">аксимальный размер головки: 24 мм </w:t>
            </w:r>
          </w:p>
          <w:p w:rsidR="000B60D2" w:rsidRPr="00D2789B" w:rsidRDefault="000B60D2" w:rsidP="00D413E8">
            <w:r w:rsidRPr="00D2789B">
              <w:rPr>
                <w:sz w:val="22"/>
              </w:rPr>
              <w:t>Материал: CrMo</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 xml:space="preserve">Головки 10 </w:t>
            </w:r>
            <w:proofErr w:type="gramStart"/>
            <w:r w:rsidRPr="00D2789B">
              <w:rPr>
                <w:sz w:val="22"/>
              </w:rPr>
              <w:t>шт</w:t>
            </w:r>
            <w:proofErr w:type="gramEnd"/>
            <w:r w:rsidRPr="00D2789B">
              <w:rPr>
                <w:sz w:val="22"/>
              </w:rPr>
              <w:t xml:space="preserve"> - 10, 12, 13, 14, 17, 18, 19, 21, 22, 24 мм.</w:t>
            </w:r>
          </w:p>
          <w:p w:rsidR="000B60D2" w:rsidRPr="00D2789B" w:rsidRDefault="000B60D2" w:rsidP="00D413E8">
            <w:r w:rsidRPr="00D2789B">
              <w:rPr>
                <w:sz w:val="22"/>
              </w:rPr>
              <w:t>Пластиковый кейс.</w:t>
            </w:r>
          </w:p>
        </w:tc>
        <w:tc>
          <w:tcPr>
            <w:tcW w:w="709" w:type="dxa"/>
            <w:tcBorders>
              <w:top w:val="single" w:sz="4" w:space="0" w:color="auto"/>
              <w:left w:val="single" w:sz="8" w:space="0" w:color="auto"/>
              <w:bottom w:val="single" w:sz="8" w:space="0" w:color="000000"/>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4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головок торцевых 1/2"  с трещоткой, 20 предметов</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Количество предметов в наборе: 20 шт.</w:t>
            </w:r>
          </w:p>
          <w:p w:rsidR="000B60D2" w:rsidRPr="00D2789B" w:rsidRDefault="000B60D2" w:rsidP="00D413E8">
            <w:r w:rsidRPr="00D2789B">
              <w:rPr>
                <w:sz w:val="22"/>
              </w:rPr>
              <w:t xml:space="preserve">Тип головок: 6-гранные </w:t>
            </w:r>
          </w:p>
          <w:p w:rsidR="000B60D2" w:rsidRPr="00D2789B" w:rsidRDefault="000B60D2" w:rsidP="00D413E8">
            <w:r w:rsidRPr="00D2789B">
              <w:rPr>
                <w:sz w:val="22"/>
              </w:rPr>
              <w:t xml:space="preserve">Присоединительный размер: 1/2 дюйма </w:t>
            </w:r>
          </w:p>
          <w:p w:rsidR="000B60D2" w:rsidRPr="00D2789B" w:rsidRDefault="000B60D2" w:rsidP="00D413E8">
            <w:proofErr w:type="gramStart"/>
            <w:r w:rsidRPr="00D2789B">
              <w:rPr>
                <w:sz w:val="22"/>
              </w:rPr>
              <w:t>M</w:t>
            </w:r>
            <w:proofErr w:type="gramEnd"/>
            <w:r w:rsidRPr="00D2789B">
              <w:rPr>
                <w:sz w:val="22"/>
              </w:rPr>
              <w:t xml:space="preserve">инимальный размер головки: 8 мм </w:t>
            </w:r>
          </w:p>
          <w:p w:rsidR="000B60D2" w:rsidRPr="00D2789B" w:rsidRDefault="000B60D2" w:rsidP="00D413E8">
            <w:proofErr w:type="gramStart"/>
            <w:r w:rsidRPr="00D2789B">
              <w:rPr>
                <w:sz w:val="22"/>
              </w:rPr>
              <w:t>M</w:t>
            </w:r>
            <w:proofErr w:type="gramEnd"/>
            <w:r w:rsidRPr="00D2789B">
              <w:rPr>
                <w:sz w:val="22"/>
              </w:rPr>
              <w:t xml:space="preserve">аксимальный размер головки: </w:t>
            </w:r>
            <w:smartTag w:uri="urn:schemas-microsoft-com:office:smarttags" w:element="metricconverter">
              <w:smartTagPr>
                <w:attr w:name="ProductID" w:val="32 мм"/>
              </w:smartTagPr>
              <w:r w:rsidRPr="00D2789B">
                <w:rPr>
                  <w:sz w:val="22"/>
                </w:rPr>
                <w:t>32 мм</w:t>
              </w:r>
            </w:smartTag>
            <w:r w:rsidRPr="00D2789B">
              <w:rPr>
                <w:sz w:val="22"/>
              </w:rPr>
              <w:t xml:space="preserve"> </w:t>
            </w:r>
          </w:p>
          <w:p w:rsidR="000B60D2" w:rsidRPr="00D2789B" w:rsidRDefault="000B60D2" w:rsidP="00D413E8">
            <w:r w:rsidRPr="00D2789B">
              <w:rPr>
                <w:sz w:val="22"/>
              </w:rPr>
              <w:t xml:space="preserve">Размер посадки головки: 1/2 дюйма </w:t>
            </w:r>
          </w:p>
          <w:p w:rsidR="000B60D2" w:rsidRPr="00D2789B" w:rsidRDefault="000B60D2" w:rsidP="00D413E8">
            <w:r w:rsidRPr="00D2789B">
              <w:rPr>
                <w:sz w:val="22"/>
              </w:rPr>
              <w:t>Посадочный квадрат трещотки: 1/2 дюйма</w:t>
            </w:r>
          </w:p>
          <w:p w:rsidR="000B60D2" w:rsidRPr="00D2789B" w:rsidRDefault="000B60D2" w:rsidP="00D413E8">
            <w:r w:rsidRPr="00D2789B">
              <w:rPr>
                <w:sz w:val="22"/>
              </w:rPr>
              <w:t xml:space="preserve">Количество зубьев: 45 </w:t>
            </w:r>
            <w:proofErr w:type="gramStart"/>
            <w:r w:rsidRPr="00D2789B">
              <w:rPr>
                <w:sz w:val="22"/>
              </w:rPr>
              <w:t>шт</w:t>
            </w:r>
            <w:proofErr w:type="gramEnd"/>
          </w:p>
          <w:p w:rsidR="000B60D2" w:rsidRPr="00D2789B" w:rsidRDefault="000B60D2" w:rsidP="00D413E8">
            <w:r w:rsidRPr="00D2789B">
              <w:rPr>
                <w:sz w:val="22"/>
              </w:rPr>
              <w:t>Удлинитель трещотки: 125 мм</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Торцовые головки 8, 9, 10, 11, 12, 13, 14, 15, 16, 17, 18, 19, 20, 22, 24, 27, 30, 32 мм;</w:t>
            </w:r>
          </w:p>
          <w:p w:rsidR="000B60D2" w:rsidRPr="00D2789B" w:rsidRDefault="000B60D2" w:rsidP="00D413E8">
            <w:r w:rsidRPr="00D2789B">
              <w:rPr>
                <w:sz w:val="22"/>
              </w:rPr>
              <w:t>Трещотка с 45 зубцами;</w:t>
            </w:r>
          </w:p>
          <w:p w:rsidR="000B60D2" w:rsidRPr="00D2789B" w:rsidRDefault="000B60D2" w:rsidP="00D413E8">
            <w:r w:rsidRPr="00D2789B">
              <w:rPr>
                <w:sz w:val="22"/>
              </w:rPr>
              <w:t>Удлинитель 125 мм;</w:t>
            </w:r>
          </w:p>
          <w:p w:rsidR="000B60D2" w:rsidRPr="00D2789B" w:rsidRDefault="000B60D2" w:rsidP="00D413E8">
            <w:r w:rsidRPr="00D2789B">
              <w:rPr>
                <w:sz w:val="22"/>
              </w:rPr>
              <w:t>Пластиковый рельс.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7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усиленных торцевых головок 3/4" 17-50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Количество предметов в наборе: 20 шт.</w:t>
            </w:r>
          </w:p>
          <w:p w:rsidR="000B60D2" w:rsidRPr="00D2789B" w:rsidRDefault="000B60D2" w:rsidP="00D413E8">
            <w:r w:rsidRPr="00D2789B">
              <w:rPr>
                <w:sz w:val="22"/>
              </w:rPr>
              <w:t xml:space="preserve">Тип головок: 12-гранные </w:t>
            </w:r>
          </w:p>
          <w:p w:rsidR="000B60D2" w:rsidRPr="00D2789B" w:rsidRDefault="000B60D2" w:rsidP="00D413E8">
            <w:r w:rsidRPr="00D2789B">
              <w:rPr>
                <w:sz w:val="22"/>
              </w:rPr>
              <w:t xml:space="preserve">Присоединительный размер: 3/4 дюйма </w:t>
            </w:r>
          </w:p>
          <w:p w:rsidR="000B60D2" w:rsidRPr="00D2789B" w:rsidRDefault="000B60D2" w:rsidP="00D413E8">
            <w:proofErr w:type="gramStart"/>
            <w:r w:rsidRPr="00D2789B">
              <w:rPr>
                <w:sz w:val="22"/>
              </w:rPr>
              <w:t>M</w:t>
            </w:r>
            <w:proofErr w:type="gramEnd"/>
            <w:r w:rsidRPr="00D2789B">
              <w:rPr>
                <w:sz w:val="22"/>
              </w:rPr>
              <w:t xml:space="preserve">инимальный размер головки: 17 мм </w:t>
            </w:r>
          </w:p>
          <w:p w:rsidR="000B60D2" w:rsidRPr="00D2789B" w:rsidRDefault="000B60D2" w:rsidP="00D413E8">
            <w:proofErr w:type="gramStart"/>
            <w:r w:rsidRPr="00D2789B">
              <w:rPr>
                <w:sz w:val="22"/>
              </w:rPr>
              <w:t>M</w:t>
            </w:r>
            <w:proofErr w:type="gramEnd"/>
            <w:r w:rsidRPr="00D2789B">
              <w:rPr>
                <w:sz w:val="22"/>
              </w:rPr>
              <w:t xml:space="preserve">аксимальный размер головки: </w:t>
            </w:r>
            <w:smartTag w:uri="urn:schemas-microsoft-com:office:smarttags" w:element="metricconverter">
              <w:smartTagPr>
                <w:attr w:name="ProductID" w:val="50 мм"/>
              </w:smartTagPr>
              <w:r w:rsidRPr="00D2789B">
                <w:rPr>
                  <w:sz w:val="22"/>
                </w:rPr>
                <w:t>50 мм</w:t>
              </w:r>
            </w:smartTag>
            <w:r w:rsidRPr="00D2789B">
              <w:rPr>
                <w:sz w:val="22"/>
              </w:rPr>
              <w:t xml:space="preserve"> </w:t>
            </w:r>
          </w:p>
          <w:p w:rsidR="000B60D2" w:rsidRPr="00D2789B" w:rsidRDefault="000B60D2" w:rsidP="00D413E8">
            <w:r w:rsidRPr="00D2789B">
              <w:rPr>
                <w:sz w:val="22"/>
              </w:rPr>
              <w:t>Материал: хромованадиевая сталь</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Торцевые головки 3/4" 12 шт.: 17, 19, 22, 24, 27, 30, 32, 36, 38, 41, 46, 50 мм;</w:t>
            </w:r>
          </w:p>
          <w:p w:rsidR="000B60D2" w:rsidRPr="00D2789B" w:rsidRDefault="000B60D2" w:rsidP="00D413E8">
            <w:r w:rsidRPr="00D2789B">
              <w:rPr>
                <w:sz w:val="22"/>
              </w:rPr>
              <w:t>Вороток перекидной 475 мм;</w:t>
            </w:r>
          </w:p>
          <w:p w:rsidR="000B60D2" w:rsidRPr="00D2789B" w:rsidRDefault="000B60D2" w:rsidP="00D413E8">
            <w:r w:rsidRPr="00D2789B">
              <w:rPr>
                <w:sz w:val="22"/>
              </w:rPr>
              <w:t xml:space="preserve">Удлинители 3 </w:t>
            </w:r>
            <w:proofErr w:type="gramStart"/>
            <w:r w:rsidRPr="00D2789B">
              <w:rPr>
                <w:sz w:val="22"/>
              </w:rPr>
              <w:t>шт</w:t>
            </w:r>
            <w:proofErr w:type="gramEnd"/>
            <w:r w:rsidRPr="00D2789B">
              <w:rPr>
                <w:sz w:val="22"/>
              </w:rPr>
              <w:t>: 100, 200, 400 мм;</w:t>
            </w:r>
          </w:p>
          <w:p w:rsidR="000B60D2" w:rsidRPr="00D2789B" w:rsidRDefault="000B60D2" w:rsidP="00D413E8">
            <w:r w:rsidRPr="00D2789B">
              <w:rPr>
                <w:sz w:val="22"/>
              </w:rPr>
              <w:t>Трещотка 24 зуба 500 мм;</w:t>
            </w:r>
          </w:p>
          <w:p w:rsidR="000B60D2" w:rsidRPr="00D2789B" w:rsidRDefault="000B60D2" w:rsidP="00D413E8">
            <w:r w:rsidRPr="00D2789B">
              <w:rPr>
                <w:sz w:val="22"/>
              </w:rPr>
              <w:t>Карданный шарнир 105 мм;</w:t>
            </w:r>
          </w:p>
          <w:p w:rsidR="000B60D2" w:rsidRPr="00D2789B" w:rsidRDefault="000B60D2" w:rsidP="00D413E8">
            <w:r w:rsidRPr="00D2789B">
              <w:rPr>
                <w:sz w:val="22"/>
              </w:rPr>
              <w:t xml:space="preserve">Кол-во удлинителей – 3 </w:t>
            </w:r>
            <w:proofErr w:type="gramStart"/>
            <w:r w:rsidRPr="00D2789B">
              <w:rPr>
                <w:sz w:val="22"/>
              </w:rPr>
              <w:t>шт</w:t>
            </w:r>
            <w:proofErr w:type="gramEnd"/>
            <w:r w:rsidRPr="00D2789B">
              <w:rPr>
                <w:sz w:val="22"/>
              </w:rPr>
              <w:t>, длина – 100, 200, 400 мм;</w:t>
            </w:r>
          </w:p>
          <w:p w:rsidR="000B60D2" w:rsidRPr="00D2789B" w:rsidRDefault="000B60D2" w:rsidP="00D413E8">
            <w:r w:rsidRPr="00D2789B">
              <w:rPr>
                <w:sz w:val="22"/>
              </w:rPr>
              <w:t>Адаптер переходной уменьшающий 3/4"Fх1/2"М;</w:t>
            </w:r>
          </w:p>
          <w:p w:rsidR="000B60D2" w:rsidRPr="00D2789B" w:rsidRDefault="000B60D2" w:rsidP="00D413E8">
            <w:r w:rsidRPr="00D2789B">
              <w:rPr>
                <w:sz w:val="22"/>
              </w:rPr>
              <w:t>Адаптер переходной увеличивающий 3/4"Fх1"М;</w:t>
            </w:r>
          </w:p>
          <w:p w:rsidR="000B60D2" w:rsidRPr="00D2789B" w:rsidRDefault="000B60D2" w:rsidP="00D413E8">
            <w:r w:rsidRPr="00D2789B">
              <w:rPr>
                <w:sz w:val="22"/>
              </w:rPr>
              <w:t>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5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Головка торцевая удлиненная ½” </w:t>
            </w:r>
            <w:smartTag w:uri="urn:schemas-microsoft-com:office:smarttags" w:element="metricconverter">
              <w:smartTagPr>
                <w:attr w:name="ProductID" w:val="8 мм"/>
              </w:smartTagPr>
              <w:r w:rsidRPr="00D2789B">
                <w:rPr>
                  <w:sz w:val="22"/>
                </w:rPr>
                <w:t>8 мм</w:t>
              </w:r>
            </w:smartTag>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Вид: </w:t>
            </w:r>
            <w:proofErr w:type="gramStart"/>
            <w:r w:rsidRPr="00D2789B">
              <w:rPr>
                <w:sz w:val="22"/>
              </w:rPr>
              <w:t>торцевая</w:t>
            </w:r>
            <w:proofErr w:type="gramEnd"/>
            <w:r w:rsidRPr="00D2789B">
              <w:rPr>
                <w:sz w:val="22"/>
              </w:rPr>
              <w:t xml:space="preserve"> удлиненная</w:t>
            </w:r>
          </w:p>
          <w:p w:rsidR="000B60D2" w:rsidRPr="00D2789B" w:rsidRDefault="000B60D2" w:rsidP="00D413E8">
            <w:r w:rsidRPr="00D2789B">
              <w:rPr>
                <w:sz w:val="22"/>
              </w:rPr>
              <w:t>Тип крепления: квадрат с подпружиненным шариком</w:t>
            </w:r>
          </w:p>
          <w:p w:rsidR="000B60D2" w:rsidRPr="00D2789B" w:rsidRDefault="000B60D2" w:rsidP="00D413E8">
            <w:r w:rsidRPr="00D2789B">
              <w:rPr>
                <w:sz w:val="22"/>
              </w:rPr>
              <w:t xml:space="preserve">Размер головки: </w:t>
            </w:r>
            <w:smartTag w:uri="urn:schemas-microsoft-com:office:smarttags" w:element="metricconverter">
              <w:smartTagPr>
                <w:attr w:name="ProductID" w:val="8 мм"/>
              </w:smartTagPr>
              <w:r w:rsidRPr="00D2789B">
                <w:rPr>
                  <w:sz w:val="22"/>
                </w:rPr>
                <w:t>8 мм</w:t>
              </w:r>
            </w:smartTag>
          </w:p>
          <w:p w:rsidR="000B60D2" w:rsidRPr="00D2789B" w:rsidRDefault="000B60D2" w:rsidP="00D413E8">
            <w:r w:rsidRPr="00D2789B">
              <w:rPr>
                <w:sz w:val="22"/>
              </w:rPr>
              <w:t>Размер посадки: 1/2 дюйма</w:t>
            </w:r>
          </w:p>
          <w:p w:rsidR="000B60D2" w:rsidRPr="00D2789B" w:rsidRDefault="000B60D2" w:rsidP="00D413E8">
            <w:r w:rsidRPr="00D2789B">
              <w:rPr>
                <w:sz w:val="22"/>
              </w:rPr>
              <w:t>Материал: CrV</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4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Головка торцевая удлиненная ½” </w:t>
            </w:r>
            <w:smartTag w:uri="urn:schemas-microsoft-com:office:smarttags" w:element="metricconverter">
              <w:smartTagPr>
                <w:attr w:name="ProductID" w:val="10 мм"/>
              </w:smartTagPr>
              <w:r w:rsidRPr="00D2789B">
                <w:rPr>
                  <w:sz w:val="22"/>
                </w:rPr>
                <w:t>10 мм</w:t>
              </w:r>
            </w:smartTag>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Вид: </w:t>
            </w:r>
            <w:proofErr w:type="gramStart"/>
            <w:r w:rsidRPr="00D2789B">
              <w:rPr>
                <w:sz w:val="22"/>
              </w:rPr>
              <w:t>торцевая</w:t>
            </w:r>
            <w:proofErr w:type="gramEnd"/>
            <w:r w:rsidRPr="00D2789B">
              <w:rPr>
                <w:sz w:val="22"/>
              </w:rPr>
              <w:t xml:space="preserve"> удлиненная</w:t>
            </w:r>
          </w:p>
          <w:p w:rsidR="000B60D2" w:rsidRPr="00D2789B" w:rsidRDefault="000B60D2" w:rsidP="00D413E8">
            <w:r w:rsidRPr="00D2789B">
              <w:rPr>
                <w:sz w:val="22"/>
              </w:rPr>
              <w:t>Тип крепления: квадрат с подпружиненным шариком</w:t>
            </w:r>
          </w:p>
          <w:p w:rsidR="000B60D2" w:rsidRPr="00D2789B" w:rsidRDefault="000B60D2" w:rsidP="00D413E8">
            <w:r w:rsidRPr="00D2789B">
              <w:rPr>
                <w:sz w:val="22"/>
              </w:rPr>
              <w:t>Размер головки: 10 мм</w:t>
            </w:r>
          </w:p>
          <w:p w:rsidR="000B60D2" w:rsidRPr="00D2789B" w:rsidRDefault="000B60D2" w:rsidP="00D413E8">
            <w:r w:rsidRPr="00D2789B">
              <w:rPr>
                <w:sz w:val="22"/>
              </w:rPr>
              <w:t>Размер посадки: 1/2 дюйма</w:t>
            </w:r>
          </w:p>
          <w:p w:rsidR="000B60D2" w:rsidRPr="00D2789B" w:rsidRDefault="000B60D2" w:rsidP="00D413E8">
            <w:r w:rsidRPr="00D2789B">
              <w:rPr>
                <w:sz w:val="22"/>
              </w:rPr>
              <w:t>Материал: CrV</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2"/>
        </w:trPr>
        <w:tc>
          <w:tcPr>
            <w:tcW w:w="866" w:type="dxa"/>
            <w:tcBorders>
              <w:top w:val="single" w:sz="4" w:space="0" w:color="auto"/>
              <w:left w:val="single" w:sz="8" w:space="0" w:color="auto"/>
              <w:bottom w:val="single" w:sz="8" w:space="0" w:color="000000"/>
              <w:right w:val="nil"/>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8" w:space="0" w:color="auto"/>
              <w:bottom w:val="single" w:sz="8" w:space="0" w:color="000000"/>
              <w:right w:val="single" w:sz="8" w:space="0" w:color="auto"/>
            </w:tcBorders>
          </w:tcPr>
          <w:p w:rsidR="000B60D2" w:rsidRPr="00D2789B" w:rsidRDefault="000B60D2" w:rsidP="00D413E8">
            <w:r w:rsidRPr="00D2789B">
              <w:rPr>
                <w:sz w:val="22"/>
              </w:rPr>
              <w:t xml:space="preserve">Головка торцевая удлиненная ½” </w:t>
            </w:r>
            <w:smartTag w:uri="urn:schemas-microsoft-com:office:smarttags" w:element="metricconverter">
              <w:smartTagPr>
                <w:attr w:name="ProductID" w:val="12 мм"/>
              </w:smartTagPr>
              <w:r w:rsidRPr="00D2789B">
                <w:rPr>
                  <w:sz w:val="22"/>
                </w:rPr>
                <w:t>12 мм</w:t>
              </w:r>
            </w:smartTag>
          </w:p>
          <w:p w:rsidR="000B60D2" w:rsidRPr="00D2789B" w:rsidRDefault="000B60D2" w:rsidP="00D413E8">
            <w:pPr>
              <w:rPr>
                <w:i/>
              </w:rPr>
            </w:pPr>
          </w:p>
        </w:tc>
        <w:tc>
          <w:tcPr>
            <w:tcW w:w="7480" w:type="dxa"/>
            <w:tcBorders>
              <w:top w:val="single" w:sz="4" w:space="0" w:color="auto"/>
              <w:left w:val="nil"/>
              <w:right w:val="nil"/>
            </w:tcBorders>
          </w:tcPr>
          <w:p w:rsidR="000B60D2" w:rsidRPr="00D2789B" w:rsidRDefault="000B60D2" w:rsidP="00D413E8">
            <w:r w:rsidRPr="00D2789B">
              <w:rPr>
                <w:sz w:val="22"/>
              </w:rPr>
              <w:t xml:space="preserve">Вид: </w:t>
            </w:r>
            <w:proofErr w:type="gramStart"/>
            <w:r w:rsidRPr="00D2789B">
              <w:rPr>
                <w:sz w:val="22"/>
              </w:rPr>
              <w:t>торцевая</w:t>
            </w:r>
            <w:proofErr w:type="gramEnd"/>
            <w:r w:rsidRPr="00D2789B">
              <w:rPr>
                <w:sz w:val="22"/>
              </w:rPr>
              <w:t xml:space="preserve"> удлиненная</w:t>
            </w:r>
          </w:p>
          <w:p w:rsidR="000B60D2" w:rsidRPr="00D2789B" w:rsidRDefault="000B60D2" w:rsidP="00D413E8">
            <w:r w:rsidRPr="00D2789B">
              <w:rPr>
                <w:sz w:val="22"/>
              </w:rPr>
              <w:t>Тип крепления: квадрат с подпружиненным шариком</w:t>
            </w:r>
          </w:p>
          <w:p w:rsidR="000B60D2" w:rsidRPr="00D2789B" w:rsidRDefault="000B60D2" w:rsidP="00D413E8">
            <w:r w:rsidRPr="00D2789B">
              <w:rPr>
                <w:sz w:val="22"/>
              </w:rPr>
              <w:t>Размер головки: 12 мм</w:t>
            </w:r>
          </w:p>
          <w:p w:rsidR="000B60D2" w:rsidRPr="00D2789B" w:rsidRDefault="000B60D2" w:rsidP="00D413E8">
            <w:r w:rsidRPr="00D2789B">
              <w:rPr>
                <w:sz w:val="22"/>
              </w:rPr>
              <w:t>Размер посадки: 1/2 дюйма</w:t>
            </w:r>
          </w:p>
          <w:p w:rsidR="000B60D2" w:rsidRPr="00D2789B" w:rsidRDefault="000B60D2" w:rsidP="00D413E8">
            <w:r w:rsidRPr="00D2789B">
              <w:rPr>
                <w:sz w:val="22"/>
              </w:rPr>
              <w:t>Материал: CrV</w:t>
            </w:r>
          </w:p>
        </w:tc>
        <w:tc>
          <w:tcPr>
            <w:tcW w:w="709" w:type="dxa"/>
            <w:tcBorders>
              <w:top w:val="single" w:sz="4" w:space="0" w:color="auto"/>
              <w:left w:val="single" w:sz="8" w:space="0" w:color="auto"/>
              <w:bottom w:val="single" w:sz="8" w:space="0" w:color="000000"/>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5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Головка торцевая удлиненная ½” </w:t>
            </w:r>
            <w:smartTag w:uri="urn:schemas-microsoft-com:office:smarttags" w:element="metricconverter">
              <w:smartTagPr>
                <w:attr w:name="ProductID" w:val="13 мм"/>
              </w:smartTagPr>
              <w:r w:rsidRPr="00D2789B">
                <w:rPr>
                  <w:sz w:val="22"/>
                </w:rPr>
                <w:t>13 мм</w:t>
              </w:r>
            </w:smartTag>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Вид: </w:t>
            </w:r>
            <w:proofErr w:type="gramStart"/>
            <w:r w:rsidRPr="00D2789B">
              <w:rPr>
                <w:sz w:val="22"/>
              </w:rPr>
              <w:t>торцевая</w:t>
            </w:r>
            <w:proofErr w:type="gramEnd"/>
            <w:r w:rsidRPr="00D2789B">
              <w:rPr>
                <w:sz w:val="22"/>
              </w:rPr>
              <w:t xml:space="preserve"> удлиненная</w:t>
            </w:r>
          </w:p>
          <w:p w:rsidR="000B60D2" w:rsidRPr="00D2789B" w:rsidRDefault="000B60D2" w:rsidP="00D413E8">
            <w:r w:rsidRPr="00D2789B">
              <w:rPr>
                <w:sz w:val="22"/>
              </w:rPr>
              <w:t>Тип крепления: квадрат с подпружиненным шариком</w:t>
            </w:r>
          </w:p>
          <w:p w:rsidR="000B60D2" w:rsidRPr="00D2789B" w:rsidRDefault="000B60D2" w:rsidP="00D413E8">
            <w:r w:rsidRPr="00D2789B">
              <w:rPr>
                <w:sz w:val="22"/>
              </w:rPr>
              <w:t>Размер головки: 13 мм</w:t>
            </w:r>
          </w:p>
          <w:p w:rsidR="000B60D2" w:rsidRPr="00D2789B" w:rsidRDefault="000B60D2" w:rsidP="00D413E8">
            <w:r w:rsidRPr="00D2789B">
              <w:rPr>
                <w:sz w:val="22"/>
              </w:rPr>
              <w:t>Размер посадки: 1/2 дюйма</w:t>
            </w:r>
          </w:p>
          <w:p w:rsidR="000B60D2" w:rsidRPr="00D2789B" w:rsidRDefault="000B60D2" w:rsidP="00D413E8">
            <w:r w:rsidRPr="00D2789B">
              <w:rPr>
                <w:sz w:val="22"/>
              </w:rPr>
              <w:t>Материал: CrV</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1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Головка торцевая удлиненная ½” 14 мм</w:t>
            </w: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Вид: </w:t>
            </w:r>
            <w:proofErr w:type="gramStart"/>
            <w:r w:rsidRPr="00D2789B">
              <w:rPr>
                <w:sz w:val="22"/>
              </w:rPr>
              <w:t>торцевая</w:t>
            </w:r>
            <w:proofErr w:type="gramEnd"/>
            <w:r w:rsidRPr="00D2789B">
              <w:rPr>
                <w:sz w:val="22"/>
              </w:rPr>
              <w:t xml:space="preserve"> удлиненная</w:t>
            </w:r>
          </w:p>
          <w:p w:rsidR="000B60D2" w:rsidRPr="00D2789B" w:rsidRDefault="000B60D2" w:rsidP="00D413E8">
            <w:r w:rsidRPr="00D2789B">
              <w:rPr>
                <w:sz w:val="22"/>
              </w:rPr>
              <w:t>Тип крепления: квадрат с подпружиненным шариком</w:t>
            </w:r>
          </w:p>
          <w:p w:rsidR="000B60D2" w:rsidRPr="00D2789B" w:rsidRDefault="000B60D2" w:rsidP="00D413E8">
            <w:r w:rsidRPr="00D2789B">
              <w:rPr>
                <w:sz w:val="22"/>
              </w:rPr>
              <w:t>Размер головки: 14 мм</w:t>
            </w:r>
          </w:p>
          <w:p w:rsidR="000B60D2" w:rsidRPr="00D2789B" w:rsidRDefault="000B60D2" w:rsidP="00D413E8">
            <w:r w:rsidRPr="00D2789B">
              <w:rPr>
                <w:sz w:val="22"/>
              </w:rPr>
              <w:t>Размер посадки: 1/2 дюйма</w:t>
            </w:r>
          </w:p>
          <w:p w:rsidR="000B60D2" w:rsidRPr="00D2789B" w:rsidRDefault="000B60D2" w:rsidP="00D413E8">
            <w:r w:rsidRPr="00D2789B">
              <w:rPr>
                <w:sz w:val="22"/>
              </w:rPr>
              <w:t>Материал: CrV</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71"/>
        </w:trPr>
        <w:tc>
          <w:tcPr>
            <w:tcW w:w="866" w:type="dxa"/>
            <w:tcBorders>
              <w:top w:val="single" w:sz="4" w:space="0" w:color="auto"/>
              <w:left w:val="single" w:sz="8" w:space="0" w:color="auto"/>
              <w:bottom w:val="nil"/>
              <w:right w:val="nil"/>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8" w:space="0" w:color="auto"/>
              <w:bottom w:val="nil"/>
              <w:right w:val="single" w:sz="8" w:space="0" w:color="auto"/>
            </w:tcBorders>
          </w:tcPr>
          <w:p w:rsidR="000B60D2" w:rsidRPr="00D2789B" w:rsidRDefault="000B60D2" w:rsidP="00D413E8">
            <w:r w:rsidRPr="00D2789B">
              <w:rPr>
                <w:sz w:val="22"/>
              </w:rPr>
              <w:t xml:space="preserve">Головка торцевая удлиненная ½” </w:t>
            </w:r>
            <w:smartTag w:uri="urn:schemas-microsoft-com:office:smarttags" w:element="metricconverter">
              <w:smartTagPr>
                <w:attr w:name="ProductID" w:val="15 мм"/>
              </w:smartTagPr>
              <w:r w:rsidRPr="00D2789B">
                <w:rPr>
                  <w:sz w:val="22"/>
                </w:rPr>
                <w:t>15 мм</w:t>
              </w:r>
            </w:smartTag>
          </w:p>
          <w:p w:rsidR="000B60D2" w:rsidRPr="00D2789B" w:rsidRDefault="000B60D2" w:rsidP="00D413E8">
            <w:pPr>
              <w:rPr>
                <w:i/>
              </w:rPr>
            </w:pPr>
          </w:p>
        </w:tc>
        <w:tc>
          <w:tcPr>
            <w:tcW w:w="7480" w:type="dxa"/>
            <w:tcBorders>
              <w:top w:val="single" w:sz="4" w:space="0" w:color="auto"/>
              <w:left w:val="nil"/>
              <w:right w:val="nil"/>
            </w:tcBorders>
          </w:tcPr>
          <w:p w:rsidR="000B60D2" w:rsidRPr="00D2789B" w:rsidRDefault="000B60D2" w:rsidP="00D413E8">
            <w:r w:rsidRPr="00D2789B">
              <w:rPr>
                <w:sz w:val="22"/>
              </w:rPr>
              <w:t xml:space="preserve">Вид: </w:t>
            </w:r>
            <w:proofErr w:type="gramStart"/>
            <w:r w:rsidRPr="00D2789B">
              <w:rPr>
                <w:sz w:val="22"/>
              </w:rPr>
              <w:t>торцевая</w:t>
            </w:r>
            <w:proofErr w:type="gramEnd"/>
            <w:r w:rsidRPr="00D2789B">
              <w:rPr>
                <w:sz w:val="22"/>
              </w:rPr>
              <w:t xml:space="preserve"> удлиненная</w:t>
            </w:r>
          </w:p>
          <w:p w:rsidR="000B60D2" w:rsidRPr="00D2789B" w:rsidRDefault="000B60D2" w:rsidP="00D413E8">
            <w:r w:rsidRPr="00D2789B">
              <w:rPr>
                <w:sz w:val="22"/>
              </w:rPr>
              <w:t>Тип крепления: квадрат с подпружиненным шариком</w:t>
            </w:r>
          </w:p>
          <w:p w:rsidR="000B60D2" w:rsidRPr="00D2789B" w:rsidRDefault="000B60D2" w:rsidP="00D413E8">
            <w:r w:rsidRPr="00D2789B">
              <w:rPr>
                <w:sz w:val="22"/>
              </w:rPr>
              <w:t>Размер головки: 15 мм</w:t>
            </w:r>
          </w:p>
          <w:p w:rsidR="000B60D2" w:rsidRPr="00D2789B" w:rsidRDefault="000B60D2" w:rsidP="00D413E8">
            <w:r w:rsidRPr="00D2789B">
              <w:rPr>
                <w:sz w:val="22"/>
              </w:rPr>
              <w:t>Размер посадки: 1/2 дюйма</w:t>
            </w:r>
          </w:p>
          <w:p w:rsidR="000B60D2" w:rsidRPr="00D2789B" w:rsidRDefault="000B60D2" w:rsidP="00D413E8">
            <w:r w:rsidRPr="00D2789B">
              <w:rPr>
                <w:sz w:val="22"/>
              </w:rPr>
              <w:t>Материал: CrV</w:t>
            </w:r>
          </w:p>
        </w:tc>
        <w:tc>
          <w:tcPr>
            <w:tcW w:w="709" w:type="dxa"/>
            <w:tcBorders>
              <w:top w:val="single" w:sz="4" w:space="0" w:color="auto"/>
              <w:left w:val="single" w:sz="8" w:space="0" w:color="auto"/>
              <w:bottom w:val="nil"/>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7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Головка торцевая удлиненная ½” </w:t>
            </w:r>
            <w:smartTag w:uri="urn:schemas-microsoft-com:office:smarttags" w:element="metricconverter">
              <w:smartTagPr>
                <w:attr w:name="ProductID" w:val="17 мм"/>
              </w:smartTagPr>
              <w:r w:rsidRPr="00D2789B">
                <w:rPr>
                  <w:sz w:val="22"/>
                </w:rPr>
                <w:t>17 мм</w:t>
              </w:r>
            </w:smartTag>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Вид: </w:t>
            </w:r>
            <w:proofErr w:type="gramStart"/>
            <w:r w:rsidRPr="00D2789B">
              <w:rPr>
                <w:sz w:val="22"/>
              </w:rPr>
              <w:t>торцевая</w:t>
            </w:r>
            <w:proofErr w:type="gramEnd"/>
            <w:r w:rsidRPr="00D2789B">
              <w:rPr>
                <w:sz w:val="22"/>
              </w:rPr>
              <w:t xml:space="preserve"> удлиненная</w:t>
            </w:r>
          </w:p>
          <w:p w:rsidR="000B60D2" w:rsidRPr="00D2789B" w:rsidRDefault="000B60D2" w:rsidP="00D413E8">
            <w:r w:rsidRPr="00D2789B">
              <w:rPr>
                <w:sz w:val="22"/>
              </w:rPr>
              <w:t>Тип крепления: квадрат с подпружиненным шариком</w:t>
            </w:r>
          </w:p>
          <w:p w:rsidR="000B60D2" w:rsidRPr="00D2789B" w:rsidRDefault="000B60D2" w:rsidP="00D413E8">
            <w:r w:rsidRPr="00D2789B">
              <w:rPr>
                <w:sz w:val="22"/>
              </w:rPr>
              <w:t>Размер головки: 17 мм</w:t>
            </w:r>
          </w:p>
          <w:p w:rsidR="000B60D2" w:rsidRPr="00D2789B" w:rsidRDefault="000B60D2" w:rsidP="00D413E8">
            <w:r w:rsidRPr="00D2789B">
              <w:rPr>
                <w:sz w:val="22"/>
              </w:rPr>
              <w:t>Размер посадки: 1/2 дюйма</w:t>
            </w:r>
          </w:p>
          <w:p w:rsidR="000B60D2" w:rsidRPr="00D2789B" w:rsidRDefault="000B60D2" w:rsidP="00D413E8">
            <w:r w:rsidRPr="00D2789B">
              <w:rPr>
                <w:sz w:val="22"/>
              </w:rPr>
              <w:t>Материал: CrV</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8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Головка торцевая удлиненная ½” </w:t>
            </w:r>
            <w:smartTag w:uri="urn:schemas-microsoft-com:office:smarttags" w:element="metricconverter">
              <w:smartTagPr>
                <w:attr w:name="ProductID" w:val="19 мм"/>
              </w:smartTagPr>
              <w:r w:rsidRPr="00D2789B">
                <w:rPr>
                  <w:sz w:val="22"/>
                </w:rPr>
                <w:t>19 мм</w:t>
              </w:r>
            </w:smartTag>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Вид: </w:t>
            </w:r>
            <w:proofErr w:type="gramStart"/>
            <w:r w:rsidRPr="00D2789B">
              <w:rPr>
                <w:sz w:val="22"/>
              </w:rPr>
              <w:t>торцевая</w:t>
            </w:r>
            <w:proofErr w:type="gramEnd"/>
            <w:r w:rsidRPr="00D2789B">
              <w:rPr>
                <w:sz w:val="22"/>
              </w:rPr>
              <w:t xml:space="preserve"> удлиненная</w:t>
            </w:r>
          </w:p>
          <w:p w:rsidR="000B60D2" w:rsidRPr="00D2789B" w:rsidRDefault="000B60D2" w:rsidP="00D413E8">
            <w:r w:rsidRPr="00D2789B">
              <w:rPr>
                <w:sz w:val="22"/>
              </w:rPr>
              <w:t>Тип крепления: квадрат с подпружиненным шариком</w:t>
            </w:r>
          </w:p>
          <w:p w:rsidR="000B60D2" w:rsidRPr="00D2789B" w:rsidRDefault="000B60D2" w:rsidP="00D413E8">
            <w:r w:rsidRPr="00D2789B">
              <w:rPr>
                <w:sz w:val="22"/>
              </w:rPr>
              <w:t>Размер головки: 19 мм</w:t>
            </w:r>
          </w:p>
          <w:p w:rsidR="000B60D2" w:rsidRPr="00D2789B" w:rsidRDefault="000B60D2" w:rsidP="00D413E8">
            <w:r w:rsidRPr="00D2789B">
              <w:rPr>
                <w:sz w:val="22"/>
              </w:rPr>
              <w:t>Размер посадки: 1/2 дюйма</w:t>
            </w:r>
          </w:p>
          <w:p w:rsidR="000B60D2" w:rsidRPr="00D2789B" w:rsidRDefault="000B60D2" w:rsidP="00D413E8">
            <w:r w:rsidRPr="00D2789B">
              <w:rPr>
                <w:sz w:val="22"/>
              </w:rPr>
              <w:t>Материал: CrV</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8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Головка торцевая удлиненная ½” </w:t>
            </w:r>
            <w:smartTag w:uri="urn:schemas-microsoft-com:office:smarttags" w:element="metricconverter">
              <w:smartTagPr>
                <w:attr w:name="ProductID" w:val="22 мм"/>
              </w:smartTagPr>
              <w:r w:rsidRPr="00D2789B">
                <w:rPr>
                  <w:sz w:val="22"/>
                </w:rPr>
                <w:t>22 мм</w:t>
              </w:r>
            </w:smartTag>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Вид: </w:t>
            </w:r>
            <w:proofErr w:type="gramStart"/>
            <w:r w:rsidRPr="00D2789B">
              <w:rPr>
                <w:sz w:val="22"/>
              </w:rPr>
              <w:t>торцевая</w:t>
            </w:r>
            <w:proofErr w:type="gramEnd"/>
            <w:r w:rsidRPr="00D2789B">
              <w:rPr>
                <w:sz w:val="22"/>
              </w:rPr>
              <w:t xml:space="preserve"> удлиненная</w:t>
            </w:r>
          </w:p>
          <w:p w:rsidR="000B60D2" w:rsidRPr="00D2789B" w:rsidRDefault="000B60D2" w:rsidP="00D413E8">
            <w:r w:rsidRPr="00D2789B">
              <w:rPr>
                <w:sz w:val="22"/>
              </w:rPr>
              <w:t>Тип крепления: квадрат с подпружиненным шариком</w:t>
            </w:r>
          </w:p>
          <w:p w:rsidR="000B60D2" w:rsidRPr="00D2789B" w:rsidRDefault="000B60D2" w:rsidP="00D413E8">
            <w:r w:rsidRPr="00D2789B">
              <w:rPr>
                <w:sz w:val="22"/>
              </w:rPr>
              <w:t>Размер головки: 22 мм</w:t>
            </w:r>
          </w:p>
          <w:p w:rsidR="000B60D2" w:rsidRPr="00D2789B" w:rsidRDefault="000B60D2" w:rsidP="00D413E8">
            <w:r w:rsidRPr="00D2789B">
              <w:rPr>
                <w:sz w:val="22"/>
              </w:rPr>
              <w:t>Размер посадки: 1/2 дюйма</w:t>
            </w:r>
          </w:p>
          <w:p w:rsidR="000B60D2" w:rsidRPr="00D2789B" w:rsidRDefault="000B60D2" w:rsidP="00D413E8">
            <w:r w:rsidRPr="00D2789B">
              <w:rPr>
                <w:sz w:val="22"/>
              </w:rPr>
              <w:t>Материал: CrV</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80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Головка торцевая удлиненная ½” </w:t>
            </w:r>
            <w:smartTag w:uri="urn:schemas-microsoft-com:office:smarttags" w:element="metricconverter">
              <w:smartTagPr>
                <w:attr w:name="ProductID" w:val="24 мм"/>
              </w:smartTagPr>
              <w:r w:rsidRPr="00D2789B">
                <w:rPr>
                  <w:sz w:val="22"/>
                </w:rPr>
                <w:t>24 мм</w:t>
              </w:r>
            </w:smartTag>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Вид: </w:t>
            </w:r>
            <w:proofErr w:type="gramStart"/>
            <w:r w:rsidRPr="00D2789B">
              <w:rPr>
                <w:sz w:val="22"/>
              </w:rPr>
              <w:t>торцевая</w:t>
            </w:r>
            <w:proofErr w:type="gramEnd"/>
            <w:r w:rsidRPr="00D2789B">
              <w:rPr>
                <w:sz w:val="22"/>
              </w:rPr>
              <w:t xml:space="preserve"> удлиненная</w:t>
            </w:r>
          </w:p>
          <w:p w:rsidR="000B60D2" w:rsidRPr="00D2789B" w:rsidRDefault="000B60D2" w:rsidP="00D413E8">
            <w:r w:rsidRPr="00D2789B">
              <w:rPr>
                <w:sz w:val="22"/>
              </w:rPr>
              <w:t>Тип крепления: квадрат с подпружиненным шариком</w:t>
            </w:r>
          </w:p>
          <w:p w:rsidR="000B60D2" w:rsidRPr="00D2789B" w:rsidRDefault="000B60D2" w:rsidP="00D413E8">
            <w:r w:rsidRPr="00D2789B">
              <w:rPr>
                <w:sz w:val="22"/>
              </w:rPr>
              <w:t>Размер головки: 24 мм</w:t>
            </w:r>
          </w:p>
          <w:p w:rsidR="000B60D2" w:rsidRPr="00D2789B" w:rsidRDefault="000B60D2" w:rsidP="00D413E8">
            <w:r w:rsidRPr="00D2789B">
              <w:rPr>
                <w:sz w:val="22"/>
              </w:rPr>
              <w:t>Размер посадки: 1/2 дюйма</w:t>
            </w:r>
          </w:p>
          <w:p w:rsidR="000B60D2" w:rsidRPr="00D2789B" w:rsidRDefault="000B60D2" w:rsidP="00D413E8">
            <w:r w:rsidRPr="00D2789B">
              <w:rPr>
                <w:sz w:val="22"/>
              </w:rPr>
              <w:t>Материал: CrV</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3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ключей имбусовых 1,5-</w:t>
            </w:r>
            <w:smartTag w:uri="urn:schemas-microsoft-com:office:smarttags" w:element="metricconverter">
              <w:smartTagPr>
                <w:attr w:name="ProductID" w:val="10 мм"/>
              </w:smartTagPr>
              <w:r w:rsidRPr="00D2789B">
                <w:rPr>
                  <w:sz w:val="22"/>
                </w:rPr>
                <w:t>10 мм</w:t>
              </w:r>
            </w:smartTag>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шестигранные</w:t>
            </w:r>
            <w:proofErr w:type="gramEnd"/>
          </w:p>
          <w:p w:rsidR="000B60D2" w:rsidRPr="00D2789B" w:rsidRDefault="000B60D2" w:rsidP="00D413E8">
            <w:r w:rsidRPr="00D2789B">
              <w:rPr>
                <w:sz w:val="22"/>
              </w:rPr>
              <w:t>Количество предметов в наборе: 9 шт.</w:t>
            </w:r>
          </w:p>
          <w:p w:rsidR="000B60D2" w:rsidRPr="00D2789B" w:rsidRDefault="000B60D2" w:rsidP="00D413E8">
            <w:r w:rsidRPr="00D2789B">
              <w:rPr>
                <w:sz w:val="22"/>
              </w:rPr>
              <w:t>Размер/диаметр: 1,5/2/2,5/3/4/5/6/8/10 мм</w:t>
            </w:r>
          </w:p>
          <w:p w:rsidR="000B60D2" w:rsidRPr="00D2789B" w:rsidRDefault="000B60D2" w:rsidP="00D413E8">
            <w:r w:rsidRPr="00D2789B">
              <w:rPr>
                <w:sz w:val="22"/>
              </w:rPr>
              <w:t>Формфактор: Г-образные</w:t>
            </w:r>
          </w:p>
          <w:p w:rsidR="000B60D2" w:rsidRPr="00D2789B" w:rsidRDefault="000B60D2" w:rsidP="00D413E8">
            <w:r w:rsidRPr="00D2789B">
              <w:rPr>
                <w:sz w:val="22"/>
              </w:rPr>
              <w:t>Материал: сталь</w:t>
            </w:r>
          </w:p>
          <w:p w:rsidR="000B60D2" w:rsidRPr="00D2789B" w:rsidRDefault="000B60D2" w:rsidP="00D413E8">
            <w:r w:rsidRPr="00D2789B">
              <w:rPr>
                <w:sz w:val="22"/>
              </w:rPr>
              <w:t>Упаковка: пластиковая подвеска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8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Набор ключей имбусовых TORX-профиль, 9 </w:t>
            </w:r>
            <w:proofErr w:type="gramStart"/>
            <w:r w:rsidRPr="00D2789B">
              <w:rPr>
                <w:sz w:val="22"/>
              </w:rPr>
              <w:t>шт</w:t>
            </w:r>
            <w:proofErr w:type="gramEnd"/>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TORX</w:t>
            </w:r>
          </w:p>
          <w:p w:rsidR="000B60D2" w:rsidRPr="00D2789B" w:rsidRDefault="000B60D2" w:rsidP="00D413E8">
            <w:r w:rsidRPr="00D2789B">
              <w:rPr>
                <w:sz w:val="22"/>
              </w:rPr>
              <w:t>Количество предметов в наборе: 9 шт.</w:t>
            </w:r>
          </w:p>
          <w:p w:rsidR="000B60D2" w:rsidRPr="00D2789B" w:rsidRDefault="000B60D2" w:rsidP="00D413E8">
            <w:r w:rsidRPr="00D2789B">
              <w:rPr>
                <w:sz w:val="22"/>
              </w:rPr>
              <w:t>Вид: T-профиль</w:t>
            </w:r>
          </w:p>
          <w:p w:rsidR="000B60D2" w:rsidRPr="00D2789B" w:rsidRDefault="000B60D2" w:rsidP="00D413E8">
            <w:r w:rsidRPr="00D2789B">
              <w:rPr>
                <w:sz w:val="22"/>
              </w:rPr>
              <w:t>Размер min (Т/E): T10</w:t>
            </w:r>
          </w:p>
          <w:p w:rsidR="000B60D2" w:rsidRPr="00D2789B" w:rsidRDefault="000B60D2" w:rsidP="00D413E8">
            <w:r w:rsidRPr="00D2789B">
              <w:rPr>
                <w:sz w:val="22"/>
              </w:rPr>
              <w:t>Размер max (T/E): T50</w:t>
            </w:r>
          </w:p>
          <w:p w:rsidR="000B60D2" w:rsidRPr="00D2789B" w:rsidRDefault="000B60D2" w:rsidP="00D413E8">
            <w:r w:rsidRPr="00D2789B">
              <w:rPr>
                <w:sz w:val="22"/>
              </w:rPr>
              <w:lastRenderedPageBreak/>
              <w:t xml:space="preserve">Форма: </w:t>
            </w:r>
            <w:proofErr w:type="gramStart"/>
            <w:r w:rsidRPr="00D2789B">
              <w:rPr>
                <w:sz w:val="22"/>
              </w:rPr>
              <w:t>угловой</w:t>
            </w:r>
            <w:proofErr w:type="gramEnd"/>
          </w:p>
          <w:p w:rsidR="000B60D2" w:rsidRPr="00D2789B" w:rsidRDefault="000B60D2" w:rsidP="00D413E8">
            <w:r w:rsidRPr="00D2789B">
              <w:rPr>
                <w:sz w:val="22"/>
              </w:rPr>
              <w:t xml:space="preserve">Материал: CrV </w:t>
            </w:r>
          </w:p>
          <w:p w:rsidR="000B60D2" w:rsidRPr="00D2789B" w:rsidRDefault="000B60D2" w:rsidP="00D413E8">
            <w:r w:rsidRPr="00D2789B">
              <w:rPr>
                <w:sz w:val="22"/>
              </w:rPr>
              <w:t>Вид упаковки: пластиковый держатель</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Имбусовый ключ TORX 10 мм - 1 шт.</w:t>
            </w:r>
          </w:p>
          <w:p w:rsidR="000B60D2" w:rsidRPr="00D2789B" w:rsidRDefault="000B60D2" w:rsidP="00D413E8">
            <w:r w:rsidRPr="00D2789B">
              <w:rPr>
                <w:sz w:val="22"/>
              </w:rPr>
              <w:t>Имбусовый ключ TORX 15 мм - 1 шт.</w:t>
            </w:r>
          </w:p>
          <w:p w:rsidR="000B60D2" w:rsidRPr="00D2789B" w:rsidRDefault="000B60D2" w:rsidP="00D413E8">
            <w:r w:rsidRPr="00D2789B">
              <w:rPr>
                <w:sz w:val="22"/>
              </w:rPr>
              <w:t>Имбусовый ключ TORX 20 мм - 1 шт.</w:t>
            </w:r>
          </w:p>
          <w:p w:rsidR="000B60D2" w:rsidRPr="00D2789B" w:rsidRDefault="000B60D2" w:rsidP="00D413E8">
            <w:r w:rsidRPr="00D2789B">
              <w:rPr>
                <w:sz w:val="22"/>
              </w:rPr>
              <w:t>Имбусовый ключ TORX 25 мм - 1 шт.</w:t>
            </w:r>
          </w:p>
          <w:p w:rsidR="000B60D2" w:rsidRPr="00D2789B" w:rsidRDefault="000B60D2" w:rsidP="00D413E8">
            <w:r w:rsidRPr="00D2789B">
              <w:rPr>
                <w:sz w:val="22"/>
              </w:rPr>
              <w:t>Имбусовый ключ TORX 27 мм - 1 шт.</w:t>
            </w:r>
          </w:p>
          <w:p w:rsidR="000B60D2" w:rsidRPr="00D2789B" w:rsidRDefault="000B60D2" w:rsidP="00D413E8">
            <w:r w:rsidRPr="00D2789B">
              <w:rPr>
                <w:sz w:val="22"/>
              </w:rPr>
              <w:t>Имбусовый ключ TORX 30 мм - 1 шт.</w:t>
            </w:r>
          </w:p>
          <w:p w:rsidR="000B60D2" w:rsidRPr="00D2789B" w:rsidRDefault="000B60D2" w:rsidP="00D413E8">
            <w:r w:rsidRPr="00D2789B">
              <w:rPr>
                <w:sz w:val="22"/>
              </w:rPr>
              <w:t>Имбусовый ключ TORX 40 мм - 1 шт.</w:t>
            </w:r>
          </w:p>
          <w:p w:rsidR="000B60D2" w:rsidRPr="00D2789B" w:rsidRDefault="000B60D2" w:rsidP="00D413E8">
            <w:r w:rsidRPr="00D2789B">
              <w:rPr>
                <w:sz w:val="22"/>
              </w:rPr>
              <w:t>Имбусовый ключ TORX 45 мм - 1 шт.</w:t>
            </w:r>
          </w:p>
          <w:p w:rsidR="000B60D2" w:rsidRPr="00D2789B" w:rsidRDefault="000B60D2" w:rsidP="00D413E8">
            <w:r w:rsidRPr="00D2789B">
              <w:rPr>
                <w:sz w:val="22"/>
              </w:rPr>
              <w:t>Имбусовый ключ TORX 50 мм - 1 шт.</w:t>
            </w:r>
          </w:p>
          <w:p w:rsidR="000B60D2" w:rsidRPr="00D2789B" w:rsidRDefault="000B60D2" w:rsidP="00D413E8">
            <w:r w:rsidRPr="00D2789B">
              <w:rPr>
                <w:sz w:val="22"/>
              </w:rPr>
              <w:t>Упаковка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8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ключей гаечных комбинированных 6-32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комбинированные</w:t>
            </w:r>
            <w:proofErr w:type="gramEnd"/>
            <w:r w:rsidRPr="00D2789B">
              <w:rPr>
                <w:sz w:val="22"/>
              </w:rPr>
              <w:t xml:space="preserve"> (рожково-накидные)</w:t>
            </w:r>
          </w:p>
          <w:p w:rsidR="000B60D2" w:rsidRPr="00D2789B" w:rsidRDefault="000B60D2" w:rsidP="00D413E8">
            <w:r w:rsidRPr="00D2789B">
              <w:rPr>
                <w:sz w:val="22"/>
              </w:rPr>
              <w:t xml:space="preserve">Материал: хромованадиевая сталь </w:t>
            </w:r>
          </w:p>
          <w:p w:rsidR="000B60D2" w:rsidRPr="00D2789B" w:rsidRDefault="000B60D2" w:rsidP="00D413E8">
            <w:r w:rsidRPr="00D2789B">
              <w:rPr>
                <w:sz w:val="22"/>
              </w:rPr>
              <w:t xml:space="preserve">Покрытие: хромовое </w:t>
            </w:r>
          </w:p>
          <w:p w:rsidR="000B60D2" w:rsidRPr="00D2789B" w:rsidRDefault="000B60D2" w:rsidP="00D413E8">
            <w:r w:rsidRPr="00D2789B">
              <w:rPr>
                <w:sz w:val="22"/>
              </w:rPr>
              <w:t xml:space="preserve">Количество в наборе: 18 шт. </w:t>
            </w:r>
          </w:p>
          <w:p w:rsidR="000B60D2" w:rsidRPr="00D2789B" w:rsidRDefault="000B60D2" w:rsidP="00D413E8">
            <w:r w:rsidRPr="00D2789B">
              <w:rPr>
                <w:sz w:val="22"/>
              </w:rPr>
              <w:t>Тип: рожкова-накидные</w:t>
            </w:r>
          </w:p>
          <w:p w:rsidR="000B60D2" w:rsidRPr="00D2789B" w:rsidRDefault="000B60D2" w:rsidP="00D413E8">
            <w:r w:rsidRPr="00D2789B">
              <w:rPr>
                <w:sz w:val="22"/>
              </w:rPr>
              <w:t>Форма: прямая</w:t>
            </w:r>
          </w:p>
          <w:p w:rsidR="000B60D2" w:rsidRPr="00D2789B" w:rsidRDefault="000B60D2" w:rsidP="00D413E8">
            <w:r w:rsidRPr="00D2789B">
              <w:rPr>
                <w:sz w:val="22"/>
              </w:rPr>
              <w:t>Размер min</w:t>
            </w:r>
            <w:proofErr w:type="gramStart"/>
            <w:r w:rsidRPr="00D2789B">
              <w:rPr>
                <w:sz w:val="22"/>
              </w:rPr>
              <w:t xml:space="preserve"> :</w:t>
            </w:r>
            <w:proofErr w:type="gramEnd"/>
            <w:r w:rsidRPr="00D2789B">
              <w:rPr>
                <w:sz w:val="22"/>
              </w:rPr>
              <w:t xml:space="preserve"> 6 мм</w:t>
            </w:r>
          </w:p>
          <w:p w:rsidR="000B60D2" w:rsidRPr="00D2789B" w:rsidRDefault="000B60D2" w:rsidP="00D413E8">
            <w:r w:rsidRPr="00D2789B">
              <w:rPr>
                <w:sz w:val="22"/>
              </w:rPr>
              <w:t>Размер max</w:t>
            </w:r>
            <w:proofErr w:type="gramStart"/>
            <w:r w:rsidRPr="00D2789B">
              <w:rPr>
                <w:sz w:val="22"/>
              </w:rPr>
              <w:t xml:space="preserve"> :</w:t>
            </w:r>
            <w:proofErr w:type="gramEnd"/>
            <w:r w:rsidRPr="00D2789B">
              <w:rPr>
                <w:sz w:val="22"/>
              </w:rPr>
              <w:t xml:space="preserve"> 32 мм</w:t>
            </w:r>
          </w:p>
          <w:p w:rsidR="000B60D2" w:rsidRPr="00D2789B" w:rsidRDefault="000B60D2" w:rsidP="00D413E8">
            <w:r w:rsidRPr="00D2789B">
              <w:rPr>
                <w:sz w:val="22"/>
              </w:rPr>
              <w:t>Покрытие: хромирование</w:t>
            </w:r>
          </w:p>
          <w:p w:rsidR="000B60D2" w:rsidRPr="00D2789B" w:rsidRDefault="000B60D2" w:rsidP="00D413E8">
            <w:r w:rsidRPr="00D2789B">
              <w:rPr>
                <w:sz w:val="22"/>
              </w:rPr>
              <w:t>Материал: CrV</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Ключи комбинированные 12 шт.: 6, 7, 8, 9, 10, 11, 12, 13, 14, 15, 16, 17, 19, 22, 24, 27, 30, 32 мм.</w:t>
            </w:r>
          </w:p>
          <w:p w:rsidR="000B60D2" w:rsidRPr="00D2789B" w:rsidRDefault="000B60D2" w:rsidP="00D413E8">
            <w:r w:rsidRPr="00D2789B">
              <w:rPr>
                <w:sz w:val="22"/>
              </w:rPr>
              <w:t>Ложемент.</w:t>
            </w:r>
          </w:p>
          <w:p w:rsidR="000B60D2" w:rsidRPr="00D2789B" w:rsidRDefault="000B60D2" w:rsidP="00D413E8">
            <w:r w:rsidRPr="00D2789B">
              <w:rPr>
                <w:sz w:val="22"/>
              </w:rPr>
              <w:t>Упаковка.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7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Переходник ударный F3/4" x M1/2"</w:t>
            </w:r>
          </w:p>
          <w:p w:rsidR="000B60D2" w:rsidRPr="00D2789B" w:rsidRDefault="000B60D2" w:rsidP="00D413E8"/>
          <w:p w:rsidR="000B60D2" w:rsidRPr="00D2789B" w:rsidRDefault="000B60D2" w:rsidP="000E1E8F"/>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хромомолибденовая сталь</w:t>
            </w:r>
          </w:p>
          <w:p w:rsidR="000B60D2" w:rsidRPr="00D2789B" w:rsidRDefault="000B60D2" w:rsidP="00D413E8">
            <w:r w:rsidRPr="00D2789B">
              <w:rPr>
                <w:sz w:val="22"/>
              </w:rPr>
              <w:t>Ударный: да</w:t>
            </w:r>
          </w:p>
          <w:p w:rsidR="000B60D2" w:rsidRPr="00D2789B" w:rsidRDefault="000B60D2" w:rsidP="00D413E8">
            <w:r w:rsidRPr="00D2789B">
              <w:rPr>
                <w:sz w:val="22"/>
              </w:rPr>
              <w:t xml:space="preserve">Размер посадки на инструмент: 3/4 дюйма Female DR </w:t>
            </w:r>
          </w:p>
          <w:p w:rsidR="000B60D2" w:rsidRPr="00D2789B" w:rsidRDefault="000B60D2" w:rsidP="00D413E8">
            <w:r w:rsidRPr="00D2789B">
              <w:rPr>
                <w:sz w:val="22"/>
              </w:rPr>
              <w:t>Размер посадки под оснастку: 1/2 дюйма Male DR</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0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Набор отверток слесарных  6 </w:t>
            </w:r>
            <w:proofErr w:type="gramStart"/>
            <w:r w:rsidRPr="00D2789B">
              <w:rPr>
                <w:sz w:val="22"/>
              </w:rPr>
              <w:t>шт</w:t>
            </w:r>
            <w:proofErr w:type="gramEnd"/>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Количество предметов в наборе: 6 шт.</w:t>
            </w:r>
          </w:p>
          <w:p w:rsidR="000B60D2" w:rsidRPr="00D2789B" w:rsidRDefault="000B60D2" w:rsidP="00D413E8">
            <w:r w:rsidRPr="00D2789B">
              <w:rPr>
                <w:sz w:val="22"/>
              </w:rPr>
              <w:t>Шлицы отвёрток: крестообразный (PH), прямой (SL)</w:t>
            </w:r>
          </w:p>
          <w:p w:rsidR="000B60D2" w:rsidRPr="00D2789B" w:rsidRDefault="000B60D2" w:rsidP="00D413E8">
            <w:r w:rsidRPr="00D2789B">
              <w:rPr>
                <w:sz w:val="22"/>
              </w:rPr>
              <w:t>Намагниченный наконечник: должен быть</w:t>
            </w:r>
          </w:p>
          <w:p w:rsidR="000B60D2" w:rsidRPr="00D2789B" w:rsidRDefault="000B60D2" w:rsidP="00D413E8">
            <w:r w:rsidRPr="00D2789B">
              <w:rPr>
                <w:sz w:val="22"/>
              </w:rPr>
              <w:t>Материал рукояти: двухкомпонентный</w:t>
            </w:r>
          </w:p>
          <w:p w:rsidR="000B60D2" w:rsidRPr="00D2789B" w:rsidRDefault="000B60D2" w:rsidP="00D413E8">
            <w:r w:rsidRPr="00D2789B">
              <w:rPr>
                <w:sz w:val="22"/>
              </w:rPr>
              <w:t>Материал стержня: CrMo</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Отвертки 75 мм: SL 3, PH 0</w:t>
            </w:r>
          </w:p>
          <w:p w:rsidR="000B60D2" w:rsidRPr="00D2789B" w:rsidRDefault="000B60D2" w:rsidP="00D413E8">
            <w:r w:rsidRPr="00D2789B">
              <w:rPr>
                <w:sz w:val="22"/>
              </w:rPr>
              <w:t>Отвертки 100 мм: SL 5, 6  PH 1, 2</w:t>
            </w:r>
          </w:p>
          <w:p w:rsidR="000B60D2" w:rsidRPr="00D2789B" w:rsidRDefault="000B60D2" w:rsidP="00D413E8">
            <w:r w:rsidRPr="00D2789B">
              <w:rPr>
                <w:sz w:val="22"/>
              </w:rPr>
              <w:t>Пенал.</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4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Набор отверток 8 </w:t>
            </w:r>
            <w:proofErr w:type="gramStart"/>
            <w:r w:rsidRPr="00D2789B">
              <w:rPr>
                <w:sz w:val="22"/>
              </w:rPr>
              <w:t>шт</w:t>
            </w:r>
            <w:proofErr w:type="gramEnd"/>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Количество предметов в наборе: 8 шт.</w:t>
            </w:r>
          </w:p>
          <w:p w:rsidR="000B60D2" w:rsidRPr="00D2789B" w:rsidRDefault="000B60D2" w:rsidP="00D413E8">
            <w:r w:rsidRPr="00D2789B">
              <w:rPr>
                <w:sz w:val="22"/>
              </w:rPr>
              <w:t>Шлицы отвёрток: крестообразный (PH), прямой (SL)</w:t>
            </w:r>
          </w:p>
          <w:p w:rsidR="000B60D2" w:rsidRPr="00D2789B" w:rsidRDefault="000B60D2" w:rsidP="00D413E8">
            <w:r w:rsidRPr="00D2789B">
              <w:rPr>
                <w:sz w:val="22"/>
              </w:rPr>
              <w:t xml:space="preserve">Материал рукояти: двухкомпонентный </w:t>
            </w:r>
          </w:p>
          <w:p w:rsidR="000B60D2" w:rsidRPr="00D2789B" w:rsidRDefault="000B60D2" w:rsidP="00D413E8">
            <w:r w:rsidRPr="00D2789B">
              <w:rPr>
                <w:sz w:val="22"/>
              </w:rPr>
              <w:t>Намагниченный наконечник: должен быть</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 xml:space="preserve">Форма ручки: прямая </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Набор из 8 отверток: SL 3 х 75 мм; SL 5 х 100 мм; SL 6 х 100 мм; PH №0 х 75 мм; PH №1 х 100 мм; PH №2 х 100 мм; SL 6 х 38 мм; PH №2 х 38 мм</w:t>
            </w:r>
          </w:p>
          <w:p w:rsidR="000B60D2" w:rsidRPr="00D2789B" w:rsidRDefault="000B60D2" w:rsidP="00D413E8">
            <w:r w:rsidRPr="00D2789B">
              <w:rPr>
                <w:sz w:val="22"/>
              </w:rPr>
              <w:t>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70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прецизионных отверток 12 шт.</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Количество предметов в наборе: 12 шт. </w:t>
            </w:r>
          </w:p>
          <w:p w:rsidR="000B60D2" w:rsidRPr="00D2789B" w:rsidRDefault="000B60D2" w:rsidP="00D413E8">
            <w:pPr>
              <w:rPr>
                <w:lang w:val="en-US"/>
              </w:rPr>
            </w:pPr>
            <w:r w:rsidRPr="00D2789B">
              <w:rPr>
                <w:sz w:val="22"/>
              </w:rPr>
              <w:t>Тип</w:t>
            </w:r>
            <w:r w:rsidRPr="00D2789B">
              <w:rPr>
                <w:sz w:val="22"/>
                <w:lang w:val="en-US"/>
              </w:rPr>
              <w:t xml:space="preserve"> </w:t>
            </w:r>
            <w:r w:rsidRPr="00D2789B">
              <w:rPr>
                <w:sz w:val="22"/>
              </w:rPr>
              <w:t>наконечника</w:t>
            </w:r>
            <w:r w:rsidRPr="00D2789B">
              <w:rPr>
                <w:sz w:val="22"/>
                <w:lang w:val="en-US"/>
              </w:rPr>
              <w:t xml:space="preserve">: Torx (T, Tx)/Phillips (PH)/Slotted (SL) </w:t>
            </w:r>
          </w:p>
          <w:p w:rsidR="000B60D2" w:rsidRPr="00D2789B" w:rsidRDefault="000B60D2" w:rsidP="00D413E8">
            <w:r w:rsidRPr="00D2789B">
              <w:rPr>
                <w:sz w:val="22"/>
              </w:rPr>
              <w:t>Материал рукояти: пластик</w:t>
            </w:r>
          </w:p>
          <w:p w:rsidR="000B60D2" w:rsidRPr="00D2789B" w:rsidRDefault="000B60D2" w:rsidP="00D413E8">
            <w:r w:rsidRPr="00D2789B">
              <w:rPr>
                <w:sz w:val="22"/>
              </w:rPr>
              <w:t xml:space="preserve">Для точных работ: да </w:t>
            </w:r>
          </w:p>
          <w:p w:rsidR="000B60D2" w:rsidRPr="00D2789B" w:rsidRDefault="000B60D2" w:rsidP="00D413E8">
            <w:r w:rsidRPr="00D2789B">
              <w:rPr>
                <w:sz w:val="22"/>
              </w:rPr>
              <w:t xml:space="preserve">Материал стержня: хромованадиевая сталь </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Упаковка: пластиковый кейс</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Отвертки SL2, PH0, 1, TX5, 6, 7, 8;</w:t>
            </w:r>
          </w:p>
          <w:p w:rsidR="000B60D2" w:rsidRPr="00D2789B" w:rsidRDefault="000B60D2" w:rsidP="00D413E8">
            <w:r w:rsidRPr="00D2789B">
              <w:rPr>
                <w:sz w:val="22"/>
              </w:rPr>
              <w:t>3 специальные отвертки (инструменты для вскрытия корпусов телефонов): cover opener A1, panel opener A2, security driver A4,</w:t>
            </w:r>
          </w:p>
          <w:p w:rsidR="000B60D2" w:rsidRPr="00D2789B" w:rsidRDefault="000B60D2" w:rsidP="00D413E8">
            <w:r w:rsidRPr="00D2789B">
              <w:rPr>
                <w:sz w:val="22"/>
              </w:rPr>
              <w:t>2 выколотки;</w:t>
            </w:r>
          </w:p>
          <w:p w:rsidR="000B60D2" w:rsidRPr="00D2789B" w:rsidRDefault="000B60D2" w:rsidP="00D413E8">
            <w:r w:rsidRPr="00D2789B">
              <w:rPr>
                <w:sz w:val="22"/>
              </w:rPr>
              <w:t>Пластиковый бокс.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8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бит для шуруповерта с держателем (32 пр.)</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бит: </w:t>
            </w:r>
            <w:proofErr w:type="gramStart"/>
            <w:r w:rsidRPr="00D2789B">
              <w:rPr>
                <w:sz w:val="22"/>
              </w:rPr>
              <w:t>односторонние</w:t>
            </w:r>
            <w:proofErr w:type="gramEnd"/>
            <w:r w:rsidRPr="00D2789B">
              <w:rPr>
                <w:sz w:val="22"/>
              </w:rPr>
              <w:t xml:space="preserve"> </w:t>
            </w:r>
          </w:p>
          <w:p w:rsidR="000B60D2" w:rsidRPr="00D2789B" w:rsidRDefault="000B60D2" w:rsidP="00D413E8">
            <w:r w:rsidRPr="00D2789B">
              <w:rPr>
                <w:sz w:val="22"/>
              </w:rPr>
              <w:t xml:space="preserve">Количество бит: 30 </w:t>
            </w:r>
            <w:proofErr w:type="gramStart"/>
            <w:r w:rsidRPr="00D2789B">
              <w:rPr>
                <w:sz w:val="22"/>
              </w:rPr>
              <w:t>шт</w:t>
            </w:r>
            <w:proofErr w:type="gramEnd"/>
          </w:p>
          <w:p w:rsidR="000B60D2" w:rsidRPr="00D2789B" w:rsidRDefault="000B60D2" w:rsidP="00D413E8">
            <w:r w:rsidRPr="00D2789B">
              <w:rPr>
                <w:sz w:val="22"/>
              </w:rPr>
              <w:t>Материал бит: CrMo</w:t>
            </w:r>
          </w:p>
          <w:p w:rsidR="000B60D2" w:rsidRPr="00D2789B" w:rsidRDefault="000B60D2" w:rsidP="00D413E8">
            <w:r w:rsidRPr="00D2789B">
              <w:rPr>
                <w:sz w:val="22"/>
              </w:rPr>
              <w:t>Длина бит: 25 мм</w:t>
            </w:r>
          </w:p>
          <w:p w:rsidR="000B60D2" w:rsidRPr="00D2789B" w:rsidRDefault="000B60D2" w:rsidP="00D413E8">
            <w:r w:rsidRPr="00D2789B">
              <w:rPr>
                <w:sz w:val="22"/>
              </w:rPr>
              <w:t>Torx (TT): да</w:t>
            </w:r>
          </w:p>
          <w:p w:rsidR="000B60D2" w:rsidRPr="00D2789B" w:rsidRDefault="000B60D2" w:rsidP="00D413E8">
            <w:r w:rsidRPr="00D2789B">
              <w:rPr>
                <w:sz w:val="22"/>
              </w:rPr>
              <w:t>Хвостовик бит: 1/4 (тип С)/1/4 (тип Е)</w:t>
            </w:r>
          </w:p>
          <w:p w:rsidR="000B60D2" w:rsidRPr="00D2789B" w:rsidRDefault="000B60D2" w:rsidP="00D413E8">
            <w:r w:rsidRPr="00D2789B">
              <w:rPr>
                <w:sz w:val="22"/>
              </w:rPr>
              <w:t>Держатель бит: должен быть</w:t>
            </w:r>
          </w:p>
          <w:p w:rsidR="000B60D2" w:rsidRPr="00D2789B" w:rsidRDefault="000B60D2" w:rsidP="00D413E8">
            <w:r w:rsidRPr="00D2789B">
              <w:rPr>
                <w:sz w:val="22"/>
              </w:rPr>
              <w:t>Адаптер: должен быть</w:t>
            </w:r>
          </w:p>
          <w:p w:rsidR="000B60D2" w:rsidRPr="00D2789B" w:rsidRDefault="000B60D2" w:rsidP="00D413E8">
            <w:r w:rsidRPr="00D2789B">
              <w:rPr>
                <w:sz w:val="22"/>
              </w:rPr>
              <w:t>Футляр: должен быть</w:t>
            </w:r>
          </w:p>
          <w:p w:rsidR="000B60D2" w:rsidRPr="00D2789B" w:rsidRDefault="000B60D2" w:rsidP="00D413E8">
            <w:r w:rsidRPr="00D2789B">
              <w:rPr>
                <w:sz w:val="22"/>
              </w:rPr>
              <w:t>Форма наконечника бит: PH, PZ, SL, T(TX), TT(TR/TH), HEX</w:t>
            </w:r>
          </w:p>
          <w:p w:rsidR="000B60D2" w:rsidRPr="00D2789B" w:rsidRDefault="000B60D2" w:rsidP="00D413E8">
            <w:r w:rsidRPr="00D2789B">
              <w:rPr>
                <w:sz w:val="22"/>
              </w:rPr>
              <w:t>Магнитный наконечник биты: должен быть</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30 бит: PH1; PH2; PH3; PZ1; PZ2; PZ3; SL3; SL4; SL5; SL6; SL7; SL8; TORX8; TORX9; TORX10; TORX15; TORX20; TORX25; TORX HOLE10; TORX HOLE15; TORX HOLE20; TORX HOLE25; TORX HOLE27; TORX HOLE30; TORX HOLE40; HEX2,5; HEX3; HEX4; HEX5;HEX6;</w:t>
            </w:r>
          </w:p>
          <w:p w:rsidR="000B60D2" w:rsidRPr="00D2789B" w:rsidRDefault="000B60D2" w:rsidP="00D413E8">
            <w:r w:rsidRPr="00D2789B">
              <w:rPr>
                <w:sz w:val="22"/>
              </w:rPr>
              <w:t>Магнитный адаптер;</w:t>
            </w:r>
          </w:p>
          <w:p w:rsidR="000B60D2" w:rsidRPr="00D2789B" w:rsidRDefault="000B60D2" w:rsidP="00D413E8">
            <w:r w:rsidRPr="00D2789B">
              <w:rPr>
                <w:sz w:val="22"/>
              </w:rPr>
              <w:t>Переходник HEX 1/4" на SQ 1/4".</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0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Набор кованых торсионных бит (50 </w:t>
            </w:r>
            <w:proofErr w:type="gramStart"/>
            <w:r w:rsidRPr="00D2789B">
              <w:rPr>
                <w:sz w:val="22"/>
              </w:rPr>
              <w:t>шт</w:t>
            </w:r>
            <w:proofErr w:type="gramEnd"/>
            <w:r w:rsidRPr="00D2789B">
              <w:rPr>
                <w:sz w:val="22"/>
              </w:rPr>
              <w:t>)</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бит: </w:t>
            </w:r>
            <w:proofErr w:type="gramStart"/>
            <w:r w:rsidRPr="00D2789B">
              <w:rPr>
                <w:sz w:val="22"/>
              </w:rPr>
              <w:t>односторонние</w:t>
            </w:r>
            <w:proofErr w:type="gramEnd"/>
            <w:r w:rsidRPr="00D2789B">
              <w:rPr>
                <w:sz w:val="22"/>
              </w:rPr>
              <w:t xml:space="preserve"> </w:t>
            </w:r>
          </w:p>
          <w:p w:rsidR="000B60D2" w:rsidRPr="00D2789B" w:rsidRDefault="000B60D2" w:rsidP="00D413E8">
            <w:r w:rsidRPr="00D2789B">
              <w:rPr>
                <w:sz w:val="22"/>
              </w:rPr>
              <w:t xml:space="preserve">Количество бит: 50 </w:t>
            </w:r>
            <w:proofErr w:type="gramStart"/>
            <w:r w:rsidRPr="00D2789B">
              <w:rPr>
                <w:sz w:val="22"/>
              </w:rPr>
              <w:t>шт</w:t>
            </w:r>
            <w:proofErr w:type="gramEnd"/>
          </w:p>
          <w:p w:rsidR="000B60D2" w:rsidRPr="00D2789B" w:rsidRDefault="000B60D2" w:rsidP="00D413E8">
            <w:r w:rsidRPr="00D2789B">
              <w:rPr>
                <w:sz w:val="22"/>
              </w:rPr>
              <w:t>Материал бит: CrMo</w:t>
            </w:r>
          </w:p>
          <w:p w:rsidR="000B60D2" w:rsidRPr="00D2789B" w:rsidRDefault="000B60D2" w:rsidP="00D413E8">
            <w:r w:rsidRPr="00D2789B">
              <w:rPr>
                <w:sz w:val="22"/>
              </w:rPr>
              <w:t>Хвостовик бит: С 1/4" (для 25 мм), Е</w:t>
            </w:r>
            <w:proofErr w:type="gramStart"/>
            <w:r w:rsidRPr="00D2789B">
              <w:rPr>
                <w:sz w:val="22"/>
              </w:rPr>
              <w:t>1</w:t>
            </w:r>
            <w:proofErr w:type="gramEnd"/>
            <w:r w:rsidRPr="00D2789B">
              <w:rPr>
                <w:sz w:val="22"/>
              </w:rPr>
              <w:t>/4" (для 50 и 100 мм)</w:t>
            </w:r>
          </w:p>
          <w:p w:rsidR="000B60D2" w:rsidRPr="00D2789B" w:rsidRDefault="000B60D2" w:rsidP="00D413E8">
            <w:r w:rsidRPr="00D2789B">
              <w:rPr>
                <w:sz w:val="22"/>
              </w:rPr>
              <w:t>Ударные (торсионные) биты: должны быть</w:t>
            </w:r>
          </w:p>
          <w:p w:rsidR="000B60D2" w:rsidRPr="00D2789B" w:rsidRDefault="000B60D2" w:rsidP="00D413E8">
            <w:r w:rsidRPr="00D2789B">
              <w:rPr>
                <w:sz w:val="22"/>
              </w:rPr>
              <w:t>Футляр: должен быть</w:t>
            </w:r>
          </w:p>
          <w:p w:rsidR="000B60D2" w:rsidRPr="00D2789B" w:rsidRDefault="000B60D2" w:rsidP="00D413E8">
            <w:r w:rsidRPr="00D2789B">
              <w:rPr>
                <w:sz w:val="22"/>
              </w:rPr>
              <w:t xml:space="preserve">Форма наконечника бит: </w:t>
            </w:r>
            <w:r w:rsidRPr="00D2789B">
              <w:rPr>
                <w:sz w:val="22"/>
                <w:lang w:val="en-US"/>
              </w:rPr>
              <w:t>PH</w:t>
            </w:r>
            <w:r w:rsidRPr="00D2789B">
              <w:rPr>
                <w:sz w:val="22"/>
              </w:rPr>
              <w:t xml:space="preserve">, </w:t>
            </w:r>
            <w:r w:rsidRPr="00D2789B">
              <w:rPr>
                <w:sz w:val="22"/>
                <w:lang w:val="en-US"/>
              </w:rPr>
              <w:t>T</w:t>
            </w:r>
            <w:r w:rsidRPr="00D2789B">
              <w:rPr>
                <w:sz w:val="22"/>
              </w:rPr>
              <w:t>(</w:t>
            </w:r>
            <w:r w:rsidRPr="00D2789B">
              <w:rPr>
                <w:sz w:val="22"/>
                <w:lang w:val="en-US"/>
              </w:rPr>
              <w:t>TX</w:t>
            </w:r>
            <w:r w:rsidRPr="00D2789B">
              <w:rPr>
                <w:sz w:val="22"/>
              </w:rPr>
              <w:t xml:space="preserve">), </w:t>
            </w:r>
            <w:r w:rsidRPr="00D2789B">
              <w:rPr>
                <w:sz w:val="22"/>
                <w:lang w:val="en-US"/>
              </w:rPr>
              <w:t>HEX</w:t>
            </w:r>
            <w:r w:rsidRPr="00D2789B">
              <w:rPr>
                <w:sz w:val="22"/>
              </w:rPr>
              <w:t xml:space="preserve">, </w:t>
            </w:r>
            <w:r w:rsidRPr="00D2789B">
              <w:rPr>
                <w:sz w:val="22"/>
                <w:lang w:val="en-US"/>
              </w:rPr>
              <w:t>SPLINE</w:t>
            </w:r>
            <w:r w:rsidRPr="00D2789B">
              <w:rPr>
                <w:sz w:val="22"/>
              </w:rPr>
              <w:t>-М</w:t>
            </w:r>
          </w:p>
          <w:p w:rsidR="000B60D2" w:rsidRPr="00D2789B" w:rsidRDefault="000B60D2" w:rsidP="00D413E8">
            <w:r w:rsidRPr="00D2789B">
              <w:rPr>
                <w:sz w:val="22"/>
              </w:rPr>
              <w:t>Магнитный наконечник биты: должен быть</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pPr>
              <w:rPr>
                <w:lang w:val="en-US"/>
              </w:rPr>
            </w:pPr>
            <w:r w:rsidRPr="00D2789B">
              <w:rPr>
                <w:sz w:val="22"/>
                <w:lang w:val="en-US"/>
              </w:rPr>
              <w:t>PH 0, 1, 2, 3 PZ 0, 1, 2, 3 SL 2, 3, 5</w:t>
            </w:r>
          </w:p>
          <w:p w:rsidR="000B60D2" w:rsidRPr="00D2789B" w:rsidRDefault="000B60D2" w:rsidP="00D413E8">
            <w:pPr>
              <w:rPr>
                <w:lang w:val="en-US"/>
              </w:rPr>
            </w:pPr>
            <w:r w:rsidRPr="00D2789B">
              <w:rPr>
                <w:sz w:val="22"/>
                <w:lang w:val="en-US"/>
              </w:rPr>
              <w:t>HEX HOLE 2, 2,5, 3, 4, 5, 6</w:t>
            </w:r>
          </w:p>
          <w:p w:rsidR="000B60D2" w:rsidRPr="00D2789B" w:rsidRDefault="000B60D2" w:rsidP="00D413E8">
            <w:pPr>
              <w:rPr>
                <w:lang w:val="en-US"/>
              </w:rPr>
            </w:pPr>
            <w:r w:rsidRPr="00D2789B">
              <w:rPr>
                <w:sz w:val="22"/>
                <w:lang w:val="en-US"/>
              </w:rPr>
              <w:t>SAE HOLE 5/64, 3/32, 7/64 1/8, 9/64, 5/32</w:t>
            </w:r>
          </w:p>
          <w:p w:rsidR="000B60D2" w:rsidRPr="00D2789B" w:rsidRDefault="000B60D2" w:rsidP="00D413E8">
            <w:pPr>
              <w:rPr>
                <w:lang w:val="en-US"/>
              </w:rPr>
            </w:pPr>
            <w:r w:rsidRPr="00D2789B">
              <w:rPr>
                <w:sz w:val="22"/>
                <w:lang w:val="en-US"/>
              </w:rPr>
              <w:t>TX TR 6, 7, 8, 10, 15, 20, 25, 27, 30, 40</w:t>
            </w:r>
          </w:p>
          <w:p w:rsidR="000B60D2" w:rsidRPr="00D2789B" w:rsidRDefault="000B60D2" w:rsidP="00D413E8">
            <w:pPr>
              <w:rPr>
                <w:lang w:val="en-US"/>
              </w:rPr>
            </w:pPr>
            <w:r w:rsidRPr="00D2789B">
              <w:rPr>
                <w:sz w:val="22"/>
                <w:lang w:val="en-US"/>
              </w:rPr>
              <w:t>TX TR 10, 15, 20, 25, 37, 40</w:t>
            </w:r>
          </w:p>
          <w:p w:rsidR="000B60D2" w:rsidRPr="00D2789B" w:rsidRDefault="000B60D2" w:rsidP="00D413E8">
            <w:r w:rsidRPr="00D2789B">
              <w:rPr>
                <w:sz w:val="22"/>
              </w:rPr>
              <w:t>M 5, 6, 8</w:t>
            </w:r>
          </w:p>
          <w:p w:rsidR="000B60D2" w:rsidRPr="00D2789B" w:rsidRDefault="000B60D2" w:rsidP="00D413E8">
            <w:r w:rsidRPr="00D2789B">
              <w:rPr>
                <w:sz w:val="22"/>
              </w:rPr>
              <w:t>TS 6, 8, 10</w:t>
            </w:r>
          </w:p>
          <w:p w:rsidR="000B60D2" w:rsidRPr="00D2789B" w:rsidRDefault="000B60D2" w:rsidP="00D413E8">
            <w:r w:rsidRPr="00D2789B">
              <w:rPr>
                <w:sz w:val="22"/>
              </w:rPr>
              <w:t>TW 1, 2, 3, 4</w:t>
            </w:r>
          </w:p>
          <w:p w:rsidR="000B60D2" w:rsidRPr="00D2789B" w:rsidRDefault="000B60D2" w:rsidP="00D413E8">
            <w:r w:rsidRPr="00D2789B">
              <w:rPr>
                <w:sz w:val="22"/>
              </w:rPr>
              <w:t>SP 4, 6, 8, 10</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1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пробойников 9 шт.</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Служат для выполнения круглых отверстий</w:t>
            </w:r>
          </w:p>
          <w:p w:rsidR="000B60D2" w:rsidRPr="00D2789B" w:rsidRDefault="000B60D2" w:rsidP="00D413E8">
            <w:r w:rsidRPr="00D2789B">
              <w:rPr>
                <w:sz w:val="22"/>
              </w:rPr>
              <w:t>Количество предметов: 9 шт.</w:t>
            </w:r>
          </w:p>
          <w:p w:rsidR="000B60D2" w:rsidRPr="00D2789B" w:rsidRDefault="000B60D2" w:rsidP="00D413E8">
            <w:r w:rsidRPr="00D2789B">
              <w:rPr>
                <w:sz w:val="22"/>
              </w:rPr>
              <w:t>Материал рабочей части: закаленная сталь 45</w:t>
            </w:r>
          </w:p>
          <w:p w:rsidR="000B60D2" w:rsidRPr="00D2789B" w:rsidRDefault="000B60D2" w:rsidP="00D413E8">
            <w:r w:rsidRPr="00D2789B">
              <w:rPr>
                <w:sz w:val="22"/>
              </w:rPr>
              <w:t>Min размер просечки: 2 мм</w:t>
            </w:r>
          </w:p>
          <w:p w:rsidR="000B60D2" w:rsidRPr="00D2789B" w:rsidRDefault="000B60D2" w:rsidP="00D413E8">
            <w:r w:rsidRPr="00D2789B">
              <w:rPr>
                <w:sz w:val="22"/>
              </w:rPr>
              <w:t>Мах размер просечки: 13 мм</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 xml:space="preserve">Пробойники - 9 шт. (Ø 2; 3; 4; 5; 6; 8; 9; 10; </w:t>
            </w:r>
            <w:smartTag w:uri="urn:schemas-microsoft-com:office:smarttags" w:element="metricconverter">
              <w:smartTagPr>
                <w:attr w:name="ProductID" w:val="13 мм"/>
              </w:smartTagPr>
              <w:r w:rsidRPr="00D2789B">
                <w:rPr>
                  <w:sz w:val="22"/>
                </w:rPr>
                <w:t>13 мм</w:t>
              </w:r>
            </w:smartTag>
            <w:r w:rsidRPr="00D2789B">
              <w:rPr>
                <w:sz w:val="22"/>
              </w:rPr>
              <w:t>.)</w:t>
            </w:r>
          </w:p>
          <w:p w:rsidR="000B60D2" w:rsidRPr="00D2789B" w:rsidRDefault="000B60D2" w:rsidP="00D413E8">
            <w:r w:rsidRPr="00D2789B">
              <w:rPr>
                <w:sz w:val="22"/>
              </w:rPr>
              <w:t>Упаковка: нейлоновый чехол на молнии</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2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Кернер 127 мм</w:t>
            </w: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Инструмент для проведения точных разметочных работ. Кернер полностью выполнен из высокоуглеродистой стали высокого качества. Боек и наконечник сферической формы дополнительно подвержены закалке для увеличения твердости.</w:t>
            </w:r>
          </w:p>
          <w:p w:rsidR="000B60D2" w:rsidRPr="00D2789B" w:rsidRDefault="000B60D2" w:rsidP="00D413E8">
            <w:r w:rsidRPr="00D2789B">
              <w:rPr>
                <w:sz w:val="22"/>
              </w:rPr>
              <w:t>Длина: 145 мм</w:t>
            </w:r>
          </w:p>
          <w:p w:rsidR="000B60D2" w:rsidRPr="00D2789B" w:rsidRDefault="000B60D2" w:rsidP="00D413E8">
            <w:r w:rsidRPr="00D2789B">
              <w:rPr>
                <w:sz w:val="22"/>
              </w:rPr>
              <w:lastRenderedPageBreak/>
              <w:t>Вес: 0,1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6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Плоскогубцы комбинированные 200мм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комбинированные плоскогубцы</w:t>
            </w:r>
          </w:p>
          <w:p w:rsidR="000B60D2" w:rsidRPr="00D2789B" w:rsidRDefault="000B60D2" w:rsidP="00D413E8">
            <w:r w:rsidRPr="00D2789B">
              <w:rPr>
                <w:sz w:val="22"/>
              </w:rPr>
              <w:t>Форма губок: прямая с полукругом и режущей кромкой</w:t>
            </w:r>
          </w:p>
          <w:p w:rsidR="000B60D2" w:rsidRPr="00D2789B" w:rsidRDefault="000B60D2" w:rsidP="00D413E8">
            <w:r w:rsidRPr="00D2789B">
              <w:rPr>
                <w:sz w:val="22"/>
              </w:rPr>
              <w:t>Длина: 200 мм</w:t>
            </w:r>
          </w:p>
          <w:p w:rsidR="000B60D2" w:rsidRPr="00D2789B" w:rsidRDefault="000B60D2" w:rsidP="00D413E8">
            <w:r w:rsidRPr="00D2789B">
              <w:rPr>
                <w:sz w:val="22"/>
              </w:rPr>
              <w:t xml:space="preserve">Цвет рукояток: </w:t>
            </w:r>
            <w:proofErr w:type="gramStart"/>
            <w:r w:rsidRPr="00D2789B">
              <w:rPr>
                <w:sz w:val="22"/>
              </w:rPr>
              <w:t>черный</w:t>
            </w:r>
            <w:proofErr w:type="gramEnd"/>
            <w:r w:rsidRPr="00D2789B">
              <w:rPr>
                <w:sz w:val="22"/>
              </w:rPr>
              <w:t>/красный</w:t>
            </w:r>
          </w:p>
          <w:p w:rsidR="000B60D2" w:rsidRPr="00D2789B" w:rsidRDefault="000B60D2" w:rsidP="00D413E8">
            <w:r w:rsidRPr="00D2789B">
              <w:rPr>
                <w:sz w:val="22"/>
              </w:rPr>
              <w:t>Материал губок: CrV</w:t>
            </w:r>
          </w:p>
          <w:p w:rsidR="000B60D2" w:rsidRPr="00D2789B" w:rsidRDefault="000B60D2" w:rsidP="00D413E8">
            <w:r w:rsidRPr="00D2789B">
              <w:rPr>
                <w:sz w:val="22"/>
              </w:rPr>
              <w:t>Рукоятки-чехлы: двухкомпонентные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94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Бокорезы 200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Вид: бокорезы</w:t>
            </w:r>
          </w:p>
          <w:p w:rsidR="000B60D2" w:rsidRPr="00D2789B" w:rsidRDefault="000B60D2" w:rsidP="00D413E8">
            <w:r w:rsidRPr="00D2789B">
              <w:rPr>
                <w:sz w:val="22"/>
              </w:rPr>
              <w:t xml:space="preserve">Тип: </w:t>
            </w:r>
            <w:proofErr w:type="gramStart"/>
            <w:r w:rsidRPr="00D2789B">
              <w:rPr>
                <w:sz w:val="22"/>
              </w:rPr>
              <w:t>диагональные</w:t>
            </w:r>
            <w:proofErr w:type="gramEnd"/>
            <w:r w:rsidRPr="00D2789B">
              <w:rPr>
                <w:sz w:val="22"/>
              </w:rPr>
              <w:t>/боковые</w:t>
            </w:r>
          </w:p>
          <w:p w:rsidR="000B60D2" w:rsidRPr="00D2789B" w:rsidRDefault="000B60D2" w:rsidP="00D413E8">
            <w:r w:rsidRPr="00D2789B">
              <w:rPr>
                <w:sz w:val="22"/>
              </w:rPr>
              <w:t xml:space="preserve">Тип заточки лезвия: </w:t>
            </w:r>
            <w:proofErr w:type="gramStart"/>
            <w:r w:rsidRPr="00D2789B">
              <w:rPr>
                <w:sz w:val="22"/>
              </w:rPr>
              <w:t>обычная</w:t>
            </w:r>
            <w:proofErr w:type="gramEnd"/>
          </w:p>
          <w:p w:rsidR="000B60D2" w:rsidRPr="00D2789B" w:rsidRDefault="000B60D2" w:rsidP="00D413E8">
            <w:r w:rsidRPr="00D2789B">
              <w:rPr>
                <w:sz w:val="22"/>
              </w:rPr>
              <w:t>Длина: 200 мм</w:t>
            </w:r>
          </w:p>
          <w:p w:rsidR="000B60D2" w:rsidRPr="00D2789B" w:rsidRDefault="000B60D2" w:rsidP="00D413E8">
            <w:r w:rsidRPr="00D2789B">
              <w:rPr>
                <w:sz w:val="22"/>
              </w:rPr>
              <w:t>Диэлектрическое покрытие: нет</w:t>
            </w:r>
          </w:p>
          <w:p w:rsidR="000B60D2" w:rsidRPr="00D2789B" w:rsidRDefault="000B60D2" w:rsidP="00D413E8">
            <w:r w:rsidRPr="00D2789B">
              <w:rPr>
                <w:sz w:val="22"/>
              </w:rPr>
              <w:t>Диаметр прутка: 2.5 - 4.2 мм</w:t>
            </w:r>
          </w:p>
          <w:p w:rsidR="000B60D2" w:rsidRPr="00D2789B" w:rsidRDefault="000B60D2" w:rsidP="00D413E8">
            <w:r w:rsidRPr="00D2789B">
              <w:rPr>
                <w:sz w:val="22"/>
              </w:rPr>
              <w:t xml:space="preserve">Цвет рукояток: </w:t>
            </w:r>
            <w:proofErr w:type="gramStart"/>
            <w:r w:rsidRPr="00D2789B">
              <w:rPr>
                <w:sz w:val="22"/>
              </w:rPr>
              <w:t>зеленый</w:t>
            </w:r>
            <w:proofErr w:type="gramEnd"/>
            <w:r w:rsidRPr="00D2789B">
              <w:rPr>
                <w:sz w:val="22"/>
              </w:rPr>
              <w:t>/черный</w:t>
            </w:r>
          </w:p>
          <w:p w:rsidR="000B60D2" w:rsidRPr="00D2789B" w:rsidRDefault="000B60D2" w:rsidP="00D413E8">
            <w:r w:rsidRPr="00D2789B">
              <w:rPr>
                <w:sz w:val="22"/>
              </w:rPr>
              <w:t>Материал губок: CrMo</w:t>
            </w:r>
          </w:p>
          <w:p w:rsidR="000B60D2" w:rsidRPr="00D2789B" w:rsidRDefault="000B60D2" w:rsidP="00D413E8">
            <w:r w:rsidRPr="00D2789B">
              <w:rPr>
                <w:sz w:val="22"/>
              </w:rPr>
              <w:t>Рукоятки-чехлы: двухкомпонентные, маслобензостойкие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94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Тонкогубцы изогнутые 200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Предназначены для захвата и удержания мелких деталей.</w:t>
            </w:r>
          </w:p>
          <w:p w:rsidR="000B60D2" w:rsidRPr="00D2789B" w:rsidRDefault="000B60D2" w:rsidP="00D413E8">
            <w:r w:rsidRPr="00D2789B">
              <w:rPr>
                <w:sz w:val="22"/>
              </w:rPr>
              <w:t xml:space="preserve">Длина: </w:t>
            </w:r>
            <w:smartTag w:uri="urn:schemas-microsoft-com:office:smarttags" w:element="metricconverter">
              <w:smartTagPr>
                <w:attr w:name="ProductID" w:val="200 мм"/>
              </w:smartTagPr>
              <w:r w:rsidRPr="00D2789B">
                <w:rPr>
                  <w:sz w:val="22"/>
                </w:rPr>
                <w:t>200 мм</w:t>
              </w:r>
            </w:smartTag>
          </w:p>
          <w:p w:rsidR="000B60D2" w:rsidRPr="00D2789B" w:rsidRDefault="000B60D2" w:rsidP="00D413E8">
            <w:r w:rsidRPr="00D2789B">
              <w:rPr>
                <w:sz w:val="22"/>
              </w:rPr>
              <w:t>Материал губок: CrMo</w:t>
            </w:r>
          </w:p>
          <w:p w:rsidR="000B60D2" w:rsidRPr="00D2789B" w:rsidRDefault="000B60D2" w:rsidP="00D413E8">
            <w:r w:rsidRPr="00D2789B">
              <w:rPr>
                <w:sz w:val="22"/>
              </w:rPr>
              <w:t>Рукоятки-чехлы: двухкомпонентные, маслобензостойкие</w:t>
            </w:r>
          </w:p>
          <w:p w:rsidR="000B60D2" w:rsidRPr="00D2789B" w:rsidRDefault="000B60D2" w:rsidP="00D413E8">
            <w:r w:rsidRPr="00D2789B">
              <w:rPr>
                <w:sz w:val="22"/>
              </w:rPr>
              <w:t xml:space="preserve">Тип: </w:t>
            </w:r>
            <w:proofErr w:type="gramStart"/>
            <w:r w:rsidRPr="00D2789B">
              <w:rPr>
                <w:sz w:val="22"/>
              </w:rPr>
              <w:t>изогнутые</w:t>
            </w:r>
            <w:proofErr w:type="gramEnd"/>
          </w:p>
          <w:p w:rsidR="000B60D2" w:rsidRPr="00D2789B" w:rsidRDefault="000B60D2" w:rsidP="00D413E8">
            <w:r w:rsidRPr="00D2789B">
              <w:rPr>
                <w:sz w:val="22"/>
              </w:rPr>
              <w:t>Насечка: частичная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94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lang w:val="en-US"/>
              </w:rPr>
            </w:pPr>
            <w:r w:rsidRPr="00D2789B">
              <w:rPr>
                <w:sz w:val="22"/>
              </w:rPr>
              <w:t>Кувалда</w:t>
            </w:r>
            <w:r w:rsidRPr="00D2789B">
              <w:rPr>
                <w:sz w:val="22"/>
                <w:lang w:val="en-US"/>
              </w:rPr>
              <w:t xml:space="preserve"> 1 </w:t>
            </w:r>
            <w:r w:rsidRPr="00D2789B">
              <w:rPr>
                <w:sz w:val="22"/>
              </w:rPr>
              <w:t>кг</w:t>
            </w:r>
          </w:p>
          <w:p w:rsidR="000B60D2" w:rsidRPr="00D2789B" w:rsidRDefault="000B60D2" w:rsidP="00D413E8">
            <w:pPr>
              <w:rPr>
                <w:i/>
                <w:lang w:val="en-US"/>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кувалды: </w:t>
            </w:r>
            <w:proofErr w:type="gramStart"/>
            <w:r w:rsidRPr="00D2789B">
              <w:rPr>
                <w:sz w:val="22"/>
              </w:rPr>
              <w:t>тупоносая</w:t>
            </w:r>
            <w:proofErr w:type="gramEnd"/>
          </w:p>
          <w:p w:rsidR="000B60D2" w:rsidRPr="00D2789B" w:rsidRDefault="000B60D2" w:rsidP="00D413E8">
            <w:r w:rsidRPr="00D2789B">
              <w:rPr>
                <w:sz w:val="22"/>
              </w:rPr>
              <w:t xml:space="preserve">Вес бойка: </w:t>
            </w:r>
            <w:smartTag w:uri="urn:schemas-microsoft-com:office:smarttags" w:element="metricconverter">
              <w:smartTagPr>
                <w:attr w:name="ProductID" w:val="1 кг"/>
              </w:smartTagPr>
              <w:r w:rsidRPr="00D2789B">
                <w:rPr>
                  <w:sz w:val="22"/>
                </w:rPr>
                <w:t>1 кг</w:t>
              </w:r>
            </w:smartTag>
          </w:p>
          <w:p w:rsidR="000B60D2" w:rsidRPr="00D2789B" w:rsidRDefault="000B60D2" w:rsidP="00D413E8">
            <w:r w:rsidRPr="00D2789B">
              <w:rPr>
                <w:sz w:val="22"/>
              </w:rPr>
              <w:t>Форма бойка: квадратная</w:t>
            </w:r>
          </w:p>
          <w:p w:rsidR="000B60D2" w:rsidRPr="00D2789B" w:rsidRDefault="000B60D2" w:rsidP="00D413E8">
            <w:r w:rsidRPr="00D2789B">
              <w:rPr>
                <w:sz w:val="22"/>
              </w:rPr>
              <w:t>Материал ручки: фиберглас (стекловолокно) с прорезиненным покрытием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Кувалда 2 кг</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кувалды: тупоносая, кованая</w:t>
            </w:r>
          </w:p>
          <w:p w:rsidR="000B60D2" w:rsidRPr="00D2789B" w:rsidRDefault="000B60D2" w:rsidP="00D413E8">
            <w:r w:rsidRPr="00D2789B">
              <w:rPr>
                <w:sz w:val="22"/>
              </w:rPr>
              <w:t>Вес бойка: 2 кг</w:t>
            </w:r>
          </w:p>
          <w:p w:rsidR="000B60D2" w:rsidRPr="00D2789B" w:rsidRDefault="000B60D2" w:rsidP="00D413E8">
            <w:r w:rsidRPr="00D2789B">
              <w:rPr>
                <w:sz w:val="22"/>
              </w:rPr>
              <w:t>Материал бойка: сталь 45</w:t>
            </w:r>
          </w:p>
          <w:p w:rsidR="000B60D2" w:rsidRPr="00D2789B" w:rsidRDefault="000B60D2" w:rsidP="00D413E8">
            <w:r w:rsidRPr="00D2789B">
              <w:rPr>
                <w:sz w:val="22"/>
              </w:rPr>
              <w:t>Длина: 360 мм</w:t>
            </w:r>
          </w:p>
          <w:p w:rsidR="000B60D2" w:rsidRPr="00D2789B" w:rsidRDefault="000B60D2" w:rsidP="00D413E8">
            <w:r w:rsidRPr="00D2789B">
              <w:rPr>
                <w:sz w:val="22"/>
              </w:rPr>
              <w:t>Форма бойка: квадратная</w:t>
            </w:r>
          </w:p>
          <w:p w:rsidR="000B60D2" w:rsidRPr="00D2789B" w:rsidRDefault="000B60D2" w:rsidP="00D413E8">
            <w:r w:rsidRPr="00D2789B">
              <w:rPr>
                <w:sz w:val="22"/>
              </w:rPr>
              <w:t>Материал ручки: дерево</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5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Кувалда 5 кг</w:t>
            </w:r>
          </w:p>
          <w:p w:rsidR="000B60D2" w:rsidRPr="00D2789B" w:rsidRDefault="000B60D2" w:rsidP="00D413E8"/>
          <w:p w:rsidR="000B60D2" w:rsidRPr="00D2789B" w:rsidRDefault="000B60D2" w:rsidP="000E1E8F"/>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Цельностальная кувалда с удлинённой рукояткой 5 кг, 600 мм.  Инструмент имеет цельностальную конструкцию, что обеспечивает прочность и долговечность.</w:t>
            </w:r>
          </w:p>
          <w:p w:rsidR="000B60D2" w:rsidRPr="00D2789B" w:rsidRDefault="000B60D2" w:rsidP="00D413E8">
            <w:r w:rsidRPr="00D2789B">
              <w:rPr>
                <w:sz w:val="22"/>
              </w:rPr>
              <w:t>Вес бойка: 5 кг</w:t>
            </w:r>
          </w:p>
          <w:p w:rsidR="000B60D2" w:rsidRPr="00D2789B" w:rsidRDefault="000B60D2" w:rsidP="00D413E8">
            <w:r w:rsidRPr="00D2789B">
              <w:rPr>
                <w:sz w:val="22"/>
              </w:rPr>
              <w:t xml:space="preserve">Форма бойка: </w:t>
            </w:r>
            <w:proofErr w:type="gramStart"/>
            <w:r w:rsidRPr="00D2789B">
              <w:rPr>
                <w:sz w:val="22"/>
              </w:rPr>
              <w:t>круглый</w:t>
            </w:r>
            <w:proofErr w:type="gramEnd"/>
          </w:p>
          <w:p w:rsidR="000B60D2" w:rsidRPr="00D2789B" w:rsidRDefault="000B60D2" w:rsidP="00D413E8">
            <w:r w:rsidRPr="00D2789B">
              <w:rPr>
                <w:sz w:val="22"/>
              </w:rPr>
              <w:t xml:space="preserve">Материал ручки: </w:t>
            </w:r>
            <w:proofErr w:type="gramStart"/>
            <w:r w:rsidRPr="00D2789B">
              <w:rPr>
                <w:sz w:val="22"/>
              </w:rPr>
              <w:t>обрезиненная</w:t>
            </w:r>
            <w:proofErr w:type="gramEnd"/>
          </w:p>
          <w:p w:rsidR="000B60D2" w:rsidRPr="00D2789B" w:rsidRDefault="000B60D2" w:rsidP="00D413E8">
            <w:r w:rsidRPr="00D2789B">
              <w:rPr>
                <w:sz w:val="22"/>
              </w:rPr>
              <w:lastRenderedPageBreak/>
              <w:t>Материал бойка: сталь СТ45Х</w:t>
            </w:r>
          </w:p>
          <w:p w:rsidR="000B60D2" w:rsidRPr="00D2789B" w:rsidRDefault="000B60D2" w:rsidP="00D413E8">
            <w:r w:rsidRPr="00D2789B">
              <w:rPr>
                <w:sz w:val="22"/>
              </w:rPr>
              <w:t>Длина: 600 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487"/>
        </w:trPr>
        <w:tc>
          <w:tcPr>
            <w:tcW w:w="866" w:type="dxa"/>
            <w:tcBorders>
              <w:top w:val="single" w:sz="4" w:space="0" w:color="auto"/>
              <w:left w:val="single" w:sz="4" w:space="0" w:color="auto"/>
              <w:bottom w:val="single" w:sz="4" w:space="0" w:color="auto"/>
              <w:right w:val="nil"/>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8" w:space="0" w:color="auto"/>
              <w:bottom w:val="single" w:sz="4" w:space="0" w:color="auto"/>
              <w:right w:val="single" w:sz="8" w:space="0" w:color="auto"/>
            </w:tcBorders>
          </w:tcPr>
          <w:p w:rsidR="000B60D2" w:rsidRPr="00D2789B" w:rsidRDefault="000B60D2" w:rsidP="00D413E8">
            <w:r w:rsidRPr="00D2789B">
              <w:rPr>
                <w:sz w:val="22"/>
              </w:rPr>
              <w:t>Кувалда 6 кг</w:t>
            </w:r>
          </w:p>
          <w:p w:rsidR="000B60D2" w:rsidRPr="00D2789B" w:rsidRDefault="000B60D2" w:rsidP="00D413E8"/>
          <w:p w:rsidR="000B60D2" w:rsidRPr="00D2789B" w:rsidRDefault="000B60D2" w:rsidP="000E1E8F"/>
        </w:tc>
        <w:tc>
          <w:tcPr>
            <w:tcW w:w="7480" w:type="dxa"/>
            <w:tcBorders>
              <w:top w:val="single" w:sz="4" w:space="0" w:color="auto"/>
              <w:left w:val="nil"/>
              <w:bottom w:val="single" w:sz="4" w:space="0" w:color="auto"/>
              <w:right w:val="nil"/>
            </w:tcBorders>
          </w:tcPr>
          <w:p w:rsidR="000B60D2" w:rsidRPr="00D2789B" w:rsidRDefault="000B60D2" w:rsidP="00D413E8">
            <w:r w:rsidRPr="00D2789B">
              <w:rPr>
                <w:sz w:val="22"/>
              </w:rPr>
              <w:t>Цельностальная кувалда с удлинённой рукояткой 6 кг, 600 мм.  Инструмент имеет цельностальную конструкцию, что обеспечивает прочность и долговечность.</w:t>
            </w:r>
          </w:p>
          <w:p w:rsidR="000B60D2" w:rsidRPr="00D2789B" w:rsidRDefault="000B60D2" w:rsidP="00D413E8">
            <w:r w:rsidRPr="00D2789B">
              <w:rPr>
                <w:sz w:val="22"/>
              </w:rPr>
              <w:t>Вес бойка: 6 кг</w:t>
            </w:r>
          </w:p>
          <w:p w:rsidR="000B60D2" w:rsidRPr="00D2789B" w:rsidRDefault="000B60D2" w:rsidP="00D413E8">
            <w:r w:rsidRPr="00D2789B">
              <w:rPr>
                <w:sz w:val="22"/>
              </w:rPr>
              <w:t xml:space="preserve">Форма бойка: </w:t>
            </w:r>
            <w:proofErr w:type="gramStart"/>
            <w:r w:rsidRPr="00D2789B">
              <w:rPr>
                <w:sz w:val="22"/>
              </w:rPr>
              <w:t>круглый</w:t>
            </w:r>
            <w:proofErr w:type="gramEnd"/>
          </w:p>
          <w:p w:rsidR="000B60D2" w:rsidRPr="00D2789B" w:rsidRDefault="000B60D2" w:rsidP="00D413E8">
            <w:r w:rsidRPr="00D2789B">
              <w:rPr>
                <w:sz w:val="22"/>
              </w:rPr>
              <w:t xml:space="preserve">Материал ручки: </w:t>
            </w:r>
            <w:proofErr w:type="gramStart"/>
            <w:r w:rsidRPr="00D2789B">
              <w:rPr>
                <w:sz w:val="22"/>
              </w:rPr>
              <w:t>обрезиненная</w:t>
            </w:r>
            <w:proofErr w:type="gramEnd"/>
          </w:p>
          <w:p w:rsidR="000B60D2" w:rsidRPr="00D2789B" w:rsidRDefault="000B60D2" w:rsidP="00D413E8">
            <w:r w:rsidRPr="00D2789B">
              <w:rPr>
                <w:sz w:val="22"/>
              </w:rPr>
              <w:t>Материал бойка: сталь СТ45Х</w:t>
            </w:r>
          </w:p>
          <w:p w:rsidR="000B60D2" w:rsidRPr="00D2789B" w:rsidRDefault="000B60D2" w:rsidP="00D413E8">
            <w:r w:rsidRPr="00D2789B">
              <w:rPr>
                <w:sz w:val="22"/>
              </w:rPr>
              <w:t>Длина: 600 м</w:t>
            </w:r>
          </w:p>
        </w:tc>
        <w:tc>
          <w:tcPr>
            <w:tcW w:w="709" w:type="dxa"/>
            <w:tcBorders>
              <w:top w:val="single" w:sz="4" w:space="0" w:color="auto"/>
              <w:left w:val="single" w:sz="8"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01"/>
        </w:trPr>
        <w:tc>
          <w:tcPr>
            <w:tcW w:w="866" w:type="dxa"/>
            <w:tcBorders>
              <w:top w:val="single" w:sz="4" w:space="0" w:color="auto"/>
              <w:left w:val="single" w:sz="8" w:space="0" w:color="auto"/>
              <w:bottom w:val="nil"/>
              <w:right w:val="nil"/>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8" w:space="0" w:color="auto"/>
              <w:bottom w:val="nil"/>
              <w:right w:val="single" w:sz="8" w:space="0" w:color="auto"/>
            </w:tcBorders>
          </w:tcPr>
          <w:p w:rsidR="000B60D2" w:rsidRPr="00D2789B" w:rsidRDefault="000B60D2" w:rsidP="00D413E8">
            <w:r w:rsidRPr="00D2789B">
              <w:rPr>
                <w:sz w:val="22"/>
              </w:rPr>
              <w:t>Молоток слесарный с фиберглассовой рукояткой 200 г</w:t>
            </w:r>
          </w:p>
          <w:p w:rsidR="000B60D2" w:rsidRPr="00D2789B" w:rsidRDefault="000B60D2" w:rsidP="00D413E8"/>
          <w:p w:rsidR="000B60D2" w:rsidRPr="00D2789B" w:rsidRDefault="000B60D2" w:rsidP="00D413E8">
            <w:pPr>
              <w:rPr>
                <w:i/>
              </w:rPr>
            </w:pPr>
          </w:p>
        </w:tc>
        <w:tc>
          <w:tcPr>
            <w:tcW w:w="7480" w:type="dxa"/>
            <w:tcBorders>
              <w:top w:val="single" w:sz="4" w:space="0" w:color="auto"/>
              <w:left w:val="nil"/>
              <w:right w:val="nil"/>
            </w:tcBorders>
          </w:tcPr>
          <w:p w:rsidR="000B60D2" w:rsidRPr="00D2789B" w:rsidRDefault="000B60D2" w:rsidP="00D413E8">
            <w:r w:rsidRPr="00D2789B">
              <w:rPr>
                <w:sz w:val="22"/>
              </w:rPr>
              <w:t xml:space="preserve">Слесарный кованый молоток предназначен для слесарных и строительно-монтажных работ. </w:t>
            </w:r>
          </w:p>
          <w:p w:rsidR="000B60D2" w:rsidRPr="00D2789B" w:rsidRDefault="000B60D2" w:rsidP="00D413E8">
            <w:r w:rsidRPr="00D2789B">
              <w:rPr>
                <w:sz w:val="22"/>
              </w:rPr>
              <w:t xml:space="preserve">Вес бойка: </w:t>
            </w:r>
            <w:smartTag w:uri="urn:schemas-microsoft-com:office:smarttags" w:element="metricconverter">
              <w:smartTagPr>
                <w:attr w:name="ProductID" w:val="200 г"/>
              </w:smartTagPr>
              <w:r w:rsidRPr="00D2789B">
                <w:rPr>
                  <w:sz w:val="22"/>
                </w:rPr>
                <w:t>200 г</w:t>
              </w:r>
            </w:smartTag>
          </w:p>
          <w:p w:rsidR="000B60D2" w:rsidRPr="00D2789B" w:rsidRDefault="000B60D2" w:rsidP="00D413E8">
            <w:r w:rsidRPr="00D2789B">
              <w:rPr>
                <w:sz w:val="22"/>
              </w:rPr>
              <w:t>Материал рукояти: стекловолокно (фиберглас) с прорезиненным захватом</w:t>
            </w:r>
          </w:p>
          <w:p w:rsidR="000B60D2" w:rsidRPr="00D2789B" w:rsidRDefault="000B60D2" w:rsidP="00D413E8">
            <w:r w:rsidRPr="00D2789B">
              <w:rPr>
                <w:sz w:val="22"/>
              </w:rPr>
              <w:t>Материал бойка: закаленная углеродистая сталь</w:t>
            </w:r>
          </w:p>
          <w:p w:rsidR="000B60D2" w:rsidRPr="00D2789B" w:rsidRDefault="000B60D2" w:rsidP="00D413E8">
            <w:r w:rsidRPr="00D2789B">
              <w:rPr>
                <w:sz w:val="22"/>
              </w:rPr>
              <w:t>Назначение: для слесарных работ</w:t>
            </w:r>
          </w:p>
          <w:p w:rsidR="000B60D2" w:rsidRPr="00D2789B" w:rsidRDefault="000B60D2" w:rsidP="00D413E8">
            <w:r w:rsidRPr="00D2789B">
              <w:rPr>
                <w:sz w:val="22"/>
              </w:rPr>
              <w:t xml:space="preserve">Форма бойка: </w:t>
            </w:r>
            <w:proofErr w:type="gramStart"/>
            <w:r w:rsidRPr="00D2789B">
              <w:rPr>
                <w:sz w:val="22"/>
              </w:rPr>
              <w:t>квадратный</w:t>
            </w:r>
            <w:proofErr w:type="gramEnd"/>
          </w:p>
          <w:p w:rsidR="000B60D2" w:rsidRPr="00D2789B" w:rsidRDefault="000B60D2" w:rsidP="00D413E8">
            <w:r w:rsidRPr="00D2789B">
              <w:rPr>
                <w:sz w:val="22"/>
              </w:rPr>
              <w:t>Кованый: да</w:t>
            </w:r>
          </w:p>
        </w:tc>
        <w:tc>
          <w:tcPr>
            <w:tcW w:w="709" w:type="dxa"/>
            <w:tcBorders>
              <w:top w:val="single" w:sz="4" w:space="0" w:color="auto"/>
              <w:left w:val="single" w:sz="8" w:space="0" w:color="auto"/>
              <w:bottom w:val="nil"/>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4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Молоток слесарный с фиберглассовой рукояткой 300 г</w:t>
            </w:r>
          </w:p>
          <w:p w:rsidR="000B60D2" w:rsidRPr="00D2789B" w:rsidRDefault="000B60D2" w:rsidP="00D413E8"/>
          <w:p w:rsidR="000B60D2" w:rsidRPr="00D2789B" w:rsidRDefault="000B60D2" w:rsidP="000E1E8F"/>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Слесарный кованый молоток предназначен для слесарных и строительно-монтажных работ. </w:t>
            </w:r>
          </w:p>
          <w:p w:rsidR="000B60D2" w:rsidRPr="00D2789B" w:rsidRDefault="000B60D2" w:rsidP="00D413E8">
            <w:r w:rsidRPr="00D2789B">
              <w:rPr>
                <w:sz w:val="22"/>
              </w:rPr>
              <w:t>Вес бойка: 300 г</w:t>
            </w:r>
          </w:p>
          <w:p w:rsidR="000B60D2" w:rsidRPr="00D2789B" w:rsidRDefault="000B60D2" w:rsidP="00D413E8">
            <w:r w:rsidRPr="00D2789B">
              <w:rPr>
                <w:sz w:val="22"/>
              </w:rPr>
              <w:t>Материал рукояти: стекловолокно (фиберглас) с прорезиненным захватом</w:t>
            </w:r>
          </w:p>
          <w:p w:rsidR="000B60D2" w:rsidRPr="00D2789B" w:rsidRDefault="000B60D2" w:rsidP="00D413E8">
            <w:r w:rsidRPr="00D2789B">
              <w:rPr>
                <w:sz w:val="22"/>
              </w:rPr>
              <w:t>Материал бойка: закаленная углеродистая сталь</w:t>
            </w:r>
          </w:p>
          <w:p w:rsidR="000B60D2" w:rsidRPr="00D2789B" w:rsidRDefault="000B60D2" w:rsidP="00D413E8">
            <w:r w:rsidRPr="00D2789B">
              <w:rPr>
                <w:sz w:val="22"/>
              </w:rPr>
              <w:t>Назначение: для слесарных работ</w:t>
            </w:r>
          </w:p>
          <w:p w:rsidR="000B60D2" w:rsidRPr="00D2789B" w:rsidRDefault="000B60D2" w:rsidP="00D413E8">
            <w:r w:rsidRPr="00D2789B">
              <w:rPr>
                <w:sz w:val="22"/>
              </w:rPr>
              <w:t xml:space="preserve">Форма бойка: </w:t>
            </w:r>
            <w:proofErr w:type="gramStart"/>
            <w:r w:rsidRPr="00D2789B">
              <w:rPr>
                <w:sz w:val="22"/>
              </w:rPr>
              <w:t>квадратный</w:t>
            </w:r>
            <w:proofErr w:type="gramEnd"/>
          </w:p>
          <w:p w:rsidR="000B60D2" w:rsidRPr="00D2789B" w:rsidRDefault="000B60D2" w:rsidP="00D413E8">
            <w:r w:rsidRPr="00D2789B">
              <w:rPr>
                <w:sz w:val="22"/>
              </w:rPr>
              <w:t>Кованый: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8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Молоток слесарный с фиберглассовой рукояткой </w:t>
            </w:r>
            <w:smartTag w:uri="urn:schemas-microsoft-com:office:smarttags" w:element="metricconverter">
              <w:smartTagPr>
                <w:attr w:name="ProductID" w:val="800 г"/>
              </w:smartTagPr>
              <w:r w:rsidRPr="00D2789B">
                <w:rPr>
                  <w:sz w:val="22"/>
                </w:rPr>
                <w:t>800 г</w:t>
              </w:r>
            </w:smartTag>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Слесарный кованый молоток предназначен для слесарных и строительно-монтажных работ. </w:t>
            </w:r>
          </w:p>
          <w:p w:rsidR="000B60D2" w:rsidRPr="00D2789B" w:rsidRDefault="000B60D2" w:rsidP="00D413E8">
            <w:r w:rsidRPr="00D2789B">
              <w:rPr>
                <w:sz w:val="22"/>
              </w:rPr>
              <w:t>Вес бойка: 800 г</w:t>
            </w:r>
          </w:p>
          <w:p w:rsidR="000B60D2" w:rsidRPr="00D2789B" w:rsidRDefault="000B60D2" w:rsidP="00D413E8">
            <w:r w:rsidRPr="00D2789B">
              <w:rPr>
                <w:sz w:val="22"/>
              </w:rPr>
              <w:t>Материал рукояти: стекловолокно (фиберглас) с прорезиненным захватом</w:t>
            </w:r>
          </w:p>
          <w:p w:rsidR="000B60D2" w:rsidRPr="00D2789B" w:rsidRDefault="000B60D2" w:rsidP="00D413E8">
            <w:r w:rsidRPr="00D2789B">
              <w:rPr>
                <w:sz w:val="22"/>
              </w:rPr>
              <w:t>Материал бойка: закаленная углеродистая сталь</w:t>
            </w:r>
          </w:p>
          <w:p w:rsidR="000B60D2" w:rsidRPr="00D2789B" w:rsidRDefault="000B60D2" w:rsidP="00D413E8">
            <w:r w:rsidRPr="00D2789B">
              <w:rPr>
                <w:sz w:val="22"/>
              </w:rPr>
              <w:t>Назначение: для слесарных работ</w:t>
            </w:r>
          </w:p>
          <w:p w:rsidR="000B60D2" w:rsidRPr="00D2789B" w:rsidRDefault="000B60D2" w:rsidP="00D413E8">
            <w:r w:rsidRPr="00D2789B">
              <w:rPr>
                <w:sz w:val="22"/>
              </w:rPr>
              <w:t xml:space="preserve">Форма бойка: </w:t>
            </w:r>
            <w:proofErr w:type="gramStart"/>
            <w:r w:rsidRPr="00D2789B">
              <w:rPr>
                <w:sz w:val="22"/>
              </w:rPr>
              <w:t>квадратный</w:t>
            </w:r>
            <w:proofErr w:type="gramEnd"/>
          </w:p>
          <w:p w:rsidR="000B60D2" w:rsidRPr="00D2789B" w:rsidRDefault="000B60D2" w:rsidP="00D413E8">
            <w:r w:rsidRPr="00D2789B">
              <w:rPr>
                <w:sz w:val="22"/>
              </w:rPr>
              <w:t>Кованый: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0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Молоток слесарный с фиберглассовой рукояткой 1000 г</w:t>
            </w:r>
          </w:p>
          <w:p w:rsidR="000B60D2" w:rsidRPr="00D2789B" w:rsidRDefault="000B60D2" w:rsidP="00D413E8"/>
          <w:p w:rsidR="000B60D2" w:rsidRPr="00D2789B" w:rsidRDefault="000B60D2" w:rsidP="000E1E8F"/>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Слесарный кованый молоток предназначен для слесарных и строительно-монтажных работ. </w:t>
            </w:r>
          </w:p>
          <w:p w:rsidR="000B60D2" w:rsidRPr="00D2789B" w:rsidRDefault="000B60D2" w:rsidP="00D413E8">
            <w:r w:rsidRPr="00D2789B">
              <w:rPr>
                <w:sz w:val="22"/>
              </w:rPr>
              <w:t>Вес бойка: 1000 г</w:t>
            </w:r>
          </w:p>
          <w:p w:rsidR="000B60D2" w:rsidRPr="00D2789B" w:rsidRDefault="000B60D2" w:rsidP="00D413E8">
            <w:r w:rsidRPr="00D2789B">
              <w:rPr>
                <w:sz w:val="22"/>
              </w:rPr>
              <w:t>Материал рукояти: стекловолокно (фиберглас) с прорезиненным захватом</w:t>
            </w:r>
          </w:p>
          <w:p w:rsidR="000B60D2" w:rsidRPr="00D2789B" w:rsidRDefault="000B60D2" w:rsidP="00D413E8">
            <w:r w:rsidRPr="00D2789B">
              <w:rPr>
                <w:sz w:val="22"/>
              </w:rPr>
              <w:t>Материал бойка: закаленная углеродистая сталь</w:t>
            </w:r>
          </w:p>
          <w:p w:rsidR="000B60D2" w:rsidRPr="00D2789B" w:rsidRDefault="000B60D2" w:rsidP="00D413E8">
            <w:r w:rsidRPr="00D2789B">
              <w:rPr>
                <w:sz w:val="22"/>
              </w:rPr>
              <w:lastRenderedPageBreak/>
              <w:t>Назначение: для слесарных работ</w:t>
            </w:r>
          </w:p>
          <w:p w:rsidR="000B60D2" w:rsidRPr="00D2789B" w:rsidRDefault="000B60D2" w:rsidP="00D413E8">
            <w:r w:rsidRPr="00D2789B">
              <w:rPr>
                <w:sz w:val="22"/>
              </w:rPr>
              <w:t xml:space="preserve">Форма бойка: </w:t>
            </w:r>
            <w:proofErr w:type="gramStart"/>
            <w:r w:rsidRPr="00D2789B">
              <w:rPr>
                <w:sz w:val="22"/>
              </w:rPr>
              <w:t>квадратный</w:t>
            </w:r>
            <w:proofErr w:type="gramEnd"/>
          </w:p>
          <w:p w:rsidR="000B60D2" w:rsidRPr="00D2789B" w:rsidRDefault="000B60D2" w:rsidP="00D413E8">
            <w:r w:rsidRPr="00D2789B">
              <w:rPr>
                <w:sz w:val="22"/>
              </w:rPr>
              <w:t>Кованый: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0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Молоток каменщика</w:t>
            </w:r>
          </w:p>
          <w:p w:rsidR="000B60D2" w:rsidRPr="00D2789B" w:rsidRDefault="000B60D2" w:rsidP="00D413E8"/>
          <w:p w:rsidR="000B60D2" w:rsidRPr="00D2789B" w:rsidRDefault="000B60D2" w:rsidP="000E1E8F"/>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Вес бойка: 0,6 кг</w:t>
            </w:r>
          </w:p>
          <w:p w:rsidR="000B60D2" w:rsidRPr="00D2789B" w:rsidRDefault="000B60D2" w:rsidP="00D413E8">
            <w:r w:rsidRPr="00D2789B">
              <w:rPr>
                <w:sz w:val="22"/>
              </w:rPr>
              <w:t>Материал рукояти: стекловолокно (фиберглас) с прорезиненным захватом</w:t>
            </w:r>
          </w:p>
          <w:p w:rsidR="000B60D2" w:rsidRPr="00D2789B" w:rsidRDefault="000B60D2" w:rsidP="00D413E8">
            <w:r w:rsidRPr="00D2789B">
              <w:rPr>
                <w:sz w:val="22"/>
              </w:rPr>
              <w:t>Назначение: для строительных работ по камню</w:t>
            </w:r>
          </w:p>
          <w:p w:rsidR="000B60D2" w:rsidRPr="00D2789B" w:rsidRDefault="000B60D2" w:rsidP="00D413E8">
            <w:r w:rsidRPr="00D2789B">
              <w:rPr>
                <w:sz w:val="22"/>
              </w:rPr>
              <w:t xml:space="preserve">Форма бойка: </w:t>
            </w:r>
            <w:proofErr w:type="gramStart"/>
            <w:r w:rsidRPr="00D2789B">
              <w:rPr>
                <w:sz w:val="22"/>
              </w:rPr>
              <w:t>квадратный</w:t>
            </w:r>
            <w:proofErr w:type="gramEnd"/>
          </w:p>
          <w:p w:rsidR="000B60D2" w:rsidRPr="00D2789B" w:rsidRDefault="000B60D2" w:rsidP="00D413E8"/>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40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Заклепочник поворотный 360º</w:t>
            </w:r>
          </w:p>
          <w:p w:rsidR="000B60D2" w:rsidRPr="00D2789B" w:rsidRDefault="000B60D2" w:rsidP="00D413E8"/>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Заклепочник для соединения металлических и тонкопрофильных деталей при помощи заклепок</w:t>
            </w:r>
          </w:p>
          <w:p w:rsidR="000B60D2" w:rsidRPr="00D2789B" w:rsidRDefault="000B60D2" w:rsidP="00D413E8">
            <w:r w:rsidRPr="00D2789B">
              <w:rPr>
                <w:sz w:val="22"/>
              </w:rPr>
              <w:t>Max скрепляемая толщина: 45 мм</w:t>
            </w:r>
          </w:p>
          <w:p w:rsidR="000B60D2" w:rsidRPr="00D2789B" w:rsidRDefault="000B60D2" w:rsidP="00D413E8">
            <w:r w:rsidRPr="00D2789B">
              <w:rPr>
                <w:sz w:val="22"/>
              </w:rPr>
              <w:t xml:space="preserve">Тип заклепок: </w:t>
            </w:r>
            <w:proofErr w:type="gramStart"/>
            <w:r w:rsidRPr="00D2789B">
              <w:rPr>
                <w:sz w:val="22"/>
              </w:rPr>
              <w:t>вытяжные</w:t>
            </w:r>
            <w:proofErr w:type="gramEnd"/>
          </w:p>
          <w:p w:rsidR="000B60D2" w:rsidRPr="00D2789B" w:rsidRDefault="000B60D2" w:rsidP="00D413E8">
            <w:r w:rsidRPr="00D2789B">
              <w:rPr>
                <w:sz w:val="22"/>
              </w:rPr>
              <w:t>Материал заклепок: сталь/алюминий/нержавеющая сталь</w:t>
            </w:r>
          </w:p>
          <w:p w:rsidR="000B60D2" w:rsidRPr="00D2789B" w:rsidRDefault="000B60D2" w:rsidP="00D413E8">
            <w:r w:rsidRPr="00D2789B">
              <w:rPr>
                <w:sz w:val="22"/>
              </w:rPr>
              <w:t>Тип: поворотный</w:t>
            </w:r>
          </w:p>
          <w:p w:rsidR="000B60D2" w:rsidRPr="00D2789B" w:rsidRDefault="000B60D2" w:rsidP="00D413E8">
            <w:r w:rsidRPr="00D2789B">
              <w:rPr>
                <w:sz w:val="22"/>
              </w:rPr>
              <w:t>Размер заклепок: 2.4, 3.2, 4.0, 4.8</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 xml:space="preserve">Заклепочник - 1шт. </w:t>
            </w:r>
          </w:p>
          <w:p w:rsidR="000B60D2" w:rsidRPr="00D2789B" w:rsidRDefault="000B60D2" w:rsidP="00D413E8">
            <w:r w:rsidRPr="00D2789B">
              <w:rPr>
                <w:sz w:val="22"/>
              </w:rPr>
              <w:t xml:space="preserve">Съемные насадки 2.4, 3.2, 4.0, 4.8 мм - 4шт. </w:t>
            </w:r>
          </w:p>
          <w:p w:rsidR="000B60D2" w:rsidRPr="00D2789B" w:rsidRDefault="000B60D2" w:rsidP="00D413E8">
            <w:r w:rsidRPr="00D2789B">
              <w:rPr>
                <w:sz w:val="22"/>
              </w:rPr>
              <w:t xml:space="preserve"> Накидной ключ 10мм - 1шт.</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55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Тиски слесарные поворотные (губки </w:t>
            </w:r>
            <w:smartTag w:uri="urn:schemas-microsoft-com:office:smarttags" w:element="metricconverter">
              <w:smartTagPr>
                <w:attr w:name="ProductID" w:val="150 мм"/>
              </w:smartTagPr>
              <w:r w:rsidRPr="00D2789B">
                <w:rPr>
                  <w:sz w:val="22"/>
                </w:rPr>
                <w:t>150 мм</w:t>
              </w:r>
            </w:smartTag>
            <w:r w:rsidRPr="00D2789B">
              <w:rPr>
                <w:sz w:val="22"/>
              </w:rPr>
              <w:t>)</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слесарные</w:t>
            </w:r>
          </w:p>
          <w:p w:rsidR="000B60D2" w:rsidRPr="00D2789B" w:rsidRDefault="000B60D2" w:rsidP="00D413E8">
            <w:r w:rsidRPr="00D2789B">
              <w:rPr>
                <w:sz w:val="22"/>
              </w:rPr>
              <w:t>Ширина губок: 150 мм</w:t>
            </w:r>
          </w:p>
          <w:p w:rsidR="000B60D2" w:rsidRPr="00D2789B" w:rsidRDefault="000B60D2" w:rsidP="00D413E8">
            <w:r w:rsidRPr="00D2789B">
              <w:rPr>
                <w:sz w:val="22"/>
              </w:rPr>
              <w:t>Функция поворота: должна быть</w:t>
            </w:r>
          </w:p>
          <w:p w:rsidR="000B60D2" w:rsidRPr="00D2789B" w:rsidRDefault="000B60D2" w:rsidP="00D413E8">
            <w:r w:rsidRPr="00D2789B">
              <w:rPr>
                <w:sz w:val="22"/>
              </w:rPr>
              <w:t>Материал корпуса: чугун</w:t>
            </w:r>
          </w:p>
          <w:p w:rsidR="000B60D2" w:rsidRPr="00D2789B" w:rsidRDefault="000B60D2" w:rsidP="00D413E8">
            <w:r w:rsidRPr="00D2789B">
              <w:rPr>
                <w:sz w:val="22"/>
              </w:rPr>
              <w:t>Материал губок: чугун (СЧ-25)</w:t>
            </w:r>
          </w:p>
          <w:p w:rsidR="000B60D2" w:rsidRPr="00D2789B" w:rsidRDefault="000B60D2" w:rsidP="00D413E8">
            <w:r w:rsidRPr="00D2789B">
              <w:rPr>
                <w:sz w:val="22"/>
              </w:rPr>
              <w:t>Возможность смеиы губок: должна быть</w:t>
            </w:r>
          </w:p>
          <w:p w:rsidR="000B60D2" w:rsidRPr="00D2789B" w:rsidRDefault="000B60D2" w:rsidP="00D413E8">
            <w:r w:rsidRPr="00D2789B">
              <w:rPr>
                <w:sz w:val="22"/>
              </w:rPr>
              <w:t>Наковальня: должна быть</w:t>
            </w:r>
          </w:p>
          <w:p w:rsidR="000B60D2" w:rsidRPr="00D2789B" w:rsidRDefault="000B60D2" w:rsidP="00D413E8">
            <w:r w:rsidRPr="00D2789B">
              <w:rPr>
                <w:sz w:val="22"/>
              </w:rPr>
              <w:t>Способ крепления: винты/болты</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3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Тиски слесарные (губки </w:t>
            </w:r>
            <w:smartTag w:uri="urn:schemas-microsoft-com:office:smarttags" w:element="metricconverter">
              <w:smartTagPr>
                <w:attr w:name="ProductID" w:val="200 мм"/>
              </w:smartTagPr>
              <w:r w:rsidRPr="00D2789B">
                <w:rPr>
                  <w:sz w:val="22"/>
                </w:rPr>
                <w:t>200 мм</w:t>
              </w:r>
            </w:smartTag>
            <w:r w:rsidRPr="00D2789B">
              <w:rPr>
                <w:sz w:val="22"/>
              </w:rPr>
              <w:t>)</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Ширина губок: </w:t>
            </w:r>
            <w:smartTag w:uri="urn:schemas-microsoft-com:office:smarttags" w:element="metricconverter">
              <w:smartTagPr>
                <w:attr w:name="ProductID" w:val="200 мм"/>
              </w:smartTagPr>
              <w:r w:rsidRPr="00D2789B">
                <w:rPr>
                  <w:sz w:val="22"/>
                </w:rPr>
                <w:t>200 мм</w:t>
              </w:r>
            </w:smartTag>
            <w:r w:rsidRPr="00D2789B">
              <w:rPr>
                <w:sz w:val="22"/>
              </w:rPr>
              <w:t xml:space="preserve"> </w:t>
            </w:r>
          </w:p>
          <w:p w:rsidR="000B60D2" w:rsidRPr="00D2789B" w:rsidRDefault="000B60D2" w:rsidP="00D413E8">
            <w:r w:rsidRPr="00D2789B">
              <w:rPr>
                <w:sz w:val="22"/>
              </w:rPr>
              <w:t>Расход губок: 150 мм</w:t>
            </w:r>
          </w:p>
          <w:p w:rsidR="000B60D2" w:rsidRPr="00D2789B" w:rsidRDefault="000B60D2" w:rsidP="00D413E8">
            <w:r w:rsidRPr="00D2789B">
              <w:rPr>
                <w:sz w:val="22"/>
              </w:rPr>
              <w:t>Функция поворота: должна быть</w:t>
            </w:r>
          </w:p>
          <w:p w:rsidR="000B60D2" w:rsidRPr="00D2789B" w:rsidRDefault="000B60D2" w:rsidP="00D413E8">
            <w:r w:rsidRPr="00D2789B">
              <w:rPr>
                <w:sz w:val="22"/>
              </w:rPr>
              <w:t xml:space="preserve">Материал корпуса: чугун </w:t>
            </w:r>
          </w:p>
          <w:p w:rsidR="000B60D2" w:rsidRPr="00D2789B" w:rsidRDefault="000B60D2" w:rsidP="00D413E8">
            <w:r w:rsidRPr="00D2789B">
              <w:rPr>
                <w:sz w:val="22"/>
              </w:rPr>
              <w:t xml:space="preserve">Материал губок: закаленная сталь </w:t>
            </w:r>
          </w:p>
          <w:p w:rsidR="000B60D2" w:rsidRPr="00D2789B" w:rsidRDefault="000B60D2" w:rsidP="00D413E8">
            <w:r w:rsidRPr="00D2789B">
              <w:rPr>
                <w:sz w:val="22"/>
              </w:rPr>
              <w:t>Наковальня: должна быть</w:t>
            </w:r>
          </w:p>
          <w:p w:rsidR="000B60D2" w:rsidRPr="00D2789B" w:rsidRDefault="000B60D2" w:rsidP="00D413E8">
            <w:r w:rsidRPr="00D2789B">
              <w:rPr>
                <w:sz w:val="22"/>
              </w:rPr>
              <w:t>Способ крепления: винты/болты</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819"/>
        </w:trPr>
        <w:tc>
          <w:tcPr>
            <w:tcW w:w="866" w:type="dxa"/>
            <w:tcBorders>
              <w:top w:val="single" w:sz="4" w:space="0" w:color="auto"/>
              <w:left w:val="single" w:sz="8" w:space="0" w:color="auto"/>
              <w:bottom w:val="single" w:sz="8" w:space="0" w:color="000000"/>
              <w:right w:val="single" w:sz="8"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8" w:space="0" w:color="auto"/>
              <w:bottom w:val="single" w:sz="8" w:space="0" w:color="000000"/>
              <w:right w:val="single" w:sz="8" w:space="0" w:color="auto"/>
            </w:tcBorders>
          </w:tcPr>
          <w:p w:rsidR="000B60D2" w:rsidRPr="00D2789B" w:rsidRDefault="000B60D2" w:rsidP="00D413E8">
            <w:r w:rsidRPr="00D2789B">
              <w:rPr>
                <w:sz w:val="22"/>
              </w:rPr>
              <w:t xml:space="preserve">Набор надфилей 6 шт. </w:t>
            </w:r>
          </w:p>
          <w:p w:rsidR="000B60D2" w:rsidRPr="00D2789B" w:rsidRDefault="000B60D2" w:rsidP="00D413E8"/>
          <w:p w:rsidR="000B60D2" w:rsidRPr="00D2789B" w:rsidRDefault="000B60D2" w:rsidP="00D413E8">
            <w:pPr>
              <w:rPr>
                <w:i/>
              </w:rPr>
            </w:pPr>
          </w:p>
        </w:tc>
        <w:tc>
          <w:tcPr>
            <w:tcW w:w="7480" w:type="dxa"/>
            <w:tcBorders>
              <w:top w:val="single" w:sz="4" w:space="0" w:color="auto"/>
              <w:left w:val="nil"/>
              <w:right w:val="nil"/>
            </w:tcBorders>
          </w:tcPr>
          <w:p w:rsidR="000B60D2" w:rsidRPr="00D2789B" w:rsidRDefault="000B60D2" w:rsidP="00D413E8">
            <w:r w:rsidRPr="00D2789B">
              <w:rPr>
                <w:sz w:val="22"/>
              </w:rPr>
              <w:t xml:space="preserve">Тип: по металлу </w:t>
            </w:r>
          </w:p>
          <w:p w:rsidR="000B60D2" w:rsidRPr="00D2789B" w:rsidRDefault="000B60D2" w:rsidP="00D413E8">
            <w:r w:rsidRPr="00D2789B">
              <w:rPr>
                <w:sz w:val="22"/>
              </w:rPr>
              <w:t xml:space="preserve">Количество в наборе: 6 шт. </w:t>
            </w:r>
          </w:p>
          <w:p w:rsidR="000B60D2" w:rsidRPr="00D2789B" w:rsidRDefault="000B60D2" w:rsidP="00D413E8">
            <w:r w:rsidRPr="00D2789B">
              <w:rPr>
                <w:sz w:val="22"/>
              </w:rPr>
              <w:t xml:space="preserve">Материал рукояти: пластик </w:t>
            </w:r>
          </w:p>
          <w:p w:rsidR="000B60D2" w:rsidRPr="00D2789B" w:rsidRDefault="000B60D2" w:rsidP="00D413E8">
            <w:r w:rsidRPr="00D2789B">
              <w:rPr>
                <w:sz w:val="22"/>
              </w:rPr>
              <w:t xml:space="preserve">Форма: </w:t>
            </w:r>
            <w:proofErr w:type="gramStart"/>
            <w:r w:rsidRPr="00D2789B">
              <w:rPr>
                <w:sz w:val="22"/>
              </w:rPr>
              <w:t>плоский</w:t>
            </w:r>
            <w:proofErr w:type="gramEnd"/>
            <w:r w:rsidRPr="00D2789B">
              <w:rPr>
                <w:sz w:val="22"/>
              </w:rPr>
              <w:t>/полукруглый/круглый/трехгранный/квадратный</w:t>
            </w:r>
          </w:p>
          <w:p w:rsidR="000B60D2" w:rsidRPr="00D2789B" w:rsidRDefault="000B60D2" w:rsidP="00D413E8">
            <w:r w:rsidRPr="00D2789B">
              <w:rPr>
                <w:sz w:val="22"/>
              </w:rPr>
              <w:t xml:space="preserve">Длина: 160 мм </w:t>
            </w:r>
          </w:p>
          <w:p w:rsidR="000B60D2" w:rsidRPr="00D2789B" w:rsidRDefault="000B60D2" w:rsidP="00D413E8">
            <w:r w:rsidRPr="00D2789B">
              <w:rPr>
                <w:sz w:val="22"/>
              </w:rPr>
              <w:t>Рабочая длина: 75 мм</w:t>
            </w:r>
          </w:p>
          <w:p w:rsidR="000B60D2" w:rsidRPr="00D2789B" w:rsidRDefault="000B60D2" w:rsidP="00D413E8">
            <w:r w:rsidRPr="00D2789B">
              <w:rPr>
                <w:sz w:val="22"/>
              </w:rPr>
              <w:lastRenderedPageBreak/>
              <w:t>Класс: 2</w:t>
            </w:r>
          </w:p>
          <w:p w:rsidR="000B60D2" w:rsidRPr="00D2789B" w:rsidRDefault="000B60D2" w:rsidP="00D413E8">
            <w:r w:rsidRPr="00D2789B">
              <w:rPr>
                <w:sz w:val="22"/>
              </w:rPr>
              <w:t>Упаковка: чехол</w:t>
            </w:r>
          </w:p>
        </w:tc>
        <w:tc>
          <w:tcPr>
            <w:tcW w:w="709" w:type="dxa"/>
            <w:tcBorders>
              <w:top w:val="single" w:sz="4" w:space="0" w:color="auto"/>
              <w:left w:val="single" w:sz="8" w:space="0" w:color="auto"/>
              <w:bottom w:val="single" w:sz="8" w:space="0" w:color="000000"/>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1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алмазных надфилей 5 предметов</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по металлу</w:t>
            </w:r>
          </w:p>
          <w:p w:rsidR="000B60D2" w:rsidRPr="00D2789B" w:rsidRDefault="000B60D2" w:rsidP="00D413E8">
            <w:r w:rsidRPr="00D2789B">
              <w:rPr>
                <w:sz w:val="22"/>
              </w:rPr>
              <w:t>Тип инструмента: надфили</w:t>
            </w:r>
          </w:p>
          <w:p w:rsidR="000B60D2" w:rsidRPr="00D2789B" w:rsidRDefault="000B60D2" w:rsidP="00D413E8">
            <w:r w:rsidRPr="00D2789B">
              <w:rPr>
                <w:sz w:val="22"/>
              </w:rPr>
              <w:t xml:space="preserve">Количество в наборе: 5 </w:t>
            </w:r>
            <w:proofErr w:type="gramStart"/>
            <w:r w:rsidRPr="00D2789B">
              <w:rPr>
                <w:sz w:val="22"/>
              </w:rPr>
              <w:t>шт</w:t>
            </w:r>
            <w:proofErr w:type="gramEnd"/>
          </w:p>
          <w:p w:rsidR="000B60D2" w:rsidRPr="00D2789B" w:rsidRDefault="000B60D2" w:rsidP="00D413E8">
            <w:r w:rsidRPr="00D2789B">
              <w:rPr>
                <w:sz w:val="22"/>
              </w:rPr>
              <w:t>Алмазное напыление: должно быть</w:t>
            </w:r>
          </w:p>
          <w:p w:rsidR="000B60D2" w:rsidRPr="00D2789B" w:rsidRDefault="000B60D2" w:rsidP="00D413E8">
            <w:r w:rsidRPr="00D2789B">
              <w:rPr>
                <w:sz w:val="22"/>
              </w:rPr>
              <w:t>Форма</w:t>
            </w:r>
            <w:proofErr w:type="gramStart"/>
            <w:r w:rsidRPr="00D2789B">
              <w:rPr>
                <w:sz w:val="22"/>
              </w:rPr>
              <w:t xml:space="preserve"> :</w:t>
            </w:r>
            <w:proofErr w:type="gramEnd"/>
            <w:r w:rsidRPr="00D2789B">
              <w:rPr>
                <w:sz w:val="22"/>
              </w:rPr>
              <w:t xml:space="preserve"> плоский/полукруглый/круглый/трехгранный/квадратный</w:t>
            </w:r>
          </w:p>
          <w:p w:rsidR="000B60D2" w:rsidRPr="00D2789B" w:rsidRDefault="000B60D2" w:rsidP="00D413E8">
            <w:r w:rsidRPr="00D2789B">
              <w:rPr>
                <w:sz w:val="22"/>
              </w:rPr>
              <w:t>Материал рукояти: пластик</w:t>
            </w:r>
          </w:p>
          <w:p w:rsidR="000B60D2" w:rsidRPr="00D2789B" w:rsidRDefault="000B60D2" w:rsidP="00D413E8">
            <w:r w:rsidRPr="00D2789B">
              <w:rPr>
                <w:sz w:val="22"/>
              </w:rPr>
              <w:t>Рабочая длина: 80 мм</w:t>
            </w:r>
          </w:p>
          <w:p w:rsidR="000B60D2" w:rsidRPr="00D2789B" w:rsidRDefault="000B60D2" w:rsidP="00D413E8">
            <w:r w:rsidRPr="00D2789B">
              <w:rPr>
                <w:sz w:val="22"/>
              </w:rPr>
              <w:t>Общая длина: 160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6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Напильник плоский с №1 300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Форма: </w:t>
            </w:r>
            <w:proofErr w:type="gramStart"/>
            <w:r w:rsidRPr="00D2789B">
              <w:rPr>
                <w:sz w:val="22"/>
              </w:rPr>
              <w:t>плоский</w:t>
            </w:r>
            <w:proofErr w:type="gramEnd"/>
          </w:p>
          <w:p w:rsidR="000B60D2" w:rsidRPr="00D2789B" w:rsidRDefault="000B60D2" w:rsidP="00D413E8">
            <w:r w:rsidRPr="00D2789B">
              <w:rPr>
                <w:sz w:val="22"/>
              </w:rPr>
              <w:t xml:space="preserve">Длина рабочей части: 300 мм </w:t>
            </w:r>
          </w:p>
          <w:p w:rsidR="000B60D2" w:rsidRPr="00D2789B" w:rsidRDefault="000B60D2" w:rsidP="00D413E8">
            <w:r w:rsidRPr="00D2789B">
              <w:rPr>
                <w:sz w:val="22"/>
              </w:rPr>
              <w:t xml:space="preserve">Класс № 1 </w:t>
            </w:r>
          </w:p>
          <w:p w:rsidR="000B60D2" w:rsidRPr="00D2789B" w:rsidRDefault="000B60D2" w:rsidP="00D413E8">
            <w:r w:rsidRPr="00D2789B">
              <w:rPr>
                <w:sz w:val="22"/>
              </w:rPr>
              <w:t>Материал: инструментальная сталь У13А</w:t>
            </w:r>
          </w:p>
          <w:p w:rsidR="000B60D2" w:rsidRPr="00D2789B" w:rsidRDefault="000B60D2" w:rsidP="00D413E8">
            <w:r w:rsidRPr="00D2789B">
              <w:rPr>
                <w:sz w:val="22"/>
              </w:rPr>
              <w:t xml:space="preserve">Тип: по металлу </w:t>
            </w:r>
          </w:p>
          <w:p w:rsidR="000B60D2" w:rsidRPr="00D2789B" w:rsidRDefault="000B60D2" w:rsidP="00D413E8">
            <w:r w:rsidRPr="00D2789B">
              <w:rPr>
                <w:sz w:val="22"/>
              </w:rPr>
              <w:t>Рукоятка: нет</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7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Напильник плоский с №2 </w:t>
            </w:r>
            <w:smartTag w:uri="urn:schemas-microsoft-com:office:smarttags" w:element="metricconverter">
              <w:smartTagPr>
                <w:attr w:name="ProductID" w:val="200 мм"/>
              </w:smartTagPr>
              <w:r w:rsidRPr="00D2789B">
                <w:rPr>
                  <w:sz w:val="22"/>
                </w:rPr>
                <w:t>200 мм</w:t>
              </w:r>
            </w:smartTag>
            <w:r w:rsidRPr="00D2789B">
              <w:rPr>
                <w:sz w:val="22"/>
              </w:rPr>
              <w:t>,  с рукояткой</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Форма: </w:t>
            </w:r>
            <w:proofErr w:type="gramStart"/>
            <w:r w:rsidRPr="00D2789B">
              <w:rPr>
                <w:sz w:val="22"/>
              </w:rPr>
              <w:t>плоский</w:t>
            </w:r>
            <w:proofErr w:type="gramEnd"/>
          </w:p>
          <w:p w:rsidR="000B60D2" w:rsidRPr="00D2789B" w:rsidRDefault="000B60D2" w:rsidP="00D413E8">
            <w:r w:rsidRPr="00D2789B">
              <w:rPr>
                <w:sz w:val="22"/>
              </w:rPr>
              <w:t xml:space="preserve">Длина рабочей части: </w:t>
            </w:r>
            <w:smartTag w:uri="urn:schemas-microsoft-com:office:smarttags" w:element="metricconverter">
              <w:smartTagPr>
                <w:attr w:name="ProductID" w:val="200 мм"/>
              </w:smartTagPr>
              <w:r w:rsidRPr="00D2789B">
                <w:rPr>
                  <w:sz w:val="22"/>
                </w:rPr>
                <w:t>200 мм</w:t>
              </w:r>
            </w:smartTag>
            <w:r w:rsidRPr="00D2789B">
              <w:rPr>
                <w:sz w:val="22"/>
              </w:rPr>
              <w:t xml:space="preserve"> </w:t>
            </w:r>
          </w:p>
          <w:p w:rsidR="000B60D2" w:rsidRPr="00D2789B" w:rsidRDefault="000B60D2" w:rsidP="00D413E8">
            <w:r w:rsidRPr="00D2789B">
              <w:rPr>
                <w:sz w:val="22"/>
              </w:rPr>
              <w:t>Класс № 2</w:t>
            </w:r>
          </w:p>
          <w:p w:rsidR="000B60D2" w:rsidRPr="00D2789B" w:rsidRDefault="000B60D2" w:rsidP="00D413E8">
            <w:r w:rsidRPr="00D2789B">
              <w:rPr>
                <w:sz w:val="22"/>
              </w:rPr>
              <w:t xml:space="preserve">Тип: по металлу </w:t>
            </w:r>
          </w:p>
          <w:p w:rsidR="000B60D2" w:rsidRPr="00D2789B" w:rsidRDefault="000B60D2" w:rsidP="00D413E8">
            <w:r w:rsidRPr="00D2789B">
              <w:rPr>
                <w:sz w:val="22"/>
              </w:rPr>
              <w:t>Рукоятка: двухкомпонентная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5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Напильник полукруглый №2 </w:t>
            </w:r>
            <w:smartTag w:uri="urn:schemas-microsoft-com:office:smarttags" w:element="metricconverter">
              <w:smartTagPr>
                <w:attr w:name="ProductID" w:val="200 мм"/>
              </w:smartTagPr>
              <w:r w:rsidRPr="00D2789B">
                <w:rPr>
                  <w:sz w:val="22"/>
                </w:rPr>
                <w:t>200 мм</w:t>
              </w:r>
            </w:smartTag>
            <w:r w:rsidRPr="00D2789B">
              <w:rPr>
                <w:sz w:val="22"/>
              </w:rPr>
              <w:t>, с рукояткой</w:t>
            </w: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Форма: </w:t>
            </w:r>
            <w:proofErr w:type="gramStart"/>
            <w:r w:rsidRPr="00D2789B">
              <w:rPr>
                <w:sz w:val="22"/>
              </w:rPr>
              <w:t>полукруглый</w:t>
            </w:r>
            <w:proofErr w:type="gramEnd"/>
            <w:r w:rsidRPr="00D2789B">
              <w:rPr>
                <w:sz w:val="22"/>
              </w:rPr>
              <w:t xml:space="preserve"> </w:t>
            </w:r>
          </w:p>
          <w:p w:rsidR="000B60D2" w:rsidRPr="00D2789B" w:rsidRDefault="000B60D2" w:rsidP="00D413E8">
            <w:r w:rsidRPr="00D2789B">
              <w:rPr>
                <w:sz w:val="22"/>
              </w:rPr>
              <w:t xml:space="preserve">Длина рабочей части: </w:t>
            </w:r>
            <w:smartTag w:uri="urn:schemas-microsoft-com:office:smarttags" w:element="metricconverter">
              <w:smartTagPr>
                <w:attr w:name="ProductID" w:val="200 мм"/>
              </w:smartTagPr>
              <w:r w:rsidRPr="00D2789B">
                <w:rPr>
                  <w:sz w:val="22"/>
                </w:rPr>
                <w:t>200 мм</w:t>
              </w:r>
            </w:smartTag>
            <w:r w:rsidRPr="00D2789B">
              <w:rPr>
                <w:sz w:val="22"/>
              </w:rPr>
              <w:t xml:space="preserve"> </w:t>
            </w:r>
          </w:p>
          <w:p w:rsidR="000B60D2" w:rsidRPr="00D2789B" w:rsidRDefault="000B60D2" w:rsidP="00D413E8">
            <w:r w:rsidRPr="00D2789B">
              <w:rPr>
                <w:sz w:val="22"/>
              </w:rPr>
              <w:t xml:space="preserve">Класс № 2 </w:t>
            </w:r>
          </w:p>
          <w:p w:rsidR="000B60D2" w:rsidRPr="00D2789B" w:rsidRDefault="000B60D2" w:rsidP="00D413E8">
            <w:r w:rsidRPr="00D2789B">
              <w:rPr>
                <w:sz w:val="22"/>
              </w:rPr>
              <w:t xml:space="preserve">Тип: по металлу </w:t>
            </w:r>
          </w:p>
          <w:p w:rsidR="000B60D2" w:rsidRPr="00D2789B" w:rsidRDefault="000B60D2" w:rsidP="00D413E8">
            <w:r w:rsidRPr="00D2789B">
              <w:rPr>
                <w:sz w:val="22"/>
              </w:rPr>
              <w:t>Рукоятка: двухкомпонентная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8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Универсальная F-образная струбцина 200 мм</w:t>
            </w:r>
          </w:p>
          <w:p w:rsidR="000B60D2" w:rsidRPr="00D2789B" w:rsidRDefault="000B60D2" w:rsidP="00D413E8"/>
          <w:p w:rsidR="000B60D2" w:rsidRPr="00D2789B" w:rsidRDefault="000B60D2" w:rsidP="000E1E8F"/>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Назначение: по дереву и металлу </w:t>
            </w:r>
          </w:p>
          <w:p w:rsidR="000B60D2" w:rsidRPr="00D2789B" w:rsidRDefault="000B60D2" w:rsidP="00D413E8">
            <w:r w:rsidRPr="00D2789B">
              <w:rPr>
                <w:sz w:val="22"/>
              </w:rPr>
              <w:t xml:space="preserve">Вид струбцины: F-образная </w:t>
            </w:r>
          </w:p>
          <w:p w:rsidR="000B60D2" w:rsidRPr="00D2789B" w:rsidRDefault="000B60D2" w:rsidP="00D413E8">
            <w:r w:rsidRPr="00D2789B">
              <w:rPr>
                <w:sz w:val="22"/>
              </w:rPr>
              <w:t>Тип зажима: винтовой</w:t>
            </w:r>
          </w:p>
          <w:p w:rsidR="000B60D2" w:rsidRPr="00D2789B" w:rsidRDefault="000B60D2" w:rsidP="00D413E8">
            <w:r w:rsidRPr="00D2789B">
              <w:rPr>
                <w:sz w:val="22"/>
              </w:rPr>
              <w:t xml:space="preserve">Глубина зажима: 50 мм </w:t>
            </w:r>
          </w:p>
          <w:p w:rsidR="000B60D2" w:rsidRPr="00D2789B" w:rsidRDefault="000B60D2" w:rsidP="00D413E8">
            <w:r w:rsidRPr="00D2789B">
              <w:rPr>
                <w:sz w:val="22"/>
              </w:rPr>
              <w:t xml:space="preserve">Ширина зажима: </w:t>
            </w:r>
            <w:smartTag w:uri="urn:schemas-microsoft-com:office:smarttags" w:element="metricconverter">
              <w:smartTagPr>
                <w:attr w:name="ProductID" w:val="200 мм"/>
              </w:smartTagPr>
              <w:r w:rsidRPr="00D2789B">
                <w:rPr>
                  <w:sz w:val="22"/>
                </w:rPr>
                <w:t>200 мм</w:t>
              </w:r>
            </w:smartTag>
            <w:r w:rsidRPr="00D2789B">
              <w:rPr>
                <w:sz w:val="22"/>
              </w:rPr>
              <w:t xml:space="preserve"> </w:t>
            </w:r>
          </w:p>
          <w:p w:rsidR="000B60D2" w:rsidRPr="00D2789B" w:rsidRDefault="000B60D2" w:rsidP="00D413E8">
            <w:r w:rsidRPr="00D2789B">
              <w:rPr>
                <w:sz w:val="22"/>
              </w:rPr>
              <w:t xml:space="preserve">Материал рамы: сталь </w:t>
            </w:r>
          </w:p>
          <w:p w:rsidR="000B60D2" w:rsidRPr="00D2789B" w:rsidRDefault="000B60D2" w:rsidP="00D413E8">
            <w:r w:rsidRPr="00D2789B">
              <w:rPr>
                <w:sz w:val="22"/>
              </w:rPr>
              <w:t>Сила зажима: 170 кгс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5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Струбцина G-образная 200 мм</w:t>
            </w:r>
          </w:p>
          <w:p w:rsidR="000B60D2" w:rsidRPr="00D2789B" w:rsidRDefault="000B60D2" w:rsidP="00D413E8"/>
          <w:p w:rsidR="000B60D2" w:rsidRPr="00D2789B" w:rsidRDefault="000B60D2" w:rsidP="000E1E8F"/>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Назначение: по дереву и металлу </w:t>
            </w:r>
          </w:p>
          <w:p w:rsidR="000B60D2" w:rsidRPr="00D2789B" w:rsidRDefault="000B60D2" w:rsidP="00D413E8">
            <w:r w:rsidRPr="00D2789B">
              <w:rPr>
                <w:sz w:val="22"/>
              </w:rPr>
              <w:t>Тип зажима: винтовой</w:t>
            </w:r>
          </w:p>
          <w:p w:rsidR="000B60D2" w:rsidRPr="00D2789B" w:rsidRDefault="000B60D2" w:rsidP="00D413E8">
            <w:r w:rsidRPr="00D2789B">
              <w:rPr>
                <w:sz w:val="22"/>
              </w:rPr>
              <w:t xml:space="preserve">Вид струбцины: G-образная </w:t>
            </w:r>
          </w:p>
          <w:p w:rsidR="000B60D2" w:rsidRPr="00D2789B" w:rsidRDefault="000B60D2" w:rsidP="00D413E8">
            <w:r w:rsidRPr="00D2789B">
              <w:rPr>
                <w:sz w:val="22"/>
              </w:rPr>
              <w:t xml:space="preserve">Ширина зажима: </w:t>
            </w:r>
            <w:smartTag w:uri="urn:schemas-microsoft-com:office:smarttags" w:element="metricconverter">
              <w:smartTagPr>
                <w:attr w:name="ProductID" w:val="200 мм"/>
              </w:smartTagPr>
              <w:r w:rsidRPr="00D2789B">
                <w:rPr>
                  <w:sz w:val="22"/>
                </w:rPr>
                <w:t>200 мм</w:t>
              </w:r>
            </w:smartTag>
            <w:r w:rsidRPr="00D2789B">
              <w:rPr>
                <w:sz w:val="22"/>
              </w:rPr>
              <w:t xml:space="preserve"> </w:t>
            </w:r>
          </w:p>
          <w:p w:rsidR="000B60D2" w:rsidRPr="00D2789B" w:rsidRDefault="000B60D2" w:rsidP="00D413E8">
            <w:r w:rsidRPr="00D2789B">
              <w:rPr>
                <w:sz w:val="22"/>
              </w:rPr>
              <w:t>Материал рамы: чугун</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5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Стамеска 16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265 мм"/>
              </w:smartTagPr>
              <w:r w:rsidRPr="00D2789B">
                <w:rPr>
                  <w:sz w:val="22"/>
                </w:rPr>
                <w:t>265 мм</w:t>
              </w:r>
            </w:smartTag>
          </w:p>
          <w:p w:rsidR="000B60D2" w:rsidRPr="00D2789B" w:rsidRDefault="000B60D2" w:rsidP="00D413E8">
            <w:r w:rsidRPr="00D2789B">
              <w:rPr>
                <w:sz w:val="22"/>
              </w:rPr>
              <w:t xml:space="preserve">Ширина режущей части: </w:t>
            </w:r>
            <w:smartTag w:uri="urn:schemas-microsoft-com:office:smarttags" w:element="metricconverter">
              <w:smartTagPr>
                <w:attr w:name="ProductID" w:val="16 мм"/>
              </w:smartTagPr>
              <w:r w:rsidRPr="00D2789B">
                <w:rPr>
                  <w:sz w:val="22"/>
                </w:rPr>
                <w:t>16 мм</w:t>
              </w:r>
            </w:smartTag>
          </w:p>
          <w:p w:rsidR="000B60D2" w:rsidRPr="00D2789B" w:rsidRDefault="000B60D2" w:rsidP="00D413E8">
            <w:r w:rsidRPr="00D2789B">
              <w:rPr>
                <w:sz w:val="22"/>
              </w:rPr>
              <w:t>Материал лезвия: сталь 65Г</w:t>
            </w:r>
          </w:p>
          <w:p w:rsidR="000B60D2" w:rsidRPr="00D2789B" w:rsidRDefault="000B60D2" w:rsidP="00D413E8">
            <w:r w:rsidRPr="00D2789B">
              <w:rPr>
                <w:sz w:val="22"/>
              </w:rPr>
              <w:t>Рукоятка: пластик</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5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Зубило слесарное 300мм х 30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300 мм"/>
              </w:smartTagPr>
              <w:r w:rsidRPr="00D2789B">
                <w:rPr>
                  <w:sz w:val="22"/>
                </w:rPr>
                <w:t>300 мм</w:t>
              </w:r>
            </w:smartTag>
            <w:r w:rsidRPr="00D2789B">
              <w:rPr>
                <w:sz w:val="22"/>
              </w:rPr>
              <w:t xml:space="preserve"> </w:t>
            </w:r>
          </w:p>
          <w:p w:rsidR="000B60D2" w:rsidRPr="00D2789B" w:rsidRDefault="000B60D2" w:rsidP="00D413E8">
            <w:r w:rsidRPr="00D2789B">
              <w:rPr>
                <w:sz w:val="22"/>
              </w:rPr>
              <w:t>Ширина рабочей части: 30 мм</w:t>
            </w:r>
          </w:p>
          <w:p w:rsidR="000B60D2" w:rsidRPr="00D2789B" w:rsidRDefault="000B60D2" w:rsidP="00D413E8">
            <w:r w:rsidRPr="00D2789B">
              <w:rPr>
                <w:sz w:val="22"/>
              </w:rPr>
              <w:t>Материал рабочей части: хромованадиевая сталь</w:t>
            </w:r>
          </w:p>
          <w:p w:rsidR="000B60D2" w:rsidRPr="00D2789B" w:rsidRDefault="000B60D2" w:rsidP="00D413E8">
            <w:r w:rsidRPr="00D2789B">
              <w:rPr>
                <w:sz w:val="22"/>
              </w:rPr>
              <w:t xml:space="preserve">Тип покрытия: </w:t>
            </w:r>
            <w:proofErr w:type="gramStart"/>
            <w:r w:rsidRPr="00D2789B">
              <w:rPr>
                <w:sz w:val="22"/>
              </w:rPr>
              <w:t>хромированное</w:t>
            </w:r>
            <w:proofErr w:type="gramEnd"/>
          </w:p>
          <w:p w:rsidR="000B60D2" w:rsidRPr="00D2789B" w:rsidRDefault="000B60D2" w:rsidP="00D413E8">
            <w:r w:rsidRPr="00D2789B">
              <w:rPr>
                <w:sz w:val="22"/>
              </w:rPr>
              <w:t>Профиль: двутавр</w:t>
            </w:r>
          </w:p>
          <w:p w:rsidR="000B60D2" w:rsidRPr="00D2789B" w:rsidRDefault="000B60D2" w:rsidP="00D413E8">
            <w:r w:rsidRPr="00D2789B">
              <w:rPr>
                <w:sz w:val="22"/>
              </w:rPr>
              <w:t>Закалка: 50 HRC</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383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бит со свёрлами  40 предметов</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Количество в упаковке: 40 </w:t>
            </w:r>
            <w:proofErr w:type="gramStart"/>
            <w:r w:rsidRPr="00D2789B">
              <w:rPr>
                <w:sz w:val="22"/>
              </w:rPr>
              <w:t>шт</w:t>
            </w:r>
            <w:proofErr w:type="gramEnd"/>
          </w:p>
          <w:p w:rsidR="000B60D2" w:rsidRPr="00D2789B" w:rsidRDefault="000B60D2" w:rsidP="00D413E8">
            <w:r w:rsidRPr="00D2789B">
              <w:rPr>
                <w:sz w:val="22"/>
              </w:rPr>
              <w:t xml:space="preserve">Тип бит: </w:t>
            </w:r>
            <w:proofErr w:type="gramStart"/>
            <w:r w:rsidRPr="00D2789B">
              <w:rPr>
                <w:sz w:val="22"/>
              </w:rPr>
              <w:t>односторонние</w:t>
            </w:r>
            <w:proofErr w:type="gramEnd"/>
          </w:p>
          <w:p w:rsidR="000B60D2" w:rsidRPr="00D2789B" w:rsidRDefault="000B60D2" w:rsidP="00D413E8">
            <w:r w:rsidRPr="00D2789B">
              <w:rPr>
                <w:sz w:val="22"/>
              </w:rPr>
              <w:t>Хвостовик бит: 1/4 (тип С)/1/4 (тип Е)</w:t>
            </w:r>
          </w:p>
          <w:p w:rsidR="000B60D2" w:rsidRPr="00D2789B" w:rsidRDefault="000B60D2" w:rsidP="00D413E8">
            <w:r w:rsidRPr="00D2789B">
              <w:rPr>
                <w:sz w:val="22"/>
              </w:rPr>
              <w:t xml:space="preserve">Количество бит: 29 </w:t>
            </w:r>
            <w:proofErr w:type="gramStart"/>
            <w:r w:rsidRPr="00D2789B">
              <w:rPr>
                <w:sz w:val="22"/>
              </w:rPr>
              <w:t>шт</w:t>
            </w:r>
            <w:proofErr w:type="gramEnd"/>
          </w:p>
          <w:p w:rsidR="000B60D2" w:rsidRPr="00D2789B" w:rsidRDefault="000B60D2" w:rsidP="00D413E8">
            <w:r w:rsidRPr="00D2789B">
              <w:rPr>
                <w:sz w:val="22"/>
              </w:rPr>
              <w:t>Тип сверла: спиральный</w:t>
            </w:r>
          </w:p>
          <w:p w:rsidR="000B60D2" w:rsidRPr="00D2789B" w:rsidRDefault="000B60D2" w:rsidP="00D413E8">
            <w:r w:rsidRPr="00D2789B">
              <w:rPr>
                <w:sz w:val="22"/>
              </w:rPr>
              <w:t xml:space="preserve">Количество сверл: 10 </w:t>
            </w:r>
            <w:proofErr w:type="gramStart"/>
            <w:r w:rsidRPr="00D2789B">
              <w:rPr>
                <w:sz w:val="22"/>
              </w:rPr>
              <w:t>шт</w:t>
            </w:r>
            <w:proofErr w:type="gramEnd"/>
          </w:p>
          <w:p w:rsidR="000B60D2" w:rsidRPr="00D2789B" w:rsidRDefault="000B60D2" w:rsidP="00D413E8">
            <w:r w:rsidRPr="00D2789B">
              <w:rPr>
                <w:sz w:val="22"/>
              </w:rPr>
              <w:t>Хвостовик сверл: 1/4 (тип Е)</w:t>
            </w:r>
          </w:p>
          <w:p w:rsidR="000B60D2" w:rsidRPr="00D2789B" w:rsidRDefault="000B60D2" w:rsidP="00D413E8">
            <w:r w:rsidRPr="00D2789B">
              <w:rPr>
                <w:sz w:val="22"/>
              </w:rPr>
              <w:t>Держатель бит: должен быть</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 Магнитный адаптер для бит;</w:t>
            </w:r>
          </w:p>
          <w:p w:rsidR="000B60D2" w:rsidRPr="00D2789B" w:rsidRDefault="000B60D2" w:rsidP="00D413E8">
            <w:proofErr w:type="gramStart"/>
            <w:r w:rsidRPr="00D2789B">
              <w:rPr>
                <w:sz w:val="22"/>
              </w:rPr>
              <w:t>- 20 бит длиной 25 мм (SL 4; SL 5; SL 6; SL 7,2; PH №0; PH №1; PH №2; PH №2; PH №3; PZ №1; PZ №2; PZ №3; TORX:</w:t>
            </w:r>
            <w:proofErr w:type="gramEnd"/>
            <w:r w:rsidRPr="00D2789B">
              <w:rPr>
                <w:sz w:val="22"/>
              </w:rPr>
              <w:t xml:space="preserve"> </w:t>
            </w:r>
            <w:proofErr w:type="gramStart"/>
            <w:r w:rsidRPr="00D2789B">
              <w:rPr>
                <w:sz w:val="22"/>
              </w:rPr>
              <w:t>T8, T9, T10, T15, T20, T25, T27, T30);</w:t>
            </w:r>
            <w:proofErr w:type="gramEnd"/>
          </w:p>
          <w:p w:rsidR="000B60D2" w:rsidRPr="00D2789B" w:rsidRDefault="000B60D2" w:rsidP="00D413E8">
            <w:r w:rsidRPr="00D2789B">
              <w:rPr>
                <w:sz w:val="22"/>
              </w:rPr>
              <w:t>- 6 бит длиной 50 мм (SL 5; SL 6; PH №1; PH №2; PZ №1; PZ №2);</w:t>
            </w:r>
          </w:p>
          <w:p w:rsidR="000B60D2" w:rsidRPr="00D2789B" w:rsidRDefault="000B60D2" w:rsidP="00D413E8">
            <w:r w:rsidRPr="00D2789B">
              <w:rPr>
                <w:sz w:val="22"/>
              </w:rPr>
              <w:t>- 3 биты длиной 100 мм (SL 6; PH №1; PH №2);</w:t>
            </w:r>
          </w:p>
          <w:p w:rsidR="000B60D2" w:rsidRPr="00D2789B" w:rsidRDefault="000B60D2" w:rsidP="00D413E8">
            <w:r w:rsidRPr="00D2789B">
              <w:rPr>
                <w:sz w:val="22"/>
              </w:rPr>
              <w:t>- 10 сверл (1,5; 2; 2,5; 3; 3,2; 3,5; 4; 4,5; 4,8; 5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383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ступенчатых сверл (Р6М5; 3 шт.) по металлу</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Количество предметов: 3 шт. </w:t>
            </w:r>
          </w:p>
          <w:p w:rsidR="000B60D2" w:rsidRPr="00D2789B" w:rsidRDefault="000B60D2" w:rsidP="00D413E8">
            <w:r w:rsidRPr="00D2789B">
              <w:rPr>
                <w:sz w:val="22"/>
              </w:rPr>
              <w:t xml:space="preserve">Минимальный диаметр сверла: </w:t>
            </w:r>
            <w:smartTag w:uri="urn:schemas-microsoft-com:office:smarttags" w:element="metricconverter">
              <w:smartTagPr>
                <w:attr w:name="ProductID" w:val="4 мм"/>
              </w:smartTagPr>
              <w:r w:rsidRPr="00D2789B">
                <w:rPr>
                  <w:sz w:val="22"/>
                </w:rPr>
                <w:t>4 мм</w:t>
              </w:r>
            </w:smartTag>
          </w:p>
          <w:p w:rsidR="000B60D2" w:rsidRPr="00D2789B" w:rsidRDefault="000B60D2" w:rsidP="00D413E8">
            <w:r w:rsidRPr="00D2789B">
              <w:rPr>
                <w:sz w:val="22"/>
              </w:rPr>
              <w:t xml:space="preserve">Максимальный диаметр сверла: </w:t>
            </w:r>
            <w:smartTag w:uri="urn:schemas-microsoft-com:office:smarttags" w:element="metricconverter">
              <w:smartTagPr>
                <w:attr w:name="ProductID" w:val="30 мм"/>
              </w:smartTagPr>
              <w:r w:rsidRPr="00D2789B">
                <w:rPr>
                  <w:sz w:val="22"/>
                </w:rPr>
                <w:t>30 мм</w:t>
              </w:r>
            </w:smartTag>
            <w:r w:rsidRPr="00D2789B">
              <w:rPr>
                <w:sz w:val="22"/>
              </w:rPr>
              <w:t xml:space="preserve"> </w:t>
            </w:r>
          </w:p>
          <w:p w:rsidR="000B60D2" w:rsidRPr="00D2789B" w:rsidRDefault="000B60D2" w:rsidP="00D413E8">
            <w:r w:rsidRPr="00D2789B">
              <w:rPr>
                <w:sz w:val="22"/>
              </w:rPr>
              <w:t xml:space="preserve">Максимальный диаметр хвостовика: </w:t>
            </w:r>
            <w:smartTag w:uri="urn:schemas-microsoft-com:office:smarttags" w:element="metricconverter">
              <w:smartTagPr>
                <w:attr w:name="ProductID" w:val="6,35 мм"/>
              </w:smartTagPr>
              <w:r w:rsidRPr="00D2789B">
                <w:rPr>
                  <w:sz w:val="22"/>
                </w:rPr>
                <w:t>6,35 мм</w:t>
              </w:r>
            </w:smartTag>
            <w:r w:rsidRPr="00D2789B">
              <w:rPr>
                <w:sz w:val="22"/>
              </w:rPr>
              <w:t xml:space="preserve"> </w:t>
            </w:r>
          </w:p>
          <w:p w:rsidR="000B60D2" w:rsidRPr="00D2789B" w:rsidRDefault="000B60D2" w:rsidP="00D413E8">
            <w:r w:rsidRPr="00D2789B">
              <w:rPr>
                <w:sz w:val="22"/>
              </w:rPr>
              <w:t xml:space="preserve">Тип: ступенчатый </w:t>
            </w:r>
          </w:p>
          <w:p w:rsidR="000B60D2" w:rsidRPr="00D2789B" w:rsidRDefault="000B60D2" w:rsidP="00D413E8">
            <w:r w:rsidRPr="00D2789B">
              <w:rPr>
                <w:sz w:val="22"/>
              </w:rPr>
              <w:t xml:space="preserve">Тип хвостовика: шестигранный (1/4HEX - С) </w:t>
            </w:r>
          </w:p>
          <w:p w:rsidR="000B60D2" w:rsidRPr="00D2789B" w:rsidRDefault="000B60D2" w:rsidP="00D413E8">
            <w:r w:rsidRPr="00D2789B">
              <w:rPr>
                <w:sz w:val="22"/>
              </w:rPr>
              <w:t>Материал обработки: металл, пластик</w:t>
            </w:r>
          </w:p>
          <w:p w:rsidR="000B60D2" w:rsidRPr="00D2789B" w:rsidRDefault="000B60D2" w:rsidP="00D413E8">
            <w:r w:rsidRPr="00D2789B">
              <w:rPr>
                <w:sz w:val="22"/>
              </w:rPr>
              <w:t>Материал сверла: Р6М5</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 xml:space="preserve">Сверло 5 ступеней, диаметры: 4, 6, 8, 10, </w:t>
            </w:r>
            <w:smartTag w:uri="urn:schemas-microsoft-com:office:smarttags" w:element="metricconverter">
              <w:smartTagPr>
                <w:attr w:name="ProductID" w:val="12 мм"/>
              </w:smartTagPr>
              <w:r w:rsidRPr="00D2789B">
                <w:rPr>
                  <w:sz w:val="22"/>
                </w:rPr>
                <w:t>12 мм</w:t>
              </w:r>
            </w:smartTag>
            <w:r w:rsidRPr="00D2789B">
              <w:rPr>
                <w:sz w:val="22"/>
              </w:rPr>
              <w:t>;</w:t>
            </w:r>
          </w:p>
          <w:p w:rsidR="000B60D2" w:rsidRPr="00D2789B" w:rsidRDefault="000B60D2" w:rsidP="00D413E8">
            <w:r w:rsidRPr="00D2789B">
              <w:rPr>
                <w:sz w:val="22"/>
              </w:rPr>
              <w:t xml:space="preserve">Сверло 9 ступеней, диаметры: 4, 6, 8, 10, 12, 14, 16, 18, </w:t>
            </w:r>
            <w:smartTag w:uri="urn:schemas-microsoft-com:office:smarttags" w:element="metricconverter">
              <w:smartTagPr>
                <w:attr w:name="ProductID" w:val="20 мм"/>
              </w:smartTagPr>
              <w:r w:rsidRPr="00D2789B">
                <w:rPr>
                  <w:sz w:val="22"/>
                </w:rPr>
                <w:t>20 мм</w:t>
              </w:r>
            </w:smartTag>
            <w:r w:rsidRPr="00D2789B">
              <w:rPr>
                <w:sz w:val="22"/>
              </w:rPr>
              <w:t>;</w:t>
            </w:r>
          </w:p>
          <w:p w:rsidR="000B60D2" w:rsidRPr="00D2789B" w:rsidRDefault="000B60D2" w:rsidP="00D413E8">
            <w:r w:rsidRPr="00D2789B">
              <w:rPr>
                <w:sz w:val="22"/>
              </w:rPr>
              <w:t xml:space="preserve">Сверло 14 ступеней, диаметры: 4, 6, 8, 10, 12, 14, 16, 18, 20, 22, 24, 26, 28, </w:t>
            </w:r>
            <w:smartTag w:uri="urn:schemas-microsoft-com:office:smarttags" w:element="metricconverter">
              <w:smartTagPr>
                <w:attr w:name="ProductID" w:val="30 мм"/>
              </w:smartTagPr>
              <w:r w:rsidRPr="00D2789B">
                <w:rPr>
                  <w:sz w:val="22"/>
                </w:rPr>
                <w:t>30 мм</w:t>
              </w:r>
            </w:smartTag>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60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lang w:val="en-US"/>
              </w:rPr>
            </w:pPr>
            <w:r w:rsidRPr="00D2789B">
              <w:rPr>
                <w:sz w:val="22"/>
              </w:rPr>
              <w:t>Сверло по металлу d 1 мм</w:t>
            </w:r>
            <w:r w:rsidRPr="00D2789B">
              <w:rPr>
                <w:sz w:val="22"/>
                <w:lang w:val="en-US"/>
              </w:rPr>
              <w:t xml:space="preserve"> </w:t>
            </w: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1 мм"/>
              </w:smartTagPr>
              <w:r w:rsidRPr="00D2789B">
                <w:rPr>
                  <w:sz w:val="22"/>
                </w:rPr>
                <w:t>1 мм</w:t>
              </w:r>
            </w:smartTag>
          </w:p>
          <w:p w:rsidR="000B60D2" w:rsidRPr="00D2789B" w:rsidRDefault="006B1FA3" w:rsidP="00D413E8">
            <w:hyperlink r:id="rId6" w:history="1"/>
            <w:r w:rsidR="000B60D2" w:rsidRPr="00D2789B">
              <w:rPr>
                <w:sz w:val="22"/>
              </w:rPr>
              <w:t xml:space="preserve">Длина: </w:t>
            </w:r>
            <w:smartTag w:uri="urn:schemas-microsoft-com:office:smarttags" w:element="metricconverter">
              <w:smartTagPr>
                <w:attr w:name="ProductID" w:val="34 мм"/>
              </w:smartTagPr>
              <w:r w:rsidR="000B60D2" w:rsidRPr="00D2789B">
                <w:rPr>
                  <w:sz w:val="22"/>
                </w:rPr>
                <w:t>34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12 мм"/>
              </w:smartTagPr>
              <w:r w:rsidRPr="00D2789B">
                <w:rPr>
                  <w:sz w:val="22"/>
                </w:rPr>
                <w:t>12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1 мм"/>
              </w:smartTagPr>
              <w:r w:rsidRPr="00D2789B">
                <w:rPr>
                  <w:sz w:val="22"/>
                </w:rPr>
                <w:t>1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быстрорежущая сталь марки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1,5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1,5 мм"/>
              </w:smartTagPr>
              <w:r w:rsidRPr="00D2789B">
                <w:rPr>
                  <w:sz w:val="22"/>
                </w:rPr>
                <w:t>1,5 мм</w:t>
              </w:r>
            </w:smartTag>
          </w:p>
          <w:p w:rsidR="000B60D2" w:rsidRPr="00D2789B" w:rsidRDefault="006B1FA3" w:rsidP="00D413E8">
            <w:hyperlink r:id="rId7" w:history="1"/>
            <w:r w:rsidR="000B60D2" w:rsidRPr="00D2789B">
              <w:rPr>
                <w:sz w:val="22"/>
              </w:rPr>
              <w:t xml:space="preserve">Длина: </w:t>
            </w:r>
            <w:smartTag w:uri="urn:schemas-microsoft-com:office:smarttags" w:element="metricconverter">
              <w:smartTagPr>
                <w:attr w:name="ProductID" w:val="40 мм"/>
              </w:smartTagPr>
              <w:r w:rsidR="000B60D2" w:rsidRPr="00D2789B">
                <w:rPr>
                  <w:sz w:val="22"/>
                </w:rPr>
                <w:t>40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18 мм"/>
              </w:smartTagPr>
              <w:r w:rsidRPr="00D2789B">
                <w:rPr>
                  <w:sz w:val="22"/>
                </w:rPr>
                <w:t>18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1,5 мм"/>
              </w:smartTagPr>
              <w:r w:rsidRPr="00D2789B">
                <w:rPr>
                  <w:sz w:val="22"/>
                </w:rPr>
                <w:t>1,5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1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2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2 мм"/>
              </w:smartTagPr>
              <w:r w:rsidRPr="00D2789B">
                <w:rPr>
                  <w:sz w:val="22"/>
                </w:rPr>
                <w:t>2 мм</w:t>
              </w:r>
            </w:smartTag>
          </w:p>
          <w:p w:rsidR="000B60D2" w:rsidRPr="00D2789B" w:rsidRDefault="006B1FA3" w:rsidP="00D413E8">
            <w:hyperlink r:id="rId8" w:history="1"/>
            <w:r w:rsidR="000B60D2" w:rsidRPr="00D2789B">
              <w:rPr>
                <w:sz w:val="22"/>
              </w:rPr>
              <w:t xml:space="preserve">Длина: </w:t>
            </w:r>
            <w:smartTag w:uri="urn:schemas-microsoft-com:office:smarttags" w:element="metricconverter">
              <w:smartTagPr>
                <w:attr w:name="ProductID" w:val="49 мм"/>
              </w:smartTagPr>
              <w:r w:rsidR="000B60D2" w:rsidRPr="00D2789B">
                <w:rPr>
                  <w:sz w:val="22"/>
                </w:rPr>
                <w:t>49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24 мм"/>
              </w:smartTagPr>
              <w:r w:rsidRPr="00D2789B">
                <w:rPr>
                  <w:sz w:val="22"/>
                </w:rPr>
                <w:t>24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2 мм"/>
              </w:smartTagPr>
              <w:r w:rsidRPr="00D2789B">
                <w:rPr>
                  <w:sz w:val="22"/>
                </w:rPr>
                <w:t>2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6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2,5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2,5 мм"/>
              </w:smartTagPr>
              <w:r w:rsidRPr="00D2789B">
                <w:rPr>
                  <w:sz w:val="22"/>
                </w:rPr>
                <w:t>2,5 мм</w:t>
              </w:r>
            </w:smartTag>
          </w:p>
          <w:p w:rsidR="000B60D2" w:rsidRPr="00D2789B" w:rsidRDefault="006B1FA3" w:rsidP="00D413E8">
            <w:hyperlink r:id="rId9" w:history="1"/>
            <w:r w:rsidR="000B60D2" w:rsidRPr="00D2789B">
              <w:rPr>
                <w:sz w:val="22"/>
              </w:rPr>
              <w:t xml:space="preserve">Длина: </w:t>
            </w:r>
            <w:smartTag w:uri="urn:schemas-microsoft-com:office:smarttags" w:element="metricconverter">
              <w:smartTagPr>
                <w:attr w:name="ProductID" w:val="57 мм"/>
              </w:smartTagPr>
              <w:r w:rsidR="000B60D2" w:rsidRPr="00D2789B">
                <w:rPr>
                  <w:sz w:val="22"/>
                </w:rPr>
                <w:t>57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30 мм"/>
              </w:smartTagPr>
              <w:r w:rsidRPr="00D2789B">
                <w:rPr>
                  <w:sz w:val="22"/>
                </w:rPr>
                <w:t>30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2,5 мм"/>
              </w:smartTagPr>
              <w:r w:rsidRPr="00D2789B">
                <w:rPr>
                  <w:sz w:val="22"/>
                </w:rPr>
                <w:t>2,5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3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3 мм"/>
              </w:smartTagPr>
              <w:r w:rsidRPr="00D2789B">
                <w:rPr>
                  <w:sz w:val="22"/>
                </w:rPr>
                <w:t>3 мм</w:t>
              </w:r>
            </w:smartTag>
          </w:p>
          <w:p w:rsidR="000B60D2" w:rsidRPr="00D2789B" w:rsidRDefault="006B1FA3" w:rsidP="00D413E8">
            <w:hyperlink r:id="rId10" w:history="1"/>
            <w:r w:rsidR="000B60D2" w:rsidRPr="00D2789B">
              <w:rPr>
                <w:sz w:val="22"/>
              </w:rPr>
              <w:t xml:space="preserve">Длина: </w:t>
            </w:r>
            <w:smartTag w:uri="urn:schemas-microsoft-com:office:smarttags" w:element="metricconverter">
              <w:smartTagPr>
                <w:attr w:name="ProductID" w:val="61 мм"/>
              </w:smartTagPr>
              <w:r w:rsidR="000B60D2" w:rsidRPr="00D2789B">
                <w:rPr>
                  <w:sz w:val="22"/>
                </w:rPr>
                <w:t>61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33 мм"/>
              </w:smartTagPr>
              <w:r w:rsidRPr="00D2789B">
                <w:rPr>
                  <w:sz w:val="22"/>
                </w:rPr>
                <w:t>33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3 мм"/>
              </w:smartTagPr>
              <w:r w:rsidRPr="00D2789B">
                <w:rPr>
                  <w:sz w:val="22"/>
                </w:rPr>
                <w:t>3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3,5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Диаметр сверла: 3,5 мм</w:t>
            </w:r>
          </w:p>
          <w:p w:rsidR="000B60D2" w:rsidRPr="00D2789B" w:rsidRDefault="006B1FA3" w:rsidP="00D413E8">
            <w:hyperlink r:id="rId11" w:history="1"/>
            <w:r w:rsidR="000B60D2" w:rsidRPr="00D2789B">
              <w:rPr>
                <w:sz w:val="22"/>
              </w:rPr>
              <w:t xml:space="preserve">Длина: 70 мм </w:t>
            </w:r>
          </w:p>
          <w:p w:rsidR="000B60D2" w:rsidRPr="00D2789B" w:rsidRDefault="000B60D2" w:rsidP="00D413E8">
            <w:r w:rsidRPr="00D2789B">
              <w:rPr>
                <w:sz w:val="22"/>
              </w:rPr>
              <w:t xml:space="preserve">Рабочая длина: 93 мм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Диаметр хвостовика: 3,5 мм</w:t>
            </w:r>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lastRenderedPageBreak/>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5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4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4 мм"/>
              </w:smartTagPr>
              <w:r w:rsidRPr="00D2789B">
                <w:rPr>
                  <w:sz w:val="22"/>
                </w:rPr>
                <w:t>4 мм</w:t>
              </w:r>
            </w:smartTag>
          </w:p>
          <w:p w:rsidR="000B60D2" w:rsidRPr="00D2789B" w:rsidRDefault="006B1FA3" w:rsidP="00D413E8">
            <w:hyperlink r:id="rId12" w:history="1"/>
            <w:r w:rsidR="000B60D2" w:rsidRPr="00D2789B">
              <w:rPr>
                <w:sz w:val="22"/>
              </w:rPr>
              <w:t xml:space="preserve">Длина: </w:t>
            </w:r>
            <w:smartTag w:uri="urn:schemas-microsoft-com:office:smarttags" w:element="metricconverter">
              <w:smartTagPr>
                <w:attr w:name="ProductID" w:val="75 мм"/>
              </w:smartTagPr>
              <w:r w:rsidR="000B60D2" w:rsidRPr="00D2789B">
                <w:rPr>
                  <w:sz w:val="22"/>
                </w:rPr>
                <w:t>75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43 мм"/>
              </w:smartTagPr>
              <w:r w:rsidRPr="00D2789B">
                <w:rPr>
                  <w:sz w:val="22"/>
                </w:rPr>
                <w:t>43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4 мм"/>
              </w:smartTagPr>
              <w:r w:rsidRPr="00D2789B">
                <w:rPr>
                  <w:sz w:val="22"/>
                </w:rPr>
                <w:t>4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6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5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5 мм"/>
              </w:smartTagPr>
              <w:r w:rsidRPr="00D2789B">
                <w:rPr>
                  <w:sz w:val="22"/>
                </w:rPr>
                <w:t>5 мм</w:t>
              </w:r>
            </w:smartTag>
          </w:p>
          <w:p w:rsidR="000B60D2" w:rsidRPr="00D2789B" w:rsidRDefault="006B1FA3" w:rsidP="00D413E8">
            <w:hyperlink r:id="rId13" w:history="1"/>
            <w:r w:rsidR="000B60D2" w:rsidRPr="00D2789B">
              <w:rPr>
                <w:sz w:val="22"/>
              </w:rPr>
              <w:t xml:space="preserve">Длина: </w:t>
            </w:r>
            <w:smartTag w:uri="urn:schemas-microsoft-com:office:smarttags" w:element="metricconverter">
              <w:smartTagPr>
                <w:attr w:name="ProductID" w:val="86 мм"/>
              </w:smartTagPr>
              <w:r w:rsidR="000B60D2" w:rsidRPr="00D2789B">
                <w:rPr>
                  <w:sz w:val="22"/>
                </w:rPr>
                <w:t>86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52 мм"/>
              </w:smartTagPr>
              <w:r w:rsidRPr="00D2789B">
                <w:rPr>
                  <w:sz w:val="22"/>
                </w:rPr>
                <w:t>52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5 мм"/>
              </w:smartTagPr>
              <w:r w:rsidRPr="00D2789B">
                <w:rPr>
                  <w:sz w:val="22"/>
                </w:rPr>
                <w:t>5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4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6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6 мм"/>
              </w:smartTagPr>
              <w:r w:rsidRPr="00D2789B">
                <w:rPr>
                  <w:sz w:val="22"/>
                </w:rPr>
                <w:t>6 мм</w:t>
              </w:r>
            </w:smartTag>
          </w:p>
          <w:p w:rsidR="000B60D2" w:rsidRPr="00D2789B" w:rsidRDefault="006B1FA3" w:rsidP="00D413E8">
            <w:hyperlink r:id="rId14" w:history="1"/>
            <w:r w:rsidR="000B60D2" w:rsidRPr="00D2789B">
              <w:rPr>
                <w:sz w:val="22"/>
              </w:rPr>
              <w:t xml:space="preserve">Длина: </w:t>
            </w:r>
            <w:smartTag w:uri="urn:schemas-microsoft-com:office:smarttags" w:element="metricconverter">
              <w:smartTagPr>
                <w:attr w:name="ProductID" w:val="93 мм"/>
              </w:smartTagPr>
              <w:r w:rsidR="000B60D2" w:rsidRPr="00D2789B">
                <w:rPr>
                  <w:sz w:val="22"/>
                </w:rPr>
                <w:t>93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57 мм"/>
              </w:smartTagPr>
              <w:r w:rsidRPr="00D2789B">
                <w:rPr>
                  <w:sz w:val="22"/>
                </w:rPr>
                <w:t>57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6 мм"/>
              </w:smartTagPr>
              <w:r w:rsidRPr="00D2789B">
                <w:rPr>
                  <w:sz w:val="22"/>
                </w:rPr>
                <w:t>6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45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7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7 мм"/>
              </w:smartTagPr>
              <w:r w:rsidRPr="00D2789B">
                <w:rPr>
                  <w:sz w:val="22"/>
                </w:rPr>
                <w:t>7 мм</w:t>
              </w:r>
            </w:smartTag>
          </w:p>
          <w:p w:rsidR="000B60D2" w:rsidRPr="00D2789B" w:rsidRDefault="006B1FA3" w:rsidP="00D413E8">
            <w:hyperlink r:id="rId15" w:history="1"/>
            <w:r w:rsidR="000B60D2" w:rsidRPr="00D2789B">
              <w:rPr>
                <w:sz w:val="22"/>
              </w:rPr>
              <w:t xml:space="preserve">Длина: </w:t>
            </w:r>
            <w:smartTag w:uri="urn:schemas-microsoft-com:office:smarttags" w:element="metricconverter">
              <w:smartTagPr>
                <w:attr w:name="ProductID" w:val="109 мм"/>
              </w:smartTagPr>
              <w:r w:rsidR="000B60D2" w:rsidRPr="00D2789B">
                <w:rPr>
                  <w:sz w:val="22"/>
                </w:rPr>
                <w:t>109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69 мм"/>
              </w:smartTagPr>
              <w:r w:rsidRPr="00D2789B">
                <w:rPr>
                  <w:sz w:val="22"/>
                </w:rPr>
                <w:t>69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7 мм"/>
              </w:smartTagPr>
              <w:r w:rsidRPr="00D2789B">
                <w:rPr>
                  <w:sz w:val="22"/>
                </w:rPr>
                <w:t>7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60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8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8 мм"/>
              </w:smartTagPr>
              <w:r w:rsidRPr="00D2789B">
                <w:rPr>
                  <w:sz w:val="22"/>
                </w:rPr>
                <w:t>8 мм</w:t>
              </w:r>
            </w:smartTag>
          </w:p>
          <w:p w:rsidR="000B60D2" w:rsidRPr="00D2789B" w:rsidRDefault="006B1FA3" w:rsidP="00D413E8">
            <w:hyperlink r:id="rId16" w:history="1"/>
            <w:r w:rsidR="000B60D2" w:rsidRPr="00D2789B">
              <w:rPr>
                <w:sz w:val="22"/>
              </w:rPr>
              <w:t xml:space="preserve">Длина: </w:t>
            </w:r>
            <w:smartTag w:uri="urn:schemas-microsoft-com:office:smarttags" w:element="metricconverter">
              <w:smartTagPr>
                <w:attr w:name="ProductID" w:val="117 мм"/>
              </w:smartTagPr>
              <w:r w:rsidR="000B60D2" w:rsidRPr="00D2789B">
                <w:rPr>
                  <w:sz w:val="22"/>
                </w:rPr>
                <w:t>117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75 мм"/>
              </w:smartTagPr>
              <w:r w:rsidRPr="00D2789B">
                <w:rPr>
                  <w:sz w:val="22"/>
                </w:rPr>
                <w:t>75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8 мм"/>
              </w:smartTagPr>
              <w:r w:rsidRPr="00D2789B">
                <w:rPr>
                  <w:sz w:val="22"/>
                </w:rPr>
                <w:t>8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4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9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9 мм"/>
              </w:smartTagPr>
              <w:r w:rsidRPr="00D2789B">
                <w:rPr>
                  <w:sz w:val="22"/>
                </w:rPr>
                <w:t>9 мм</w:t>
              </w:r>
            </w:smartTag>
          </w:p>
          <w:p w:rsidR="000B60D2" w:rsidRPr="00D2789B" w:rsidRDefault="006B1FA3" w:rsidP="00D413E8">
            <w:hyperlink r:id="rId17" w:history="1"/>
            <w:r w:rsidR="000B60D2" w:rsidRPr="00D2789B">
              <w:rPr>
                <w:sz w:val="22"/>
              </w:rPr>
              <w:t xml:space="preserve">Длина: </w:t>
            </w:r>
            <w:smartTag w:uri="urn:schemas-microsoft-com:office:smarttags" w:element="metricconverter">
              <w:smartTagPr>
                <w:attr w:name="ProductID" w:val="125 мм"/>
              </w:smartTagPr>
              <w:r w:rsidR="000B60D2" w:rsidRPr="00D2789B">
                <w:rPr>
                  <w:sz w:val="22"/>
                </w:rPr>
                <w:t>125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81 мм"/>
              </w:smartTagPr>
              <w:r w:rsidRPr="00D2789B">
                <w:rPr>
                  <w:sz w:val="22"/>
                </w:rPr>
                <w:t>81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9 мм"/>
              </w:smartTagPr>
              <w:r w:rsidRPr="00D2789B">
                <w:rPr>
                  <w:sz w:val="22"/>
                </w:rPr>
                <w:t>9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1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10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10 мм"/>
              </w:smartTagPr>
              <w:r w:rsidRPr="00D2789B">
                <w:rPr>
                  <w:sz w:val="22"/>
                </w:rPr>
                <w:t>10 мм</w:t>
              </w:r>
            </w:smartTag>
          </w:p>
          <w:p w:rsidR="000B60D2" w:rsidRPr="00D2789B" w:rsidRDefault="006B1FA3" w:rsidP="00D413E8">
            <w:hyperlink r:id="rId18" w:history="1"/>
            <w:r w:rsidR="000B60D2" w:rsidRPr="00D2789B">
              <w:rPr>
                <w:sz w:val="22"/>
              </w:rPr>
              <w:t xml:space="preserve">Длина: </w:t>
            </w:r>
            <w:smartTag w:uri="urn:schemas-microsoft-com:office:smarttags" w:element="metricconverter">
              <w:smartTagPr>
                <w:attr w:name="ProductID" w:val="133 мм"/>
              </w:smartTagPr>
              <w:r w:rsidR="000B60D2" w:rsidRPr="00D2789B">
                <w:rPr>
                  <w:sz w:val="22"/>
                </w:rPr>
                <w:t>133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87 мм"/>
              </w:smartTagPr>
              <w:r w:rsidRPr="00D2789B">
                <w:rPr>
                  <w:sz w:val="22"/>
                </w:rPr>
                <w:t>87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10 мм"/>
              </w:smartTagPr>
              <w:r w:rsidRPr="00D2789B">
                <w:rPr>
                  <w:sz w:val="22"/>
                </w:rPr>
                <w:t>10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6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12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12 мм"/>
              </w:smartTagPr>
              <w:r w:rsidRPr="00D2789B">
                <w:rPr>
                  <w:sz w:val="22"/>
                </w:rPr>
                <w:t>12 мм</w:t>
              </w:r>
            </w:smartTag>
          </w:p>
          <w:p w:rsidR="000B60D2" w:rsidRPr="00D2789B" w:rsidRDefault="006B1FA3" w:rsidP="00D413E8">
            <w:hyperlink r:id="rId19" w:history="1"/>
            <w:r w:rsidR="000B60D2" w:rsidRPr="00D2789B">
              <w:rPr>
                <w:sz w:val="22"/>
              </w:rPr>
              <w:t xml:space="preserve">Длина: </w:t>
            </w:r>
            <w:smartTag w:uri="urn:schemas-microsoft-com:office:smarttags" w:element="metricconverter">
              <w:smartTagPr>
                <w:attr w:name="ProductID" w:val="151 мм"/>
              </w:smartTagPr>
              <w:r w:rsidR="000B60D2" w:rsidRPr="00D2789B">
                <w:rPr>
                  <w:sz w:val="22"/>
                </w:rPr>
                <w:t>151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101 мм"/>
              </w:smartTagPr>
              <w:r w:rsidRPr="00D2789B">
                <w:rPr>
                  <w:sz w:val="22"/>
                </w:rPr>
                <w:t>101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12 мм"/>
              </w:smartTagPr>
              <w:r w:rsidRPr="00D2789B">
                <w:rPr>
                  <w:sz w:val="22"/>
                </w:rPr>
                <w:t>12 мм</w:t>
              </w:r>
            </w:smartTag>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Угол заточки: 135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4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14 мм</w:t>
            </w:r>
          </w:p>
          <w:p w:rsidR="000B60D2" w:rsidRPr="00D2789B" w:rsidRDefault="000B60D2" w:rsidP="00D413E8"/>
          <w:p w:rsidR="000B60D2" w:rsidRPr="00D2789B" w:rsidRDefault="000B60D2" w:rsidP="0090182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14 мм"/>
              </w:smartTagPr>
              <w:r w:rsidRPr="00D2789B">
                <w:rPr>
                  <w:sz w:val="22"/>
                </w:rPr>
                <w:t>14 мм</w:t>
              </w:r>
            </w:smartTag>
          </w:p>
          <w:p w:rsidR="000B60D2" w:rsidRPr="00D2789B" w:rsidRDefault="006B1FA3" w:rsidP="00D413E8">
            <w:hyperlink r:id="rId20" w:history="1"/>
            <w:r w:rsidR="000B60D2" w:rsidRPr="00D2789B">
              <w:rPr>
                <w:sz w:val="22"/>
              </w:rPr>
              <w:t xml:space="preserve">Длина: </w:t>
            </w:r>
            <w:smartTag w:uri="urn:schemas-microsoft-com:office:smarttags" w:element="metricconverter">
              <w:smartTagPr>
                <w:attr w:name="ProductID" w:val="160 мм"/>
              </w:smartTagPr>
              <w:r w:rsidR="000B60D2" w:rsidRPr="00D2789B">
                <w:rPr>
                  <w:sz w:val="22"/>
                </w:rPr>
                <w:t>160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108 мм"/>
              </w:smartTagPr>
              <w:r w:rsidRPr="00D2789B">
                <w:rPr>
                  <w:sz w:val="22"/>
                </w:rPr>
                <w:t>108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Диаметр хвостовика: 10 мм</w:t>
            </w:r>
          </w:p>
          <w:p w:rsidR="000B60D2" w:rsidRPr="00D2789B" w:rsidRDefault="000B60D2" w:rsidP="00D413E8">
            <w:r w:rsidRPr="00D2789B">
              <w:rPr>
                <w:sz w:val="22"/>
              </w:rPr>
              <w:t xml:space="preserve">Класс точности: В </w:t>
            </w:r>
          </w:p>
          <w:p w:rsidR="000B60D2" w:rsidRPr="00D2789B" w:rsidRDefault="000B60D2" w:rsidP="00D413E8">
            <w:r w:rsidRPr="00D2789B">
              <w:rPr>
                <w:sz w:val="22"/>
              </w:rPr>
              <w:t>Угол заточки: 118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5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16 мм</w:t>
            </w:r>
          </w:p>
          <w:p w:rsidR="000B60D2" w:rsidRPr="00D2789B" w:rsidRDefault="000B60D2" w:rsidP="00D413E8"/>
          <w:p w:rsidR="000B60D2" w:rsidRPr="00D2789B" w:rsidRDefault="000B60D2" w:rsidP="0090182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16 мм"/>
              </w:smartTagPr>
              <w:r w:rsidRPr="00D2789B">
                <w:rPr>
                  <w:sz w:val="22"/>
                </w:rPr>
                <w:t>16 мм</w:t>
              </w:r>
            </w:smartTag>
          </w:p>
          <w:p w:rsidR="000B60D2" w:rsidRPr="00D2789B" w:rsidRDefault="006B1FA3" w:rsidP="00D413E8">
            <w:hyperlink r:id="rId21" w:history="1"/>
            <w:r w:rsidR="000B60D2" w:rsidRPr="00D2789B">
              <w:rPr>
                <w:sz w:val="22"/>
              </w:rPr>
              <w:t xml:space="preserve">Длина: </w:t>
            </w:r>
            <w:smartTag w:uri="urn:schemas-microsoft-com:office:smarttags" w:element="metricconverter">
              <w:smartTagPr>
                <w:attr w:name="ProductID" w:val="178 мм"/>
              </w:smartTagPr>
              <w:r w:rsidR="000B60D2" w:rsidRPr="00D2789B">
                <w:rPr>
                  <w:sz w:val="22"/>
                </w:rPr>
                <w:t>178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120 мм"/>
              </w:smartTagPr>
              <w:r w:rsidRPr="00D2789B">
                <w:rPr>
                  <w:sz w:val="22"/>
                </w:rPr>
                <w:t>120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Диаметр хвостовика: 10 мм</w:t>
            </w:r>
          </w:p>
          <w:p w:rsidR="000B60D2" w:rsidRPr="00D2789B" w:rsidRDefault="000B60D2" w:rsidP="00D413E8">
            <w:r w:rsidRPr="00D2789B">
              <w:rPr>
                <w:sz w:val="22"/>
              </w:rPr>
              <w:t xml:space="preserve">Класс точности: В </w:t>
            </w:r>
          </w:p>
          <w:p w:rsidR="000B60D2" w:rsidRPr="00D2789B" w:rsidRDefault="000B60D2" w:rsidP="00D413E8">
            <w:r w:rsidRPr="00D2789B">
              <w:rPr>
                <w:sz w:val="22"/>
              </w:rPr>
              <w:t>Угол заточки: 118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5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17,5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17,5 мм"/>
              </w:smartTagPr>
              <w:r w:rsidRPr="00D2789B">
                <w:rPr>
                  <w:sz w:val="22"/>
                </w:rPr>
                <w:t>17,5 мм</w:t>
              </w:r>
            </w:smartTag>
          </w:p>
          <w:p w:rsidR="000B60D2" w:rsidRPr="00D2789B" w:rsidRDefault="006B1FA3" w:rsidP="00D413E8">
            <w:hyperlink r:id="rId22" w:history="1"/>
            <w:r w:rsidR="000B60D2" w:rsidRPr="00D2789B">
              <w:rPr>
                <w:sz w:val="22"/>
              </w:rPr>
              <w:t xml:space="preserve">Длина: </w:t>
            </w:r>
            <w:smartTag w:uri="urn:schemas-microsoft-com:office:smarttags" w:element="metricconverter">
              <w:smartTagPr>
                <w:attr w:name="ProductID" w:val="191 мм"/>
              </w:smartTagPr>
              <w:r w:rsidR="000B60D2" w:rsidRPr="00D2789B">
                <w:rPr>
                  <w:sz w:val="22"/>
                </w:rPr>
                <w:t>191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130 мм"/>
              </w:smartTagPr>
              <w:r w:rsidRPr="00D2789B">
                <w:rPr>
                  <w:sz w:val="22"/>
                </w:rPr>
                <w:t>130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13 мм"/>
              </w:smartTagPr>
              <w:r w:rsidRPr="00D2789B">
                <w:rPr>
                  <w:sz w:val="22"/>
                </w:rPr>
                <w:t>13 мм</w:t>
              </w:r>
            </w:smartTag>
          </w:p>
          <w:p w:rsidR="000B60D2" w:rsidRPr="00D2789B" w:rsidRDefault="000B60D2" w:rsidP="00D413E8">
            <w:r w:rsidRPr="00D2789B">
              <w:rPr>
                <w:sz w:val="22"/>
              </w:rPr>
              <w:t xml:space="preserve">Класс точности: В </w:t>
            </w:r>
          </w:p>
          <w:p w:rsidR="000B60D2" w:rsidRPr="00D2789B" w:rsidRDefault="000B60D2" w:rsidP="00D413E8">
            <w:r w:rsidRPr="00D2789B">
              <w:rPr>
                <w:sz w:val="22"/>
              </w:rPr>
              <w:t>Угол заточки: 118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6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d 18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спиральный</w:t>
            </w:r>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18 мм"/>
              </w:smartTagPr>
              <w:r w:rsidRPr="00D2789B">
                <w:rPr>
                  <w:sz w:val="22"/>
                </w:rPr>
                <w:t>18 мм</w:t>
              </w:r>
            </w:smartTag>
          </w:p>
          <w:p w:rsidR="000B60D2" w:rsidRPr="00D2789B" w:rsidRDefault="006B1FA3" w:rsidP="00D413E8">
            <w:hyperlink r:id="rId23" w:history="1"/>
            <w:r w:rsidR="000B60D2" w:rsidRPr="00D2789B">
              <w:rPr>
                <w:sz w:val="22"/>
              </w:rPr>
              <w:t xml:space="preserve">Длина: </w:t>
            </w:r>
            <w:smartTag w:uri="urn:schemas-microsoft-com:office:smarttags" w:element="metricconverter">
              <w:smartTagPr>
                <w:attr w:name="ProductID" w:val="191 мм"/>
              </w:smartTagPr>
              <w:r w:rsidR="000B60D2" w:rsidRPr="00D2789B">
                <w:rPr>
                  <w:sz w:val="22"/>
                </w:rPr>
                <w:t>191 мм</w:t>
              </w:r>
            </w:smartTag>
            <w:r w:rsidR="000B60D2"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130 мм"/>
              </w:smartTagPr>
              <w:r w:rsidRPr="00D2789B">
                <w:rPr>
                  <w:sz w:val="22"/>
                </w:rPr>
                <w:t>130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w:t>
            </w:r>
            <w:smartTag w:uri="urn:schemas-microsoft-com:office:smarttags" w:element="metricconverter">
              <w:smartTagPr>
                <w:attr w:name="ProductID" w:val="13 мм"/>
              </w:smartTagPr>
              <w:r w:rsidRPr="00D2789B">
                <w:rPr>
                  <w:sz w:val="22"/>
                </w:rPr>
                <w:t>13 мм</w:t>
              </w:r>
            </w:smartTag>
          </w:p>
          <w:p w:rsidR="000B60D2" w:rsidRPr="00D2789B" w:rsidRDefault="000B60D2" w:rsidP="00D413E8">
            <w:r w:rsidRPr="00D2789B">
              <w:rPr>
                <w:sz w:val="22"/>
              </w:rPr>
              <w:t xml:space="preserve">Класс точности: В </w:t>
            </w:r>
          </w:p>
          <w:p w:rsidR="000B60D2" w:rsidRPr="00D2789B" w:rsidRDefault="000B60D2" w:rsidP="00D413E8">
            <w:r w:rsidRPr="00D2789B">
              <w:rPr>
                <w:sz w:val="22"/>
              </w:rPr>
              <w:t>Угол заточки: 118 град.</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6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Лестница алюминиевая трехсекционная  универсальная 3х14</w:t>
            </w:r>
          </w:p>
          <w:p w:rsidR="000B60D2" w:rsidRPr="00D2789B" w:rsidRDefault="000B60D2" w:rsidP="00D413E8"/>
          <w:p w:rsidR="000B60D2" w:rsidRPr="00D2789B" w:rsidRDefault="000B60D2" w:rsidP="00901824">
            <w:pPr>
              <w:rPr>
                <w:highlight w:val="green"/>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трехсекционная</w:t>
            </w:r>
          </w:p>
          <w:p w:rsidR="000B60D2" w:rsidRPr="00D2789B" w:rsidRDefault="000B60D2" w:rsidP="00D413E8">
            <w:r w:rsidRPr="00D2789B">
              <w:rPr>
                <w:sz w:val="22"/>
              </w:rPr>
              <w:t>Материал: алюминий</w:t>
            </w:r>
          </w:p>
          <w:p w:rsidR="000B60D2" w:rsidRPr="00D2789B" w:rsidRDefault="000B60D2" w:rsidP="00D413E8">
            <w:r w:rsidRPr="00D2789B">
              <w:rPr>
                <w:sz w:val="22"/>
              </w:rPr>
              <w:t>Высота max (м): 4.98</w:t>
            </w:r>
          </w:p>
          <w:p w:rsidR="000B60D2" w:rsidRPr="00D2789B" w:rsidRDefault="000B60D2" w:rsidP="00D413E8">
            <w:r w:rsidRPr="00D2789B">
              <w:rPr>
                <w:sz w:val="22"/>
              </w:rPr>
              <w:t>Высота двух секций (м): 8.07</w:t>
            </w:r>
          </w:p>
          <w:p w:rsidR="000B60D2" w:rsidRPr="00D2789B" w:rsidRDefault="000B60D2" w:rsidP="00D413E8">
            <w:r w:rsidRPr="00D2789B">
              <w:rPr>
                <w:sz w:val="22"/>
              </w:rPr>
              <w:t>Высота трёх секций (м): 11.15</w:t>
            </w:r>
          </w:p>
          <w:p w:rsidR="000B60D2" w:rsidRPr="00D2789B" w:rsidRDefault="000B60D2" w:rsidP="00D413E8">
            <w:r w:rsidRPr="00D2789B">
              <w:rPr>
                <w:sz w:val="22"/>
              </w:rPr>
              <w:t>Max рабочая нагрузка: 150 кг</w:t>
            </w:r>
          </w:p>
          <w:p w:rsidR="000B60D2" w:rsidRPr="00D2789B" w:rsidRDefault="000B60D2" w:rsidP="00D413E8">
            <w:r w:rsidRPr="00D2789B">
              <w:rPr>
                <w:sz w:val="22"/>
              </w:rPr>
              <w:t>Общая длина: 10.25 м</w:t>
            </w:r>
          </w:p>
          <w:p w:rsidR="000B60D2" w:rsidRPr="00D2789B" w:rsidRDefault="000B60D2" w:rsidP="00D413E8">
            <w:r w:rsidRPr="00D2789B">
              <w:rPr>
                <w:sz w:val="22"/>
              </w:rPr>
              <w:t>Min длина: 4.08 м</w:t>
            </w:r>
          </w:p>
          <w:p w:rsidR="000B60D2" w:rsidRPr="00D2789B" w:rsidRDefault="000B60D2" w:rsidP="00D413E8">
            <w:r w:rsidRPr="00D2789B">
              <w:rPr>
                <w:sz w:val="22"/>
              </w:rPr>
              <w:t>Max длина: 10.25 м</w:t>
            </w:r>
          </w:p>
          <w:p w:rsidR="000B60D2" w:rsidRPr="00D2789B" w:rsidRDefault="000B60D2" w:rsidP="00D413E8">
            <w:r w:rsidRPr="00D2789B">
              <w:rPr>
                <w:sz w:val="22"/>
              </w:rPr>
              <w:t>Ширина ступеней: 25 мм</w:t>
            </w:r>
          </w:p>
          <w:p w:rsidR="000B60D2" w:rsidRPr="00D2789B" w:rsidRDefault="000B60D2" w:rsidP="00D413E8">
            <w:r w:rsidRPr="00D2789B">
              <w:rPr>
                <w:sz w:val="22"/>
              </w:rPr>
              <w:t>Ширина лестницы: 0.33 м /0.41м /0.48 м</w:t>
            </w:r>
          </w:p>
          <w:p w:rsidR="000B60D2" w:rsidRPr="00D2789B" w:rsidRDefault="000B60D2" w:rsidP="00D413E8">
            <w:r w:rsidRPr="00D2789B">
              <w:rPr>
                <w:sz w:val="22"/>
              </w:rPr>
              <w:t xml:space="preserve">Количество ступеней: 3х14 </w:t>
            </w:r>
            <w:proofErr w:type="gramStart"/>
            <w:r w:rsidRPr="00D2789B">
              <w:rPr>
                <w:sz w:val="22"/>
              </w:rPr>
              <w:t>шт</w:t>
            </w:r>
            <w:proofErr w:type="gramEnd"/>
          </w:p>
          <w:p w:rsidR="000B60D2" w:rsidRPr="00D2789B" w:rsidRDefault="000B60D2" w:rsidP="00D413E8">
            <w:r w:rsidRPr="00D2789B">
              <w:rPr>
                <w:sz w:val="22"/>
              </w:rPr>
              <w:t>Размер в сложенном состоянии: 408х48х20 см</w:t>
            </w:r>
          </w:p>
          <w:p w:rsidR="000B60D2" w:rsidRPr="00D2789B" w:rsidRDefault="000B60D2" w:rsidP="00D413E8">
            <w:r w:rsidRPr="00D2789B">
              <w:rPr>
                <w:sz w:val="22"/>
              </w:rPr>
              <w:t>Профиль: 84х25</w:t>
            </w:r>
          </w:p>
          <w:p w:rsidR="000B60D2" w:rsidRPr="00D2789B" w:rsidRDefault="000B60D2" w:rsidP="00D413E8">
            <w:r w:rsidRPr="00D2789B">
              <w:rPr>
                <w:sz w:val="22"/>
              </w:rPr>
              <w:t>Вес нетто</w:t>
            </w:r>
            <w:proofErr w:type="gramStart"/>
            <w:r w:rsidRPr="00D2789B">
              <w:rPr>
                <w:sz w:val="22"/>
              </w:rPr>
              <w:t xml:space="preserve"> :</w:t>
            </w:r>
            <w:proofErr w:type="gramEnd"/>
            <w:r w:rsidRPr="00D2789B">
              <w:rPr>
                <w:sz w:val="22"/>
              </w:rPr>
              <w:t xml:space="preserve"> 29.9 кг</w:t>
            </w:r>
          </w:p>
          <w:p w:rsidR="000B60D2" w:rsidRPr="00D2789B" w:rsidRDefault="000B60D2" w:rsidP="00D413E8">
            <w:r w:rsidRPr="00D2789B">
              <w:rPr>
                <w:sz w:val="22"/>
              </w:rPr>
              <w:t>Длина секц. (м): 4.08</w:t>
            </w:r>
          </w:p>
          <w:p w:rsidR="000B60D2" w:rsidRPr="00D2789B" w:rsidRDefault="000B60D2" w:rsidP="00D413E8">
            <w:r w:rsidRPr="00D2789B">
              <w:rPr>
                <w:sz w:val="22"/>
              </w:rPr>
              <w:t>Длина двух секций (м): 7.17</w:t>
            </w:r>
          </w:p>
          <w:p w:rsidR="000B60D2" w:rsidRPr="00D2789B" w:rsidRDefault="000B60D2" w:rsidP="00D413E8">
            <w:r w:rsidRPr="00D2789B">
              <w:rPr>
                <w:sz w:val="22"/>
              </w:rPr>
              <w:t>Длина трёх секций (м): 10.25</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6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Лестница алюминиевая трехсекционная  универсальная 3х14</w:t>
            </w:r>
          </w:p>
          <w:p w:rsidR="000B60D2" w:rsidRPr="00D2789B" w:rsidRDefault="000B60D2" w:rsidP="00D413E8">
            <w:pPr>
              <w:rPr>
                <w:highlight w:val="yellow"/>
              </w:rPr>
            </w:pPr>
          </w:p>
          <w:p w:rsidR="000B60D2" w:rsidRPr="00D2789B" w:rsidRDefault="000B60D2" w:rsidP="00D413E8">
            <w:pPr>
              <w:rPr>
                <w:highlight w:val="yellow"/>
              </w:rPr>
            </w:pPr>
          </w:p>
          <w:p w:rsidR="000B60D2" w:rsidRPr="00D2789B" w:rsidRDefault="000B60D2" w:rsidP="00D413E8">
            <w:pPr>
              <w:rPr>
                <w:highlight w:val="yellow"/>
              </w:rPr>
            </w:pPr>
          </w:p>
          <w:p w:rsidR="000B60D2" w:rsidRPr="00D2789B" w:rsidRDefault="000B60D2" w:rsidP="00901824">
            <w:pPr>
              <w:rPr>
                <w:highlight w:val="green"/>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Количество ступеней: 3x8</w:t>
            </w:r>
          </w:p>
          <w:p w:rsidR="000B60D2" w:rsidRPr="00D2789B" w:rsidRDefault="000B60D2" w:rsidP="00D413E8">
            <w:r w:rsidRPr="00D2789B">
              <w:rPr>
                <w:sz w:val="22"/>
              </w:rPr>
              <w:t>Длина секц. (м): 2.40</w:t>
            </w:r>
          </w:p>
          <w:p w:rsidR="000B60D2" w:rsidRPr="00D2789B" w:rsidRDefault="000B60D2" w:rsidP="00D413E8">
            <w:r w:rsidRPr="00D2789B">
              <w:rPr>
                <w:sz w:val="22"/>
              </w:rPr>
              <w:t>Длина двух секций (м): 3.81</w:t>
            </w:r>
          </w:p>
          <w:p w:rsidR="000B60D2" w:rsidRPr="00D2789B" w:rsidRDefault="000B60D2" w:rsidP="00D413E8">
            <w:r w:rsidRPr="00D2789B">
              <w:rPr>
                <w:sz w:val="22"/>
              </w:rPr>
              <w:t>Длина трёх секций (м): 5.21</w:t>
            </w:r>
          </w:p>
          <w:p w:rsidR="000B60D2" w:rsidRPr="00D2789B" w:rsidRDefault="000B60D2" w:rsidP="00D413E8">
            <w:r w:rsidRPr="00D2789B">
              <w:rPr>
                <w:sz w:val="22"/>
              </w:rPr>
              <w:t>Высота max (м): 3.30</w:t>
            </w:r>
          </w:p>
          <w:p w:rsidR="000B60D2" w:rsidRPr="00D2789B" w:rsidRDefault="000B60D2" w:rsidP="00D413E8">
            <w:r w:rsidRPr="00D2789B">
              <w:rPr>
                <w:sz w:val="22"/>
              </w:rPr>
              <w:t>Высота двух секций (м): 4.71</w:t>
            </w:r>
          </w:p>
          <w:p w:rsidR="000B60D2" w:rsidRPr="00D2789B" w:rsidRDefault="000B60D2" w:rsidP="00D413E8">
            <w:r w:rsidRPr="00D2789B">
              <w:rPr>
                <w:sz w:val="22"/>
              </w:rPr>
              <w:t>Высота трёх секций (м): 6.11</w:t>
            </w:r>
          </w:p>
          <w:p w:rsidR="000B60D2" w:rsidRPr="00D2789B" w:rsidRDefault="000B60D2" w:rsidP="00D413E8">
            <w:r w:rsidRPr="00D2789B">
              <w:rPr>
                <w:sz w:val="22"/>
              </w:rPr>
              <w:t>Ширина (м): 0.33/0.41/0.48</w:t>
            </w:r>
          </w:p>
          <w:p w:rsidR="000B60D2" w:rsidRPr="00D2789B" w:rsidRDefault="000B60D2" w:rsidP="00D413E8">
            <w:r w:rsidRPr="00D2789B">
              <w:rPr>
                <w:sz w:val="22"/>
              </w:rPr>
              <w:t>Длина стабилизатора (м): 0.90</w:t>
            </w:r>
          </w:p>
          <w:p w:rsidR="000B60D2" w:rsidRPr="00D2789B" w:rsidRDefault="000B60D2" w:rsidP="00D413E8">
            <w:r w:rsidRPr="00D2789B">
              <w:rPr>
                <w:sz w:val="22"/>
              </w:rPr>
              <w:t>Профиль (</w:t>
            </w:r>
            <w:proofErr w:type="gramStart"/>
            <w:r w:rsidRPr="00D2789B">
              <w:rPr>
                <w:sz w:val="22"/>
              </w:rPr>
              <w:t>мм</w:t>
            </w:r>
            <w:proofErr w:type="gramEnd"/>
            <w:r w:rsidRPr="00D2789B">
              <w:rPr>
                <w:sz w:val="22"/>
              </w:rPr>
              <w:t>): 84x25</w:t>
            </w:r>
          </w:p>
          <w:p w:rsidR="000B60D2" w:rsidRPr="00D2789B" w:rsidRDefault="000B60D2" w:rsidP="00D413E8">
            <w:r w:rsidRPr="00D2789B">
              <w:rPr>
                <w:sz w:val="22"/>
              </w:rPr>
              <w:t>Вес: 18.0</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09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Стремянка стальная с алюминиевыми ступенями</w:t>
            </w:r>
          </w:p>
          <w:p w:rsidR="000B60D2" w:rsidRPr="00D2789B" w:rsidRDefault="000B60D2" w:rsidP="00D413E8"/>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Количество ступеней: 5</w:t>
            </w:r>
          </w:p>
          <w:p w:rsidR="000B60D2" w:rsidRPr="00D2789B" w:rsidRDefault="000B60D2" w:rsidP="00D413E8">
            <w:r w:rsidRPr="00D2789B">
              <w:rPr>
                <w:sz w:val="22"/>
              </w:rPr>
              <w:t>Высота (м): 1.02</w:t>
            </w:r>
          </w:p>
          <w:p w:rsidR="000B60D2" w:rsidRPr="00D2789B" w:rsidRDefault="000B60D2" w:rsidP="00D413E8">
            <w:r w:rsidRPr="00D2789B">
              <w:rPr>
                <w:sz w:val="22"/>
              </w:rPr>
              <w:t>Длина (м): 1.77</w:t>
            </w:r>
          </w:p>
          <w:p w:rsidR="000B60D2" w:rsidRPr="00D2789B" w:rsidRDefault="000B60D2" w:rsidP="00D413E8">
            <w:r w:rsidRPr="00D2789B">
              <w:rPr>
                <w:sz w:val="22"/>
              </w:rPr>
              <w:t>Высота max (м): 3.12</w:t>
            </w:r>
          </w:p>
          <w:p w:rsidR="000B60D2" w:rsidRPr="00D2789B" w:rsidRDefault="000B60D2" w:rsidP="00D413E8">
            <w:r w:rsidRPr="00D2789B">
              <w:rPr>
                <w:sz w:val="22"/>
              </w:rPr>
              <w:t>Ширина (м): 0.46</w:t>
            </w:r>
          </w:p>
          <w:p w:rsidR="000B60D2" w:rsidRPr="00D2789B" w:rsidRDefault="000B60D2" w:rsidP="00D413E8">
            <w:r w:rsidRPr="00D2789B">
              <w:rPr>
                <w:sz w:val="22"/>
              </w:rPr>
              <w:t>Профиль передней дуги (</w:t>
            </w:r>
            <w:proofErr w:type="gramStart"/>
            <w:r w:rsidRPr="00D2789B">
              <w:rPr>
                <w:sz w:val="22"/>
              </w:rPr>
              <w:t>мм</w:t>
            </w:r>
            <w:proofErr w:type="gramEnd"/>
            <w:r w:rsidRPr="00D2789B">
              <w:rPr>
                <w:sz w:val="22"/>
              </w:rPr>
              <w:t>): 40x20</w:t>
            </w:r>
          </w:p>
          <w:p w:rsidR="000B60D2" w:rsidRPr="00D2789B" w:rsidRDefault="000B60D2" w:rsidP="00D413E8">
            <w:r w:rsidRPr="00D2789B">
              <w:rPr>
                <w:sz w:val="22"/>
              </w:rPr>
              <w:t>Профиль задней ноги (</w:t>
            </w:r>
            <w:proofErr w:type="gramStart"/>
            <w:r w:rsidRPr="00D2789B">
              <w:rPr>
                <w:sz w:val="22"/>
              </w:rPr>
              <w:t>мм</w:t>
            </w:r>
            <w:proofErr w:type="gramEnd"/>
            <w:r w:rsidRPr="00D2789B">
              <w:rPr>
                <w:sz w:val="22"/>
              </w:rPr>
              <w:t>): 30x20</w:t>
            </w:r>
          </w:p>
          <w:p w:rsidR="000B60D2" w:rsidRPr="00D2789B" w:rsidRDefault="000B60D2" w:rsidP="00D413E8">
            <w:r w:rsidRPr="00D2789B">
              <w:rPr>
                <w:sz w:val="22"/>
              </w:rPr>
              <w:t>Вес: 5.8</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6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Лестница алюминиевая четырехсекционная  универсальная (трансформер)</w:t>
            </w:r>
          </w:p>
          <w:p w:rsidR="000B60D2" w:rsidRPr="00D2789B" w:rsidRDefault="000B60D2" w:rsidP="00D413E8">
            <w:pPr>
              <w:rPr>
                <w:highlight w:val="yellow"/>
              </w:rPr>
            </w:pPr>
          </w:p>
          <w:p w:rsidR="000B60D2" w:rsidRPr="00D2789B" w:rsidRDefault="000B60D2" w:rsidP="00D413E8">
            <w:pPr>
              <w:rPr>
                <w:highlight w:val="yellow"/>
              </w:rPr>
            </w:pPr>
          </w:p>
          <w:p w:rsidR="000B60D2" w:rsidRPr="00D2789B" w:rsidRDefault="000B60D2" w:rsidP="00D413E8">
            <w:pPr>
              <w:rPr>
                <w:i/>
                <w:highlight w:val="cyan"/>
              </w:rPr>
            </w:pPr>
          </w:p>
          <w:p w:rsidR="000B60D2" w:rsidRPr="00D2789B" w:rsidRDefault="000B60D2" w:rsidP="00D413E8">
            <w:pPr>
              <w:rPr>
                <w:highlight w:val="yellow"/>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Количество ступеней: 4x4</w:t>
            </w:r>
          </w:p>
          <w:p w:rsidR="000B60D2" w:rsidRPr="00D2789B" w:rsidRDefault="000B60D2" w:rsidP="00D413E8">
            <w:r w:rsidRPr="00D2789B">
              <w:rPr>
                <w:sz w:val="22"/>
              </w:rPr>
              <w:t>Длина слож. (м): 1.26</w:t>
            </w:r>
          </w:p>
          <w:p w:rsidR="000B60D2" w:rsidRPr="00D2789B" w:rsidRDefault="000B60D2" w:rsidP="00D413E8">
            <w:r w:rsidRPr="00D2789B">
              <w:rPr>
                <w:sz w:val="22"/>
              </w:rPr>
              <w:t>Ширина слож. (м): 0.27</w:t>
            </w:r>
          </w:p>
          <w:p w:rsidR="000B60D2" w:rsidRPr="00D2789B" w:rsidRDefault="000B60D2" w:rsidP="00D413E8">
            <w:r w:rsidRPr="00D2789B">
              <w:rPr>
                <w:sz w:val="22"/>
              </w:rPr>
              <w:t>Высота (м): 2.27</w:t>
            </w:r>
          </w:p>
          <w:p w:rsidR="000B60D2" w:rsidRPr="00D2789B" w:rsidRDefault="000B60D2" w:rsidP="00D413E8">
            <w:r w:rsidRPr="00D2789B">
              <w:rPr>
                <w:sz w:val="22"/>
              </w:rPr>
              <w:t>Длина четырёх секций (м): 4.67</w:t>
            </w:r>
          </w:p>
          <w:p w:rsidR="000B60D2" w:rsidRPr="00D2789B" w:rsidRDefault="000B60D2" w:rsidP="00D413E8">
            <w:r w:rsidRPr="00D2789B">
              <w:rPr>
                <w:sz w:val="22"/>
              </w:rPr>
              <w:t>Высота max (м): 3.17</w:t>
            </w:r>
          </w:p>
          <w:p w:rsidR="000B60D2" w:rsidRPr="00D2789B" w:rsidRDefault="000B60D2" w:rsidP="00D413E8">
            <w:r w:rsidRPr="00D2789B">
              <w:rPr>
                <w:sz w:val="22"/>
              </w:rPr>
              <w:t>Высота max (м): 5.57</w:t>
            </w:r>
          </w:p>
          <w:p w:rsidR="000B60D2" w:rsidRPr="00D2789B" w:rsidRDefault="000B60D2" w:rsidP="00D413E8">
            <w:r w:rsidRPr="00D2789B">
              <w:rPr>
                <w:sz w:val="22"/>
              </w:rPr>
              <w:t>Ширина (м): 0.5</w:t>
            </w:r>
          </w:p>
          <w:p w:rsidR="000B60D2" w:rsidRPr="00D2789B" w:rsidRDefault="000B60D2" w:rsidP="00D413E8">
            <w:r w:rsidRPr="00D2789B">
              <w:rPr>
                <w:sz w:val="22"/>
              </w:rPr>
              <w:t>Длина стабилизатора (м): 1</w:t>
            </w:r>
          </w:p>
          <w:p w:rsidR="000B60D2" w:rsidRPr="00D2789B" w:rsidRDefault="000B60D2" w:rsidP="00D413E8">
            <w:r w:rsidRPr="00D2789B">
              <w:rPr>
                <w:sz w:val="22"/>
              </w:rPr>
              <w:t>Вес: 15.9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6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Лестница алюминиевая трехсекционная  универсальная 3х18</w:t>
            </w:r>
          </w:p>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Количество ступеней: 3x18</w:t>
            </w:r>
          </w:p>
          <w:p w:rsidR="000B60D2" w:rsidRPr="00D2789B" w:rsidRDefault="000B60D2" w:rsidP="00D413E8">
            <w:r w:rsidRPr="00D2789B">
              <w:rPr>
                <w:sz w:val="22"/>
              </w:rPr>
              <w:t>Длина секц. (м): 5.20</w:t>
            </w:r>
          </w:p>
          <w:p w:rsidR="000B60D2" w:rsidRPr="00D2789B" w:rsidRDefault="000B60D2" w:rsidP="00D413E8">
            <w:r w:rsidRPr="00D2789B">
              <w:rPr>
                <w:sz w:val="22"/>
              </w:rPr>
              <w:t>Длина двух секций (м): 9.41</w:t>
            </w:r>
          </w:p>
          <w:p w:rsidR="000B60D2" w:rsidRPr="00D2789B" w:rsidRDefault="000B60D2" w:rsidP="00D413E8">
            <w:r w:rsidRPr="00D2789B">
              <w:rPr>
                <w:sz w:val="22"/>
              </w:rPr>
              <w:t>Длина трёх секций (м): 13.61</w:t>
            </w:r>
          </w:p>
          <w:p w:rsidR="000B60D2" w:rsidRPr="00D2789B" w:rsidRDefault="000B60D2" w:rsidP="00D413E8">
            <w:r w:rsidRPr="00D2789B">
              <w:rPr>
                <w:sz w:val="22"/>
              </w:rPr>
              <w:t>Высота max (м): 6.10</w:t>
            </w:r>
          </w:p>
          <w:p w:rsidR="000B60D2" w:rsidRPr="00D2789B" w:rsidRDefault="000B60D2" w:rsidP="00D413E8">
            <w:r w:rsidRPr="00D2789B">
              <w:rPr>
                <w:sz w:val="22"/>
              </w:rPr>
              <w:t xml:space="preserve">Высота двух секций (м): 10.31 </w:t>
            </w:r>
          </w:p>
          <w:p w:rsidR="000B60D2" w:rsidRPr="00D2789B" w:rsidRDefault="000B60D2" w:rsidP="00D413E8">
            <w:r w:rsidRPr="00D2789B">
              <w:rPr>
                <w:sz w:val="22"/>
              </w:rPr>
              <w:t>Высота трёх секций (м): 14.51</w:t>
            </w:r>
          </w:p>
          <w:p w:rsidR="000B60D2" w:rsidRPr="00D2789B" w:rsidRDefault="000B60D2" w:rsidP="00D413E8">
            <w:r w:rsidRPr="00D2789B">
              <w:rPr>
                <w:sz w:val="22"/>
              </w:rPr>
              <w:t>Ширина (м): 0.33/0.41/0.48</w:t>
            </w:r>
          </w:p>
          <w:p w:rsidR="000B60D2" w:rsidRPr="00D2789B" w:rsidRDefault="000B60D2" w:rsidP="00D413E8">
            <w:r w:rsidRPr="00D2789B">
              <w:rPr>
                <w:sz w:val="22"/>
              </w:rPr>
              <w:t>Длина стабилизатора (м): 1.20</w:t>
            </w:r>
          </w:p>
          <w:p w:rsidR="000B60D2" w:rsidRPr="00D2789B" w:rsidRDefault="000B60D2" w:rsidP="00D413E8">
            <w:r w:rsidRPr="00D2789B">
              <w:rPr>
                <w:sz w:val="22"/>
              </w:rPr>
              <w:t>Профиль (</w:t>
            </w:r>
            <w:proofErr w:type="gramStart"/>
            <w:r w:rsidRPr="00D2789B">
              <w:rPr>
                <w:sz w:val="22"/>
              </w:rPr>
              <w:t>мм</w:t>
            </w:r>
            <w:proofErr w:type="gramEnd"/>
            <w:r w:rsidRPr="00D2789B">
              <w:rPr>
                <w:sz w:val="22"/>
              </w:rPr>
              <w:t>): 100x25</w:t>
            </w:r>
          </w:p>
          <w:p w:rsidR="000B60D2" w:rsidRPr="00D2789B" w:rsidRDefault="000B60D2" w:rsidP="00D413E8">
            <w:r w:rsidRPr="00D2789B">
              <w:rPr>
                <w:sz w:val="22"/>
              </w:rPr>
              <w:t>Вес: 40.5</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6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Лестница алюминиевая трехсекционная универсальная усиленная 3х12</w:t>
            </w:r>
          </w:p>
          <w:p w:rsidR="000B60D2" w:rsidRPr="00D2789B" w:rsidRDefault="000B60D2" w:rsidP="00D413E8"/>
          <w:p w:rsidR="000B60D2" w:rsidRPr="00D2789B" w:rsidRDefault="000B60D2" w:rsidP="0090182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трехсекционная</w:t>
            </w:r>
          </w:p>
          <w:p w:rsidR="000B60D2" w:rsidRPr="00D2789B" w:rsidRDefault="000B60D2" w:rsidP="00D413E8">
            <w:r w:rsidRPr="00D2789B">
              <w:rPr>
                <w:sz w:val="22"/>
              </w:rPr>
              <w:t>Материал: алюминий</w:t>
            </w:r>
          </w:p>
          <w:p w:rsidR="000B60D2" w:rsidRPr="00D2789B" w:rsidRDefault="000B60D2" w:rsidP="00D413E8">
            <w:r w:rsidRPr="00D2789B">
              <w:rPr>
                <w:sz w:val="22"/>
              </w:rPr>
              <w:t>Рабочая высота</w:t>
            </w:r>
            <w:proofErr w:type="gramStart"/>
            <w:r w:rsidRPr="00D2789B">
              <w:rPr>
                <w:sz w:val="22"/>
              </w:rPr>
              <w:t xml:space="preserve"> :</w:t>
            </w:r>
            <w:proofErr w:type="gramEnd"/>
            <w:r w:rsidRPr="00D2789B">
              <w:rPr>
                <w:sz w:val="22"/>
              </w:rPr>
              <w:t xml:space="preserve"> 9.32 м</w:t>
            </w:r>
          </w:p>
          <w:p w:rsidR="000B60D2" w:rsidRPr="00D2789B" w:rsidRDefault="000B60D2" w:rsidP="00D413E8">
            <w:r w:rsidRPr="00D2789B">
              <w:rPr>
                <w:sz w:val="22"/>
              </w:rPr>
              <w:t>Max рабочая нагрузка</w:t>
            </w:r>
            <w:proofErr w:type="gramStart"/>
            <w:r w:rsidRPr="00D2789B">
              <w:rPr>
                <w:sz w:val="22"/>
              </w:rPr>
              <w:t xml:space="preserve"> :</w:t>
            </w:r>
            <w:proofErr w:type="gramEnd"/>
            <w:r w:rsidRPr="00D2789B">
              <w:rPr>
                <w:sz w:val="22"/>
              </w:rPr>
              <w:t xml:space="preserve"> 150 кг</w:t>
            </w:r>
          </w:p>
          <w:p w:rsidR="000B60D2" w:rsidRPr="00D2789B" w:rsidRDefault="000B60D2" w:rsidP="00D413E8">
            <w:r w:rsidRPr="00D2789B">
              <w:rPr>
                <w:sz w:val="22"/>
              </w:rPr>
              <w:t>Общая длина: 8.43 м</w:t>
            </w:r>
          </w:p>
          <w:p w:rsidR="000B60D2" w:rsidRPr="00D2789B" w:rsidRDefault="000B60D2" w:rsidP="00D413E8">
            <w:r w:rsidRPr="00D2789B">
              <w:rPr>
                <w:sz w:val="22"/>
              </w:rPr>
              <w:t>Min длина: 3.18 м</w:t>
            </w:r>
          </w:p>
          <w:p w:rsidR="000B60D2" w:rsidRPr="00D2789B" w:rsidRDefault="000B60D2" w:rsidP="00D413E8">
            <w:r w:rsidRPr="00D2789B">
              <w:rPr>
                <w:sz w:val="22"/>
              </w:rPr>
              <w:t>Max длина: 8.43 м</w:t>
            </w:r>
          </w:p>
          <w:p w:rsidR="000B60D2" w:rsidRPr="00D2789B" w:rsidRDefault="000B60D2" w:rsidP="00D413E8">
            <w:r w:rsidRPr="00D2789B">
              <w:rPr>
                <w:sz w:val="22"/>
              </w:rPr>
              <w:t>Ширина ступеней: 25 мм</w:t>
            </w:r>
          </w:p>
          <w:p w:rsidR="000B60D2" w:rsidRPr="00D2789B" w:rsidRDefault="000B60D2" w:rsidP="00D413E8">
            <w:r w:rsidRPr="00D2789B">
              <w:rPr>
                <w:sz w:val="22"/>
              </w:rPr>
              <w:t>Ширина лестницы: 440 мм</w:t>
            </w:r>
          </w:p>
          <w:p w:rsidR="000B60D2" w:rsidRPr="00D2789B" w:rsidRDefault="000B60D2" w:rsidP="00D413E8">
            <w:r w:rsidRPr="00D2789B">
              <w:rPr>
                <w:sz w:val="22"/>
              </w:rPr>
              <w:t xml:space="preserve">Количество ступеней: 3х12 </w:t>
            </w:r>
            <w:proofErr w:type="gramStart"/>
            <w:r w:rsidRPr="00D2789B">
              <w:rPr>
                <w:sz w:val="22"/>
              </w:rPr>
              <w:t>шт</w:t>
            </w:r>
            <w:proofErr w:type="gramEnd"/>
          </w:p>
          <w:p w:rsidR="000B60D2" w:rsidRPr="00D2789B" w:rsidRDefault="000B60D2" w:rsidP="00D413E8">
            <w:r w:rsidRPr="00D2789B">
              <w:rPr>
                <w:sz w:val="22"/>
              </w:rPr>
              <w:t>Размер в сложенном состоянии: 339х44х20 см</w:t>
            </w:r>
          </w:p>
          <w:p w:rsidR="000B60D2" w:rsidRPr="00D2789B" w:rsidRDefault="000B60D2" w:rsidP="00D413E8">
            <w:r w:rsidRPr="00D2789B">
              <w:rPr>
                <w:sz w:val="22"/>
              </w:rPr>
              <w:t>Вес нетто</w:t>
            </w:r>
            <w:proofErr w:type="gramStart"/>
            <w:r w:rsidRPr="00D2789B">
              <w:rPr>
                <w:sz w:val="22"/>
              </w:rPr>
              <w:t xml:space="preserve"> :</w:t>
            </w:r>
            <w:proofErr w:type="gramEnd"/>
            <w:r w:rsidRPr="00D2789B">
              <w:rPr>
                <w:sz w:val="22"/>
              </w:rPr>
              <w:t xml:space="preserve"> 20.19 кг</w:t>
            </w:r>
          </w:p>
          <w:p w:rsidR="000B60D2" w:rsidRPr="00D2789B" w:rsidRDefault="000B60D2" w:rsidP="00D413E8">
            <w:r w:rsidRPr="00D2789B">
              <w:rPr>
                <w:sz w:val="22"/>
              </w:rPr>
              <w:t>min длина в сложенном состоянии: 3.39 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0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Лестница алюминиевая трехсекционная универсальная усиленная 3х14</w:t>
            </w:r>
          </w:p>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трехсекционная</w:t>
            </w:r>
          </w:p>
          <w:p w:rsidR="000B60D2" w:rsidRPr="00D2789B" w:rsidRDefault="000B60D2" w:rsidP="00D413E8">
            <w:r w:rsidRPr="00D2789B">
              <w:rPr>
                <w:sz w:val="22"/>
              </w:rPr>
              <w:t>Материал: алюминий</w:t>
            </w:r>
          </w:p>
          <w:p w:rsidR="000B60D2" w:rsidRPr="00D2789B" w:rsidRDefault="000B60D2" w:rsidP="00D413E8">
            <w:r w:rsidRPr="00D2789B">
              <w:rPr>
                <w:sz w:val="22"/>
              </w:rPr>
              <w:t>Рабочая высота</w:t>
            </w:r>
            <w:proofErr w:type="gramStart"/>
            <w:r w:rsidRPr="00D2789B">
              <w:rPr>
                <w:sz w:val="22"/>
              </w:rPr>
              <w:t xml:space="preserve"> :</w:t>
            </w:r>
            <w:proofErr w:type="gramEnd"/>
            <w:r w:rsidRPr="00D2789B">
              <w:rPr>
                <w:sz w:val="22"/>
              </w:rPr>
              <w:t xml:space="preserve"> 11 м</w:t>
            </w:r>
          </w:p>
          <w:p w:rsidR="000B60D2" w:rsidRPr="00D2789B" w:rsidRDefault="000B60D2" w:rsidP="00D413E8">
            <w:r w:rsidRPr="00D2789B">
              <w:rPr>
                <w:sz w:val="22"/>
              </w:rPr>
              <w:t>Max рабочая нагрузка: 150 кг</w:t>
            </w:r>
          </w:p>
          <w:p w:rsidR="000B60D2" w:rsidRPr="00D2789B" w:rsidRDefault="000B60D2" w:rsidP="00D413E8">
            <w:r w:rsidRPr="00D2789B">
              <w:rPr>
                <w:sz w:val="22"/>
              </w:rPr>
              <w:t>Общая длина: 10.11 м</w:t>
            </w:r>
          </w:p>
          <w:p w:rsidR="000B60D2" w:rsidRPr="00D2789B" w:rsidRDefault="000B60D2" w:rsidP="00D413E8">
            <w:r w:rsidRPr="00D2789B">
              <w:rPr>
                <w:sz w:val="22"/>
              </w:rPr>
              <w:t>Min длина: 3.75 м</w:t>
            </w:r>
          </w:p>
          <w:p w:rsidR="000B60D2" w:rsidRPr="00D2789B" w:rsidRDefault="000B60D2" w:rsidP="00D413E8">
            <w:r w:rsidRPr="00D2789B">
              <w:rPr>
                <w:sz w:val="22"/>
              </w:rPr>
              <w:t>Max длина: 10.11 м</w:t>
            </w:r>
          </w:p>
          <w:p w:rsidR="000B60D2" w:rsidRPr="00D2789B" w:rsidRDefault="000B60D2" w:rsidP="00D413E8">
            <w:r w:rsidRPr="00D2789B">
              <w:rPr>
                <w:sz w:val="22"/>
              </w:rPr>
              <w:lastRenderedPageBreak/>
              <w:t>Ширина ступеней: 25 мм</w:t>
            </w:r>
          </w:p>
          <w:p w:rsidR="000B60D2" w:rsidRPr="00D2789B" w:rsidRDefault="000B60D2" w:rsidP="00D413E8">
            <w:r w:rsidRPr="00D2789B">
              <w:rPr>
                <w:sz w:val="22"/>
              </w:rPr>
              <w:t>Ширина лестницы: 440 мм</w:t>
            </w:r>
          </w:p>
          <w:p w:rsidR="000B60D2" w:rsidRPr="00D2789B" w:rsidRDefault="000B60D2" w:rsidP="00D413E8">
            <w:r w:rsidRPr="00D2789B">
              <w:rPr>
                <w:sz w:val="22"/>
              </w:rPr>
              <w:t xml:space="preserve">Количество ступеней: 3х14 </w:t>
            </w:r>
            <w:proofErr w:type="gramStart"/>
            <w:r w:rsidRPr="00D2789B">
              <w:rPr>
                <w:sz w:val="22"/>
              </w:rPr>
              <w:t>шт</w:t>
            </w:r>
            <w:proofErr w:type="gramEnd"/>
          </w:p>
          <w:p w:rsidR="000B60D2" w:rsidRPr="00D2789B" w:rsidRDefault="000B60D2" w:rsidP="00D413E8">
            <w:r w:rsidRPr="00D2789B">
              <w:rPr>
                <w:sz w:val="22"/>
              </w:rPr>
              <w:t>Размер в сложенном состоянии: 395х44х20 см</w:t>
            </w:r>
          </w:p>
          <w:p w:rsidR="000B60D2" w:rsidRPr="00D2789B" w:rsidRDefault="000B60D2" w:rsidP="00D413E8">
            <w:r w:rsidRPr="00D2789B">
              <w:rPr>
                <w:sz w:val="22"/>
              </w:rPr>
              <w:t>Вес нетто: 22.93 кг</w:t>
            </w:r>
          </w:p>
          <w:p w:rsidR="000B60D2" w:rsidRPr="00D2789B" w:rsidRDefault="000B60D2" w:rsidP="00D413E8">
            <w:r w:rsidRPr="00D2789B">
              <w:rPr>
                <w:sz w:val="22"/>
              </w:rPr>
              <w:t>min длина в сложенном состоянии: 3.95 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6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Лестница алюминиевая трехсекционная универсальная 3х10</w:t>
            </w:r>
          </w:p>
          <w:p w:rsidR="000B60D2" w:rsidRPr="00D2789B" w:rsidRDefault="000B60D2" w:rsidP="00D413E8"/>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трехсекционная</w:t>
            </w:r>
          </w:p>
          <w:p w:rsidR="000B60D2" w:rsidRPr="00D2789B" w:rsidRDefault="000B60D2" w:rsidP="00D413E8">
            <w:r w:rsidRPr="00D2789B">
              <w:rPr>
                <w:sz w:val="22"/>
              </w:rPr>
              <w:t>Материал: алюминий</w:t>
            </w:r>
          </w:p>
          <w:p w:rsidR="000B60D2" w:rsidRPr="00D2789B" w:rsidRDefault="000B60D2" w:rsidP="00D413E8">
            <w:r w:rsidRPr="00D2789B">
              <w:rPr>
                <w:sz w:val="22"/>
              </w:rPr>
              <w:t>Рабочая высота: 7.06 м</w:t>
            </w:r>
          </w:p>
          <w:p w:rsidR="000B60D2" w:rsidRPr="00D2789B" w:rsidRDefault="000B60D2" w:rsidP="00D413E8">
            <w:r w:rsidRPr="00D2789B">
              <w:rPr>
                <w:sz w:val="22"/>
              </w:rPr>
              <w:t>Max рабочая нагрузка: 150 кг</w:t>
            </w:r>
          </w:p>
          <w:p w:rsidR="000B60D2" w:rsidRPr="00D2789B" w:rsidRDefault="000B60D2" w:rsidP="00D413E8">
            <w:r w:rsidRPr="00D2789B">
              <w:rPr>
                <w:sz w:val="22"/>
              </w:rPr>
              <w:t>Общая длина: 6.17 м</w:t>
            </w:r>
          </w:p>
          <w:p w:rsidR="000B60D2" w:rsidRPr="00D2789B" w:rsidRDefault="000B60D2" w:rsidP="00D413E8">
            <w:r w:rsidRPr="00D2789B">
              <w:rPr>
                <w:sz w:val="22"/>
              </w:rPr>
              <w:t>Min длина: 2.64 м</w:t>
            </w:r>
          </w:p>
          <w:p w:rsidR="000B60D2" w:rsidRPr="00D2789B" w:rsidRDefault="000B60D2" w:rsidP="00D413E8">
            <w:r w:rsidRPr="00D2789B">
              <w:rPr>
                <w:sz w:val="22"/>
              </w:rPr>
              <w:t>Max длина: 6.17 м</w:t>
            </w:r>
          </w:p>
          <w:p w:rsidR="000B60D2" w:rsidRPr="00D2789B" w:rsidRDefault="000B60D2" w:rsidP="00D413E8">
            <w:r w:rsidRPr="00D2789B">
              <w:rPr>
                <w:sz w:val="22"/>
              </w:rPr>
              <w:t>Ширина ступеней: 25 мм</w:t>
            </w:r>
          </w:p>
          <w:p w:rsidR="000B60D2" w:rsidRPr="00D2789B" w:rsidRDefault="000B60D2" w:rsidP="00D413E8">
            <w:r w:rsidRPr="00D2789B">
              <w:rPr>
                <w:sz w:val="22"/>
              </w:rPr>
              <w:t>Ширина лестницы: 440 мм</w:t>
            </w:r>
          </w:p>
          <w:p w:rsidR="000B60D2" w:rsidRPr="00D2789B" w:rsidRDefault="000B60D2" w:rsidP="00D413E8">
            <w:r w:rsidRPr="00D2789B">
              <w:rPr>
                <w:sz w:val="22"/>
              </w:rPr>
              <w:t xml:space="preserve">Количество ступеней: 3х10 </w:t>
            </w:r>
            <w:proofErr w:type="gramStart"/>
            <w:r w:rsidRPr="00D2789B">
              <w:rPr>
                <w:sz w:val="22"/>
              </w:rPr>
              <w:t>шт</w:t>
            </w:r>
            <w:proofErr w:type="gramEnd"/>
          </w:p>
          <w:p w:rsidR="000B60D2" w:rsidRPr="00D2789B" w:rsidRDefault="000B60D2" w:rsidP="00D413E8">
            <w:r w:rsidRPr="00D2789B">
              <w:rPr>
                <w:sz w:val="22"/>
              </w:rPr>
              <w:t>Размер в сложенном состоянии: 281х44х16,5 см</w:t>
            </w:r>
          </w:p>
          <w:p w:rsidR="000B60D2" w:rsidRPr="00D2789B" w:rsidRDefault="000B60D2" w:rsidP="00D413E8">
            <w:r w:rsidRPr="00D2789B">
              <w:rPr>
                <w:sz w:val="22"/>
              </w:rPr>
              <w:t>Вес нетто</w:t>
            </w:r>
            <w:proofErr w:type="gramStart"/>
            <w:r w:rsidRPr="00D2789B">
              <w:rPr>
                <w:sz w:val="22"/>
              </w:rPr>
              <w:t xml:space="preserve"> :</w:t>
            </w:r>
            <w:proofErr w:type="gramEnd"/>
            <w:r w:rsidRPr="00D2789B">
              <w:rPr>
                <w:sz w:val="22"/>
              </w:rPr>
              <w:t xml:space="preserve"> 12.47 кг</w:t>
            </w:r>
          </w:p>
          <w:p w:rsidR="000B60D2" w:rsidRPr="00D2789B" w:rsidRDefault="000B60D2" w:rsidP="00D413E8">
            <w:r w:rsidRPr="00D2789B">
              <w:rPr>
                <w:sz w:val="22"/>
              </w:rPr>
              <w:t>min длина в сложенном состоянии: 2.81 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6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Лестница алюминиевая трехсекционная универсальная усиленная 3х13</w:t>
            </w:r>
          </w:p>
          <w:p w:rsidR="000B60D2" w:rsidRPr="00D2789B" w:rsidRDefault="000B60D2" w:rsidP="00D413E8"/>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трехсекционная</w:t>
            </w:r>
          </w:p>
          <w:p w:rsidR="000B60D2" w:rsidRPr="00D2789B" w:rsidRDefault="000B60D2" w:rsidP="00D413E8">
            <w:r w:rsidRPr="00D2789B">
              <w:rPr>
                <w:sz w:val="22"/>
              </w:rPr>
              <w:t>Материал: алюминий</w:t>
            </w:r>
          </w:p>
          <w:p w:rsidR="000B60D2" w:rsidRPr="00D2789B" w:rsidRDefault="000B60D2" w:rsidP="00D413E8">
            <w:r w:rsidRPr="00D2789B">
              <w:rPr>
                <w:sz w:val="22"/>
              </w:rPr>
              <w:t>Рабочая высота: 10.16 м</w:t>
            </w:r>
          </w:p>
          <w:p w:rsidR="000B60D2" w:rsidRPr="00D2789B" w:rsidRDefault="000B60D2" w:rsidP="00D413E8">
            <w:r w:rsidRPr="00D2789B">
              <w:rPr>
                <w:sz w:val="22"/>
              </w:rPr>
              <w:t>Max рабочая нагрузка</w:t>
            </w:r>
            <w:proofErr w:type="gramStart"/>
            <w:r w:rsidRPr="00D2789B">
              <w:rPr>
                <w:sz w:val="22"/>
              </w:rPr>
              <w:t xml:space="preserve"> :</w:t>
            </w:r>
            <w:proofErr w:type="gramEnd"/>
            <w:r w:rsidRPr="00D2789B">
              <w:rPr>
                <w:sz w:val="22"/>
              </w:rPr>
              <w:t xml:space="preserve"> 150 кг</w:t>
            </w:r>
          </w:p>
          <w:p w:rsidR="000B60D2" w:rsidRPr="00D2789B" w:rsidRDefault="000B60D2" w:rsidP="00D413E8">
            <w:r w:rsidRPr="00D2789B">
              <w:rPr>
                <w:sz w:val="22"/>
              </w:rPr>
              <w:t>Общая длина: 9.27 м</w:t>
            </w:r>
          </w:p>
          <w:p w:rsidR="000B60D2" w:rsidRPr="00D2789B" w:rsidRDefault="000B60D2" w:rsidP="00D413E8">
            <w:r w:rsidRPr="00D2789B">
              <w:rPr>
                <w:sz w:val="22"/>
              </w:rPr>
              <w:t>Min длина: 3.44 м</w:t>
            </w:r>
          </w:p>
          <w:p w:rsidR="000B60D2" w:rsidRPr="00D2789B" w:rsidRDefault="000B60D2" w:rsidP="00D413E8">
            <w:r w:rsidRPr="00D2789B">
              <w:rPr>
                <w:sz w:val="22"/>
              </w:rPr>
              <w:t>Max длина: 9.27 м</w:t>
            </w:r>
          </w:p>
          <w:p w:rsidR="000B60D2" w:rsidRPr="00D2789B" w:rsidRDefault="000B60D2" w:rsidP="00D413E8">
            <w:r w:rsidRPr="00D2789B">
              <w:rPr>
                <w:sz w:val="22"/>
              </w:rPr>
              <w:t>Ширина ступеней: 25 мм</w:t>
            </w:r>
          </w:p>
          <w:p w:rsidR="000B60D2" w:rsidRPr="00D2789B" w:rsidRDefault="000B60D2" w:rsidP="00D413E8">
            <w:r w:rsidRPr="00D2789B">
              <w:rPr>
                <w:sz w:val="22"/>
              </w:rPr>
              <w:t>Ширина лестницы: 440 мм</w:t>
            </w:r>
          </w:p>
          <w:p w:rsidR="000B60D2" w:rsidRPr="00D2789B" w:rsidRDefault="000B60D2" w:rsidP="00D413E8">
            <w:r w:rsidRPr="00D2789B">
              <w:rPr>
                <w:sz w:val="22"/>
              </w:rPr>
              <w:t xml:space="preserve">Количество ступеней: 3х13 </w:t>
            </w:r>
            <w:proofErr w:type="gramStart"/>
            <w:r w:rsidRPr="00D2789B">
              <w:rPr>
                <w:sz w:val="22"/>
              </w:rPr>
              <w:t>шт</w:t>
            </w:r>
            <w:proofErr w:type="gramEnd"/>
          </w:p>
          <w:p w:rsidR="000B60D2" w:rsidRPr="00D2789B" w:rsidRDefault="000B60D2" w:rsidP="00D413E8">
            <w:r w:rsidRPr="00D2789B">
              <w:rPr>
                <w:sz w:val="22"/>
              </w:rPr>
              <w:t>Размер в сложенном состоянии: 367х44х20 см</w:t>
            </w:r>
          </w:p>
          <w:p w:rsidR="000B60D2" w:rsidRPr="00D2789B" w:rsidRDefault="000B60D2" w:rsidP="00D413E8">
            <w:r w:rsidRPr="00D2789B">
              <w:rPr>
                <w:sz w:val="22"/>
              </w:rPr>
              <w:t>Вес нетто</w:t>
            </w:r>
            <w:proofErr w:type="gramStart"/>
            <w:r w:rsidRPr="00D2789B">
              <w:rPr>
                <w:sz w:val="22"/>
              </w:rPr>
              <w:t xml:space="preserve"> :</w:t>
            </w:r>
            <w:proofErr w:type="gramEnd"/>
            <w:r w:rsidRPr="00D2789B">
              <w:rPr>
                <w:sz w:val="22"/>
              </w:rPr>
              <w:t xml:space="preserve"> 21.56 кг</w:t>
            </w:r>
          </w:p>
          <w:p w:rsidR="000B60D2" w:rsidRPr="00D2789B" w:rsidRDefault="000B60D2" w:rsidP="00D413E8">
            <w:r w:rsidRPr="00D2789B">
              <w:rPr>
                <w:sz w:val="22"/>
              </w:rPr>
              <w:t>min длина в сложенном состоянии: 3.67 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18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ступенчатое (15 ступеней; 4-</w:t>
            </w:r>
            <w:smartTag w:uri="urn:schemas-microsoft-com:office:smarttags" w:element="metricconverter">
              <w:smartTagPr>
                <w:attr w:name="ProductID" w:val="32 мм"/>
              </w:smartTagPr>
              <w:r w:rsidRPr="00D2789B">
                <w:rPr>
                  <w:sz w:val="22"/>
                </w:rPr>
                <w:t>32 мм</w:t>
              </w:r>
            </w:smartTag>
            <w:proofErr w:type="gramStart"/>
            <w:r w:rsidRPr="00D2789B">
              <w:rPr>
                <w:sz w:val="22"/>
              </w:rPr>
              <w:t>;)</w:t>
            </w:r>
            <w:proofErr w:type="gramEnd"/>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ступенчатый со спиральной канавкой</w:t>
            </w:r>
          </w:p>
          <w:p w:rsidR="000B60D2" w:rsidRPr="00D2789B" w:rsidRDefault="000B60D2" w:rsidP="00D413E8">
            <w:r w:rsidRPr="00D2789B">
              <w:rPr>
                <w:sz w:val="22"/>
              </w:rPr>
              <w:t>Диапазон диаметров ступенчатых сверл: 4-32 мм</w:t>
            </w:r>
          </w:p>
          <w:p w:rsidR="000B60D2" w:rsidRPr="00D2789B" w:rsidRDefault="000B60D2" w:rsidP="00D413E8">
            <w:r w:rsidRPr="00D2789B">
              <w:rPr>
                <w:sz w:val="22"/>
              </w:rPr>
              <w:t>Длина</w:t>
            </w:r>
            <w:proofErr w:type="gramStart"/>
            <w:r w:rsidRPr="00D2789B">
              <w:rPr>
                <w:sz w:val="22"/>
              </w:rPr>
              <w:t xml:space="preserve"> :</w:t>
            </w:r>
            <w:proofErr w:type="gramEnd"/>
            <w:r w:rsidRPr="00D2789B">
              <w:rPr>
                <w:sz w:val="22"/>
              </w:rPr>
              <w:t xml:space="preserve"> 128 мм</w:t>
            </w:r>
          </w:p>
          <w:p w:rsidR="000B60D2" w:rsidRPr="00D2789B" w:rsidRDefault="000B60D2" w:rsidP="00D413E8">
            <w:r w:rsidRPr="00D2789B">
              <w:rPr>
                <w:sz w:val="22"/>
              </w:rPr>
              <w:t>Тип хвостовика</w:t>
            </w:r>
            <w:proofErr w:type="gramStart"/>
            <w:r w:rsidRPr="00D2789B">
              <w:rPr>
                <w:sz w:val="22"/>
              </w:rPr>
              <w:t xml:space="preserve"> :</w:t>
            </w:r>
            <w:proofErr w:type="gramEnd"/>
            <w:r w:rsidRPr="00D2789B">
              <w:rPr>
                <w:sz w:val="22"/>
              </w:rPr>
              <w:t xml:space="preserve"> шестигранный (1/4HEX - E)</w:t>
            </w:r>
          </w:p>
          <w:p w:rsidR="000B60D2" w:rsidRPr="00D2789B" w:rsidRDefault="000B60D2" w:rsidP="00D413E8">
            <w:r w:rsidRPr="00D2789B">
              <w:rPr>
                <w:sz w:val="22"/>
              </w:rPr>
              <w:t>Диаметр хвостовика: 6.35 мм</w:t>
            </w:r>
          </w:p>
          <w:p w:rsidR="000B60D2" w:rsidRPr="00D2789B" w:rsidRDefault="000B60D2" w:rsidP="00D413E8">
            <w:r w:rsidRPr="00D2789B">
              <w:rPr>
                <w:sz w:val="22"/>
              </w:rPr>
              <w:t>Класс точности: А</w:t>
            </w:r>
            <w:proofErr w:type="gramStart"/>
            <w:r w:rsidRPr="00D2789B">
              <w:rPr>
                <w:sz w:val="22"/>
              </w:rPr>
              <w:t>1</w:t>
            </w:r>
            <w:proofErr w:type="gramEnd"/>
          </w:p>
          <w:p w:rsidR="000B60D2" w:rsidRPr="00D2789B" w:rsidRDefault="000B60D2" w:rsidP="00D413E8">
            <w:r w:rsidRPr="00D2789B">
              <w:rPr>
                <w:sz w:val="22"/>
              </w:rPr>
              <w:t>Материал обработки: сталь, цветной металл, пластик</w:t>
            </w:r>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Угол заточки: 135 град</w:t>
            </w:r>
          </w:p>
          <w:p w:rsidR="000B60D2" w:rsidRPr="00D2789B" w:rsidRDefault="000B60D2" w:rsidP="00D413E8">
            <w:r w:rsidRPr="00D2789B">
              <w:rPr>
                <w:sz w:val="22"/>
              </w:rPr>
              <w:lastRenderedPageBreak/>
              <w:t xml:space="preserve">Форма стружкоотвода: </w:t>
            </w:r>
            <w:proofErr w:type="gramStart"/>
            <w:r w:rsidRPr="00D2789B">
              <w:rPr>
                <w:sz w:val="22"/>
              </w:rPr>
              <w:t>спиральный</w:t>
            </w:r>
            <w:proofErr w:type="gramEnd"/>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3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Сверло по бетону d </w:t>
            </w:r>
            <w:smartTag w:uri="urn:schemas-microsoft-com:office:smarttags" w:element="metricconverter">
              <w:smartTagPr>
                <w:attr w:name="ProductID" w:val="4 мм"/>
              </w:smartTagPr>
              <w:r w:rsidRPr="00D2789B">
                <w:rPr>
                  <w:sz w:val="22"/>
                </w:rPr>
                <w:t>4 мм</w:t>
              </w:r>
            </w:smartTag>
            <w:r w:rsidRPr="00D2789B">
              <w:rPr>
                <w:sz w:val="22"/>
              </w:rPr>
              <w:t xml:space="preserve"> </w:t>
            </w:r>
          </w:p>
          <w:p w:rsidR="000B60D2" w:rsidRPr="00D2789B" w:rsidRDefault="000B60D2" w:rsidP="00D413E8"/>
          <w:p w:rsidR="000B60D2" w:rsidRPr="00D2789B" w:rsidRDefault="000B60D2" w:rsidP="0090182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U-образная спираль</w:t>
            </w:r>
          </w:p>
          <w:p w:rsidR="000B60D2" w:rsidRPr="00D2789B" w:rsidRDefault="000B60D2" w:rsidP="00D413E8">
            <w:r w:rsidRPr="00D2789B">
              <w:rPr>
                <w:sz w:val="22"/>
              </w:rPr>
              <w:t>Материал обработки: бетон/гранит/кирпич</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4 мм"/>
              </w:smartTagPr>
              <w:r w:rsidRPr="00D2789B">
                <w:rPr>
                  <w:sz w:val="22"/>
                </w:rPr>
                <w:t>4 мм</w:t>
              </w:r>
            </w:smartTag>
          </w:p>
          <w:p w:rsidR="000B60D2" w:rsidRPr="00D2789B" w:rsidRDefault="006B1FA3" w:rsidP="00D413E8">
            <w:hyperlink r:id="rId24" w:history="1"/>
            <w:r w:rsidR="000B60D2" w:rsidRPr="00D2789B">
              <w:rPr>
                <w:sz w:val="22"/>
              </w:rPr>
              <w:t xml:space="preserve">Длина: </w:t>
            </w:r>
            <w:smartTag w:uri="urn:schemas-microsoft-com:office:smarttags" w:element="metricconverter">
              <w:smartTagPr>
                <w:attr w:name="ProductID" w:val="75 мм"/>
              </w:smartTagPr>
              <w:r w:rsidR="000B60D2" w:rsidRPr="00D2789B">
                <w:rPr>
                  <w:sz w:val="22"/>
                </w:rPr>
                <w:t>75 мм</w:t>
              </w:r>
            </w:smartTag>
            <w:r w:rsidR="000B60D2" w:rsidRPr="00D2789B">
              <w:rPr>
                <w:sz w:val="22"/>
              </w:rPr>
              <w:t xml:space="preserve"> </w:t>
            </w:r>
          </w:p>
          <w:p w:rsidR="000B60D2" w:rsidRPr="00D2789B" w:rsidRDefault="000B60D2" w:rsidP="00D413E8">
            <w:r w:rsidRPr="00D2789B">
              <w:rPr>
                <w:sz w:val="22"/>
              </w:rPr>
              <w:t>Материал корпуса сверла: сталь 40Х.</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lang w:val="en-US"/>
              </w:rPr>
              <w:t>DIN</w:t>
            </w:r>
            <w:r w:rsidRPr="00D2789B">
              <w:rPr>
                <w:sz w:val="22"/>
              </w:rPr>
              <w:t>: 8039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79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бетону d 6 мм</w:t>
            </w:r>
          </w:p>
          <w:p w:rsidR="000B60D2" w:rsidRPr="00D2789B" w:rsidRDefault="000B60D2" w:rsidP="00D413E8"/>
          <w:p w:rsidR="000B60D2" w:rsidRPr="00D2789B" w:rsidRDefault="000B60D2" w:rsidP="0090182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U-образная спираль</w:t>
            </w:r>
          </w:p>
          <w:p w:rsidR="000B60D2" w:rsidRPr="00D2789B" w:rsidRDefault="000B60D2" w:rsidP="00D413E8">
            <w:r w:rsidRPr="00D2789B">
              <w:rPr>
                <w:sz w:val="22"/>
              </w:rPr>
              <w:t>Материал обработки: бетон/гранит/кирпич</w:t>
            </w:r>
          </w:p>
          <w:p w:rsidR="000B60D2" w:rsidRPr="00D2789B" w:rsidRDefault="000B60D2" w:rsidP="00D413E8">
            <w:r w:rsidRPr="00D2789B">
              <w:rPr>
                <w:sz w:val="22"/>
              </w:rPr>
              <w:t>Диаметр сверла: 6 мм</w:t>
            </w:r>
          </w:p>
          <w:p w:rsidR="000B60D2" w:rsidRPr="00D2789B" w:rsidRDefault="006B1FA3" w:rsidP="00D413E8">
            <w:hyperlink r:id="rId25" w:history="1"/>
            <w:r w:rsidR="000B60D2" w:rsidRPr="00D2789B">
              <w:rPr>
                <w:sz w:val="22"/>
              </w:rPr>
              <w:t xml:space="preserve">Длина: 100 мм </w:t>
            </w:r>
          </w:p>
          <w:p w:rsidR="000B60D2" w:rsidRPr="00D2789B" w:rsidRDefault="000B60D2" w:rsidP="00D413E8">
            <w:r w:rsidRPr="00D2789B">
              <w:rPr>
                <w:sz w:val="22"/>
              </w:rPr>
              <w:t>Материал корпуса сверла: сталь 40Х.</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lang w:val="en-US"/>
              </w:rPr>
              <w:t>DIN</w:t>
            </w:r>
            <w:r w:rsidRPr="00D2789B">
              <w:rPr>
                <w:sz w:val="22"/>
              </w:rPr>
              <w:t>: 8039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7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бетону d 8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U-образная спираль</w:t>
            </w:r>
          </w:p>
          <w:p w:rsidR="000B60D2" w:rsidRPr="00D2789B" w:rsidRDefault="000B60D2" w:rsidP="00D413E8">
            <w:r w:rsidRPr="00D2789B">
              <w:rPr>
                <w:sz w:val="22"/>
              </w:rPr>
              <w:t>Материал обработки: бетон/гранит/кирпич</w:t>
            </w:r>
          </w:p>
          <w:p w:rsidR="000B60D2" w:rsidRPr="00D2789B" w:rsidRDefault="000B60D2" w:rsidP="00D413E8">
            <w:r w:rsidRPr="00D2789B">
              <w:rPr>
                <w:sz w:val="22"/>
              </w:rPr>
              <w:t>Диаметр сверла: 8 мм</w:t>
            </w:r>
          </w:p>
          <w:p w:rsidR="000B60D2" w:rsidRPr="00D2789B" w:rsidRDefault="006B1FA3" w:rsidP="00D413E8">
            <w:hyperlink r:id="rId26" w:history="1"/>
            <w:r w:rsidR="000B60D2" w:rsidRPr="00D2789B">
              <w:rPr>
                <w:sz w:val="22"/>
              </w:rPr>
              <w:t xml:space="preserve">Длина: 120 мм </w:t>
            </w:r>
          </w:p>
          <w:p w:rsidR="000B60D2" w:rsidRPr="00D2789B" w:rsidRDefault="000B60D2" w:rsidP="00D413E8">
            <w:r w:rsidRPr="00D2789B">
              <w:rPr>
                <w:sz w:val="22"/>
              </w:rPr>
              <w:t>Материал корпуса сверла: сталь 40Х.</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lang w:val="en-US"/>
              </w:rPr>
              <w:t>DIN</w:t>
            </w:r>
            <w:r w:rsidRPr="00D2789B">
              <w:rPr>
                <w:sz w:val="22"/>
              </w:rPr>
              <w:t>: 8039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0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бетону d 10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U-образная спираль</w:t>
            </w:r>
          </w:p>
          <w:p w:rsidR="000B60D2" w:rsidRPr="00D2789B" w:rsidRDefault="000B60D2" w:rsidP="00D413E8">
            <w:r w:rsidRPr="00D2789B">
              <w:rPr>
                <w:sz w:val="22"/>
              </w:rPr>
              <w:t>Материал обработки: бетон/гранит/кирпич</w:t>
            </w:r>
          </w:p>
          <w:p w:rsidR="000B60D2" w:rsidRPr="00D2789B" w:rsidRDefault="000B60D2" w:rsidP="00D413E8">
            <w:r w:rsidRPr="00D2789B">
              <w:rPr>
                <w:sz w:val="22"/>
              </w:rPr>
              <w:t>Диаметр сверла: 10 мм</w:t>
            </w:r>
          </w:p>
          <w:p w:rsidR="000B60D2" w:rsidRPr="00D2789B" w:rsidRDefault="006B1FA3" w:rsidP="00D413E8">
            <w:hyperlink r:id="rId27" w:history="1"/>
            <w:r w:rsidR="000B60D2" w:rsidRPr="00D2789B">
              <w:rPr>
                <w:sz w:val="22"/>
              </w:rPr>
              <w:t xml:space="preserve">Длина: 120 мм </w:t>
            </w:r>
          </w:p>
          <w:p w:rsidR="000B60D2" w:rsidRPr="00D2789B" w:rsidRDefault="000B60D2" w:rsidP="00D413E8">
            <w:r w:rsidRPr="00D2789B">
              <w:rPr>
                <w:sz w:val="22"/>
              </w:rPr>
              <w:t>Материал корпуса сверла: сталь 40Х.</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lang w:val="en-US"/>
              </w:rPr>
              <w:t>DIN</w:t>
            </w:r>
            <w:r w:rsidRPr="00D2789B">
              <w:rPr>
                <w:sz w:val="22"/>
              </w:rPr>
              <w:t>: 8039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11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ударное по бетону 10x200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U-образная спираль</w:t>
            </w:r>
          </w:p>
          <w:p w:rsidR="000B60D2" w:rsidRPr="00D2789B" w:rsidRDefault="000B60D2" w:rsidP="00D413E8">
            <w:r w:rsidRPr="00D2789B">
              <w:rPr>
                <w:sz w:val="22"/>
              </w:rPr>
              <w:t>Материал обработки: бетон/гранит/кирпич</w:t>
            </w:r>
          </w:p>
          <w:p w:rsidR="000B60D2" w:rsidRPr="00D2789B" w:rsidRDefault="000B60D2" w:rsidP="00D413E8">
            <w:r w:rsidRPr="00D2789B">
              <w:rPr>
                <w:sz w:val="22"/>
              </w:rPr>
              <w:t>Диаметр сверла: 10 мм</w:t>
            </w:r>
          </w:p>
          <w:p w:rsidR="000B60D2" w:rsidRPr="00D2789B" w:rsidRDefault="006B1FA3" w:rsidP="00D413E8">
            <w:hyperlink r:id="rId28" w:history="1"/>
            <w:r w:rsidR="000B60D2" w:rsidRPr="00D2789B">
              <w:rPr>
                <w:sz w:val="22"/>
              </w:rPr>
              <w:t xml:space="preserve">Длина: 200 мм </w:t>
            </w:r>
          </w:p>
          <w:p w:rsidR="000B60D2" w:rsidRPr="00D2789B" w:rsidRDefault="000B60D2" w:rsidP="00D413E8">
            <w:r w:rsidRPr="00D2789B">
              <w:rPr>
                <w:sz w:val="22"/>
              </w:rPr>
              <w:t>Материал корпуса сверла: сталь 40Х.</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lang w:val="en-US"/>
              </w:rPr>
              <w:t>DIN</w:t>
            </w:r>
            <w:r w:rsidRPr="00D2789B">
              <w:rPr>
                <w:sz w:val="22"/>
              </w:rPr>
              <w:t>: 8039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8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бетону d 12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U-образная спираль</w:t>
            </w:r>
          </w:p>
          <w:p w:rsidR="000B60D2" w:rsidRPr="00D2789B" w:rsidRDefault="000B60D2" w:rsidP="00D413E8">
            <w:r w:rsidRPr="00D2789B">
              <w:rPr>
                <w:sz w:val="22"/>
              </w:rPr>
              <w:t>Материал обработки: бетон/гранит/кирпич</w:t>
            </w:r>
          </w:p>
          <w:p w:rsidR="000B60D2" w:rsidRPr="00D2789B" w:rsidRDefault="000B60D2" w:rsidP="00D413E8">
            <w:r w:rsidRPr="00D2789B">
              <w:rPr>
                <w:sz w:val="22"/>
              </w:rPr>
              <w:t>Диаметр сверла: 12 мм</w:t>
            </w:r>
          </w:p>
          <w:p w:rsidR="000B60D2" w:rsidRPr="00D2789B" w:rsidRDefault="006B1FA3" w:rsidP="00D413E8">
            <w:hyperlink r:id="rId29" w:history="1"/>
            <w:r w:rsidR="000B60D2" w:rsidRPr="00D2789B">
              <w:rPr>
                <w:sz w:val="22"/>
              </w:rPr>
              <w:t xml:space="preserve">Длина: 150 мм </w:t>
            </w:r>
          </w:p>
          <w:p w:rsidR="000B60D2" w:rsidRPr="00D2789B" w:rsidRDefault="000B60D2" w:rsidP="00D413E8">
            <w:r w:rsidRPr="00D2789B">
              <w:rPr>
                <w:sz w:val="22"/>
              </w:rPr>
              <w:t>Материал корпуса сверла: сталь 40Х.</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lang w:val="en-US"/>
              </w:rPr>
              <w:t>DIN</w:t>
            </w:r>
            <w:r w:rsidRPr="00D2789B">
              <w:rPr>
                <w:sz w:val="22"/>
              </w:rPr>
              <w:t>: 8039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12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бетону 12x200 мм</w:t>
            </w:r>
          </w:p>
          <w:p w:rsidR="000B60D2" w:rsidRPr="00D2789B" w:rsidRDefault="000B60D2" w:rsidP="00D413E8">
            <w:pPr>
              <w:rPr>
                <w:lang w:val="en-US"/>
              </w:rPr>
            </w:pP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П-образная фрезерованная</w:t>
            </w:r>
          </w:p>
          <w:p w:rsidR="000B60D2" w:rsidRPr="00D2789B" w:rsidRDefault="000B60D2" w:rsidP="00D413E8">
            <w:r w:rsidRPr="00D2789B">
              <w:rPr>
                <w:sz w:val="22"/>
              </w:rPr>
              <w:t>Материал обработки: бетон/гранит/кирпич</w:t>
            </w:r>
          </w:p>
          <w:p w:rsidR="000B60D2" w:rsidRPr="00D2789B" w:rsidRDefault="000B60D2" w:rsidP="00D413E8">
            <w:r w:rsidRPr="00D2789B">
              <w:rPr>
                <w:sz w:val="22"/>
              </w:rPr>
              <w:t>Диаметр сверла: 12 мм</w:t>
            </w:r>
          </w:p>
          <w:p w:rsidR="000B60D2" w:rsidRPr="00D2789B" w:rsidRDefault="006B1FA3" w:rsidP="00D413E8">
            <w:hyperlink r:id="rId30" w:history="1"/>
            <w:r w:rsidR="000B60D2" w:rsidRPr="00D2789B">
              <w:rPr>
                <w:sz w:val="22"/>
              </w:rPr>
              <w:t xml:space="preserve">Длина: 200 мм </w:t>
            </w:r>
          </w:p>
          <w:p w:rsidR="000B60D2" w:rsidRPr="00D2789B" w:rsidRDefault="000B60D2" w:rsidP="00D413E8">
            <w:r w:rsidRPr="00D2789B">
              <w:rPr>
                <w:sz w:val="22"/>
              </w:rPr>
              <w:t>Материал корпуса сверла: сталь 40Х.</w:t>
            </w:r>
          </w:p>
          <w:p w:rsidR="000B60D2" w:rsidRPr="00D2789B" w:rsidRDefault="000B60D2" w:rsidP="00D413E8">
            <w:r w:rsidRPr="00D2789B">
              <w:rPr>
                <w:sz w:val="22"/>
              </w:rPr>
              <w:t>Диаметр хвостовика: 12 мм</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Тип наконечника: классический двухрезцовый</w:t>
            </w:r>
          </w:p>
          <w:p w:rsidR="000B60D2" w:rsidRPr="00D2789B" w:rsidRDefault="000B60D2" w:rsidP="00D413E8">
            <w:r w:rsidRPr="00D2789B">
              <w:rPr>
                <w:sz w:val="22"/>
                <w:lang w:val="en-US"/>
              </w:rPr>
              <w:t>DIN</w:t>
            </w:r>
            <w:r w:rsidRPr="00D2789B">
              <w:rPr>
                <w:sz w:val="22"/>
              </w:rPr>
              <w:t>: 8039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2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Сверло по бетону d </w:t>
            </w:r>
            <w:smartTag w:uri="urn:schemas-microsoft-com:office:smarttags" w:element="metricconverter">
              <w:smartTagPr>
                <w:attr w:name="ProductID" w:val="6 мм"/>
              </w:smartTagPr>
              <w:r w:rsidRPr="00D2789B">
                <w:rPr>
                  <w:sz w:val="22"/>
                </w:rPr>
                <w:t>6 мм</w:t>
              </w:r>
            </w:smartTag>
            <w:r w:rsidRPr="00D2789B">
              <w:rPr>
                <w:sz w:val="22"/>
              </w:rPr>
              <w:t xml:space="preserve"> усиленное</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4-С </w:t>
            </w:r>
            <w:proofErr w:type="gramStart"/>
            <w:r w:rsidRPr="00D2789B">
              <w:rPr>
                <w:sz w:val="22"/>
              </w:rPr>
              <w:t>фрезерованная</w:t>
            </w:r>
            <w:proofErr w:type="gramEnd"/>
          </w:p>
          <w:p w:rsidR="000B60D2" w:rsidRPr="00D2789B" w:rsidRDefault="000B60D2" w:rsidP="00D413E8">
            <w:r w:rsidRPr="00D2789B">
              <w:rPr>
                <w:sz w:val="22"/>
              </w:rPr>
              <w:t>Материал обработки: бетон, гранит, кирпич</w:t>
            </w:r>
          </w:p>
          <w:p w:rsidR="000B60D2" w:rsidRPr="00D2789B" w:rsidRDefault="000B60D2" w:rsidP="00D413E8">
            <w:r w:rsidRPr="00D2789B">
              <w:rPr>
                <w:sz w:val="22"/>
              </w:rPr>
              <w:t xml:space="preserve">Диаметр сверла: </w:t>
            </w:r>
            <w:smartTag w:uri="urn:schemas-microsoft-com:office:smarttags" w:element="metricconverter">
              <w:smartTagPr>
                <w:attr w:name="ProductID" w:val="6 мм"/>
              </w:smartTagPr>
              <w:r w:rsidRPr="00D2789B">
                <w:rPr>
                  <w:sz w:val="22"/>
                </w:rPr>
                <w:t>6 мм</w:t>
              </w:r>
            </w:smartTag>
          </w:p>
          <w:p w:rsidR="000B60D2" w:rsidRPr="00D2789B" w:rsidRDefault="006B1FA3" w:rsidP="00D413E8">
            <w:hyperlink r:id="rId31" w:history="1"/>
            <w:r w:rsidR="000B60D2" w:rsidRPr="00D2789B">
              <w:rPr>
                <w:sz w:val="22"/>
              </w:rPr>
              <w:t xml:space="preserve">Длина: 100 мм </w:t>
            </w:r>
          </w:p>
          <w:p w:rsidR="000B60D2" w:rsidRPr="00D2789B" w:rsidRDefault="000B60D2" w:rsidP="00D413E8">
            <w:r w:rsidRPr="00D2789B">
              <w:rPr>
                <w:sz w:val="22"/>
              </w:rPr>
              <w:t>Тип наконечника: классический двухрезцовый</w:t>
            </w:r>
          </w:p>
          <w:p w:rsidR="000B60D2" w:rsidRPr="00D2789B" w:rsidRDefault="000B60D2" w:rsidP="00D413E8">
            <w:r w:rsidRPr="00D2789B">
              <w:rPr>
                <w:sz w:val="22"/>
              </w:rPr>
              <w:t>Материал сверла: ВК85</w:t>
            </w:r>
          </w:p>
          <w:p w:rsidR="000B60D2" w:rsidRPr="00D2789B" w:rsidRDefault="000B60D2" w:rsidP="00D413E8">
            <w:r w:rsidRPr="00D2789B">
              <w:rPr>
                <w:sz w:val="22"/>
              </w:rPr>
              <w:t>Тип хвостовика: трехгранный</w:t>
            </w:r>
          </w:p>
          <w:p w:rsidR="000B60D2" w:rsidRPr="00D2789B" w:rsidRDefault="000B60D2" w:rsidP="00D413E8">
            <w:r w:rsidRPr="00D2789B">
              <w:rPr>
                <w:sz w:val="22"/>
                <w:lang w:val="en-US"/>
              </w:rPr>
              <w:t>DIN</w:t>
            </w:r>
            <w:r w:rsidRPr="00D2789B">
              <w:rPr>
                <w:sz w:val="22"/>
              </w:rPr>
              <w:t>: 8039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48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Сверло по бетону d </w:t>
            </w:r>
            <w:smartTag w:uri="urn:schemas-microsoft-com:office:smarttags" w:element="metricconverter">
              <w:smartTagPr>
                <w:attr w:name="ProductID" w:val="8 мм"/>
              </w:smartTagPr>
              <w:r w:rsidRPr="00D2789B">
                <w:rPr>
                  <w:sz w:val="22"/>
                </w:rPr>
                <w:t>8 мм</w:t>
              </w:r>
            </w:smartTag>
            <w:r w:rsidRPr="00D2789B">
              <w:rPr>
                <w:sz w:val="22"/>
              </w:rPr>
              <w:t xml:space="preserve"> усиленное</w:t>
            </w:r>
          </w:p>
          <w:p w:rsidR="000B60D2" w:rsidRPr="00D2789B" w:rsidRDefault="000B60D2" w:rsidP="00D413E8"/>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4-С </w:t>
            </w:r>
            <w:proofErr w:type="gramStart"/>
            <w:r w:rsidRPr="00D2789B">
              <w:rPr>
                <w:sz w:val="22"/>
              </w:rPr>
              <w:t>фрезерованная</w:t>
            </w:r>
            <w:proofErr w:type="gramEnd"/>
          </w:p>
          <w:p w:rsidR="000B60D2" w:rsidRPr="00D2789B" w:rsidRDefault="000B60D2" w:rsidP="00D413E8">
            <w:r w:rsidRPr="00D2789B">
              <w:rPr>
                <w:sz w:val="22"/>
              </w:rPr>
              <w:t>Материал обработки: бетон, гранит, кирпич</w:t>
            </w:r>
          </w:p>
          <w:p w:rsidR="000B60D2" w:rsidRPr="00D2789B" w:rsidRDefault="000B60D2" w:rsidP="00D413E8">
            <w:r w:rsidRPr="00D2789B">
              <w:rPr>
                <w:sz w:val="22"/>
              </w:rPr>
              <w:t>Диаметр сверла: 8 мм</w:t>
            </w:r>
          </w:p>
          <w:p w:rsidR="000B60D2" w:rsidRPr="00D2789B" w:rsidRDefault="006B1FA3" w:rsidP="00D413E8">
            <w:hyperlink r:id="rId32" w:history="1"/>
            <w:r w:rsidR="000B60D2" w:rsidRPr="00D2789B">
              <w:rPr>
                <w:sz w:val="22"/>
              </w:rPr>
              <w:t xml:space="preserve">Длина: 120 мм </w:t>
            </w:r>
          </w:p>
          <w:p w:rsidR="000B60D2" w:rsidRPr="00D2789B" w:rsidRDefault="000B60D2" w:rsidP="00D413E8">
            <w:r w:rsidRPr="00D2789B">
              <w:rPr>
                <w:sz w:val="22"/>
              </w:rPr>
              <w:t>Тип наконечника: классический двухрезцовый</w:t>
            </w:r>
          </w:p>
          <w:p w:rsidR="000B60D2" w:rsidRPr="00D2789B" w:rsidRDefault="000B60D2" w:rsidP="00D413E8">
            <w:r w:rsidRPr="00D2789B">
              <w:rPr>
                <w:sz w:val="22"/>
              </w:rPr>
              <w:t>Материал сверла: ВК85</w:t>
            </w:r>
          </w:p>
          <w:p w:rsidR="000B60D2" w:rsidRPr="00D2789B" w:rsidRDefault="000B60D2" w:rsidP="00D413E8">
            <w:r w:rsidRPr="00D2789B">
              <w:rPr>
                <w:sz w:val="22"/>
              </w:rPr>
              <w:t>Тип хвостовика: трехгранный</w:t>
            </w:r>
          </w:p>
          <w:p w:rsidR="000B60D2" w:rsidRPr="00D2789B" w:rsidRDefault="000B60D2" w:rsidP="00D413E8">
            <w:r w:rsidRPr="00D2789B">
              <w:rPr>
                <w:sz w:val="22"/>
                <w:lang w:val="en-US"/>
              </w:rPr>
              <w:lastRenderedPageBreak/>
              <w:t>DIN</w:t>
            </w:r>
            <w:r w:rsidRPr="00D2789B">
              <w:rPr>
                <w:sz w:val="22"/>
              </w:rPr>
              <w:t>: 8039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2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Сверло по бетону d </w:t>
            </w:r>
            <w:smartTag w:uri="urn:schemas-microsoft-com:office:smarttags" w:element="metricconverter">
              <w:smartTagPr>
                <w:attr w:name="ProductID" w:val="10 мм"/>
              </w:smartTagPr>
              <w:r w:rsidRPr="00D2789B">
                <w:rPr>
                  <w:sz w:val="22"/>
                </w:rPr>
                <w:t>10 мм</w:t>
              </w:r>
            </w:smartTag>
            <w:r w:rsidRPr="00D2789B">
              <w:rPr>
                <w:sz w:val="22"/>
              </w:rPr>
              <w:t xml:space="preserve"> усиленное</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4-С </w:t>
            </w:r>
            <w:proofErr w:type="gramStart"/>
            <w:r w:rsidRPr="00D2789B">
              <w:rPr>
                <w:sz w:val="22"/>
              </w:rPr>
              <w:t>фрезерованная</w:t>
            </w:r>
            <w:proofErr w:type="gramEnd"/>
          </w:p>
          <w:p w:rsidR="000B60D2" w:rsidRPr="00D2789B" w:rsidRDefault="000B60D2" w:rsidP="00D413E8">
            <w:r w:rsidRPr="00D2789B">
              <w:rPr>
                <w:sz w:val="22"/>
              </w:rPr>
              <w:t>Материал обработки: бетон, гранит, кирпич</w:t>
            </w:r>
          </w:p>
          <w:p w:rsidR="000B60D2" w:rsidRPr="00D2789B" w:rsidRDefault="000B60D2" w:rsidP="00D413E8">
            <w:r w:rsidRPr="00D2789B">
              <w:rPr>
                <w:sz w:val="22"/>
              </w:rPr>
              <w:t>Диаметр сверла: 10 мм</w:t>
            </w:r>
          </w:p>
          <w:p w:rsidR="000B60D2" w:rsidRPr="00D2789B" w:rsidRDefault="006B1FA3" w:rsidP="00D413E8">
            <w:hyperlink r:id="rId33" w:history="1"/>
            <w:r w:rsidR="000B60D2" w:rsidRPr="00D2789B">
              <w:rPr>
                <w:sz w:val="22"/>
              </w:rPr>
              <w:t xml:space="preserve">Длина: 120 мм </w:t>
            </w:r>
          </w:p>
          <w:p w:rsidR="000B60D2" w:rsidRPr="00D2789B" w:rsidRDefault="000B60D2" w:rsidP="00D413E8">
            <w:r w:rsidRPr="00D2789B">
              <w:rPr>
                <w:sz w:val="22"/>
              </w:rPr>
              <w:t>Тип наконечника: классический двухрезцовый</w:t>
            </w:r>
          </w:p>
          <w:p w:rsidR="000B60D2" w:rsidRPr="00D2789B" w:rsidRDefault="000B60D2" w:rsidP="00D413E8">
            <w:r w:rsidRPr="00D2789B">
              <w:rPr>
                <w:sz w:val="22"/>
              </w:rPr>
              <w:t>Материал сверла: ВК85</w:t>
            </w:r>
          </w:p>
          <w:p w:rsidR="000B60D2" w:rsidRPr="00D2789B" w:rsidRDefault="000B60D2" w:rsidP="00D413E8">
            <w:r w:rsidRPr="00D2789B">
              <w:rPr>
                <w:sz w:val="22"/>
              </w:rPr>
              <w:t>Тип хвостовика: трехгранный</w:t>
            </w:r>
          </w:p>
          <w:p w:rsidR="000B60D2" w:rsidRPr="00D2789B" w:rsidRDefault="000B60D2" w:rsidP="00D413E8">
            <w:r w:rsidRPr="00D2789B">
              <w:rPr>
                <w:sz w:val="22"/>
                <w:lang w:val="en-US"/>
              </w:rPr>
              <w:t>DIN</w:t>
            </w:r>
            <w:r w:rsidRPr="00D2789B">
              <w:rPr>
                <w:sz w:val="22"/>
              </w:rPr>
              <w:t>: 8039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4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Сверло по бетону d </w:t>
            </w:r>
            <w:smartTag w:uri="urn:schemas-microsoft-com:office:smarttags" w:element="metricconverter">
              <w:smartTagPr>
                <w:attr w:name="ProductID" w:val="12 мм"/>
              </w:smartTagPr>
              <w:r w:rsidRPr="00D2789B">
                <w:rPr>
                  <w:sz w:val="22"/>
                </w:rPr>
                <w:t>12 мм</w:t>
              </w:r>
            </w:smartTag>
            <w:r w:rsidRPr="00D2789B">
              <w:rPr>
                <w:sz w:val="22"/>
              </w:rPr>
              <w:t xml:space="preserve"> усиленное</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4-С </w:t>
            </w:r>
            <w:proofErr w:type="gramStart"/>
            <w:r w:rsidRPr="00D2789B">
              <w:rPr>
                <w:sz w:val="22"/>
              </w:rPr>
              <w:t>фрезерованная</w:t>
            </w:r>
            <w:proofErr w:type="gramEnd"/>
          </w:p>
          <w:p w:rsidR="000B60D2" w:rsidRPr="00D2789B" w:rsidRDefault="000B60D2" w:rsidP="00D413E8">
            <w:r w:rsidRPr="00D2789B">
              <w:rPr>
                <w:sz w:val="22"/>
              </w:rPr>
              <w:t>Материал обработки: бетон, гранит, кирпич</w:t>
            </w:r>
          </w:p>
          <w:p w:rsidR="000B60D2" w:rsidRPr="00D2789B" w:rsidRDefault="000B60D2" w:rsidP="00D413E8">
            <w:r w:rsidRPr="00D2789B">
              <w:rPr>
                <w:sz w:val="22"/>
              </w:rPr>
              <w:t>Диаметр сверла: 12 мм</w:t>
            </w:r>
          </w:p>
          <w:p w:rsidR="000B60D2" w:rsidRPr="00D2789B" w:rsidRDefault="006B1FA3" w:rsidP="00D413E8">
            <w:hyperlink r:id="rId34" w:history="1"/>
            <w:r w:rsidR="000B60D2" w:rsidRPr="00D2789B">
              <w:rPr>
                <w:sz w:val="22"/>
              </w:rPr>
              <w:t xml:space="preserve">Длина: 150 мм </w:t>
            </w:r>
          </w:p>
          <w:p w:rsidR="000B60D2" w:rsidRPr="00D2789B" w:rsidRDefault="000B60D2" w:rsidP="00D413E8">
            <w:r w:rsidRPr="00D2789B">
              <w:rPr>
                <w:sz w:val="22"/>
              </w:rPr>
              <w:t>Тип наконечника: классический двухрезцовый</w:t>
            </w:r>
          </w:p>
          <w:p w:rsidR="000B60D2" w:rsidRPr="00D2789B" w:rsidRDefault="000B60D2" w:rsidP="00D413E8">
            <w:r w:rsidRPr="00D2789B">
              <w:rPr>
                <w:sz w:val="22"/>
              </w:rPr>
              <w:t>Материал сверла: ВК85</w:t>
            </w:r>
          </w:p>
          <w:p w:rsidR="000B60D2" w:rsidRPr="00D2789B" w:rsidRDefault="000B60D2" w:rsidP="00D413E8">
            <w:r w:rsidRPr="00D2789B">
              <w:rPr>
                <w:sz w:val="22"/>
              </w:rPr>
              <w:t>Тип хвостовика: трехгранный</w:t>
            </w:r>
          </w:p>
          <w:p w:rsidR="000B60D2" w:rsidRPr="00D2789B" w:rsidRDefault="000B60D2" w:rsidP="00D413E8">
            <w:r w:rsidRPr="00D2789B">
              <w:rPr>
                <w:sz w:val="22"/>
                <w:lang w:val="en-US"/>
              </w:rPr>
              <w:t>DIN</w:t>
            </w:r>
            <w:r w:rsidRPr="00D2789B">
              <w:rPr>
                <w:sz w:val="22"/>
              </w:rPr>
              <w:t>: 8039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55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6*210 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 xml:space="preserve">Диаметр: </w:t>
            </w:r>
            <w:smartTag w:uri="urn:schemas-microsoft-com:office:smarttags" w:element="metricconverter">
              <w:smartTagPr>
                <w:attr w:name="ProductID" w:val="6 мм"/>
              </w:smartTagPr>
              <w:r w:rsidRPr="00D2789B">
                <w:rPr>
                  <w:sz w:val="22"/>
                </w:rPr>
                <w:t>6 мм</w:t>
              </w:r>
            </w:smartTag>
            <w:r w:rsidRPr="00D2789B">
              <w:rPr>
                <w:sz w:val="22"/>
              </w:rPr>
              <w:t xml:space="preserve"> </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210 мм</w:t>
            </w:r>
          </w:p>
          <w:p w:rsidR="000B60D2" w:rsidRPr="00D2789B" w:rsidRDefault="000B60D2" w:rsidP="00D413E8">
            <w:r w:rsidRPr="00D2789B">
              <w:rPr>
                <w:sz w:val="22"/>
              </w:rPr>
              <w:t>Рабочая длина: 160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96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8*210 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 xml:space="preserve">Диаметр: 8 мм </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210 мм</w:t>
            </w:r>
          </w:p>
          <w:p w:rsidR="000B60D2" w:rsidRPr="00D2789B" w:rsidRDefault="000B60D2" w:rsidP="00D413E8">
            <w:r w:rsidRPr="00D2789B">
              <w:rPr>
                <w:sz w:val="22"/>
              </w:rPr>
              <w:t>Рабочая длина: 160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5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10*210 мм SDS+</w:t>
            </w: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 xml:space="preserve">Диаметр: 10 мм </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210 мм</w:t>
            </w:r>
          </w:p>
          <w:p w:rsidR="000B60D2" w:rsidRPr="00D2789B" w:rsidRDefault="000B60D2" w:rsidP="00D413E8">
            <w:r w:rsidRPr="00D2789B">
              <w:rPr>
                <w:sz w:val="22"/>
              </w:rPr>
              <w:t>Рабочая длина: 160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0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10*800 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 xml:space="preserve">Диаметр: 10 мм </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800 мм</w:t>
            </w:r>
          </w:p>
          <w:p w:rsidR="000B60D2" w:rsidRPr="00D2789B" w:rsidRDefault="000B60D2" w:rsidP="00D413E8">
            <w:r w:rsidRPr="00D2789B">
              <w:rPr>
                <w:sz w:val="22"/>
              </w:rPr>
              <w:t>Рабочая длина: 750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9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12*260 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 xml:space="preserve">Диаметр: 12 мм </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260 мм</w:t>
            </w:r>
          </w:p>
          <w:p w:rsidR="000B60D2" w:rsidRPr="00D2789B" w:rsidRDefault="000B60D2" w:rsidP="00D413E8">
            <w:r w:rsidRPr="00D2789B">
              <w:rPr>
                <w:sz w:val="22"/>
              </w:rPr>
              <w:t>Рабочая длина: 210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5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16*460 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 xml:space="preserve">Диаметр: 16 мм </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460 мм</w:t>
            </w:r>
          </w:p>
          <w:p w:rsidR="000B60D2" w:rsidRPr="00D2789B" w:rsidRDefault="000B60D2" w:rsidP="00D413E8">
            <w:r w:rsidRPr="00D2789B">
              <w:rPr>
                <w:sz w:val="22"/>
              </w:rPr>
              <w:t>Рабочая длина: 410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1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18*460 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 xml:space="preserve">Диаметр: 18 мм </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460 мм</w:t>
            </w:r>
          </w:p>
          <w:p w:rsidR="000B60D2" w:rsidRPr="00D2789B" w:rsidRDefault="000B60D2" w:rsidP="00D413E8">
            <w:r w:rsidRPr="00D2789B">
              <w:rPr>
                <w:sz w:val="22"/>
              </w:rPr>
              <w:t>Рабочая длина: 410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3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20*600 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 xml:space="preserve">Диаметр: 20 мм </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600 мм</w:t>
            </w:r>
          </w:p>
          <w:p w:rsidR="000B60D2" w:rsidRPr="00D2789B" w:rsidRDefault="000B60D2" w:rsidP="00D413E8">
            <w:r w:rsidRPr="00D2789B">
              <w:rPr>
                <w:sz w:val="22"/>
              </w:rPr>
              <w:t>Рабочая длина: 550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2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SDS-max 20х1000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хвостовика: SDS-</w:t>
            </w:r>
            <w:r w:rsidRPr="00D2789B">
              <w:rPr>
                <w:sz w:val="22"/>
                <w:lang w:val="en-US"/>
              </w:rPr>
              <w:t>max</w:t>
            </w:r>
          </w:p>
          <w:p w:rsidR="000B60D2" w:rsidRPr="00D2789B" w:rsidRDefault="000B60D2" w:rsidP="00D413E8">
            <w:r w:rsidRPr="00D2789B">
              <w:rPr>
                <w:sz w:val="22"/>
              </w:rPr>
              <w:t xml:space="preserve">Диаметр: 20 мм </w:t>
            </w:r>
          </w:p>
          <w:p w:rsidR="000B60D2" w:rsidRPr="00D2789B" w:rsidRDefault="000B60D2" w:rsidP="00D413E8">
            <w:r w:rsidRPr="00D2789B">
              <w:rPr>
                <w:sz w:val="22"/>
              </w:rPr>
              <w:t>Рабочая длина: 880 мм</w:t>
            </w:r>
          </w:p>
          <w:p w:rsidR="000B60D2" w:rsidRPr="00D2789B" w:rsidRDefault="000B60D2" w:rsidP="00D413E8">
            <w:r w:rsidRPr="00D2789B">
              <w:rPr>
                <w:sz w:val="22"/>
              </w:rPr>
              <w:t>Тип наконечника: четырехрезцовый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p w:rsidR="000B60D2" w:rsidRPr="00D2789B" w:rsidRDefault="000B60D2" w:rsidP="00D413E8">
            <w:r w:rsidRPr="00D2789B">
              <w:rPr>
                <w:sz w:val="22"/>
              </w:rPr>
              <w:t>Тип спирали: Объемная U-образная</w:t>
            </w:r>
          </w:p>
          <w:p w:rsidR="000B60D2" w:rsidRPr="00D2789B" w:rsidRDefault="000B60D2" w:rsidP="00D413E8">
            <w:r w:rsidRPr="00D2789B">
              <w:rPr>
                <w:sz w:val="22"/>
              </w:rPr>
              <w:t>Общая длина: 1000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0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SDS+ 25х1000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спирали: спираль 4С с усиленным сердечником</w:t>
            </w:r>
          </w:p>
          <w:p w:rsidR="000B60D2" w:rsidRPr="00D2789B" w:rsidRDefault="000B60D2" w:rsidP="00D413E8">
            <w:r w:rsidRPr="00D2789B">
              <w:rPr>
                <w:sz w:val="22"/>
              </w:rPr>
              <w:t xml:space="preserve">Диаметр: 25 мм </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1000 мм</w:t>
            </w:r>
          </w:p>
          <w:p w:rsidR="000B60D2" w:rsidRPr="00D2789B" w:rsidRDefault="000B60D2" w:rsidP="00D413E8">
            <w:r w:rsidRPr="00D2789B">
              <w:rPr>
                <w:sz w:val="22"/>
              </w:rPr>
              <w:t>Рабочая длина: 950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p w:rsidR="000B60D2" w:rsidRPr="00D2789B" w:rsidRDefault="000B60D2" w:rsidP="00D413E8">
            <w:r w:rsidRPr="00D2789B">
              <w:rPr>
                <w:sz w:val="22"/>
              </w:rPr>
              <w:t>Геометрия наконечника: с центрирующим острием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9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SDS-max 40х1000 мм</w:t>
            </w:r>
          </w:p>
          <w:p w:rsidR="000B60D2" w:rsidRPr="00D2789B" w:rsidRDefault="000B60D2" w:rsidP="00D413E8"/>
          <w:p w:rsidR="000B60D2" w:rsidRPr="00D2789B" w:rsidRDefault="000B60D2" w:rsidP="00D413E8"/>
          <w:p w:rsidR="000B60D2" w:rsidRPr="00D2789B" w:rsidRDefault="000B60D2" w:rsidP="00D413E8">
            <w:pPr>
              <w:rPr>
                <w:i/>
              </w:rPr>
            </w:pP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хвостовика: SDS-</w:t>
            </w:r>
            <w:r w:rsidRPr="00D2789B">
              <w:rPr>
                <w:sz w:val="22"/>
                <w:lang w:val="en-US"/>
              </w:rPr>
              <w:t>max</w:t>
            </w:r>
          </w:p>
          <w:p w:rsidR="000B60D2" w:rsidRPr="00D2789B" w:rsidRDefault="000B60D2" w:rsidP="00D413E8">
            <w:r w:rsidRPr="00D2789B">
              <w:rPr>
                <w:sz w:val="22"/>
              </w:rPr>
              <w:t xml:space="preserve">Диаметр: 40 мм </w:t>
            </w:r>
          </w:p>
          <w:p w:rsidR="000B60D2" w:rsidRPr="00D2789B" w:rsidRDefault="000B60D2" w:rsidP="00D413E8">
            <w:r w:rsidRPr="00D2789B">
              <w:rPr>
                <w:sz w:val="22"/>
              </w:rPr>
              <w:t>Рабочая длина: 880 мм</w:t>
            </w:r>
          </w:p>
          <w:p w:rsidR="000B60D2" w:rsidRPr="00D2789B" w:rsidRDefault="000B60D2" w:rsidP="00D413E8">
            <w:r w:rsidRPr="00D2789B">
              <w:rPr>
                <w:sz w:val="22"/>
              </w:rPr>
              <w:t>Тип наконечника: четырехрезцовый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p w:rsidR="000B60D2" w:rsidRPr="00D2789B" w:rsidRDefault="000B60D2" w:rsidP="00D413E8">
            <w:r w:rsidRPr="00D2789B">
              <w:rPr>
                <w:sz w:val="22"/>
              </w:rPr>
              <w:t>Тип спирали: Объемная U-образная</w:t>
            </w:r>
          </w:p>
          <w:p w:rsidR="000B60D2" w:rsidRPr="00D2789B" w:rsidRDefault="000B60D2" w:rsidP="00D413E8">
            <w:r w:rsidRPr="00D2789B">
              <w:rPr>
                <w:sz w:val="22"/>
              </w:rPr>
              <w:t>Общая длина: 1000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1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перьевых сверл по дереву 5 шт. (12-</w:t>
            </w:r>
            <w:smartTag w:uri="urn:schemas-microsoft-com:office:smarttags" w:element="metricconverter">
              <w:smartTagPr>
                <w:attr w:name="ProductID" w:val="25 мм"/>
              </w:smartTagPr>
              <w:r w:rsidRPr="00D2789B">
                <w:rPr>
                  <w:sz w:val="22"/>
                </w:rPr>
                <w:t>25 мм</w:t>
              </w:r>
            </w:smartTag>
            <w:r w:rsidRPr="00D2789B">
              <w:rPr>
                <w:sz w:val="22"/>
              </w:rPr>
              <w:t>)</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перьевое</w:t>
            </w:r>
            <w:proofErr w:type="gramEnd"/>
            <w:r w:rsidRPr="00D2789B">
              <w:rPr>
                <w:sz w:val="22"/>
              </w:rPr>
              <w:t xml:space="preserve"> </w:t>
            </w:r>
          </w:p>
          <w:p w:rsidR="000B60D2" w:rsidRPr="00D2789B" w:rsidRDefault="000B60D2" w:rsidP="00D413E8">
            <w:r w:rsidRPr="00D2789B">
              <w:rPr>
                <w:sz w:val="22"/>
              </w:rPr>
              <w:t>Тип хвостовика: Шестигранный хвостовик с проточкой</w:t>
            </w:r>
          </w:p>
          <w:p w:rsidR="000B60D2" w:rsidRPr="00D2789B" w:rsidRDefault="000B60D2" w:rsidP="00D413E8">
            <w:r w:rsidRPr="00D2789B">
              <w:rPr>
                <w:sz w:val="22"/>
              </w:rPr>
              <w:t>Материал: Сталь 45</w:t>
            </w:r>
          </w:p>
          <w:p w:rsidR="000B60D2" w:rsidRPr="00D2789B" w:rsidRDefault="000B60D2" w:rsidP="00D413E8">
            <w:r w:rsidRPr="00D2789B">
              <w:rPr>
                <w:sz w:val="22"/>
              </w:rPr>
              <w:t>Длина: 152 мм</w:t>
            </w:r>
          </w:p>
          <w:p w:rsidR="000B60D2" w:rsidRPr="00D2789B" w:rsidRDefault="000B60D2" w:rsidP="00D413E8">
            <w:r w:rsidRPr="00D2789B">
              <w:rPr>
                <w:sz w:val="22"/>
              </w:rPr>
              <w:t>Материал обработки: дерево, гипсокартон, пластик</w:t>
            </w:r>
          </w:p>
          <w:p w:rsidR="000B60D2" w:rsidRPr="00D2789B" w:rsidRDefault="000B60D2" w:rsidP="00D413E8">
            <w:r w:rsidRPr="00D2789B">
              <w:rPr>
                <w:sz w:val="22"/>
              </w:rPr>
              <w:t>Тип хвостовика: шестигранный (1/4HEX - E)</w:t>
            </w:r>
          </w:p>
          <w:p w:rsidR="000B60D2" w:rsidRPr="00D2789B" w:rsidRDefault="000B60D2" w:rsidP="00D413E8">
            <w:r w:rsidRPr="00D2789B">
              <w:rPr>
                <w:sz w:val="22"/>
              </w:rPr>
              <w:t>Количество предметов в наборе: 5 шт.</w:t>
            </w:r>
          </w:p>
          <w:p w:rsidR="000B60D2" w:rsidRPr="00D2789B" w:rsidRDefault="000B60D2" w:rsidP="00D413E8">
            <w:r w:rsidRPr="00D2789B">
              <w:rPr>
                <w:sz w:val="22"/>
              </w:rPr>
              <w:t xml:space="preserve">Размеры: 12, 16, 18, 20, </w:t>
            </w:r>
            <w:smartTag w:uri="urn:schemas-microsoft-com:office:smarttags" w:element="metricconverter">
              <w:smartTagPr>
                <w:attr w:name="ProductID" w:val="25 мм"/>
              </w:smartTagPr>
              <w:r w:rsidRPr="00D2789B">
                <w:rPr>
                  <w:sz w:val="22"/>
                </w:rPr>
                <w:t>25 мм</w:t>
              </w:r>
            </w:smartTag>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3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Ключ разводной </w:t>
            </w:r>
            <w:smartTag w:uri="urn:schemas-microsoft-com:office:smarttags" w:element="metricconverter">
              <w:smartTagPr>
                <w:attr w:name="ProductID" w:val="300 мм"/>
              </w:smartTagPr>
              <w:r w:rsidRPr="00D2789B">
                <w:rPr>
                  <w:sz w:val="22"/>
                </w:rPr>
                <w:t>300 мм</w:t>
              </w:r>
            </w:smartTag>
            <w:r w:rsidRPr="00D2789B">
              <w:rPr>
                <w:sz w:val="22"/>
              </w:rPr>
              <w:t xml:space="preserve">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300 мм"/>
              </w:smartTagPr>
              <w:r w:rsidRPr="00D2789B">
                <w:rPr>
                  <w:sz w:val="22"/>
                </w:rPr>
                <w:t>300 мм</w:t>
              </w:r>
            </w:smartTag>
          </w:p>
          <w:p w:rsidR="000B60D2" w:rsidRPr="00D2789B" w:rsidRDefault="000B60D2" w:rsidP="00D413E8">
            <w:r w:rsidRPr="00D2789B">
              <w:rPr>
                <w:sz w:val="22"/>
              </w:rPr>
              <w:t>Покрытие: черный никель</w:t>
            </w:r>
          </w:p>
          <w:p w:rsidR="000B60D2" w:rsidRPr="00D2789B" w:rsidRDefault="000B60D2" w:rsidP="00D413E8">
            <w:r w:rsidRPr="00D2789B">
              <w:rPr>
                <w:sz w:val="22"/>
              </w:rPr>
              <w:t xml:space="preserve">Тип рукоятки: </w:t>
            </w:r>
            <w:proofErr w:type="gramStart"/>
            <w:r w:rsidRPr="00D2789B">
              <w:rPr>
                <w:sz w:val="22"/>
              </w:rPr>
              <w:t>двухкомпонентная</w:t>
            </w:r>
            <w:proofErr w:type="gramEnd"/>
          </w:p>
          <w:p w:rsidR="000B60D2" w:rsidRPr="00D2789B" w:rsidRDefault="000B60D2" w:rsidP="00D413E8">
            <w:r w:rsidRPr="00D2789B">
              <w:rPr>
                <w:sz w:val="22"/>
              </w:rPr>
              <w:t>Материал: сталь Х40</w:t>
            </w:r>
          </w:p>
          <w:p w:rsidR="000B60D2" w:rsidRPr="00D2789B" w:rsidRDefault="000B60D2" w:rsidP="00D413E8">
            <w:r w:rsidRPr="00D2789B">
              <w:rPr>
                <w:sz w:val="22"/>
              </w:rPr>
              <w:t>Максимальное расстояние между губками: 42 мм</w:t>
            </w:r>
          </w:p>
          <w:p w:rsidR="000B60D2" w:rsidRPr="00D2789B" w:rsidRDefault="000B60D2" w:rsidP="00D413E8">
            <w:r w:rsidRPr="00D2789B">
              <w:rPr>
                <w:sz w:val="22"/>
              </w:rPr>
              <w:t>Мерная шкала: должна быть</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42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Ключ трубный </w:t>
            </w:r>
            <w:proofErr w:type="gramStart"/>
            <w:r w:rsidRPr="00D2789B">
              <w:rPr>
                <w:sz w:val="22"/>
              </w:rPr>
              <w:t>быстрозажимной</w:t>
            </w:r>
            <w:proofErr w:type="gramEnd"/>
            <w:r w:rsidRPr="00D2789B">
              <w:rPr>
                <w:sz w:val="22"/>
              </w:rPr>
              <w:t xml:space="preserve"> 350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американский (Стиллсона)</w:t>
            </w:r>
          </w:p>
          <w:p w:rsidR="000B60D2" w:rsidRPr="00D2789B" w:rsidRDefault="000B60D2" w:rsidP="00D413E8">
            <w:r w:rsidRPr="00D2789B">
              <w:rPr>
                <w:sz w:val="22"/>
              </w:rPr>
              <w:t>Длина: 350 мм</w:t>
            </w:r>
          </w:p>
          <w:p w:rsidR="000B60D2" w:rsidRPr="00D2789B" w:rsidRDefault="000B60D2" w:rsidP="00D413E8">
            <w:r w:rsidRPr="00D2789B">
              <w:rPr>
                <w:sz w:val="22"/>
              </w:rPr>
              <w:t>Угол губок: 120 град</w:t>
            </w:r>
          </w:p>
          <w:p w:rsidR="000B60D2" w:rsidRPr="00D2789B" w:rsidRDefault="000B60D2" w:rsidP="00D413E8">
            <w:r w:rsidRPr="00D2789B">
              <w:rPr>
                <w:sz w:val="22"/>
              </w:rPr>
              <w:t>Номер ключа: №3</w:t>
            </w:r>
          </w:p>
          <w:p w:rsidR="000B60D2" w:rsidRPr="00D2789B" w:rsidRDefault="000B60D2" w:rsidP="00D413E8">
            <w:r w:rsidRPr="00D2789B">
              <w:rPr>
                <w:sz w:val="22"/>
              </w:rPr>
              <w:t>Размер max (мм)</w:t>
            </w:r>
            <w:proofErr w:type="gramStart"/>
            <w:r w:rsidRPr="00D2789B">
              <w:rPr>
                <w:sz w:val="22"/>
              </w:rPr>
              <w:t xml:space="preserve"> :</w:t>
            </w:r>
            <w:proofErr w:type="gramEnd"/>
            <w:r w:rsidRPr="00D2789B">
              <w:rPr>
                <w:sz w:val="22"/>
              </w:rPr>
              <w:t>55</w:t>
            </w:r>
          </w:p>
          <w:p w:rsidR="000B60D2" w:rsidRPr="00D2789B" w:rsidRDefault="000B60D2" w:rsidP="00D413E8">
            <w:r w:rsidRPr="00D2789B">
              <w:rPr>
                <w:sz w:val="22"/>
              </w:rPr>
              <w:t>Материал рабочей части: сталь</w:t>
            </w:r>
          </w:p>
          <w:p w:rsidR="000B60D2" w:rsidRPr="00D2789B" w:rsidRDefault="000B60D2" w:rsidP="00D413E8">
            <w:r w:rsidRPr="00D2789B">
              <w:rPr>
                <w:sz w:val="22"/>
              </w:rPr>
              <w:t xml:space="preserve">Материал рукояти: </w:t>
            </w:r>
            <w:proofErr w:type="gramStart"/>
            <w:r w:rsidRPr="00D2789B">
              <w:rPr>
                <w:sz w:val="22"/>
              </w:rPr>
              <w:t>обрезиненная</w:t>
            </w:r>
            <w:proofErr w:type="gramEnd"/>
          </w:p>
          <w:p w:rsidR="000B60D2" w:rsidRPr="00D2789B" w:rsidRDefault="000B60D2" w:rsidP="00D413E8">
            <w:r w:rsidRPr="00D2789B">
              <w:rPr>
                <w:sz w:val="22"/>
              </w:rPr>
              <w:t>Покрытие: антикоррозийное</w:t>
            </w:r>
          </w:p>
          <w:p w:rsidR="000B60D2" w:rsidRPr="00D2789B" w:rsidRDefault="000B60D2" w:rsidP="00D413E8">
            <w:r w:rsidRPr="00D2789B">
              <w:rPr>
                <w:sz w:val="22"/>
              </w:rPr>
              <w:t>Вид: миллиметровый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08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Ключ трубный рычажный № 1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шведский (рычажный)</w:t>
            </w:r>
          </w:p>
          <w:p w:rsidR="000B60D2" w:rsidRPr="00D2789B" w:rsidRDefault="000B60D2" w:rsidP="00D413E8">
            <w:r w:rsidRPr="00D2789B">
              <w:rPr>
                <w:sz w:val="22"/>
              </w:rPr>
              <w:t>Угол губок: 90 град</w:t>
            </w:r>
          </w:p>
          <w:p w:rsidR="000B60D2" w:rsidRPr="00D2789B" w:rsidRDefault="000B60D2" w:rsidP="00D413E8">
            <w:r w:rsidRPr="00D2789B">
              <w:rPr>
                <w:sz w:val="22"/>
              </w:rPr>
              <w:t>Длина: 350 мм</w:t>
            </w:r>
          </w:p>
          <w:p w:rsidR="000B60D2" w:rsidRPr="00D2789B" w:rsidRDefault="000B60D2" w:rsidP="00D413E8">
            <w:r w:rsidRPr="00D2789B">
              <w:rPr>
                <w:sz w:val="22"/>
              </w:rPr>
              <w:t>Номер ключа: №1</w:t>
            </w:r>
          </w:p>
          <w:p w:rsidR="000B60D2" w:rsidRPr="00D2789B" w:rsidRDefault="000B60D2" w:rsidP="00D413E8">
            <w:r w:rsidRPr="00D2789B">
              <w:rPr>
                <w:sz w:val="22"/>
              </w:rPr>
              <w:t>Ширина захвата: 36 мм</w:t>
            </w:r>
          </w:p>
          <w:p w:rsidR="000B60D2" w:rsidRPr="00D2789B" w:rsidRDefault="000B60D2" w:rsidP="00D413E8">
            <w:r w:rsidRPr="00D2789B">
              <w:rPr>
                <w:sz w:val="22"/>
              </w:rPr>
              <w:t>Размер min (мм)</w:t>
            </w:r>
            <w:proofErr w:type="gramStart"/>
            <w:r w:rsidRPr="00D2789B">
              <w:rPr>
                <w:sz w:val="22"/>
              </w:rPr>
              <w:t xml:space="preserve"> :</w:t>
            </w:r>
            <w:proofErr w:type="gramEnd"/>
            <w:r w:rsidRPr="00D2789B">
              <w:rPr>
                <w:sz w:val="22"/>
              </w:rPr>
              <w:t xml:space="preserve"> 10</w:t>
            </w:r>
          </w:p>
          <w:p w:rsidR="000B60D2" w:rsidRPr="00D2789B" w:rsidRDefault="000B60D2" w:rsidP="00D413E8">
            <w:r w:rsidRPr="00D2789B">
              <w:rPr>
                <w:sz w:val="22"/>
              </w:rPr>
              <w:t>Размер max (мм)</w:t>
            </w:r>
            <w:proofErr w:type="gramStart"/>
            <w:r w:rsidRPr="00D2789B">
              <w:rPr>
                <w:sz w:val="22"/>
              </w:rPr>
              <w:t xml:space="preserve"> :</w:t>
            </w:r>
            <w:proofErr w:type="gramEnd"/>
            <w:r w:rsidRPr="00D2789B">
              <w:rPr>
                <w:sz w:val="22"/>
              </w:rPr>
              <w:t xml:space="preserve"> 36</w:t>
            </w:r>
          </w:p>
          <w:p w:rsidR="000B60D2" w:rsidRPr="00D2789B" w:rsidRDefault="000B60D2" w:rsidP="00D413E8">
            <w:r w:rsidRPr="00D2789B">
              <w:rPr>
                <w:sz w:val="22"/>
              </w:rPr>
              <w:t>Материал рабочей части: сталь</w:t>
            </w:r>
          </w:p>
          <w:p w:rsidR="000B60D2" w:rsidRPr="00D2789B" w:rsidRDefault="000B60D2" w:rsidP="00D413E8">
            <w:r w:rsidRPr="00D2789B">
              <w:rPr>
                <w:sz w:val="22"/>
              </w:rPr>
              <w:t>Материал рукояти: сталь</w:t>
            </w:r>
          </w:p>
          <w:p w:rsidR="000B60D2" w:rsidRPr="00D2789B" w:rsidRDefault="000B60D2" w:rsidP="00D413E8">
            <w:r w:rsidRPr="00D2789B">
              <w:rPr>
                <w:sz w:val="22"/>
              </w:rPr>
              <w:t>Вес нетто: 0.58 кг</w:t>
            </w:r>
          </w:p>
          <w:p w:rsidR="000B60D2" w:rsidRPr="00D2789B" w:rsidRDefault="000B60D2" w:rsidP="00D413E8">
            <w:r w:rsidRPr="00D2789B">
              <w:rPr>
                <w:sz w:val="22"/>
              </w:rPr>
              <w:t>Вид: миллиметровый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6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Ключ трубный рычажный №2 </w:t>
            </w:r>
          </w:p>
          <w:p w:rsidR="000B60D2" w:rsidRPr="00D2789B" w:rsidRDefault="000B60D2" w:rsidP="00D413E8">
            <w:pPr>
              <w:rPr>
                <w:i/>
              </w:rPr>
            </w:pPr>
          </w:p>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шведский (рычажный)</w:t>
            </w:r>
          </w:p>
          <w:p w:rsidR="000B60D2" w:rsidRPr="00D2789B" w:rsidRDefault="000B60D2" w:rsidP="00D413E8">
            <w:r w:rsidRPr="00D2789B">
              <w:rPr>
                <w:sz w:val="22"/>
              </w:rPr>
              <w:t>Угол губок: 90 град</w:t>
            </w:r>
          </w:p>
          <w:p w:rsidR="000B60D2" w:rsidRPr="00D2789B" w:rsidRDefault="000B60D2" w:rsidP="00D413E8">
            <w:r w:rsidRPr="00D2789B">
              <w:rPr>
                <w:sz w:val="22"/>
              </w:rPr>
              <w:t>Длина: 400 мм</w:t>
            </w:r>
          </w:p>
          <w:p w:rsidR="000B60D2" w:rsidRPr="00D2789B" w:rsidRDefault="000B60D2" w:rsidP="00D413E8">
            <w:r w:rsidRPr="00D2789B">
              <w:rPr>
                <w:sz w:val="22"/>
              </w:rPr>
              <w:t>Номер ключа: №2</w:t>
            </w:r>
          </w:p>
          <w:p w:rsidR="000B60D2" w:rsidRPr="00D2789B" w:rsidRDefault="000B60D2" w:rsidP="00D413E8">
            <w:r w:rsidRPr="00D2789B">
              <w:rPr>
                <w:sz w:val="22"/>
              </w:rPr>
              <w:t>Ширина захвата: 50 мм</w:t>
            </w:r>
          </w:p>
          <w:p w:rsidR="000B60D2" w:rsidRPr="00D2789B" w:rsidRDefault="000B60D2" w:rsidP="00D413E8">
            <w:r w:rsidRPr="00D2789B">
              <w:rPr>
                <w:sz w:val="22"/>
              </w:rPr>
              <w:t>Размер min (мм): 20</w:t>
            </w:r>
          </w:p>
          <w:p w:rsidR="000B60D2" w:rsidRPr="00D2789B" w:rsidRDefault="000B60D2" w:rsidP="00D413E8">
            <w:r w:rsidRPr="00D2789B">
              <w:rPr>
                <w:sz w:val="22"/>
              </w:rPr>
              <w:t>Размер max (мм): 50</w:t>
            </w:r>
          </w:p>
          <w:p w:rsidR="000B60D2" w:rsidRPr="00D2789B" w:rsidRDefault="000B60D2" w:rsidP="00D413E8">
            <w:r w:rsidRPr="00D2789B">
              <w:rPr>
                <w:sz w:val="22"/>
              </w:rPr>
              <w:t>Материал рабочей части: сталь</w:t>
            </w:r>
          </w:p>
          <w:p w:rsidR="000B60D2" w:rsidRPr="00D2789B" w:rsidRDefault="000B60D2" w:rsidP="00D413E8">
            <w:r w:rsidRPr="00D2789B">
              <w:rPr>
                <w:sz w:val="22"/>
              </w:rPr>
              <w:t>Материал рукояти: сталь</w:t>
            </w:r>
          </w:p>
          <w:p w:rsidR="000B60D2" w:rsidRPr="00D2789B" w:rsidRDefault="000B60D2" w:rsidP="00D413E8">
            <w:r w:rsidRPr="00D2789B">
              <w:rPr>
                <w:sz w:val="22"/>
              </w:rPr>
              <w:t>Вес нетто: 1,04 кг</w:t>
            </w:r>
          </w:p>
          <w:p w:rsidR="000B60D2" w:rsidRPr="00D2789B" w:rsidRDefault="000B60D2" w:rsidP="00D413E8">
            <w:r w:rsidRPr="00D2789B">
              <w:rPr>
                <w:sz w:val="22"/>
              </w:rPr>
              <w:t>Вид: миллиметровый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17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Ключ трубный рычажный № 3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шведский (рычажный)</w:t>
            </w:r>
          </w:p>
          <w:p w:rsidR="000B60D2" w:rsidRPr="00D2789B" w:rsidRDefault="000B60D2" w:rsidP="00D413E8">
            <w:r w:rsidRPr="00D2789B">
              <w:rPr>
                <w:sz w:val="22"/>
              </w:rPr>
              <w:t>Угол губок: 90 град</w:t>
            </w:r>
          </w:p>
          <w:p w:rsidR="000B60D2" w:rsidRPr="00D2789B" w:rsidRDefault="000B60D2" w:rsidP="00D413E8">
            <w:r w:rsidRPr="00D2789B">
              <w:rPr>
                <w:sz w:val="22"/>
              </w:rPr>
              <w:t>Длина: 560 мм</w:t>
            </w:r>
          </w:p>
          <w:p w:rsidR="000B60D2" w:rsidRPr="00D2789B" w:rsidRDefault="000B60D2" w:rsidP="00D413E8">
            <w:r w:rsidRPr="00D2789B">
              <w:rPr>
                <w:sz w:val="22"/>
              </w:rPr>
              <w:t>Номер ключа: №3</w:t>
            </w:r>
          </w:p>
          <w:p w:rsidR="000B60D2" w:rsidRPr="00D2789B" w:rsidRDefault="000B60D2" w:rsidP="00D413E8">
            <w:r w:rsidRPr="00D2789B">
              <w:rPr>
                <w:sz w:val="22"/>
              </w:rPr>
              <w:t>Ширина захвата: 63 мм</w:t>
            </w:r>
          </w:p>
          <w:p w:rsidR="000B60D2" w:rsidRPr="00D2789B" w:rsidRDefault="000B60D2" w:rsidP="00D413E8">
            <w:r w:rsidRPr="00D2789B">
              <w:rPr>
                <w:sz w:val="22"/>
              </w:rPr>
              <w:t>Размер min (мм): 20</w:t>
            </w:r>
          </w:p>
          <w:p w:rsidR="000B60D2" w:rsidRPr="00D2789B" w:rsidRDefault="000B60D2" w:rsidP="00D413E8">
            <w:r w:rsidRPr="00D2789B">
              <w:rPr>
                <w:sz w:val="22"/>
              </w:rPr>
              <w:t>Размер max (мм): 63</w:t>
            </w:r>
          </w:p>
          <w:p w:rsidR="000B60D2" w:rsidRPr="00D2789B" w:rsidRDefault="000B60D2" w:rsidP="00D413E8">
            <w:r w:rsidRPr="00D2789B">
              <w:rPr>
                <w:sz w:val="22"/>
              </w:rPr>
              <w:t>Материал рабочей части: сталь</w:t>
            </w:r>
          </w:p>
          <w:p w:rsidR="000B60D2" w:rsidRPr="00D2789B" w:rsidRDefault="000B60D2" w:rsidP="00D413E8">
            <w:r w:rsidRPr="00D2789B">
              <w:rPr>
                <w:sz w:val="22"/>
              </w:rPr>
              <w:t>Материал рукояти: сталь</w:t>
            </w:r>
          </w:p>
          <w:p w:rsidR="000B60D2" w:rsidRPr="00D2789B" w:rsidRDefault="000B60D2" w:rsidP="00D413E8">
            <w:r w:rsidRPr="00D2789B">
              <w:rPr>
                <w:sz w:val="22"/>
              </w:rPr>
              <w:t>Вес нетто: 1,66 кг</w:t>
            </w:r>
          </w:p>
          <w:p w:rsidR="000B60D2" w:rsidRPr="00D2789B" w:rsidRDefault="000B60D2" w:rsidP="00D413E8">
            <w:r w:rsidRPr="00D2789B">
              <w:rPr>
                <w:sz w:val="22"/>
              </w:rPr>
              <w:t>Вид: миллиметровый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80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Ключ-трещотка 45 зуб, 1/2"</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Длина: 200 мм</w:t>
            </w:r>
          </w:p>
          <w:p w:rsidR="000B60D2" w:rsidRPr="00D2789B" w:rsidRDefault="000B60D2" w:rsidP="00D413E8">
            <w:r w:rsidRPr="00D2789B">
              <w:rPr>
                <w:sz w:val="22"/>
              </w:rPr>
              <w:t>Трещотка</w:t>
            </w:r>
            <w:proofErr w:type="gramStart"/>
            <w:r w:rsidRPr="00D2789B">
              <w:rPr>
                <w:sz w:val="22"/>
              </w:rPr>
              <w:t xml:space="preserve"> :</w:t>
            </w:r>
            <w:proofErr w:type="gramEnd"/>
            <w:r w:rsidRPr="00D2789B">
              <w:rPr>
                <w:sz w:val="22"/>
              </w:rPr>
              <w:t xml:space="preserve"> есть</w:t>
            </w:r>
          </w:p>
          <w:p w:rsidR="000B60D2" w:rsidRPr="00D2789B" w:rsidRDefault="000B60D2" w:rsidP="00D413E8">
            <w:r w:rsidRPr="00D2789B">
              <w:rPr>
                <w:sz w:val="22"/>
              </w:rPr>
              <w:t>Покрытие: антикоррозийное</w:t>
            </w:r>
          </w:p>
          <w:p w:rsidR="000B60D2" w:rsidRPr="00D2789B" w:rsidRDefault="000B60D2" w:rsidP="00D413E8">
            <w:r w:rsidRPr="00D2789B">
              <w:rPr>
                <w:sz w:val="22"/>
              </w:rPr>
              <w:t>Материал: углеродистая сталь</w:t>
            </w:r>
          </w:p>
          <w:p w:rsidR="000B60D2" w:rsidRPr="00D2789B" w:rsidRDefault="000B60D2" w:rsidP="00D413E8">
            <w:r w:rsidRPr="00D2789B">
              <w:rPr>
                <w:sz w:val="22"/>
              </w:rPr>
              <w:t xml:space="preserve">Количество зубьев: 45 </w:t>
            </w:r>
            <w:proofErr w:type="gramStart"/>
            <w:r w:rsidRPr="00D2789B">
              <w:rPr>
                <w:sz w:val="22"/>
              </w:rPr>
              <w:t>шт</w:t>
            </w:r>
            <w:proofErr w:type="gramEnd"/>
          </w:p>
          <w:p w:rsidR="000B60D2" w:rsidRPr="00D2789B" w:rsidRDefault="000B60D2" w:rsidP="00D413E8">
            <w:r w:rsidRPr="00D2789B">
              <w:rPr>
                <w:sz w:val="22"/>
              </w:rPr>
              <w:t>Посадочный квадрат: 1/2 дюйма</w:t>
            </w:r>
          </w:p>
          <w:p w:rsidR="000B60D2" w:rsidRPr="00D2789B" w:rsidRDefault="000B60D2" w:rsidP="00D413E8">
            <w:r w:rsidRPr="00D2789B">
              <w:rPr>
                <w:sz w:val="22"/>
              </w:rPr>
              <w:t>Вид: дюймовый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2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Ключ баллонный </w:t>
            </w:r>
            <w:proofErr w:type="gramStart"/>
            <w:r w:rsidRPr="00D2789B">
              <w:rPr>
                <w:sz w:val="22"/>
              </w:rPr>
              <w:t>крестовой</w:t>
            </w:r>
            <w:proofErr w:type="gramEnd"/>
            <w:r w:rsidRPr="00D2789B">
              <w:rPr>
                <w:sz w:val="22"/>
              </w:rPr>
              <w:t xml:space="preserve"> 17х19х21х22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Размер головок</w:t>
            </w:r>
            <w:proofErr w:type="gramStart"/>
            <w:r w:rsidRPr="00D2789B">
              <w:rPr>
                <w:sz w:val="22"/>
              </w:rPr>
              <w:t xml:space="preserve"> :</w:t>
            </w:r>
            <w:proofErr w:type="gramEnd"/>
            <w:r w:rsidRPr="00D2789B">
              <w:rPr>
                <w:sz w:val="22"/>
              </w:rPr>
              <w:t xml:space="preserve"> 17х19х21х22 мм</w:t>
            </w:r>
          </w:p>
          <w:p w:rsidR="000B60D2" w:rsidRPr="00D2789B" w:rsidRDefault="000B60D2" w:rsidP="00D413E8">
            <w:r w:rsidRPr="00D2789B">
              <w:rPr>
                <w:sz w:val="22"/>
              </w:rPr>
              <w:t xml:space="preserve">Размер посадки: 1/2 дюйма </w:t>
            </w:r>
          </w:p>
          <w:p w:rsidR="000B60D2" w:rsidRPr="00D2789B" w:rsidRDefault="000B60D2" w:rsidP="00D413E8">
            <w:r w:rsidRPr="00D2789B">
              <w:rPr>
                <w:sz w:val="22"/>
              </w:rPr>
              <w:t xml:space="preserve">Материал: углеродистая сталь </w:t>
            </w:r>
          </w:p>
          <w:p w:rsidR="000B60D2" w:rsidRPr="00D2789B" w:rsidRDefault="000B60D2" w:rsidP="00D413E8">
            <w:r w:rsidRPr="00D2789B">
              <w:rPr>
                <w:sz w:val="22"/>
              </w:rPr>
              <w:t xml:space="preserve">Тип ключа: </w:t>
            </w:r>
            <w:proofErr w:type="gramStart"/>
            <w:r w:rsidRPr="00D2789B">
              <w:rPr>
                <w:sz w:val="22"/>
              </w:rPr>
              <w:t>крестовой</w:t>
            </w:r>
            <w:proofErr w:type="gramEnd"/>
            <w:r w:rsidRPr="00D2789B">
              <w:rPr>
                <w:sz w:val="22"/>
              </w:rPr>
              <w:t xml:space="preserve"> </w:t>
            </w:r>
          </w:p>
          <w:p w:rsidR="000B60D2" w:rsidRPr="00D2789B" w:rsidRDefault="000B60D2" w:rsidP="00D413E8">
            <w:r w:rsidRPr="00D2789B">
              <w:rPr>
                <w:sz w:val="22"/>
              </w:rPr>
              <w:t>Длина: 355 мм</w:t>
            </w:r>
          </w:p>
          <w:p w:rsidR="000B60D2" w:rsidRPr="00D2789B" w:rsidRDefault="000B60D2" w:rsidP="00D413E8">
            <w:r w:rsidRPr="00D2789B">
              <w:rPr>
                <w:sz w:val="22"/>
              </w:rPr>
              <w:t>Усиленные элементы (сердцевина): должна быть</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2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Ключ баллонный 24х27 мм</w:t>
            </w:r>
          </w:p>
          <w:p w:rsidR="000B60D2" w:rsidRPr="00D2789B" w:rsidRDefault="000B60D2" w:rsidP="00D413E8"/>
          <w:p w:rsidR="000B60D2" w:rsidRPr="00D2789B" w:rsidRDefault="000B60D2" w:rsidP="00FA2E17">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Двусторонний: да</w:t>
            </w:r>
          </w:p>
          <w:p w:rsidR="000B60D2" w:rsidRPr="00D2789B" w:rsidRDefault="000B60D2" w:rsidP="00D413E8">
            <w:r w:rsidRPr="00D2789B">
              <w:rPr>
                <w:sz w:val="22"/>
              </w:rPr>
              <w:t xml:space="preserve">Размер № 1: </w:t>
            </w:r>
            <w:smartTag w:uri="urn:schemas-microsoft-com:office:smarttags" w:element="metricconverter">
              <w:smartTagPr>
                <w:attr w:name="ProductID" w:val="24 мм"/>
              </w:smartTagPr>
              <w:r w:rsidRPr="00D2789B">
                <w:rPr>
                  <w:sz w:val="22"/>
                </w:rPr>
                <w:t>24 мм</w:t>
              </w:r>
            </w:smartTag>
            <w:r w:rsidRPr="00D2789B">
              <w:rPr>
                <w:sz w:val="22"/>
              </w:rPr>
              <w:t xml:space="preserve"> </w:t>
            </w:r>
          </w:p>
          <w:p w:rsidR="000B60D2" w:rsidRPr="00D2789B" w:rsidRDefault="000B60D2" w:rsidP="00D413E8">
            <w:r w:rsidRPr="00D2789B">
              <w:rPr>
                <w:sz w:val="22"/>
              </w:rPr>
              <w:t xml:space="preserve">Размер № 1: </w:t>
            </w:r>
            <w:smartTag w:uri="urn:schemas-microsoft-com:office:smarttags" w:element="metricconverter">
              <w:smartTagPr>
                <w:attr w:name="ProductID" w:val="27 мм"/>
              </w:smartTagPr>
              <w:r w:rsidRPr="00D2789B">
                <w:rPr>
                  <w:sz w:val="22"/>
                </w:rPr>
                <w:t>27 мм</w:t>
              </w:r>
            </w:smartTag>
            <w:r w:rsidRPr="00D2789B">
              <w:rPr>
                <w:sz w:val="22"/>
              </w:rPr>
              <w:t xml:space="preserve"> </w:t>
            </w:r>
          </w:p>
          <w:p w:rsidR="000B60D2" w:rsidRPr="00D2789B" w:rsidRDefault="000B60D2" w:rsidP="00D413E8">
            <w:r w:rsidRPr="00D2789B">
              <w:rPr>
                <w:sz w:val="22"/>
              </w:rPr>
              <w:t>Материал: углеродистая сталь, цинковое покрытие</w:t>
            </w:r>
          </w:p>
          <w:p w:rsidR="000B60D2" w:rsidRPr="00D2789B" w:rsidRDefault="000B60D2" w:rsidP="00D413E8">
            <w:r w:rsidRPr="00D2789B">
              <w:rPr>
                <w:sz w:val="22"/>
              </w:rPr>
              <w:t>Тип ключа: торцевой</w:t>
            </w:r>
          </w:p>
          <w:p w:rsidR="000B60D2" w:rsidRPr="00D2789B" w:rsidRDefault="000B60D2" w:rsidP="00D413E8">
            <w:r w:rsidRPr="00D2789B">
              <w:rPr>
                <w:sz w:val="22"/>
              </w:rPr>
              <w:t xml:space="preserve">Вес: 1,81 кг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4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Ключ баллонный 30х32 мм</w:t>
            </w:r>
          </w:p>
          <w:p w:rsidR="000B60D2" w:rsidRPr="00D2789B" w:rsidRDefault="000B60D2" w:rsidP="00D413E8"/>
          <w:p w:rsidR="000B60D2" w:rsidRPr="00D2789B" w:rsidRDefault="000B60D2" w:rsidP="00FA2E17">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Двусторонний: да</w:t>
            </w:r>
          </w:p>
          <w:p w:rsidR="000B60D2" w:rsidRPr="00D2789B" w:rsidRDefault="000B60D2" w:rsidP="00D413E8">
            <w:r w:rsidRPr="00D2789B">
              <w:rPr>
                <w:sz w:val="22"/>
              </w:rPr>
              <w:t xml:space="preserve">Размер № 1: </w:t>
            </w:r>
            <w:smartTag w:uri="urn:schemas-microsoft-com:office:smarttags" w:element="metricconverter">
              <w:smartTagPr>
                <w:attr w:name="ProductID" w:val="30 мм"/>
              </w:smartTagPr>
              <w:r w:rsidRPr="00D2789B">
                <w:rPr>
                  <w:sz w:val="22"/>
                </w:rPr>
                <w:t>30 мм</w:t>
              </w:r>
            </w:smartTag>
            <w:r w:rsidRPr="00D2789B">
              <w:rPr>
                <w:sz w:val="22"/>
              </w:rPr>
              <w:t xml:space="preserve"> </w:t>
            </w:r>
          </w:p>
          <w:p w:rsidR="000B60D2" w:rsidRPr="00D2789B" w:rsidRDefault="000B60D2" w:rsidP="00D413E8">
            <w:r w:rsidRPr="00D2789B">
              <w:rPr>
                <w:sz w:val="22"/>
              </w:rPr>
              <w:t xml:space="preserve">Размер № 1: </w:t>
            </w:r>
            <w:smartTag w:uri="urn:schemas-microsoft-com:office:smarttags" w:element="metricconverter">
              <w:smartTagPr>
                <w:attr w:name="ProductID" w:val="32 мм"/>
              </w:smartTagPr>
              <w:r w:rsidRPr="00D2789B">
                <w:rPr>
                  <w:sz w:val="22"/>
                </w:rPr>
                <w:t>32 мм</w:t>
              </w:r>
            </w:smartTag>
            <w:r w:rsidRPr="00D2789B">
              <w:rPr>
                <w:sz w:val="22"/>
              </w:rPr>
              <w:t xml:space="preserve"> </w:t>
            </w:r>
          </w:p>
          <w:p w:rsidR="000B60D2" w:rsidRPr="00D2789B" w:rsidRDefault="000B60D2" w:rsidP="00D413E8">
            <w:r w:rsidRPr="00D2789B">
              <w:rPr>
                <w:sz w:val="22"/>
              </w:rPr>
              <w:t>Материал: углеродистая сталь, цинковое покрытие</w:t>
            </w:r>
          </w:p>
          <w:p w:rsidR="000B60D2" w:rsidRPr="00D2789B" w:rsidRDefault="000B60D2" w:rsidP="00D413E8">
            <w:r w:rsidRPr="00D2789B">
              <w:rPr>
                <w:sz w:val="22"/>
              </w:rPr>
              <w:t>Тип ключа: торцевой</w:t>
            </w:r>
          </w:p>
          <w:p w:rsidR="000B60D2" w:rsidRPr="00D2789B" w:rsidRDefault="000B60D2" w:rsidP="00D413E8">
            <w:r w:rsidRPr="00D2789B">
              <w:rPr>
                <w:sz w:val="22"/>
              </w:rPr>
              <w:t>Вес: 1,9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4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Ключ баллонный 32х38 мм</w:t>
            </w:r>
          </w:p>
          <w:p w:rsidR="000B60D2" w:rsidRPr="00D2789B" w:rsidRDefault="000B60D2" w:rsidP="00D413E8"/>
          <w:p w:rsidR="000B60D2" w:rsidRPr="00D2789B" w:rsidRDefault="000B60D2" w:rsidP="00FA2E17">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Двусторонний: да</w:t>
            </w:r>
          </w:p>
          <w:p w:rsidR="000B60D2" w:rsidRPr="00D2789B" w:rsidRDefault="000B60D2" w:rsidP="00D413E8">
            <w:r w:rsidRPr="00D2789B">
              <w:rPr>
                <w:sz w:val="22"/>
              </w:rPr>
              <w:t xml:space="preserve">Размер № 1: </w:t>
            </w:r>
            <w:smartTag w:uri="urn:schemas-microsoft-com:office:smarttags" w:element="metricconverter">
              <w:smartTagPr>
                <w:attr w:name="ProductID" w:val="32 мм"/>
              </w:smartTagPr>
              <w:r w:rsidRPr="00D2789B">
                <w:rPr>
                  <w:sz w:val="22"/>
                </w:rPr>
                <w:t>32 мм</w:t>
              </w:r>
            </w:smartTag>
            <w:r w:rsidRPr="00D2789B">
              <w:rPr>
                <w:sz w:val="22"/>
              </w:rPr>
              <w:t xml:space="preserve"> </w:t>
            </w:r>
          </w:p>
          <w:p w:rsidR="000B60D2" w:rsidRPr="00D2789B" w:rsidRDefault="000B60D2" w:rsidP="00D413E8">
            <w:r w:rsidRPr="00D2789B">
              <w:rPr>
                <w:sz w:val="22"/>
              </w:rPr>
              <w:t xml:space="preserve">Размер № 1: </w:t>
            </w:r>
            <w:smartTag w:uri="urn:schemas-microsoft-com:office:smarttags" w:element="metricconverter">
              <w:smartTagPr>
                <w:attr w:name="ProductID" w:val="38 мм"/>
              </w:smartTagPr>
              <w:r w:rsidRPr="00D2789B">
                <w:rPr>
                  <w:sz w:val="22"/>
                </w:rPr>
                <w:t>38 мм</w:t>
              </w:r>
            </w:smartTag>
            <w:r w:rsidRPr="00D2789B">
              <w:rPr>
                <w:sz w:val="22"/>
              </w:rPr>
              <w:t xml:space="preserve"> </w:t>
            </w:r>
          </w:p>
          <w:p w:rsidR="000B60D2" w:rsidRPr="00D2789B" w:rsidRDefault="000B60D2" w:rsidP="00D413E8">
            <w:r w:rsidRPr="00D2789B">
              <w:rPr>
                <w:sz w:val="22"/>
              </w:rPr>
              <w:t>Материал: углеродистая сталь, цинковое покрытие</w:t>
            </w:r>
          </w:p>
          <w:p w:rsidR="000B60D2" w:rsidRPr="00D2789B" w:rsidRDefault="000B60D2" w:rsidP="00D413E8">
            <w:r w:rsidRPr="00D2789B">
              <w:rPr>
                <w:sz w:val="22"/>
              </w:rPr>
              <w:t>Тип ключа: торцевой</w:t>
            </w:r>
          </w:p>
          <w:p w:rsidR="000B60D2" w:rsidRPr="00D2789B" w:rsidRDefault="000B60D2" w:rsidP="00D413E8">
            <w:r w:rsidRPr="00D2789B">
              <w:rPr>
                <w:sz w:val="22"/>
              </w:rPr>
              <w:t>Вес: 2,65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4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Кирка деревянная рукоятка 2 кг</w:t>
            </w:r>
          </w:p>
          <w:p w:rsidR="000B60D2" w:rsidRPr="00D2789B" w:rsidRDefault="000B60D2" w:rsidP="00D413E8"/>
          <w:p w:rsidR="000B60D2" w:rsidRPr="00D2789B" w:rsidRDefault="000B60D2" w:rsidP="00FA2E17"/>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Используется для разрушения железобетонных и кирпичных конструкций, камня и других твердых материалов. </w:t>
            </w:r>
          </w:p>
          <w:p w:rsidR="000B60D2" w:rsidRPr="00D2789B" w:rsidRDefault="000B60D2" w:rsidP="00D413E8">
            <w:r w:rsidRPr="00D2789B">
              <w:rPr>
                <w:sz w:val="22"/>
              </w:rPr>
              <w:t>Материал рукояти: дерево</w:t>
            </w:r>
          </w:p>
          <w:p w:rsidR="000B60D2" w:rsidRPr="00D2789B" w:rsidRDefault="000B60D2" w:rsidP="00D413E8">
            <w:r w:rsidRPr="00D2789B">
              <w:rPr>
                <w:sz w:val="22"/>
              </w:rPr>
              <w:t>Кованая: да</w:t>
            </w:r>
          </w:p>
          <w:p w:rsidR="000B60D2" w:rsidRPr="00D2789B" w:rsidRDefault="000B60D2" w:rsidP="00D413E8">
            <w:r w:rsidRPr="00D2789B">
              <w:rPr>
                <w:sz w:val="22"/>
              </w:rPr>
              <w:t>Длина: 900 мм</w:t>
            </w:r>
          </w:p>
          <w:p w:rsidR="000B60D2" w:rsidRPr="00D2789B" w:rsidRDefault="000B60D2" w:rsidP="00D413E8">
            <w:r w:rsidRPr="00D2789B">
              <w:rPr>
                <w:sz w:val="22"/>
              </w:rPr>
              <w:t>Вес нетто: 2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4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Кирка кованая 2 кг</w:t>
            </w:r>
          </w:p>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Для </w:t>
            </w:r>
            <w:proofErr w:type="gramStart"/>
            <w:r w:rsidRPr="00D2789B">
              <w:rPr>
                <w:sz w:val="22"/>
              </w:rPr>
              <w:t>ударных</w:t>
            </w:r>
            <w:proofErr w:type="gramEnd"/>
            <w:r w:rsidRPr="00D2789B">
              <w:rPr>
                <w:sz w:val="22"/>
              </w:rPr>
              <w:t xml:space="preserve"> работы по камню и каменистому грунту</w:t>
            </w:r>
          </w:p>
          <w:p w:rsidR="000B60D2" w:rsidRPr="00D2789B" w:rsidRDefault="000B60D2" w:rsidP="00D413E8">
            <w:r w:rsidRPr="00D2789B">
              <w:rPr>
                <w:sz w:val="22"/>
              </w:rPr>
              <w:t>Материал головы: сталь 45</w:t>
            </w:r>
          </w:p>
          <w:p w:rsidR="000B60D2" w:rsidRPr="00D2789B" w:rsidRDefault="000B60D2" w:rsidP="00D413E8">
            <w:r w:rsidRPr="00D2789B">
              <w:rPr>
                <w:sz w:val="22"/>
              </w:rPr>
              <w:t xml:space="preserve">Материал рукоятки: </w:t>
            </w:r>
            <w:proofErr w:type="gramStart"/>
            <w:r w:rsidRPr="00D2789B">
              <w:rPr>
                <w:sz w:val="22"/>
              </w:rPr>
              <w:t>двухкомпонентная</w:t>
            </w:r>
            <w:proofErr w:type="gramEnd"/>
            <w:r w:rsidRPr="00D2789B">
              <w:rPr>
                <w:sz w:val="22"/>
              </w:rPr>
              <w:t xml:space="preserve"> фиберглассовая</w:t>
            </w:r>
          </w:p>
          <w:p w:rsidR="000B60D2" w:rsidRPr="00D2789B" w:rsidRDefault="000B60D2" w:rsidP="00D413E8">
            <w:r w:rsidRPr="00D2789B">
              <w:rPr>
                <w:sz w:val="22"/>
              </w:rPr>
              <w:t xml:space="preserve">Конструкция крепления головы к рукоятке: </w:t>
            </w:r>
            <w:proofErr w:type="gramStart"/>
            <w:r w:rsidRPr="00D2789B">
              <w:rPr>
                <w:sz w:val="22"/>
              </w:rPr>
              <w:t>сверхпрочное</w:t>
            </w:r>
            <w:proofErr w:type="gramEnd"/>
          </w:p>
          <w:p w:rsidR="000B60D2" w:rsidRPr="00D2789B" w:rsidRDefault="000B60D2" w:rsidP="00D413E8">
            <w:r w:rsidRPr="00D2789B">
              <w:rPr>
                <w:sz w:val="22"/>
              </w:rPr>
              <w:t>Закалка головы: индукционная</w:t>
            </w:r>
          </w:p>
          <w:p w:rsidR="000B60D2" w:rsidRPr="00D2789B" w:rsidRDefault="000B60D2" w:rsidP="00D413E8">
            <w:r w:rsidRPr="00D2789B">
              <w:rPr>
                <w:sz w:val="22"/>
              </w:rPr>
              <w:t>Кованая: да</w:t>
            </w:r>
          </w:p>
          <w:p w:rsidR="000B60D2" w:rsidRPr="00D2789B" w:rsidRDefault="000B60D2" w:rsidP="00D413E8">
            <w:r w:rsidRPr="00D2789B">
              <w:rPr>
                <w:sz w:val="22"/>
              </w:rPr>
              <w:t>Отверстие для подвеса инструмента: да</w:t>
            </w:r>
          </w:p>
          <w:p w:rsidR="000B60D2" w:rsidRPr="00D2789B" w:rsidRDefault="000B60D2" w:rsidP="00D413E8">
            <w:r w:rsidRPr="00D2789B">
              <w:rPr>
                <w:sz w:val="22"/>
              </w:rPr>
              <w:t xml:space="preserve">Масса головы, </w:t>
            </w:r>
            <w:proofErr w:type="gramStart"/>
            <w:r w:rsidRPr="00D2789B">
              <w:rPr>
                <w:sz w:val="22"/>
              </w:rPr>
              <w:t>г</w:t>
            </w:r>
            <w:proofErr w:type="gramEnd"/>
            <w:r w:rsidRPr="00D2789B">
              <w:rPr>
                <w:sz w:val="22"/>
              </w:rPr>
              <w:t>: 2000</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4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Лазерный нивелир ACDC NL-4816G</w:t>
            </w:r>
          </w:p>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Лазерный нивелир применяется для проведения работ по вертикальной и горизонтальной разметке. Лазерный уровень проецирует 2 горизонтальные и 2 взаимно перпендикулярные вертикальные круговые (360°) линии с пересечениями на 4-х стенах, на полу и на потолке. </w:t>
            </w:r>
          </w:p>
          <w:p w:rsidR="000B60D2" w:rsidRPr="00D2789B" w:rsidRDefault="000B60D2" w:rsidP="00D413E8">
            <w:r w:rsidRPr="00D2789B">
              <w:rPr>
                <w:sz w:val="22"/>
              </w:rPr>
              <w:t>Номинальное напряжение постоянного тока: 3,7</w:t>
            </w:r>
            <w:proofErr w:type="gramStart"/>
            <w:r w:rsidRPr="00D2789B">
              <w:rPr>
                <w:sz w:val="22"/>
              </w:rPr>
              <w:t xml:space="preserve"> В</w:t>
            </w:r>
            <w:proofErr w:type="gramEnd"/>
          </w:p>
          <w:p w:rsidR="000B60D2" w:rsidRPr="00D2789B" w:rsidRDefault="000B60D2" w:rsidP="00D413E8">
            <w:r w:rsidRPr="00D2789B">
              <w:rPr>
                <w:sz w:val="22"/>
              </w:rPr>
              <w:t>Тип аккумулятора: Li-ion</w:t>
            </w:r>
          </w:p>
          <w:p w:rsidR="000B60D2" w:rsidRPr="00D2789B" w:rsidRDefault="000B60D2" w:rsidP="00D413E8">
            <w:r w:rsidRPr="00D2789B">
              <w:rPr>
                <w:sz w:val="22"/>
              </w:rPr>
              <w:t>Время работы от аккумулятора: 10 ч</w:t>
            </w:r>
          </w:p>
          <w:p w:rsidR="000B60D2" w:rsidRPr="00D2789B" w:rsidRDefault="000B60D2" w:rsidP="00D413E8">
            <w:r w:rsidRPr="00D2789B">
              <w:rPr>
                <w:sz w:val="22"/>
              </w:rPr>
              <w:t>Тольщина лазерного луча: 5 м/+2 мм</w:t>
            </w:r>
          </w:p>
          <w:p w:rsidR="000B60D2" w:rsidRPr="00D2789B" w:rsidRDefault="000B60D2" w:rsidP="00D413E8">
            <w:r w:rsidRPr="00D2789B">
              <w:rPr>
                <w:sz w:val="22"/>
              </w:rPr>
              <w:t>Цвет луча: зеленый</w:t>
            </w:r>
          </w:p>
          <w:p w:rsidR="000B60D2" w:rsidRPr="00D2789B" w:rsidRDefault="000B60D2" w:rsidP="00D413E8">
            <w:r w:rsidRPr="00D2789B">
              <w:rPr>
                <w:sz w:val="22"/>
              </w:rPr>
              <w:t>Мощность лазера: 1 мВт</w:t>
            </w:r>
          </w:p>
          <w:p w:rsidR="000B60D2" w:rsidRPr="00D2789B" w:rsidRDefault="000B60D2" w:rsidP="00D413E8">
            <w:r w:rsidRPr="00D2789B">
              <w:rPr>
                <w:sz w:val="22"/>
              </w:rPr>
              <w:t>Класс лазера: 2</w:t>
            </w:r>
          </w:p>
          <w:p w:rsidR="000B60D2" w:rsidRPr="00D2789B" w:rsidRDefault="000B60D2" w:rsidP="00D413E8">
            <w:r w:rsidRPr="00D2789B">
              <w:rPr>
                <w:sz w:val="22"/>
              </w:rPr>
              <w:t xml:space="preserve">Вес нетто, </w:t>
            </w:r>
            <w:proofErr w:type="gramStart"/>
            <w:r w:rsidRPr="00D2789B">
              <w:rPr>
                <w:sz w:val="22"/>
              </w:rPr>
              <w:t>кг</w:t>
            </w:r>
            <w:proofErr w:type="gramEnd"/>
            <w:r w:rsidRPr="00D2789B">
              <w:rPr>
                <w:sz w:val="22"/>
              </w:rPr>
              <w:t>: 0,65</w:t>
            </w:r>
          </w:p>
          <w:p w:rsidR="000B60D2" w:rsidRPr="00D2789B" w:rsidRDefault="000B60D2" w:rsidP="00D413E8">
            <w:r w:rsidRPr="00D2789B">
              <w:rPr>
                <w:sz w:val="22"/>
              </w:rPr>
              <w:t xml:space="preserve">Тип выравнивания: </w:t>
            </w:r>
            <w:proofErr w:type="gramStart"/>
            <w:r w:rsidRPr="00D2789B">
              <w:rPr>
                <w:sz w:val="22"/>
              </w:rPr>
              <w:t>автоматическое</w:t>
            </w:r>
            <w:proofErr w:type="gramEnd"/>
          </w:p>
          <w:p w:rsidR="000B60D2" w:rsidRPr="00D2789B" w:rsidRDefault="000B60D2" w:rsidP="00D413E8">
            <w:r w:rsidRPr="00D2789B">
              <w:rPr>
                <w:sz w:val="22"/>
              </w:rPr>
              <w:t>Количество лучей: 16</w:t>
            </w:r>
          </w:p>
          <w:p w:rsidR="000B60D2" w:rsidRPr="00D2789B" w:rsidRDefault="000B60D2" w:rsidP="00D413E8">
            <w:r w:rsidRPr="00D2789B">
              <w:rPr>
                <w:sz w:val="22"/>
              </w:rPr>
              <w:t>Резьба под штатив, дюйм: 5/8</w:t>
            </w:r>
          </w:p>
          <w:p w:rsidR="000B60D2" w:rsidRPr="00D2789B" w:rsidRDefault="000B60D2" w:rsidP="00D413E8">
            <w:r w:rsidRPr="00D2789B">
              <w:rPr>
                <w:sz w:val="22"/>
              </w:rPr>
              <w:t>360°: есть</w:t>
            </w:r>
          </w:p>
          <w:p w:rsidR="000B60D2" w:rsidRPr="00D2789B" w:rsidRDefault="000B60D2" w:rsidP="00D413E8">
            <w:r w:rsidRPr="00D2789B">
              <w:rPr>
                <w:sz w:val="22"/>
              </w:rPr>
              <w:t>Угол самовыравнивания, град.: ±3</w:t>
            </w:r>
          </w:p>
          <w:p w:rsidR="000B60D2" w:rsidRPr="00D2789B" w:rsidRDefault="000B60D2" w:rsidP="00D413E8">
            <w:r w:rsidRPr="00D2789B">
              <w:rPr>
                <w:sz w:val="22"/>
              </w:rPr>
              <w:t xml:space="preserve">Точность, </w:t>
            </w:r>
            <w:proofErr w:type="gramStart"/>
            <w:r w:rsidRPr="00D2789B">
              <w:rPr>
                <w:sz w:val="22"/>
              </w:rPr>
              <w:t>мм</w:t>
            </w:r>
            <w:proofErr w:type="gramEnd"/>
            <w:r w:rsidRPr="00D2789B">
              <w:rPr>
                <w:sz w:val="22"/>
              </w:rPr>
              <w:t>/м: 2</w:t>
            </w:r>
          </w:p>
          <w:p w:rsidR="000B60D2" w:rsidRPr="00D2789B" w:rsidRDefault="000B60D2" w:rsidP="00D413E8">
            <w:r w:rsidRPr="00D2789B">
              <w:rPr>
                <w:sz w:val="22"/>
              </w:rPr>
              <w:t>Вид упаковки: чехол</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4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Лазерный дальномер ACDC LD-80</w:t>
            </w:r>
          </w:p>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Лазерный дальномер предназначен для измерения расстояния до объекта, вычисления площади и объема помещений, а также для измерения длин недоступных участков по встроенной теореме Пифагора</w:t>
            </w:r>
          </w:p>
          <w:p w:rsidR="000B60D2" w:rsidRPr="00D2789B" w:rsidRDefault="000B60D2" w:rsidP="00D413E8">
            <w:r w:rsidRPr="00D2789B">
              <w:rPr>
                <w:sz w:val="22"/>
              </w:rPr>
              <w:t>Инструмент предназначен для работы в условиях умеренного климата с диапазоном рабочих температур от -10 до + 35</w:t>
            </w:r>
            <w:proofErr w:type="gramStart"/>
            <w:r w:rsidRPr="00D2789B">
              <w:rPr>
                <w:sz w:val="22"/>
              </w:rPr>
              <w:t xml:space="preserve"> °С</w:t>
            </w:r>
            <w:proofErr w:type="gramEnd"/>
            <w:r w:rsidRPr="00D2789B">
              <w:rPr>
                <w:sz w:val="22"/>
              </w:rPr>
              <w:t xml:space="preserve"> и относительной влажности не более 80%, с отсутствием прямого воздействия атмосферных осадков и чрезмерной запыленности воздуха. Вид климатического исполнения издели</w:t>
            </w:r>
            <w:proofErr w:type="gramStart"/>
            <w:r w:rsidRPr="00D2789B">
              <w:rPr>
                <w:sz w:val="22"/>
              </w:rPr>
              <w:t>я-</w:t>
            </w:r>
            <w:proofErr w:type="gramEnd"/>
            <w:r w:rsidRPr="00D2789B">
              <w:rPr>
                <w:sz w:val="22"/>
              </w:rPr>
              <w:t xml:space="preserve"> УХЛ 3.1 по ГОСТ 15150- 69 (П 3.2). Корпус изделия обеспечивает защиту от пыли и влаги. Степень безопасности- IP54 (МЭК 60529).</w:t>
            </w:r>
          </w:p>
          <w:p w:rsidR="000B60D2" w:rsidRPr="00D2789B" w:rsidRDefault="000B60D2" w:rsidP="00D413E8">
            <w:r w:rsidRPr="00D2789B">
              <w:rPr>
                <w:sz w:val="22"/>
              </w:rPr>
              <w:t>Особенности:</w:t>
            </w:r>
          </w:p>
          <w:p w:rsidR="000B60D2" w:rsidRPr="00D2789B" w:rsidRDefault="000B60D2" w:rsidP="00D413E8">
            <w:r w:rsidRPr="00D2789B">
              <w:rPr>
                <w:sz w:val="22"/>
              </w:rPr>
              <w:t>4-х строчный жидкокристаллический дисплей с подсветкой.</w:t>
            </w:r>
          </w:p>
          <w:p w:rsidR="000B60D2" w:rsidRPr="00D2789B" w:rsidRDefault="000B60D2" w:rsidP="00D413E8">
            <w:r w:rsidRPr="00D2789B">
              <w:rPr>
                <w:sz w:val="22"/>
              </w:rPr>
              <w:t>Мембранная клавиатура с защитой от пыли и брызг.</w:t>
            </w:r>
          </w:p>
          <w:p w:rsidR="000B60D2" w:rsidRPr="00D2789B" w:rsidRDefault="000B60D2" w:rsidP="00D413E8">
            <w:r w:rsidRPr="00D2789B">
              <w:rPr>
                <w:sz w:val="22"/>
              </w:rPr>
              <w:t>Функция непрерывного измерения.</w:t>
            </w:r>
          </w:p>
          <w:p w:rsidR="000B60D2" w:rsidRPr="00D2789B" w:rsidRDefault="000B60D2" w:rsidP="00D413E8">
            <w:r w:rsidRPr="00D2789B">
              <w:rPr>
                <w:sz w:val="22"/>
              </w:rPr>
              <w:t>Измеряемые величины: длина, площадь, объем.</w:t>
            </w:r>
          </w:p>
          <w:p w:rsidR="000B60D2" w:rsidRPr="00D2789B" w:rsidRDefault="000B60D2" w:rsidP="00D413E8">
            <w:r w:rsidRPr="00D2789B">
              <w:rPr>
                <w:sz w:val="22"/>
              </w:rPr>
              <w:t>Встроенная теорема Пифагора для проведения диагональных и угловых измерений.</w:t>
            </w:r>
          </w:p>
          <w:p w:rsidR="000B60D2" w:rsidRPr="00D2789B" w:rsidRDefault="000B60D2" w:rsidP="00D413E8">
            <w:r w:rsidRPr="00D2789B">
              <w:rPr>
                <w:sz w:val="22"/>
              </w:rPr>
              <w:t>Производит измерения из двух точек на корпусе прибора.</w:t>
            </w:r>
          </w:p>
          <w:p w:rsidR="000B60D2" w:rsidRPr="00D2789B" w:rsidRDefault="000B60D2" w:rsidP="00D413E8">
            <w:r w:rsidRPr="00D2789B">
              <w:rPr>
                <w:sz w:val="22"/>
              </w:rPr>
              <w:t>Позволяет определить min и max расстояния.</w:t>
            </w:r>
          </w:p>
          <w:p w:rsidR="000B60D2" w:rsidRPr="00D2789B" w:rsidRDefault="000B60D2" w:rsidP="00D413E8">
            <w:r w:rsidRPr="00D2789B">
              <w:rPr>
                <w:sz w:val="22"/>
              </w:rPr>
              <w:t>Функция сложения и вычитания.</w:t>
            </w:r>
          </w:p>
          <w:p w:rsidR="000B60D2" w:rsidRPr="00D2789B" w:rsidRDefault="000B60D2" w:rsidP="00D413E8">
            <w:r w:rsidRPr="00D2789B">
              <w:rPr>
                <w:sz w:val="22"/>
              </w:rPr>
              <w:t>Встроенный пузырьковый уровень.</w:t>
            </w:r>
          </w:p>
          <w:p w:rsidR="000B60D2" w:rsidRPr="00D2789B" w:rsidRDefault="000B60D2" w:rsidP="00D413E8">
            <w:r w:rsidRPr="00D2789B">
              <w:rPr>
                <w:sz w:val="22"/>
              </w:rPr>
              <w:t>Функция памяти измеренных значений.</w:t>
            </w:r>
          </w:p>
          <w:p w:rsidR="000B60D2" w:rsidRPr="00D2789B" w:rsidRDefault="000B60D2" w:rsidP="00D413E8">
            <w:r w:rsidRPr="00D2789B">
              <w:rPr>
                <w:sz w:val="22"/>
              </w:rPr>
              <w:t>Возможность установки прибора на штатив.</w:t>
            </w:r>
          </w:p>
          <w:p w:rsidR="000B60D2" w:rsidRPr="00D2789B" w:rsidRDefault="000B60D2" w:rsidP="00D413E8">
            <w:r w:rsidRPr="00D2789B">
              <w:rPr>
                <w:sz w:val="22"/>
              </w:rPr>
              <w:t>Максимальная дальность измерений: 80 м</w:t>
            </w:r>
          </w:p>
          <w:p w:rsidR="000B60D2" w:rsidRPr="00D2789B" w:rsidRDefault="000B60D2" w:rsidP="00D413E8">
            <w:r w:rsidRPr="00D2789B">
              <w:rPr>
                <w:sz w:val="22"/>
              </w:rPr>
              <w:t>Погрешность: ±1 мм</w:t>
            </w:r>
          </w:p>
          <w:p w:rsidR="000B60D2" w:rsidRPr="00D2789B" w:rsidRDefault="000B60D2" w:rsidP="00D413E8">
            <w:r w:rsidRPr="00D2789B">
              <w:rPr>
                <w:sz w:val="22"/>
              </w:rPr>
              <w:t>Класс лазера: 2</w:t>
            </w:r>
          </w:p>
          <w:p w:rsidR="000B60D2" w:rsidRPr="00D2789B" w:rsidRDefault="000B60D2" w:rsidP="00D413E8">
            <w:r w:rsidRPr="00D2789B">
              <w:rPr>
                <w:sz w:val="22"/>
              </w:rPr>
              <w:t>Количество лучей: 1</w:t>
            </w:r>
          </w:p>
          <w:p w:rsidR="000B60D2" w:rsidRPr="00D2789B" w:rsidRDefault="000B60D2" w:rsidP="00D413E8">
            <w:r w:rsidRPr="00D2789B">
              <w:rPr>
                <w:sz w:val="22"/>
              </w:rPr>
              <w:t>Количество ячеек памяти: 10</w:t>
            </w:r>
          </w:p>
          <w:p w:rsidR="000B60D2" w:rsidRPr="00D2789B" w:rsidRDefault="000B60D2" w:rsidP="00D413E8">
            <w:r w:rsidRPr="00D2789B">
              <w:rPr>
                <w:sz w:val="22"/>
              </w:rPr>
              <w:t>Резьба для штатива: 1/4”</w:t>
            </w:r>
          </w:p>
          <w:p w:rsidR="000B60D2" w:rsidRPr="00D2789B" w:rsidRDefault="000B60D2" w:rsidP="00D413E8">
            <w:r w:rsidRPr="00D2789B">
              <w:rPr>
                <w:sz w:val="22"/>
              </w:rPr>
              <w:t>Вес: 0,104 кг</w:t>
            </w:r>
          </w:p>
          <w:p w:rsidR="000B60D2" w:rsidRPr="00D2789B" w:rsidRDefault="000B60D2" w:rsidP="00D413E8">
            <w:r w:rsidRPr="00D2789B">
              <w:rPr>
                <w:sz w:val="22"/>
              </w:rPr>
              <w:t>Питание: батарея (элементы питания 2хААА)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4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Лазерный дальномер Condtrol Vector 80 1-4-099</w:t>
            </w:r>
          </w:p>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Предназначен для быстрого и точного измерения расстояния до 80 м</w:t>
            </w:r>
          </w:p>
          <w:p w:rsidR="000B60D2" w:rsidRPr="00D2789B" w:rsidRDefault="000B60D2" w:rsidP="00D413E8">
            <w:r w:rsidRPr="00D2789B">
              <w:rPr>
                <w:sz w:val="22"/>
              </w:rPr>
              <w:t>Внесен в госреестр</w:t>
            </w:r>
            <w:proofErr w:type="gramStart"/>
            <w:r w:rsidRPr="00D2789B">
              <w:rPr>
                <w:sz w:val="22"/>
              </w:rPr>
              <w:t xml:space="preserve"> :</w:t>
            </w:r>
            <w:proofErr w:type="gramEnd"/>
            <w:r w:rsidRPr="00D2789B">
              <w:rPr>
                <w:sz w:val="22"/>
              </w:rPr>
              <w:t xml:space="preserve"> да</w:t>
            </w:r>
          </w:p>
          <w:p w:rsidR="000B60D2" w:rsidRPr="00D2789B" w:rsidRDefault="000B60D2" w:rsidP="00D413E8">
            <w:r w:rsidRPr="00D2789B">
              <w:rPr>
                <w:sz w:val="22"/>
              </w:rPr>
              <w:t>Мах дальность измерения (без пластины): 80 м</w:t>
            </w:r>
          </w:p>
          <w:p w:rsidR="000B60D2" w:rsidRPr="00D2789B" w:rsidRDefault="000B60D2" w:rsidP="00D413E8">
            <w:r w:rsidRPr="00D2789B">
              <w:rPr>
                <w:sz w:val="22"/>
              </w:rPr>
              <w:t>Класс лазера: 2</w:t>
            </w:r>
          </w:p>
          <w:p w:rsidR="000B60D2" w:rsidRPr="00D2789B" w:rsidRDefault="000B60D2" w:rsidP="00D413E8">
            <w:r w:rsidRPr="00D2789B">
              <w:rPr>
                <w:sz w:val="22"/>
              </w:rPr>
              <w:t>Длина волны</w:t>
            </w:r>
            <w:proofErr w:type="gramStart"/>
            <w:r w:rsidRPr="00D2789B">
              <w:rPr>
                <w:sz w:val="22"/>
              </w:rPr>
              <w:t xml:space="preserve"> :</w:t>
            </w:r>
            <w:proofErr w:type="gramEnd"/>
            <w:r w:rsidRPr="00D2789B">
              <w:rPr>
                <w:sz w:val="22"/>
              </w:rPr>
              <w:t xml:space="preserve"> 635 нм</w:t>
            </w:r>
          </w:p>
          <w:p w:rsidR="000B60D2" w:rsidRPr="00D2789B" w:rsidRDefault="000B60D2" w:rsidP="00D413E8">
            <w:r w:rsidRPr="00D2789B">
              <w:rPr>
                <w:sz w:val="22"/>
              </w:rPr>
              <w:t>Цвет луча: красный</w:t>
            </w:r>
          </w:p>
          <w:p w:rsidR="000B60D2" w:rsidRPr="00D2789B" w:rsidRDefault="000B60D2" w:rsidP="00D413E8">
            <w:r w:rsidRPr="00D2789B">
              <w:rPr>
                <w:sz w:val="22"/>
              </w:rPr>
              <w:t>Кол-во точек начала отсчета</w:t>
            </w:r>
            <w:proofErr w:type="gramStart"/>
            <w:r w:rsidRPr="00D2789B">
              <w:rPr>
                <w:sz w:val="22"/>
              </w:rPr>
              <w:t xml:space="preserve"> :</w:t>
            </w:r>
            <w:proofErr w:type="gramEnd"/>
            <w:r w:rsidRPr="00D2789B">
              <w:rPr>
                <w:sz w:val="22"/>
              </w:rPr>
              <w:t xml:space="preserve"> 4</w:t>
            </w:r>
          </w:p>
          <w:p w:rsidR="000B60D2" w:rsidRPr="00D2789B" w:rsidRDefault="000B60D2" w:rsidP="00D413E8">
            <w:r w:rsidRPr="00D2789B">
              <w:rPr>
                <w:sz w:val="22"/>
              </w:rPr>
              <w:t>Погрешность: ±1.5 мм</w:t>
            </w:r>
          </w:p>
          <w:p w:rsidR="000B60D2" w:rsidRPr="00D2789B" w:rsidRDefault="000B60D2" w:rsidP="00D413E8">
            <w:r w:rsidRPr="00D2789B">
              <w:rPr>
                <w:sz w:val="22"/>
              </w:rPr>
              <w:t>Bluetooth: да</w:t>
            </w:r>
          </w:p>
          <w:p w:rsidR="000B60D2" w:rsidRPr="00D2789B" w:rsidRDefault="000B60D2" w:rsidP="00D413E8">
            <w:r w:rsidRPr="00D2789B">
              <w:rPr>
                <w:sz w:val="22"/>
              </w:rPr>
              <w:t>Ударопрочный корпус: да</w:t>
            </w:r>
          </w:p>
          <w:p w:rsidR="000B60D2" w:rsidRPr="00D2789B" w:rsidRDefault="000B60D2" w:rsidP="00D413E8">
            <w:r w:rsidRPr="00D2789B">
              <w:rPr>
                <w:sz w:val="22"/>
              </w:rPr>
              <w:lastRenderedPageBreak/>
              <w:t>Функция Пифагора: да</w:t>
            </w:r>
          </w:p>
          <w:p w:rsidR="000B60D2" w:rsidRPr="00D2789B" w:rsidRDefault="000B60D2" w:rsidP="00D413E8">
            <w:r w:rsidRPr="00D2789B">
              <w:rPr>
                <w:sz w:val="22"/>
              </w:rPr>
              <w:t>Функция сложения/вычитания: да</w:t>
            </w:r>
          </w:p>
          <w:p w:rsidR="000B60D2" w:rsidRPr="00D2789B" w:rsidRDefault="000B60D2" w:rsidP="00D413E8">
            <w:r w:rsidRPr="00D2789B">
              <w:rPr>
                <w:sz w:val="22"/>
              </w:rPr>
              <w:t>Вычисление углов: да</w:t>
            </w:r>
          </w:p>
          <w:p w:rsidR="000B60D2" w:rsidRPr="00D2789B" w:rsidRDefault="000B60D2" w:rsidP="00D413E8">
            <w:r w:rsidRPr="00D2789B">
              <w:rPr>
                <w:sz w:val="22"/>
              </w:rPr>
              <w:t>Функция расчета объема: да</w:t>
            </w:r>
          </w:p>
          <w:p w:rsidR="000B60D2" w:rsidRPr="00D2789B" w:rsidRDefault="000B60D2" w:rsidP="00D413E8">
            <w:r w:rsidRPr="00D2789B">
              <w:rPr>
                <w:sz w:val="22"/>
              </w:rPr>
              <w:t>Непрерывное измерение: да</w:t>
            </w:r>
          </w:p>
          <w:p w:rsidR="000B60D2" w:rsidRPr="00D2789B" w:rsidRDefault="000B60D2" w:rsidP="00D413E8">
            <w:r w:rsidRPr="00D2789B">
              <w:rPr>
                <w:sz w:val="22"/>
              </w:rPr>
              <w:t>Вычисление площади: да</w:t>
            </w:r>
          </w:p>
          <w:p w:rsidR="000B60D2" w:rsidRPr="00D2789B" w:rsidRDefault="000B60D2" w:rsidP="00D413E8">
            <w:r w:rsidRPr="00D2789B">
              <w:rPr>
                <w:sz w:val="22"/>
              </w:rPr>
              <w:t xml:space="preserve">Определение </w:t>
            </w:r>
            <w:proofErr w:type="gramStart"/>
            <w:r w:rsidRPr="00D2789B">
              <w:rPr>
                <w:sz w:val="22"/>
              </w:rPr>
              <w:t>m</w:t>
            </w:r>
            <w:proofErr w:type="gramEnd"/>
            <w:r w:rsidRPr="00D2789B">
              <w:rPr>
                <w:sz w:val="22"/>
              </w:rPr>
              <w:t>ах и min значений: да</w:t>
            </w:r>
          </w:p>
          <w:p w:rsidR="000B60D2" w:rsidRPr="00D2789B" w:rsidRDefault="000B60D2" w:rsidP="00D413E8">
            <w:r w:rsidRPr="00D2789B">
              <w:rPr>
                <w:sz w:val="22"/>
              </w:rPr>
              <w:t>Встроенная память: да</w:t>
            </w:r>
          </w:p>
          <w:p w:rsidR="000B60D2" w:rsidRPr="00D2789B" w:rsidRDefault="000B60D2" w:rsidP="00D413E8">
            <w:r w:rsidRPr="00D2789B">
              <w:rPr>
                <w:sz w:val="22"/>
              </w:rPr>
              <w:t>Резьба под штатив</w:t>
            </w:r>
            <w:proofErr w:type="gramStart"/>
            <w:r w:rsidRPr="00D2789B">
              <w:rPr>
                <w:sz w:val="22"/>
              </w:rPr>
              <w:t xml:space="preserve"> :</w:t>
            </w:r>
            <w:proofErr w:type="gramEnd"/>
            <w:r w:rsidRPr="00D2789B">
              <w:rPr>
                <w:sz w:val="22"/>
              </w:rPr>
              <w:t xml:space="preserve"> 1/4 дюйм</w:t>
            </w:r>
          </w:p>
          <w:p w:rsidR="000B60D2" w:rsidRPr="00D2789B" w:rsidRDefault="000B60D2" w:rsidP="00D413E8">
            <w:r w:rsidRPr="00D2789B">
              <w:rPr>
                <w:sz w:val="22"/>
              </w:rPr>
              <w:t>Подходит для использования на улице: да</w:t>
            </w:r>
          </w:p>
          <w:p w:rsidR="000B60D2" w:rsidRPr="00D2789B" w:rsidRDefault="000B60D2" w:rsidP="00D413E8">
            <w:r w:rsidRPr="00D2789B">
              <w:rPr>
                <w:sz w:val="22"/>
              </w:rPr>
              <w:t>Элементы питания: встроенный аккумулятор</w:t>
            </w:r>
          </w:p>
          <w:p w:rsidR="000B60D2" w:rsidRPr="00D2789B" w:rsidRDefault="000B60D2" w:rsidP="00D413E8">
            <w:r w:rsidRPr="00D2789B">
              <w:rPr>
                <w:sz w:val="22"/>
              </w:rPr>
              <w:t>Количество и напряжение элементов питания: 1х3.7B</w:t>
            </w:r>
          </w:p>
          <w:p w:rsidR="000B60D2" w:rsidRPr="00D2789B" w:rsidRDefault="000B60D2" w:rsidP="00D413E8">
            <w:r w:rsidRPr="00D2789B">
              <w:rPr>
                <w:sz w:val="22"/>
              </w:rPr>
              <w:t>Рабочая температура: в диапазоне от 0 до +40</w:t>
            </w:r>
            <w:proofErr w:type="gramStart"/>
            <w:r w:rsidRPr="00D2789B">
              <w:rPr>
                <w:sz w:val="22"/>
              </w:rPr>
              <w:t xml:space="preserve"> °С</w:t>
            </w:r>
            <w:proofErr w:type="gramEnd"/>
          </w:p>
          <w:p w:rsidR="000B60D2" w:rsidRPr="00D2789B" w:rsidRDefault="000B60D2" w:rsidP="00D413E8">
            <w:r w:rsidRPr="00D2789B">
              <w:rPr>
                <w:sz w:val="22"/>
              </w:rPr>
              <w:t>Габариты без упаковки: 119х46х28 мм</w:t>
            </w:r>
          </w:p>
          <w:p w:rsidR="000B60D2" w:rsidRPr="00D2789B" w:rsidRDefault="000B60D2" w:rsidP="00D413E8">
            <w:proofErr w:type="gramStart"/>
            <w:r w:rsidRPr="00D2789B">
              <w:rPr>
                <w:sz w:val="22"/>
              </w:rPr>
              <w:t>Дальность измерения с/без отражателем: -/0.05-80 м</w:t>
            </w:r>
            <w:proofErr w:type="gramEnd"/>
          </w:p>
          <w:p w:rsidR="000B60D2" w:rsidRPr="00D2789B" w:rsidRDefault="000B60D2" w:rsidP="00D413E8">
            <w:r w:rsidRPr="00D2789B">
              <w:rPr>
                <w:sz w:val="22"/>
              </w:rPr>
              <w:t>Вес нетто: 0.1 кг</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Лазерный дальномер;</w:t>
            </w:r>
          </w:p>
          <w:p w:rsidR="000B60D2" w:rsidRPr="00D2789B" w:rsidRDefault="000B60D2" w:rsidP="00D413E8">
            <w:r w:rsidRPr="00D2789B">
              <w:rPr>
                <w:sz w:val="22"/>
              </w:rPr>
              <w:t>Инструкция по эксплуатации;</w:t>
            </w:r>
          </w:p>
          <w:p w:rsidR="000B60D2" w:rsidRPr="00D2789B" w:rsidRDefault="000B60D2" w:rsidP="00D413E8">
            <w:r w:rsidRPr="00D2789B">
              <w:rPr>
                <w:sz w:val="22"/>
              </w:rPr>
              <w:t>Кабель для зарядки;</w:t>
            </w:r>
          </w:p>
          <w:p w:rsidR="000B60D2" w:rsidRPr="00D2789B" w:rsidRDefault="000B60D2" w:rsidP="00D413E8">
            <w:r w:rsidRPr="00D2789B">
              <w:rPr>
                <w:sz w:val="22"/>
              </w:rPr>
              <w:t>Сумка-чехол с ремешком.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1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Клещи переставные 250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инструментальная сталь</w:t>
            </w:r>
          </w:p>
          <w:p w:rsidR="000B60D2" w:rsidRPr="00D2789B" w:rsidRDefault="000B60D2" w:rsidP="00D413E8">
            <w:r w:rsidRPr="00D2789B">
              <w:rPr>
                <w:sz w:val="22"/>
              </w:rPr>
              <w:t>Длина: 250 мм</w:t>
            </w:r>
          </w:p>
          <w:p w:rsidR="000B60D2" w:rsidRPr="00D2789B" w:rsidRDefault="000B60D2" w:rsidP="00D413E8">
            <w:r w:rsidRPr="00D2789B">
              <w:rPr>
                <w:sz w:val="22"/>
              </w:rPr>
              <w:t>Мах захват: 54 мм</w:t>
            </w:r>
          </w:p>
          <w:p w:rsidR="000B60D2" w:rsidRPr="00D2789B" w:rsidRDefault="000B60D2" w:rsidP="00D413E8">
            <w:r w:rsidRPr="00D2789B">
              <w:rPr>
                <w:sz w:val="22"/>
              </w:rPr>
              <w:t xml:space="preserve">Покрытие рукояток: </w:t>
            </w:r>
            <w:proofErr w:type="gramStart"/>
            <w:r w:rsidRPr="00D2789B">
              <w:rPr>
                <w:sz w:val="22"/>
              </w:rPr>
              <w:t>двухкомпонентные</w:t>
            </w:r>
            <w:proofErr w:type="gramEnd"/>
          </w:p>
          <w:p w:rsidR="000B60D2" w:rsidRPr="00D2789B" w:rsidRDefault="000B60D2" w:rsidP="00D413E8">
            <w:r w:rsidRPr="00D2789B">
              <w:rPr>
                <w:sz w:val="22"/>
              </w:rPr>
              <w:t>Ширина губок: 12 мм</w:t>
            </w:r>
          </w:p>
          <w:p w:rsidR="000B60D2" w:rsidRPr="00D2789B" w:rsidRDefault="000B60D2" w:rsidP="00D413E8">
            <w:r w:rsidRPr="00D2789B">
              <w:rPr>
                <w:sz w:val="22"/>
              </w:rPr>
              <w:t>Фиксатор: кнопочный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61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Клещи переставные 300 мм</w:t>
            </w:r>
          </w:p>
          <w:p w:rsidR="000B60D2" w:rsidRPr="00D2789B" w:rsidRDefault="000B60D2" w:rsidP="00D413E8"/>
          <w:p w:rsidR="000B60D2" w:rsidRPr="00D2789B" w:rsidRDefault="000B60D2" w:rsidP="00FA2E17"/>
        </w:tc>
        <w:tc>
          <w:tcPr>
            <w:tcW w:w="7480" w:type="dxa"/>
            <w:tcBorders>
              <w:top w:val="single" w:sz="4" w:space="0" w:color="auto"/>
              <w:left w:val="single" w:sz="4" w:space="0" w:color="auto"/>
              <w:bottom w:val="single" w:sz="4" w:space="0" w:color="auto"/>
              <w:right w:val="single" w:sz="4" w:space="0" w:color="auto"/>
            </w:tcBorders>
          </w:tcPr>
          <w:tbl>
            <w:tblPr>
              <w:tblW w:w="0" w:type="auto"/>
              <w:tblCellSpacing w:w="15" w:type="dxa"/>
              <w:tblLayout w:type="fixed"/>
              <w:tblCellMar>
                <w:top w:w="15" w:type="dxa"/>
                <w:left w:w="15" w:type="dxa"/>
                <w:bottom w:w="15" w:type="dxa"/>
                <w:right w:w="15" w:type="dxa"/>
              </w:tblCellMar>
              <w:tblLook w:val="0000"/>
            </w:tblPr>
            <w:tblGrid>
              <w:gridCol w:w="3783"/>
            </w:tblGrid>
            <w:tr w:rsidR="000B60D2" w:rsidRPr="00D2789B" w:rsidTr="00D413E8">
              <w:trPr>
                <w:trHeight w:val="615"/>
                <w:tblCellSpacing w:w="15" w:type="dxa"/>
              </w:trPr>
              <w:tc>
                <w:tcPr>
                  <w:tcW w:w="3723" w:type="dxa"/>
                  <w:vAlign w:val="center"/>
                </w:tcPr>
                <w:p w:rsidR="000B60D2" w:rsidRPr="00D2789B" w:rsidRDefault="000B60D2" w:rsidP="00D413E8">
                  <w:r w:rsidRPr="00D2789B">
                    <w:rPr>
                      <w:sz w:val="22"/>
                    </w:rPr>
                    <w:t>Материал: инструментальная сталь</w:t>
                  </w:r>
                </w:p>
                <w:p w:rsidR="000B60D2" w:rsidRPr="00D2789B" w:rsidRDefault="000B60D2" w:rsidP="00D413E8">
                  <w:r w:rsidRPr="00D2789B">
                    <w:rPr>
                      <w:sz w:val="22"/>
                    </w:rPr>
                    <w:t>Длина: 300 мм</w:t>
                  </w:r>
                </w:p>
                <w:p w:rsidR="000B60D2" w:rsidRPr="00D2789B" w:rsidRDefault="000B60D2" w:rsidP="00D413E8">
                  <w:r w:rsidRPr="00D2789B">
                    <w:rPr>
                      <w:sz w:val="22"/>
                    </w:rPr>
                    <w:t>Мах захват: 65 мм</w:t>
                  </w:r>
                </w:p>
                <w:p w:rsidR="000B60D2" w:rsidRPr="00D2789B" w:rsidRDefault="000B60D2" w:rsidP="00D413E8">
                  <w:r w:rsidRPr="00D2789B">
                    <w:rPr>
                      <w:sz w:val="22"/>
                    </w:rPr>
                    <w:t xml:space="preserve">Покрытие рукояток: </w:t>
                  </w:r>
                  <w:proofErr w:type="gramStart"/>
                  <w:r w:rsidRPr="00D2789B">
                    <w:rPr>
                      <w:sz w:val="22"/>
                    </w:rPr>
                    <w:t>двухкомпонентные</w:t>
                  </w:r>
                  <w:proofErr w:type="gramEnd"/>
                </w:p>
                <w:p w:rsidR="000B60D2" w:rsidRPr="00D2789B" w:rsidRDefault="000B60D2" w:rsidP="00D413E8">
                  <w:r w:rsidRPr="00D2789B">
                    <w:rPr>
                      <w:sz w:val="22"/>
                    </w:rPr>
                    <w:t>Ширина губок: 14 мм</w:t>
                  </w:r>
                </w:p>
                <w:p w:rsidR="000B60D2" w:rsidRPr="00D2789B" w:rsidRDefault="000B60D2" w:rsidP="00D413E8">
                  <w:r w:rsidRPr="00D2789B">
                    <w:rPr>
                      <w:sz w:val="22"/>
                    </w:rPr>
                    <w:t>Фиксатор: кнопочный</w:t>
                  </w:r>
                </w:p>
              </w:tc>
            </w:tr>
          </w:tbl>
          <w:p w:rsidR="000B60D2" w:rsidRPr="00D2789B" w:rsidRDefault="000B60D2" w:rsidP="00D413E8"/>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5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Ключ шестигранный 10 мм</w:t>
            </w:r>
          </w:p>
          <w:p w:rsidR="000B60D2" w:rsidRPr="00D2789B" w:rsidRDefault="000B60D2" w:rsidP="00D413E8"/>
          <w:p w:rsidR="000B60D2" w:rsidRPr="00D2789B" w:rsidRDefault="000B60D2" w:rsidP="00FA2E17"/>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Длина короткой части 38 мм</w:t>
            </w:r>
          </w:p>
          <w:p w:rsidR="000B60D2" w:rsidRPr="00D2789B" w:rsidRDefault="000B60D2" w:rsidP="00D413E8">
            <w:r w:rsidRPr="00D2789B">
              <w:rPr>
                <w:sz w:val="22"/>
              </w:rPr>
              <w:t>Длина длинной части: 96 мм</w:t>
            </w:r>
          </w:p>
          <w:p w:rsidR="000B60D2" w:rsidRPr="00D2789B" w:rsidRDefault="000B60D2" w:rsidP="00D413E8">
            <w:r w:rsidRPr="00D2789B">
              <w:rPr>
                <w:sz w:val="22"/>
              </w:rPr>
              <w:t>Размер шестигранника (</w:t>
            </w:r>
            <w:proofErr w:type="gramStart"/>
            <w:r w:rsidRPr="00D2789B">
              <w:rPr>
                <w:sz w:val="22"/>
              </w:rPr>
              <w:t>мм</w:t>
            </w:r>
            <w:proofErr w:type="gramEnd"/>
            <w:r w:rsidRPr="00D2789B">
              <w:rPr>
                <w:sz w:val="22"/>
              </w:rPr>
              <w:t>): 10</w:t>
            </w:r>
          </w:p>
          <w:p w:rsidR="000B60D2" w:rsidRPr="00D2789B" w:rsidRDefault="000B60D2" w:rsidP="00D413E8">
            <w:r w:rsidRPr="00D2789B">
              <w:rPr>
                <w:sz w:val="22"/>
              </w:rPr>
              <w:t>Материал: CrV</w:t>
            </w:r>
          </w:p>
          <w:p w:rsidR="000B60D2" w:rsidRPr="00D2789B" w:rsidRDefault="000B60D2" w:rsidP="00D413E8">
            <w:r w:rsidRPr="00D2789B">
              <w:rPr>
                <w:sz w:val="22"/>
              </w:rPr>
              <w:t>Формфактор: Г-образный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Ключ шестигранный 12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lastRenderedPageBreak/>
              <w:t>Длина короткой части 47 мм</w:t>
            </w:r>
          </w:p>
          <w:p w:rsidR="000B60D2" w:rsidRPr="00D2789B" w:rsidRDefault="000B60D2" w:rsidP="00D413E8">
            <w:r w:rsidRPr="00D2789B">
              <w:rPr>
                <w:sz w:val="22"/>
              </w:rPr>
              <w:lastRenderedPageBreak/>
              <w:t>Длина длинной части: 118 мм</w:t>
            </w:r>
          </w:p>
          <w:p w:rsidR="000B60D2" w:rsidRPr="00D2789B" w:rsidRDefault="000B60D2" w:rsidP="00D413E8">
            <w:r w:rsidRPr="00D2789B">
              <w:rPr>
                <w:sz w:val="22"/>
              </w:rPr>
              <w:t>Размер шестигранника (</w:t>
            </w:r>
            <w:proofErr w:type="gramStart"/>
            <w:r w:rsidRPr="00D2789B">
              <w:rPr>
                <w:sz w:val="22"/>
              </w:rPr>
              <w:t>мм</w:t>
            </w:r>
            <w:proofErr w:type="gramEnd"/>
            <w:r w:rsidRPr="00D2789B">
              <w:rPr>
                <w:sz w:val="22"/>
              </w:rPr>
              <w:t>): 12</w:t>
            </w:r>
          </w:p>
          <w:p w:rsidR="000B60D2" w:rsidRPr="00D2789B" w:rsidRDefault="000B60D2" w:rsidP="00D413E8">
            <w:r w:rsidRPr="00D2789B">
              <w:rPr>
                <w:sz w:val="22"/>
              </w:rPr>
              <w:t>Материал: CrV</w:t>
            </w:r>
          </w:p>
          <w:p w:rsidR="000B60D2" w:rsidRPr="00D2789B" w:rsidRDefault="000B60D2" w:rsidP="00D413E8">
            <w:r w:rsidRPr="00D2789B">
              <w:rPr>
                <w:sz w:val="22"/>
              </w:rPr>
              <w:t>Формфактор: Г-образный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7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Ключ шестигранный 14 мм</w:t>
            </w:r>
          </w:p>
          <w:p w:rsidR="000B60D2" w:rsidRPr="00D2789B" w:rsidRDefault="000B60D2" w:rsidP="00D413E8"/>
          <w:p w:rsidR="000B60D2" w:rsidRPr="00D2789B" w:rsidRDefault="000B60D2" w:rsidP="00FA2E17"/>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Длина короткой части 52 мм</w:t>
            </w:r>
          </w:p>
          <w:p w:rsidR="000B60D2" w:rsidRPr="00D2789B" w:rsidRDefault="000B60D2" w:rsidP="00D413E8">
            <w:r w:rsidRPr="00D2789B">
              <w:rPr>
                <w:sz w:val="22"/>
              </w:rPr>
              <w:t>Длина длинной части: 133 мм</w:t>
            </w:r>
          </w:p>
          <w:p w:rsidR="000B60D2" w:rsidRPr="00D2789B" w:rsidRDefault="000B60D2" w:rsidP="00D413E8">
            <w:r w:rsidRPr="00D2789B">
              <w:rPr>
                <w:sz w:val="22"/>
              </w:rPr>
              <w:t>Размер шестигранника (</w:t>
            </w:r>
            <w:proofErr w:type="gramStart"/>
            <w:r w:rsidRPr="00D2789B">
              <w:rPr>
                <w:sz w:val="22"/>
              </w:rPr>
              <w:t>мм</w:t>
            </w:r>
            <w:proofErr w:type="gramEnd"/>
            <w:r w:rsidRPr="00D2789B">
              <w:rPr>
                <w:sz w:val="22"/>
              </w:rPr>
              <w:t>): 14</w:t>
            </w:r>
          </w:p>
          <w:p w:rsidR="000B60D2" w:rsidRPr="00D2789B" w:rsidRDefault="000B60D2" w:rsidP="00D413E8">
            <w:r w:rsidRPr="00D2789B">
              <w:rPr>
                <w:sz w:val="22"/>
              </w:rPr>
              <w:t>Материал: CrV</w:t>
            </w:r>
          </w:p>
          <w:p w:rsidR="000B60D2" w:rsidRPr="00D2789B" w:rsidRDefault="000B60D2" w:rsidP="00D413E8">
            <w:r w:rsidRPr="00D2789B">
              <w:rPr>
                <w:sz w:val="22"/>
              </w:rPr>
              <w:t>Формфактор: Г-образный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0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Ключ шестигранный 17 мм</w:t>
            </w:r>
          </w:p>
          <w:p w:rsidR="000B60D2" w:rsidRPr="00D2789B" w:rsidRDefault="000B60D2" w:rsidP="00D413E8"/>
          <w:p w:rsidR="000B60D2" w:rsidRPr="00D2789B" w:rsidRDefault="000B60D2" w:rsidP="00FA2E17"/>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Длина короткой части 61 мм</w:t>
            </w:r>
          </w:p>
          <w:p w:rsidR="000B60D2" w:rsidRPr="00D2789B" w:rsidRDefault="000B60D2" w:rsidP="00D413E8">
            <w:r w:rsidRPr="00D2789B">
              <w:rPr>
                <w:sz w:val="22"/>
              </w:rPr>
              <w:t>Длина длинной части: 265 мм</w:t>
            </w:r>
          </w:p>
          <w:p w:rsidR="000B60D2" w:rsidRPr="00D2789B" w:rsidRDefault="000B60D2" w:rsidP="00D413E8">
            <w:r w:rsidRPr="00D2789B">
              <w:rPr>
                <w:sz w:val="22"/>
              </w:rPr>
              <w:t>Размер шестигранника (</w:t>
            </w:r>
            <w:proofErr w:type="gramStart"/>
            <w:r w:rsidRPr="00D2789B">
              <w:rPr>
                <w:sz w:val="22"/>
              </w:rPr>
              <w:t>мм</w:t>
            </w:r>
            <w:proofErr w:type="gramEnd"/>
            <w:r w:rsidRPr="00D2789B">
              <w:rPr>
                <w:sz w:val="22"/>
              </w:rPr>
              <w:t>): 17</w:t>
            </w:r>
          </w:p>
          <w:p w:rsidR="000B60D2" w:rsidRPr="00D2789B" w:rsidRDefault="000B60D2" w:rsidP="00D413E8">
            <w:r w:rsidRPr="00D2789B">
              <w:rPr>
                <w:sz w:val="22"/>
              </w:rPr>
              <w:t>Материал: CrMo</w:t>
            </w:r>
          </w:p>
          <w:p w:rsidR="000B60D2" w:rsidRPr="00D2789B" w:rsidRDefault="000B60D2" w:rsidP="00D413E8">
            <w:r w:rsidRPr="00D2789B">
              <w:rPr>
                <w:sz w:val="22"/>
              </w:rPr>
              <w:t>Формфактор: Г-образный</w:t>
            </w:r>
          </w:p>
          <w:p w:rsidR="000B60D2" w:rsidRPr="00D2789B" w:rsidRDefault="000B60D2" w:rsidP="00D413E8">
            <w:r w:rsidRPr="00D2789B">
              <w:rPr>
                <w:sz w:val="22"/>
              </w:rPr>
              <w:t>Шариковое окончание: должно быть</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0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Отвертка слесарная SL 2,5х60 мм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стержня: </w:t>
            </w:r>
            <w:smartTag w:uri="urn:schemas-microsoft-com:office:smarttags" w:element="metricconverter">
              <w:smartTagPr>
                <w:attr w:name="ProductID" w:val="60 мм"/>
              </w:smartTagPr>
              <w:r w:rsidRPr="00D2789B">
                <w:rPr>
                  <w:sz w:val="22"/>
                </w:rPr>
                <w:t>60 мм</w:t>
              </w:r>
            </w:smartTag>
            <w:r w:rsidRPr="00D2789B">
              <w:rPr>
                <w:sz w:val="22"/>
              </w:rPr>
              <w:t xml:space="preserve"> </w:t>
            </w:r>
          </w:p>
          <w:p w:rsidR="000B60D2" w:rsidRPr="00D2789B" w:rsidRDefault="000B60D2" w:rsidP="00D413E8">
            <w:r w:rsidRPr="00D2789B">
              <w:rPr>
                <w:sz w:val="22"/>
              </w:rPr>
              <w:t>Общая длина: 168 мм</w:t>
            </w:r>
          </w:p>
          <w:p w:rsidR="000B60D2" w:rsidRPr="00D2789B" w:rsidRDefault="000B60D2" w:rsidP="00D413E8">
            <w:r w:rsidRPr="00D2789B">
              <w:rPr>
                <w:sz w:val="22"/>
              </w:rPr>
              <w:t xml:space="preserve">Тип наконечника: Slotted (SL) </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Намагниченный наконечник: должен быть</w:t>
            </w:r>
          </w:p>
          <w:p w:rsidR="000B60D2" w:rsidRPr="00D2789B" w:rsidRDefault="000B60D2" w:rsidP="00D413E8">
            <w:r w:rsidRPr="00D2789B">
              <w:rPr>
                <w:sz w:val="22"/>
              </w:rPr>
              <w:t xml:space="preserve">Форма ручки: прямая </w:t>
            </w:r>
          </w:p>
          <w:p w:rsidR="000B60D2" w:rsidRPr="00D2789B" w:rsidRDefault="000B60D2" w:rsidP="00D413E8">
            <w:r w:rsidRPr="00D2789B">
              <w:rPr>
                <w:sz w:val="22"/>
              </w:rPr>
              <w:t xml:space="preserve">Размер шлица: </w:t>
            </w:r>
            <w:smartTag w:uri="urn:schemas-microsoft-com:office:smarttags" w:element="metricconverter">
              <w:smartTagPr>
                <w:attr w:name="ProductID" w:val="2,5 мм"/>
              </w:smartTagPr>
              <w:r w:rsidRPr="00D2789B">
                <w:rPr>
                  <w:sz w:val="22"/>
                </w:rPr>
                <w:t>2,5 мм</w:t>
              </w:r>
            </w:smartTag>
          </w:p>
          <w:p w:rsidR="000B60D2" w:rsidRPr="00D2789B" w:rsidRDefault="000B60D2" w:rsidP="00D413E8">
            <w:r w:rsidRPr="00D2789B">
              <w:rPr>
                <w:sz w:val="22"/>
              </w:rPr>
              <w:t>Материал стержня: CrMo</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4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слесарная SL 3,0 х 100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стержня: 100 мм </w:t>
            </w:r>
          </w:p>
          <w:p w:rsidR="000B60D2" w:rsidRPr="00D2789B" w:rsidRDefault="000B60D2" w:rsidP="00D413E8">
            <w:r w:rsidRPr="00D2789B">
              <w:rPr>
                <w:sz w:val="22"/>
              </w:rPr>
              <w:t xml:space="preserve">Тип наконечника: Slotted (SL) </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Намагниченный наконечник: должен быть</w:t>
            </w:r>
          </w:p>
          <w:p w:rsidR="000B60D2" w:rsidRPr="00D2789B" w:rsidRDefault="000B60D2" w:rsidP="00D413E8">
            <w:r w:rsidRPr="00D2789B">
              <w:rPr>
                <w:sz w:val="22"/>
              </w:rPr>
              <w:t xml:space="preserve">Форма ручки: прямая </w:t>
            </w:r>
          </w:p>
          <w:p w:rsidR="000B60D2" w:rsidRPr="00D2789B" w:rsidRDefault="000B60D2" w:rsidP="00D413E8">
            <w:r w:rsidRPr="00D2789B">
              <w:rPr>
                <w:sz w:val="22"/>
              </w:rPr>
              <w:t>Размер шлица: 3 мм</w:t>
            </w:r>
          </w:p>
          <w:p w:rsidR="000B60D2" w:rsidRPr="00D2789B" w:rsidRDefault="000B60D2" w:rsidP="00D413E8">
            <w:r w:rsidRPr="00D2789B">
              <w:rPr>
                <w:sz w:val="22"/>
              </w:rPr>
              <w:t>Материал стержня: CrMo</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9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слесарная SL 4,0 х 100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стержня: 100 мм </w:t>
            </w:r>
          </w:p>
          <w:p w:rsidR="000B60D2" w:rsidRPr="00D2789B" w:rsidRDefault="000B60D2" w:rsidP="00D413E8">
            <w:r w:rsidRPr="00D2789B">
              <w:rPr>
                <w:sz w:val="22"/>
              </w:rPr>
              <w:t xml:space="preserve">Тип наконечника: Slotted (SL) </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Намагниченный наконечник: должен быть</w:t>
            </w:r>
          </w:p>
          <w:p w:rsidR="000B60D2" w:rsidRPr="00D2789B" w:rsidRDefault="000B60D2" w:rsidP="00D413E8">
            <w:r w:rsidRPr="00D2789B">
              <w:rPr>
                <w:sz w:val="22"/>
              </w:rPr>
              <w:t xml:space="preserve">Форма ручки: прямая </w:t>
            </w:r>
          </w:p>
          <w:p w:rsidR="000B60D2" w:rsidRPr="00D2789B" w:rsidRDefault="000B60D2" w:rsidP="00D413E8">
            <w:r w:rsidRPr="00D2789B">
              <w:rPr>
                <w:sz w:val="22"/>
              </w:rPr>
              <w:t>Размер шлица: 4 мм</w:t>
            </w:r>
          </w:p>
          <w:p w:rsidR="000B60D2" w:rsidRPr="00D2789B" w:rsidRDefault="000B60D2" w:rsidP="00D413E8">
            <w:r w:rsidRPr="00D2789B">
              <w:rPr>
                <w:sz w:val="22"/>
              </w:rPr>
              <w:t>Материал стержня: CrMo</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2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слесарная SL 6,0 х 100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стержня: 100 мм </w:t>
            </w:r>
          </w:p>
          <w:p w:rsidR="000B60D2" w:rsidRPr="00D2789B" w:rsidRDefault="000B60D2" w:rsidP="00D413E8">
            <w:r w:rsidRPr="00D2789B">
              <w:rPr>
                <w:sz w:val="22"/>
              </w:rPr>
              <w:t xml:space="preserve">Тип наконечника: Slotted (SL) </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Намагниченный наконечник: должен быть</w:t>
            </w:r>
          </w:p>
          <w:p w:rsidR="000B60D2" w:rsidRPr="00D2789B" w:rsidRDefault="000B60D2" w:rsidP="00D413E8">
            <w:r w:rsidRPr="00D2789B">
              <w:rPr>
                <w:sz w:val="22"/>
              </w:rPr>
              <w:t xml:space="preserve">Форма ручки: прямая </w:t>
            </w:r>
          </w:p>
          <w:p w:rsidR="000B60D2" w:rsidRPr="00D2789B" w:rsidRDefault="000B60D2" w:rsidP="00D413E8">
            <w:r w:rsidRPr="00D2789B">
              <w:rPr>
                <w:sz w:val="22"/>
              </w:rPr>
              <w:t>Размер шлица: 6 мм</w:t>
            </w:r>
          </w:p>
          <w:p w:rsidR="000B60D2" w:rsidRPr="00D2789B" w:rsidRDefault="000B60D2" w:rsidP="00D413E8">
            <w:r w:rsidRPr="00D2789B">
              <w:rPr>
                <w:sz w:val="22"/>
              </w:rPr>
              <w:t>Материал стержня: CrMo</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0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слесарная SL 5,0 х 150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стержня: 150 мм </w:t>
            </w:r>
          </w:p>
          <w:p w:rsidR="000B60D2" w:rsidRPr="00D2789B" w:rsidRDefault="000B60D2" w:rsidP="00D413E8">
            <w:r w:rsidRPr="00D2789B">
              <w:rPr>
                <w:sz w:val="22"/>
              </w:rPr>
              <w:t xml:space="preserve">Тип наконечника: Slotted (SL) </w:t>
            </w:r>
          </w:p>
          <w:p w:rsidR="000B60D2" w:rsidRPr="00D2789B" w:rsidRDefault="000B60D2" w:rsidP="00D413E8">
            <w:r w:rsidRPr="00D2789B">
              <w:rPr>
                <w:sz w:val="22"/>
              </w:rPr>
              <w:t>Материал рукояти: 3-х компонентный</w:t>
            </w:r>
          </w:p>
          <w:p w:rsidR="000B60D2" w:rsidRPr="00D2789B" w:rsidRDefault="000B60D2" w:rsidP="00D413E8">
            <w:r w:rsidRPr="00D2789B">
              <w:rPr>
                <w:sz w:val="22"/>
              </w:rPr>
              <w:t>Намагниченный наконечник: должен быть</w:t>
            </w:r>
          </w:p>
          <w:p w:rsidR="000B60D2" w:rsidRPr="00D2789B" w:rsidRDefault="000B60D2" w:rsidP="00D413E8">
            <w:r w:rsidRPr="00D2789B">
              <w:rPr>
                <w:sz w:val="22"/>
              </w:rPr>
              <w:t xml:space="preserve">Форма ручки: прямая </w:t>
            </w:r>
          </w:p>
          <w:p w:rsidR="000B60D2" w:rsidRPr="00D2789B" w:rsidRDefault="000B60D2" w:rsidP="00D413E8">
            <w:r w:rsidRPr="00D2789B">
              <w:rPr>
                <w:sz w:val="22"/>
              </w:rPr>
              <w:t>Размер шлица: 5 мм</w:t>
            </w:r>
          </w:p>
          <w:p w:rsidR="000B60D2" w:rsidRPr="00D2789B" w:rsidRDefault="000B60D2" w:rsidP="00D413E8">
            <w:r w:rsidRPr="00D2789B">
              <w:rPr>
                <w:sz w:val="22"/>
              </w:rPr>
              <w:t>Материал стержня: CrMo</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0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слесарная SL 5,5 х 1</w:t>
            </w:r>
            <w:r w:rsidRPr="00D2789B">
              <w:rPr>
                <w:sz w:val="22"/>
                <w:lang w:val="en-US"/>
              </w:rPr>
              <w:t>25</w:t>
            </w:r>
            <w:r w:rsidRPr="00D2789B">
              <w:rPr>
                <w:sz w:val="22"/>
              </w:rPr>
              <w:t xml:space="preserve">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стержня: 125 мм </w:t>
            </w:r>
          </w:p>
          <w:p w:rsidR="000B60D2" w:rsidRPr="00D2789B" w:rsidRDefault="000B60D2" w:rsidP="00D413E8">
            <w:r w:rsidRPr="00D2789B">
              <w:rPr>
                <w:sz w:val="22"/>
              </w:rPr>
              <w:t>Общая длина: 215 мм</w:t>
            </w:r>
          </w:p>
          <w:p w:rsidR="000B60D2" w:rsidRPr="00D2789B" w:rsidRDefault="000B60D2" w:rsidP="00D413E8">
            <w:r w:rsidRPr="00D2789B">
              <w:rPr>
                <w:sz w:val="22"/>
              </w:rPr>
              <w:t xml:space="preserve">Тип наконечника: Slotted (SL) </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 xml:space="preserve">Форма ручки: прямая </w:t>
            </w:r>
          </w:p>
          <w:p w:rsidR="000B60D2" w:rsidRPr="00D2789B" w:rsidRDefault="000B60D2" w:rsidP="00D413E8">
            <w:r w:rsidRPr="00D2789B">
              <w:rPr>
                <w:sz w:val="22"/>
              </w:rPr>
              <w:t>Размер шлица: 5.5 мм</w:t>
            </w:r>
          </w:p>
          <w:p w:rsidR="000B60D2" w:rsidRPr="00D2789B" w:rsidRDefault="000B60D2" w:rsidP="00D413E8">
            <w:pPr>
              <w:rPr>
                <w:lang w:val="en-US"/>
              </w:rPr>
            </w:pPr>
            <w:r w:rsidRPr="00D2789B">
              <w:rPr>
                <w:sz w:val="22"/>
              </w:rPr>
              <w:t>Материал стержня: Cr</w:t>
            </w:r>
            <w:r w:rsidRPr="00D2789B">
              <w:rPr>
                <w:sz w:val="22"/>
                <w:lang w:val="en-US"/>
              </w:rPr>
              <w:t>V</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9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lang w:val="en-US"/>
              </w:rPr>
            </w:pPr>
            <w:r w:rsidRPr="00D2789B">
              <w:rPr>
                <w:sz w:val="22"/>
              </w:rPr>
              <w:t>Отвертка слесарная SL 6,0 х 150 мм</w:t>
            </w:r>
          </w:p>
          <w:p w:rsidR="000B60D2" w:rsidRPr="00D2789B" w:rsidRDefault="000B60D2" w:rsidP="00D413E8">
            <w:pPr>
              <w:rPr>
                <w:lang w:val="en-US"/>
              </w:rPr>
            </w:pPr>
          </w:p>
          <w:p w:rsidR="000B60D2" w:rsidRPr="00D2789B" w:rsidRDefault="000B60D2" w:rsidP="00FA2E17">
            <w:pPr>
              <w:rPr>
                <w:i/>
              </w:rPr>
            </w:pPr>
            <w:r w:rsidRPr="00D2789B">
              <w:rPr>
                <w:sz w:val="22"/>
              </w:rPr>
              <w:t xml:space="preserve"> </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стержня: 150 мм </w:t>
            </w:r>
          </w:p>
          <w:p w:rsidR="000B60D2" w:rsidRPr="00D2789B" w:rsidRDefault="000B60D2" w:rsidP="00D413E8">
            <w:r w:rsidRPr="00D2789B">
              <w:rPr>
                <w:sz w:val="22"/>
              </w:rPr>
              <w:t xml:space="preserve">Тип наконечника: Slotted (SL) </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Намагниченный наконечник: должен быть</w:t>
            </w:r>
          </w:p>
          <w:p w:rsidR="000B60D2" w:rsidRPr="00D2789B" w:rsidRDefault="000B60D2" w:rsidP="00D413E8">
            <w:r w:rsidRPr="00D2789B">
              <w:rPr>
                <w:sz w:val="22"/>
              </w:rPr>
              <w:t xml:space="preserve">Форма ручки: прямая </w:t>
            </w:r>
          </w:p>
          <w:p w:rsidR="000B60D2" w:rsidRPr="00D2789B" w:rsidRDefault="000B60D2" w:rsidP="00D413E8">
            <w:r w:rsidRPr="00D2789B">
              <w:rPr>
                <w:sz w:val="22"/>
              </w:rPr>
              <w:t>Размер шлица: 6 мм</w:t>
            </w:r>
          </w:p>
          <w:p w:rsidR="000B60D2" w:rsidRPr="00D2789B" w:rsidRDefault="000B60D2" w:rsidP="00D413E8">
            <w:r w:rsidRPr="00D2789B">
              <w:rPr>
                <w:sz w:val="22"/>
              </w:rPr>
              <w:t>Материал стержня: CrMo</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9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lang w:val="en-US"/>
              </w:rPr>
            </w:pPr>
            <w:r w:rsidRPr="00D2789B">
              <w:rPr>
                <w:sz w:val="22"/>
              </w:rPr>
              <w:t>Отвертка слесарная SL 6,5 х 150 мм</w:t>
            </w:r>
          </w:p>
          <w:p w:rsidR="000B60D2" w:rsidRPr="00D2789B" w:rsidRDefault="000B60D2" w:rsidP="00D413E8">
            <w:pPr>
              <w:rPr>
                <w:lang w:val="en-US"/>
              </w:rPr>
            </w:pP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стержня: 150 мм </w:t>
            </w:r>
          </w:p>
          <w:p w:rsidR="000B60D2" w:rsidRPr="00D2789B" w:rsidRDefault="000B60D2" w:rsidP="00D413E8">
            <w:r w:rsidRPr="00D2789B">
              <w:rPr>
                <w:sz w:val="22"/>
              </w:rPr>
              <w:t>Общая длина: 252 мм</w:t>
            </w:r>
          </w:p>
          <w:p w:rsidR="000B60D2" w:rsidRPr="00D2789B" w:rsidRDefault="000B60D2" w:rsidP="00D413E8">
            <w:r w:rsidRPr="00D2789B">
              <w:rPr>
                <w:sz w:val="22"/>
              </w:rPr>
              <w:t xml:space="preserve">Тип наконечника: Slotted (SL) </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 xml:space="preserve">Форма ручки: прямая </w:t>
            </w:r>
          </w:p>
          <w:p w:rsidR="000B60D2" w:rsidRPr="00D2789B" w:rsidRDefault="000B60D2" w:rsidP="00D413E8">
            <w:r w:rsidRPr="00D2789B">
              <w:rPr>
                <w:sz w:val="22"/>
              </w:rPr>
              <w:t>Размер шлица: 6.5 мм</w:t>
            </w:r>
          </w:p>
          <w:p w:rsidR="000B60D2" w:rsidRPr="00D2789B" w:rsidRDefault="000B60D2" w:rsidP="00D413E8">
            <w:r w:rsidRPr="00D2789B">
              <w:rPr>
                <w:sz w:val="22"/>
              </w:rPr>
              <w:t>Материал стержня: Cr</w:t>
            </w:r>
            <w:r w:rsidRPr="00D2789B">
              <w:rPr>
                <w:sz w:val="22"/>
                <w:lang w:val="en-US"/>
              </w:rPr>
              <w:t>V</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04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Отвертка слесарная РН 0 х 75 мм </w:t>
            </w:r>
          </w:p>
          <w:p w:rsidR="000B60D2" w:rsidRPr="00D2789B" w:rsidRDefault="000B60D2" w:rsidP="00D413E8"/>
          <w:p w:rsidR="000B60D2" w:rsidRPr="00D2789B" w:rsidRDefault="000B60D2" w:rsidP="00FA2E17"/>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Phillips (PH)</w:t>
            </w:r>
          </w:p>
          <w:p w:rsidR="000B60D2" w:rsidRPr="00D2789B" w:rsidRDefault="000B60D2" w:rsidP="00D413E8">
            <w:r w:rsidRPr="00D2789B">
              <w:rPr>
                <w:sz w:val="22"/>
              </w:rPr>
              <w:t>Размер шлица: PH0</w:t>
            </w:r>
          </w:p>
          <w:p w:rsidR="000B60D2" w:rsidRPr="00D2789B" w:rsidRDefault="000B60D2" w:rsidP="00D413E8">
            <w:r w:rsidRPr="00D2789B">
              <w:rPr>
                <w:sz w:val="22"/>
              </w:rPr>
              <w:t>Длина стержня: 75 мм</w:t>
            </w:r>
          </w:p>
          <w:p w:rsidR="000B60D2" w:rsidRPr="00D2789B" w:rsidRDefault="000B60D2" w:rsidP="00D413E8">
            <w:r w:rsidRPr="00D2789B">
              <w:rPr>
                <w:sz w:val="22"/>
              </w:rPr>
              <w:t>Диаметр стержня: 3 мм</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Общая длина: 165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4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Отвертка слесарная РН 1,0 х 100 мм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Phillips (PH)</w:t>
            </w:r>
          </w:p>
          <w:p w:rsidR="000B60D2" w:rsidRPr="00D2789B" w:rsidRDefault="000B60D2" w:rsidP="00D413E8">
            <w:r w:rsidRPr="00D2789B">
              <w:rPr>
                <w:sz w:val="22"/>
              </w:rPr>
              <w:t>Размер шлица: PH1</w:t>
            </w:r>
          </w:p>
          <w:p w:rsidR="000B60D2" w:rsidRPr="00D2789B" w:rsidRDefault="000B60D2" w:rsidP="00D413E8">
            <w:r w:rsidRPr="00D2789B">
              <w:rPr>
                <w:sz w:val="22"/>
              </w:rPr>
              <w:t>Длина стержня: 100 мм</w:t>
            </w:r>
          </w:p>
          <w:p w:rsidR="000B60D2" w:rsidRPr="00D2789B" w:rsidRDefault="000B60D2" w:rsidP="00D413E8">
            <w:r w:rsidRPr="00D2789B">
              <w:rPr>
                <w:sz w:val="22"/>
              </w:rPr>
              <w:t>Диаметр стержня: 4 мм</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Общая длина: 190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4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Отвертка слесарная РН 2,0 х 125 мм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Phillips (PH)</w:t>
            </w:r>
          </w:p>
          <w:p w:rsidR="000B60D2" w:rsidRPr="00D2789B" w:rsidRDefault="000B60D2" w:rsidP="00D413E8">
            <w:r w:rsidRPr="00D2789B">
              <w:rPr>
                <w:sz w:val="22"/>
              </w:rPr>
              <w:t>Размер шлица: PH2</w:t>
            </w:r>
          </w:p>
          <w:p w:rsidR="000B60D2" w:rsidRPr="00D2789B" w:rsidRDefault="000B60D2" w:rsidP="00D413E8">
            <w:r w:rsidRPr="00D2789B">
              <w:rPr>
                <w:sz w:val="22"/>
              </w:rPr>
              <w:t>Длина стержня: 125 мм</w:t>
            </w:r>
          </w:p>
          <w:p w:rsidR="000B60D2" w:rsidRPr="00D2789B" w:rsidRDefault="000B60D2" w:rsidP="00D413E8">
            <w:r w:rsidRPr="00D2789B">
              <w:rPr>
                <w:sz w:val="22"/>
              </w:rPr>
              <w:t>Диаметр стержня: 6 мм</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Общая длина: 227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6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слесарная Р</w:t>
            </w:r>
            <w:proofErr w:type="gramStart"/>
            <w:r w:rsidRPr="00D2789B">
              <w:rPr>
                <w:sz w:val="22"/>
              </w:rPr>
              <w:t>Z</w:t>
            </w:r>
            <w:proofErr w:type="gramEnd"/>
            <w:r w:rsidRPr="00D2789B">
              <w:rPr>
                <w:sz w:val="22"/>
              </w:rPr>
              <w:t xml:space="preserve"> 1,0 х 100 мм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Pozidriv (PZ)</w:t>
            </w:r>
          </w:p>
          <w:p w:rsidR="000B60D2" w:rsidRPr="00D2789B" w:rsidRDefault="000B60D2" w:rsidP="00D413E8">
            <w:r w:rsidRPr="00D2789B">
              <w:rPr>
                <w:sz w:val="22"/>
              </w:rPr>
              <w:t>Размер шлица: PZ1</w:t>
            </w:r>
          </w:p>
          <w:p w:rsidR="000B60D2" w:rsidRPr="00D2789B" w:rsidRDefault="000B60D2" w:rsidP="00D413E8">
            <w:r w:rsidRPr="00D2789B">
              <w:rPr>
                <w:sz w:val="22"/>
              </w:rPr>
              <w:t>Длина стержня: 100 мм</w:t>
            </w:r>
          </w:p>
          <w:p w:rsidR="000B60D2" w:rsidRPr="00D2789B" w:rsidRDefault="000B60D2" w:rsidP="00D413E8">
            <w:r w:rsidRPr="00D2789B">
              <w:rPr>
                <w:sz w:val="22"/>
              </w:rPr>
              <w:t>Диаметр стержня: 5 мм</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Общая длина:190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слесарная Р</w:t>
            </w:r>
            <w:proofErr w:type="gramStart"/>
            <w:r w:rsidRPr="00D2789B">
              <w:rPr>
                <w:sz w:val="22"/>
              </w:rPr>
              <w:t>Z</w:t>
            </w:r>
            <w:proofErr w:type="gramEnd"/>
            <w:r w:rsidRPr="00D2789B">
              <w:rPr>
                <w:sz w:val="22"/>
              </w:rPr>
              <w:t xml:space="preserve"> 2,0 х 125 мм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Pozidriv (PZ)</w:t>
            </w:r>
          </w:p>
          <w:p w:rsidR="000B60D2" w:rsidRPr="00D2789B" w:rsidRDefault="000B60D2" w:rsidP="00D413E8">
            <w:r w:rsidRPr="00D2789B">
              <w:rPr>
                <w:sz w:val="22"/>
              </w:rPr>
              <w:t>Размер шлица: PZ2</w:t>
            </w:r>
          </w:p>
          <w:p w:rsidR="000B60D2" w:rsidRPr="00D2789B" w:rsidRDefault="000B60D2" w:rsidP="00D413E8">
            <w:r w:rsidRPr="00D2789B">
              <w:rPr>
                <w:sz w:val="22"/>
              </w:rPr>
              <w:t>Длина стержня: 125 мм</w:t>
            </w:r>
          </w:p>
          <w:p w:rsidR="000B60D2" w:rsidRPr="00D2789B" w:rsidRDefault="000B60D2" w:rsidP="00D413E8">
            <w:r w:rsidRPr="00D2789B">
              <w:rPr>
                <w:sz w:val="22"/>
              </w:rPr>
              <w:t>Диаметр стержня: 6 мм</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Общая длина: 227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0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SL 2,5х75</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Длина стержня: 75 мм</w:t>
            </w:r>
          </w:p>
          <w:p w:rsidR="000B60D2" w:rsidRPr="00D2789B" w:rsidRDefault="000B60D2" w:rsidP="00D413E8">
            <w:r w:rsidRPr="00D2789B">
              <w:rPr>
                <w:sz w:val="22"/>
              </w:rPr>
              <w:t>Общая длина: 163 мм</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Намагниченный наконечник: да</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Материал стержня: CrMoV</w:t>
            </w:r>
          </w:p>
          <w:p w:rsidR="000B60D2" w:rsidRPr="00D2789B" w:rsidRDefault="000B60D2" w:rsidP="00D413E8">
            <w:r w:rsidRPr="00D2789B">
              <w:rPr>
                <w:sz w:val="22"/>
              </w:rPr>
              <w:t>Размер шлица: 2.5</w:t>
            </w:r>
          </w:p>
          <w:p w:rsidR="000B60D2" w:rsidRPr="00D2789B" w:rsidRDefault="000B60D2" w:rsidP="00D413E8">
            <w:r w:rsidRPr="00D2789B">
              <w:rPr>
                <w:sz w:val="22"/>
              </w:rPr>
              <w:t xml:space="preserve">Тип наконечника: Slotted (SL)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18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SL 3х100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Длина стержня: 100 мм</w:t>
            </w:r>
          </w:p>
          <w:p w:rsidR="000B60D2" w:rsidRPr="00D2789B" w:rsidRDefault="000B60D2" w:rsidP="00D413E8">
            <w:r w:rsidRPr="00D2789B">
              <w:rPr>
                <w:sz w:val="22"/>
              </w:rPr>
              <w:t>Общая длина: 168 мм</w:t>
            </w:r>
          </w:p>
          <w:p w:rsidR="000B60D2" w:rsidRPr="00D2789B" w:rsidRDefault="000B60D2" w:rsidP="00D413E8">
            <w:r w:rsidRPr="00D2789B">
              <w:rPr>
                <w:sz w:val="22"/>
              </w:rPr>
              <w:t>Материал рукояти: 3-х компонентный</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Намагниченный наконечник: да</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Размер шлица: 3</w:t>
            </w:r>
          </w:p>
          <w:p w:rsidR="000B60D2" w:rsidRPr="00D2789B" w:rsidRDefault="000B60D2" w:rsidP="00D413E8">
            <w:r w:rsidRPr="00D2789B">
              <w:rPr>
                <w:sz w:val="22"/>
              </w:rPr>
              <w:t>Тип наконечника: Slotted (SL)</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5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SL 4х100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Длина стержня: 100 мм</w:t>
            </w:r>
          </w:p>
          <w:p w:rsidR="000B60D2" w:rsidRPr="00D2789B" w:rsidRDefault="000B60D2" w:rsidP="00D413E8">
            <w:r w:rsidRPr="00D2789B">
              <w:rPr>
                <w:sz w:val="22"/>
              </w:rPr>
              <w:t>Общая длина: 197 мм</w:t>
            </w:r>
          </w:p>
          <w:p w:rsidR="000B60D2" w:rsidRPr="00D2789B" w:rsidRDefault="000B60D2" w:rsidP="00D413E8">
            <w:r w:rsidRPr="00D2789B">
              <w:rPr>
                <w:sz w:val="22"/>
              </w:rPr>
              <w:t>Материал рукояти: 3-х компонентный</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Намагниченный наконечник: да</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Размер шлица: 4</w:t>
            </w:r>
          </w:p>
          <w:p w:rsidR="000B60D2" w:rsidRPr="00D2789B" w:rsidRDefault="000B60D2" w:rsidP="00D413E8">
            <w:r w:rsidRPr="00D2789B">
              <w:rPr>
                <w:sz w:val="22"/>
              </w:rPr>
              <w:t>Тип наконечника: Slotted (SL)</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SL 5,5х125</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Длина стержня: 125 мм</w:t>
            </w:r>
          </w:p>
          <w:p w:rsidR="000B60D2" w:rsidRPr="00D2789B" w:rsidRDefault="000B60D2" w:rsidP="00D413E8">
            <w:r w:rsidRPr="00D2789B">
              <w:rPr>
                <w:sz w:val="22"/>
              </w:rPr>
              <w:t>Общая длина: 222 мм</w:t>
            </w:r>
          </w:p>
          <w:p w:rsidR="000B60D2" w:rsidRPr="00D2789B" w:rsidRDefault="000B60D2" w:rsidP="00D413E8">
            <w:r w:rsidRPr="00D2789B">
              <w:rPr>
                <w:sz w:val="22"/>
              </w:rPr>
              <w:t>Материал рукояти: 3-х компонентный</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Намагниченный наконечник: да</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Размер шлица: 5,5</w:t>
            </w:r>
          </w:p>
          <w:p w:rsidR="000B60D2" w:rsidRPr="00D2789B" w:rsidRDefault="000B60D2" w:rsidP="00D413E8">
            <w:r w:rsidRPr="00D2789B">
              <w:rPr>
                <w:sz w:val="22"/>
              </w:rPr>
              <w:t>Тип наконечника: Slotted (SL)</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2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SL 6,5х150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Длина стержня: 150 мм</w:t>
            </w:r>
          </w:p>
          <w:p w:rsidR="000B60D2" w:rsidRPr="00D2789B" w:rsidRDefault="000B60D2" w:rsidP="00D413E8">
            <w:r w:rsidRPr="00D2789B">
              <w:rPr>
                <w:sz w:val="22"/>
              </w:rPr>
              <w:t>Общая длина: 247 мм</w:t>
            </w:r>
          </w:p>
          <w:p w:rsidR="000B60D2" w:rsidRPr="00D2789B" w:rsidRDefault="000B60D2" w:rsidP="00D413E8">
            <w:r w:rsidRPr="00D2789B">
              <w:rPr>
                <w:sz w:val="22"/>
              </w:rPr>
              <w:t>Материал рукояти: 3-х компонентный</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Намагниченный наконечник: да</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Размер шлица: 6</w:t>
            </w:r>
          </w:p>
          <w:p w:rsidR="000B60D2" w:rsidRPr="00D2789B" w:rsidRDefault="000B60D2" w:rsidP="00D413E8">
            <w:r w:rsidRPr="00D2789B">
              <w:rPr>
                <w:sz w:val="22"/>
              </w:rPr>
              <w:t>Тип наконечника: Slotted (SL)</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18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SL 8,0х175</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Длина стержня: 175 мм</w:t>
            </w:r>
          </w:p>
          <w:p w:rsidR="000B60D2" w:rsidRPr="00D2789B" w:rsidRDefault="000B60D2" w:rsidP="00D413E8">
            <w:r w:rsidRPr="00D2789B">
              <w:rPr>
                <w:sz w:val="22"/>
              </w:rPr>
              <w:t>Общая длина: 282 мм</w:t>
            </w:r>
          </w:p>
          <w:p w:rsidR="000B60D2" w:rsidRPr="00D2789B" w:rsidRDefault="000B60D2" w:rsidP="00D413E8">
            <w:r w:rsidRPr="00D2789B">
              <w:rPr>
                <w:sz w:val="22"/>
              </w:rPr>
              <w:t>Материал рукояти: 3-х компонентный</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Намагниченный наконечник: да</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Размер шлица: 8</w:t>
            </w:r>
          </w:p>
          <w:p w:rsidR="000B60D2" w:rsidRPr="00D2789B" w:rsidRDefault="000B60D2" w:rsidP="00D413E8">
            <w:r w:rsidRPr="00D2789B">
              <w:rPr>
                <w:sz w:val="22"/>
              </w:rPr>
              <w:t>Тип наконечника: Slotted (SL)</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23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РН 0х60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Phillips (PH)</w:t>
            </w:r>
          </w:p>
          <w:p w:rsidR="000B60D2" w:rsidRPr="00D2789B" w:rsidRDefault="000B60D2" w:rsidP="00D413E8">
            <w:r w:rsidRPr="00D2789B">
              <w:rPr>
                <w:sz w:val="22"/>
              </w:rPr>
              <w:t>Размер шлица: PH0</w:t>
            </w:r>
          </w:p>
          <w:p w:rsidR="000B60D2" w:rsidRPr="00D2789B" w:rsidRDefault="000B60D2" w:rsidP="00D413E8">
            <w:r w:rsidRPr="00D2789B">
              <w:rPr>
                <w:sz w:val="22"/>
              </w:rPr>
              <w:t>Длина стержня: 60 мм</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Материал рукояти: 3-х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Общая длина: 128 мм</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Намагниченный наконечник: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2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РН 1х80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Phillips (PH)</w:t>
            </w:r>
          </w:p>
          <w:p w:rsidR="000B60D2" w:rsidRPr="00D2789B" w:rsidRDefault="000B60D2" w:rsidP="00D413E8">
            <w:r w:rsidRPr="00D2789B">
              <w:rPr>
                <w:sz w:val="22"/>
              </w:rPr>
              <w:t>Размер шлица: PH1</w:t>
            </w:r>
          </w:p>
          <w:p w:rsidR="000B60D2" w:rsidRPr="00D2789B" w:rsidRDefault="000B60D2" w:rsidP="00D413E8">
            <w:r w:rsidRPr="00D2789B">
              <w:rPr>
                <w:sz w:val="22"/>
              </w:rPr>
              <w:t>Длина стержня: 80 мм</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Материал рукояти: 3-х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Общая длина: 177 мм</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Намагниченный наконечник: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55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РН 2х100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Phillips (PH)</w:t>
            </w:r>
          </w:p>
          <w:p w:rsidR="000B60D2" w:rsidRPr="00D2789B" w:rsidRDefault="000B60D2" w:rsidP="00D413E8">
            <w:r w:rsidRPr="00D2789B">
              <w:rPr>
                <w:sz w:val="22"/>
              </w:rPr>
              <w:t>Размер шлица: PH2</w:t>
            </w:r>
          </w:p>
          <w:p w:rsidR="000B60D2" w:rsidRPr="00D2789B" w:rsidRDefault="000B60D2" w:rsidP="00D413E8">
            <w:r w:rsidRPr="00D2789B">
              <w:rPr>
                <w:sz w:val="22"/>
              </w:rPr>
              <w:t>Длина стержня: 100 мм</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Материал рукояти: 3-х компонентный</w:t>
            </w:r>
          </w:p>
          <w:p w:rsidR="000B60D2" w:rsidRPr="00D2789B" w:rsidRDefault="000B60D2" w:rsidP="00D413E8">
            <w:r w:rsidRPr="00D2789B">
              <w:rPr>
                <w:sz w:val="22"/>
              </w:rPr>
              <w:lastRenderedPageBreak/>
              <w:t>Форма ручки: Прямая</w:t>
            </w:r>
          </w:p>
          <w:p w:rsidR="000B60D2" w:rsidRPr="00D2789B" w:rsidRDefault="000B60D2" w:rsidP="00D413E8">
            <w:r w:rsidRPr="00D2789B">
              <w:rPr>
                <w:sz w:val="22"/>
              </w:rPr>
              <w:t>Общая длина: 197 мм</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Намагниченный наконечник: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0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РН 3х150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Phillips (PH)</w:t>
            </w:r>
          </w:p>
          <w:p w:rsidR="000B60D2" w:rsidRPr="00D2789B" w:rsidRDefault="000B60D2" w:rsidP="00D413E8">
            <w:r w:rsidRPr="00D2789B">
              <w:rPr>
                <w:sz w:val="22"/>
              </w:rPr>
              <w:t>Размер шлица: PH3</w:t>
            </w:r>
          </w:p>
          <w:p w:rsidR="000B60D2" w:rsidRPr="00D2789B" w:rsidRDefault="000B60D2" w:rsidP="00D413E8">
            <w:r w:rsidRPr="00D2789B">
              <w:rPr>
                <w:sz w:val="22"/>
              </w:rPr>
              <w:t>Длина стержня: 150 мм</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Материал рукояти: 3-х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Диэлектрическое покрытие: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04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РZ 1х80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Pozidriv (PZ)</w:t>
            </w:r>
          </w:p>
          <w:p w:rsidR="000B60D2" w:rsidRPr="00D2789B" w:rsidRDefault="000B60D2" w:rsidP="00D413E8">
            <w:r w:rsidRPr="00D2789B">
              <w:rPr>
                <w:sz w:val="22"/>
              </w:rPr>
              <w:t>Размер шлица: PZ1</w:t>
            </w:r>
          </w:p>
          <w:p w:rsidR="000B60D2" w:rsidRPr="00D2789B" w:rsidRDefault="000B60D2" w:rsidP="00D413E8">
            <w:r w:rsidRPr="00D2789B">
              <w:rPr>
                <w:sz w:val="22"/>
              </w:rPr>
              <w:t>Длина стержня: 80 мм</w:t>
            </w:r>
          </w:p>
          <w:p w:rsidR="000B60D2" w:rsidRPr="00D2789B" w:rsidRDefault="000B60D2" w:rsidP="00D413E8">
            <w:r w:rsidRPr="00D2789B">
              <w:rPr>
                <w:sz w:val="22"/>
              </w:rPr>
              <w:t>Диаметр стержня: 4,5 мм</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Общая длина: 180 мм</w:t>
            </w:r>
          </w:p>
          <w:p w:rsidR="000B60D2" w:rsidRPr="00D2789B" w:rsidRDefault="000B60D2" w:rsidP="00D413E8">
            <w:r w:rsidRPr="00D2789B">
              <w:rPr>
                <w:sz w:val="22"/>
              </w:rPr>
              <w:t>Диэлектрическое покрытие: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23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диэлектрическая до 1000</w:t>
            </w:r>
            <w:proofErr w:type="gramStart"/>
            <w:r w:rsidRPr="00D2789B">
              <w:rPr>
                <w:sz w:val="22"/>
              </w:rPr>
              <w:t xml:space="preserve"> В</w:t>
            </w:r>
            <w:proofErr w:type="gramEnd"/>
            <w:r w:rsidRPr="00D2789B">
              <w:rPr>
                <w:sz w:val="22"/>
              </w:rPr>
              <w:t xml:space="preserve"> РZ 2х100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Pozidriv (PZ)</w:t>
            </w:r>
          </w:p>
          <w:p w:rsidR="000B60D2" w:rsidRPr="00D2789B" w:rsidRDefault="000B60D2" w:rsidP="00D413E8">
            <w:r w:rsidRPr="00D2789B">
              <w:rPr>
                <w:sz w:val="22"/>
              </w:rPr>
              <w:t>Размер шлица: PZ2</w:t>
            </w:r>
          </w:p>
          <w:p w:rsidR="000B60D2" w:rsidRPr="00D2789B" w:rsidRDefault="000B60D2" w:rsidP="00D413E8">
            <w:r w:rsidRPr="00D2789B">
              <w:rPr>
                <w:sz w:val="22"/>
              </w:rPr>
              <w:t>Длина стержня: 100 мм</w:t>
            </w:r>
          </w:p>
          <w:p w:rsidR="000B60D2" w:rsidRPr="00D2789B" w:rsidRDefault="000B60D2" w:rsidP="00D413E8">
            <w:r w:rsidRPr="00D2789B">
              <w:rPr>
                <w:sz w:val="22"/>
              </w:rPr>
              <w:t>Диаметр стержня: 6 мм</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Общая длина: 210 мм</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Намагниченный наконечник: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5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индикаторная 140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Напряжение: 100-500</w:t>
            </w:r>
            <w:proofErr w:type="gramStart"/>
            <w:r w:rsidRPr="00D2789B">
              <w:rPr>
                <w:sz w:val="22"/>
              </w:rPr>
              <w:t xml:space="preserve"> В</w:t>
            </w:r>
            <w:proofErr w:type="gramEnd"/>
            <w:r w:rsidRPr="00D2789B">
              <w:rPr>
                <w:sz w:val="22"/>
              </w:rPr>
              <w:t xml:space="preserve"> </w:t>
            </w:r>
          </w:p>
          <w:p w:rsidR="000B60D2" w:rsidRPr="00D2789B" w:rsidRDefault="000B60D2" w:rsidP="00D413E8">
            <w:r w:rsidRPr="00D2789B">
              <w:rPr>
                <w:sz w:val="22"/>
              </w:rPr>
              <w:t>Максимальный предел чувствительности: 500</w:t>
            </w:r>
            <w:proofErr w:type="gramStart"/>
            <w:r w:rsidRPr="00D2789B">
              <w:rPr>
                <w:sz w:val="22"/>
              </w:rPr>
              <w:t xml:space="preserve"> В</w:t>
            </w:r>
            <w:proofErr w:type="gramEnd"/>
            <w:r w:rsidRPr="00D2789B">
              <w:rPr>
                <w:sz w:val="22"/>
              </w:rPr>
              <w:t xml:space="preserve"> </w:t>
            </w:r>
          </w:p>
          <w:p w:rsidR="000B60D2" w:rsidRPr="00D2789B" w:rsidRDefault="000B60D2" w:rsidP="00D413E8">
            <w:r w:rsidRPr="00D2789B">
              <w:rPr>
                <w:sz w:val="22"/>
              </w:rPr>
              <w:t xml:space="preserve">Способ измерения: контактный </w:t>
            </w:r>
          </w:p>
          <w:p w:rsidR="000B60D2" w:rsidRPr="00D2789B" w:rsidRDefault="000B60D2" w:rsidP="00D413E8">
            <w:r w:rsidRPr="00D2789B">
              <w:rPr>
                <w:sz w:val="22"/>
              </w:rPr>
              <w:t xml:space="preserve">Длина: 140 мм </w:t>
            </w:r>
          </w:p>
          <w:p w:rsidR="000B60D2" w:rsidRPr="00D2789B" w:rsidRDefault="000B60D2" w:rsidP="00D413E8">
            <w:r w:rsidRPr="00D2789B">
              <w:rPr>
                <w:sz w:val="22"/>
              </w:rPr>
              <w:t>Клипса для крепления: имеется</w:t>
            </w:r>
          </w:p>
          <w:p w:rsidR="000B60D2" w:rsidRPr="00D2789B" w:rsidRDefault="000B60D2" w:rsidP="00D413E8">
            <w:r w:rsidRPr="00D2789B">
              <w:rPr>
                <w:sz w:val="22"/>
              </w:rPr>
              <w:t>Индикация напряжения: световая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5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Нож монтажника для снятия изоляции до 1000</w:t>
            </w:r>
            <w:proofErr w:type="gramStart"/>
            <w:r w:rsidRPr="00D2789B">
              <w:rPr>
                <w:sz w:val="22"/>
              </w:rPr>
              <w:t xml:space="preserve"> В</w:t>
            </w:r>
            <w:proofErr w:type="gramEnd"/>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Серповидное лезвие со специальной заточкой</w:t>
            </w:r>
          </w:p>
          <w:p w:rsidR="000B60D2" w:rsidRPr="00D2789B" w:rsidRDefault="000B60D2" w:rsidP="00D413E8">
            <w:r w:rsidRPr="00D2789B">
              <w:rPr>
                <w:sz w:val="22"/>
              </w:rPr>
              <w:t>Длина лезвия: 80 мм</w:t>
            </w:r>
          </w:p>
          <w:p w:rsidR="000B60D2" w:rsidRPr="00D2789B" w:rsidRDefault="000B60D2" w:rsidP="00D413E8">
            <w:r w:rsidRPr="00D2789B">
              <w:rPr>
                <w:sz w:val="22"/>
              </w:rPr>
              <w:t>Ширина лезвия: 23 мм</w:t>
            </w:r>
          </w:p>
          <w:p w:rsidR="000B60D2" w:rsidRPr="00D2789B" w:rsidRDefault="000B60D2" w:rsidP="00D413E8">
            <w:r w:rsidRPr="00D2789B">
              <w:rPr>
                <w:sz w:val="22"/>
              </w:rPr>
              <w:t>Длина в сложенном виде: 125 мм</w:t>
            </w:r>
          </w:p>
          <w:p w:rsidR="000B60D2" w:rsidRPr="00D2789B" w:rsidRDefault="000B60D2" w:rsidP="00D413E8">
            <w:r w:rsidRPr="00D2789B">
              <w:rPr>
                <w:sz w:val="22"/>
              </w:rPr>
              <w:t>Длина в разложенном виде: 205 мм</w:t>
            </w:r>
          </w:p>
          <w:p w:rsidR="000B60D2" w:rsidRPr="00D2789B" w:rsidRDefault="000B60D2" w:rsidP="00D413E8">
            <w:r w:rsidRPr="00D2789B">
              <w:rPr>
                <w:sz w:val="22"/>
              </w:rPr>
              <w:t>Материал рукоятки: изолированная пластиковая двухкомпонентная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2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Нож монтерский изолированный прямой до 1000</w:t>
            </w:r>
            <w:proofErr w:type="gramStart"/>
            <w:r w:rsidRPr="00D2789B">
              <w:rPr>
                <w:sz w:val="22"/>
              </w:rPr>
              <w:t xml:space="preserve"> В</w:t>
            </w:r>
            <w:proofErr w:type="gramEnd"/>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Прямое, частично изолированное лезвие для защиты от короткого замыкания</w:t>
            </w:r>
          </w:p>
          <w:p w:rsidR="000B60D2" w:rsidRPr="00D2789B" w:rsidRDefault="000B60D2" w:rsidP="00D413E8">
            <w:r w:rsidRPr="00D2789B">
              <w:rPr>
                <w:sz w:val="22"/>
              </w:rPr>
              <w:t>Материал лезвия: нержавеющая сталь</w:t>
            </w:r>
          </w:p>
          <w:p w:rsidR="000B60D2" w:rsidRPr="00D2789B" w:rsidRDefault="000B60D2" w:rsidP="00D413E8">
            <w:r w:rsidRPr="00D2789B">
              <w:rPr>
                <w:sz w:val="22"/>
              </w:rPr>
              <w:t>Твердость лезвия HRC 53</w:t>
            </w:r>
          </w:p>
          <w:p w:rsidR="000B60D2" w:rsidRPr="00D2789B" w:rsidRDefault="000B60D2" w:rsidP="00D413E8">
            <w:r w:rsidRPr="00D2789B">
              <w:rPr>
                <w:sz w:val="22"/>
              </w:rPr>
              <w:t xml:space="preserve">Двухкомпонентная изолированная рукоятка из </w:t>
            </w:r>
            <w:proofErr w:type="gramStart"/>
            <w:r w:rsidRPr="00D2789B">
              <w:rPr>
                <w:sz w:val="22"/>
              </w:rPr>
              <w:t>нескользящей</w:t>
            </w:r>
            <w:proofErr w:type="gramEnd"/>
            <w:r w:rsidRPr="00D2789B">
              <w:rPr>
                <w:sz w:val="22"/>
              </w:rPr>
              <w:t xml:space="preserve"> термопластрезины с упором для пальцев</w:t>
            </w:r>
          </w:p>
          <w:p w:rsidR="000B60D2" w:rsidRPr="00D2789B" w:rsidRDefault="000B60D2" w:rsidP="00D413E8">
            <w:r w:rsidRPr="00D2789B">
              <w:rPr>
                <w:sz w:val="22"/>
              </w:rPr>
              <w:t xml:space="preserve">Пластиковый чехол на полотно: имеется </w:t>
            </w:r>
          </w:p>
          <w:p w:rsidR="000B60D2" w:rsidRPr="00D2789B" w:rsidRDefault="000B60D2" w:rsidP="00D413E8">
            <w:r w:rsidRPr="00D2789B">
              <w:rPr>
                <w:sz w:val="22"/>
              </w:rPr>
              <w:t>Длина: 200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5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Клещи для снятия изоляции автоматические (стриппер) 0,2-6 мм²</w:t>
            </w:r>
          </w:p>
          <w:p w:rsidR="000B60D2" w:rsidRPr="00D2789B" w:rsidRDefault="000B60D2" w:rsidP="00D413E8"/>
          <w:p w:rsidR="000B60D2" w:rsidRPr="00D2789B" w:rsidRDefault="000B60D2" w:rsidP="00FA2E17"/>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hyperlink r:id="rId35" w:history="1">
              <w:r w:rsidRPr="00D2789B">
                <w:rPr>
                  <w:sz w:val="22"/>
                </w:rPr>
                <w:t>автоматический</w:t>
              </w:r>
            </w:hyperlink>
          </w:p>
          <w:p w:rsidR="000B60D2" w:rsidRPr="00D2789B" w:rsidRDefault="000B60D2" w:rsidP="00D413E8">
            <w:r w:rsidRPr="00D2789B">
              <w:rPr>
                <w:sz w:val="22"/>
              </w:rPr>
              <w:t>Назначение: для снятия изоляции, обжима и резки проводов</w:t>
            </w:r>
          </w:p>
          <w:p w:rsidR="000B60D2" w:rsidRPr="00D2789B" w:rsidRDefault="000B60D2" w:rsidP="00D413E8">
            <w:r w:rsidRPr="00D2789B">
              <w:rPr>
                <w:sz w:val="22"/>
              </w:rPr>
              <w:t>Нож: должен быть</w:t>
            </w:r>
          </w:p>
          <w:p w:rsidR="000B60D2" w:rsidRPr="00D2789B" w:rsidRDefault="000B60D2" w:rsidP="00D413E8">
            <w:r w:rsidRPr="00D2789B">
              <w:rPr>
                <w:sz w:val="22"/>
              </w:rPr>
              <w:t>Регулировка глубины реза: да</w:t>
            </w:r>
          </w:p>
          <w:p w:rsidR="000B60D2" w:rsidRPr="00D2789B" w:rsidRDefault="000B60D2" w:rsidP="00D413E8">
            <w:r w:rsidRPr="00D2789B">
              <w:rPr>
                <w:sz w:val="22"/>
              </w:rPr>
              <w:t>Max сечение провода: 6 мм²</w:t>
            </w:r>
          </w:p>
          <w:p w:rsidR="000B60D2" w:rsidRPr="00D2789B" w:rsidRDefault="000B60D2" w:rsidP="00D413E8">
            <w:r w:rsidRPr="00D2789B">
              <w:rPr>
                <w:sz w:val="22"/>
              </w:rPr>
              <w:t>Min сечение провода: 0.2 мм²</w:t>
            </w:r>
          </w:p>
          <w:p w:rsidR="000B60D2" w:rsidRPr="00D2789B" w:rsidRDefault="000B60D2" w:rsidP="00D413E8">
            <w:r w:rsidRPr="00D2789B">
              <w:rPr>
                <w:sz w:val="22"/>
              </w:rPr>
              <w:t>Чехлы-рукоятки: ПВХ</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4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Пассатижи для снятия изоляции диэлектрические до 1000</w:t>
            </w:r>
            <w:proofErr w:type="gramStart"/>
            <w:r w:rsidRPr="00D2789B">
              <w:rPr>
                <w:sz w:val="22"/>
              </w:rPr>
              <w:t xml:space="preserve"> В</w:t>
            </w:r>
            <w:proofErr w:type="gramEnd"/>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инструмента: пассатижи для снятия изоляции</w:t>
            </w:r>
          </w:p>
          <w:p w:rsidR="000B60D2" w:rsidRPr="00D2789B" w:rsidRDefault="000B60D2" w:rsidP="00D413E8">
            <w:r w:rsidRPr="00D2789B">
              <w:rPr>
                <w:sz w:val="22"/>
              </w:rPr>
              <w:t>Материал: сталь 55</w:t>
            </w:r>
          </w:p>
          <w:p w:rsidR="000B60D2" w:rsidRPr="00D2789B" w:rsidRDefault="000B60D2" w:rsidP="00D413E8">
            <w:r w:rsidRPr="00D2789B">
              <w:rPr>
                <w:sz w:val="22"/>
              </w:rPr>
              <w:t>Покрытие: хромовое</w:t>
            </w:r>
          </w:p>
          <w:p w:rsidR="000B60D2" w:rsidRPr="00D2789B" w:rsidRDefault="000B60D2" w:rsidP="00D413E8">
            <w:r w:rsidRPr="00D2789B">
              <w:rPr>
                <w:sz w:val="22"/>
              </w:rPr>
              <w:t>Длина: 160 мм</w:t>
            </w:r>
          </w:p>
          <w:p w:rsidR="000B60D2" w:rsidRPr="00D2789B" w:rsidRDefault="000B60D2" w:rsidP="00D413E8">
            <w:r w:rsidRPr="00D2789B">
              <w:rPr>
                <w:sz w:val="22"/>
              </w:rPr>
              <w:t>Диэлектрические: да</w:t>
            </w:r>
          </w:p>
          <w:p w:rsidR="000B60D2" w:rsidRPr="00D2789B" w:rsidRDefault="000B60D2" w:rsidP="00D413E8">
            <w:r w:rsidRPr="00D2789B">
              <w:rPr>
                <w:sz w:val="22"/>
              </w:rPr>
              <w:t>Сечение кабеля: в диапазоне от 0,5 до 10 мм</w:t>
            </w:r>
            <w:proofErr w:type="gramStart"/>
            <w:r w:rsidRPr="00D2789B">
              <w:rPr>
                <w:sz w:val="22"/>
              </w:rPr>
              <w:t>2</w:t>
            </w:r>
            <w:proofErr w:type="gramEnd"/>
          </w:p>
          <w:p w:rsidR="000B60D2" w:rsidRPr="00D2789B" w:rsidRDefault="000B60D2" w:rsidP="00D413E8">
            <w:r w:rsidRPr="00D2789B">
              <w:rPr>
                <w:sz w:val="22"/>
              </w:rPr>
              <w:t>Чехлы-рукоятки: многокомпонентные с упорами для защиты от соскальзывания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48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Тонкогубцы диэлектрические до 1000</w:t>
            </w:r>
            <w:proofErr w:type="gramStart"/>
            <w:r w:rsidRPr="00D2789B">
              <w:rPr>
                <w:sz w:val="22"/>
              </w:rPr>
              <w:t xml:space="preserve"> В</w:t>
            </w:r>
            <w:proofErr w:type="gramEnd"/>
            <w:r w:rsidRPr="00D2789B">
              <w:rPr>
                <w:sz w:val="22"/>
              </w:rPr>
              <w:t xml:space="preserve"> 160 мм</w:t>
            </w:r>
          </w:p>
          <w:p w:rsidR="000B60D2" w:rsidRPr="00D2789B" w:rsidRDefault="000B60D2" w:rsidP="00D413E8"/>
          <w:p w:rsidR="000B60D2" w:rsidRPr="00D2789B" w:rsidRDefault="000B60D2" w:rsidP="001D2304">
            <w:pPr>
              <w:rPr>
                <w:lang w:val="en-US"/>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тонкогубцы</w:t>
            </w:r>
          </w:p>
          <w:p w:rsidR="000B60D2" w:rsidRPr="00D2789B" w:rsidRDefault="000B60D2" w:rsidP="00D413E8">
            <w:r w:rsidRPr="00D2789B">
              <w:rPr>
                <w:sz w:val="22"/>
              </w:rPr>
              <w:t xml:space="preserve">Длина: </w:t>
            </w:r>
            <w:smartTag w:uri="urn:schemas-microsoft-com:office:smarttags" w:element="metricconverter">
              <w:smartTagPr>
                <w:attr w:name="ProductID" w:val="160 мм"/>
              </w:smartTagPr>
              <w:r w:rsidRPr="00D2789B">
                <w:rPr>
                  <w:sz w:val="22"/>
                </w:rPr>
                <w:t>160 мм</w:t>
              </w:r>
            </w:smartTag>
            <w:r w:rsidRPr="00D2789B">
              <w:rPr>
                <w:sz w:val="22"/>
              </w:rPr>
              <w:t xml:space="preserve"> </w:t>
            </w:r>
          </w:p>
          <w:p w:rsidR="000B60D2" w:rsidRPr="00D2789B" w:rsidRDefault="000B60D2" w:rsidP="00D413E8">
            <w:r w:rsidRPr="00D2789B">
              <w:rPr>
                <w:sz w:val="22"/>
              </w:rPr>
              <w:t>Вес нетто: 0,16 кг</w:t>
            </w:r>
          </w:p>
          <w:p w:rsidR="000B60D2" w:rsidRPr="00D2789B" w:rsidRDefault="000B60D2" w:rsidP="00D413E8">
            <w:r w:rsidRPr="00D2789B">
              <w:rPr>
                <w:sz w:val="22"/>
              </w:rPr>
              <w:t>Диэлектрическое покрытие: должно быть</w:t>
            </w:r>
          </w:p>
          <w:p w:rsidR="000B60D2" w:rsidRPr="00D2789B" w:rsidRDefault="000B60D2" w:rsidP="00D413E8">
            <w:r w:rsidRPr="00D2789B">
              <w:rPr>
                <w:sz w:val="22"/>
              </w:rPr>
              <w:t>Материал губок: хромомолибденовая сталь</w:t>
            </w:r>
          </w:p>
          <w:p w:rsidR="000B60D2" w:rsidRPr="00D2789B" w:rsidRDefault="000B60D2" w:rsidP="00D413E8">
            <w:r w:rsidRPr="00D2789B">
              <w:rPr>
                <w:sz w:val="22"/>
              </w:rPr>
              <w:t>Чехлы-рукоятки: двухкомпонентные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4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Бокорезы диэлектрические до 1000</w:t>
            </w:r>
            <w:proofErr w:type="gramStart"/>
            <w:r w:rsidRPr="00D2789B">
              <w:rPr>
                <w:sz w:val="22"/>
              </w:rPr>
              <w:t xml:space="preserve"> В</w:t>
            </w:r>
            <w:proofErr w:type="gramEnd"/>
            <w:r w:rsidRPr="00D2789B">
              <w:rPr>
                <w:sz w:val="22"/>
              </w:rPr>
              <w:t xml:space="preserve"> 180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Вид: бокорезы </w:t>
            </w:r>
            <w:proofErr w:type="gramStart"/>
            <w:r w:rsidRPr="00D2789B">
              <w:rPr>
                <w:sz w:val="22"/>
              </w:rPr>
              <w:t>усиленные</w:t>
            </w:r>
            <w:proofErr w:type="gramEnd"/>
          </w:p>
          <w:p w:rsidR="000B60D2" w:rsidRPr="00D2789B" w:rsidRDefault="000B60D2" w:rsidP="00D413E8">
            <w:r w:rsidRPr="00D2789B">
              <w:rPr>
                <w:sz w:val="22"/>
              </w:rPr>
              <w:t xml:space="preserve">Длина: 180 мм </w:t>
            </w:r>
          </w:p>
          <w:p w:rsidR="000B60D2" w:rsidRPr="00D2789B" w:rsidRDefault="000B60D2" w:rsidP="00D413E8">
            <w:r w:rsidRPr="00D2789B">
              <w:rPr>
                <w:sz w:val="22"/>
              </w:rPr>
              <w:t xml:space="preserve">Вес нетто: 0,3 кг </w:t>
            </w:r>
          </w:p>
          <w:p w:rsidR="000B60D2" w:rsidRPr="00D2789B" w:rsidRDefault="000B60D2" w:rsidP="00D413E8">
            <w:r w:rsidRPr="00D2789B">
              <w:rPr>
                <w:sz w:val="22"/>
              </w:rPr>
              <w:t xml:space="preserve">Тип: </w:t>
            </w:r>
            <w:proofErr w:type="gramStart"/>
            <w:r w:rsidRPr="00D2789B">
              <w:rPr>
                <w:sz w:val="22"/>
              </w:rPr>
              <w:t>диагональные</w:t>
            </w:r>
            <w:proofErr w:type="gramEnd"/>
            <w:r w:rsidRPr="00D2789B">
              <w:rPr>
                <w:sz w:val="22"/>
              </w:rPr>
              <w:t>/боковые</w:t>
            </w:r>
          </w:p>
          <w:p w:rsidR="000B60D2" w:rsidRPr="00D2789B" w:rsidRDefault="000B60D2" w:rsidP="00D413E8">
            <w:r w:rsidRPr="00D2789B">
              <w:rPr>
                <w:sz w:val="22"/>
              </w:rPr>
              <w:t>Диэлектрическое покрытие: есть</w:t>
            </w:r>
          </w:p>
          <w:p w:rsidR="000B60D2" w:rsidRPr="00D2789B" w:rsidRDefault="000B60D2" w:rsidP="00D413E8">
            <w:r w:rsidRPr="00D2789B">
              <w:rPr>
                <w:sz w:val="22"/>
              </w:rPr>
              <w:t>Материал губок: хромомолибденовая сталь</w:t>
            </w:r>
          </w:p>
          <w:p w:rsidR="000B60D2" w:rsidRPr="00D2789B" w:rsidRDefault="000B60D2" w:rsidP="00D413E8">
            <w:r w:rsidRPr="00D2789B">
              <w:rPr>
                <w:sz w:val="22"/>
              </w:rPr>
              <w:lastRenderedPageBreak/>
              <w:t>Чехлы-рукоятки: двухкомпонентные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2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Круглогубцы диэлектрические до 1000</w:t>
            </w:r>
            <w:proofErr w:type="gramStart"/>
            <w:r w:rsidRPr="00D2789B">
              <w:rPr>
                <w:sz w:val="22"/>
              </w:rPr>
              <w:t xml:space="preserve"> В</w:t>
            </w:r>
            <w:proofErr w:type="gramEnd"/>
            <w:r w:rsidRPr="00D2789B">
              <w:rPr>
                <w:sz w:val="22"/>
              </w:rPr>
              <w:t xml:space="preserve"> 160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160 мм"/>
              </w:smartTagPr>
              <w:r w:rsidRPr="00D2789B">
                <w:rPr>
                  <w:sz w:val="22"/>
                </w:rPr>
                <w:t>160 мм</w:t>
              </w:r>
            </w:smartTag>
            <w:r w:rsidRPr="00D2789B">
              <w:rPr>
                <w:sz w:val="22"/>
              </w:rPr>
              <w:t xml:space="preserve"> </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Материал: сталь 55</w:t>
            </w:r>
          </w:p>
          <w:p w:rsidR="000B60D2" w:rsidRPr="00D2789B" w:rsidRDefault="000B60D2" w:rsidP="00D413E8">
            <w:r w:rsidRPr="00D2789B">
              <w:rPr>
                <w:sz w:val="22"/>
              </w:rPr>
              <w:t>Чехлы-рукоятки: двухкомпонентные</w:t>
            </w:r>
          </w:p>
          <w:p w:rsidR="000B60D2" w:rsidRPr="00D2789B" w:rsidRDefault="000B60D2" w:rsidP="00D413E8">
            <w:r w:rsidRPr="00D2789B">
              <w:rPr>
                <w:sz w:val="22"/>
              </w:rPr>
              <w:t>Покрытие: хромовое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39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Тонкогубцы диэлектрические до 1000</w:t>
            </w:r>
            <w:proofErr w:type="gramStart"/>
            <w:r w:rsidRPr="00D2789B">
              <w:rPr>
                <w:sz w:val="22"/>
              </w:rPr>
              <w:t xml:space="preserve"> В</w:t>
            </w:r>
            <w:proofErr w:type="gramEnd"/>
            <w:r w:rsidRPr="00D2789B">
              <w:rPr>
                <w:sz w:val="22"/>
              </w:rPr>
              <w:t xml:space="preserve"> 160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длинногубцы</w:t>
            </w:r>
          </w:p>
          <w:p w:rsidR="000B60D2" w:rsidRPr="00D2789B" w:rsidRDefault="000B60D2" w:rsidP="00D413E8">
            <w:r w:rsidRPr="00D2789B">
              <w:rPr>
                <w:sz w:val="22"/>
              </w:rPr>
              <w:t xml:space="preserve">Длина: </w:t>
            </w:r>
            <w:smartTag w:uri="urn:schemas-microsoft-com:office:smarttags" w:element="metricconverter">
              <w:smartTagPr>
                <w:attr w:name="ProductID" w:val="160 мм"/>
              </w:smartTagPr>
              <w:r w:rsidRPr="00D2789B">
                <w:rPr>
                  <w:sz w:val="22"/>
                </w:rPr>
                <w:t>160 мм</w:t>
              </w:r>
            </w:smartTag>
            <w:r w:rsidRPr="00D2789B">
              <w:rPr>
                <w:sz w:val="22"/>
              </w:rPr>
              <w:t xml:space="preserve"> </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Материал: сталь 55</w:t>
            </w:r>
          </w:p>
          <w:p w:rsidR="000B60D2" w:rsidRPr="00D2789B" w:rsidRDefault="000B60D2" w:rsidP="00D413E8">
            <w:r w:rsidRPr="00D2789B">
              <w:rPr>
                <w:sz w:val="22"/>
              </w:rPr>
              <w:t>Чехлы-рукоятки: двухкомпонентные</w:t>
            </w:r>
          </w:p>
          <w:p w:rsidR="000B60D2" w:rsidRPr="00D2789B" w:rsidRDefault="000B60D2" w:rsidP="00D413E8">
            <w:r w:rsidRPr="00D2789B">
              <w:rPr>
                <w:sz w:val="22"/>
              </w:rPr>
              <w:t>Покрытие: хромовое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7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Утконосы диэлектрические изогнутые до 1000</w:t>
            </w:r>
            <w:proofErr w:type="gramStart"/>
            <w:r w:rsidRPr="00D2789B">
              <w:rPr>
                <w:sz w:val="22"/>
              </w:rPr>
              <w:t xml:space="preserve"> В</w:t>
            </w:r>
            <w:proofErr w:type="gramEnd"/>
            <w:r w:rsidRPr="00D2789B">
              <w:rPr>
                <w:sz w:val="22"/>
              </w:rPr>
              <w:t xml:space="preserve"> 160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тонкогубцы</w:t>
            </w:r>
          </w:p>
          <w:p w:rsidR="000B60D2" w:rsidRPr="00D2789B" w:rsidRDefault="000B60D2" w:rsidP="00D413E8">
            <w:r w:rsidRPr="00D2789B">
              <w:rPr>
                <w:sz w:val="22"/>
              </w:rPr>
              <w:t xml:space="preserve">Длина: </w:t>
            </w:r>
            <w:smartTag w:uri="urn:schemas-microsoft-com:office:smarttags" w:element="metricconverter">
              <w:smartTagPr>
                <w:attr w:name="ProductID" w:val="160 мм"/>
              </w:smartTagPr>
              <w:r w:rsidRPr="00D2789B">
                <w:rPr>
                  <w:sz w:val="22"/>
                </w:rPr>
                <w:t>160 мм</w:t>
              </w:r>
            </w:smartTag>
            <w:r w:rsidRPr="00D2789B">
              <w:rPr>
                <w:sz w:val="22"/>
              </w:rPr>
              <w:t xml:space="preserve"> </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Материал губок: CrNi</w:t>
            </w:r>
          </w:p>
          <w:p w:rsidR="000B60D2" w:rsidRPr="00D2789B" w:rsidRDefault="000B60D2" w:rsidP="00D413E8">
            <w:r w:rsidRPr="00D2789B">
              <w:rPr>
                <w:sz w:val="22"/>
              </w:rPr>
              <w:t xml:space="preserve">Чехлы-рукоятки: двухкомпонентные </w:t>
            </w:r>
          </w:p>
          <w:p w:rsidR="000B60D2" w:rsidRPr="00D2789B" w:rsidRDefault="000B60D2" w:rsidP="00D413E8">
            <w:r w:rsidRPr="00D2789B">
              <w:rPr>
                <w:sz w:val="22"/>
              </w:rPr>
              <w:t>Изогнутые: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6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Пресс-клещи</w:t>
            </w:r>
            <w:proofErr w:type="gramEnd"/>
            <w:r w:rsidRPr="00D2789B">
              <w:rPr>
                <w:sz w:val="22"/>
              </w:rPr>
              <w:t xml:space="preserve"> шестигранные для втулочных наконечников КВТ ПКВш-6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для втулочных наконечников </w:t>
            </w:r>
          </w:p>
          <w:p w:rsidR="000B60D2" w:rsidRPr="00D2789B" w:rsidRDefault="000B60D2" w:rsidP="00D413E8">
            <w:r w:rsidRPr="00D2789B">
              <w:rPr>
                <w:sz w:val="22"/>
              </w:rPr>
              <w:t xml:space="preserve">Сечение втулочных наконечников НШВИ: 0,25-6 мм² </w:t>
            </w:r>
          </w:p>
          <w:p w:rsidR="000B60D2" w:rsidRPr="00D2789B" w:rsidRDefault="000B60D2" w:rsidP="00D413E8">
            <w:r w:rsidRPr="00D2789B">
              <w:rPr>
                <w:sz w:val="22"/>
              </w:rPr>
              <w:t>Сечение втулочных наконечников НШВИ (2): 0,5-4 мм²</w:t>
            </w:r>
          </w:p>
          <w:p w:rsidR="000B60D2" w:rsidRPr="00D2789B" w:rsidRDefault="000B60D2" w:rsidP="00D413E8">
            <w:r w:rsidRPr="00D2789B">
              <w:rPr>
                <w:sz w:val="22"/>
              </w:rPr>
              <w:t xml:space="preserve">Длина обжима: </w:t>
            </w:r>
            <w:smartTag w:uri="urn:schemas-microsoft-com:office:smarttags" w:element="metricconverter">
              <w:smartTagPr>
                <w:attr w:name="ProductID" w:val="13 мм"/>
              </w:smartTagPr>
              <w:r w:rsidRPr="00D2789B">
                <w:rPr>
                  <w:sz w:val="22"/>
                </w:rPr>
                <w:t>13 мм</w:t>
              </w:r>
            </w:smartTag>
          </w:p>
          <w:p w:rsidR="000B60D2" w:rsidRPr="00D2789B" w:rsidRDefault="000B60D2" w:rsidP="00D413E8">
            <w:r w:rsidRPr="00D2789B">
              <w:rPr>
                <w:sz w:val="22"/>
              </w:rPr>
              <w:t>Профиль обжима: шестигранный</w:t>
            </w:r>
          </w:p>
          <w:p w:rsidR="000B60D2" w:rsidRPr="00D2789B" w:rsidRDefault="000B60D2" w:rsidP="00D413E8">
            <w:r w:rsidRPr="00D2789B">
              <w:rPr>
                <w:sz w:val="22"/>
              </w:rPr>
              <w:t>Класс токопроводящей жилы: 3, 4, 5, 6</w:t>
            </w:r>
          </w:p>
          <w:p w:rsidR="000B60D2" w:rsidRPr="00D2789B" w:rsidRDefault="000B60D2" w:rsidP="00D413E8">
            <w:r w:rsidRPr="00D2789B">
              <w:rPr>
                <w:sz w:val="22"/>
              </w:rPr>
              <w:t xml:space="preserve">Габариты без упаковки: </w:t>
            </w:r>
            <w:smartTag w:uri="urn:schemas-microsoft-com:office:smarttags" w:element="metricconverter">
              <w:smartTagPr>
                <w:attr w:name="ProductID" w:val="170 мм"/>
              </w:smartTagPr>
              <w:r w:rsidRPr="00D2789B">
                <w:rPr>
                  <w:sz w:val="22"/>
                </w:rPr>
                <w:t>170 мм</w:t>
              </w:r>
            </w:smartTag>
            <w:r w:rsidRPr="00D2789B">
              <w:rPr>
                <w:sz w:val="22"/>
              </w:rPr>
              <w:t xml:space="preserve"> </w:t>
            </w:r>
          </w:p>
          <w:p w:rsidR="000B60D2" w:rsidRPr="00D2789B" w:rsidRDefault="000B60D2" w:rsidP="00D413E8">
            <w:r w:rsidRPr="00D2789B">
              <w:rPr>
                <w:sz w:val="22"/>
              </w:rPr>
              <w:t xml:space="preserve">Вес нетто: </w:t>
            </w:r>
            <w:smartTag w:uri="urn:schemas-microsoft-com:office:smarttags" w:element="metricconverter">
              <w:smartTagPr>
                <w:attr w:name="ProductID" w:val="0,4 кг"/>
              </w:smartTagPr>
              <w:r w:rsidRPr="00D2789B">
                <w:rPr>
                  <w:sz w:val="22"/>
                </w:rPr>
                <w:t>0,4 кг</w:t>
              </w:r>
            </w:smartTag>
            <w:r w:rsidRPr="00D2789B">
              <w:rPr>
                <w:sz w:val="22"/>
              </w:rPr>
              <w:t xml:space="preserve"> </w:t>
            </w:r>
          </w:p>
          <w:p w:rsidR="000B60D2" w:rsidRPr="00D2789B" w:rsidRDefault="000B60D2" w:rsidP="00D413E8">
            <w:r w:rsidRPr="00D2789B">
              <w:rPr>
                <w:sz w:val="22"/>
              </w:rPr>
              <w:t xml:space="preserve">Чехлы-рукоятки: двухкомпонентные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46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Пресс-клещи</w:t>
            </w:r>
            <w:proofErr w:type="gramEnd"/>
            <w:r w:rsidRPr="00D2789B">
              <w:rPr>
                <w:sz w:val="22"/>
              </w:rPr>
              <w:t xml:space="preserve"> для обжимки витой пары (кримпер)</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для сетевых работ (кримпер)</w:t>
            </w:r>
          </w:p>
          <w:p w:rsidR="000B60D2" w:rsidRPr="00D2789B" w:rsidRDefault="000B60D2" w:rsidP="00D413E8">
            <w:r w:rsidRPr="00D2789B">
              <w:rPr>
                <w:sz w:val="22"/>
              </w:rPr>
              <w:t>Назначение: для обжима разъемов, обрезки проводов, снятия изоляции с плоских и круглых кабелей</w:t>
            </w:r>
          </w:p>
          <w:p w:rsidR="000B60D2" w:rsidRPr="00D2789B" w:rsidRDefault="000B60D2" w:rsidP="00D413E8">
            <w:r w:rsidRPr="00D2789B">
              <w:rPr>
                <w:sz w:val="22"/>
              </w:rPr>
              <w:t>Тип разъёма RJ: RJ10, RJ11, RJ12, RJ45</w:t>
            </w:r>
          </w:p>
          <w:p w:rsidR="000B60D2" w:rsidRPr="00D2789B" w:rsidRDefault="000B60D2" w:rsidP="00D413E8">
            <w:r w:rsidRPr="00D2789B">
              <w:rPr>
                <w:sz w:val="22"/>
              </w:rPr>
              <w:t xml:space="preserve">Чехлы-рукоятки: двухкомпонентные </w:t>
            </w:r>
          </w:p>
          <w:p w:rsidR="000B60D2" w:rsidRPr="00D2789B" w:rsidRDefault="000B60D2" w:rsidP="00D413E8">
            <w:r w:rsidRPr="00D2789B">
              <w:rPr>
                <w:sz w:val="22"/>
              </w:rPr>
              <w:t>Профиль обжима: прямоугольный</w:t>
            </w:r>
          </w:p>
          <w:p w:rsidR="000B60D2" w:rsidRPr="00D2789B" w:rsidRDefault="000B60D2" w:rsidP="00D413E8">
            <w:r w:rsidRPr="00D2789B">
              <w:rPr>
                <w:sz w:val="22"/>
              </w:rPr>
              <w:t>В комплекте с кримпером поставляется инструмент для заделки и забивки витой пары.</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3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Плоскогубцы комбинированные диэлектрические до 1000</w:t>
            </w:r>
            <w:proofErr w:type="gramStart"/>
            <w:r w:rsidRPr="00D2789B">
              <w:rPr>
                <w:sz w:val="22"/>
              </w:rPr>
              <w:t xml:space="preserve"> В</w:t>
            </w:r>
            <w:proofErr w:type="gramEnd"/>
            <w:r w:rsidRPr="00D2789B">
              <w:rPr>
                <w:sz w:val="22"/>
              </w:rPr>
              <w:t xml:space="preserve"> 180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180 мм"/>
              </w:smartTagPr>
              <w:r w:rsidRPr="00D2789B">
                <w:rPr>
                  <w:sz w:val="22"/>
                </w:rPr>
                <w:t>180 мм</w:t>
              </w:r>
            </w:smartTag>
            <w:r w:rsidRPr="00D2789B">
              <w:rPr>
                <w:sz w:val="22"/>
              </w:rPr>
              <w:t xml:space="preserve"> </w:t>
            </w:r>
          </w:p>
          <w:p w:rsidR="000B60D2" w:rsidRPr="00D2789B" w:rsidRDefault="000B60D2" w:rsidP="00D413E8">
            <w:r w:rsidRPr="00D2789B">
              <w:rPr>
                <w:sz w:val="22"/>
              </w:rPr>
              <w:t>Вес нетто: 0,27 кг</w:t>
            </w:r>
          </w:p>
          <w:p w:rsidR="000B60D2" w:rsidRPr="00D2789B" w:rsidRDefault="000B60D2" w:rsidP="00D413E8">
            <w:r w:rsidRPr="00D2789B">
              <w:rPr>
                <w:sz w:val="22"/>
              </w:rPr>
              <w:t>Форма губок: прямая с полукругом и режущей кромкой</w:t>
            </w:r>
          </w:p>
          <w:p w:rsidR="000B60D2" w:rsidRPr="00D2789B" w:rsidRDefault="000B60D2" w:rsidP="00D413E8">
            <w:r w:rsidRPr="00D2789B">
              <w:rPr>
                <w:sz w:val="22"/>
              </w:rPr>
              <w:t xml:space="preserve">Диэлектрическое покрытие: есть </w:t>
            </w:r>
          </w:p>
          <w:p w:rsidR="000B60D2" w:rsidRPr="00D2789B" w:rsidRDefault="000B60D2" w:rsidP="00D413E8">
            <w:r w:rsidRPr="00D2789B">
              <w:rPr>
                <w:sz w:val="22"/>
              </w:rPr>
              <w:t>Материал губок: хромомолибденовая сталь</w:t>
            </w:r>
          </w:p>
          <w:p w:rsidR="000B60D2" w:rsidRPr="00D2789B" w:rsidRDefault="000B60D2" w:rsidP="00D413E8">
            <w:r w:rsidRPr="00D2789B">
              <w:rPr>
                <w:sz w:val="22"/>
              </w:rPr>
              <w:t>Чехлы-рукоятки: двухкомпонентные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2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отверток диэлектрических 8 шт.</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Количество предметов в наборе: 8 шт. </w:t>
            </w:r>
          </w:p>
          <w:p w:rsidR="000B60D2" w:rsidRPr="00D2789B" w:rsidRDefault="000B60D2" w:rsidP="00D413E8">
            <w:pPr>
              <w:rPr>
                <w:lang w:val="en-US"/>
              </w:rPr>
            </w:pPr>
            <w:r w:rsidRPr="00D2789B">
              <w:rPr>
                <w:sz w:val="22"/>
              </w:rPr>
              <w:t>Тип</w:t>
            </w:r>
            <w:r w:rsidRPr="00D2789B">
              <w:rPr>
                <w:sz w:val="22"/>
                <w:lang w:val="en-US"/>
              </w:rPr>
              <w:t xml:space="preserve"> </w:t>
            </w:r>
            <w:r w:rsidRPr="00D2789B">
              <w:rPr>
                <w:sz w:val="22"/>
              </w:rPr>
              <w:t>наконечника</w:t>
            </w:r>
            <w:r w:rsidRPr="00D2789B">
              <w:rPr>
                <w:sz w:val="22"/>
                <w:lang w:val="en-US"/>
              </w:rPr>
              <w:t xml:space="preserve">: Phillips (PH)/Slotted (SL) </w:t>
            </w:r>
          </w:p>
          <w:p w:rsidR="000B60D2" w:rsidRPr="00D2789B" w:rsidRDefault="000B60D2" w:rsidP="00D413E8">
            <w:r w:rsidRPr="00D2789B">
              <w:rPr>
                <w:sz w:val="22"/>
              </w:rPr>
              <w:t xml:space="preserve">Материал рукояти: двухкомпонентный </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Намагниченный наконечник: да</w:t>
            </w:r>
          </w:p>
          <w:p w:rsidR="000B60D2" w:rsidRPr="00D2789B" w:rsidRDefault="000B60D2" w:rsidP="00D413E8">
            <w:r w:rsidRPr="00D2789B">
              <w:rPr>
                <w:sz w:val="22"/>
              </w:rPr>
              <w:t xml:space="preserve">Форма ручки: прямая </w:t>
            </w:r>
          </w:p>
          <w:p w:rsidR="000B60D2" w:rsidRPr="00D2789B" w:rsidRDefault="000B60D2" w:rsidP="00D413E8">
            <w:r w:rsidRPr="00D2789B">
              <w:rPr>
                <w:sz w:val="22"/>
              </w:rPr>
              <w:t>Материал стержня: хромомолибденовая сталь</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Набор: SL: 2,5, 4; 5,5; 6,5 PH: № 0, 1, 2;</w:t>
            </w:r>
          </w:p>
          <w:p w:rsidR="000B60D2" w:rsidRPr="00D2789B" w:rsidRDefault="000B60D2" w:rsidP="00D413E8">
            <w:r w:rsidRPr="00D2789B">
              <w:rPr>
                <w:sz w:val="22"/>
              </w:rPr>
              <w:t>Пробник;</w:t>
            </w:r>
          </w:p>
          <w:p w:rsidR="000B60D2" w:rsidRPr="00D2789B" w:rsidRDefault="000B60D2" w:rsidP="00D413E8">
            <w:r w:rsidRPr="00D2789B">
              <w:rPr>
                <w:sz w:val="22"/>
              </w:rPr>
              <w:t>Упаковка.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383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изолированного инструмента 20 предметов</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диэлектрического губцевого инструмента 12 предметов предназначен для выполнения электромонтажных работ под напряжением до 1000</w:t>
            </w:r>
            <w:proofErr w:type="gramStart"/>
            <w:r w:rsidRPr="00D2789B">
              <w:rPr>
                <w:sz w:val="22"/>
              </w:rPr>
              <w:t xml:space="preserve"> В</w:t>
            </w:r>
            <w:proofErr w:type="gramEnd"/>
          </w:p>
          <w:p w:rsidR="000B60D2" w:rsidRPr="00D2789B" w:rsidRDefault="000B60D2" w:rsidP="00D413E8">
            <w:r w:rsidRPr="00D2789B">
              <w:rPr>
                <w:sz w:val="22"/>
              </w:rPr>
              <w:t xml:space="preserve">Количество в наборе: 12 </w:t>
            </w:r>
            <w:proofErr w:type="gramStart"/>
            <w:r w:rsidRPr="00D2789B">
              <w:rPr>
                <w:sz w:val="22"/>
              </w:rPr>
              <w:t>шт</w:t>
            </w:r>
            <w:proofErr w:type="gramEnd"/>
          </w:p>
          <w:p w:rsidR="000B60D2" w:rsidRPr="00D2789B" w:rsidRDefault="000B60D2" w:rsidP="00D413E8">
            <w:r w:rsidRPr="00D2789B">
              <w:rPr>
                <w:sz w:val="22"/>
              </w:rPr>
              <w:t>Рукоятки-чехлы: двухкомпонентные</w:t>
            </w:r>
          </w:p>
          <w:p w:rsidR="000B60D2" w:rsidRPr="00D2789B" w:rsidRDefault="000B60D2" w:rsidP="00D413E8">
            <w:r w:rsidRPr="00D2789B">
              <w:rPr>
                <w:sz w:val="22"/>
              </w:rPr>
              <w:t>Клещи: есть</w:t>
            </w:r>
          </w:p>
          <w:p w:rsidR="000B60D2" w:rsidRPr="00D2789B" w:rsidRDefault="000B60D2" w:rsidP="00D413E8">
            <w:r w:rsidRPr="00D2789B">
              <w:rPr>
                <w:sz w:val="22"/>
              </w:rPr>
              <w:t>Плоскогубцы комбинированные: есть</w:t>
            </w:r>
          </w:p>
          <w:p w:rsidR="000B60D2" w:rsidRPr="00D2789B" w:rsidRDefault="000B60D2" w:rsidP="00D413E8">
            <w:r w:rsidRPr="00D2789B">
              <w:rPr>
                <w:sz w:val="22"/>
              </w:rPr>
              <w:t>Бокорезы: есть</w:t>
            </w:r>
          </w:p>
          <w:p w:rsidR="000B60D2" w:rsidRPr="00D2789B" w:rsidRDefault="000B60D2" w:rsidP="00D413E8">
            <w:r w:rsidRPr="00D2789B">
              <w:rPr>
                <w:sz w:val="22"/>
              </w:rPr>
              <w:t>Разводной ключ: есть</w:t>
            </w:r>
          </w:p>
          <w:p w:rsidR="000B60D2" w:rsidRPr="00D2789B" w:rsidRDefault="000B60D2" w:rsidP="00D413E8">
            <w:r w:rsidRPr="00D2789B">
              <w:rPr>
                <w:sz w:val="22"/>
              </w:rPr>
              <w:t>Упаковка: кейс</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Плоскогубцы комбинированные 180 мм;</w:t>
            </w:r>
          </w:p>
          <w:p w:rsidR="000B60D2" w:rsidRPr="00D2789B" w:rsidRDefault="000B60D2" w:rsidP="00D413E8">
            <w:r w:rsidRPr="00D2789B">
              <w:rPr>
                <w:sz w:val="22"/>
              </w:rPr>
              <w:t>Бокорезы 160 мм;</w:t>
            </w:r>
          </w:p>
          <w:p w:rsidR="000B60D2" w:rsidRPr="00D2789B" w:rsidRDefault="000B60D2" w:rsidP="00D413E8">
            <w:r w:rsidRPr="00D2789B">
              <w:rPr>
                <w:sz w:val="22"/>
              </w:rPr>
              <w:t>Клещи переставные 250мм;</w:t>
            </w:r>
          </w:p>
          <w:p w:rsidR="000B60D2" w:rsidRPr="00D2789B" w:rsidRDefault="000B60D2" w:rsidP="00D413E8">
            <w:r w:rsidRPr="00D2789B">
              <w:rPr>
                <w:sz w:val="22"/>
              </w:rPr>
              <w:t>Ключ разводной 250мм;</w:t>
            </w:r>
          </w:p>
          <w:p w:rsidR="000B60D2" w:rsidRPr="00D2789B" w:rsidRDefault="000B60D2" w:rsidP="00D413E8">
            <w:r w:rsidRPr="00D2789B">
              <w:rPr>
                <w:sz w:val="22"/>
              </w:rPr>
              <w:t>Кабелерез 240 мм;</w:t>
            </w:r>
          </w:p>
          <w:p w:rsidR="000B60D2" w:rsidRPr="00D2789B" w:rsidRDefault="000B60D2" w:rsidP="00D413E8">
            <w:r w:rsidRPr="00D2789B">
              <w:rPr>
                <w:sz w:val="22"/>
              </w:rPr>
              <w:t>Отвертки:</w:t>
            </w:r>
          </w:p>
          <w:p w:rsidR="000B60D2" w:rsidRPr="00D2789B" w:rsidRDefault="000B60D2" w:rsidP="00D413E8">
            <w:r w:rsidRPr="00D2789B">
              <w:rPr>
                <w:sz w:val="22"/>
              </w:rPr>
              <w:t>SL 3,0 х 75 мм;</w:t>
            </w:r>
          </w:p>
          <w:p w:rsidR="000B60D2" w:rsidRPr="00D2789B" w:rsidRDefault="000B60D2" w:rsidP="00D413E8">
            <w:r w:rsidRPr="00D2789B">
              <w:rPr>
                <w:sz w:val="22"/>
              </w:rPr>
              <w:t>SL 4,0 х 100 мм;</w:t>
            </w:r>
          </w:p>
          <w:p w:rsidR="000B60D2" w:rsidRPr="00D2789B" w:rsidRDefault="000B60D2" w:rsidP="00D413E8">
            <w:r w:rsidRPr="00D2789B">
              <w:rPr>
                <w:sz w:val="22"/>
              </w:rPr>
              <w:t>SL 5,5 х 125 мм;</w:t>
            </w:r>
          </w:p>
          <w:p w:rsidR="000B60D2" w:rsidRPr="00D2789B" w:rsidRDefault="000B60D2" w:rsidP="00D413E8">
            <w:r w:rsidRPr="00D2789B">
              <w:rPr>
                <w:sz w:val="22"/>
              </w:rPr>
              <w:t>SL 6,5 х 150 мм;</w:t>
            </w:r>
          </w:p>
          <w:p w:rsidR="000B60D2" w:rsidRPr="00D2789B" w:rsidRDefault="000B60D2" w:rsidP="00D413E8">
            <w:r w:rsidRPr="00D2789B">
              <w:rPr>
                <w:sz w:val="22"/>
              </w:rPr>
              <w:t>PH № 1 х 80 мм;</w:t>
            </w:r>
          </w:p>
          <w:p w:rsidR="000B60D2" w:rsidRPr="00D2789B" w:rsidRDefault="000B60D2" w:rsidP="00D413E8">
            <w:r w:rsidRPr="00D2789B">
              <w:rPr>
                <w:sz w:val="22"/>
              </w:rPr>
              <w:t>PH № 2 х 100 мм;</w:t>
            </w:r>
          </w:p>
          <w:p w:rsidR="000B60D2" w:rsidRPr="00D2789B" w:rsidRDefault="000B60D2" w:rsidP="00D413E8">
            <w:r w:rsidRPr="00D2789B">
              <w:rPr>
                <w:sz w:val="22"/>
              </w:rPr>
              <w:lastRenderedPageBreak/>
              <w:t>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383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диэлектрических отверток 8шт. (пластиковый кейс)</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Сертифицированный высоковольтный набор инструментов наиболее необходимые инструменты, предназначенные для работ под напряжением до 1000 В.</w:t>
            </w:r>
          </w:p>
          <w:p w:rsidR="000B60D2" w:rsidRPr="00D2789B" w:rsidRDefault="000B60D2" w:rsidP="00D413E8">
            <w:r w:rsidRPr="00D2789B">
              <w:rPr>
                <w:sz w:val="22"/>
              </w:rPr>
              <w:t>Диэлектрические, 1000</w:t>
            </w:r>
            <w:proofErr w:type="gramStart"/>
            <w:r w:rsidRPr="00D2789B">
              <w:rPr>
                <w:sz w:val="22"/>
              </w:rPr>
              <w:t xml:space="preserve"> В</w:t>
            </w:r>
            <w:proofErr w:type="gramEnd"/>
          </w:p>
          <w:p w:rsidR="000B60D2" w:rsidRPr="00D2789B" w:rsidRDefault="000B60D2" w:rsidP="00D413E8">
            <w:r w:rsidRPr="00D2789B">
              <w:rPr>
                <w:sz w:val="22"/>
              </w:rPr>
              <w:t>Намагниченный наконечник</w:t>
            </w:r>
          </w:p>
          <w:p w:rsidR="000B60D2" w:rsidRPr="00D2789B" w:rsidRDefault="000B60D2" w:rsidP="00D413E8">
            <w:r w:rsidRPr="00D2789B">
              <w:rPr>
                <w:sz w:val="22"/>
              </w:rPr>
              <w:t>Все инструменты сертифицированы по ГОСТ 21010-75</w:t>
            </w:r>
          </w:p>
          <w:p w:rsidR="000B60D2" w:rsidRPr="00D2789B" w:rsidRDefault="000B60D2" w:rsidP="00D413E8">
            <w:r w:rsidRPr="00D2789B">
              <w:rPr>
                <w:sz w:val="22"/>
              </w:rPr>
              <w:t>Двойная изоляция</w:t>
            </w:r>
          </w:p>
          <w:p w:rsidR="000B60D2" w:rsidRPr="00D2789B" w:rsidRDefault="000B60D2" w:rsidP="00D413E8">
            <w:r w:rsidRPr="00D2789B">
              <w:rPr>
                <w:sz w:val="22"/>
              </w:rPr>
              <w:t>CR-V сталь</w:t>
            </w:r>
          </w:p>
          <w:p w:rsidR="000B60D2" w:rsidRPr="00D2789B" w:rsidRDefault="000B60D2" w:rsidP="00D413E8">
            <w:r w:rsidRPr="00D2789B">
              <w:rPr>
                <w:sz w:val="22"/>
              </w:rPr>
              <w:t xml:space="preserve">Количество предметов: 8 </w:t>
            </w:r>
            <w:proofErr w:type="gramStart"/>
            <w:r w:rsidRPr="00D2789B">
              <w:rPr>
                <w:sz w:val="22"/>
              </w:rPr>
              <w:t>шт</w:t>
            </w:r>
            <w:proofErr w:type="gramEnd"/>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Отвертки SL 3, 5, 6</w:t>
            </w:r>
          </w:p>
          <w:p w:rsidR="000B60D2" w:rsidRPr="00D2789B" w:rsidRDefault="000B60D2" w:rsidP="00D413E8">
            <w:r w:rsidRPr="00D2789B">
              <w:rPr>
                <w:sz w:val="22"/>
              </w:rPr>
              <w:t>Отвертки PH 1, 2</w:t>
            </w:r>
          </w:p>
          <w:p w:rsidR="000B60D2" w:rsidRPr="00D2789B" w:rsidRDefault="000B60D2" w:rsidP="00D413E8">
            <w:r w:rsidRPr="00D2789B">
              <w:rPr>
                <w:sz w:val="22"/>
              </w:rPr>
              <w:t>Отвертки PZ 1, 2</w:t>
            </w:r>
          </w:p>
          <w:p w:rsidR="000B60D2" w:rsidRPr="00D2789B" w:rsidRDefault="000B60D2" w:rsidP="00D413E8">
            <w:r w:rsidRPr="00D2789B">
              <w:rPr>
                <w:sz w:val="22"/>
              </w:rPr>
              <w:t>Тестер 100-250</w:t>
            </w:r>
            <w:proofErr w:type="gramStart"/>
            <w:r w:rsidRPr="00D2789B">
              <w:rPr>
                <w:sz w:val="22"/>
              </w:rPr>
              <w:t xml:space="preserve"> В</w:t>
            </w:r>
            <w:proofErr w:type="gramEnd"/>
          </w:p>
          <w:p w:rsidR="000B60D2" w:rsidRPr="00D2789B" w:rsidRDefault="000B60D2" w:rsidP="00D413E8">
            <w:r w:rsidRPr="00D2789B">
              <w:rPr>
                <w:sz w:val="22"/>
              </w:rPr>
              <w:t>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8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ключей комбинированных трещоточных 10 шт. (8-24 мм)</w:t>
            </w:r>
          </w:p>
          <w:p w:rsidR="000B60D2" w:rsidRPr="00D2789B" w:rsidRDefault="000B60D2" w:rsidP="00D413E8"/>
          <w:p w:rsidR="000B60D2" w:rsidRPr="00D2789B" w:rsidRDefault="000B60D2" w:rsidP="001D2304">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рожковые</w:t>
            </w:r>
            <w:proofErr w:type="gramEnd"/>
            <w:r w:rsidRPr="00D2789B">
              <w:rPr>
                <w:sz w:val="22"/>
              </w:rPr>
              <w:t xml:space="preserve">/накидные </w:t>
            </w:r>
          </w:p>
          <w:p w:rsidR="000B60D2" w:rsidRPr="00D2789B" w:rsidRDefault="000B60D2" w:rsidP="00D413E8">
            <w:r w:rsidRPr="00D2789B">
              <w:rPr>
                <w:sz w:val="22"/>
              </w:rPr>
              <w:t xml:space="preserve">Количество в наборе: 10 </w:t>
            </w:r>
            <w:proofErr w:type="gramStart"/>
            <w:r w:rsidRPr="00D2789B">
              <w:rPr>
                <w:sz w:val="22"/>
              </w:rPr>
              <w:t>шт</w:t>
            </w:r>
            <w:proofErr w:type="gramEnd"/>
          </w:p>
          <w:p w:rsidR="000B60D2" w:rsidRPr="00D2789B" w:rsidRDefault="000B60D2" w:rsidP="00D413E8">
            <w:r w:rsidRPr="00D2789B">
              <w:rPr>
                <w:sz w:val="22"/>
              </w:rPr>
              <w:t xml:space="preserve">Размер минимальный: </w:t>
            </w:r>
            <w:smartTag w:uri="urn:schemas-microsoft-com:office:smarttags" w:element="metricconverter">
              <w:smartTagPr>
                <w:attr w:name="ProductID" w:val="8 мм"/>
              </w:smartTagPr>
              <w:r w:rsidRPr="00D2789B">
                <w:rPr>
                  <w:sz w:val="22"/>
                </w:rPr>
                <w:t>8 мм</w:t>
              </w:r>
            </w:smartTag>
            <w:r w:rsidRPr="00D2789B">
              <w:rPr>
                <w:sz w:val="22"/>
              </w:rPr>
              <w:t xml:space="preserve"> </w:t>
            </w:r>
          </w:p>
          <w:p w:rsidR="000B60D2" w:rsidRPr="00D2789B" w:rsidRDefault="000B60D2" w:rsidP="00D413E8">
            <w:r w:rsidRPr="00D2789B">
              <w:rPr>
                <w:sz w:val="22"/>
              </w:rPr>
              <w:t xml:space="preserve">Размер максимальный: 24 мм </w:t>
            </w:r>
          </w:p>
          <w:p w:rsidR="000B60D2" w:rsidRPr="00D2789B" w:rsidRDefault="000B60D2" w:rsidP="00D413E8">
            <w:r w:rsidRPr="00D2789B">
              <w:rPr>
                <w:sz w:val="22"/>
              </w:rPr>
              <w:t xml:space="preserve">Трещотка: есть </w:t>
            </w:r>
          </w:p>
          <w:p w:rsidR="000B60D2" w:rsidRPr="00D2789B" w:rsidRDefault="000B60D2" w:rsidP="00D413E8">
            <w:r w:rsidRPr="00D2789B">
              <w:rPr>
                <w:sz w:val="22"/>
              </w:rPr>
              <w:t xml:space="preserve">Покрытие: хромовое </w:t>
            </w:r>
          </w:p>
          <w:p w:rsidR="000B60D2" w:rsidRPr="00D2789B" w:rsidRDefault="000B60D2" w:rsidP="00D413E8">
            <w:r w:rsidRPr="00D2789B">
              <w:rPr>
                <w:sz w:val="22"/>
              </w:rPr>
              <w:t>Материал: хромованадиевая сталь</w:t>
            </w:r>
          </w:p>
          <w:p w:rsidR="000B60D2" w:rsidRPr="00D2789B" w:rsidRDefault="000B60D2" w:rsidP="00D413E8">
            <w:r w:rsidRPr="00D2789B">
              <w:rPr>
                <w:sz w:val="22"/>
              </w:rPr>
              <w:t xml:space="preserve">Форма: </w:t>
            </w:r>
            <w:proofErr w:type="gramStart"/>
            <w:r w:rsidRPr="00D2789B">
              <w:rPr>
                <w:sz w:val="22"/>
              </w:rPr>
              <w:t>прямой</w:t>
            </w:r>
            <w:proofErr w:type="gramEnd"/>
            <w:r w:rsidRPr="00D2789B">
              <w:rPr>
                <w:sz w:val="22"/>
              </w:rPr>
              <w:t xml:space="preserve"> </w:t>
            </w:r>
          </w:p>
          <w:p w:rsidR="000B60D2" w:rsidRPr="00D2789B" w:rsidRDefault="000B60D2" w:rsidP="00D413E8">
            <w:r w:rsidRPr="00D2789B">
              <w:rPr>
                <w:sz w:val="22"/>
              </w:rPr>
              <w:t>Упаковка: чехол</w:t>
            </w:r>
          </w:p>
          <w:p w:rsidR="000B60D2" w:rsidRPr="00D2789B" w:rsidRDefault="000B60D2" w:rsidP="00D413E8">
            <w:r w:rsidRPr="00D2789B">
              <w:rPr>
                <w:sz w:val="22"/>
              </w:rPr>
              <w:t>Вид: миллиметровый</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Ключи 8,10,12,13,14,15,17,19,22,24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сменных головок 216 шт.</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Min размер головки: 4 мм</w:t>
            </w:r>
          </w:p>
          <w:p w:rsidR="000B60D2" w:rsidRPr="00D2789B" w:rsidRDefault="000B60D2" w:rsidP="00D413E8">
            <w:r w:rsidRPr="00D2789B">
              <w:rPr>
                <w:sz w:val="22"/>
              </w:rPr>
              <w:t>Max размер головки: 32 мм</w:t>
            </w:r>
          </w:p>
          <w:p w:rsidR="000B60D2" w:rsidRPr="00D2789B" w:rsidRDefault="000B60D2" w:rsidP="00D413E8">
            <w:r w:rsidRPr="00D2789B">
              <w:rPr>
                <w:sz w:val="22"/>
              </w:rPr>
              <w:t>Тип головок</w:t>
            </w:r>
            <w:proofErr w:type="gramStart"/>
            <w:r w:rsidRPr="00D2789B">
              <w:rPr>
                <w:sz w:val="22"/>
              </w:rPr>
              <w:t xml:space="preserve"> :</w:t>
            </w:r>
            <w:proofErr w:type="gramEnd"/>
            <w:r w:rsidRPr="00D2789B">
              <w:rPr>
                <w:sz w:val="22"/>
              </w:rPr>
              <w:t xml:space="preserve"> 6-гранные; Е-тип</w:t>
            </w:r>
          </w:p>
          <w:p w:rsidR="000B60D2" w:rsidRPr="00D2789B" w:rsidRDefault="000B60D2" w:rsidP="00D413E8">
            <w:r w:rsidRPr="00D2789B">
              <w:rPr>
                <w:sz w:val="22"/>
              </w:rPr>
              <w:t xml:space="preserve">Количество в наборе: 216 </w:t>
            </w:r>
            <w:proofErr w:type="gramStart"/>
            <w:r w:rsidRPr="00D2789B">
              <w:rPr>
                <w:sz w:val="22"/>
              </w:rPr>
              <w:t>шт</w:t>
            </w:r>
            <w:proofErr w:type="gramEnd"/>
          </w:p>
          <w:p w:rsidR="000B60D2" w:rsidRPr="00D2789B" w:rsidRDefault="000B60D2" w:rsidP="00D413E8">
            <w:r w:rsidRPr="00D2789B">
              <w:rPr>
                <w:sz w:val="22"/>
              </w:rPr>
              <w:t>Присоединительный размер: 1/4 + 3/8 + 1/2 дюйма</w:t>
            </w:r>
          </w:p>
          <w:p w:rsidR="000B60D2" w:rsidRPr="00D2789B" w:rsidRDefault="000B60D2" w:rsidP="00D413E8">
            <w:r w:rsidRPr="00D2789B">
              <w:rPr>
                <w:sz w:val="22"/>
              </w:rPr>
              <w:t>Количество граней: 6/12</w:t>
            </w:r>
          </w:p>
          <w:p w:rsidR="000B60D2" w:rsidRPr="00D2789B" w:rsidRDefault="000B60D2" w:rsidP="00D413E8">
            <w:r w:rsidRPr="00D2789B">
              <w:rPr>
                <w:sz w:val="22"/>
              </w:rPr>
              <w:t>Размер посадки головки: 1/4; 1/2; 3/8 дюйма</w:t>
            </w:r>
          </w:p>
          <w:p w:rsidR="000B60D2" w:rsidRPr="00D2789B" w:rsidRDefault="000B60D2" w:rsidP="00D413E8">
            <w:r w:rsidRPr="00D2789B">
              <w:rPr>
                <w:sz w:val="22"/>
              </w:rPr>
              <w:t>Система измерения: метрическая</w:t>
            </w:r>
          </w:p>
          <w:p w:rsidR="000B60D2" w:rsidRPr="00D2789B" w:rsidRDefault="000B60D2" w:rsidP="00D413E8">
            <w:r w:rsidRPr="00D2789B">
              <w:rPr>
                <w:sz w:val="22"/>
              </w:rPr>
              <w:t>Комбинированные ключи: есть</w:t>
            </w:r>
          </w:p>
          <w:p w:rsidR="000B60D2" w:rsidRPr="00D2789B" w:rsidRDefault="000B60D2" w:rsidP="00D413E8">
            <w:r w:rsidRPr="00D2789B">
              <w:rPr>
                <w:sz w:val="22"/>
              </w:rPr>
              <w:t>Трещотка: есть</w:t>
            </w:r>
          </w:p>
          <w:p w:rsidR="000B60D2" w:rsidRPr="00D2789B" w:rsidRDefault="000B60D2" w:rsidP="00D413E8">
            <w:r w:rsidRPr="00D2789B">
              <w:rPr>
                <w:sz w:val="22"/>
              </w:rPr>
              <w:t>Т-образный вороток: есть</w:t>
            </w:r>
          </w:p>
          <w:p w:rsidR="000B60D2" w:rsidRPr="00D2789B" w:rsidRDefault="000B60D2" w:rsidP="00D413E8">
            <w:r w:rsidRPr="00D2789B">
              <w:rPr>
                <w:sz w:val="22"/>
              </w:rPr>
              <w:t>Посадочный размер трещотки: 1/4; 1/2; 3/8 дюйма</w:t>
            </w:r>
          </w:p>
          <w:p w:rsidR="000B60D2" w:rsidRPr="00D2789B" w:rsidRDefault="000B60D2" w:rsidP="00D413E8">
            <w:r w:rsidRPr="00D2789B">
              <w:rPr>
                <w:sz w:val="22"/>
              </w:rPr>
              <w:t>Torx: бита/головка</w:t>
            </w:r>
          </w:p>
          <w:p w:rsidR="000B60D2" w:rsidRPr="00D2789B" w:rsidRDefault="000B60D2" w:rsidP="00D413E8">
            <w:r w:rsidRPr="00D2789B">
              <w:rPr>
                <w:sz w:val="22"/>
              </w:rPr>
              <w:t>Свечные головки: 14 мм/16 мм/21 мм</w:t>
            </w:r>
          </w:p>
          <w:p w:rsidR="000B60D2" w:rsidRPr="00D2789B" w:rsidRDefault="000B60D2" w:rsidP="00D413E8">
            <w:r w:rsidRPr="00D2789B">
              <w:rPr>
                <w:sz w:val="22"/>
              </w:rPr>
              <w:t>Вид упаковки: кейс</w:t>
            </w:r>
          </w:p>
          <w:p w:rsidR="000B60D2" w:rsidRPr="00D2789B" w:rsidRDefault="000B60D2" w:rsidP="00D413E8">
            <w:r w:rsidRPr="00D2789B">
              <w:rPr>
                <w:sz w:val="22"/>
              </w:rPr>
              <w:t>Материал упаковки: пластик</w:t>
            </w:r>
          </w:p>
          <w:p w:rsidR="000B60D2" w:rsidRPr="00D2789B" w:rsidRDefault="000B60D2" w:rsidP="00D413E8">
            <w:r w:rsidRPr="00D2789B">
              <w:rPr>
                <w:sz w:val="22"/>
              </w:rPr>
              <w:t>Вес нетто: 11 кг</w:t>
            </w:r>
          </w:p>
          <w:p w:rsidR="000B60D2" w:rsidRPr="00D2789B" w:rsidRDefault="000B60D2" w:rsidP="00D413E8">
            <w:r w:rsidRPr="00D2789B">
              <w:rPr>
                <w:sz w:val="22"/>
              </w:rPr>
              <w:t xml:space="preserve">Тип ключа: </w:t>
            </w:r>
            <w:proofErr w:type="gramStart"/>
            <w:r w:rsidRPr="00D2789B">
              <w:rPr>
                <w:sz w:val="22"/>
              </w:rPr>
              <w:t>комбинированные</w:t>
            </w:r>
            <w:proofErr w:type="gramEnd"/>
            <w:r w:rsidRPr="00D2789B">
              <w:rPr>
                <w:sz w:val="22"/>
              </w:rPr>
              <w:t>/шестигранные</w:t>
            </w:r>
          </w:p>
          <w:p w:rsidR="000B60D2" w:rsidRPr="00D2789B" w:rsidRDefault="000B60D2" w:rsidP="00D413E8">
            <w:r w:rsidRPr="00D2789B">
              <w:rPr>
                <w:sz w:val="22"/>
              </w:rPr>
              <w:t>Сталь: хромованадиевая</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Головки торцовые 1/2″ FLANK - 14шт - 13, 14, 15, 16, 17, 18, 19, 20, 21, 22, 24, 27, 30, 32 мм</w:t>
            </w:r>
          </w:p>
          <w:p w:rsidR="000B60D2" w:rsidRPr="00D2789B" w:rsidRDefault="000B60D2" w:rsidP="00D413E8">
            <w:r w:rsidRPr="00D2789B">
              <w:rPr>
                <w:sz w:val="22"/>
              </w:rPr>
              <w:t>Головки торцовые 3/8″ FLANK - 10шт - 10, 11, 12, 13, 14, 15, 16, 17, 18, 19 мм</w:t>
            </w:r>
          </w:p>
          <w:p w:rsidR="000B60D2" w:rsidRPr="00D2789B" w:rsidRDefault="000B60D2" w:rsidP="00D413E8">
            <w:r w:rsidRPr="00D2789B">
              <w:rPr>
                <w:sz w:val="22"/>
              </w:rPr>
              <w:t>Головки торцовые 1/4″ FLANK - 13шт - 4, 4.5, 5, 5.5, 6, 7, 8, 9, 10, 11, 12, 13, 14 мм</w:t>
            </w:r>
          </w:p>
          <w:p w:rsidR="000B60D2" w:rsidRPr="00D2789B" w:rsidRDefault="000B60D2" w:rsidP="00D413E8">
            <w:r w:rsidRPr="00D2789B">
              <w:rPr>
                <w:sz w:val="22"/>
              </w:rPr>
              <w:t>Головки торцовые удлиненные 1/2″ FLANK - 5шт - 16, 17, 18, 19, 22 мм</w:t>
            </w:r>
          </w:p>
          <w:p w:rsidR="000B60D2" w:rsidRPr="00D2789B" w:rsidRDefault="000B60D2" w:rsidP="00D413E8">
            <w:r w:rsidRPr="00D2789B">
              <w:rPr>
                <w:sz w:val="22"/>
              </w:rPr>
              <w:t>Головки торцовые удлиненные 3/8″ FLANK - 6шт - 10, 11, 12, 13, 14, 15 мм</w:t>
            </w:r>
          </w:p>
          <w:p w:rsidR="000B60D2" w:rsidRPr="00D2789B" w:rsidRDefault="000B60D2" w:rsidP="00D413E8">
            <w:r w:rsidRPr="00D2789B">
              <w:rPr>
                <w:sz w:val="22"/>
              </w:rPr>
              <w:t>Головки торцовые 1/2″ E-TORX - 3шт - E20, Е22, Е24</w:t>
            </w:r>
          </w:p>
          <w:p w:rsidR="000B60D2" w:rsidRPr="00D2789B" w:rsidRDefault="000B60D2" w:rsidP="00D413E8">
            <w:r w:rsidRPr="00D2789B">
              <w:rPr>
                <w:sz w:val="22"/>
              </w:rPr>
              <w:t>Головки торцовые 3/8″ E-TORX - 6шт - E10, E11, E12, E14, E16, E18</w:t>
            </w:r>
          </w:p>
          <w:p w:rsidR="000B60D2" w:rsidRPr="00D2789B" w:rsidRDefault="000B60D2" w:rsidP="00D413E8">
            <w:r w:rsidRPr="00D2789B">
              <w:rPr>
                <w:sz w:val="22"/>
              </w:rPr>
              <w:t>Головки торцовые 1/4″ E-TORX - 5шт - E4, E5, E6, E7, E8</w:t>
            </w:r>
          </w:p>
          <w:p w:rsidR="000B60D2" w:rsidRPr="00D2789B" w:rsidRDefault="000B60D2" w:rsidP="00D413E8">
            <w:r w:rsidRPr="00D2789B">
              <w:rPr>
                <w:sz w:val="22"/>
              </w:rPr>
              <w:t>Головки торцовые свечные 1/2″ - 2шт - 16, 21 мм</w:t>
            </w:r>
          </w:p>
          <w:p w:rsidR="000B60D2" w:rsidRPr="00D2789B" w:rsidRDefault="000B60D2" w:rsidP="00D413E8">
            <w:r w:rsidRPr="00D2789B">
              <w:rPr>
                <w:sz w:val="22"/>
              </w:rPr>
              <w:t>Головка торцовая свечная 3/8″ - 1шт - 14 мм</w:t>
            </w:r>
          </w:p>
          <w:p w:rsidR="000B60D2" w:rsidRPr="00D2789B" w:rsidRDefault="000B60D2" w:rsidP="00D413E8">
            <w:r w:rsidRPr="00D2789B">
              <w:rPr>
                <w:sz w:val="22"/>
              </w:rPr>
              <w:t>Удлинитель для торцовых головок 1/2″ - 2шт - 125, 250 мм</w:t>
            </w:r>
          </w:p>
          <w:p w:rsidR="000B60D2" w:rsidRPr="00D2789B" w:rsidRDefault="000B60D2" w:rsidP="00D413E8">
            <w:r w:rsidRPr="00D2789B">
              <w:rPr>
                <w:sz w:val="22"/>
              </w:rPr>
              <w:lastRenderedPageBreak/>
              <w:t>Удлинитель для торцовых головок 3/8″ - 1шт - 125 мм</w:t>
            </w:r>
          </w:p>
          <w:p w:rsidR="000B60D2" w:rsidRPr="00D2789B" w:rsidRDefault="000B60D2" w:rsidP="00D413E8">
            <w:r w:rsidRPr="00D2789B">
              <w:rPr>
                <w:sz w:val="22"/>
              </w:rPr>
              <w:t>Удлинитель для торцовых головок 1/4″ - 2шт - 50, 100 мм</w:t>
            </w:r>
          </w:p>
          <w:p w:rsidR="000B60D2" w:rsidRPr="00D2789B" w:rsidRDefault="000B60D2" w:rsidP="00D413E8">
            <w:r w:rsidRPr="00D2789B">
              <w:rPr>
                <w:sz w:val="22"/>
              </w:rPr>
              <w:t>Шарнир карданный - 3шт - 1/2″, 3/8″, 1/4″</w:t>
            </w:r>
          </w:p>
          <w:p w:rsidR="000B60D2" w:rsidRPr="00D2789B" w:rsidRDefault="000B60D2" w:rsidP="00D413E8">
            <w:r w:rsidRPr="00D2789B">
              <w:rPr>
                <w:sz w:val="22"/>
              </w:rPr>
              <w:t>Трещотки для торцовых головок с быстрым сбросом 72 зубца - 3шт - 1/2″, 3/8″, 1/4″</w:t>
            </w:r>
          </w:p>
          <w:p w:rsidR="000B60D2" w:rsidRPr="00D2789B" w:rsidRDefault="000B60D2" w:rsidP="00D413E8">
            <w:r w:rsidRPr="00D2789B">
              <w:rPr>
                <w:sz w:val="22"/>
              </w:rPr>
              <w:t>Адаптер трехпозиционный - 1шт - 1/2″M×3/8″F</w:t>
            </w:r>
          </w:p>
          <w:p w:rsidR="000B60D2" w:rsidRPr="00D2789B" w:rsidRDefault="000B60D2" w:rsidP="00D413E8">
            <w:r w:rsidRPr="00D2789B">
              <w:rPr>
                <w:sz w:val="22"/>
              </w:rPr>
              <w:t>Вороток-отвертка 1/4″ - 1шт - 150 мм</w:t>
            </w:r>
          </w:p>
          <w:p w:rsidR="000B60D2" w:rsidRPr="00D2789B" w:rsidRDefault="000B60D2" w:rsidP="00D413E8">
            <w:r w:rsidRPr="00D2789B">
              <w:rPr>
                <w:sz w:val="22"/>
              </w:rPr>
              <w:t>Вороток Т-образный 1/2″ - 1шт - 250 мм</w:t>
            </w:r>
          </w:p>
          <w:p w:rsidR="000B60D2" w:rsidRPr="00D2789B" w:rsidRDefault="000B60D2" w:rsidP="00D413E8">
            <w:r w:rsidRPr="00D2789B">
              <w:rPr>
                <w:sz w:val="22"/>
              </w:rPr>
              <w:t>Адаптер для бит 8 мм - 2шт - 1/2″, 3/8″</w:t>
            </w:r>
          </w:p>
          <w:p w:rsidR="000B60D2" w:rsidRPr="00D2789B" w:rsidRDefault="000B60D2" w:rsidP="00D413E8">
            <w:r w:rsidRPr="00D2789B">
              <w:rPr>
                <w:sz w:val="22"/>
              </w:rPr>
              <w:t>Адаптер для бит - 1шт - 1/4″SQ x 1/4″F</w:t>
            </w:r>
          </w:p>
          <w:p w:rsidR="000B60D2" w:rsidRPr="00D2789B" w:rsidRDefault="000B60D2" w:rsidP="00D413E8">
            <w:r w:rsidRPr="00D2789B">
              <w:rPr>
                <w:sz w:val="22"/>
              </w:rPr>
              <w:t>Битодержатель с магнитом - 1шт - HEX1/4″ x 1/4″F</w:t>
            </w:r>
          </w:p>
          <w:p w:rsidR="000B60D2" w:rsidRPr="00D2789B" w:rsidRDefault="000B60D2" w:rsidP="00D413E8">
            <w:pPr>
              <w:rPr>
                <w:lang w:val="en-US"/>
              </w:rPr>
            </w:pPr>
            <w:r w:rsidRPr="00D2789B">
              <w:rPr>
                <w:sz w:val="22"/>
              </w:rPr>
              <w:t>Биты</w:t>
            </w:r>
            <w:r w:rsidRPr="00D2789B">
              <w:rPr>
                <w:sz w:val="22"/>
                <w:lang w:val="en-US"/>
              </w:rPr>
              <w:t>-</w:t>
            </w:r>
            <w:r w:rsidRPr="00D2789B">
              <w:rPr>
                <w:sz w:val="22"/>
              </w:rPr>
              <w:t>головки</w:t>
            </w:r>
            <w:r w:rsidRPr="00D2789B">
              <w:rPr>
                <w:sz w:val="22"/>
                <w:lang w:val="en-US"/>
              </w:rPr>
              <w:t xml:space="preserve"> 1/2″ - 2</w:t>
            </w:r>
            <w:r w:rsidRPr="00D2789B">
              <w:rPr>
                <w:sz w:val="22"/>
              </w:rPr>
              <w:t>шт</w:t>
            </w:r>
            <w:r w:rsidRPr="00D2789B">
              <w:rPr>
                <w:sz w:val="22"/>
                <w:lang w:val="en-US"/>
              </w:rPr>
              <w:t xml:space="preserve"> - H14, T70</w:t>
            </w:r>
          </w:p>
          <w:p w:rsidR="000B60D2" w:rsidRPr="00D2789B" w:rsidRDefault="000B60D2" w:rsidP="00D413E8">
            <w:pPr>
              <w:rPr>
                <w:lang w:val="en-US"/>
              </w:rPr>
            </w:pPr>
            <w:r w:rsidRPr="00D2789B">
              <w:rPr>
                <w:sz w:val="22"/>
              </w:rPr>
              <w:t>Биты</w:t>
            </w:r>
            <w:r w:rsidRPr="00D2789B">
              <w:rPr>
                <w:sz w:val="22"/>
                <w:lang w:val="en-US"/>
              </w:rPr>
              <w:t>-</w:t>
            </w:r>
            <w:r w:rsidRPr="00D2789B">
              <w:rPr>
                <w:sz w:val="22"/>
              </w:rPr>
              <w:t>головки</w:t>
            </w:r>
            <w:r w:rsidRPr="00D2789B">
              <w:rPr>
                <w:sz w:val="22"/>
                <w:lang w:val="en-US"/>
              </w:rPr>
              <w:t xml:space="preserve"> 1/4″ - 30</w:t>
            </w:r>
            <w:r w:rsidRPr="00D2789B">
              <w:rPr>
                <w:sz w:val="22"/>
              </w:rPr>
              <w:t>шт</w:t>
            </w:r>
            <w:r w:rsidRPr="00D2789B">
              <w:rPr>
                <w:sz w:val="22"/>
                <w:lang w:val="en-US"/>
              </w:rPr>
              <w:t xml:space="preserve"> - HEX H3, H4, H5, H6, TORX T8, T9, T10, T15, T20, T25, T27, T30, TORX HOLE TH8, TH9, TH10, TH15, TH20, TH25, TH27, TH30, PHILLIPS PH0, PH1, PH2, POZIDRIVE</w:t>
            </w:r>
          </w:p>
          <w:p w:rsidR="000B60D2" w:rsidRPr="00D2789B" w:rsidRDefault="000B60D2" w:rsidP="00D413E8">
            <w:pPr>
              <w:rPr>
                <w:lang w:val="en-US"/>
              </w:rPr>
            </w:pPr>
            <w:r w:rsidRPr="00D2789B">
              <w:rPr>
                <w:sz w:val="22"/>
              </w:rPr>
              <w:t>Биты</w:t>
            </w:r>
            <w:r w:rsidRPr="00D2789B">
              <w:rPr>
                <w:sz w:val="22"/>
                <w:lang w:val="en-US"/>
              </w:rPr>
              <w:t xml:space="preserve"> 8 </w:t>
            </w:r>
            <w:r w:rsidRPr="00D2789B">
              <w:rPr>
                <w:sz w:val="22"/>
              </w:rPr>
              <w:t>мм</w:t>
            </w:r>
            <w:r w:rsidRPr="00D2789B">
              <w:rPr>
                <w:sz w:val="22"/>
                <w:lang w:val="en-US"/>
              </w:rPr>
              <w:t xml:space="preserve"> </w:t>
            </w:r>
            <w:r w:rsidRPr="00D2789B">
              <w:rPr>
                <w:sz w:val="22"/>
              </w:rPr>
              <w:t>х</w:t>
            </w:r>
            <w:r w:rsidRPr="00D2789B">
              <w:rPr>
                <w:sz w:val="22"/>
                <w:lang w:val="en-US"/>
              </w:rPr>
              <w:t xml:space="preserve"> 30 </w:t>
            </w:r>
            <w:r w:rsidRPr="00D2789B">
              <w:rPr>
                <w:sz w:val="22"/>
              </w:rPr>
              <w:t>мм</w:t>
            </w:r>
            <w:r w:rsidRPr="00D2789B">
              <w:rPr>
                <w:sz w:val="22"/>
                <w:lang w:val="en-US"/>
              </w:rPr>
              <w:t xml:space="preserve"> - 30</w:t>
            </w:r>
            <w:r w:rsidRPr="00D2789B">
              <w:rPr>
                <w:sz w:val="22"/>
              </w:rPr>
              <w:t>шт</w:t>
            </w:r>
            <w:r w:rsidRPr="00D2789B">
              <w:rPr>
                <w:sz w:val="22"/>
                <w:lang w:val="en-US"/>
              </w:rPr>
              <w:t xml:space="preserve"> - HEX H7, H8, H10, H12, POZIDRIVE PZ2, PZ3, PZ4, PHILLIPS PH2, PH3, PH4, SLOT SL8, SL10, SL12, TORX T40, T45, T50, T55, T60, TORX HOLE TH40, TH45, TH50,</w:t>
            </w:r>
          </w:p>
          <w:p w:rsidR="000B60D2" w:rsidRPr="00D2789B" w:rsidRDefault="000B60D2" w:rsidP="00D413E8">
            <w:pPr>
              <w:rPr>
                <w:lang w:val="en-US"/>
              </w:rPr>
            </w:pPr>
            <w:r w:rsidRPr="00D2789B">
              <w:rPr>
                <w:sz w:val="22"/>
              </w:rPr>
              <w:t>Биты</w:t>
            </w:r>
            <w:r w:rsidRPr="00D2789B">
              <w:rPr>
                <w:sz w:val="22"/>
                <w:lang w:val="en-US"/>
              </w:rPr>
              <w:t xml:space="preserve"> 1/4″ </w:t>
            </w:r>
            <w:r w:rsidRPr="00D2789B">
              <w:rPr>
                <w:sz w:val="22"/>
              </w:rPr>
              <w:t>х</w:t>
            </w:r>
            <w:r w:rsidRPr="00D2789B">
              <w:rPr>
                <w:sz w:val="22"/>
                <w:lang w:val="en-US"/>
              </w:rPr>
              <w:t xml:space="preserve"> 25 </w:t>
            </w:r>
            <w:r w:rsidRPr="00D2789B">
              <w:rPr>
                <w:sz w:val="22"/>
              </w:rPr>
              <w:t>мм</w:t>
            </w:r>
            <w:r w:rsidRPr="00D2789B">
              <w:rPr>
                <w:sz w:val="22"/>
                <w:lang w:val="en-US"/>
              </w:rPr>
              <w:t xml:space="preserve"> - SQUARE 0, 1, 2, 3, SECURITY TORQ-SET 4, 6, 8, 10, SPANNER 6, 8, 10, CLUTCH 1, 2, 3, SECURITY TRI-WING 1, 2, 3, 4 TORX T5, T6, T7, TORXHOLE TH7, SPLINE</w:t>
            </w:r>
          </w:p>
          <w:p w:rsidR="000B60D2" w:rsidRPr="00D2789B" w:rsidRDefault="000B60D2" w:rsidP="00D413E8">
            <w:r w:rsidRPr="00D2789B">
              <w:rPr>
                <w:sz w:val="22"/>
              </w:rPr>
              <w:t>Ключи комбинированные - 12шт - 8, 9, 10, 11, 12, 13, 14, 15, 17, 19, 22, 24 мм</w:t>
            </w:r>
          </w:p>
          <w:p w:rsidR="000B60D2" w:rsidRPr="00D2789B" w:rsidRDefault="000B60D2" w:rsidP="00D413E8">
            <w:r w:rsidRPr="00D2789B">
              <w:rPr>
                <w:sz w:val="22"/>
              </w:rPr>
              <w:t>Ключи имбусовые - 7шт - 1.27, 1.5, 2, 2.5, 3, 4, 5 мм</w:t>
            </w:r>
          </w:p>
          <w:p w:rsidR="000B60D2" w:rsidRPr="00D2789B" w:rsidRDefault="000B60D2" w:rsidP="00D413E8">
            <w:r w:rsidRPr="00D2789B">
              <w:rPr>
                <w:sz w:val="22"/>
              </w:rPr>
              <w:t>Головки торцовые удлиненные 1/4″ FLANK - 7шт - 4, 5, 6, 7, 8, 9, 10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49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комбинированных гаечных ключей 18 шт. (6-</w:t>
            </w:r>
            <w:smartTag w:uri="urn:schemas-microsoft-com:office:smarttags" w:element="metricconverter">
              <w:smartTagPr>
                <w:attr w:name="ProductID" w:val="32 мм"/>
              </w:smartTagPr>
              <w:r w:rsidRPr="00D2789B">
                <w:rPr>
                  <w:sz w:val="22"/>
                </w:rPr>
                <w:t>32 мм</w:t>
              </w:r>
            </w:smartTag>
            <w:r w:rsidRPr="00D2789B">
              <w:rPr>
                <w:sz w:val="22"/>
              </w:rPr>
              <w:t>)</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рожковые</w:t>
            </w:r>
            <w:proofErr w:type="gramEnd"/>
            <w:r w:rsidRPr="00D2789B">
              <w:rPr>
                <w:sz w:val="22"/>
              </w:rPr>
              <w:t>/накидные</w:t>
            </w:r>
          </w:p>
          <w:p w:rsidR="000B60D2" w:rsidRPr="00D2789B" w:rsidRDefault="000B60D2" w:rsidP="00D413E8">
            <w:r w:rsidRPr="00D2789B">
              <w:rPr>
                <w:sz w:val="22"/>
              </w:rPr>
              <w:t>Размер min (мм)</w:t>
            </w:r>
            <w:proofErr w:type="gramStart"/>
            <w:r w:rsidRPr="00D2789B">
              <w:rPr>
                <w:sz w:val="22"/>
              </w:rPr>
              <w:t xml:space="preserve"> :</w:t>
            </w:r>
            <w:proofErr w:type="gramEnd"/>
            <w:r w:rsidRPr="00D2789B">
              <w:rPr>
                <w:sz w:val="22"/>
              </w:rPr>
              <w:t xml:space="preserve"> 6</w:t>
            </w:r>
          </w:p>
          <w:p w:rsidR="000B60D2" w:rsidRPr="00D2789B" w:rsidRDefault="000B60D2" w:rsidP="00D413E8">
            <w:r w:rsidRPr="00D2789B">
              <w:rPr>
                <w:sz w:val="22"/>
              </w:rPr>
              <w:t>Размер max (мм): 32</w:t>
            </w:r>
          </w:p>
          <w:p w:rsidR="000B60D2" w:rsidRPr="00D2789B" w:rsidRDefault="000B60D2" w:rsidP="00D413E8">
            <w:r w:rsidRPr="00D2789B">
              <w:rPr>
                <w:sz w:val="22"/>
              </w:rPr>
              <w:t>Покрытие: хромирование</w:t>
            </w:r>
          </w:p>
          <w:p w:rsidR="000B60D2" w:rsidRPr="00D2789B" w:rsidRDefault="000B60D2" w:rsidP="00D413E8">
            <w:r w:rsidRPr="00D2789B">
              <w:rPr>
                <w:sz w:val="22"/>
              </w:rPr>
              <w:t>Материал: CrV</w:t>
            </w:r>
          </w:p>
          <w:p w:rsidR="000B60D2" w:rsidRPr="00D2789B" w:rsidRDefault="000B60D2" w:rsidP="00D413E8">
            <w:r w:rsidRPr="00D2789B">
              <w:rPr>
                <w:sz w:val="22"/>
              </w:rPr>
              <w:t xml:space="preserve">Количество в наборе: 18 </w:t>
            </w:r>
            <w:proofErr w:type="gramStart"/>
            <w:r w:rsidRPr="00D2789B">
              <w:rPr>
                <w:sz w:val="22"/>
              </w:rPr>
              <w:t>шт</w:t>
            </w:r>
            <w:proofErr w:type="gramEnd"/>
          </w:p>
          <w:p w:rsidR="000B60D2" w:rsidRPr="00D2789B" w:rsidRDefault="000B60D2" w:rsidP="00D413E8">
            <w:r w:rsidRPr="00D2789B">
              <w:rPr>
                <w:sz w:val="22"/>
              </w:rPr>
              <w:t>Вес нетто: 3.625 кг</w:t>
            </w:r>
          </w:p>
          <w:p w:rsidR="000B60D2" w:rsidRPr="00D2789B" w:rsidRDefault="000B60D2" w:rsidP="00D413E8">
            <w:r w:rsidRPr="00D2789B">
              <w:rPr>
                <w:sz w:val="22"/>
              </w:rPr>
              <w:t>Вид: миллиметровый</w:t>
            </w:r>
          </w:p>
          <w:p w:rsidR="000B60D2" w:rsidRPr="00D2789B" w:rsidRDefault="000B60D2" w:rsidP="00D413E8">
            <w:r w:rsidRPr="00D2789B">
              <w:rPr>
                <w:sz w:val="22"/>
              </w:rPr>
              <w:t xml:space="preserve">Форма: </w:t>
            </w:r>
            <w:proofErr w:type="gramStart"/>
            <w:r w:rsidRPr="00D2789B">
              <w:rPr>
                <w:sz w:val="22"/>
              </w:rPr>
              <w:t>прямой</w:t>
            </w:r>
            <w:proofErr w:type="gramEnd"/>
          </w:p>
          <w:p w:rsidR="000B60D2" w:rsidRPr="00D2789B" w:rsidRDefault="000B60D2" w:rsidP="00D413E8">
            <w:r w:rsidRPr="00D2789B">
              <w:rPr>
                <w:sz w:val="22"/>
              </w:rPr>
              <w:t>Вид упаковки: ложемент</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Ключи комбинированные 12 шт.: 6, 7, 8, 9, 10, 11, 12, 13, 14, 15, 16, 17, 19, 22, 24, 27, 30, 32 мм.</w:t>
            </w:r>
          </w:p>
          <w:p w:rsidR="000B60D2" w:rsidRPr="00D2789B" w:rsidRDefault="000B60D2" w:rsidP="00D413E8">
            <w:r w:rsidRPr="00D2789B">
              <w:rPr>
                <w:sz w:val="22"/>
              </w:rPr>
              <w:t>Ложемент.</w:t>
            </w:r>
          </w:p>
          <w:p w:rsidR="000B60D2" w:rsidRPr="00D2789B" w:rsidRDefault="000B60D2" w:rsidP="00D413E8">
            <w:r w:rsidRPr="00D2789B">
              <w:rPr>
                <w:sz w:val="22"/>
              </w:rPr>
              <w:t>Упаковка.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34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ключей накидных  11 шт. (8-27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накидные</w:t>
            </w:r>
            <w:proofErr w:type="gramEnd"/>
          </w:p>
          <w:p w:rsidR="000B60D2" w:rsidRPr="00D2789B" w:rsidRDefault="000B60D2" w:rsidP="00D413E8">
            <w:r w:rsidRPr="00D2789B">
              <w:rPr>
                <w:sz w:val="22"/>
              </w:rPr>
              <w:t>Размер min (мм)</w:t>
            </w:r>
            <w:proofErr w:type="gramStart"/>
            <w:r w:rsidRPr="00D2789B">
              <w:rPr>
                <w:sz w:val="22"/>
              </w:rPr>
              <w:t xml:space="preserve"> :</w:t>
            </w:r>
            <w:proofErr w:type="gramEnd"/>
            <w:r w:rsidRPr="00D2789B">
              <w:rPr>
                <w:sz w:val="22"/>
              </w:rPr>
              <w:t xml:space="preserve"> 8</w:t>
            </w:r>
          </w:p>
          <w:p w:rsidR="000B60D2" w:rsidRPr="00D2789B" w:rsidRDefault="000B60D2" w:rsidP="00D413E8">
            <w:r w:rsidRPr="00D2789B">
              <w:rPr>
                <w:sz w:val="22"/>
              </w:rPr>
              <w:t>Размер max (мм)</w:t>
            </w:r>
            <w:proofErr w:type="gramStart"/>
            <w:r w:rsidRPr="00D2789B">
              <w:rPr>
                <w:sz w:val="22"/>
              </w:rPr>
              <w:t xml:space="preserve"> :</w:t>
            </w:r>
            <w:proofErr w:type="gramEnd"/>
            <w:r w:rsidRPr="00D2789B">
              <w:rPr>
                <w:sz w:val="22"/>
              </w:rPr>
              <w:t xml:space="preserve"> 27</w:t>
            </w:r>
          </w:p>
          <w:p w:rsidR="000B60D2" w:rsidRPr="00D2789B" w:rsidRDefault="000B60D2" w:rsidP="00D413E8">
            <w:r w:rsidRPr="00D2789B">
              <w:rPr>
                <w:sz w:val="22"/>
              </w:rPr>
              <w:t>Покрытие: хромирование</w:t>
            </w:r>
          </w:p>
          <w:p w:rsidR="000B60D2" w:rsidRPr="00D2789B" w:rsidRDefault="000B60D2" w:rsidP="00D413E8">
            <w:r w:rsidRPr="00D2789B">
              <w:rPr>
                <w:sz w:val="22"/>
              </w:rPr>
              <w:t>Материал: CrV</w:t>
            </w:r>
          </w:p>
          <w:p w:rsidR="000B60D2" w:rsidRPr="00D2789B" w:rsidRDefault="000B60D2" w:rsidP="00D413E8">
            <w:r w:rsidRPr="00D2789B">
              <w:rPr>
                <w:sz w:val="22"/>
              </w:rPr>
              <w:t xml:space="preserve">Количество в наборе: 11 </w:t>
            </w:r>
            <w:proofErr w:type="gramStart"/>
            <w:r w:rsidRPr="00D2789B">
              <w:rPr>
                <w:sz w:val="22"/>
              </w:rPr>
              <w:t>шт</w:t>
            </w:r>
            <w:proofErr w:type="gramEnd"/>
          </w:p>
          <w:p w:rsidR="000B60D2" w:rsidRPr="00D2789B" w:rsidRDefault="000B60D2" w:rsidP="00D413E8">
            <w:proofErr w:type="gramStart"/>
            <w:r w:rsidRPr="00D2789B">
              <w:rPr>
                <w:sz w:val="22"/>
              </w:rPr>
              <w:t>Форма: прямой с изогнутой головкой</w:t>
            </w:r>
            <w:proofErr w:type="gramEnd"/>
          </w:p>
          <w:p w:rsidR="000B60D2" w:rsidRPr="00D2789B" w:rsidRDefault="000B60D2" w:rsidP="00D413E8">
            <w:r w:rsidRPr="00D2789B">
              <w:rPr>
                <w:sz w:val="22"/>
              </w:rPr>
              <w:t>Вид упаковки: тканевый чехол</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Чехол;</w:t>
            </w:r>
          </w:p>
          <w:p w:rsidR="000B60D2" w:rsidRPr="00D2789B" w:rsidRDefault="000B60D2" w:rsidP="00D413E8">
            <w:r w:rsidRPr="00D2789B">
              <w:rPr>
                <w:sz w:val="22"/>
              </w:rPr>
              <w:t>11 ключей: 8x10, 9x11, 10x12, 12x13, 13x14, 14x15, 14x17, 17x19, 19x22, 22x24, 24x27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53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диэлектрического инструмента до 1000</w:t>
            </w:r>
            <w:proofErr w:type="gramStart"/>
            <w:r w:rsidRPr="00D2789B">
              <w:rPr>
                <w:sz w:val="22"/>
              </w:rPr>
              <w:t xml:space="preserve"> В</w:t>
            </w:r>
            <w:proofErr w:type="gramEnd"/>
            <w:r w:rsidRPr="00D2789B">
              <w:rPr>
                <w:sz w:val="22"/>
              </w:rPr>
              <w:t xml:space="preserve"> 7 предметов</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Количество предметов: 7 шт.</w:t>
            </w:r>
          </w:p>
          <w:p w:rsidR="000B60D2" w:rsidRPr="00D2789B" w:rsidRDefault="000B60D2" w:rsidP="00D413E8">
            <w:r w:rsidRPr="00D2789B">
              <w:rPr>
                <w:sz w:val="22"/>
              </w:rPr>
              <w:t>Диэлектрическое покрытие: да</w:t>
            </w:r>
          </w:p>
          <w:p w:rsidR="000B60D2" w:rsidRPr="00D2789B" w:rsidRDefault="000B60D2" w:rsidP="00D413E8">
            <w:r w:rsidRPr="00D2789B">
              <w:rPr>
                <w:sz w:val="22"/>
              </w:rPr>
              <w:t>Инструменты сертифицированы по ГОСТ 11516-94</w:t>
            </w:r>
          </w:p>
          <w:p w:rsidR="000B60D2" w:rsidRPr="00D2789B" w:rsidRDefault="000B60D2" w:rsidP="00D413E8">
            <w:r w:rsidRPr="00D2789B">
              <w:rPr>
                <w:sz w:val="22"/>
              </w:rPr>
              <w:t>Вес: 1,24 кг</w:t>
            </w:r>
          </w:p>
          <w:p w:rsidR="000B60D2" w:rsidRPr="00D2789B" w:rsidRDefault="000B60D2" w:rsidP="00D413E8">
            <w:r w:rsidRPr="00D2789B">
              <w:rPr>
                <w:sz w:val="22"/>
              </w:rPr>
              <w:t>Упаковка: пластиковый кейс</w:t>
            </w:r>
          </w:p>
          <w:p w:rsidR="000B60D2" w:rsidRPr="00D2789B" w:rsidRDefault="000B60D2" w:rsidP="00D413E8">
            <w:r w:rsidRPr="00D2789B">
              <w:rPr>
                <w:sz w:val="22"/>
              </w:rPr>
              <w:t>Комплектация:</w:t>
            </w:r>
          </w:p>
          <w:p w:rsidR="000B60D2" w:rsidRPr="00D2789B" w:rsidRDefault="000B60D2" w:rsidP="00D413E8">
            <w:r w:rsidRPr="00D2789B">
              <w:rPr>
                <w:sz w:val="22"/>
              </w:rPr>
              <w:t xml:space="preserve">- Плоскогубцы комбинированные, 180 мм, 1 </w:t>
            </w:r>
            <w:proofErr w:type="gramStart"/>
            <w:r w:rsidRPr="00D2789B">
              <w:rPr>
                <w:sz w:val="22"/>
              </w:rPr>
              <w:t>шт</w:t>
            </w:r>
            <w:proofErr w:type="gramEnd"/>
            <w:r w:rsidRPr="00D2789B">
              <w:rPr>
                <w:sz w:val="22"/>
              </w:rPr>
              <w:t>;</w:t>
            </w:r>
          </w:p>
          <w:p w:rsidR="000B60D2" w:rsidRPr="00D2789B" w:rsidRDefault="000B60D2" w:rsidP="00D413E8">
            <w:r w:rsidRPr="00D2789B">
              <w:rPr>
                <w:sz w:val="22"/>
              </w:rPr>
              <w:t xml:space="preserve">-Бокорезы, 160 мм, 1 </w:t>
            </w:r>
            <w:proofErr w:type="gramStart"/>
            <w:r w:rsidRPr="00D2789B">
              <w:rPr>
                <w:sz w:val="22"/>
              </w:rPr>
              <w:t>шт</w:t>
            </w:r>
            <w:proofErr w:type="gramEnd"/>
            <w:r w:rsidRPr="00D2789B">
              <w:rPr>
                <w:sz w:val="22"/>
              </w:rPr>
              <w:t>;</w:t>
            </w:r>
          </w:p>
          <w:p w:rsidR="000B60D2" w:rsidRPr="00D2789B" w:rsidRDefault="000B60D2" w:rsidP="00D413E8">
            <w:r w:rsidRPr="00D2789B">
              <w:rPr>
                <w:sz w:val="22"/>
              </w:rPr>
              <w:t xml:space="preserve">-Отвертка диэлектрическая, SL3 x 75 мм, 1 </w:t>
            </w:r>
            <w:proofErr w:type="gramStart"/>
            <w:r w:rsidRPr="00D2789B">
              <w:rPr>
                <w:sz w:val="22"/>
              </w:rPr>
              <w:t>шт</w:t>
            </w:r>
            <w:proofErr w:type="gramEnd"/>
            <w:r w:rsidRPr="00D2789B">
              <w:rPr>
                <w:sz w:val="22"/>
              </w:rPr>
              <w:t>;</w:t>
            </w:r>
          </w:p>
          <w:p w:rsidR="000B60D2" w:rsidRPr="00D2789B" w:rsidRDefault="000B60D2" w:rsidP="00D413E8">
            <w:r w:rsidRPr="00D2789B">
              <w:rPr>
                <w:sz w:val="22"/>
              </w:rPr>
              <w:t xml:space="preserve">-Отвертка диэлектрическая, SL4 x 100 мм, 1 </w:t>
            </w:r>
            <w:proofErr w:type="gramStart"/>
            <w:r w:rsidRPr="00D2789B">
              <w:rPr>
                <w:sz w:val="22"/>
              </w:rPr>
              <w:t>шт</w:t>
            </w:r>
            <w:proofErr w:type="gramEnd"/>
            <w:r w:rsidRPr="00D2789B">
              <w:rPr>
                <w:sz w:val="22"/>
              </w:rPr>
              <w:t>;</w:t>
            </w:r>
          </w:p>
          <w:p w:rsidR="000B60D2" w:rsidRPr="00D2789B" w:rsidRDefault="000B60D2" w:rsidP="00D413E8">
            <w:r w:rsidRPr="00D2789B">
              <w:rPr>
                <w:sz w:val="22"/>
              </w:rPr>
              <w:t xml:space="preserve">-Отвертка диэлектрическая, SL5.5 x 125 мм, 1 </w:t>
            </w:r>
            <w:proofErr w:type="gramStart"/>
            <w:r w:rsidRPr="00D2789B">
              <w:rPr>
                <w:sz w:val="22"/>
              </w:rPr>
              <w:t>шт</w:t>
            </w:r>
            <w:proofErr w:type="gramEnd"/>
            <w:r w:rsidRPr="00D2789B">
              <w:rPr>
                <w:sz w:val="22"/>
              </w:rPr>
              <w:t>;</w:t>
            </w:r>
          </w:p>
          <w:p w:rsidR="000B60D2" w:rsidRPr="00D2789B" w:rsidRDefault="000B60D2" w:rsidP="00D413E8">
            <w:r w:rsidRPr="00D2789B">
              <w:rPr>
                <w:sz w:val="22"/>
              </w:rPr>
              <w:t xml:space="preserve">-Отвертка диэлектрическая, PH1 x 80 мм, 1 </w:t>
            </w:r>
            <w:proofErr w:type="gramStart"/>
            <w:r w:rsidRPr="00D2789B">
              <w:rPr>
                <w:sz w:val="22"/>
              </w:rPr>
              <w:t>шт</w:t>
            </w:r>
            <w:proofErr w:type="gramEnd"/>
            <w:r w:rsidRPr="00D2789B">
              <w:rPr>
                <w:sz w:val="22"/>
              </w:rPr>
              <w:t>;</w:t>
            </w:r>
          </w:p>
          <w:p w:rsidR="000B60D2" w:rsidRPr="00D2789B" w:rsidRDefault="000B60D2" w:rsidP="00D413E8">
            <w:r w:rsidRPr="00D2789B">
              <w:rPr>
                <w:sz w:val="22"/>
              </w:rPr>
              <w:t xml:space="preserve">-Отвертка диэлектрическая, PH2 x 100 мм, 1 </w:t>
            </w:r>
            <w:proofErr w:type="gramStart"/>
            <w:r w:rsidRPr="00D2789B">
              <w:rPr>
                <w:sz w:val="22"/>
              </w:rPr>
              <w:t>шт</w:t>
            </w:r>
            <w:proofErr w:type="gramEnd"/>
            <w:r w:rsidRPr="00D2789B">
              <w:rPr>
                <w:sz w:val="22"/>
              </w:rPr>
              <w:t>;</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4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Лом-гвоздодер </w:t>
            </w:r>
            <w:smartTag w:uri="urn:schemas-microsoft-com:office:smarttags" w:element="metricconverter">
              <w:smartTagPr>
                <w:attr w:name="ProductID" w:val="600 мм"/>
              </w:smartTagPr>
              <w:r w:rsidRPr="00D2789B">
                <w:rPr>
                  <w:sz w:val="22"/>
                </w:rPr>
                <w:t>600 мм</w:t>
              </w:r>
            </w:smartTag>
            <w:r w:rsidRPr="00D2789B">
              <w:rPr>
                <w:sz w:val="22"/>
              </w:rPr>
              <w:t xml:space="preserve"> </w:t>
            </w: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Форма: </w:t>
            </w:r>
            <w:proofErr w:type="gramStart"/>
            <w:r w:rsidRPr="00D2789B">
              <w:rPr>
                <w:sz w:val="22"/>
              </w:rPr>
              <w:t>прямоугольно-овальный</w:t>
            </w:r>
            <w:proofErr w:type="gramEnd"/>
            <w:r w:rsidRPr="00D2789B">
              <w:rPr>
                <w:sz w:val="22"/>
              </w:rPr>
              <w:t xml:space="preserve"> </w:t>
            </w:r>
          </w:p>
          <w:p w:rsidR="000B60D2" w:rsidRPr="00D2789B" w:rsidRDefault="000B60D2" w:rsidP="00D413E8">
            <w:r w:rsidRPr="00D2789B">
              <w:rPr>
                <w:sz w:val="22"/>
              </w:rPr>
              <w:t xml:space="preserve">Длина: </w:t>
            </w:r>
            <w:smartTag w:uri="urn:schemas-microsoft-com:office:smarttags" w:element="metricconverter">
              <w:smartTagPr>
                <w:attr w:name="ProductID" w:val="600 мм"/>
              </w:smartTagPr>
              <w:r w:rsidRPr="00D2789B">
                <w:rPr>
                  <w:sz w:val="22"/>
                </w:rPr>
                <w:t>600 мм</w:t>
              </w:r>
            </w:smartTag>
            <w:r w:rsidRPr="00D2789B">
              <w:rPr>
                <w:sz w:val="22"/>
              </w:rPr>
              <w:t xml:space="preserve"> </w:t>
            </w:r>
          </w:p>
          <w:p w:rsidR="000B60D2" w:rsidRPr="00D2789B" w:rsidRDefault="000B60D2" w:rsidP="00D413E8">
            <w:r w:rsidRPr="00D2789B">
              <w:rPr>
                <w:sz w:val="22"/>
              </w:rPr>
              <w:t xml:space="preserve">Кованый: да </w:t>
            </w:r>
          </w:p>
          <w:p w:rsidR="000B60D2" w:rsidRPr="00D2789B" w:rsidRDefault="000B60D2" w:rsidP="00D413E8">
            <w:r w:rsidRPr="00D2789B">
              <w:rPr>
                <w:sz w:val="22"/>
              </w:rPr>
              <w:t>Материал: высококачественная инструментальная (рельсовая) сталь</w:t>
            </w:r>
          </w:p>
          <w:p w:rsidR="000B60D2" w:rsidRPr="00D2789B" w:rsidRDefault="000B60D2" w:rsidP="00D413E8">
            <w:r w:rsidRPr="00D2789B">
              <w:rPr>
                <w:sz w:val="22"/>
              </w:rPr>
              <w:t>Размеры сечения: 30х15 мм;</w:t>
            </w:r>
          </w:p>
          <w:p w:rsidR="000B60D2" w:rsidRPr="00D2789B" w:rsidRDefault="000B60D2" w:rsidP="00D413E8">
            <w:r w:rsidRPr="00D2789B">
              <w:rPr>
                <w:sz w:val="22"/>
              </w:rPr>
              <w:t>Тип сечения: овал.</w:t>
            </w:r>
          </w:p>
          <w:p w:rsidR="000B60D2" w:rsidRPr="00D2789B" w:rsidRDefault="000B60D2" w:rsidP="00D413E8">
            <w:r w:rsidRPr="00D2789B">
              <w:rPr>
                <w:sz w:val="22"/>
              </w:rPr>
              <w:t>Вес нетто: 1,9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5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Лом-гвоздодер усиленный 900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Форма: </w:t>
            </w:r>
            <w:proofErr w:type="gramStart"/>
            <w:r w:rsidRPr="00D2789B">
              <w:rPr>
                <w:sz w:val="22"/>
              </w:rPr>
              <w:t>прямоугольно-овальный</w:t>
            </w:r>
            <w:proofErr w:type="gramEnd"/>
            <w:r w:rsidRPr="00D2789B">
              <w:rPr>
                <w:sz w:val="22"/>
              </w:rPr>
              <w:t xml:space="preserve"> </w:t>
            </w:r>
          </w:p>
          <w:p w:rsidR="000B60D2" w:rsidRPr="00D2789B" w:rsidRDefault="000B60D2" w:rsidP="00D413E8">
            <w:r w:rsidRPr="00D2789B">
              <w:rPr>
                <w:sz w:val="22"/>
              </w:rPr>
              <w:t xml:space="preserve">Длина: 900 мм </w:t>
            </w:r>
          </w:p>
          <w:p w:rsidR="000B60D2" w:rsidRPr="00D2789B" w:rsidRDefault="000B60D2" w:rsidP="00D413E8">
            <w:r w:rsidRPr="00D2789B">
              <w:rPr>
                <w:sz w:val="22"/>
              </w:rPr>
              <w:t xml:space="preserve">Кованый: да </w:t>
            </w:r>
          </w:p>
          <w:p w:rsidR="000B60D2" w:rsidRPr="00D2789B" w:rsidRDefault="000B60D2" w:rsidP="00D413E8">
            <w:r w:rsidRPr="00D2789B">
              <w:rPr>
                <w:sz w:val="22"/>
              </w:rPr>
              <w:t>Материал: высококачественная инструментальная (рельсовая) сталь</w:t>
            </w:r>
          </w:p>
          <w:p w:rsidR="000B60D2" w:rsidRPr="00D2789B" w:rsidRDefault="000B60D2" w:rsidP="00D413E8">
            <w:r w:rsidRPr="00D2789B">
              <w:rPr>
                <w:sz w:val="22"/>
              </w:rPr>
              <w:t>Размеры сечения: 30х15 мм;</w:t>
            </w:r>
          </w:p>
          <w:p w:rsidR="000B60D2" w:rsidRPr="00D2789B" w:rsidRDefault="000B60D2" w:rsidP="00D413E8">
            <w:r w:rsidRPr="00D2789B">
              <w:rPr>
                <w:sz w:val="22"/>
              </w:rPr>
              <w:t>Тип сечения: овал.</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5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Лом строительный круглый 1500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углеродистая сталь</w:t>
            </w:r>
          </w:p>
          <w:p w:rsidR="000B60D2" w:rsidRPr="00D2789B" w:rsidRDefault="000B60D2" w:rsidP="00D413E8">
            <w:r w:rsidRPr="00D2789B">
              <w:rPr>
                <w:sz w:val="22"/>
              </w:rPr>
              <w:t>Сечение: круглое, на одном конце – конусообразное заострение, на другом – плоское</w:t>
            </w:r>
          </w:p>
          <w:p w:rsidR="000B60D2" w:rsidRPr="00D2789B" w:rsidRDefault="000B60D2" w:rsidP="00D413E8">
            <w:r w:rsidRPr="00D2789B">
              <w:rPr>
                <w:sz w:val="22"/>
              </w:rPr>
              <w:t xml:space="preserve">Длина: </w:t>
            </w:r>
            <w:smartTag w:uri="urn:schemas-microsoft-com:office:smarttags" w:element="metricconverter">
              <w:smartTagPr>
                <w:attr w:name="ProductID" w:val="1500 мм"/>
              </w:smartTagPr>
              <w:r w:rsidRPr="00D2789B">
                <w:rPr>
                  <w:sz w:val="22"/>
                </w:rPr>
                <w:t>1500 мм</w:t>
              </w:r>
            </w:smartTag>
            <w:r w:rsidRPr="00D2789B">
              <w:rPr>
                <w:sz w:val="22"/>
              </w:rPr>
              <w:t xml:space="preserve"> </w:t>
            </w:r>
          </w:p>
          <w:p w:rsidR="000B60D2" w:rsidRPr="00D2789B" w:rsidRDefault="000B60D2" w:rsidP="00D413E8">
            <w:r w:rsidRPr="00D2789B">
              <w:rPr>
                <w:sz w:val="22"/>
              </w:rPr>
              <w:t>Диаметр: 30 мм</w:t>
            </w:r>
          </w:p>
          <w:p w:rsidR="000B60D2" w:rsidRPr="00D2789B" w:rsidRDefault="000B60D2" w:rsidP="00D413E8">
            <w:r w:rsidRPr="00D2789B">
              <w:rPr>
                <w:sz w:val="22"/>
              </w:rPr>
              <w:t>Вес: 8,3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2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Лопата складная (саперная) 100х150х460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Размер: 210х145х620/425</w:t>
            </w:r>
          </w:p>
          <w:p w:rsidR="000B60D2" w:rsidRPr="00D2789B" w:rsidRDefault="000B60D2" w:rsidP="00D413E8">
            <w:r w:rsidRPr="00D2789B">
              <w:rPr>
                <w:sz w:val="22"/>
              </w:rPr>
              <w:t>Общая длина: 620 мм</w:t>
            </w:r>
          </w:p>
          <w:p w:rsidR="000B60D2" w:rsidRPr="00D2789B" w:rsidRDefault="000B60D2" w:rsidP="00D413E8">
            <w:r w:rsidRPr="00D2789B">
              <w:rPr>
                <w:sz w:val="22"/>
              </w:rPr>
              <w:t>Длина рабочей части: 290мм</w:t>
            </w:r>
          </w:p>
          <w:p w:rsidR="000B60D2" w:rsidRPr="00D2789B" w:rsidRDefault="000B60D2" w:rsidP="00D413E8">
            <w:r w:rsidRPr="00D2789B">
              <w:rPr>
                <w:sz w:val="22"/>
              </w:rPr>
              <w:t xml:space="preserve">Ширина: 210 мм </w:t>
            </w:r>
          </w:p>
          <w:p w:rsidR="000B60D2" w:rsidRPr="00D2789B" w:rsidRDefault="000B60D2" w:rsidP="00D413E8">
            <w:r w:rsidRPr="00D2789B">
              <w:rPr>
                <w:sz w:val="22"/>
              </w:rPr>
              <w:t xml:space="preserve">Тип: </w:t>
            </w:r>
            <w:proofErr w:type="gramStart"/>
            <w:r w:rsidRPr="00D2789B">
              <w:rPr>
                <w:sz w:val="22"/>
              </w:rPr>
              <w:t>штыковая</w:t>
            </w:r>
            <w:proofErr w:type="gramEnd"/>
          </w:p>
          <w:p w:rsidR="000B60D2" w:rsidRPr="00D2789B" w:rsidRDefault="000B60D2" w:rsidP="00D413E8">
            <w:r w:rsidRPr="00D2789B">
              <w:rPr>
                <w:sz w:val="22"/>
              </w:rPr>
              <w:t>Материал корпуса: углеродистая сталь</w:t>
            </w:r>
          </w:p>
          <w:p w:rsidR="000B60D2" w:rsidRPr="00D2789B" w:rsidRDefault="000B60D2" w:rsidP="00D413E8">
            <w:r w:rsidRPr="00D2789B">
              <w:rPr>
                <w:sz w:val="22"/>
              </w:rPr>
              <w:t>Материал черенка: береза</w:t>
            </w:r>
          </w:p>
          <w:p w:rsidR="000B60D2" w:rsidRPr="00D2789B" w:rsidRDefault="000B60D2" w:rsidP="00D413E8">
            <w:r w:rsidRPr="00D2789B">
              <w:rPr>
                <w:sz w:val="22"/>
              </w:rPr>
              <w:t>Покрытие черенка: лак</w:t>
            </w:r>
          </w:p>
          <w:p w:rsidR="000B60D2" w:rsidRPr="00D2789B" w:rsidRDefault="000B60D2" w:rsidP="00D413E8">
            <w:r w:rsidRPr="00D2789B">
              <w:rPr>
                <w:sz w:val="22"/>
              </w:rPr>
              <w:t>Конструкция: складная</w:t>
            </w:r>
          </w:p>
          <w:p w:rsidR="000B60D2" w:rsidRPr="00D2789B" w:rsidRDefault="000B60D2" w:rsidP="00D413E8">
            <w:r w:rsidRPr="00D2789B">
              <w:rPr>
                <w:sz w:val="22"/>
              </w:rPr>
              <w:t>Закалка: да</w:t>
            </w:r>
          </w:p>
          <w:p w:rsidR="000B60D2" w:rsidRPr="00D2789B" w:rsidRDefault="000B60D2" w:rsidP="00D413E8">
            <w:r w:rsidRPr="00D2789B">
              <w:rPr>
                <w:sz w:val="22"/>
              </w:rPr>
              <w:t xml:space="preserve">Защитный чехол: есть </w:t>
            </w:r>
          </w:p>
          <w:p w:rsidR="000B60D2" w:rsidRPr="00D2789B" w:rsidRDefault="000B60D2" w:rsidP="00D413E8">
            <w:r w:rsidRPr="00D2789B">
              <w:rPr>
                <w:sz w:val="22"/>
              </w:rPr>
              <w:t>Вес нетто: 0,75 кг</w:t>
            </w:r>
          </w:p>
          <w:p w:rsidR="000B60D2" w:rsidRPr="00D2789B" w:rsidRDefault="000B60D2" w:rsidP="00D413E8">
            <w:r w:rsidRPr="00D2789B">
              <w:rPr>
                <w:sz w:val="22"/>
              </w:rPr>
              <w:t xml:space="preserve">Ручка на черенке: да </w:t>
            </w:r>
          </w:p>
          <w:p w:rsidR="000B60D2" w:rsidRPr="00D2789B" w:rsidRDefault="000B60D2" w:rsidP="00D413E8">
            <w:r w:rsidRPr="00D2789B">
              <w:rPr>
                <w:sz w:val="22"/>
              </w:rPr>
              <w:t xml:space="preserve"> </w:t>
            </w:r>
          </w:p>
          <w:p w:rsidR="000B60D2" w:rsidRPr="00D2789B" w:rsidRDefault="000B60D2" w:rsidP="00D413E8">
            <w:r w:rsidRPr="00D2789B">
              <w:rPr>
                <w:sz w:val="22"/>
              </w:rPr>
              <w:t>Комплектация:</w:t>
            </w:r>
          </w:p>
          <w:p w:rsidR="000B60D2" w:rsidRPr="00D2789B" w:rsidRDefault="000B60D2" w:rsidP="00D413E8">
            <w:r w:rsidRPr="00D2789B">
              <w:rPr>
                <w:sz w:val="22"/>
              </w:rPr>
              <w:t>Лопата</w:t>
            </w:r>
          </w:p>
          <w:p w:rsidR="000B60D2" w:rsidRPr="00D2789B" w:rsidRDefault="000B60D2" w:rsidP="00D413E8">
            <w:r w:rsidRPr="00D2789B">
              <w:rPr>
                <w:sz w:val="22"/>
              </w:rPr>
              <w:t>Чехол нейлоновый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5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Цепная рычажная таль 3т / 1,5м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Грузоподъемность: 3 т. </w:t>
            </w:r>
          </w:p>
          <w:p w:rsidR="000B60D2" w:rsidRPr="00D2789B" w:rsidRDefault="000B60D2" w:rsidP="00D413E8">
            <w:r w:rsidRPr="00D2789B">
              <w:rPr>
                <w:sz w:val="22"/>
              </w:rPr>
              <w:t xml:space="preserve">Высота подъема: </w:t>
            </w:r>
            <w:smartTag w:uri="urn:schemas-microsoft-com:office:smarttags" w:element="metricconverter">
              <w:smartTagPr>
                <w:attr w:name="ProductID" w:val="1,5 м"/>
              </w:smartTagPr>
              <w:r w:rsidRPr="00D2789B">
                <w:rPr>
                  <w:sz w:val="22"/>
                </w:rPr>
                <w:t>1,5 м</w:t>
              </w:r>
            </w:smartTag>
            <w:r w:rsidRPr="00D2789B">
              <w:rPr>
                <w:sz w:val="22"/>
              </w:rPr>
              <w:t xml:space="preserve"> </w:t>
            </w:r>
          </w:p>
          <w:p w:rsidR="000B60D2" w:rsidRPr="00D2789B" w:rsidRDefault="000B60D2" w:rsidP="00D413E8">
            <w:r w:rsidRPr="00D2789B">
              <w:rPr>
                <w:sz w:val="22"/>
              </w:rPr>
              <w:t xml:space="preserve">Минимальное расстояние между крюками: 450 мм </w:t>
            </w:r>
          </w:p>
          <w:p w:rsidR="000B60D2" w:rsidRPr="00D2789B" w:rsidRDefault="000B60D2" w:rsidP="00D413E8">
            <w:r w:rsidRPr="00D2789B">
              <w:rPr>
                <w:sz w:val="22"/>
              </w:rPr>
              <w:t xml:space="preserve">Диаметр цепи: 9 мм </w:t>
            </w:r>
          </w:p>
          <w:p w:rsidR="000B60D2" w:rsidRPr="00D2789B" w:rsidRDefault="000B60D2" w:rsidP="00D413E8">
            <w:r w:rsidRPr="00D2789B">
              <w:rPr>
                <w:sz w:val="22"/>
              </w:rPr>
              <w:t>Количество цепей:1</w:t>
            </w:r>
          </w:p>
          <w:p w:rsidR="000B60D2" w:rsidRPr="00D2789B" w:rsidRDefault="000B60D2" w:rsidP="00D413E8">
            <w:r w:rsidRPr="00D2789B">
              <w:rPr>
                <w:sz w:val="22"/>
              </w:rPr>
              <w:t xml:space="preserve">Тип: </w:t>
            </w:r>
            <w:proofErr w:type="gramStart"/>
            <w:r w:rsidRPr="00D2789B">
              <w:rPr>
                <w:sz w:val="22"/>
              </w:rPr>
              <w:t>рычажная</w:t>
            </w:r>
            <w:proofErr w:type="gramEnd"/>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2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Цепная рычажная таль 2т / 1,5м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Грузоподъемность: 2 т. </w:t>
            </w:r>
          </w:p>
          <w:p w:rsidR="000B60D2" w:rsidRPr="00D2789B" w:rsidRDefault="000B60D2" w:rsidP="00D413E8">
            <w:r w:rsidRPr="00D2789B">
              <w:rPr>
                <w:sz w:val="22"/>
              </w:rPr>
              <w:t xml:space="preserve">Высота подъема: </w:t>
            </w:r>
            <w:smartTag w:uri="urn:schemas-microsoft-com:office:smarttags" w:element="metricconverter">
              <w:smartTagPr>
                <w:attr w:name="ProductID" w:val="1,5 м"/>
              </w:smartTagPr>
              <w:r w:rsidRPr="00D2789B">
                <w:rPr>
                  <w:sz w:val="22"/>
                </w:rPr>
                <w:t>1,5 м</w:t>
              </w:r>
            </w:smartTag>
            <w:r w:rsidRPr="00D2789B">
              <w:rPr>
                <w:sz w:val="22"/>
              </w:rPr>
              <w:t xml:space="preserve"> </w:t>
            </w:r>
          </w:p>
          <w:p w:rsidR="000B60D2" w:rsidRPr="00D2789B" w:rsidRDefault="000B60D2" w:rsidP="00D413E8">
            <w:r w:rsidRPr="00D2789B">
              <w:rPr>
                <w:sz w:val="22"/>
              </w:rPr>
              <w:t>Количество цепей:1</w:t>
            </w:r>
          </w:p>
          <w:p w:rsidR="000B60D2" w:rsidRPr="00D2789B" w:rsidRDefault="000B60D2" w:rsidP="00D413E8">
            <w:r w:rsidRPr="00D2789B">
              <w:rPr>
                <w:sz w:val="22"/>
              </w:rPr>
              <w:t xml:space="preserve">Тип: </w:t>
            </w:r>
            <w:proofErr w:type="gramStart"/>
            <w:r w:rsidRPr="00D2789B">
              <w:rPr>
                <w:sz w:val="22"/>
              </w:rPr>
              <w:t>рычажная</w:t>
            </w:r>
            <w:proofErr w:type="gramEnd"/>
          </w:p>
          <w:p w:rsidR="000B60D2" w:rsidRPr="00D2789B" w:rsidRDefault="000B60D2" w:rsidP="00D413E8">
            <w:r w:rsidRPr="00D2789B">
              <w:rPr>
                <w:sz w:val="22"/>
              </w:rPr>
              <w:t>Вес: 9,9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8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Секатор </w:t>
            </w:r>
            <w:smartTag w:uri="urn:schemas-microsoft-com:office:smarttags" w:element="metricconverter">
              <w:smartTagPr>
                <w:attr w:name="ProductID" w:val="180 мм"/>
              </w:smartTagPr>
              <w:r w:rsidRPr="00D2789B">
                <w:rPr>
                  <w:sz w:val="22"/>
                </w:rPr>
                <w:t>180 мм</w:t>
              </w:r>
            </w:smartTag>
            <w:r w:rsidRPr="00D2789B">
              <w:rPr>
                <w:sz w:val="22"/>
              </w:rPr>
              <w:t xml:space="preserve">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Общая длина: 200 мм </w:t>
            </w:r>
          </w:p>
          <w:p w:rsidR="000B60D2" w:rsidRPr="00D2789B" w:rsidRDefault="000B60D2" w:rsidP="00D413E8">
            <w:r w:rsidRPr="00D2789B">
              <w:rPr>
                <w:sz w:val="22"/>
              </w:rPr>
              <w:t xml:space="preserve">Максимальный диаметр реза: 20 мм </w:t>
            </w:r>
          </w:p>
          <w:p w:rsidR="000B60D2" w:rsidRPr="00D2789B" w:rsidRDefault="000B60D2" w:rsidP="00D413E8">
            <w:r w:rsidRPr="00D2789B">
              <w:rPr>
                <w:sz w:val="22"/>
              </w:rPr>
              <w:t xml:space="preserve">Тип привода: пружинный </w:t>
            </w:r>
          </w:p>
          <w:p w:rsidR="000B60D2" w:rsidRPr="00D2789B" w:rsidRDefault="000B60D2" w:rsidP="00D413E8">
            <w:r w:rsidRPr="00D2789B">
              <w:rPr>
                <w:sz w:val="22"/>
              </w:rPr>
              <w:t xml:space="preserve">Тип лезвий: </w:t>
            </w:r>
            <w:proofErr w:type="gramStart"/>
            <w:r w:rsidRPr="00D2789B">
              <w:rPr>
                <w:sz w:val="22"/>
              </w:rPr>
              <w:t>плоскостные</w:t>
            </w:r>
            <w:proofErr w:type="gramEnd"/>
            <w:r w:rsidRPr="00D2789B">
              <w:rPr>
                <w:sz w:val="22"/>
              </w:rPr>
              <w:t xml:space="preserve"> </w:t>
            </w:r>
          </w:p>
          <w:p w:rsidR="000B60D2" w:rsidRPr="00D2789B" w:rsidRDefault="000B60D2" w:rsidP="00D413E8">
            <w:r w:rsidRPr="00D2789B">
              <w:rPr>
                <w:sz w:val="22"/>
              </w:rPr>
              <w:t xml:space="preserve">Материал лезвия: углеродистая сталь </w:t>
            </w:r>
          </w:p>
          <w:p w:rsidR="000B60D2" w:rsidRPr="00D2789B" w:rsidRDefault="000B60D2" w:rsidP="00D413E8">
            <w:r w:rsidRPr="00D2789B">
              <w:rPr>
                <w:sz w:val="22"/>
              </w:rPr>
              <w:t>Покрытие рукояток: винил</w:t>
            </w:r>
          </w:p>
          <w:p w:rsidR="000B60D2" w:rsidRPr="00D2789B" w:rsidRDefault="000B60D2" w:rsidP="00D413E8">
            <w:r w:rsidRPr="00D2789B">
              <w:rPr>
                <w:sz w:val="22"/>
              </w:rPr>
              <w:t>Фиксатор лезвий: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60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Вантуз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адаптеров, </w:t>
            </w:r>
            <w:proofErr w:type="gramStart"/>
            <w:r w:rsidRPr="00D2789B">
              <w:rPr>
                <w:sz w:val="22"/>
              </w:rPr>
              <w:t>мм</w:t>
            </w:r>
            <w:proofErr w:type="gramEnd"/>
            <w:r w:rsidRPr="00D2789B">
              <w:rPr>
                <w:sz w:val="22"/>
              </w:rPr>
              <w:t>: 45, 200</w:t>
            </w:r>
          </w:p>
          <w:p w:rsidR="000B60D2" w:rsidRPr="00D2789B" w:rsidRDefault="000B60D2" w:rsidP="00D413E8">
            <w:r w:rsidRPr="00D2789B">
              <w:rPr>
                <w:sz w:val="22"/>
              </w:rPr>
              <w:t>Усиленный поршень: да</w:t>
            </w:r>
          </w:p>
          <w:p w:rsidR="000B60D2" w:rsidRPr="00D2789B" w:rsidRDefault="000B60D2" w:rsidP="00D413E8">
            <w:r w:rsidRPr="00D2789B">
              <w:rPr>
                <w:sz w:val="22"/>
              </w:rPr>
              <w:t>Шток из нержавеющей стали: да</w:t>
            </w:r>
          </w:p>
          <w:p w:rsidR="000B60D2" w:rsidRPr="00D2789B" w:rsidRDefault="000B60D2" w:rsidP="00D413E8">
            <w:r w:rsidRPr="00D2789B">
              <w:rPr>
                <w:sz w:val="22"/>
              </w:rPr>
              <w:t>Ударопрочный пластик: да</w:t>
            </w:r>
          </w:p>
          <w:p w:rsidR="000B60D2" w:rsidRPr="00D2789B" w:rsidRDefault="000B60D2" w:rsidP="00D413E8">
            <w:r w:rsidRPr="00D2789B">
              <w:rPr>
                <w:sz w:val="22"/>
              </w:rPr>
              <w:t>Регулируемая рукоятка: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81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Трос сантехнический для чистки труб 5м</w:t>
            </w: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Материал: сталь </w:t>
            </w:r>
          </w:p>
          <w:p w:rsidR="000B60D2" w:rsidRPr="00D2789B" w:rsidRDefault="000B60D2" w:rsidP="00D413E8">
            <w:r w:rsidRPr="00D2789B">
              <w:rPr>
                <w:sz w:val="22"/>
              </w:rPr>
              <w:t xml:space="preserve">Длина: </w:t>
            </w:r>
            <w:smartTag w:uri="urn:schemas-microsoft-com:office:smarttags" w:element="metricconverter">
              <w:smartTagPr>
                <w:attr w:name="ProductID" w:val="5 м"/>
              </w:smartTagPr>
              <w:r w:rsidRPr="00D2789B">
                <w:rPr>
                  <w:sz w:val="22"/>
                </w:rPr>
                <w:t>5 м</w:t>
              </w:r>
            </w:smartTag>
            <w:r w:rsidRPr="00D2789B">
              <w:rPr>
                <w:sz w:val="22"/>
              </w:rPr>
              <w:t xml:space="preserve"> </w:t>
            </w:r>
          </w:p>
          <w:p w:rsidR="000B60D2" w:rsidRPr="00D2789B" w:rsidRDefault="000B60D2" w:rsidP="00D413E8">
            <w:r w:rsidRPr="00D2789B">
              <w:rPr>
                <w:sz w:val="22"/>
              </w:rPr>
              <w:t>Диаметр: 6 мм</w:t>
            </w:r>
          </w:p>
          <w:p w:rsidR="000B60D2" w:rsidRPr="00D2789B" w:rsidRDefault="000B60D2" w:rsidP="00D413E8">
            <w:r w:rsidRPr="00D2789B">
              <w:rPr>
                <w:sz w:val="22"/>
              </w:rPr>
              <w:t>Материал ручки: пластик</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1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Стусло для распила 6 углов</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стусло </w:t>
            </w:r>
            <w:proofErr w:type="gramStart"/>
            <w:r w:rsidRPr="00D2789B">
              <w:rPr>
                <w:sz w:val="22"/>
              </w:rPr>
              <w:t>поворотное</w:t>
            </w:r>
            <w:proofErr w:type="gramEnd"/>
          </w:p>
          <w:p w:rsidR="000B60D2" w:rsidRPr="00D2789B" w:rsidRDefault="000B60D2" w:rsidP="00D413E8">
            <w:r w:rsidRPr="00D2789B">
              <w:rPr>
                <w:sz w:val="22"/>
              </w:rPr>
              <w:t>Применяется для точного распила заготовок неограниченного размера из древесины и пластика под углом от 15° до 180° с шагом изменения угла 15° (15°, 30°, 45°, 60°, 75°, 90°, 105°, 120°, 135°, 150°, 165°, 180°).</w:t>
            </w:r>
          </w:p>
          <w:p w:rsidR="000B60D2" w:rsidRPr="00D2789B" w:rsidRDefault="000B60D2" w:rsidP="00D413E8">
            <w:r w:rsidRPr="00D2789B">
              <w:rPr>
                <w:sz w:val="22"/>
              </w:rPr>
              <w:t>Материал стусла: ABS пластик</w:t>
            </w:r>
          </w:p>
          <w:p w:rsidR="000B60D2" w:rsidRPr="00D2789B" w:rsidRDefault="000B60D2" w:rsidP="00D413E8">
            <w:r w:rsidRPr="00D2789B">
              <w:rPr>
                <w:sz w:val="22"/>
              </w:rPr>
              <w:t>Назначение: по дереву и пластику</w:t>
            </w:r>
          </w:p>
          <w:p w:rsidR="000B60D2" w:rsidRPr="00D2789B" w:rsidRDefault="000B60D2" w:rsidP="00D413E8">
            <w:r w:rsidRPr="00D2789B">
              <w:rPr>
                <w:sz w:val="22"/>
              </w:rPr>
              <w:t>Количество режущих полотен: 1</w:t>
            </w:r>
          </w:p>
          <w:p w:rsidR="000B60D2" w:rsidRPr="00D2789B" w:rsidRDefault="000B60D2" w:rsidP="00D413E8">
            <w:r w:rsidRPr="00D2789B">
              <w:rPr>
                <w:sz w:val="22"/>
              </w:rPr>
              <w:t>Наклон полотна: есть</w:t>
            </w:r>
          </w:p>
          <w:p w:rsidR="000B60D2" w:rsidRPr="00D2789B" w:rsidRDefault="000B60D2" w:rsidP="00D413E8">
            <w:r w:rsidRPr="00D2789B">
              <w:rPr>
                <w:sz w:val="22"/>
              </w:rPr>
              <w:t>Вес нетто: 0.24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3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Степлер строительный</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степлера: рычажный</w:t>
            </w:r>
          </w:p>
          <w:p w:rsidR="000B60D2" w:rsidRPr="00D2789B" w:rsidRDefault="000B60D2" w:rsidP="00D413E8">
            <w:r w:rsidRPr="00D2789B">
              <w:rPr>
                <w:sz w:val="22"/>
              </w:rPr>
              <w:t xml:space="preserve">Тип расходных материалов: скобы </w:t>
            </w:r>
          </w:p>
          <w:p w:rsidR="000B60D2" w:rsidRPr="00D2789B" w:rsidRDefault="000B60D2" w:rsidP="00D413E8">
            <w:r w:rsidRPr="00D2789B">
              <w:rPr>
                <w:sz w:val="22"/>
              </w:rPr>
              <w:t xml:space="preserve">Тип скоб: 53/A </w:t>
            </w:r>
          </w:p>
          <w:p w:rsidR="000B60D2" w:rsidRPr="00D2789B" w:rsidRDefault="000B60D2" w:rsidP="00D413E8">
            <w:r w:rsidRPr="00D2789B">
              <w:rPr>
                <w:sz w:val="22"/>
              </w:rPr>
              <w:t xml:space="preserve">Материал корпуса: металл </w:t>
            </w:r>
          </w:p>
          <w:p w:rsidR="000B60D2" w:rsidRPr="00D2789B" w:rsidRDefault="000B60D2" w:rsidP="00D413E8">
            <w:r w:rsidRPr="00D2789B">
              <w:rPr>
                <w:sz w:val="22"/>
              </w:rPr>
              <w:t>Регулировка силы удара: имеется</w:t>
            </w:r>
          </w:p>
          <w:p w:rsidR="000B60D2" w:rsidRPr="00D2789B" w:rsidRDefault="000B60D2" w:rsidP="00D413E8">
            <w:r w:rsidRPr="00D2789B">
              <w:rPr>
                <w:sz w:val="22"/>
              </w:rPr>
              <w:t xml:space="preserve">Вес: 600 г,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88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Щетка по металлу 250 мм (сталь)</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проволоки: сталь</w:t>
            </w:r>
          </w:p>
          <w:p w:rsidR="000B60D2" w:rsidRPr="00D2789B" w:rsidRDefault="000B60D2" w:rsidP="00D413E8">
            <w:r w:rsidRPr="00D2789B">
              <w:rPr>
                <w:sz w:val="22"/>
              </w:rPr>
              <w:t xml:space="preserve">Длина: </w:t>
            </w:r>
            <w:smartTag w:uri="urn:schemas-microsoft-com:office:smarttags" w:element="metricconverter">
              <w:smartTagPr>
                <w:attr w:name="ProductID" w:val="250 мм"/>
              </w:smartTagPr>
              <w:r w:rsidRPr="00D2789B">
                <w:rPr>
                  <w:sz w:val="22"/>
                </w:rPr>
                <w:t>250 мм</w:t>
              </w:r>
            </w:smartTag>
          </w:p>
          <w:p w:rsidR="000B60D2" w:rsidRPr="00D2789B" w:rsidRDefault="000B60D2" w:rsidP="00D413E8">
            <w:r w:rsidRPr="00D2789B">
              <w:rPr>
                <w:sz w:val="22"/>
              </w:rPr>
              <w:t>Материал рукояти: пластик</w:t>
            </w:r>
          </w:p>
          <w:p w:rsidR="000B60D2" w:rsidRPr="00D2789B" w:rsidRDefault="000B60D2" w:rsidP="00D413E8">
            <w:r w:rsidRPr="00D2789B">
              <w:rPr>
                <w:sz w:val="22"/>
              </w:rPr>
              <w:t>Количество рядов: 5</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88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Проволочная щетка 260 мм</w:t>
            </w:r>
          </w:p>
          <w:p w:rsidR="000B60D2" w:rsidRPr="00D2789B" w:rsidRDefault="000B60D2" w:rsidP="00D413E8"/>
          <w:p w:rsidR="000B60D2" w:rsidRPr="00D2789B" w:rsidRDefault="000B60D2" w:rsidP="001D230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рукояти</w:t>
            </w:r>
            <w:proofErr w:type="gramStart"/>
            <w:r w:rsidRPr="00D2789B">
              <w:rPr>
                <w:sz w:val="22"/>
              </w:rPr>
              <w:t xml:space="preserve"> :</w:t>
            </w:r>
            <w:proofErr w:type="gramEnd"/>
            <w:r w:rsidRPr="00D2789B">
              <w:rPr>
                <w:sz w:val="22"/>
              </w:rPr>
              <w:t xml:space="preserve"> двухкомпонентная</w:t>
            </w:r>
          </w:p>
          <w:p w:rsidR="000B60D2" w:rsidRPr="00D2789B" w:rsidRDefault="000B60D2" w:rsidP="00D413E8">
            <w:r w:rsidRPr="00D2789B">
              <w:rPr>
                <w:sz w:val="22"/>
              </w:rPr>
              <w:t>Длина</w:t>
            </w:r>
            <w:proofErr w:type="gramStart"/>
            <w:r w:rsidRPr="00D2789B">
              <w:rPr>
                <w:sz w:val="22"/>
              </w:rPr>
              <w:t xml:space="preserve"> :</w:t>
            </w:r>
            <w:proofErr w:type="gramEnd"/>
            <w:r w:rsidRPr="00D2789B">
              <w:rPr>
                <w:sz w:val="22"/>
              </w:rPr>
              <w:t xml:space="preserve"> 260 мм</w:t>
            </w:r>
          </w:p>
          <w:p w:rsidR="000B60D2" w:rsidRPr="00D2789B" w:rsidRDefault="000B60D2" w:rsidP="00D413E8">
            <w:r w:rsidRPr="00D2789B">
              <w:rPr>
                <w:sz w:val="22"/>
              </w:rPr>
              <w:t>Материал щетины: латунированная сталь</w:t>
            </w:r>
          </w:p>
          <w:p w:rsidR="000B60D2" w:rsidRPr="00D2789B" w:rsidRDefault="000B60D2" w:rsidP="00D413E8">
            <w:r w:rsidRPr="00D2789B">
              <w:rPr>
                <w:sz w:val="22"/>
              </w:rPr>
              <w:t>Рядность:  4</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88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Щетка проволочная с пластмассовой ручкой</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Длина: 260 мм</w:t>
            </w:r>
          </w:p>
          <w:p w:rsidR="000B60D2" w:rsidRPr="00D2789B" w:rsidRDefault="000B60D2" w:rsidP="00D413E8">
            <w:r w:rsidRPr="00D2789B">
              <w:rPr>
                <w:sz w:val="22"/>
              </w:rPr>
              <w:t>Материал рукояти: пластик</w:t>
            </w:r>
          </w:p>
          <w:p w:rsidR="000B60D2" w:rsidRPr="00D2789B" w:rsidRDefault="000B60D2" w:rsidP="00D413E8">
            <w:r w:rsidRPr="00D2789B">
              <w:rPr>
                <w:sz w:val="22"/>
              </w:rPr>
              <w:t>Материал щетины: латунированная сталь</w:t>
            </w:r>
          </w:p>
          <w:p w:rsidR="000B60D2" w:rsidRPr="00D2789B" w:rsidRDefault="000B60D2" w:rsidP="00D413E8">
            <w:r w:rsidRPr="00D2789B">
              <w:rPr>
                <w:sz w:val="22"/>
              </w:rPr>
              <w:t xml:space="preserve">Вид щетины: </w:t>
            </w:r>
            <w:proofErr w:type="gramStart"/>
            <w:r w:rsidRPr="00D2789B">
              <w:rPr>
                <w:sz w:val="22"/>
              </w:rPr>
              <w:t>волнистая</w:t>
            </w:r>
            <w:proofErr w:type="gramEnd"/>
          </w:p>
          <w:p w:rsidR="000B60D2" w:rsidRPr="00D2789B" w:rsidRDefault="000B60D2" w:rsidP="00D413E8">
            <w:r w:rsidRPr="00D2789B">
              <w:rPr>
                <w:sz w:val="22"/>
              </w:rPr>
              <w:t>Рядность: 1</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88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Полутёрок 800х120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800 мм"/>
              </w:smartTagPr>
              <w:r w:rsidRPr="00D2789B">
                <w:rPr>
                  <w:sz w:val="22"/>
                </w:rPr>
                <w:t>800 мм</w:t>
              </w:r>
            </w:smartTag>
          </w:p>
          <w:p w:rsidR="000B60D2" w:rsidRPr="00D2789B" w:rsidRDefault="000B60D2" w:rsidP="00D413E8">
            <w:r w:rsidRPr="00D2789B">
              <w:rPr>
                <w:sz w:val="22"/>
              </w:rPr>
              <w:t xml:space="preserve">Ширина подошвы: </w:t>
            </w:r>
            <w:smartTag w:uri="urn:schemas-microsoft-com:office:smarttags" w:element="metricconverter">
              <w:smartTagPr>
                <w:attr w:name="ProductID" w:val="120 мм"/>
              </w:smartTagPr>
              <w:r w:rsidRPr="00D2789B">
                <w:rPr>
                  <w:sz w:val="22"/>
                </w:rPr>
                <w:t>120 мм</w:t>
              </w:r>
            </w:smartTag>
          </w:p>
          <w:p w:rsidR="000B60D2" w:rsidRPr="00D2789B" w:rsidRDefault="000B60D2" w:rsidP="00D413E8">
            <w:r w:rsidRPr="00D2789B">
              <w:rPr>
                <w:sz w:val="22"/>
              </w:rPr>
              <w:t>Материал: полиуретан</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7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Терка строительная 200х360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360 мм"/>
              </w:smartTagPr>
              <w:r w:rsidRPr="00D2789B">
                <w:rPr>
                  <w:sz w:val="22"/>
                </w:rPr>
                <w:t>360 мм</w:t>
              </w:r>
            </w:smartTag>
          </w:p>
          <w:p w:rsidR="000B60D2" w:rsidRPr="00D2789B" w:rsidRDefault="000B60D2" w:rsidP="00D413E8">
            <w:r w:rsidRPr="00D2789B">
              <w:rPr>
                <w:sz w:val="22"/>
              </w:rPr>
              <w:t xml:space="preserve">Ширина: </w:t>
            </w:r>
            <w:smartTag w:uri="urn:schemas-microsoft-com:office:smarttags" w:element="metricconverter">
              <w:smartTagPr>
                <w:attr w:name="ProductID" w:val="200 мм"/>
              </w:smartTagPr>
              <w:r w:rsidRPr="00D2789B">
                <w:rPr>
                  <w:sz w:val="22"/>
                </w:rPr>
                <w:t>200 мм</w:t>
              </w:r>
            </w:smartTag>
          </w:p>
          <w:p w:rsidR="000B60D2" w:rsidRPr="00D2789B" w:rsidRDefault="000B60D2" w:rsidP="00D413E8">
            <w:r w:rsidRPr="00D2789B">
              <w:rPr>
                <w:sz w:val="22"/>
              </w:rPr>
              <w:t>Материал: полиуретан</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7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Правило строительное </w:t>
            </w:r>
            <w:smartTag w:uri="urn:schemas-microsoft-com:office:smarttags" w:element="metricconverter">
              <w:smartTagPr>
                <w:attr w:name="ProductID" w:val="1500 мм"/>
              </w:smartTagPr>
              <w:r w:rsidRPr="00D2789B">
                <w:rPr>
                  <w:sz w:val="22"/>
                </w:rPr>
                <w:t>1500 мм</w:t>
              </w:r>
            </w:smartTag>
            <w:r w:rsidRPr="00D2789B">
              <w:rPr>
                <w:sz w:val="22"/>
              </w:rPr>
              <w:t xml:space="preserve">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1500 мм"/>
              </w:smartTagPr>
              <w:r w:rsidRPr="00D2789B">
                <w:rPr>
                  <w:sz w:val="22"/>
                </w:rPr>
                <w:t>1500 мм</w:t>
              </w:r>
            </w:smartTag>
          </w:p>
          <w:p w:rsidR="000B60D2" w:rsidRPr="00D2789B" w:rsidRDefault="000B60D2" w:rsidP="00D413E8">
            <w:r w:rsidRPr="00D2789B">
              <w:rPr>
                <w:sz w:val="22"/>
              </w:rPr>
              <w:t>Форма: трапеция</w:t>
            </w:r>
          </w:p>
          <w:p w:rsidR="000B60D2" w:rsidRPr="00D2789B" w:rsidRDefault="000B60D2" w:rsidP="00D413E8">
            <w:r w:rsidRPr="00D2789B">
              <w:rPr>
                <w:sz w:val="22"/>
              </w:rPr>
              <w:t>Материал: алюминий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92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Правило строительное 2500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2500 мм"/>
              </w:smartTagPr>
              <w:r w:rsidRPr="00D2789B">
                <w:rPr>
                  <w:sz w:val="22"/>
                </w:rPr>
                <w:t>2500 мм</w:t>
              </w:r>
            </w:smartTag>
          </w:p>
          <w:p w:rsidR="000B60D2" w:rsidRPr="00D2789B" w:rsidRDefault="000B60D2" w:rsidP="00D413E8">
            <w:r w:rsidRPr="00D2789B">
              <w:rPr>
                <w:sz w:val="22"/>
              </w:rPr>
              <w:t>Форма: трапеция</w:t>
            </w:r>
          </w:p>
          <w:p w:rsidR="000B60D2" w:rsidRPr="00D2789B" w:rsidRDefault="000B60D2" w:rsidP="00D413E8">
            <w:r w:rsidRPr="00D2789B">
              <w:rPr>
                <w:sz w:val="22"/>
              </w:rPr>
              <w:t>Материал: алюминий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92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Насос дренажный</w:t>
            </w:r>
          </w:p>
          <w:p w:rsidR="000B60D2" w:rsidRPr="00D2789B" w:rsidRDefault="000B60D2" w:rsidP="00D413E8"/>
          <w:p w:rsidR="000B60D2" w:rsidRPr="00D2789B" w:rsidRDefault="000B60D2" w:rsidP="001D230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Мощность, </w:t>
            </w:r>
            <w:proofErr w:type="gramStart"/>
            <w:r w:rsidRPr="00D2789B">
              <w:rPr>
                <w:sz w:val="22"/>
              </w:rPr>
              <w:t>Вт</w:t>
            </w:r>
            <w:proofErr w:type="gramEnd"/>
            <w:r w:rsidRPr="00D2789B">
              <w:rPr>
                <w:sz w:val="22"/>
              </w:rPr>
              <w:t>: 1300</w:t>
            </w:r>
          </w:p>
          <w:p w:rsidR="000B60D2" w:rsidRPr="00D2789B" w:rsidRDefault="000B60D2" w:rsidP="00D413E8">
            <w:r w:rsidRPr="00D2789B">
              <w:rPr>
                <w:sz w:val="22"/>
              </w:rPr>
              <w:t>Тип: погружной</w:t>
            </w:r>
          </w:p>
          <w:p w:rsidR="000B60D2" w:rsidRPr="00D2789B" w:rsidRDefault="000B60D2" w:rsidP="00D413E8">
            <w:r w:rsidRPr="00D2789B">
              <w:rPr>
                <w:sz w:val="22"/>
              </w:rPr>
              <w:t xml:space="preserve">Напор, </w:t>
            </w:r>
            <w:proofErr w:type="gramStart"/>
            <w:r w:rsidRPr="00D2789B">
              <w:rPr>
                <w:sz w:val="22"/>
              </w:rPr>
              <w:t>м</w:t>
            </w:r>
            <w:proofErr w:type="gramEnd"/>
            <w:r w:rsidRPr="00D2789B">
              <w:rPr>
                <w:sz w:val="22"/>
              </w:rPr>
              <w:t>: 11</w:t>
            </w:r>
          </w:p>
          <w:p w:rsidR="000B60D2" w:rsidRPr="00D2789B" w:rsidRDefault="000B60D2" w:rsidP="00D413E8">
            <w:r w:rsidRPr="00D2789B">
              <w:rPr>
                <w:sz w:val="22"/>
              </w:rPr>
              <w:t>Напряжение, В/</w:t>
            </w:r>
            <w:proofErr w:type="gramStart"/>
            <w:r w:rsidRPr="00D2789B">
              <w:rPr>
                <w:sz w:val="22"/>
              </w:rPr>
              <w:t>Гц</w:t>
            </w:r>
            <w:proofErr w:type="gramEnd"/>
            <w:r w:rsidRPr="00D2789B">
              <w:rPr>
                <w:sz w:val="22"/>
              </w:rPr>
              <w:t>: 220±10% /50</w:t>
            </w:r>
          </w:p>
          <w:p w:rsidR="000B60D2" w:rsidRPr="00D2789B" w:rsidRDefault="000B60D2" w:rsidP="00D413E8">
            <w:r w:rsidRPr="00D2789B">
              <w:rPr>
                <w:sz w:val="22"/>
              </w:rPr>
              <w:t xml:space="preserve">Производительность, </w:t>
            </w:r>
            <w:proofErr w:type="gramStart"/>
            <w:r w:rsidRPr="00D2789B">
              <w:rPr>
                <w:sz w:val="22"/>
              </w:rPr>
              <w:t>л</w:t>
            </w:r>
            <w:proofErr w:type="gramEnd"/>
            <w:r w:rsidRPr="00D2789B">
              <w:rPr>
                <w:sz w:val="22"/>
              </w:rPr>
              <w:t>/мин: 420</w:t>
            </w:r>
          </w:p>
          <w:p w:rsidR="000B60D2" w:rsidRPr="00D2789B" w:rsidRDefault="000B60D2" w:rsidP="00D413E8">
            <w:r w:rsidRPr="00D2789B">
              <w:rPr>
                <w:sz w:val="22"/>
              </w:rPr>
              <w:t>Макс</w:t>
            </w:r>
            <w:proofErr w:type="gramStart"/>
            <w:r w:rsidRPr="00D2789B">
              <w:rPr>
                <w:sz w:val="22"/>
              </w:rPr>
              <w:t>.р</w:t>
            </w:r>
            <w:proofErr w:type="gramEnd"/>
            <w:r w:rsidRPr="00D2789B">
              <w:rPr>
                <w:sz w:val="22"/>
              </w:rPr>
              <w:t>азмер пропускаемых частиц, мм: 40</w:t>
            </w:r>
          </w:p>
          <w:p w:rsidR="000B60D2" w:rsidRPr="00D2789B" w:rsidRDefault="000B60D2" w:rsidP="00D413E8">
            <w:r w:rsidRPr="00D2789B">
              <w:rPr>
                <w:sz w:val="22"/>
              </w:rPr>
              <w:t>Класс электрической защиты: 1</w:t>
            </w:r>
          </w:p>
          <w:p w:rsidR="000B60D2" w:rsidRPr="00D2789B" w:rsidRDefault="000B60D2" w:rsidP="00D413E8">
            <w:r w:rsidRPr="00D2789B">
              <w:rPr>
                <w:sz w:val="22"/>
              </w:rPr>
              <w:t xml:space="preserve">Макс. глубина установки, </w:t>
            </w:r>
            <w:proofErr w:type="gramStart"/>
            <w:r w:rsidRPr="00D2789B">
              <w:rPr>
                <w:sz w:val="22"/>
              </w:rPr>
              <w:t>м</w:t>
            </w:r>
            <w:proofErr w:type="gramEnd"/>
            <w:r w:rsidRPr="00D2789B">
              <w:rPr>
                <w:sz w:val="22"/>
              </w:rPr>
              <w:t>: 7</w:t>
            </w:r>
          </w:p>
          <w:p w:rsidR="000B60D2" w:rsidRPr="00D2789B" w:rsidRDefault="000B60D2" w:rsidP="00D413E8">
            <w:r w:rsidRPr="00D2789B">
              <w:rPr>
                <w:sz w:val="22"/>
              </w:rPr>
              <w:t>Материал корпуса: пластик</w:t>
            </w:r>
          </w:p>
          <w:p w:rsidR="000B60D2" w:rsidRPr="00D2789B" w:rsidRDefault="000B60D2" w:rsidP="00D413E8">
            <w:r w:rsidRPr="00D2789B">
              <w:rPr>
                <w:sz w:val="22"/>
              </w:rPr>
              <w:t xml:space="preserve">Мин. уровень забора воды, </w:t>
            </w:r>
            <w:proofErr w:type="gramStart"/>
            <w:r w:rsidRPr="00D2789B">
              <w:rPr>
                <w:sz w:val="22"/>
              </w:rPr>
              <w:t>мм</w:t>
            </w:r>
            <w:proofErr w:type="gramEnd"/>
            <w:r w:rsidRPr="00D2789B">
              <w:rPr>
                <w:sz w:val="22"/>
              </w:rPr>
              <w:t>: 165</w:t>
            </w:r>
          </w:p>
          <w:p w:rsidR="000B60D2" w:rsidRPr="00D2789B" w:rsidRDefault="000B60D2" w:rsidP="00D413E8">
            <w:r w:rsidRPr="00D2789B">
              <w:rPr>
                <w:sz w:val="22"/>
              </w:rPr>
              <w:t>Поддержание заданного уровня воды: есть</w:t>
            </w:r>
          </w:p>
          <w:p w:rsidR="000B60D2" w:rsidRPr="00D2789B" w:rsidRDefault="000B60D2" w:rsidP="00D413E8">
            <w:r w:rsidRPr="00D2789B">
              <w:rPr>
                <w:sz w:val="22"/>
              </w:rPr>
              <w:t>Присоединительная резьба, дюйм: 2, G1 1/2, G2</w:t>
            </w:r>
          </w:p>
          <w:p w:rsidR="000B60D2" w:rsidRPr="00D2789B" w:rsidRDefault="000B60D2" w:rsidP="00D413E8">
            <w:r w:rsidRPr="00D2789B">
              <w:rPr>
                <w:sz w:val="22"/>
              </w:rPr>
              <w:t>Степень защиты: IP 68</w:t>
            </w:r>
          </w:p>
          <w:p w:rsidR="000B60D2" w:rsidRPr="00D2789B" w:rsidRDefault="000B60D2" w:rsidP="00D413E8">
            <w:r w:rsidRPr="00D2789B">
              <w:rPr>
                <w:sz w:val="22"/>
              </w:rPr>
              <w:t>Термопредохранитель: есть</w:t>
            </w:r>
          </w:p>
          <w:p w:rsidR="000B60D2" w:rsidRPr="00D2789B" w:rsidRDefault="000B60D2" w:rsidP="00D413E8">
            <w:r w:rsidRPr="00D2789B">
              <w:rPr>
                <w:sz w:val="22"/>
              </w:rPr>
              <w:t xml:space="preserve">Длина кабеля, </w:t>
            </w:r>
            <w:proofErr w:type="gramStart"/>
            <w:r w:rsidRPr="00D2789B">
              <w:rPr>
                <w:sz w:val="22"/>
              </w:rPr>
              <w:t>м</w:t>
            </w:r>
            <w:proofErr w:type="gramEnd"/>
            <w:r w:rsidRPr="00D2789B">
              <w:rPr>
                <w:sz w:val="22"/>
              </w:rPr>
              <w:t>: 10</w:t>
            </w:r>
          </w:p>
          <w:p w:rsidR="000B60D2" w:rsidRPr="00D2789B" w:rsidRDefault="000B60D2" w:rsidP="00D413E8">
            <w:r w:rsidRPr="00D2789B">
              <w:rPr>
                <w:sz w:val="22"/>
              </w:rPr>
              <w:t>Макс. температура воды, °C: 35</w:t>
            </w:r>
          </w:p>
          <w:p w:rsidR="000B60D2" w:rsidRPr="00D2789B" w:rsidRDefault="000B60D2" w:rsidP="00D413E8">
            <w:r w:rsidRPr="00D2789B">
              <w:rPr>
                <w:sz w:val="22"/>
              </w:rPr>
              <w:t xml:space="preserve">Масса изделия, </w:t>
            </w:r>
            <w:proofErr w:type="gramStart"/>
            <w:r w:rsidRPr="00D2789B">
              <w:rPr>
                <w:sz w:val="22"/>
              </w:rPr>
              <w:t>кг</w:t>
            </w:r>
            <w:proofErr w:type="gramEnd"/>
            <w:r w:rsidRPr="00D2789B">
              <w:rPr>
                <w:sz w:val="22"/>
              </w:rPr>
              <w:t>: 7.6</w:t>
            </w:r>
          </w:p>
          <w:p w:rsidR="000B60D2" w:rsidRPr="00D2789B" w:rsidRDefault="000B60D2" w:rsidP="00D413E8">
            <w:r w:rsidRPr="00D2789B">
              <w:rPr>
                <w:sz w:val="22"/>
              </w:rPr>
              <w:t xml:space="preserve">Мин. остаточный уровень воды, </w:t>
            </w:r>
            <w:proofErr w:type="gramStart"/>
            <w:r w:rsidRPr="00D2789B">
              <w:rPr>
                <w:sz w:val="22"/>
              </w:rPr>
              <w:t>мм</w:t>
            </w:r>
            <w:proofErr w:type="gramEnd"/>
            <w:r w:rsidRPr="00D2789B">
              <w:rPr>
                <w:sz w:val="22"/>
              </w:rPr>
              <w:t>: 53</w:t>
            </w:r>
          </w:p>
          <w:p w:rsidR="000B60D2" w:rsidRPr="00D2789B" w:rsidRDefault="000B60D2" w:rsidP="00D413E8">
            <w:r w:rsidRPr="00D2789B">
              <w:rPr>
                <w:sz w:val="22"/>
              </w:rPr>
              <w:t>Режим работы: автоматический</w:t>
            </w:r>
          </w:p>
          <w:p w:rsidR="000B60D2" w:rsidRPr="00D2789B" w:rsidRDefault="000B60D2" w:rsidP="00D413E8">
            <w:r w:rsidRPr="00D2789B">
              <w:rPr>
                <w:sz w:val="22"/>
              </w:rPr>
              <w:t xml:space="preserve">Габариты, </w:t>
            </w:r>
            <w:proofErr w:type="gramStart"/>
            <w:r w:rsidRPr="00D2789B">
              <w:rPr>
                <w:sz w:val="22"/>
              </w:rPr>
              <w:t>см</w:t>
            </w:r>
            <w:proofErr w:type="gramEnd"/>
            <w:r w:rsidRPr="00D2789B">
              <w:rPr>
                <w:sz w:val="22"/>
              </w:rPr>
              <w:t>: 25x24x50</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83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Монтерский рюкзак на колесах </w:t>
            </w:r>
          </w:p>
          <w:p w:rsidR="000B60D2" w:rsidRPr="00D2789B" w:rsidRDefault="000B60D2" w:rsidP="00D413E8"/>
          <w:p w:rsidR="000B60D2" w:rsidRPr="00D2789B" w:rsidRDefault="000B60D2" w:rsidP="001D230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рюкзак</w:t>
            </w:r>
          </w:p>
          <w:p w:rsidR="000B60D2" w:rsidRPr="00D2789B" w:rsidRDefault="000B60D2" w:rsidP="00D413E8">
            <w:r w:rsidRPr="00D2789B">
              <w:rPr>
                <w:sz w:val="22"/>
              </w:rPr>
              <w:t xml:space="preserve">Размер, </w:t>
            </w:r>
            <w:proofErr w:type="gramStart"/>
            <w:r w:rsidRPr="00D2789B">
              <w:rPr>
                <w:sz w:val="22"/>
              </w:rPr>
              <w:t>мм</w:t>
            </w:r>
            <w:proofErr w:type="gramEnd"/>
            <w:r w:rsidRPr="00D2789B">
              <w:rPr>
                <w:sz w:val="22"/>
              </w:rPr>
              <w:t>: 560 x 355 х 240</w:t>
            </w:r>
          </w:p>
          <w:p w:rsidR="000B60D2" w:rsidRPr="00D2789B" w:rsidRDefault="000B60D2" w:rsidP="00D413E8">
            <w:r w:rsidRPr="00D2789B">
              <w:rPr>
                <w:sz w:val="22"/>
              </w:rPr>
              <w:t>Материал: полиэстер</w:t>
            </w:r>
          </w:p>
          <w:p w:rsidR="000B60D2" w:rsidRPr="00D2789B" w:rsidRDefault="000B60D2" w:rsidP="00D413E8">
            <w:r w:rsidRPr="00D2789B">
              <w:rPr>
                <w:sz w:val="22"/>
              </w:rPr>
              <w:t>Количество лямок: 2 (</w:t>
            </w:r>
            <w:proofErr w:type="gramStart"/>
            <w:r w:rsidRPr="00D2789B">
              <w:rPr>
                <w:sz w:val="22"/>
              </w:rPr>
              <w:t>регулируемые</w:t>
            </w:r>
            <w:proofErr w:type="gramEnd"/>
            <w:r w:rsidRPr="00D2789B">
              <w:rPr>
                <w:sz w:val="22"/>
              </w:rPr>
              <w:t>)</w:t>
            </w:r>
          </w:p>
          <w:p w:rsidR="000B60D2" w:rsidRPr="00D2789B" w:rsidRDefault="000B60D2" w:rsidP="00D413E8">
            <w:r w:rsidRPr="00D2789B">
              <w:rPr>
                <w:sz w:val="22"/>
              </w:rPr>
              <w:t>Количество отделений/карманов: 25</w:t>
            </w:r>
          </w:p>
          <w:p w:rsidR="000B60D2" w:rsidRPr="00D2789B" w:rsidRDefault="000B60D2" w:rsidP="00D413E8">
            <w:r w:rsidRPr="00D2789B">
              <w:rPr>
                <w:sz w:val="22"/>
              </w:rPr>
              <w:lastRenderedPageBreak/>
              <w:t xml:space="preserve">Макс. нагрузка, </w:t>
            </w:r>
            <w:proofErr w:type="gramStart"/>
            <w:r w:rsidRPr="00D2789B">
              <w:rPr>
                <w:sz w:val="22"/>
              </w:rPr>
              <w:t>кг</w:t>
            </w:r>
            <w:proofErr w:type="gramEnd"/>
            <w:r w:rsidRPr="00D2789B">
              <w:rPr>
                <w:sz w:val="22"/>
              </w:rPr>
              <w:t>: 15</w:t>
            </w:r>
          </w:p>
          <w:p w:rsidR="000B60D2" w:rsidRPr="00D2789B" w:rsidRDefault="000B60D2" w:rsidP="00D413E8">
            <w:r w:rsidRPr="00D2789B">
              <w:rPr>
                <w:sz w:val="22"/>
              </w:rPr>
              <w:t xml:space="preserve">Вес, </w:t>
            </w:r>
            <w:proofErr w:type="gramStart"/>
            <w:r w:rsidRPr="00D2789B">
              <w:rPr>
                <w:sz w:val="22"/>
              </w:rPr>
              <w:t>кг</w:t>
            </w:r>
            <w:proofErr w:type="gramEnd"/>
            <w:r w:rsidRPr="00D2789B">
              <w:rPr>
                <w:sz w:val="22"/>
              </w:rPr>
              <w:t>: 2,08</w:t>
            </w:r>
          </w:p>
          <w:p w:rsidR="000B60D2" w:rsidRPr="00D2789B" w:rsidRDefault="000B60D2" w:rsidP="00D413E8">
            <w:r w:rsidRPr="00D2789B">
              <w:rPr>
                <w:sz w:val="22"/>
              </w:rPr>
              <w:t>Колеса: наличие</w:t>
            </w:r>
          </w:p>
          <w:p w:rsidR="000B60D2" w:rsidRPr="00D2789B" w:rsidRDefault="000B60D2" w:rsidP="00D413E8">
            <w:r w:rsidRPr="00D2789B">
              <w:rPr>
                <w:sz w:val="22"/>
              </w:rPr>
              <w:t>Телескопическая ручка с блокиратором: наличие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83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Рюкзак для инструмента</w:t>
            </w:r>
          </w:p>
          <w:p w:rsidR="000B60D2" w:rsidRPr="00D2789B" w:rsidRDefault="000B60D2" w:rsidP="00D413E8"/>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Предназначен</w:t>
            </w:r>
            <w:proofErr w:type="gramEnd"/>
            <w:r w:rsidRPr="00D2789B">
              <w:rPr>
                <w:sz w:val="22"/>
              </w:rPr>
              <w:t xml:space="preserve"> для хранения и переноски разнообразного инструмента. В качестве материала в сумке использован высококачественный полиэстер, обладающий высокой плотностью. </w:t>
            </w:r>
            <w:proofErr w:type="gramStart"/>
            <w:r w:rsidRPr="00D2789B">
              <w:rPr>
                <w:sz w:val="22"/>
              </w:rPr>
              <w:t>Устойчив</w:t>
            </w:r>
            <w:proofErr w:type="gramEnd"/>
            <w:r w:rsidRPr="00D2789B">
              <w:rPr>
                <w:sz w:val="22"/>
              </w:rPr>
              <w:t xml:space="preserve"> к воздействию влаги. Легко очищается от загрязнений. Обладает </w:t>
            </w:r>
            <w:proofErr w:type="gramStart"/>
            <w:r w:rsidRPr="00D2789B">
              <w:rPr>
                <w:sz w:val="22"/>
              </w:rPr>
              <w:t>повышенной</w:t>
            </w:r>
            <w:proofErr w:type="gramEnd"/>
            <w:r w:rsidRPr="00D2789B">
              <w:rPr>
                <w:sz w:val="22"/>
              </w:rPr>
              <w:t xml:space="preserve"> устойчивость к истиранию. Два внутренних отделения на молнии: отделение для крупного инструмента и расходных материалов; отделение для мелкого инструмента. Предусмотрен специальный крепеж для переноски уровня.</w:t>
            </w:r>
          </w:p>
          <w:p w:rsidR="000B60D2" w:rsidRPr="00D2789B" w:rsidRDefault="000B60D2" w:rsidP="00D413E8">
            <w:r w:rsidRPr="00D2789B">
              <w:rPr>
                <w:sz w:val="22"/>
              </w:rPr>
              <w:t>Вес: 1,88 кг</w:t>
            </w:r>
          </w:p>
          <w:p w:rsidR="000B60D2" w:rsidRPr="00D2789B" w:rsidRDefault="000B60D2" w:rsidP="00D413E8">
            <w:r w:rsidRPr="00D2789B">
              <w:rPr>
                <w:sz w:val="22"/>
              </w:rPr>
              <w:t>Внутренние карманы: есть</w:t>
            </w:r>
          </w:p>
          <w:p w:rsidR="000B60D2" w:rsidRPr="00D2789B" w:rsidRDefault="000B60D2" w:rsidP="00D413E8">
            <w:r w:rsidRPr="00D2789B">
              <w:rPr>
                <w:sz w:val="22"/>
              </w:rPr>
              <w:t xml:space="preserve">Высота, </w:t>
            </w:r>
            <w:proofErr w:type="gramStart"/>
            <w:r w:rsidRPr="00D2789B">
              <w:rPr>
                <w:sz w:val="22"/>
              </w:rPr>
              <w:t>мм</w:t>
            </w:r>
            <w:proofErr w:type="gramEnd"/>
            <w:r w:rsidRPr="00D2789B">
              <w:rPr>
                <w:sz w:val="22"/>
              </w:rPr>
              <w:t>: 360</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430</w:t>
            </w:r>
          </w:p>
          <w:p w:rsidR="000B60D2" w:rsidRPr="00D2789B" w:rsidRDefault="000B60D2" w:rsidP="00D413E8">
            <w:r w:rsidRPr="00D2789B">
              <w:rPr>
                <w:sz w:val="22"/>
              </w:rPr>
              <w:t xml:space="preserve">Кол-во секций, </w:t>
            </w:r>
            <w:proofErr w:type="gramStart"/>
            <w:r w:rsidRPr="00D2789B">
              <w:rPr>
                <w:sz w:val="22"/>
              </w:rPr>
              <w:t>шт</w:t>
            </w:r>
            <w:proofErr w:type="gramEnd"/>
            <w:r w:rsidRPr="00D2789B">
              <w:rPr>
                <w:sz w:val="22"/>
              </w:rPr>
              <w:t>: 49</w:t>
            </w:r>
          </w:p>
          <w:p w:rsidR="000B60D2" w:rsidRPr="00D2789B" w:rsidRDefault="000B60D2" w:rsidP="00D413E8">
            <w:r w:rsidRPr="00D2789B">
              <w:rPr>
                <w:sz w:val="22"/>
              </w:rPr>
              <w:t>Материал: полиэстер</w:t>
            </w:r>
          </w:p>
          <w:p w:rsidR="000B60D2" w:rsidRPr="00D2789B" w:rsidRDefault="000B60D2" w:rsidP="00D413E8">
            <w:r w:rsidRPr="00D2789B">
              <w:rPr>
                <w:sz w:val="22"/>
              </w:rPr>
              <w:t xml:space="preserve"> Ширина, </w:t>
            </w:r>
            <w:proofErr w:type="gramStart"/>
            <w:r w:rsidRPr="00D2789B">
              <w:rPr>
                <w:sz w:val="22"/>
              </w:rPr>
              <w:t>мм</w:t>
            </w:r>
            <w:proofErr w:type="gramEnd"/>
            <w:r w:rsidRPr="00D2789B">
              <w:rPr>
                <w:sz w:val="22"/>
              </w:rPr>
              <w:t>: 230</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1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Пояс для ношения инструмента</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Материал: полиэстер </w:t>
            </w:r>
          </w:p>
          <w:p w:rsidR="000B60D2" w:rsidRPr="00D2789B" w:rsidRDefault="000B60D2" w:rsidP="00D413E8">
            <w:r w:rsidRPr="00D2789B">
              <w:rPr>
                <w:sz w:val="22"/>
              </w:rPr>
              <w:t>Вес: 1,41 кг</w:t>
            </w:r>
          </w:p>
          <w:p w:rsidR="000B60D2" w:rsidRPr="00D2789B" w:rsidRDefault="000B60D2" w:rsidP="00D413E8">
            <w:r w:rsidRPr="00D2789B">
              <w:rPr>
                <w:sz w:val="22"/>
              </w:rPr>
              <w:t>Длина: 750 мм</w:t>
            </w:r>
          </w:p>
          <w:p w:rsidR="000B60D2" w:rsidRPr="00D2789B" w:rsidRDefault="000B60D2" w:rsidP="00D413E8">
            <w:r w:rsidRPr="00D2789B">
              <w:rPr>
                <w:sz w:val="22"/>
              </w:rPr>
              <w:t>Ширина: 330 мм</w:t>
            </w:r>
          </w:p>
          <w:p w:rsidR="000B60D2" w:rsidRPr="00D2789B" w:rsidRDefault="000B60D2" w:rsidP="00D413E8">
            <w:r w:rsidRPr="00D2789B">
              <w:rPr>
                <w:sz w:val="22"/>
              </w:rPr>
              <w:t>Толщина: 70 мм</w:t>
            </w:r>
          </w:p>
          <w:p w:rsidR="000B60D2" w:rsidRPr="00D2789B" w:rsidRDefault="000B60D2" w:rsidP="00D413E8">
            <w:r w:rsidRPr="00D2789B">
              <w:rPr>
                <w:sz w:val="22"/>
              </w:rPr>
              <w:t>Регулировка длины: имеется</w:t>
            </w:r>
          </w:p>
          <w:p w:rsidR="000B60D2" w:rsidRPr="00D2789B" w:rsidRDefault="000B60D2" w:rsidP="00D413E8">
            <w:r w:rsidRPr="00D2789B">
              <w:rPr>
                <w:sz w:val="22"/>
              </w:rPr>
              <w:t>Пояс имеет 2 подвесных подсумка, 20 карманов и 2 петли для крепления молотка и рулетки</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55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Ящик для инструмента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Назначение: для ручного инструмента</w:t>
            </w:r>
          </w:p>
          <w:p w:rsidR="000B60D2" w:rsidRPr="00D2789B" w:rsidRDefault="000B60D2" w:rsidP="00D413E8">
            <w:r w:rsidRPr="00D2789B">
              <w:rPr>
                <w:sz w:val="22"/>
              </w:rPr>
              <w:t>Форм-фактор: ящик (кейс)</w:t>
            </w:r>
          </w:p>
          <w:p w:rsidR="000B60D2" w:rsidRPr="00D2789B" w:rsidRDefault="000B60D2" w:rsidP="00D413E8">
            <w:r w:rsidRPr="00D2789B">
              <w:rPr>
                <w:sz w:val="22"/>
              </w:rPr>
              <w:t>Размер: 26 дюйм</w:t>
            </w:r>
          </w:p>
          <w:p w:rsidR="000B60D2" w:rsidRPr="00D2789B" w:rsidRDefault="000B60D2" w:rsidP="00D413E8">
            <w:r w:rsidRPr="00D2789B">
              <w:rPr>
                <w:sz w:val="22"/>
              </w:rPr>
              <w:t>Объем: 50 л</w:t>
            </w:r>
          </w:p>
          <w:p w:rsidR="000B60D2" w:rsidRPr="00D2789B" w:rsidRDefault="000B60D2" w:rsidP="00D413E8">
            <w:r w:rsidRPr="00D2789B">
              <w:rPr>
                <w:sz w:val="22"/>
              </w:rPr>
              <w:t>С выдвижными полками: да</w:t>
            </w:r>
          </w:p>
          <w:p w:rsidR="000B60D2" w:rsidRPr="00D2789B" w:rsidRDefault="000B60D2" w:rsidP="00D413E8">
            <w:r w:rsidRPr="00D2789B">
              <w:rPr>
                <w:sz w:val="22"/>
              </w:rPr>
              <w:t>С органайзером для крепежа и мелких деталей: есть</w:t>
            </w:r>
          </w:p>
          <w:p w:rsidR="000B60D2" w:rsidRPr="00D2789B" w:rsidRDefault="000B60D2" w:rsidP="00D413E8">
            <w:r w:rsidRPr="00D2789B">
              <w:rPr>
                <w:sz w:val="22"/>
              </w:rPr>
              <w:t>С лотками: да</w:t>
            </w:r>
          </w:p>
          <w:p w:rsidR="000B60D2" w:rsidRPr="00D2789B" w:rsidRDefault="000B60D2" w:rsidP="00D413E8">
            <w:r w:rsidRPr="00D2789B">
              <w:rPr>
                <w:sz w:val="22"/>
              </w:rPr>
              <w:t>Материал: пластик</w:t>
            </w:r>
          </w:p>
          <w:p w:rsidR="000B60D2" w:rsidRPr="00D2789B" w:rsidRDefault="000B60D2" w:rsidP="00D413E8">
            <w:r w:rsidRPr="00D2789B">
              <w:rPr>
                <w:sz w:val="22"/>
              </w:rPr>
              <w:t>Материал замка: металл</w:t>
            </w:r>
          </w:p>
          <w:p w:rsidR="000B60D2" w:rsidRPr="00D2789B" w:rsidRDefault="000B60D2" w:rsidP="00D413E8">
            <w:r w:rsidRPr="00D2789B">
              <w:rPr>
                <w:sz w:val="22"/>
              </w:rPr>
              <w:t>Цвет: черный</w:t>
            </w:r>
          </w:p>
          <w:p w:rsidR="000B60D2" w:rsidRPr="00D2789B" w:rsidRDefault="000B60D2" w:rsidP="00D413E8">
            <w:r w:rsidRPr="00D2789B">
              <w:rPr>
                <w:sz w:val="22"/>
              </w:rPr>
              <w:t>Класс товара</w:t>
            </w:r>
          </w:p>
          <w:p w:rsidR="000B60D2" w:rsidRPr="00D2789B" w:rsidRDefault="000B60D2" w:rsidP="00D413E8">
            <w:r w:rsidRPr="00D2789B">
              <w:rPr>
                <w:sz w:val="22"/>
              </w:rPr>
              <w:t>Профессиональный</w:t>
            </w:r>
          </w:p>
          <w:p w:rsidR="000B60D2" w:rsidRPr="00D2789B" w:rsidRDefault="000B60D2" w:rsidP="00D413E8">
            <w:r w:rsidRPr="00D2789B">
              <w:rPr>
                <w:sz w:val="22"/>
              </w:rPr>
              <w:t>Габариты (ДхШхВ): 656х285х270 мм</w:t>
            </w:r>
          </w:p>
          <w:p w:rsidR="000B60D2" w:rsidRPr="00D2789B" w:rsidRDefault="000B60D2" w:rsidP="00D413E8">
            <w:r w:rsidRPr="00D2789B">
              <w:rPr>
                <w:sz w:val="22"/>
              </w:rPr>
              <w:t>Вес нетто: 4.3 кг</w:t>
            </w:r>
          </w:p>
          <w:p w:rsidR="000B60D2" w:rsidRPr="00D2789B" w:rsidRDefault="000B60D2" w:rsidP="00D413E8">
            <w:r w:rsidRPr="00D2789B">
              <w:rPr>
                <w:sz w:val="22"/>
              </w:rPr>
              <w:t>Материал ручки: металл</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2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сверл по металлу (1-</w:t>
            </w:r>
            <w:smartTag w:uri="urn:schemas-microsoft-com:office:smarttags" w:element="metricconverter">
              <w:smartTagPr>
                <w:attr w:name="ProductID" w:val="10 мм"/>
              </w:smartTagPr>
              <w:r w:rsidRPr="00D2789B">
                <w:rPr>
                  <w:sz w:val="22"/>
                </w:rPr>
                <w:t>10 мм</w:t>
              </w:r>
            </w:smartTag>
            <w:r w:rsidRPr="00D2789B">
              <w:rPr>
                <w:sz w:val="22"/>
              </w:rPr>
              <w:t>, 10 шт., в пластиковой кассете)</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Количество предметов: 10 шт.</w:t>
            </w:r>
          </w:p>
          <w:p w:rsidR="000B60D2" w:rsidRPr="00D2789B" w:rsidRDefault="000B60D2" w:rsidP="00D413E8">
            <w:r w:rsidRPr="00D2789B">
              <w:rPr>
                <w:sz w:val="22"/>
              </w:rPr>
              <w:t xml:space="preserve">Максимальный диаметр хвостовика: </w:t>
            </w:r>
            <w:smartTag w:uri="urn:schemas-microsoft-com:office:smarttags" w:element="metricconverter">
              <w:smartTagPr>
                <w:attr w:name="ProductID" w:val="10 мм"/>
              </w:smartTagPr>
              <w:r w:rsidRPr="00D2789B">
                <w:rPr>
                  <w:sz w:val="22"/>
                </w:rPr>
                <w:t>10 мм</w:t>
              </w:r>
            </w:smartTag>
            <w:r w:rsidRPr="00D2789B">
              <w:rPr>
                <w:sz w:val="22"/>
              </w:rPr>
              <w:t xml:space="preserve"> </w:t>
            </w:r>
          </w:p>
          <w:p w:rsidR="000B60D2" w:rsidRPr="00D2789B" w:rsidRDefault="000B60D2" w:rsidP="00D413E8">
            <w:r w:rsidRPr="00D2789B">
              <w:rPr>
                <w:sz w:val="22"/>
              </w:rPr>
              <w:t xml:space="preserve">Тип: спиральный </w:t>
            </w:r>
          </w:p>
          <w:p w:rsidR="000B60D2" w:rsidRPr="00D2789B" w:rsidRDefault="000B60D2" w:rsidP="00D413E8">
            <w:r w:rsidRPr="00D2789B">
              <w:rPr>
                <w:sz w:val="22"/>
              </w:rPr>
              <w:t xml:space="preserve">Тип хвостовика: цилиндрический </w:t>
            </w:r>
          </w:p>
          <w:p w:rsidR="000B60D2" w:rsidRPr="00D2789B" w:rsidRDefault="000B60D2" w:rsidP="00D413E8">
            <w:r w:rsidRPr="00D2789B">
              <w:rPr>
                <w:sz w:val="22"/>
              </w:rPr>
              <w:t xml:space="preserve">Материал сверла: сталь марки HSS-G </w:t>
            </w:r>
          </w:p>
          <w:p w:rsidR="000B60D2" w:rsidRPr="00D2789B" w:rsidRDefault="000B60D2" w:rsidP="00D413E8">
            <w:r w:rsidRPr="00D2789B">
              <w:rPr>
                <w:sz w:val="22"/>
              </w:rPr>
              <w:t xml:space="preserve">Материал обработки: металл </w:t>
            </w:r>
          </w:p>
          <w:p w:rsidR="000B60D2" w:rsidRPr="00D2789B" w:rsidRDefault="000B60D2" w:rsidP="00D413E8">
            <w:r w:rsidRPr="00D2789B">
              <w:rPr>
                <w:sz w:val="22"/>
              </w:rPr>
              <w:t>Комплектация:</w:t>
            </w:r>
          </w:p>
          <w:p w:rsidR="000B60D2" w:rsidRPr="00D2789B" w:rsidRDefault="000B60D2" w:rsidP="00D413E8">
            <w:r w:rsidRPr="00D2789B">
              <w:rPr>
                <w:sz w:val="22"/>
              </w:rPr>
              <w:t xml:space="preserve">Сверла по металлу HSS-G 1 / 2 / 3 / 4 / 5 / 6 / 7 / 8 / 9 / </w:t>
            </w:r>
            <w:smartTag w:uri="urn:schemas-microsoft-com:office:smarttags" w:element="metricconverter">
              <w:smartTagPr>
                <w:attr w:name="ProductID" w:val="10 мм"/>
              </w:smartTagPr>
              <w:r w:rsidRPr="00D2789B">
                <w:rPr>
                  <w:sz w:val="22"/>
                </w:rPr>
                <w:t>10 мм</w:t>
              </w:r>
            </w:smartTag>
            <w:r w:rsidRPr="00D2789B">
              <w:rPr>
                <w:sz w:val="22"/>
              </w:rPr>
              <w:t>.</w:t>
            </w:r>
          </w:p>
          <w:p w:rsidR="000B60D2" w:rsidRPr="00D2789B" w:rsidRDefault="000B60D2" w:rsidP="00D413E8">
            <w:r w:rsidRPr="00D2789B">
              <w:rPr>
                <w:sz w:val="22"/>
              </w:rPr>
              <w:t>Упаковка: пластиковая кассета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06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lang w:val="en-US"/>
              </w:rPr>
            </w:pPr>
            <w:r w:rsidRPr="00D2789B">
              <w:rPr>
                <w:sz w:val="22"/>
              </w:rPr>
              <w:t>Набор</w:t>
            </w:r>
            <w:r w:rsidRPr="00D2789B">
              <w:rPr>
                <w:sz w:val="22"/>
                <w:lang w:val="en-US"/>
              </w:rPr>
              <w:t xml:space="preserve"> </w:t>
            </w:r>
            <w:r w:rsidRPr="00D2789B">
              <w:rPr>
                <w:sz w:val="22"/>
              </w:rPr>
              <w:t>бит</w:t>
            </w:r>
            <w:r w:rsidRPr="00D2789B">
              <w:rPr>
                <w:sz w:val="22"/>
                <w:lang w:val="en-US"/>
              </w:rPr>
              <w:t xml:space="preserve"> 6 </w:t>
            </w:r>
            <w:proofErr w:type="gramStart"/>
            <w:r w:rsidRPr="00D2789B">
              <w:rPr>
                <w:sz w:val="22"/>
              </w:rPr>
              <w:t>шт</w:t>
            </w:r>
            <w:proofErr w:type="gramEnd"/>
          </w:p>
          <w:p w:rsidR="000B60D2" w:rsidRPr="00D2789B" w:rsidRDefault="000B60D2" w:rsidP="00D413E8">
            <w:pPr>
              <w:rPr>
                <w:i/>
                <w:lang w:val="en-US"/>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Количество бит:  6 шт. </w:t>
            </w:r>
          </w:p>
          <w:p w:rsidR="000B60D2" w:rsidRPr="00D2789B" w:rsidRDefault="000B60D2" w:rsidP="00D413E8">
            <w:r w:rsidRPr="00D2789B">
              <w:rPr>
                <w:sz w:val="22"/>
              </w:rPr>
              <w:t xml:space="preserve">Тип бит: </w:t>
            </w:r>
            <w:proofErr w:type="gramStart"/>
            <w:r w:rsidRPr="00D2789B">
              <w:rPr>
                <w:sz w:val="22"/>
              </w:rPr>
              <w:t>односторонние</w:t>
            </w:r>
            <w:proofErr w:type="gramEnd"/>
            <w:r w:rsidRPr="00D2789B">
              <w:rPr>
                <w:sz w:val="22"/>
              </w:rPr>
              <w:t xml:space="preserve"> </w:t>
            </w:r>
          </w:p>
          <w:p w:rsidR="000B60D2" w:rsidRPr="00D2789B" w:rsidRDefault="000B60D2" w:rsidP="00D413E8">
            <w:r w:rsidRPr="00D2789B">
              <w:rPr>
                <w:sz w:val="22"/>
              </w:rPr>
              <w:t xml:space="preserve">Длина: 75 мм </w:t>
            </w:r>
          </w:p>
          <w:p w:rsidR="000B60D2" w:rsidRPr="00D2789B" w:rsidRDefault="000B60D2" w:rsidP="00D413E8">
            <w:r w:rsidRPr="00D2789B">
              <w:rPr>
                <w:sz w:val="22"/>
              </w:rPr>
              <w:t xml:space="preserve">Хвостовик: 1/4 (тип Е) </w:t>
            </w:r>
          </w:p>
          <w:p w:rsidR="000B60D2" w:rsidRPr="00D2789B" w:rsidRDefault="000B60D2" w:rsidP="00D413E8">
            <w:r w:rsidRPr="00D2789B">
              <w:rPr>
                <w:sz w:val="22"/>
              </w:rPr>
              <w:t>Магнитная: имеется</w:t>
            </w:r>
          </w:p>
          <w:p w:rsidR="000B60D2" w:rsidRPr="00D2789B" w:rsidRDefault="000B60D2" w:rsidP="00D413E8">
            <w:r w:rsidRPr="00D2789B">
              <w:rPr>
                <w:sz w:val="22"/>
              </w:rPr>
              <w:t>Ударная: имеется</w:t>
            </w:r>
          </w:p>
          <w:p w:rsidR="000B60D2" w:rsidRPr="00D2789B" w:rsidRDefault="000B60D2" w:rsidP="00D413E8">
            <w:r w:rsidRPr="00D2789B">
              <w:rPr>
                <w:sz w:val="22"/>
              </w:rPr>
              <w:t>Материал: хромованадиевая сталь</w:t>
            </w:r>
            <w:r w:rsidRPr="00D2789B">
              <w:rPr>
                <w:sz w:val="22"/>
              </w:rPr>
              <w:tab/>
            </w:r>
          </w:p>
          <w:p w:rsidR="000B60D2" w:rsidRPr="00D2789B" w:rsidRDefault="000B60D2" w:rsidP="00D413E8">
            <w:r w:rsidRPr="00D2789B">
              <w:rPr>
                <w:sz w:val="22"/>
              </w:rPr>
              <w:t>Комплектация: биты PZ 1, PZ 2, SL 5, SL 6, PH 1, PH 2</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8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Патрон монтажный Д-4 6,8-18</w:t>
            </w:r>
          </w:p>
          <w:p w:rsidR="000B60D2" w:rsidRPr="00D2789B" w:rsidRDefault="000B60D2" w:rsidP="00D413E8"/>
          <w:p w:rsidR="000B60D2" w:rsidRPr="00D2789B" w:rsidRDefault="000B60D2" w:rsidP="001D2304">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18 мм"/>
              </w:smartTagPr>
              <w:r w:rsidRPr="00D2789B">
                <w:rPr>
                  <w:sz w:val="22"/>
                </w:rPr>
                <w:t>18 мм</w:t>
              </w:r>
            </w:smartTag>
            <w:r w:rsidRPr="00D2789B">
              <w:rPr>
                <w:sz w:val="22"/>
              </w:rPr>
              <w:t xml:space="preserve"> </w:t>
            </w:r>
          </w:p>
          <w:p w:rsidR="000B60D2" w:rsidRPr="00D2789B" w:rsidRDefault="000B60D2" w:rsidP="00D413E8">
            <w:r w:rsidRPr="00D2789B">
              <w:rPr>
                <w:sz w:val="22"/>
              </w:rPr>
              <w:t xml:space="preserve">Диаметр: </w:t>
            </w:r>
            <w:smartTag w:uri="urn:schemas-microsoft-com:office:smarttags" w:element="metricconverter">
              <w:smartTagPr>
                <w:attr w:name="ProductID" w:val="6,8 мм"/>
              </w:smartTagPr>
              <w:r w:rsidRPr="00D2789B">
                <w:rPr>
                  <w:sz w:val="22"/>
                </w:rPr>
                <w:t>6,8 мм</w:t>
              </w:r>
            </w:smartTag>
            <w:r w:rsidRPr="00D2789B">
              <w:rPr>
                <w:sz w:val="22"/>
              </w:rPr>
              <w:t xml:space="preserve"> </w:t>
            </w:r>
          </w:p>
          <w:p w:rsidR="000B60D2" w:rsidRPr="00D2789B" w:rsidRDefault="000B60D2" w:rsidP="00D413E8">
            <w:r w:rsidRPr="00D2789B">
              <w:rPr>
                <w:sz w:val="22"/>
              </w:rPr>
              <w:t xml:space="preserve">Тип фасовки: шт. </w:t>
            </w:r>
          </w:p>
          <w:p w:rsidR="000B60D2" w:rsidRPr="00D2789B" w:rsidRDefault="000B60D2" w:rsidP="00D413E8">
            <w:r w:rsidRPr="00D2789B">
              <w:rPr>
                <w:sz w:val="22"/>
              </w:rPr>
              <w:t xml:space="preserve">Фасовка: 100 шт. </w:t>
            </w:r>
          </w:p>
          <w:p w:rsidR="000B60D2" w:rsidRPr="00D2789B" w:rsidRDefault="000B60D2" w:rsidP="00D413E8">
            <w:r w:rsidRPr="00D2789B">
              <w:rPr>
                <w:sz w:val="22"/>
              </w:rPr>
              <w:t xml:space="preserve">Тип патрона: красный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3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сверл по металлу (10 шт.; Р6М5К5; 1-</w:t>
            </w:r>
            <w:smartTag w:uri="urn:schemas-microsoft-com:office:smarttags" w:element="metricconverter">
              <w:smartTagPr>
                <w:attr w:name="ProductID" w:val="10 мм"/>
              </w:smartTagPr>
              <w:r w:rsidRPr="00D2789B">
                <w:rPr>
                  <w:sz w:val="22"/>
                </w:rPr>
                <w:t>10 мм</w:t>
              </w:r>
            </w:smartTag>
            <w:r w:rsidRPr="00D2789B">
              <w:rPr>
                <w:sz w:val="22"/>
              </w:rPr>
              <w:t>)</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Количество предметов: 10 шт. </w:t>
            </w:r>
          </w:p>
          <w:p w:rsidR="000B60D2" w:rsidRPr="00D2789B" w:rsidRDefault="000B60D2" w:rsidP="00D413E8">
            <w:r w:rsidRPr="00D2789B">
              <w:rPr>
                <w:sz w:val="22"/>
              </w:rPr>
              <w:t xml:space="preserve">Максимальный диаметр хвостовика: </w:t>
            </w:r>
            <w:smartTag w:uri="urn:schemas-microsoft-com:office:smarttags" w:element="metricconverter">
              <w:smartTagPr>
                <w:attr w:name="ProductID" w:val="10 мм"/>
              </w:smartTagPr>
              <w:r w:rsidRPr="00D2789B">
                <w:rPr>
                  <w:sz w:val="22"/>
                </w:rPr>
                <w:t>10 мм</w:t>
              </w:r>
            </w:smartTag>
            <w:r w:rsidRPr="00D2789B">
              <w:rPr>
                <w:sz w:val="22"/>
              </w:rPr>
              <w:t xml:space="preserve"> </w:t>
            </w:r>
          </w:p>
          <w:p w:rsidR="000B60D2" w:rsidRPr="00D2789B" w:rsidRDefault="000B60D2" w:rsidP="00D413E8">
            <w:r w:rsidRPr="00D2789B">
              <w:rPr>
                <w:sz w:val="22"/>
              </w:rPr>
              <w:t xml:space="preserve">Тип: спиральный </w:t>
            </w:r>
          </w:p>
          <w:p w:rsidR="000B60D2" w:rsidRPr="00D2789B" w:rsidRDefault="000B60D2" w:rsidP="00D413E8">
            <w:r w:rsidRPr="00D2789B">
              <w:rPr>
                <w:sz w:val="22"/>
              </w:rPr>
              <w:t xml:space="preserve">Тип хвостовика: цилиндрический </w:t>
            </w:r>
          </w:p>
          <w:p w:rsidR="000B60D2" w:rsidRPr="00D2789B" w:rsidRDefault="000B60D2" w:rsidP="00D413E8">
            <w:r w:rsidRPr="00D2789B">
              <w:rPr>
                <w:sz w:val="22"/>
              </w:rPr>
              <w:t xml:space="preserve">Материал обработки: металл </w:t>
            </w:r>
          </w:p>
          <w:p w:rsidR="000B60D2" w:rsidRPr="00D2789B" w:rsidRDefault="000B60D2" w:rsidP="00D413E8">
            <w:r w:rsidRPr="00D2789B">
              <w:rPr>
                <w:sz w:val="22"/>
              </w:rPr>
              <w:t>Материал сверла: сталь марки Р6М5К5</w:t>
            </w:r>
          </w:p>
          <w:p w:rsidR="000B60D2" w:rsidRPr="00D2789B" w:rsidRDefault="000B60D2" w:rsidP="00D413E8">
            <w:r w:rsidRPr="00D2789B">
              <w:rPr>
                <w:sz w:val="22"/>
              </w:rPr>
              <w:t>Угол заточки: 135°</w:t>
            </w:r>
          </w:p>
          <w:p w:rsidR="000B60D2" w:rsidRPr="00D2789B" w:rsidRDefault="000B60D2" w:rsidP="00D413E8">
            <w:r w:rsidRPr="00D2789B">
              <w:rPr>
                <w:sz w:val="22"/>
              </w:rPr>
              <w:t>Класс точности сверления: А</w:t>
            </w:r>
            <w:proofErr w:type="gramStart"/>
            <w:r w:rsidRPr="00D2789B">
              <w:rPr>
                <w:sz w:val="22"/>
              </w:rPr>
              <w:t>1</w:t>
            </w:r>
            <w:proofErr w:type="gramEnd"/>
          </w:p>
          <w:p w:rsidR="000B60D2" w:rsidRPr="00D2789B" w:rsidRDefault="000B60D2" w:rsidP="00D413E8">
            <w:r w:rsidRPr="00D2789B">
              <w:rPr>
                <w:sz w:val="22"/>
              </w:rPr>
              <w:t>Стандарт: ГОСТ 10902-77</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proofErr w:type="gramStart"/>
            <w:r w:rsidRPr="00D2789B">
              <w:rPr>
                <w:sz w:val="22"/>
              </w:rPr>
              <w:t xml:space="preserve">Сверла по металлу Р6М5К5 10 шт.: </w:t>
            </w:r>
            <w:smartTag w:uri="urn:schemas-microsoft-com:office:smarttags" w:element="metricconverter">
              <w:smartTagPr>
                <w:attr w:name="ProductID" w:val="1 мм"/>
              </w:smartTagPr>
              <w:r w:rsidRPr="00D2789B">
                <w:rPr>
                  <w:sz w:val="22"/>
                </w:rPr>
                <w:t>1 мм</w:t>
              </w:r>
            </w:smartTag>
            <w:r w:rsidRPr="00D2789B">
              <w:rPr>
                <w:sz w:val="22"/>
              </w:rPr>
              <w:t xml:space="preserve">, </w:t>
            </w:r>
            <w:smartTag w:uri="urn:schemas-microsoft-com:office:smarttags" w:element="metricconverter">
              <w:smartTagPr>
                <w:attr w:name="ProductID" w:val="2 мм"/>
              </w:smartTagPr>
              <w:r w:rsidRPr="00D2789B">
                <w:rPr>
                  <w:sz w:val="22"/>
                </w:rPr>
                <w:t>2 мм</w:t>
              </w:r>
            </w:smartTag>
            <w:r w:rsidRPr="00D2789B">
              <w:rPr>
                <w:sz w:val="22"/>
              </w:rPr>
              <w:t xml:space="preserve">, </w:t>
            </w:r>
            <w:smartTag w:uri="urn:schemas-microsoft-com:office:smarttags" w:element="metricconverter">
              <w:smartTagPr>
                <w:attr w:name="ProductID" w:val="3 мм"/>
              </w:smartTagPr>
              <w:r w:rsidRPr="00D2789B">
                <w:rPr>
                  <w:sz w:val="22"/>
                </w:rPr>
                <w:t>3 мм</w:t>
              </w:r>
            </w:smartTag>
            <w:r w:rsidRPr="00D2789B">
              <w:rPr>
                <w:sz w:val="22"/>
              </w:rPr>
              <w:t xml:space="preserve">, </w:t>
            </w:r>
            <w:smartTag w:uri="urn:schemas-microsoft-com:office:smarttags" w:element="metricconverter">
              <w:smartTagPr>
                <w:attr w:name="ProductID" w:val="4 мм"/>
              </w:smartTagPr>
              <w:r w:rsidRPr="00D2789B">
                <w:rPr>
                  <w:sz w:val="22"/>
                </w:rPr>
                <w:t>4 мм</w:t>
              </w:r>
            </w:smartTag>
            <w:r w:rsidRPr="00D2789B">
              <w:rPr>
                <w:sz w:val="22"/>
              </w:rPr>
              <w:t xml:space="preserve">, </w:t>
            </w:r>
            <w:smartTag w:uri="urn:schemas-microsoft-com:office:smarttags" w:element="metricconverter">
              <w:smartTagPr>
                <w:attr w:name="ProductID" w:val="5 мм"/>
              </w:smartTagPr>
              <w:r w:rsidRPr="00D2789B">
                <w:rPr>
                  <w:sz w:val="22"/>
                </w:rPr>
                <w:t>5 мм</w:t>
              </w:r>
            </w:smartTag>
            <w:r w:rsidRPr="00D2789B">
              <w:rPr>
                <w:sz w:val="22"/>
              </w:rPr>
              <w:t xml:space="preserve">, </w:t>
            </w:r>
            <w:smartTag w:uri="urn:schemas-microsoft-com:office:smarttags" w:element="metricconverter">
              <w:smartTagPr>
                <w:attr w:name="ProductID" w:val="6 мм"/>
              </w:smartTagPr>
              <w:r w:rsidRPr="00D2789B">
                <w:rPr>
                  <w:sz w:val="22"/>
                </w:rPr>
                <w:t>6 мм</w:t>
              </w:r>
            </w:smartTag>
            <w:r w:rsidRPr="00D2789B">
              <w:rPr>
                <w:sz w:val="22"/>
              </w:rPr>
              <w:t xml:space="preserve">, </w:t>
            </w:r>
            <w:smartTag w:uri="urn:schemas-microsoft-com:office:smarttags" w:element="metricconverter">
              <w:smartTagPr>
                <w:attr w:name="ProductID" w:val="7 мм"/>
              </w:smartTagPr>
              <w:r w:rsidRPr="00D2789B">
                <w:rPr>
                  <w:sz w:val="22"/>
                </w:rPr>
                <w:t>7 мм</w:t>
              </w:r>
            </w:smartTag>
            <w:r w:rsidRPr="00D2789B">
              <w:rPr>
                <w:sz w:val="22"/>
              </w:rPr>
              <w:t xml:space="preserve">, </w:t>
            </w:r>
            <w:smartTag w:uri="urn:schemas-microsoft-com:office:smarttags" w:element="metricconverter">
              <w:smartTagPr>
                <w:attr w:name="ProductID" w:val="8 мм"/>
              </w:smartTagPr>
              <w:r w:rsidRPr="00D2789B">
                <w:rPr>
                  <w:sz w:val="22"/>
                </w:rPr>
                <w:t>8 мм</w:t>
              </w:r>
            </w:smartTag>
            <w:r w:rsidRPr="00D2789B">
              <w:rPr>
                <w:sz w:val="22"/>
              </w:rPr>
              <w:t xml:space="preserve">, </w:t>
            </w:r>
            <w:smartTag w:uri="urn:schemas-microsoft-com:office:smarttags" w:element="metricconverter">
              <w:smartTagPr>
                <w:attr w:name="ProductID" w:val="9 мм"/>
              </w:smartTagPr>
              <w:r w:rsidRPr="00D2789B">
                <w:rPr>
                  <w:sz w:val="22"/>
                </w:rPr>
                <w:t>9 мм</w:t>
              </w:r>
            </w:smartTag>
            <w:r w:rsidRPr="00D2789B">
              <w:rPr>
                <w:sz w:val="22"/>
              </w:rPr>
              <w:t xml:space="preserve">, </w:t>
            </w:r>
            <w:smartTag w:uri="urn:schemas-microsoft-com:office:smarttags" w:element="metricconverter">
              <w:smartTagPr>
                <w:attr w:name="ProductID" w:val="10 мм"/>
              </w:smartTagPr>
              <w:r w:rsidRPr="00D2789B">
                <w:rPr>
                  <w:sz w:val="22"/>
                </w:rPr>
                <w:t>10 мм</w:t>
              </w:r>
            </w:smartTag>
            <w:proofErr w:type="gramEnd"/>
          </w:p>
          <w:p w:rsidR="000B60D2" w:rsidRPr="00D2789B" w:rsidRDefault="000B60D2" w:rsidP="00D413E8">
            <w:r w:rsidRPr="00D2789B">
              <w:rPr>
                <w:sz w:val="22"/>
              </w:rPr>
              <w:t>Упаковка: пластиковая кассета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4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Полотно ножовочное по металлу </w:t>
            </w:r>
            <w:smartTag w:uri="urn:schemas-microsoft-com:office:smarttags" w:element="metricconverter">
              <w:smartTagPr>
                <w:attr w:name="ProductID" w:val="300 мм"/>
              </w:smartTagPr>
              <w:r w:rsidRPr="00D2789B">
                <w:rPr>
                  <w:sz w:val="22"/>
                </w:rPr>
                <w:t>300 мм</w:t>
              </w:r>
            </w:smartTag>
            <w:r w:rsidRPr="00D2789B">
              <w:rPr>
                <w:sz w:val="22"/>
              </w:rPr>
              <w:t xml:space="preserve">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Размер: </w:t>
            </w:r>
            <w:smartTag w:uri="urn:schemas-microsoft-com:office:smarttags" w:element="metricconverter">
              <w:smartTagPr>
                <w:attr w:name="ProductID" w:val="300 мм"/>
              </w:smartTagPr>
              <w:r w:rsidRPr="00D2789B">
                <w:rPr>
                  <w:sz w:val="22"/>
                </w:rPr>
                <w:t>300 мм</w:t>
              </w:r>
            </w:smartTag>
          </w:p>
          <w:p w:rsidR="000B60D2" w:rsidRPr="00D2789B" w:rsidRDefault="000B60D2" w:rsidP="00D413E8">
            <w:r w:rsidRPr="00D2789B">
              <w:rPr>
                <w:sz w:val="22"/>
              </w:rPr>
              <w:t>Материал обработки: металл</w:t>
            </w:r>
          </w:p>
          <w:p w:rsidR="000B60D2" w:rsidRPr="00D2789B" w:rsidRDefault="000B60D2" w:rsidP="00D413E8">
            <w:r w:rsidRPr="00D2789B">
              <w:rPr>
                <w:sz w:val="22"/>
              </w:rPr>
              <w:t>Шаг зубьев: 18 TPI</w:t>
            </w:r>
          </w:p>
          <w:p w:rsidR="000B60D2" w:rsidRPr="00D2789B" w:rsidRDefault="000B60D2" w:rsidP="00D413E8">
            <w:r w:rsidRPr="00D2789B">
              <w:rPr>
                <w:sz w:val="22"/>
              </w:rPr>
              <w:t>Материал полотна: Биметалл: быстрорежущая сталь Р6М5 + основа - углеродистая сталь.</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05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Пресс-клещи</w:t>
            </w:r>
            <w:proofErr w:type="gramEnd"/>
            <w:r w:rsidRPr="00D2789B">
              <w:rPr>
                <w:sz w:val="22"/>
              </w:rPr>
              <w:t xml:space="preserve"> с набором матриц ШТОК ПК-300М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Пресс-клещи </w:t>
            </w:r>
            <w:proofErr w:type="gramStart"/>
            <w:r w:rsidRPr="00D2789B">
              <w:rPr>
                <w:sz w:val="22"/>
              </w:rPr>
              <w:t>механические</w:t>
            </w:r>
            <w:proofErr w:type="gramEnd"/>
            <w:r w:rsidRPr="00D2789B">
              <w:rPr>
                <w:sz w:val="22"/>
              </w:rPr>
              <w:t xml:space="preserve"> ПК-300М, предназначены для ручной опрессовки алюминиевых и медных кабельных наконечников сечением 16-300мм2.</w:t>
            </w:r>
          </w:p>
          <w:p w:rsidR="000B60D2" w:rsidRPr="00D2789B" w:rsidRDefault="000B60D2" w:rsidP="00D413E8">
            <w:r w:rsidRPr="00D2789B">
              <w:rPr>
                <w:sz w:val="22"/>
              </w:rPr>
              <w:t>Стандарт опрессовки: DIN</w:t>
            </w:r>
          </w:p>
          <w:p w:rsidR="000B60D2" w:rsidRPr="00D2789B" w:rsidRDefault="000B60D2" w:rsidP="00D413E8">
            <w:r w:rsidRPr="00D2789B">
              <w:rPr>
                <w:sz w:val="22"/>
              </w:rPr>
              <w:t>Матрицы в комплекте</w:t>
            </w:r>
            <w:proofErr w:type="gramStart"/>
            <w:r w:rsidRPr="00D2789B">
              <w:rPr>
                <w:sz w:val="22"/>
              </w:rPr>
              <w:t>,м</w:t>
            </w:r>
            <w:proofErr w:type="gramEnd"/>
            <w:r w:rsidRPr="00D2789B">
              <w:rPr>
                <w:sz w:val="22"/>
              </w:rPr>
              <w:t>м2: 16,25,35,50,70,95,120,120,150,185,240,300</w:t>
            </w:r>
          </w:p>
          <w:p w:rsidR="000B60D2" w:rsidRPr="00D2789B" w:rsidRDefault="000B60D2" w:rsidP="00D413E8">
            <w:r w:rsidRPr="00D2789B">
              <w:rPr>
                <w:sz w:val="22"/>
              </w:rPr>
              <w:t>Матриц</w:t>
            </w:r>
            <w:proofErr w:type="gramStart"/>
            <w:r w:rsidRPr="00D2789B">
              <w:rPr>
                <w:sz w:val="22"/>
              </w:rPr>
              <w:t>ы-</w:t>
            </w:r>
            <w:proofErr w:type="gramEnd"/>
            <w:r w:rsidRPr="00D2789B">
              <w:rPr>
                <w:sz w:val="22"/>
              </w:rPr>
              <w:t xml:space="preserve"> нарезка из горячекатаного стального профиля с последующей термообработкой.</w:t>
            </w:r>
          </w:p>
          <w:p w:rsidR="000B60D2" w:rsidRPr="00D2789B" w:rsidRDefault="000B60D2" w:rsidP="00D413E8">
            <w:r w:rsidRPr="00D2789B">
              <w:rPr>
                <w:sz w:val="22"/>
              </w:rPr>
              <w:t>Упаковка: сумка</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580</w:t>
            </w:r>
          </w:p>
          <w:p w:rsidR="000B60D2" w:rsidRPr="00D2789B" w:rsidRDefault="000B60D2" w:rsidP="00D413E8">
            <w:r w:rsidRPr="00D2789B">
              <w:rPr>
                <w:sz w:val="22"/>
              </w:rPr>
              <w:t xml:space="preserve">Вес, </w:t>
            </w:r>
            <w:proofErr w:type="gramStart"/>
            <w:r w:rsidRPr="00D2789B">
              <w:rPr>
                <w:sz w:val="22"/>
              </w:rPr>
              <w:t>кг</w:t>
            </w:r>
            <w:proofErr w:type="gramEnd"/>
            <w:r w:rsidRPr="00D2789B">
              <w:rPr>
                <w:sz w:val="22"/>
              </w:rPr>
              <w:t>: 4</w:t>
            </w:r>
          </w:p>
          <w:p w:rsidR="000B60D2" w:rsidRPr="00D2789B" w:rsidRDefault="000B60D2" w:rsidP="00D413E8">
            <w:r w:rsidRPr="00D2789B">
              <w:rPr>
                <w:sz w:val="22"/>
              </w:rPr>
              <w:t>Вращающаяся рабочая голова: 360</w:t>
            </w:r>
          </w:p>
          <w:p w:rsidR="000B60D2" w:rsidRPr="00D2789B" w:rsidRDefault="000B60D2" w:rsidP="00D413E8">
            <w:r w:rsidRPr="00D2789B">
              <w:rPr>
                <w:sz w:val="22"/>
              </w:rPr>
              <w:t>Телескопич</w:t>
            </w:r>
            <w:proofErr w:type="gramStart"/>
            <w:r w:rsidRPr="00D2789B">
              <w:rPr>
                <w:sz w:val="22"/>
              </w:rPr>
              <w:t>.р</w:t>
            </w:r>
            <w:proofErr w:type="gramEnd"/>
            <w:r w:rsidRPr="00D2789B">
              <w:rPr>
                <w:sz w:val="22"/>
              </w:rPr>
              <w:t>учки: да</w:t>
            </w:r>
          </w:p>
          <w:p w:rsidR="000B60D2" w:rsidRPr="00D2789B" w:rsidRDefault="000B60D2" w:rsidP="00D413E8">
            <w:r w:rsidRPr="00D2789B">
              <w:rPr>
                <w:sz w:val="22"/>
              </w:rPr>
              <w:t>Опрессовка ДИН: 12103</w:t>
            </w:r>
          </w:p>
          <w:p w:rsidR="000B60D2" w:rsidRPr="00D2789B" w:rsidRDefault="000B60D2" w:rsidP="00D413E8">
            <w:r w:rsidRPr="00D2789B">
              <w:rPr>
                <w:sz w:val="22"/>
              </w:rPr>
              <w:t>Опрессовка СИП: 12101</w:t>
            </w:r>
          </w:p>
          <w:p w:rsidR="000B60D2" w:rsidRPr="00D2789B" w:rsidRDefault="000B60D2" w:rsidP="00D413E8">
            <w:r w:rsidRPr="00D2789B">
              <w:rPr>
                <w:sz w:val="22"/>
              </w:rPr>
              <w:t>Скругление: 12102</w:t>
            </w:r>
          </w:p>
          <w:p w:rsidR="000B60D2" w:rsidRPr="00D2789B" w:rsidRDefault="000B60D2" w:rsidP="00D413E8"/>
          <w:p w:rsidR="000B60D2" w:rsidRPr="00D2789B" w:rsidRDefault="000B60D2" w:rsidP="00D413E8">
            <w:r w:rsidRPr="00D2789B">
              <w:rPr>
                <w:sz w:val="22"/>
              </w:rPr>
              <w:t xml:space="preserve">Комплектация: </w:t>
            </w:r>
          </w:p>
          <w:p w:rsidR="000B60D2" w:rsidRPr="00D2789B" w:rsidRDefault="000B60D2" w:rsidP="00D413E8">
            <w:proofErr w:type="gramStart"/>
            <w:r w:rsidRPr="00D2789B">
              <w:rPr>
                <w:sz w:val="22"/>
              </w:rPr>
              <w:t>Пресс-клещи</w:t>
            </w:r>
            <w:proofErr w:type="gramEnd"/>
            <w:r w:rsidRPr="00D2789B">
              <w:rPr>
                <w:sz w:val="22"/>
              </w:rPr>
              <w:t xml:space="preserve"> механические ПК-300М;</w:t>
            </w:r>
          </w:p>
          <w:p w:rsidR="000B60D2" w:rsidRPr="00D2789B" w:rsidRDefault="000B60D2" w:rsidP="00D413E8">
            <w:r w:rsidRPr="00D2789B">
              <w:rPr>
                <w:sz w:val="22"/>
              </w:rPr>
              <w:t>Паспорт;</w:t>
            </w:r>
          </w:p>
          <w:p w:rsidR="000B60D2" w:rsidRPr="00D2789B" w:rsidRDefault="000B60D2" w:rsidP="00D413E8">
            <w:r w:rsidRPr="00D2789B">
              <w:rPr>
                <w:sz w:val="22"/>
              </w:rPr>
              <w:t xml:space="preserve">Матрицы в комплекте, </w:t>
            </w:r>
            <w:proofErr w:type="gramStart"/>
            <w:r w:rsidRPr="00D2789B">
              <w:rPr>
                <w:sz w:val="22"/>
              </w:rPr>
              <w:t>мм</w:t>
            </w:r>
            <w:proofErr w:type="gramEnd"/>
            <w:r w:rsidRPr="00D2789B">
              <w:rPr>
                <w:sz w:val="22"/>
              </w:rPr>
              <w:t>²: 16, 25, 35, 50, 70, 95, 120, 150, 185, 240, 300;</w:t>
            </w:r>
          </w:p>
          <w:p w:rsidR="000B60D2" w:rsidRPr="00D2789B" w:rsidRDefault="000B60D2" w:rsidP="00D413E8">
            <w:r w:rsidRPr="00D2789B">
              <w:rPr>
                <w:sz w:val="22"/>
              </w:rPr>
              <w:t>Сумка для хранения и переноски;</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1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Инструмент для разделки кабелей из сшитого полиэтилена КВТ КСП-50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механический (ручной) </w:t>
            </w:r>
          </w:p>
          <w:p w:rsidR="000B60D2" w:rsidRPr="00D2789B" w:rsidRDefault="000B60D2" w:rsidP="00D413E8">
            <w:r w:rsidRPr="00D2789B">
              <w:rPr>
                <w:sz w:val="22"/>
              </w:rPr>
              <w:t xml:space="preserve">Регулировка глубины реза: имеется </w:t>
            </w:r>
          </w:p>
          <w:p w:rsidR="000B60D2" w:rsidRPr="00D2789B" w:rsidRDefault="000B60D2" w:rsidP="00D413E8">
            <w:r w:rsidRPr="00D2789B">
              <w:rPr>
                <w:sz w:val="22"/>
              </w:rPr>
              <w:t>Регулировка диаметра реза: имеется</w:t>
            </w:r>
          </w:p>
          <w:p w:rsidR="000B60D2" w:rsidRPr="00D2789B" w:rsidRDefault="000B60D2" w:rsidP="00D413E8">
            <w:r w:rsidRPr="00D2789B">
              <w:rPr>
                <w:sz w:val="22"/>
              </w:rPr>
              <w:t xml:space="preserve">Минимальный диаметр кабеля: </w:t>
            </w:r>
            <w:smartTag w:uri="urn:schemas-microsoft-com:office:smarttags" w:element="metricconverter">
              <w:smartTagPr>
                <w:attr w:name="ProductID" w:val="23 мм"/>
              </w:smartTagPr>
              <w:r w:rsidRPr="00D2789B">
                <w:rPr>
                  <w:sz w:val="22"/>
                </w:rPr>
                <w:t>23 мм</w:t>
              </w:r>
            </w:smartTag>
            <w:r w:rsidRPr="00D2789B">
              <w:rPr>
                <w:sz w:val="22"/>
              </w:rPr>
              <w:t xml:space="preserve"> </w:t>
            </w:r>
          </w:p>
          <w:p w:rsidR="000B60D2" w:rsidRPr="00D2789B" w:rsidRDefault="000B60D2" w:rsidP="00D413E8">
            <w:r w:rsidRPr="00D2789B">
              <w:rPr>
                <w:sz w:val="22"/>
              </w:rPr>
              <w:t xml:space="preserve">Максимальный диаметр кабеля: </w:t>
            </w:r>
            <w:smartTag w:uri="urn:schemas-microsoft-com:office:smarttags" w:element="metricconverter">
              <w:smartTagPr>
                <w:attr w:name="ProductID" w:val="50 мм"/>
              </w:smartTagPr>
              <w:r w:rsidRPr="00D2789B">
                <w:rPr>
                  <w:sz w:val="22"/>
                </w:rPr>
                <w:t>50 мм</w:t>
              </w:r>
            </w:smartTag>
            <w:r w:rsidRPr="00D2789B">
              <w:rPr>
                <w:sz w:val="22"/>
              </w:rPr>
              <w:t xml:space="preserve"> </w:t>
            </w:r>
          </w:p>
          <w:p w:rsidR="000B60D2" w:rsidRPr="00D2789B" w:rsidRDefault="000B60D2" w:rsidP="00D413E8">
            <w:r w:rsidRPr="00D2789B">
              <w:rPr>
                <w:sz w:val="22"/>
              </w:rPr>
              <w:t xml:space="preserve">Вес нетто: </w:t>
            </w:r>
            <w:smartTag w:uri="urn:schemas-microsoft-com:office:smarttags" w:element="metricconverter">
              <w:smartTagPr>
                <w:attr w:name="ProductID" w:val="0,78 кг"/>
              </w:smartTagPr>
              <w:r w:rsidRPr="00D2789B">
                <w:rPr>
                  <w:sz w:val="22"/>
                </w:rPr>
                <w:t>0,78 кг</w:t>
              </w:r>
            </w:smartTag>
          </w:p>
          <w:p w:rsidR="000B60D2" w:rsidRPr="00D2789B" w:rsidRDefault="000B60D2" w:rsidP="00D413E8">
            <w:r w:rsidRPr="00D2789B">
              <w:rPr>
                <w:sz w:val="22"/>
              </w:rPr>
              <w:t>Упаковка: 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79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Пресс-клещи</w:t>
            </w:r>
            <w:proofErr w:type="gramEnd"/>
            <w:r w:rsidRPr="00D2789B">
              <w:rPr>
                <w:sz w:val="22"/>
              </w:rPr>
              <w:t xml:space="preserve"> для втулочных наконечников 0,25 - 6 мм²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smartTag w:uri="urn:schemas-microsoft-com:office:smarttags" w:element="metricconverter">
              <w:smartTagPr>
                <w:attr w:name="ProductID" w:val="175 мм"/>
              </w:smartTagPr>
              <w:r w:rsidRPr="00D2789B">
                <w:rPr>
                  <w:sz w:val="22"/>
                </w:rPr>
                <w:t>175 мм</w:t>
              </w:r>
            </w:smartTag>
          </w:p>
          <w:p w:rsidR="000B60D2" w:rsidRPr="00D2789B" w:rsidRDefault="000B60D2" w:rsidP="00D413E8">
            <w:r w:rsidRPr="00D2789B">
              <w:rPr>
                <w:sz w:val="22"/>
              </w:rPr>
              <w:t>Сечение втулочных наконечников НШВИ(2): 0.25-6 мм²</w:t>
            </w:r>
          </w:p>
          <w:p w:rsidR="000B60D2" w:rsidRPr="00D2789B" w:rsidRDefault="000B60D2" w:rsidP="00D413E8">
            <w:r w:rsidRPr="00D2789B">
              <w:rPr>
                <w:sz w:val="22"/>
              </w:rPr>
              <w:t>Шестигранный профиль обжима с рифлением: имеется</w:t>
            </w:r>
          </w:p>
          <w:p w:rsidR="000B60D2" w:rsidRPr="00D2789B" w:rsidRDefault="000B60D2" w:rsidP="00D413E8">
            <w:r w:rsidRPr="00D2789B">
              <w:rPr>
                <w:sz w:val="22"/>
              </w:rPr>
              <w:t>Регулятор прижимного усилия матриц: имеется</w:t>
            </w:r>
          </w:p>
          <w:p w:rsidR="000B60D2" w:rsidRPr="00D2789B" w:rsidRDefault="000B60D2" w:rsidP="00D413E8">
            <w:r w:rsidRPr="00D2789B">
              <w:rPr>
                <w:sz w:val="22"/>
              </w:rPr>
              <w:t>Усовершенствованный храповый механизм: имеется</w:t>
            </w:r>
          </w:p>
          <w:p w:rsidR="000B60D2" w:rsidRPr="00D2789B" w:rsidRDefault="000B60D2" w:rsidP="00D413E8">
            <w:r w:rsidRPr="00D2789B">
              <w:rPr>
                <w:sz w:val="22"/>
              </w:rPr>
              <w:t>Материал губок: инструментальная сталь</w:t>
            </w:r>
          </w:p>
          <w:p w:rsidR="000B60D2" w:rsidRPr="00D2789B" w:rsidRDefault="000B60D2" w:rsidP="00D413E8">
            <w:r w:rsidRPr="00D2789B">
              <w:rPr>
                <w:sz w:val="22"/>
              </w:rPr>
              <w:t>Рукоятки: двухкомпонентные</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84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Пресс гидравлический ручной для обжима наконечников КВТ ПГР-70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инструмента: пресс гидравлический</w:t>
            </w:r>
          </w:p>
          <w:p w:rsidR="000B60D2" w:rsidRPr="00D2789B" w:rsidRDefault="000B60D2" w:rsidP="00D413E8">
            <w:r w:rsidRPr="00D2789B">
              <w:rPr>
                <w:sz w:val="22"/>
              </w:rPr>
              <w:t>Управление: ручное автономное</w:t>
            </w:r>
          </w:p>
          <w:p w:rsidR="000B60D2" w:rsidRPr="00D2789B" w:rsidRDefault="000B60D2" w:rsidP="00D413E8">
            <w:r w:rsidRPr="00D2789B">
              <w:rPr>
                <w:sz w:val="22"/>
              </w:rPr>
              <w:t>Назначение: гексагональный обжим, для опрессовки наконечников</w:t>
            </w:r>
          </w:p>
          <w:p w:rsidR="000B60D2" w:rsidRPr="00D2789B" w:rsidRDefault="000B60D2" w:rsidP="00D413E8">
            <w:r w:rsidRPr="00D2789B">
              <w:rPr>
                <w:sz w:val="22"/>
              </w:rPr>
              <w:t xml:space="preserve">Длина: </w:t>
            </w:r>
            <w:smartTag w:uri="urn:schemas-microsoft-com:office:smarttags" w:element="metricconverter">
              <w:smartTagPr>
                <w:attr w:name="ProductID" w:val="295 мм"/>
              </w:smartTagPr>
              <w:r w:rsidRPr="00D2789B">
                <w:rPr>
                  <w:sz w:val="22"/>
                </w:rPr>
                <w:t>295 мм</w:t>
              </w:r>
            </w:smartTag>
          </w:p>
          <w:p w:rsidR="000B60D2" w:rsidRPr="00D2789B" w:rsidRDefault="000B60D2" w:rsidP="00D413E8">
            <w:r w:rsidRPr="00D2789B">
              <w:rPr>
                <w:sz w:val="22"/>
              </w:rPr>
              <w:t>Интервал сечений наконечников:</w:t>
            </w:r>
          </w:p>
          <w:p w:rsidR="000B60D2" w:rsidRPr="00D2789B" w:rsidRDefault="000B60D2" w:rsidP="00D413E8">
            <w:r w:rsidRPr="00D2789B">
              <w:rPr>
                <w:sz w:val="22"/>
              </w:rPr>
              <w:t>алюминиевых 10-70 мм</w:t>
            </w:r>
            <w:proofErr w:type="gramStart"/>
            <w:r w:rsidRPr="00D2789B">
              <w:rPr>
                <w:sz w:val="22"/>
              </w:rPr>
              <w:t>2</w:t>
            </w:r>
            <w:proofErr w:type="gramEnd"/>
          </w:p>
          <w:p w:rsidR="000B60D2" w:rsidRPr="00D2789B" w:rsidRDefault="000B60D2" w:rsidP="00D413E8">
            <w:r w:rsidRPr="00D2789B">
              <w:rPr>
                <w:sz w:val="22"/>
              </w:rPr>
              <w:lastRenderedPageBreak/>
              <w:t>медных 4-70 мм</w:t>
            </w:r>
            <w:proofErr w:type="gramStart"/>
            <w:r w:rsidRPr="00D2789B">
              <w:rPr>
                <w:sz w:val="22"/>
              </w:rPr>
              <w:t>2</w:t>
            </w:r>
            <w:proofErr w:type="gramEnd"/>
          </w:p>
          <w:p w:rsidR="000B60D2" w:rsidRPr="00D2789B" w:rsidRDefault="000B60D2" w:rsidP="00D413E8">
            <w:r w:rsidRPr="00D2789B">
              <w:rPr>
                <w:sz w:val="22"/>
              </w:rPr>
              <w:t>Максимальное усилие: 5 т</w:t>
            </w:r>
          </w:p>
          <w:p w:rsidR="000B60D2" w:rsidRPr="00D2789B" w:rsidRDefault="000B60D2" w:rsidP="00D413E8">
            <w:r w:rsidRPr="00D2789B">
              <w:rPr>
                <w:sz w:val="22"/>
              </w:rPr>
              <w:t>Упаковка: пластиковый кейс</w:t>
            </w:r>
          </w:p>
          <w:p w:rsidR="000B60D2" w:rsidRPr="00D2789B" w:rsidRDefault="000B60D2" w:rsidP="00D413E8">
            <w:r w:rsidRPr="00D2789B">
              <w:rPr>
                <w:sz w:val="22"/>
              </w:rPr>
              <w:t>Поворот рабочей головы: 360 град</w:t>
            </w:r>
          </w:p>
          <w:p w:rsidR="000B60D2" w:rsidRPr="00D2789B" w:rsidRDefault="000B60D2" w:rsidP="00D413E8">
            <w:r w:rsidRPr="00D2789B">
              <w:rPr>
                <w:sz w:val="22"/>
              </w:rPr>
              <w:t>Профиль обжима: шестигранный</w:t>
            </w:r>
          </w:p>
          <w:p w:rsidR="000B60D2" w:rsidRPr="00D2789B" w:rsidRDefault="000B60D2" w:rsidP="00D413E8">
            <w:r w:rsidRPr="00D2789B">
              <w:rPr>
                <w:sz w:val="22"/>
              </w:rPr>
              <w:t>Особенности: сменные матрицы, C-образная форма рабочей головы, стальная рабочая голова, клапан ручного сброса давления, ход поршня 12 мм</w:t>
            </w:r>
          </w:p>
          <w:p w:rsidR="000B60D2" w:rsidRPr="00D2789B" w:rsidRDefault="000B60D2" w:rsidP="00D413E8">
            <w:r w:rsidRPr="00D2789B">
              <w:rPr>
                <w:sz w:val="22"/>
              </w:rPr>
              <w:t>Коннекторы: медные наконечники и гильзы, алюминиевые наконечники и гильзы, алюмомедные наконечники и гильзы</w:t>
            </w:r>
          </w:p>
          <w:p w:rsidR="000B60D2" w:rsidRPr="00D2789B" w:rsidRDefault="000B60D2" w:rsidP="00D413E8">
            <w:r w:rsidRPr="00D2789B">
              <w:rPr>
                <w:sz w:val="22"/>
              </w:rPr>
              <w:t>Вес (нетто/брутто): 1,7/2,7 кг</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пресс гидравлический ручной ПГР-70;</w:t>
            </w:r>
          </w:p>
          <w:p w:rsidR="000B60D2" w:rsidRPr="00D2789B" w:rsidRDefault="000B60D2" w:rsidP="00D413E8">
            <w:r w:rsidRPr="00D2789B">
              <w:rPr>
                <w:sz w:val="22"/>
              </w:rPr>
              <w:t>8 сменяемых матриц;</w:t>
            </w:r>
          </w:p>
          <w:p w:rsidR="000B60D2" w:rsidRPr="00D2789B" w:rsidRDefault="000B60D2" w:rsidP="00D413E8">
            <w:r w:rsidRPr="00D2789B">
              <w:rPr>
                <w:sz w:val="22"/>
              </w:rPr>
              <w:t>набор уплотнителей;</w:t>
            </w:r>
          </w:p>
          <w:p w:rsidR="000B60D2" w:rsidRPr="00D2789B" w:rsidRDefault="000B60D2" w:rsidP="00D413E8">
            <w:r w:rsidRPr="00D2789B">
              <w:rPr>
                <w:sz w:val="22"/>
              </w:rPr>
              <w:t>пластмассовый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8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Пресс гидравлический ручной для обжима наконечников, длина </w:t>
            </w:r>
            <w:smartTag w:uri="urn:schemas-microsoft-com:office:smarttags" w:element="metricconverter">
              <w:smartTagPr>
                <w:attr w:name="ProductID" w:val="470 мм"/>
              </w:smartTagPr>
              <w:r w:rsidRPr="00D2789B">
                <w:rPr>
                  <w:sz w:val="22"/>
                </w:rPr>
                <w:t>470 мм</w:t>
              </w:r>
            </w:smartTag>
            <w:r w:rsidRPr="00D2789B">
              <w:rPr>
                <w:sz w:val="22"/>
              </w:rPr>
              <w:t xml:space="preserve"> КВТ ПГР-300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инструмента: пресс гидравлический</w:t>
            </w:r>
          </w:p>
          <w:p w:rsidR="000B60D2" w:rsidRPr="00D2789B" w:rsidRDefault="000B60D2" w:rsidP="00D413E8">
            <w:r w:rsidRPr="00D2789B">
              <w:rPr>
                <w:sz w:val="22"/>
              </w:rPr>
              <w:t>Управление: ручное автономное</w:t>
            </w:r>
          </w:p>
          <w:p w:rsidR="000B60D2" w:rsidRPr="00D2789B" w:rsidRDefault="000B60D2" w:rsidP="00D413E8">
            <w:r w:rsidRPr="00D2789B">
              <w:rPr>
                <w:sz w:val="22"/>
              </w:rPr>
              <w:t>Назначение: гексагональный обжим, для опрессовки наконечников</w:t>
            </w:r>
          </w:p>
          <w:p w:rsidR="000B60D2" w:rsidRPr="00D2789B" w:rsidRDefault="000B60D2" w:rsidP="00D413E8">
            <w:r w:rsidRPr="00D2789B">
              <w:rPr>
                <w:sz w:val="22"/>
              </w:rPr>
              <w:t>Длина: 470 мм</w:t>
            </w:r>
          </w:p>
          <w:p w:rsidR="000B60D2" w:rsidRPr="00D2789B" w:rsidRDefault="000B60D2" w:rsidP="00D413E8">
            <w:r w:rsidRPr="00D2789B">
              <w:rPr>
                <w:sz w:val="22"/>
              </w:rPr>
              <w:t>Интервал сечений наконечников:  10-300 мм</w:t>
            </w:r>
            <w:proofErr w:type="gramStart"/>
            <w:r w:rsidRPr="00D2789B">
              <w:rPr>
                <w:sz w:val="22"/>
              </w:rPr>
              <w:t>2</w:t>
            </w:r>
            <w:proofErr w:type="gramEnd"/>
          </w:p>
          <w:p w:rsidR="000B60D2" w:rsidRPr="00D2789B" w:rsidRDefault="000B60D2" w:rsidP="00D413E8">
            <w:r w:rsidRPr="00D2789B">
              <w:rPr>
                <w:sz w:val="22"/>
              </w:rPr>
              <w:t>Максимальное усилие: 12 т</w:t>
            </w:r>
          </w:p>
          <w:p w:rsidR="000B60D2" w:rsidRPr="00D2789B" w:rsidRDefault="000B60D2" w:rsidP="00D413E8">
            <w:r w:rsidRPr="00D2789B">
              <w:rPr>
                <w:sz w:val="22"/>
              </w:rPr>
              <w:t>Упаковка: пластиковый кейс</w:t>
            </w:r>
          </w:p>
          <w:p w:rsidR="000B60D2" w:rsidRPr="00D2789B" w:rsidRDefault="000B60D2" w:rsidP="00D413E8">
            <w:r w:rsidRPr="00D2789B">
              <w:rPr>
                <w:sz w:val="22"/>
              </w:rPr>
              <w:t>Поворот рабочей головы: 360 град</w:t>
            </w:r>
          </w:p>
          <w:p w:rsidR="000B60D2" w:rsidRPr="00D2789B" w:rsidRDefault="000B60D2" w:rsidP="00D413E8">
            <w:r w:rsidRPr="00D2789B">
              <w:rPr>
                <w:sz w:val="22"/>
              </w:rPr>
              <w:t>Профиль обжима: шестигранный</w:t>
            </w:r>
          </w:p>
          <w:p w:rsidR="000B60D2" w:rsidRPr="00D2789B" w:rsidRDefault="000B60D2" w:rsidP="00D413E8">
            <w:r w:rsidRPr="00D2789B">
              <w:rPr>
                <w:sz w:val="22"/>
              </w:rPr>
              <w:t>Особенности: сменные матрицы, возможность использования матриц НМ,  П-образная форма рабочей головы, стальная рабочая голова, ускоренный ход поршня, клапан ручного сброса давления, ход поршня 20 мм</w:t>
            </w:r>
          </w:p>
          <w:p w:rsidR="000B60D2" w:rsidRPr="00D2789B" w:rsidRDefault="000B60D2" w:rsidP="00D413E8">
            <w:r w:rsidRPr="00D2789B">
              <w:rPr>
                <w:sz w:val="22"/>
              </w:rPr>
              <w:t>Коннекторы: медные наконечники и гильзы, алюминиевые наконечники и гильзы, алюмомедные наконечники и гильзы</w:t>
            </w:r>
          </w:p>
          <w:p w:rsidR="000B60D2" w:rsidRPr="00D2789B" w:rsidRDefault="000B60D2" w:rsidP="00D413E8">
            <w:r w:rsidRPr="00D2789B">
              <w:rPr>
                <w:sz w:val="22"/>
              </w:rPr>
              <w:t>Вес (нетто/брутто): 3,6/6,2 кг</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пресс гидравлический ручной ПГР-300;</w:t>
            </w:r>
          </w:p>
          <w:p w:rsidR="000B60D2" w:rsidRPr="00D2789B" w:rsidRDefault="000B60D2" w:rsidP="00D413E8">
            <w:r w:rsidRPr="00D2789B">
              <w:rPr>
                <w:sz w:val="22"/>
              </w:rPr>
              <w:t>12 сменяемых матриц;</w:t>
            </w:r>
          </w:p>
          <w:p w:rsidR="000B60D2" w:rsidRPr="00D2789B" w:rsidRDefault="000B60D2" w:rsidP="00D413E8">
            <w:r w:rsidRPr="00D2789B">
              <w:rPr>
                <w:sz w:val="22"/>
              </w:rPr>
              <w:t>набор уплотнителей;</w:t>
            </w:r>
          </w:p>
          <w:p w:rsidR="000B60D2" w:rsidRPr="00D2789B" w:rsidRDefault="000B60D2" w:rsidP="00D413E8">
            <w:r w:rsidRPr="00D2789B">
              <w:rPr>
                <w:sz w:val="22"/>
              </w:rPr>
              <w:t>пластмассовый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332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Ножницы гидравлические ручные для резки кабеля КВТ НГР-20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Ножницы гидравлические ручные - инструмент с ручным приводом, предназначенный для резания проводов, стальных канатов и тросов, а также прутков из низкоуглеродистых марок стали. Голова имеет конструкцию гильотинного типа.</w:t>
            </w:r>
          </w:p>
          <w:p w:rsidR="000B60D2" w:rsidRPr="00D2789B" w:rsidRDefault="000B60D2" w:rsidP="00D413E8">
            <w:r w:rsidRPr="00D2789B">
              <w:rPr>
                <w:sz w:val="22"/>
              </w:rPr>
              <w:t>Максимальный диаметр:</w:t>
            </w:r>
          </w:p>
          <w:p w:rsidR="000B60D2" w:rsidRPr="00D2789B" w:rsidRDefault="000B60D2" w:rsidP="00D413E8">
            <w:r w:rsidRPr="00D2789B">
              <w:rPr>
                <w:sz w:val="22"/>
              </w:rPr>
              <w:t xml:space="preserve">проводов СИП-3, АС и АСК – </w:t>
            </w:r>
            <w:smartTag w:uri="urn:schemas-microsoft-com:office:smarttags" w:element="metricconverter">
              <w:smartTagPr>
                <w:attr w:name="ProductID" w:val="20 мм"/>
              </w:smartTagPr>
              <w:r w:rsidRPr="00D2789B">
                <w:rPr>
                  <w:sz w:val="22"/>
                </w:rPr>
                <w:t>20 мм</w:t>
              </w:r>
            </w:smartTag>
            <w:r w:rsidRPr="00D2789B">
              <w:rPr>
                <w:sz w:val="22"/>
              </w:rPr>
              <w:t>;</w:t>
            </w:r>
          </w:p>
          <w:p w:rsidR="000B60D2" w:rsidRPr="00D2789B" w:rsidRDefault="000B60D2" w:rsidP="00D413E8">
            <w:r w:rsidRPr="00D2789B">
              <w:rPr>
                <w:sz w:val="22"/>
              </w:rPr>
              <w:t xml:space="preserve">канатов – </w:t>
            </w:r>
            <w:smartTag w:uri="urn:schemas-microsoft-com:office:smarttags" w:element="metricconverter">
              <w:smartTagPr>
                <w:attr w:name="ProductID" w:val="15 мм"/>
              </w:smartTagPr>
              <w:r w:rsidRPr="00D2789B">
                <w:rPr>
                  <w:sz w:val="22"/>
                </w:rPr>
                <w:t>15 мм</w:t>
              </w:r>
            </w:smartTag>
            <w:r w:rsidRPr="00D2789B">
              <w:rPr>
                <w:sz w:val="22"/>
              </w:rPr>
              <w:t xml:space="preserve"> (1х7) и </w:t>
            </w:r>
            <w:smartTag w:uri="urn:schemas-microsoft-com:office:smarttags" w:element="metricconverter">
              <w:smartTagPr>
                <w:attr w:name="ProductID" w:val="16 мм"/>
              </w:smartTagPr>
              <w:r w:rsidRPr="00D2789B">
                <w:rPr>
                  <w:sz w:val="22"/>
                </w:rPr>
                <w:t>16 мм</w:t>
              </w:r>
            </w:smartTag>
            <w:r w:rsidRPr="00D2789B">
              <w:rPr>
                <w:sz w:val="22"/>
              </w:rPr>
              <w:t xml:space="preserve"> (1х19, 1х37);</w:t>
            </w:r>
          </w:p>
          <w:p w:rsidR="000B60D2" w:rsidRPr="00D2789B" w:rsidRDefault="000B60D2" w:rsidP="00D413E8">
            <w:r w:rsidRPr="00D2789B">
              <w:rPr>
                <w:sz w:val="22"/>
              </w:rPr>
              <w:t xml:space="preserve">тросов – </w:t>
            </w:r>
            <w:smartTag w:uri="urn:schemas-microsoft-com:office:smarttags" w:element="metricconverter">
              <w:smartTagPr>
                <w:attr w:name="ProductID" w:val="16 мм"/>
              </w:smartTagPr>
              <w:r w:rsidRPr="00D2789B">
                <w:rPr>
                  <w:sz w:val="22"/>
                </w:rPr>
                <w:t>16 мм</w:t>
              </w:r>
            </w:smartTag>
            <w:r w:rsidRPr="00D2789B">
              <w:rPr>
                <w:sz w:val="22"/>
              </w:rPr>
              <w:t xml:space="preserve"> (6х7) и </w:t>
            </w:r>
            <w:smartTag w:uri="urn:schemas-microsoft-com:office:smarttags" w:element="metricconverter">
              <w:smartTagPr>
                <w:attr w:name="ProductID" w:val="20 мм"/>
              </w:smartTagPr>
              <w:r w:rsidRPr="00D2789B">
                <w:rPr>
                  <w:sz w:val="22"/>
                </w:rPr>
                <w:t>20 мм</w:t>
              </w:r>
            </w:smartTag>
            <w:r w:rsidRPr="00D2789B">
              <w:rPr>
                <w:sz w:val="22"/>
              </w:rPr>
              <w:t xml:space="preserve"> (6х19, 6х37);</w:t>
            </w:r>
          </w:p>
          <w:p w:rsidR="000B60D2" w:rsidRPr="00D2789B" w:rsidRDefault="000B60D2" w:rsidP="00D413E8">
            <w:r w:rsidRPr="00D2789B">
              <w:rPr>
                <w:sz w:val="22"/>
              </w:rPr>
              <w:t xml:space="preserve">прутков из низкоуглеродистых марок стали – </w:t>
            </w:r>
            <w:smartTag w:uri="urn:schemas-microsoft-com:office:smarttags" w:element="metricconverter">
              <w:smartTagPr>
                <w:attr w:name="ProductID" w:val="16 мм"/>
              </w:smartTagPr>
              <w:r w:rsidRPr="00D2789B">
                <w:rPr>
                  <w:sz w:val="22"/>
                </w:rPr>
                <w:t>16 мм</w:t>
              </w:r>
            </w:smartTag>
            <w:r w:rsidRPr="00D2789B">
              <w:rPr>
                <w:sz w:val="22"/>
              </w:rPr>
              <w:t>.</w:t>
            </w:r>
          </w:p>
          <w:p w:rsidR="000B60D2" w:rsidRPr="00D2789B" w:rsidRDefault="000B60D2" w:rsidP="00D413E8">
            <w:r w:rsidRPr="00D2789B">
              <w:rPr>
                <w:sz w:val="22"/>
              </w:rPr>
              <w:t xml:space="preserve">Длина: </w:t>
            </w:r>
            <w:smartTag w:uri="urn:schemas-microsoft-com:office:smarttags" w:element="metricconverter">
              <w:smartTagPr>
                <w:attr w:name="ProductID" w:val="360 мм"/>
              </w:smartTagPr>
              <w:r w:rsidRPr="00D2789B">
                <w:rPr>
                  <w:sz w:val="22"/>
                </w:rPr>
                <w:t>360 мм</w:t>
              </w:r>
            </w:smartTag>
            <w:r w:rsidRPr="00D2789B">
              <w:rPr>
                <w:sz w:val="22"/>
              </w:rPr>
              <w:t xml:space="preserve"> </w:t>
            </w:r>
          </w:p>
          <w:p w:rsidR="000B60D2" w:rsidRPr="00D2789B" w:rsidRDefault="000B60D2" w:rsidP="00D413E8">
            <w:r w:rsidRPr="00D2789B">
              <w:rPr>
                <w:sz w:val="22"/>
              </w:rPr>
              <w:t xml:space="preserve">Усилие: 5 т </w:t>
            </w:r>
          </w:p>
          <w:p w:rsidR="000B60D2" w:rsidRPr="00D2789B" w:rsidRDefault="000B60D2" w:rsidP="00D413E8">
            <w:r w:rsidRPr="00D2789B">
              <w:rPr>
                <w:sz w:val="22"/>
              </w:rPr>
              <w:t xml:space="preserve">Вес нетто: </w:t>
            </w:r>
            <w:smartTag w:uri="urn:schemas-microsoft-com:office:smarttags" w:element="metricconverter">
              <w:smartTagPr>
                <w:attr w:name="ProductID" w:val="3,2 кг"/>
              </w:smartTagPr>
              <w:r w:rsidRPr="00D2789B">
                <w:rPr>
                  <w:sz w:val="22"/>
                </w:rPr>
                <w:t>3,2 кг</w:t>
              </w:r>
            </w:smartTag>
            <w:r w:rsidRPr="00D2789B">
              <w:rPr>
                <w:sz w:val="22"/>
              </w:rPr>
              <w:t xml:space="preserve"> </w:t>
            </w:r>
          </w:p>
          <w:p w:rsidR="000B60D2" w:rsidRPr="00D2789B" w:rsidRDefault="000B60D2" w:rsidP="00D413E8">
            <w:r w:rsidRPr="00D2789B">
              <w:rPr>
                <w:sz w:val="22"/>
              </w:rPr>
              <w:t>Двухскоростная помпа - есть</w:t>
            </w:r>
          </w:p>
          <w:p w:rsidR="000B60D2" w:rsidRPr="00D2789B" w:rsidRDefault="000B60D2" w:rsidP="00D413E8">
            <w:r w:rsidRPr="00D2789B">
              <w:rPr>
                <w:sz w:val="22"/>
              </w:rPr>
              <w:t>Лезвия повышенной твердости - HRC 62</w:t>
            </w:r>
          </w:p>
          <w:p w:rsidR="000B60D2" w:rsidRPr="00D2789B" w:rsidRDefault="000B60D2" w:rsidP="00D413E8">
            <w:r w:rsidRPr="00D2789B">
              <w:rPr>
                <w:sz w:val="22"/>
              </w:rPr>
              <w:t>Поворот рабочей головы: 180 град</w:t>
            </w:r>
          </w:p>
          <w:p w:rsidR="000B60D2" w:rsidRPr="00D2789B" w:rsidRDefault="000B60D2" w:rsidP="00D413E8">
            <w:r w:rsidRPr="00D2789B">
              <w:rPr>
                <w:sz w:val="22"/>
              </w:rPr>
              <w:t>Упаковка: 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5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Ножницы гидравлические ручные для резки стальных канатов, проводов АС и бронированных кабелей, макс диам. провода </w:t>
            </w:r>
            <w:smartTag w:uri="urn:schemas-microsoft-com:office:smarttags" w:element="metricconverter">
              <w:smartTagPr>
                <w:attr w:name="ProductID" w:val="53 мм"/>
              </w:smartTagPr>
              <w:r w:rsidRPr="00D2789B">
                <w:rPr>
                  <w:sz w:val="22"/>
                </w:rPr>
                <w:t>53 мм</w:t>
              </w:r>
            </w:smartTag>
            <w:r w:rsidRPr="00D2789B">
              <w:rPr>
                <w:sz w:val="22"/>
              </w:rPr>
              <w:t xml:space="preserve"> КВТ НГР-53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Ножницы гидравлические ручные -  инструмент с ручным приводом, предназначенный для резания проводов, бронированных и телефонных кабелей, стальных канатов и тросов, а также прутков из низкоуглеродистой стали. Голова имеет конструкцию гильотинного типа.</w:t>
            </w:r>
          </w:p>
          <w:p w:rsidR="000B60D2" w:rsidRPr="00D2789B" w:rsidRDefault="000B60D2" w:rsidP="00D413E8">
            <w:r w:rsidRPr="00D2789B">
              <w:rPr>
                <w:sz w:val="22"/>
              </w:rPr>
              <w:t>Максимальный диаметр разрезаемого материала:</w:t>
            </w:r>
          </w:p>
          <w:p w:rsidR="000B60D2" w:rsidRPr="00D2789B" w:rsidRDefault="000B60D2" w:rsidP="00D413E8">
            <w:r w:rsidRPr="00D2789B">
              <w:rPr>
                <w:sz w:val="22"/>
              </w:rPr>
              <w:t xml:space="preserve">- провода АС, АСК, СИП-3 до </w:t>
            </w:r>
            <w:smartTag w:uri="urn:schemas-microsoft-com:office:smarttags" w:element="metricconverter">
              <w:smartTagPr>
                <w:attr w:name="ProductID" w:val="53 мм"/>
              </w:smartTagPr>
              <w:r w:rsidRPr="00D2789B">
                <w:rPr>
                  <w:sz w:val="22"/>
                </w:rPr>
                <w:t>53 мм</w:t>
              </w:r>
            </w:smartTag>
          </w:p>
          <w:p w:rsidR="000B60D2" w:rsidRPr="00D2789B" w:rsidRDefault="000B60D2" w:rsidP="00D413E8">
            <w:r w:rsidRPr="00D2789B">
              <w:rPr>
                <w:sz w:val="22"/>
              </w:rPr>
              <w:t xml:space="preserve">- стальные тросы: </w:t>
            </w:r>
          </w:p>
          <w:p w:rsidR="000B60D2" w:rsidRPr="00D2789B" w:rsidRDefault="000B60D2" w:rsidP="00D413E8">
            <w:r w:rsidRPr="00D2789B">
              <w:rPr>
                <w:sz w:val="22"/>
              </w:rPr>
              <w:t xml:space="preserve">       1х7 –</w:t>
            </w:r>
            <w:smartTag w:uri="urn:schemas-microsoft-com:office:smarttags" w:element="metricconverter">
              <w:smartTagPr>
                <w:attr w:name="ProductID" w:val="15 мм"/>
              </w:smartTagPr>
              <w:r w:rsidRPr="00D2789B">
                <w:rPr>
                  <w:sz w:val="22"/>
                </w:rPr>
                <w:t xml:space="preserve">15 мм </w:t>
              </w:r>
            </w:smartTag>
          </w:p>
          <w:p w:rsidR="000B60D2" w:rsidRPr="00D2789B" w:rsidRDefault="000B60D2" w:rsidP="00D413E8">
            <w:r w:rsidRPr="00D2789B">
              <w:rPr>
                <w:sz w:val="22"/>
              </w:rPr>
              <w:t xml:space="preserve">       1х19, 1х37 –20 мм </w:t>
            </w:r>
          </w:p>
          <w:p w:rsidR="000B60D2" w:rsidRPr="00D2789B" w:rsidRDefault="000B60D2" w:rsidP="00D413E8">
            <w:r w:rsidRPr="00D2789B">
              <w:rPr>
                <w:sz w:val="22"/>
              </w:rPr>
              <w:t xml:space="preserve">       6х7 –25 мм </w:t>
            </w:r>
          </w:p>
          <w:p w:rsidR="000B60D2" w:rsidRPr="00D2789B" w:rsidRDefault="000B60D2" w:rsidP="00D413E8">
            <w:r w:rsidRPr="00D2789B">
              <w:rPr>
                <w:sz w:val="22"/>
              </w:rPr>
              <w:t xml:space="preserve">       6х19, 6х37 –30 мм </w:t>
            </w:r>
          </w:p>
          <w:p w:rsidR="000B60D2" w:rsidRPr="00D2789B" w:rsidRDefault="000B60D2" w:rsidP="00D413E8">
            <w:r w:rsidRPr="00D2789B">
              <w:rPr>
                <w:sz w:val="22"/>
              </w:rPr>
              <w:t xml:space="preserve">- прутки из низкоуглеродистой стали 16 мм </w:t>
            </w:r>
          </w:p>
          <w:p w:rsidR="000B60D2" w:rsidRPr="00D2789B" w:rsidRDefault="000B60D2" w:rsidP="00D413E8">
            <w:r w:rsidRPr="00D2789B">
              <w:rPr>
                <w:sz w:val="22"/>
              </w:rPr>
              <w:t xml:space="preserve">- кабели с проволочной броней </w:t>
            </w:r>
            <w:smartTag w:uri="urn:schemas-microsoft-com:office:smarttags" w:element="metricconverter">
              <w:smartTagPr>
                <w:attr w:name="ProductID" w:val="20 мм"/>
              </w:smartTagPr>
              <w:smartTag w:uri="urn:schemas-microsoft-com:office:smarttags" w:element="metricconverter">
                <w:smartTagPr>
                  <w:attr w:name="ProductID" w:val="20 мм"/>
                </w:smartTagPr>
                <w:r w:rsidRPr="00D2789B">
                  <w:rPr>
                    <w:sz w:val="22"/>
                  </w:rPr>
                  <w:t>20 мм</w:t>
                </w:r>
              </w:smartTag>
              <w:r w:rsidRPr="00D2789B">
                <w:rPr>
                  <w:sz w:val="22"/>
                </w:rPr>
                <w:t xml:space="preserve">  </w:t>
              </w:r>
            </w:smartTag>
            <w:r w:rsidRPr="00D2789B">
              <w:rPr>
                <w:sz w:val="22"/>
              </w:rPr>
              <w:t xml:space="preserve">кабели с ленточной броней </w:t>
            </w:r>
            <w:smartTag w:uri="urn:schemas-microsoft-com:office:smarttags" w:element="metricconverter">
              <w:smartTagPr>
                <w:attr w:name="ProductID" w:val="53 мм"/>
              </w:smartTagPr>
              <w:smartTag w:uri="urn:schemas-microsoft-com:office:smarttags" w:element="metricconverter">
                <w:smartTagPr>
                  <w:attr w:name="ProductID" w:val="53 мм"/>
                </w:smartTagPr>
                <w:r w:rsidRPr="00D2789B">
                  <w:rPr>
                    <w:sz w:val="22"/>
                  </w:rPr>
                  <w:t>53 мм</w:t>
                </w:r>
              </w:smartTag>
              <w:r w:rsidRPr="00D2789B">
                <w:rPr>
                  <w:sz w:val="22"/>
                </w:rPr>
                <w:t xml:space="preserve"> </w:t>
              </w:r>
            </w:smartTag>
            <w:r w:rsidRPr="00D2789B">
              <w:rPr>
                <w:sz w:val="22"/>
              </w:rPr>
              <w:t xml:space="preserve">телефонные - кабели  </w:t>
            </w:r>
            <w:smartTag w:uri="urn:schemas-microsoft-com:office:smarttags" w:element="metricconverter">
              <w:smartTagPr>
                <w:attr w:name="ProductID" w:val="53 мм"/>
              </w:smartTagPr>
              <w:smartTag w:uri="urn:schemas-microsoft-com:office:smarttags" w:element="metricconverter">
                <w:smartTagPr>
                  <w:attr w:name="ProductID" w:val="53 мм"/>
                </w:smartTagPr>
                <w:r w:rsidRPr="00D2789B">
                  <w:rPr>
                    <w:sz w:val="22"/>
                  </w:rPr>
                  <w:t>53 мм</w:t>
                </w:r>
              </w:smartTag>
              <w:r w:rsidRPr="00D2789B">
                <w:rPr>
                  <w:sz w:val="22"/>
                </w:rPr>
                <w:t xml:space="preserve"> </w:t>
              </w:r>
            </w:smartTag>
          </w:p>
          <w:p w:rsidR="000B60D2" w:rsidRPr="00D2789B" w:rsidRDefault="000B60D2" w:rsidP="00D413E8">
            <w:r w:rsidRPr="00D2789B">
              <w:rPr>
                <w:sz w:val="22"/>
              </w:rPr>
              <w:t xml:space="preserve">Длина: </w:t>
            </w:r>
            <w:smartTag w:uri="urn:schemas-microsoft-com:office:smarttags" w:element="metricconverter">
              <w:smartTagPr>
                <w:attr w:name="ProductID" w:val="600 мм"/>
              </w:smartTagPr>
              <w:r w:rsidRPr="00D2789B">
                <w:rPr>
                  <w:sz w:val="22"/>
                </w:rPr>
                <w:t>600 мм</w:t>
              </w:r>
            </w:smartTag>
            <w:r w:rsidRPr="00D2789B">
              <w:rPr>
                <w:sz w:val="22"/>
              </w:rPr>
              <w:t xml:space="preserve"> </w:t>
            </w:r>
          </w:p>
          <w:p w:rsidR="000B60D2" w:rsidRPr="00D2789B" w:rsidRDefault="000B60D2" w:rsidP="00D413E8">
            <w:r w:rsidRPr="00D2789B">
              <w:rPr>
                <w:sz w:val="22"/>
              </w:rPr>
              <w:t xml:space="preserve">Усилие: 8 т </w:t>
            </w:r>
          </w:p>
          <w:p w:rsidR="000B60D2" w:rsidRPr="00D2789B" w:rsidRDefault="000B60D2" w:rsidP="00D413E8">
            <w:r w:rsidRPr="00D2789B">
              <w:rPr>
                <w:sz w:val="22"/>
              </w:rPr>
              <w:t xml:space="preserve">Вес нетто: </w:t>
            </w:r>
            <w:smartTag w:uri="urn:schemas-microsoft-com:office:smarttags" w:element="metricconverter">
              <w:smartTagPr>
                <w:attr w:name="ProductID" w:val="6,1 кг"/>
              </w:smartTagPr>
              <w:r w:rsidRPr="00D2789B">
                <w:rPr>
                  <w:sz w:val="22"/>
                </w:rPr>
                <w:t>6,1 кг</w:t>
              </w:r>
            </w:smartTag>
            <w:r w:rsidRPr="00D2789B">
              <w:rPr>
                <w:sz w:val="22"/>
              </w:rPr>
              <w:t xml:space="preserve"> </w:t>
            </w:r>
          </w:p>
          <w:p w:rsidR="000B60D2" w:rsidRPr="00D2789B" w:rsidRDefault="000B60D2" w:rsidP="00D413E8">
            <w:r w:rsidRPr="00D2789B">
              <w:rPr>
                <w:sz w:val="22"/>
              </w:rPr>
              <w:t>Двухскоростная помпа - есть</w:t>
            </w:r>
          </w:p>
          <w:p w:rsidR="000B60D2" w:rsidRPr="00D2789B" w:rsidRDefault="000B60D2" w:rsidP="00D413E8">
            <w:r w:rsidRPr="00D2789B">
              <w:rPr>
                <w:sz w:val="22"/>
              </w:rPr>
              <w:t>Лезвия повышенной твердости HRC 62</w:t>
            </w:r>
          </w:p>
          <w:p w:rsidR="000B60D2" w:rsidRPr="00D2789B" w:rsidRDefault="000B60D2" w:rsidP="00D413E8">
            <w:r w:rsidRPr="00D2789B">
              <w:rPr>
                <w:sz w:val="22"/>
              </w:rPr>
              <w:t>Вращающаяся голова гильотинного типа</w:t>
            </w:r>
          </w:p>
          <w:p w:rsidR="000B60D2" w:rsidRPr="00D2789B" w:rsidRDefault="000B60D2" w:rsidP="00D413E8">
            <w:r w:rsidRPr="00D2789B">
              <w:rPr>
                <w:sz w:val="22"/>
              </w:rPr>
              <w:t>Поворот рабочей головы: 180 град</w:t>
            </w:r>
          </w:p>
          <w:p w:rsidR="000B60D2" w:rsidRPr="00D2789B" w:rsidRDefault="000B60D2" w:rsidP="00D413E8">
            <w:r w:rsidRPr="00D2789B">
              <w:rPr>
                <w:sz w:val="22"/>
              </w:rPr>
              <w:t>Упаковка: 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7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Гидравлическая голова для опрессовки силовых наконечников и аппаратных </w:t>
            </w:r>
            <w:r w:rsidRPr="00D2789B">
              <w:rPr>
                <w:sz w:val="22"/>
              </w:rPr>
              <w:lastRenderedPageBreak/>
              <w:t xml:space="preserve">зажимов КВТ ПГ-1000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lastRenderedPageBreak/>
              <w:t>Пресс гидравлический КВТ ПГ-1000 - профессиональный инструмент, предназначенный для силового обжима стандартных наконечников в диапазоне до 1000 мм</w:t>
            </w:r>
            <w:proofErr w:type="gramStart"/>
            <w:r w:rsidRPr="00D2789B">
              <w:rPr>
                <w:sz w:val="22"/>
              </w:rPr>
              <w:t>2</w:t>
            </w:r>
            <w:proofErr w:type="gramEnd"/>
            <w:r w:rsidRPr="00D2789B">
              <w:rPr>
                <w:sz w:val="22"/>
              </w:rPr>
              <w:t>.</w:t>
            </w:r>
          </w:p>
          <w:p w:rsidR="000B60D2" w:rsidRPr="00D2789B" w:rsidRDefault="000B60D2" w:rsidP="00D413E8">
            <w:r w:rsidRPr="00D2789B">
              <w:rPr>
                <w:sz w:val="22"/>
              </w:rPr>
              <w:lastRenderedPageBreak/>
              <w:t xml:space="preserve">Назначение: гексагональный обжим </w:t>
            </w:r>
          </w:p>
          <w:p w:rsidR="000B60D2" w:rsidRPr="00D2789B" w:rsidRDefault="000B60D2" w:rsidP="00D413E8">
            <w:r w:rsidRPr="00D2789B">
              <w:rPr>
                <w:sz w:val="22"/>
              </w:rPr>
              <w:t>Тип: гидравлический</w:t>
            </w:r>
          </w:p>
          <w:p w:rsidR="000B60D2" w:rsidRPr="00D2789B" w:rsidRDefault="000B60D2" w:rsidP="00D413E8">
            <w:r w:rsidRPr="00D2789B">
              <w:rPr>
                <w:sz w:val="22"/>
              </w:rPr>
              <w:t xml:space="preserve">Управление: </w:t>
            </w:r>
            <w:proofErr w:type="gramStart"/>
            <w:r w:rsidRPr="00D2789B">
              <w:rPr>
                <w:sz w:val="22"/>
              </w:rPr>
              <w:t>помповый</w:t>
            </w:r>
            <w:proofErr w:type="gramEnd"/>
          </w:p>
          <w:p w:rsidR="000B60D2" w:rsidRPr="00D2789B" w:rsidRDefault="000B60D2" w:rsidP="00D413E8">
            <w:r w:rsidRPr="00D2789B">
              <w:rPr>
                <w:sz w:val="22"/>
              </w:rPr>
              <w:t xml:space="preserve">Диапазон сечений: </w:t>
            </w:r>
          </w:p>
          <w:p w:rsidR="000B60D2" w:rsidRPr="00D2789B" w:rsidRDefault="000B60D2" w:rsidP="00D413E8">
            <w:r w:rsidRPr="00D2789B">
              <w:rPr>
                <w:sz w:val="22"/>
              </w:rPr>
              <w:t>медные наконечники 400–1000 мм</w:t>
            </w:r>
            <w:proofErr w:type="gramStart"/>
            <w:r w:rsidRPr="00D2789B">
              <w:rPr>
                <w:sz w:val="22"/>
              </w:rPr>
              <w:t>2</w:t>
            </w:r>
            <w:proofErr w:type="gramEnd"/>
          </w:p>
          <w:p w:rsidR="000B60D2" w:rsidRPr="00D2789B" w:rsidRDefault="000B60D2" w:rsidP="00D413E8">
            <w:r w:rsidRPr="00D2789B">
              <w:rPr>
                <w:sz w:val="22"/>
              </w:rPr>
              <w:t>алюминиевые наконечники 400–1000 мм</w:t>
            </w:r>
            <w:proofErr w:type="gramStart"/>
            <w:r w:rsidRPr="00D2789B">
              <w:rPr>
                <w:sz w:val="22"/>
              </w:rPr>
              <w:t>2</w:t>
            </w:r>
            <w:proofErr w:type="gramEnd"/>
          </w:p>
          <w:p w:rsidR="000B60D2" w:rsidRPr="00D2789B" w:rsidRDefault="000B60D2" w:rsidP="00D413E8">
            <w:r w:rsidRPr="00D2789B">
              <w:rPr>
                <w:sz w:val="22"/>
              </w:rPr>
              <w:t xml:space="preserve">Ширина матриц: </w:t>
            </w:r>
            <w:smartTag w:uri="urn:schemas-microsoft-com:office:smarttags" w:element="metricconverter">
              <w:smartTagPr>
                <w:attr w:name="ProductID" w:val="17 мм"/>
              </w:smartTagPr>
              <w:r w:rsidRPr="00D2789B">
                <w:rPr>
                  <w:sz w:val="22"/>
                </w:rPr>
                <w:t>17 мм</w:t>
              </w:r>
            </w:smartTag>
            <w:r w:rsidRPr="00D2789B">
              <w:rPr>
                <w:sz w:val="22"/>
              </w:rPr>
              <w:t xml:space="preserve"> </w:t>
            </w:r>
          </w:p>
          <w:p w:rsidR="000B60D2" w:rsidRPr="00D2789B" w:rsidRDefault="000B60D2" w:rsidP="00D413E8">
            <w:r w:rsidRPr="00D2789B">
              <w:rPr>
                <w:sz w:val="22"/>
              </w:rPr>
              <w:t xml:space="preserve">Максимальное усилие: 45 т </w:t>
            </w:r>
          </w:p>
          <w:p w:rsidR="000B60D2" w:rsidRPr="00D2789B" w:rsidRDefault="000B60D2" w:rsidP="00D413E8">
            <w:r w:rsidRPr="00D2789B">
              <w:rPr>
                <w:sz w:val="22"/>
              </w:rPr>
              <w:t xml:space="preserve">Присоединительная резьба: K 3/8’’ «розетка» </w:t>
            </w:r>
          </w:p>
          <w:p w:rsidR="000B60D2" w:rsidRPr="00D2789B" w:rsidRDefault="000B60D2" w:rsidP="00D413E8">
            <w:r w:rsidRPr="00D2789B">
              <w:rPr>
                <w:sz w:val="22"/>
              </w:rPr>
              <w:t xml:space="preserve">Вес комплекта/инструмента: 15,70/12,40 кг, </w:t>
            </w:r>
          </w:p>
          <w:p w:rsidR="000B60D2" w:rsidRPr="00D2789B" w:rsidRDefault="000B60D2" w:rsidP="00D413E8">
            <w:r w:rsidRPr="00D2789B">
              <w:rPr>
                <w:sz w:val="22"/>
              </w:rPr>
              <w:t>В комплекте 5 штатных матриц на 400, 500, 630, 800 и 1000 мм</w:t>
            </w:r>
            <w:proofErr w:type="gramStart"/>
            <w:r w:rsidRPr="00D2789B">
              <w:rPr>
                <w:sz w:val="22"/>
              </w:rPr>
              <w:t>2</w:t>
            </w:r>
            <w:proofErr w:type="gramEnd"/>
          </w:p>
          <w:p w:rsidR="000B60D2" w:rsidRPr="00D2789B" w:rsidRDefault="000B60D2" w:rsidP="00D413E8">
            <w:r w:rsidRPr="00D2789B">
              <w:rPr>
                <w:sz w:val="22"/>
              </w:rPr>
              <w:t>Особенности: сменные матрицы, стальная рабочая голова, выносная рабочая голова</w:t>
            </w:r>
          </w:p>
          <w:p w:rsidR="000B60D2" w:rsidRPr="00D2789B" w:rsidRDefault="000B60D2" w:rsidP="00D413E8">
            <w:r w:rsidRPr="00D2789B">
              <w:rPr>
                <w:sz w:val="22"/>
              </w:rPr>
              <w:t>Коннекторы: медные наконечники и гильзы, алюминиевые наконечники и гильзы, алюмомедные наконечники и гильзы</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пресс гидравлический ПГ-1000;</w:t>
            </w:r>
          </w:p>
          <w:p w:rsidR="000B60D2" w:rsidRPr="00D2789B" w:rsidRDefault="000B60D2" w:rsidP="00D413E8">
            <w:r w:rsidRPr="00D2789B">
              <w:rPr>
                <w:sz w:val="22"/>
              </w:rPr>
              <w:t>- 5 сменяемых матриц;</w:t>
            </w:r>
          </w:p>
          <w:p w:rsidR="000B60D2" w:rsidRPr="00D2789B" w:rsidRDefault="000B60D2" w:rsidP="00D413E8">
            <w:r w:rsidRPr="00D2789B">
              <w:rPr>
                <w:sz w:val="22"/>
              </w:rPr>
              <w:t>- ремень из кожи;</w:t>
            </w:r>
          </w:p>
          <w:p w:rsidR="000B60D2" w:rsidRPr="00D2789B" w:rsidRDefault="000B60D2" w:rsidP="00D413E8">
            <w:r w:rsidRPr="00D2789B">
              <w:rPr>
                <w:sz w:val="22"/>
              </w:rPr>
              <w:t>- ударопрочный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90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Гидравлическая ручная помпа КВТ ПМР-7004</w:t>
            </w:r>
          </w:p>
          <w:p w:rsidR="000B60D2" w:rsidRPr="00D2789B" w:rsidRDefault="000B60D2" w:rsidP="00D413E8"/>
          <w:p w:rsidR="000B60D2" w:rsidRPr="00D2789B" w:rsidRDefault="000B60D2" w:rsidP="001D2304">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Помпа гидравлическая ручная предназначена для нагнетания давления в подключаемом через рукав гидравлическом инструменте.</w:t>
            </w:r>
          </w:p>
          <w:p w:rsidR="000B60D2" w:rsidRPr="00D2789B" w:rsidRDefault="000B60D2" w:rsidP="00D413E8">
            <w:r w:rsidRPr="00D2789B">
              <w:rPr>
                <w:sz w:val="22"/>
              </w:rPr>
              <w:t>Конструкция: одноклапанная</w:t>
            </w:r>
          </w:p>
          <w:p w:rsidR="000B60D2" w:rsidRPr="00D2789B" w:rsidRDefault="000B60D2" w:rsidP="00D413E8">
            <w:r w:rsidRPr="00D2789B">
              <w:rPr>
                <w:sz w:val="22"/>
              </w:rPr>
              <w:t>Система всасывания: двухступенчатая</w:t>
            </w:r>
          </w:p>
          <w:p w:rsidR="000B60D2" w:rsidRPr="00D2789B" w:rsidRDefault="000B60D2" w:rsidP="00D413E8">
            <w:r w:rsidRPr="00D2789B">
              <w:rPr>
                <w:sz w:val="22"/>
              </w:rPr>
              <w:t>Максимальное давление: 700 бар (70 МПа)</w:t>
            </w:r>
          </w:p>
          <w:p w:rsidR="000B60D2" w:rsidRPr="00D2789B" w:rsidRDefault="000B60D2" w:rsidP="00D413E8">
            <w:r w:rsidRPr="00D2789B">
              <w:rPr>
                <w:sz w:val="22"/>
              </w:rPr>
              <w:t xml:space="preserve">Объем маслобака: </w:t>
            </w:r>
            <w:smartTag w:uri="urn:schemas-microsoft-com:office:smarttags" w:element="metricconverter">
              <w:smartTagPr>
                <w:attr w:name="ProductID" w:val="0,4 л"/>
              </w:smartTagPr>
              <w:r w:rsidRPr="00D2789B">
                <w:rPr>
                  <w:sz w:val="22"/>
                </w:rPr>
                <w:t>0,4 л</w:t>
              </w:r>
            </w:smartTag>
          </w:p>
          <w:p w:rsidR="000B60D2" w:rsidRPr="00D2789B" w:rsidRDefault="000B60D2" w:rsidP="00D413E8">
            <w:r w:rsidRPr="00D2789B">
              <w:rPr>
                <w:sz w:val="22"/>
              </w:rPr>
              <w:t>Механизм автоматического сброса давления: да</w:t>
            </w:r>
          </w:p>
          <w:p w:rsidR="000B60D2" w:rsidRPr="00D2789B" w:rsidRDefault="000B60D2" w:rsidP="00D413E8">
            <w:r w:rsidRPr="00D2789B">
              <w:rPr>
                <w:sz w:val="22"/>
              </w:rPr>
              <w:t>Клапан ручного сброса давления: да</w:t>
            </w:r>
          </w:p>
          <w:p w:rsidR="000B60D2" w:rsidRPr="00D2789B" w:rsidRDefault="000B60D2" w:rsidP="00D413E8">
            <w:r w:rsidRPr="00D2789B">
              <w:rPr>
                <w:sz w:val="22"/>
              </w:rPr>
              <w:t>Двухступенчатое нагнетание давления: да</w:t>
            </w:r>
          </w:p>
          <w:p w:rsidR="000B60D2" w:rsidRPr="00D2789B" w:rsidRDefault="000B60D2" w:rsidP="00D413E8">
            <w:r w:rsidRPr="00D2789B">
              <w:rPr>
                <w:sz w:val="22"/>
              </w:rPr>
              <w:t xml:space="preserve">В комплекте рукав высокого давления длиной </w:t>
            </w:r>
            <w:smartTag w:uri="urn:schemas-microsoft-com:office:smarttags" w:element="metricconverter">
              <w:smartTagPr>
                <w:attr w:name="ProductID" w:val="1,8 м"/>
              </w:smartTagPr>
              <w:r w:rsidRPr="00D2789B">
                <w:rPr>
                  <w:sz w:val="22"/>
                </w:rPr>
                <w:t>1,8 м</w:t>
              </w:r>
            </w:smartTag>
          </w:p>
          <w:p w:rsidR="000B60D2" w:rsidRPr="00D2789B" w:rsidRDefault="000B60D2" w:rsidP="00D413E8">
            <w:r w:rsidRPr="00D2789B">
              <w:rPr>
                <w:sz w:val="22"/>
              </w:rPr>
              <w:t>Присоединительная резьба на конце РВД: K 3/8’’ «вилка»</w:t>
            </w:r>
          </w:p>
          <w:p w:rsidR="000B60D2" w:rsidRPr="00D2789B" w:rsidRDefault="000B60D2" w:rsidP="00D413E8">
            <w:r w:rsidRPr="00D2789B">
              <w:rPr>
                <w:sz w:val="22"/>
              </w:rPr>
              <w:t>Вес комплекта/инструмента: 4,6/9,00 кг</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помпа гидравлическая ручная ПМР-7004 (КВТ);</w:t>
            </w:r>
          </w:p>
          <w:p w:rsidR="000B60D2" w:rsidRPr="00D2789B" w:rsidRDefault="000B60D2" w:rsidP="00D413E8">
            <w:r w:rsidRPr="00D2789B">
              <w:rPr>
                <w:sz w:val="22"/>
              </w:rPr>
              <w:t>РВД (рукав) длиной 1,8 м;</w:t>
            </w:r>
          </w:p>
          <w:p w:rsidR="000B60D2" w:rsidRPr="00D2789B" w:rsidRDefault="000B60D2" w:rsidP="00D413E8">
            <w:r w:rsidRPr="00D2789B">
              <w:rPr>
                <w:sz w:val="22"/>
              </w:rPr>
              <w:t>стальной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7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ступенчатое 4-</w:t>
            </w:r>
            <w:smartTag w:uri="urn:schemas-microsoft-com:office:smarttags" w:element="metricconverter">
              <w:smartTagPr>
                <w:attr w:name="ProductID" w:val="39 мм"/>
              </w:smartTagPr>
              <w:r w:rsidRPr="00D2789B">
                <w:rPr>
                  <w:sz w:val="22"/>
                </w:rPr>
                <w:t>39 мм</w:t>
              </w:r>
            </w:smartTag>
            <w:r w:rsidRPr="00D2789B">
              <w:rPr>
                <w:sz w:val="22"/>
              </w:rPr>
              <w:t xml:space="preserve">, 14 ступеней,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ступенчатый </w:t>
            </w:r>
          </w:p>
          <w:p w:rsidR="000B60D2" w:rsidRPr="00D2789B" w:rsidRDefault="000B60D2" w:rsidP="00D413E8">
            <w:r w:rsidRPr="00D2789B">
              <w:rPr>
                <w:sz w:val="22"/>
              </w:rPr>
              <w:t xml:space="preserve">Тип хвостовика: цилиндрический с 3 гранями </w:t>
            </w:r>
          </w:p>
          <w:p w:rsidR="000B60D2" w:rsidRPr="00D2789B" w:rsidRDefault="000B60D2" w:rsidP="00D413E8">
            <w:r w:rsidRPr="00D2789B">
              <w:rPr>
                <w:sz w:val="22"/>
              </w:rPr>
              <w:t>Длина: 113 мм</w:t>
            </w:r>
          </w:p>
          <w:p w:rsidR="000B60D2" w:rsidRPr="00D2789B" w:rsidRDefault="000B60D2" w:rsidP="00D413E8">
            <w:r w:rsidRPr="00D2789B">
              <w:rPr>
                <w:sz w:val="22"/>
              </w:rPr>
              <w:t xml:space="preserve">Материал обработки - металл </w:t>
            </w:r>
          </w:p>
          <w:p w:rsidR="000B60D2" w:rsidRPr="00D2789B" w:rsidRDefault="000B60D2" w:rsidP="00D413E8">
            <w:r w:rsidRPr="00D2789B">
              <w:rPr>
                <w:sz w:val="22"/>
              </w:rPr>
              <w:t xml:space="preserve">Количество в упаковке - 1 шт. </w:t>
            </w:r>
          </w:p>
          <w:p w:rsidR="000B60D2" w:rsidRPr="00D2789B" w:rsidRDefault="000B60D2" w:rsidP="00D413E8">
            <w:r w:rsidRPr="00D2789B">
              <w:rPr>
                <w:sz w:val="22"/>
              </w:rPr>
              <w:t>Материал сверла – HSS-СО</w:t>
            </w:r>
            <w:r w:rsidRPr="00D2789B">
              <w:rPr>
                <w:sz w:val="22"/>
              </w:rPr>
              <w:br/>
              <w:t>Диапазон диаметров ступенчатых сверл - 4-39 мм</w:t>
            </w:r>
          </w:p>
          <w:p w:rsidR="000B60D2" w:rsidRPr="00D2789B" w:rsidRDefault="000B60D2" w:rsidP="00D413E8">
            <w:r w:rsidRPr="00D2789B">
              <w:rPr>
                <w:sz w:val="22"/>
              </w:rPr>
              <w:t>Угол заточки: 135 град</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11x142x94мм, цилиндрический хвостовик</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 </w:t>
            </w:r>
            <w:hyperlink r:id="rId36" w:tooltip="спиральный" w:history="1">
              <w:r w:rsidRPr="00D2789B">
                <w:rPr>
                  <w:sz w:val="22"/>
                </w:rPr>
                <w:t xml:space="preserve">спиральный </w:t>
              </w:r>
            </w:hyperlink>
          </w:p>
          <w:p w:rsidR="000B60D2" w:rsidRPr="00D2789B" w:rsidRDefault="000B60D2" w:rsidP="00D413E8">
            <w:r w:rsidRPr="00D2789B">
              <w:rPr>
                <w:sz w:val="22"/>
              </w:rPr>
              <w:t xml:space="preserve">Диаметр – </w:t>
            </w:r>
            <w:smartTag w:uri="urn:schemas-microsoft-com:office:smarttags" w:element="metricconverter">
              <w:smartTagPr>
                <w:attr w:name="ProductID" w:val="11 мм"/>
              </w:smartTagPr>
              <w:r w:rsidRPr="00D2789B">
                <w:rPr>
                  <w:sz w:val="22"/>
                </w:rPr>
                <w:t>11 мм</w:t>
              </w:r>
            </w:smartTag>
          </w:p>
          <w:p w:rsidR="000B60D2" w:rsidRPr="00D2789B" w:rsidRDefault="000B60D2" w:rsidP="00D413E8">
            <w:r w:rsidRPr="00D2789B">
              <w:rPr>
                <w:sz w:val="22"/>
              </w:rPr>
              <w:t xml:space="preserve">Длина – </w:t>
            </w:r>
            <w:smartTag w:uri="urn:schemas-microsoft-com:office:smarttags" w:element="metricconverter">
              <w:smartTagPr>
                <w:attr w:name="ProductID" w:val="142 мм"/>
              </w:smartTagPr>
              <w:r w:rsidRPr="00D2789B">
                <w:rPr>
                  <w:sz w:val="22"/>
                </w:rPr>
                <w:t>142 мм</w:t>
              </w:r>
            </w:smartTag>
          </w:p>
          <w:p w:rsidR="000B60D2" w:rsidRPr="00D2789B" w:rsidRDefault="000B60D2" w:rsidP="00D413E8">
            <w:proofErr w:type="gramStart"/>
            <w:r w:rsidRPr="00D2789B">
              <w:rPr>
                <w:sz w:val="22"/>
              </w:rPr>
              <w:t>Рабочая</w:t>
            </w:r>
            <w:proofErr w:type="gramEnd"/>
            <w:r w:rsidRPr="00D2789B">
              <w:rPr>
                <w:sz w:val="22"/>
              </w:rPr>
              <w:t xml:space="preserve"> длинна – </w:t>
            </w:r>
            <w:smartTag w:uri="urn:schemas-microsoft-com:office:smarttags" w:element="metricconverter">
              <w:smartTagPr>
                <w:attr w:name="ProductID" w:val="94 мм"/>
              </w:smartTagPr>
              <w:r w:rsidRPr="00D2789B">
                <w:rPr>
                  <w:sz w:val="22"/>
                </w:rPr>
                <w:t>94 мм</w:t>
              </w:r>
            </w:smartTag>
          </w:p>
          <w:p w:rsidR="000B60D2" w:rsidRPr="00D2789B" w:rsidRDefault="000B60D2" w:rsidP="00D413E8">
            <w:r w:rsidRPr="00D2789B">
              <w:rPr>
                <w:sz w:val="22"/>
              </w:rPr>
              <w:t>Тип хвостовика – цилиндрический</w:t>
            </w:r>
          </w:p>
          <w:p w:rsidR="000B60D2" w:rsidRPr="00D2789B" w:rsidRDefault="000B60D2" w:rsidP="00D413E8">
            <w:r w:rsidRPr="00D2789B">
              <w:rPr>
                <w:sz w:val="22"/>
              </w:rPr>
              <w:t>Материал обработки – металл</w:t>
            </w:r>
          </w:p>
          <w:p w:rsidR="000B60D2" w:rsidRPr="00D2789B" w:rsidRDefault="000B60D2" w:rsidP="00D413E8">
            <w:r w:rsidRPr="00D2789B">
              <w:rPr>
                <w:sz w:val="22"/>
              </w:rPr>
              <w:t xml:space="preserve">Класс точности – </w:t>
            </w:r>
            <w:proofErr w:type="gramStart"/>
            <w:r w:rsidRPr="00D2789B">
              <w:rPr>
                <w:sz w:val="22"/>
              </w:rPr>
              <w:t>В</w:t>
            </w:r>
            <w:proofErr w:type="gramEnd"/>
          </w:p>
          <w:p w:rsidR="000B60D2" w:rsidRPr="00D2789B" w:rsidRDefault="000B60D2" w:rsidP="00D413E8">
            <w:r w:rsidRPr="00D2789B">
              <w:rPr>
                <w:sz w:val="22"/>
              </w:rPr>
              <w:t>Материал сверла: М</w:t>
            </w:r>
            <w:proofErr w:type="gramStart"/>
            <w:r w:rsidRPr="00D2789B">
              <w:rPr>
                <w:sz w:val="22"/>
              </w:rPr>
              <w:t>2</w:t>
            </w:r>
            <w:proofErr w:type="gramEnd"/>
          </w:p>
          <w:p w:rsidR="000B60D2" w:rsidRPr="00D2789B" w:rsidRDefault="000B60D2" w:rsidP="00D413E8">
            <w:r w:rsidRPr="00D2789B">
              <w:rPr>
                <w:sz w:val="22"/>
              </w:rPr>
              <w:t>Угол заточки: 118 град</w:t>
            </w:r>
          </w:p>
          <w:p w:rsidR="000B60D2" w:rsidRPr="00D2789B" w:rsidRDefault="000B60D2" w:rsidP="00D413E8">
            <w:r w:rsidRPr="00D2789B">
              <w:rPr>
                <w:sz w:val="22"/>
              </w:rPr>
              <w:t xml:space="preserve">Стандарт: </w:t>
            </w:r>
            <w:r w:rsidRPr="00D2789B">
              <w:rPr>
                <w:sz w:val="22"/>
                <w:lang w:val="en-US"/>
              </w:rPr>
              <w:t>DIN</w:t>
            </w:r>
            <w:r w:rsidRPr="00D2789B">
              <w:rPr>
                <w:sz w:val="22"/>
              </w:rPr>
              <w:t xml:space="preserve"> 338</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3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13x151x101мм, цилиндрический хвостовик</w:t>
            </w:r>
          </w:p>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спиральный </w:t>
            </w:r>
          </w:p>
          <w:p w:rsidR="000B60D2" w:rsidRPr="00D2789B" w:rsidRDefault="000B60D2" w:rsidP="00D413E8">
            <w:r w:rsidRPr="00D2789B">
              <w:rPr>
                <w:sz w:val="22"/>
              </w:rPr>
              <w:t xml:space="preserve">Диаметр: </w:t>
            </w:r>
            <w:smartTag w:uri="urn:schemas-microsoft-com:office:smarttags" w:element="metricconverter">
              <w:smartTagPr>
                <w:attr w:name="ProductID" w:val="13 мм"/>
              </w:smartTagPr>
              <w:r w:rsidRPr="00D2789B">
                <w:rPr>
                  <w:sz w:val="22"/>
                </w:rPr>
                <w:t>13 мм</w:t>
              </w:r>
            </w:smartTag>
            <w:r w:rsidRPr="00D2789B">
              <w:rPr>
                <w:sz w:val="22"/>
              </w:rPr>
              <w:t xml:space="preserve"> </w:t>
            </w:r>
          </w:p>
          <w:p w:rsidR="000B60D2" w:rsidRPr="00D2789B" w:rsidRDefault="000B60D2" w:rsidP="00D413E8">
            <w:r w:rsidRPr="00D2789B">
              <w:rPr>
                <w:sz w:val="22"/>
              </w:rPr>
              <w:t xml:space="preserve">Длина: </w:t>
            </w:r>
            <w:smartTag w:uri="urn:schemas-microsoft-com:office:smarttags" w:element="metricconverter">
              <w:smartTagPr>
                <w:attr w:name="ProductID" w:val="151 мм"/>
              </w:smartTagPr>
              <w:r w:rsidRPr="00D2789B">
                <w:rPr>
                  <w:sz w:val="22"/>
                </w:rPr>
                <w:t>151 мм</w:t>
              </w:r>
            </w:smartTag>
            <w:r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101 мм"/>
              </w:smartTagPr>
              <w:r w:rsidRPr="00D2789B">
                <w:rPr>
                  <w:sz w:val="22"/>
                </w:rPr>
                <w:t>101 мм</w:t>
              </w:r>
            </w:smartTag>
            <w:r w:rsidRPr="00D2789B">
              <w:rPr>
                <w:sz w:val="22"/>
              </w:rPr>
              <w:t xml:space="preserve"> </w:t>
            </w:r>
          </w:p>
          <w:p w:rsidR="000B60D2" w:rsidRPr="00D2789B" w:rsidRDefault="000B60D2" w:rsidP="00D413E8">
            <w:r w:rsidRPr="00D2789B">
              <w:rPr>
                <w:sz w:val="22"/>
              </w:rPr>
              <w:t xml:space="preserve">Тип хвостовика: цилиндрический </w:t>
            </w:r>
          </w:p>
          <w:p w:rsidR="000B60D2" w:rsidRPr="00D2789B" w:rsidRDefault="000B60D2" w:rsidP="00D413E8">
            <w:r w:rsidRPr="00D2789B">
              <w:rPr>
                <w:sz w:val="22"/>
              </w:rPr>
              <w:t xml:space="preserve">Материал обработки: металл </w:t>
            </w:r>
          </w:p>
          <w:p w:rsidR="000B60D2" w:rsidRPr="00D2789B" w:rsidRDefault="000B60D2" w:rsidP="00D413E8">
            <w:r w:rsidRPr="00D2789B">
              <w:rPr>
                <w:sz w:val="22"/>
              </w:rPr>
              <w:t xml:space="preserve">Класс точности – </w:t>
            </w:r>
            <w:proofErr w:type="gramStart"/>
            <w:r w:rsidRPr="00D2789B">
              <w:rPr>
                <w:sz w:val="22"/>
              </w:rPr>
              <w:t>В</w:t>
            </w:r>
            <w:proofErr w:type="gramEnd"/>
          </w:p>
          <w:p w:rsidR="000B60D2" w:rsidRPr="00D2789B" w:rsidRDefault="000B60D2" w:rsidP="00D413E8">
            <w:r w:rsidRPr="00D2789B">
              <w:rPr>
                <w:sz w:val="22"/>
              </w:rPr>
              <w:t>Материал сверла: быстрорежущая сталь Р6М5</w:t>
            </w:r>
          </w:p>
          <w:p w:rsidR="000B60D2" w:rsidRPr="00D2789B" w:rsidRDefault="000B60D2" w:rsidP="00D413E8">
            <w:r w:rsidRPr="00D2789B">
              <w:rPr>
                <w:sz w:val="22"/>
              </w:rPr>
              <w:t>Угол заточки: 118 град</w:t>
            </w:r>
          </w:p>
          <w:p w:rsidR="000B60D2" w:rsidRPr="00D2789B" w:rsidRDefault="000B60D2" w:rsidP="00D413E8">
            <w:r w:rsidRPr="00D2789B">
              <w:rPr>
                <w:sz w:val="22"/>
              </w:rPr>
              <w:t>Покрытие: сухая смазка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00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14,5x169x114мм, цилиндрический хвостовик</w:t>
            </w:r>
          </w:p>
          <w:p w:rsidR="000B60D2" w:rsidRPr="00D2789B" w:rsidRDefault="000B60D2" w:rsidP="00D413E8"/>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спиральный </w:t>
            </w:r>
          </w:p>
          <w:p w:rsidR="000B60D2" w:rsidRPr="00D2789B" w:rsidRDefault="000B60D2" w:rsidP="00D413E8">
            <w:r w:rsidRPr="00D2789B">
              <w:rPr>
                <w:sz w:val="22"/>
              </w:rPr>
              <w:t xml:space="preserve">Диаметр: 14,5 мм </w:t>
            </w:r>
          </w:p>
          <w:p w:rsidR="000B60D2" w:rsidRPr="00D2789B" w:rsidRDefault="000B60D2" w:rsidP="00D413E8">
            <w:r w:rsidRPr="00D2789B">
              <w:rPr>
                <w:sz w:val="22"/>
              </w:rPr>
              <w:t xml:space="preserve">Длина: </w:t>
            </w:r>
            <w:smartTag w:uri="urn:schemas-microsoft-com:office:smarttags" w:element="metricconverter">
              <w:smartTagPr>
                <w:attr w:name="ProductID" w:val="169 мм"/>
              </w:smartTagPr>
              <w:r w:rsidRPr="00D2789B">
                <w:rPr>
                  <w:sz w:val="22"/>
                </w:rPr>
                <w:t>169 мм</w:t>
              </w:r>
            </w:smartTag>
            <w:r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114 мм"/>
              </w:smartTagPr>
              <w:r w:rsidRPr="00D2789B">
                <w:rPr>
                  <w:sz w:val="22"/>
                </w:rPr>
                <w:t>114 мм</w:t>
              </w:r>
            </w:smartTag>
            <w:r w:rsidRPr="00D2789B">
              <w:rPr>
                <w:sz w:val="22"/>
              </w:rPr>
              <w:t xml:space="preserve"> </w:t>
            </w:r>
          </w:p>
          <w:p w:rsidR="000B60D2" w:rsidRPr="00D2789B" w:rsidRDefault="000B60D2" w:rsidP="00D413E8">
            <w:r w:rsidRPr="00D2789B">
              <w:rPr>
                <w:sz w:val="22"/>
              </w:rPr>
              <w:t xml:space="preserve">Тип хвостовика: цилиндрический </w:t>
            </w:r>
          </w:p>
          <w:p w:rsidR="000B60D2" w:rsidRPr="00D2789B" w:rsidRDefault="000B60D2" w:rsidP="00D413E8">
            <w:r w:rsidRPr="00D2789B">
              <w:rPr>
                <w:sz w:val="22"/>
              </w:rPr>
              <w:t>Диаметр хвостовика: 10 мм</w:t>
            </w:r>
          </w:p>
          <w:p w:rsidR="000B60D2" w:rsidRPr="00D2789B" w:rsidRDefault="000B60D2" w:rsidP="00D413E8">
            <w:r w:rsidRPr="00D2789B">
              <w:rPr>
                <w:sz w:val="22"/>
              </w:rPr>
              <w:t>Материал обработки – металл</w:t>
            </w:r>
          </w:p>
          <w:p w:rsidR="000B60D2" w:rsidRPr="00D2789B" w:rsidRDefault="000B60D2" w:rsidP="00D413E8">
            <w:r w:rsidRPr="00D2789B">
              <w:rPr>
                <w:sz w:val="22"/>
              </w:rPr>
              <w:t xml:space="preserve">Класс точности – </w:t>
            </w:r>
            <w:proofErr w:type="gramStart"/>
            <w:r w:rsidRPr="00D2789B">
              <w:rPr>
                <w:sz w:val="22"/>
              </w:rPr>
              <w:t>В</w:t>
            </w:r>
            <w:proofErr w:type="gramEnd"/>
          </w:p>
          <w:p w:rsidR="000B60D2" w:rsidRPr="00D2789B" w:rsidRDefault="000B60D2" w:rsidP="00D413E8">
            <w:r w:rsidRPr="00D2789B">
              <w:rPr>
                <w:sz w:val="22"/>
              </w:rPr>
              <w:t>Материал сверла: Р4М2</w:t>
            </w:r>
          </w:p>
          <w:p w:rsidR="000B60D2" w:rsidRPr="00D2789B" w:rsidRDefault="000B60D2" w:rsidP="00D413E8">
            <w:r w:rsidRPr="00D2789B">
              <w:rPr>
                <w:sz w:val="22"/>
              </w:rPr>
              <w:t>Угол заточки: 118 град</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04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17x184x125мм, цилиндрический хвостовик</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спиральный </w:t>
            </w:r>
          </w:p>
          <w:p w:rsidR="000B60D2" w:rsidRPr="00D2789B" w:rsidRDefault="000B60D2" w:rsidP="00D413E8">
            <w:r w:rsidRPr="00D2789B">
              <w:rPr>
                <w:sz w:val="22"/>
              </w:rPr>
              <w:t xml:space="preserve">Диаметр: </w:t>
            </w:r>
            <w:smartTag w:uri="urn:schemas-microsoft-com:office:smarttags" w:element="metricconverter">
              <w:smartTagPr>
                <w:attr w:name="ProductID" w:val="17 мм"/>
              </w:smartTagPr>
              <w:r w:rsidRPr="00D2789B">
                <w:rPr>
                  <w:sz w:val="22"/>
                </w:rPr>
                <w:t>17 мм</w:t>
              </w:r>
            </w:smartTag>
            <w:r w:rsidRPr="00D2789B">
              <w:rPr>
                <w:sz w:val="22"/>
              </w:rPr>
              <w:t xml:space="preserve"> </w:t>
            </w:r>
          </w:p>
          <w:p w:rsidR="000B60D2" w:rsidRPr="00D2789B" w:rsidRDefault="000B60D2" w:rsidP="00D413E8">
            <w:r w:rsidRPr="00D2789B">
              <w:rPr>
                <w:sz w:val="22"/>
              </w:rPr>
              <w:t xml:space="preserve">Длина: </w:t>
            </w:r>
            <w:smartTag w:uri="urn:schemas-microsoft-com:office:smarttags" w:element="metricconverter">
              <w:smartTagPr>
                <w:attr w:name="ProductID" w:val="184 мм"/>
              </w:smartTagPr>
              <w:r w:rsidRPr="00D2789B">
                <w:rPr>
                  <w:sz w:val="22"/>
                </w:rPr>
                <w:t>184 мм</w:t>
              </w:r>
            </w:smartTag>
            <w:r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125 мм"/>
              </w:smartTagPr>
              <w:r w:rsidRPr="00D2789B">
                <w:rPr>
                  <w:sz w:val="22"/>
                </w:rPr>
                <w:t>125 мм</w:t>
              </w:r>
            </w:smartTag>
            <w:r w:rsidRPr="00D2789B">
              <w:rPr>
                <w:sz w:val="22"/>
              </w:rPr>
              <w:t xml:space="preserve"> </w:t>
            </w:r>
          </w:p>
          <w:p w:rsidR="000B60D2" w:rsidRPr="00D2789B" w:rsidRDefault="000B60D2" w:rsidP="00D413E8">
            <w:r w:rsidRPr="00D2789B">
              <w:rPr>
                <w:sz w:val="22"/>
              </w:rPr>
              <w:t xml:space="preserve">Тип хвостовика: цилиндрический </w:t>
            </w:r>
          </w:p>
          <w:p w:rsidR="000B60D2" w:rsidRPr="00D2789B" w:rsidRDefault="000B60D2" w:rsidP="00D413E8">
            <w:r w:rsidRPr="00D2789B">
              <w:rPr>
                <w:sz w:val="22"/>
              </w:rPr>
              <w:t>Диаметр хвостовика: 13 мм</w:t>
            </w:r>
          </w:p>
          <w:p w:rsidR="000B60D2" w:rsidRPr="00D2789B" w:rsidRDefault="000B60D2" w:rsidP="00D413E8">
            <w:r w:rsidRPr="00D2789B">
              <w:rPr>
                <w:sz w:val="22"/>
              </w:rPr>
              <w:t xml:space="preserve">Материал обработки: металл </w:t>
            </w:r>
          </w:p>
          <w:p w:rsidR="000B60D2" w:rsidRPr="00D2789B" w:rsidRDefault="000B60D2" w:rsidP="00D413E8">
            <w:r w:rsidRPr="00D2789B">
              <w:rPr>
                <w:sz w:val="22"/>
              </w:rPr>
              <w:t xml:space="preserve">Класс точности – </w:t>
            </w:r>
            <w:proofErr w:type="gramStart"/>
            <w:r w:rsidRPr="00D2789B">
              <w:rPr>
                <w:sz w:val="22"/>
              </w:rPr>
              <w:t>В</w:t>
            </w:r>
            <w:proofErr w:type="gramEnd"/>
          </w:p>
          <w:p w:rsidR="000B60D2" w:rsidRPr="00D2789B" w:rsidRDefault="000B60D2" w:rsidP="00D413E8">
            <w:r w:rsidRPr="00D2789B">
              <w:rPr>
                <w:sz w:val="22"/>
              </w:rPr>
              <w:t>Материал сверла: Р4М2</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6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18x191x130мм, цилиндрический хвостовик</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спиральный </w:t>
            </w:r>
          </w:p>
          <w:p w:rsidR="000B60D2" w:rsidRPr="00D2789B" w:rsidRDefault="000B60D2" w:rsidP="00D413E8">
            <w:r w:rsidRPr="00D2789B">
              <w:rPr>
                <w:sz w:val="22"/>
              </w:rPr>
              <w:t xml:space="preserve">Диаметр: 18 мм </w:t>
            </w:r>
          </w:p>
          <w:p w:rsidR="000B60D2" w:rsidRPr="00D2789B" w:rsidRDefault="000B60D2" w:rsidP="00D413E8">
            <w:r w:rsidRPr="00D2789B">
              <w:rPr>
                <w:sz w:val="22"/>
              </w:rPr>
              <w:t xml:space="preserve">Длина: 191 мм </w:t>
            </w:r>
          </w:p>
          <w:p w:rsidR="000B60D2" w:rsidRPr="00D2789B" w:rsidRDefault="000B60D2" w:rsidP="00D413E8">
            <w:r w:rsidRPr="00D2789B">
              <w:rPr>
                <w:sz w:val="22"/>
              </w:rPr>
              <w:t xml:space="preserve">Рабочая длина: 130 мм </w:t>
            </w:r>
          </w:p>
          <w:p w:rsidR="000B60D2" w:rsidRPr="00D2789B" w:rsidRDefault="000B60D2" w:rsidP="00D413E8">
            <w:r w:rsidRPr="00D2789B">
              <w:rPr>
                <w:sz w:val="22"/>
              </w:rPr>
              <w:t xml:space="preserve">Тип хвостовика: цилиндрический </w:t>
            </w:r>
          </w:p>
          <w:p w:rsidR="000B60D2" w:rsidRPr="00D2789B" w:rsidRDefault="000B60D2" w:rsidP="00D413E8">
            <w:r w:rsidRPr="00D2789B">
              <w:rPr>
                <w:sz w:val="22"/>
              </w:rPr>
              <w:t>Диаметр хвостовика: 13 мм</w:t>
            </w:r>
          </w:p>
          <w:p w:rsidR="000B60D2" w:rsidRPr="00D2789B" w:rsidRDefault="000B60D2" w:rsidP="00D413E8">
            <w:r w:rsidRPr="00D2789B">
              <w:rPr>
                <w:sz w:val="22"/>
              </w:rPr>
              <w:t>Материал обработки – металл</w:t>
            </w:r>
          </w:p>
          <w:p w:rsidR="000B60D2" w:rsidRPr="00D2789B" w:rsidRDefault="000B60D2" w:rsidP="00D413E8">
            <w:r w:rsidRPr="00D2789B">
              <w:rPr>
                <w:sz w:val="22"/>
              </w:rPr>
              <w:t xml:space="preserve">Класс точности – </w:t>
            </w:r>
            <w:proofErr w:type="gramStart"/>
            <w:r w:rsidRPr="00D2789B">
              <w:rPr>
                <w:sz w:val="22"/>
              </w:rPr>
              <w:t>В</w:t>
            </w:r>
            <w:proofErr w:type="gramEnd"/>
          </w:p>
          <w:p w:rsidR="000B60D2" w:rsidRPr="00D2789B" w:rsidRDefault="000B60D2" w:rsidP="00D413E8">
            <w:r w:rsidRPr="00D2789B">
              <w:rPr>
                <w:sz w:val="22"/>
              </w:rPr>
              <w:t>Материал сверла: Р4М2</w:t>
            </w:r>
          </w:p>
          <w:p w:rsidR="000B60D2" w:rsidRPr="00D2789B" w:rsidRDefault="000B60D2" w:rsidP="00D413E8">
            <w:r w:rsidRPr="00D2789B">
              <w:rPr>
                <w:sz w:val="22"/>
              </w:rPr>
              <w:t>Угол заточки: 118 град</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06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19x198x135мм, цилиндрический хвостовик</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спиральный </w:t>
            </w:r>
          </w:p>
          <w:p w:rsidR="000B60D2" w:rsidRPr="00D2789B" w:rsidRDefault="000B60D2" w:rsidP="00D413E8">
            <w:r w:rsidRPr="00D2789B">
              <w:rPr>
                <w:sz w:val="22"/>
              </w:rPr>
              <w:t xml:space="preserve">Диаметр: 19 мм </w:t>
            </w:r>
          </w:p>
          <w:p w:rsidR="000B60D2" w:rsidRPr="00D2789B" w:rsidRDefault="000B60D2" w:rsidP="00D413E8">
            <w:r w:rsidRPr="00D2789B">
              <w:rPr>
                <w:sz w:val="22"/>
              </w:rPr>
              <w:t xml:space="preserve">Длина: 198 мм </w:t>
            </w:r>
          </w:p>
          <w:p w:rsidR="000B60D2" w:rsidRPr="00D2789B" w:rsidRDefault="000B60D2" w:rsidP="00D413E8">
            <w:r w:rsidRPr="00D2789B">
              <w:rPr>
                <w:sz w:val="22"/>
              </w:rPr>
              <w:t xml:space="preserve">Рабочая длина: 135 мм </w:t>
            </w:r>
          </w:p>
          <w:p w:rsidR="000B60D2" w:rsidRPr="00D2789B" w:rsidRDefault="000B60D2" w:rsidP="00D413E8">
            <w:r w:rsidRPr="00D2789B">
              <w:rPr>
                <w:sz w:val="22"/>
              </w:rPr>
              <w:t xml:space="preserve">Тип хвостовика: цилиндрический </w:t>
            </w:r>
          </w:p>
          <w:p w:rsidR="000B60D2" w:rsidRPr="00D2789B" w:rsidRDefault="000B60D2" w:rsidP="00D413E8">
            <w:r w:rsidRPr="00D2789B">
              <w:rPr>
                <w:sz w:val="22"/>
              </w:rPr>
              <w:t>Диаметр хвостовика: 13 мм</w:t>
            </w:r>
          </w:p>
          <w:p w:rsidR="000B60D2" w:rsidRPr="00D2789B" w:rsidRDefault="000B60D2" w:rsidP="00D413E8">
            <w:r w:rsidRPr="00D2789B">
              <w:rPr>
                <w:sz w:val="22"/>
              </w:rPr>
              <w:t>Материал обработки – металл</w:t>
            </w:r>
          </w:p>
          <w:p w:rsidR="000B60D2" w:rsidRPr="00D2789B" w:rsidRDefault="000B60D2" w:rsidP="00D413E8">
            <w:r w:rsidRPr="00D2789B">
              <w:rPr>
                <w:sz w:val="22"/>
              </w:rPr>
              <w:t xml:space="preserve">Класс точности – </w:t>
            </w:r>
            <w:proofErr w:type="gramStart"/>
            <w:r w:rsidRPr="00D2789B">
              <w:rPr>
                <w:sz w:val="22"/>
              </w:rPr>
              <w:t>В</w:t>
            </w:r>
            <w:proofErr w:type="gramEnd"/>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Угол заточки: 118 град</w:t>
            </w:r>
          </w:p>
          <w:p w:rsidR="000B60D2" w:rsidRPr="00D2789B" w:rsidRDefault="000B60D2" w:rsidP="00D413E8">
            <w:r w:rsidRPr="00D2789B">
              <w:rPr>
                <w:sz w:val="22"/>
              </w:rPr>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1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Сверло по металлу 20x205x140мм, цилиндрический хвостовик</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спиральный </w:t>
            </w:r>
          </w:p>
          <w:p w:rsidR="000B60D2" w:rsidRPr="00D2789B" w:rsidRDefault="000B60D2" w:rsidP="00D413E8">
            <w:r w:rsidRPr="00D2789B">
              <w:rPr>
                <w:sz w:val="22"/>
              </w:rPr>
              <w:t xml:space="preserve">Диаметр: 20 мм </w:t>
            </w:r>
          </w:p>
          <w:p w:rsidR="000B60D2" w:rsidRPr="00D2789B" w:rsidRDefault="000B60D2" w:rsidP="00D413E8">
            <w:r w:rsidRPr="00D2789B">
              <w:rPr>
                <w:sz w:val="22"/>
              </w:rPr>
              <w:t xml:space="preserve">Длина: 205 мм </w:t>
            </w:r>
          </w:p>
          <w:p w:rsidR="000B60D2" w:rsidRPr="00D2789B" w:rsidRDefault="000B60D2" w:rsidP="00D413E8">
            <w:r w:rsidRPr="00D2789B">
              <w:rPr>
                <w:sz w:val="22"/>
              </w:rPr>
              <w:t xml:space="preserve">Рабочая длина: 140 мм </w:t>
            </w:r>
          </w:p>
          <w:p w:rsidR="000B60D2" w:rsidRPr="00D2789B" w:rsidRDefault="000B60D2" w:rsidP="00D413E8">
            <w:r w:rsidRPr="00D2789B">
              <w:rPr>
                <w:sz w:val="22"/>
              </w:rPr>
              <w:t xml:space="preserve">Тип хвостовика: цилиндрический </w:t>
            </w:r>
          </w:p>
          <w:p w:rsidR="000B60D2" w:rsidRPr="00D2789B" w:rsidRDefault="000B60D2" w:rsidP="00D413E8">
            <w:r w:rsidRPr="00D2789B">
              <w:rPr>
                <w:sz w:val="22"/>
              </w:rPr>
              <w:t>Диаметр хвостовика: 13 мм</w:t>
            </w:r>
          </w:p>
          <w:p w:rsidR="000B60D2" w:rsidRPr="00D2789B" w:rsidRDefault="000B60D2" w:rsidP="00D413E8">
            <w:r w:rsidRPr="00D2789B">
              <w:rPr>
                <w:sz w:val="22"/>
              </w:rPr>
              <w:t>Материал обработки – металл</w:t>
            </w:r>
          </w:p>
          <w:p w:rsidR="000B60D2" w:rsidRPr="00D2789B" w:rsidRDefault="000B60D2" w:rsidP="00D413E8">
            <w:r w:rsidRPr="00D2789B">
              <w:rPr>
                <w:sz w:val="22"/>
              </w:rPr>
              <w:t xml:space="preserve">Класс точности – </w:t>
            </w:r>
            <w:proofErr w:type="gramStart"/>
            <w:r w:rsidRPr="00D2789B">
              <w:rPr>
                <w:sz w:val="22"/>
              </w:rPr>
              <w:t>В</w:t>
            </w:r>
            <w:proofErr w:type="gramEnd"/>
          </w:p>
          <w:p w:rsidR="000B60D2" w:rsidRPr="00D2789B" w:rsidRDefault="000B60D2" w:rsidP="00D413E8">
            <w:r w:rsidRPr="00D2789B">
              <w:rPr>
                <w:sz w:val="22"/>
              </w:rPr>
              <w:t>Материал сверла: Р6М5</w:t>
            </w:r>
          </w:p>
          <w:p w:rsidR="000B60D2" w:rsidRPr="00D2789B" w:rsidRDefault="000B60D2" w:rsidP="00D413E8">
            <w:r w:rsidRPr="00D2789B">
              <w:rPr>
                <w:sz w:val="22"/>
              </w:rPr>
              <w:t>Угол заточки: 118 град</w:t>
            </w:r>
          </w:p>
          <w:p w:rsidR="000B60D2" w:rsidRPr="00D2789B" w:rsidRDefault="000B60D2" w:rsidP="00D413E8">
            <w:r w:rsidRPr="00D2789B">
              <w:rPr>
                <w:sz w:val="22"/>
              </w:rPr>
              <w:lastRenderedPageBreak/>
              <w:t>Стандарт: ГОСТ 10902-77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40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Резец отрезной 16х10х100мм Т5К10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Сталь: Т5К10 </w:t>
            </w:r>
          </w:p>
          <w:p w:rsidR="000B60D2" w:rsidRPr="00D2789B" w:rsidRDefault="000B60D2" w:rsidP="00D413E8">
            <w:r w:rsidRPr="00D2789B">
              <w:rPr>
                <w:sz w:val="22"/>
              </w:rPr>
              <w:t xml:space="preserve">Ширина державки: </w:t>
            </w:r>
            <w:smartTag w:uri="urn:schemas-microsoft-com:office:smarttags" w:element="metricconverter">
              <w:smartTagPr>
                <w:attr w:name="ProductID" w:val="10 мм"/>
              </w:smartTagPr>
              <w:r w:rsidRPr="00D2789B">
                <w:rPr>
                  <w:sz w:val="22"/>
                </w:rPr>
                <w:t>10 мм</w:t>
              </w:r>
            </w:smartTag>
            <w:r w:rsidRPr="00D2789B">
              <w:rPr>
                <w:sz w:val="22"/>
              </w:rPr>
              <w:t xml:space="preserve"> </w:t>
            </w:r>
          </w:p>
          <w:p w:rsidR="000B60D2" w:rsidRPr="00D2789B" w:rsidRDefault="000B60D2" w:rsidP="00D413E8">
            <w:r w:rsidRPr="00D2789B">
              <w:rPr>
                <w:sz w:val="22"/>
              </w:rPr>
              <w:t xml:space="preserve">Высота державки: </w:t>
            </w:r>
            <w:smartTag w:uri="urn:schemas-microsoft-com:office:smarttags" w:element="metricconverter">
              <w:smartTagPr>
                <w:attr w:name="ProductID" w:val="16 мм"/>
              </w:smartTagPr>
              <w:r w:rsidRPr="00D2789B">
                <w:rPr>
                  <w:sz w:val="22"/>
                </w:rPr>
                <w:t>16 мм</w:t>
              </w:r>
            </w:smartTag>
            <w:r w:rsidRPr="00D2789B">
              <w:rPr>
                <w:sz w:val="22"/>
              </w:rPr>
              <w:t xml:space="preserve"> </w:t>
            </w:r>
            <w:r w:rsidRPr="00D2789B">
              <w:rPr>
                <w:sz w:val="22"/>
              </w:rPr>
              <w:br/>
              <w:t>Длина: 100 мм</w:t>
            </w:r>
          </w:p>
          <w:p w:rsidR="000B60D2" w:rsidRPr="00D2789B" w:rsidRDefault="000B60D2" w:rsidP="00D413E8">
            <w:r w:rsidRPr="00D2789B">
              <w:rPr>
                <w:sz w:val="22"/>
              </w:rPr>
              <w:t>Вид: отрезной</w:t>
            </w:r>
          </w:p>
          <w:p w:rsidR="000B60D2" w:rsidRPr="00D2789B" w:rsidRDefault="000B60D2" w:rsidP="00D413E8">
            <w:r w:rsidRPr="00D2789B">
              <w:rPr>
                <w:sz w:val="22"/>
              </w:rPr>
              <w:t>Направление подачи: правый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44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Резец проходной упорный прямой 25х16х140мм Т5К10</w:t>
            </w: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Вид: </w:t>
            </w:r>
            <w:hyperlink r:id="rId37" w:tooltip="проходной прямой" w:history="1">
              <w:r w:rsidRPr="00D2789B">
                <w:rPr>
                  <w:sz w:val="22"/>
                </w:rPr>
                <w:t xml:space="preserve">проходной прямой </w:t>
              </w:r>
            </w:hyperlink>
          </w:p>
          <w:p w:rsidR="000B60D2" w:rsidRPr="00D2789B" w:rsidRDefault="000B60D2" w:rsidP="00D413E8">
            <w:r w:rsidRPr="00D2789B">
              <w:rPr>
                <w:sz w:val="22"/>
              </w:rPr>
              <w:t xml:space="preserve">По направлению подачи: правый </w:t>
            </w:r>
          </w:p>
          <w:p w:rsidR="000B60D2" w:rsidRPr="00D2789B" w:rsidRDefault="000B60D2" w:rsidP="00D413E8">
            <w:r w:rsidRPr="00D2789B">
              <w:rPr>
                <w:sz w:val="22"/>
              </w:rPr>
              <w:t xml:space="preserve">Общая длина: </w:t>
            </w:r>
            <w:smartTag w:uri="urn:schemas-microsoft-com:office:smarttags" w:element="metricconverter">
              <w:smartTagPr>
                <w:attr w:name="ProductID" w:val="140 мм"/>
              </w:smartTagPr>
              <w:r w:rsidRPr="00D2789B">
                <w:rPr>
                  <w:sz w:val="22"/>
                </w:rPr>
                <w:t>140 мм</w:t>
              </w:r>
            </w:smartTag>
            <w:r w:rsidRPr="00D2789B">
              <w:rPr>
                <w:sz w:val="22"/>
              </w:rPr>
              <w:t xml:space="preserve"> </w:t>
            </w:r>
          </w:p>
          <w:p w:rsidR="000B60D2" w:rsidRPr="00D2789B" w:rsidRDefault="000B60D2" w:rsidP="00D413E8">
            <w:r w:rsidRPr="00D2789B">
              <w:rPr>
                <w:sz w:val="22"/>
              </w:rPr>
              <w:t xml:space="preserve">Сталь: Т5К10 </w:t>
            </w:r>
          </w:p>
          <w:p w:rsidR="000B60D2" w:rsidRPr="00D2789B" w:rsidRDefault="000B60D2" w:rsidP="00D413E8">
            <w:r w:rsidRPr="00D2789B">
              <w:rPr>
                <w:sz w:val="22"/>
              </w:rPr>
              <w:t xml:space="preserve">Ширина державки: </w:t>
            </w:r>
            <w:smartTag w:uri="urn:schemas-microsoft-com:office:smarttags" w:element="metricconverter">
              <w:smartTagPr>
                <w:attr w:name="ProductID" w:val="16 мм"/>
              </w:smartTagPr>
              <w:r w:rsidRPr="00D2789B">
                <w:rPr>
                  <w:sz w:val="22"/>
                </w:rPr>
                <w:t>16 мм</w:t>
              </w:r>
            </w:smartTag>
          </w:p>
          <w:p w:rsidR="000B60D2" w:rsidRPr="00D2789B" w:rsidRDefault="000B60D2" w:rsidP="00D413E8">
            <w:r w:rsidRPr="00D2789B">
              <w:rPr>
                <w:sz w:val="22"/>
              </w:rPr>
              <w:t xml:space="preserve">Высота державки: </w:t>
            </w:r>
            <w:smartTag w:uri="urn:schemas-microsoft-com:office:smarttags" w:element="metricconverter">
              <w:smartTagPr>
                <w:attr w:name="ProductID" w:val="25 мм"/>
              </w:smartTagPr>
              <w:r w:rsidRPr="00D2789B">
                <w:rPr>
                  <w:sz w:val="22"/>
                </w:rPr>
                <w:t>25 мм</w:t>
              </w:r>
            </w:smartTag>
            <w:r w:rsidRPr="00D2789B">
              <w:rPr>
                <w:sz w:val="22"/>
              </w:rPr>
              <w:t xml:space="preserve">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3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Резец проходной отогнутый 32х20х170мм Т5К10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Вид: проходной упорный отогнутый </w:t>
            </w:r>
          </w:p>
          <w:p w:rsidR="000B60D2" w:rsidRPr="00D2789B" w:rsidRDefault="000B60D2" w:rsidP="00D413E8">
            <w:r w:rsidRPr="00D2789B">
              <w:rPr>
                <w:sz w:val="22"/>
              </w:rPr>
              <w:t xml:space="preserve">По направлению подачи: правый </w:t>
            </w:r>
          </w:p>
          <w:p w:rsidR="000B60D2" w:rsidRPr="00D2789B" w:rsidRDefault="000B60D2" w:rsidP="00D413E8">
            <w:r w:rsidRPr="00D2789B">
              <w:rPr>
                <w:sz w:val="22"/>
              </w:rPr>
              <w:t xml:space="preserve">Общая длина: </w:t>
            </w:r>
            <w:smartTag w:uri="urn:schemas-microsoft-com:office:smarttags" w:element="metricconverter">
              <w:smartTagPr>
                <w:attr w:name="ProductID" w:val="170 мм"/>
              </w:smartTagPr>
              <w:r w:rsidRPr="00D2789B">
                <w:rPr>
                  <w:sz w:val="22"/>
                </w:rPr>
                <w:t>170 мм</w:t>
              </w:r>
            </w:smartTag>
          </w:p>
          <w:p w:rsidR="000B60D2" w:rsidRPr="00D2789B" w:rsidRDefault="000B60D2" w:rsidP="00D413E8">
            <w:r w:rsidRPr="00D2789B">
              <w:rPr>
                <w:sz w:val="22"/>
              </w:rPr>
              <w:t xml:space="preserve">Сталь: Т5К10 </w:t>
            </w:r>
          </w:p>
          <w:p w:rsidR="000B60D2" w:rsidRPr="00D2789B" w:rsidRDefault="000B60D2" w:rsidP="00D413E8">
            <w:r w:rsidRPr="00D2789B">
              <w:rPr>
                <w:sz w:val="22"/>
              </w:rPr>
              <w:t xml:space="preserve">Ширина державки: </w:t>
            </w:r>
            <w:smartTag w:uri="urn:schemas-microsoft-com:office:smarttags" w:element="metricconverter">
              <w:smartTagPr>
                <w:attr w:name="ProductID" w:val="20 мм"/>
              </w:smartTagPr>
              <w:r w:rsidRPr="00D2789B">
                <w:rPr>
                  <w:sz w:val="22"/>
                </w:rPr>
                <w:t>20 мм</w:t>
              </w:r>
            </w:smartTag>
            <w:r w:rsidRPr="00D2789B">
              <w:rPr>
                <w:sz w:val="22"/>
              </w:rPr>
              <w:t xml:space="preserve"> </w:t>
            </w:r>
          </w:p>
          <w:p w:rsidR="000B60D2" w:rsidRPr="00D2789B" w:rsidRDefault="000B60D2" w:rsidP="00D413E8">
            <w:r w:rsidRPr="00D2789B">
              <w:rPr>
                <w:sz w:val="22"/>
              </w:rPr>
              <w:t xml:space="preserve">Высота державки: </w:t>
            </w:r>
            <w:smartTag w:uri="urn:schemas-microsoft-com:office:smarttags" w:element="metricconverter">
              <w:smartTagPr>
                <w:attr w:name="ProductID" w:val="32 мм"/>
              </w:smartTagPr>
              <w:r w:rsidRPr="00D2789B">
                <w:rPr>
                  <w:sz w:val="22"/>
                </w:rPr>
                <w:t>32 мм</w:t>
              </w:r>
            </w:smartTag>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8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Коронка по бетону </w:t>
            </w:r>
            <w:smartTag w:uri="urn:schemas-microsoft-com:office:smarttags" w:element="metricconverter">
              <w:smartTagPr>
                <w:attr w:name="ProductID" w:val="68 мм"/>
              </w:smartTagPr>
              <w:r w:rsidRPr="00D2789B">
                <w:rPr>
                  <w:sz w:val="22"/>
                </w:rPr>
                <w:t>68 мм</w:t>
              </w:r>
            </w:smartTag>
            <w:r w:rsidRPr="00D2789B">
              <w:rPr>
                <w:sz w:val="22"/>
              </w:rPr>
              <w:t xml:space="preserve">,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Диаметр: </w:t>
            </w:r>
            <w:hyperlink r:id="rId38" w:tooltip="68" w:history="1">
              <w:r w:rsidRPr="00D2789B">
                <w:rPr>
                  <w:sz w:val="22"/>
                </w:rPr>
                <w:t xml:space="preserve">68 </w:t>
              </w:r>
            </w:hyperlink>
            <w:r w:rsidRPr="00D2789B">
              <w:rPr>
                <w:sz w:val="22"/>
              </w:rPr>
              <w:t>мм</w:t>
            </w:r>
          </w:p>
          <w:p w:rsidR="000B60D2" w:rsidRPr="00D2789B" w:rsidRDefault="000B60D2" w:rsidP="00D413E8">
            <w:r w:rsidRPr="00D2789B">
              <w:rPr>
                <w:sz w:val="22"/>
              </w:rPr>
              <w:t>Длина: 70 мм</w:t>
            </w:r>
          </w:p>
          <w:p w:rsidR="000B60D2" w:rsidRPr="00D2789B" w:rsidRDefault="000B60D2" w:rsidP="00D413E8">
            <w:r w:rsidRPr="00D2789B">
              <w:rPr>
                <w:sz w:val="22"/>
              </w:rPr>
              <w:t>Тип крепления с державкой: Резьба М22</w:t>
            </w:r>
          </w:p>
          <w:p w:rsidR="000B60D2" w:rsidRPr="00D2789B" w:rsidRDefault="000B60D2" w:rsidP="00D413E8">
            <w:r w:rsidRPr="00D2789B">
              <w:rPr>
                <w:sz w:val="22"/>
              </w:rPr>
              <w:t>Количество режущих элементов: 8 шт.</w:t>
            </w:r>
          </w:p>
          <w:p w:rsidR="000B60D2" w:rsidRPr="00D2789B" w:rsidRDefault="000B60D2" w:rsidP="00D413E8">
            <w:r w:rsidRPr="00D2789B">
              <w:rPr>
                <w:sz w:val="22"/>
              </w:rPr>
              <w:t>Ударное сверление: применимо</w:t>
            </w:r>
          </w:p>
          <w:p w:rsidR="000B60D2" w:rsidRPr="00D2789B" w:rsidRDefault="000B60D2" w:rsidP="00D413E8">
            <w:r w:rsidRPr="00D2789B">
              <w:rPr>
                <w:sz w:val="22"/>
              </w:rPr>
              <w:t>Вид режущих элементов: напайки твердосплавные ВК85</w:t>
            </w:r>
          </w:p>
          <w:p w:rsidR="000B60D2" w:rsidRPr="00D2789B" w:rsidRDefault="000B60D2" w:rsidP="00D413E8">
            <w:r w:rsidRPr="00D2789B">
              <w:rPr>
                <w:sz w:val="22"/>
              </w:rPr>
              <w:t xml:space="preserve">Тип сверления: </w:t>
            </w:r>
            <w:proofErr w:type="gramStart"/>
            <w:r w:rsidRPr="00D2789B">
              <w:rPr>
                <w:sz w:val="22"/>
              </w:rPr>
              <w:t>сухое</w:t>
            </w:r>
            <w:proofErr w:type="gramEnd"/>
            <w:r w:rsidRPr="00D2789B">
              <w:rPr>
                <w:sz w:val="22"/>
              </w:rPr>
              <w:t xml:space="preserve">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2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Коронка по бетону 125 мм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Диаметр: </w:t>
            </w:r>
            <w:hyperlink r:id="rId39" w:tooltip="68" w:history="1">
              <w:r w:rsidRPr="00D2789B">
                <w:rPr>
                  <w:sz w:val="22"/>
                </w:rPr>
                <w:t xml:space="preserve">125 </w:t>
              </w:r>
            </w:hyperlink>
            <w:r w:rsidRPr="00D2789B">
              <w:rPr>
                <w:sz w:val="22"/>
              </w:rPr>
              <w:t>мм</w:t>
            </w:r>
          </w:p>
          <w:p w:rsidR="000B60D2" w:rsidRPr="00D2789B" w:rsidRDefault="000B60D2" w:rsidP="00D413E8">
            <w:r w:rsidRPr="00D2789B">
              <w:rPr>
                <w:sz w:val="22"/>
              </w:rPr>
              <w:t>Длина рабочая: 52 мм</w:t>
            </w:r>
          </w:p>
          <w:p w:rsidR="000B60D2" w:rsidRPr="00D2789B" w:rsidRDefault="000B60D2" w:rsidP="00D413E8">
            <w:r w:rsidRPr="00D2789B">
              <w:rPr>
                <w:sz w:val="22"/>
              </w:rPr>
              <w:t>Тип крепления с державкой: Резьба М22</w:t>
            </w:r>
          </w:p>
          <w:p w:rsidR="000B60D2" w:rsidRPr="00D2789B" w:rsidRDefault="000B60D2" w:rsidP="00D413E8">
            <w:r w:rsidRPr="00D2789B">
              <w:rPr>
                <w:sz w:val="22"/>
              </w:rPr>
              <w:t>Количество режущих элементов: 12 шт.</w:t>
            </w:r>
          </w:p>
          <w:p w:rsidR="000B60D2" w:rsidRPr="00D2789B" w:rsidRDefault="000B60D2" w:rsidP="00D413E8">
            <w:r w:rsidRPr="00D2789B">
              <w:rPr>
                <w:sz w:val="22"/>
              </w:rPr>
              <w:t>Ударное сверление: применимо</w:t>
            </w:r>
          </w:p>
          <w:p w:rsidR="000B60D2" w:rsidRPr="00D2789B" w:rsidRDefault="000B60D2" w:rsidP="00D413E8">
            <w:r w:rsidRPr="00D2789B">
              <w:rPr>
                <w:sz w:val="22"/>
              </w:rPr>
              <w:t>Вид режущих элементов: напайки твердосплавные ВК85</w:t>
            </w:r>
          </w:p>
          <w:p w:rsidR="000B60D2" w:rsidRPr="00D2789B" w:rsidRDefault="000B60D2" w:rsidP="00D413E8">
            <w:r w:rsidRPr="00D2789B">
              <w:rPr>
                <w:sz w:val="22"/>
              </w:rPr>
              <w:t xml:space="preserve">Тип сверления: </w:t>
            </w:r>
            <w:proofErr w:type="gramStart"/>
            <w:r w:rsidRPr="00D2789B">
              <w:rPr>
                <w:sz w:val="22"/>
              </w:rPr>
              <w:t>сухое</w:t>
            </w:r>
            <w:proofErr w:type="gramEnd"/>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41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4х110 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Диаметр: </w:t>
            </w:r>
            <w:smartTag w:uri="urn:schemas-microsoft-com:office:smarttags" w:element="metricconverter">
              <w:smartTagPr>
                <w:attr w:name="ProductID" w:val="4 мм"/>
              </w:smartTagPr>
              <w:r w:rsidRPr="00D2789B">
                <w:rPr>
                  <w:sz w:val="22"/>
                </w:rPr>
                <w:t>4 мм</w:t>
              </w:r>
            </w:smartTag>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 xml:space="preserve">Общая длина: </w:t>
            </w:r>
            <w:smartTag w:uri="urn:schemas-microsoft-com:office:smarttags" w:element="metricconverter">
              <w:smartTagPr>
                <w:attr w:name="ProductID" w:val="110 мм"/>
              </w:smartTagPr>
              <w:r w:rsidRPr="00D2789B">
                <w:rPr>
                  <w:sz w:val="22"/>
                </w:rPr>
                <w:t>110 мм</w:t>
              </w:r>
            </w:smartTag>
          </w:p>
          <w:p w:rsidR="000B60D2" w:rsidRPr="00D2789B" w:rsidRDefault="000B60D2" w:rsidP="00D413E8">
            <w:r w:rsidRPr="00D2789B">
              <w:rPr>
                <w:sz w:val="22"/>
              </w:rPr>
              <w:t>Рабочая длина: 60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Геометрия наконечника: классическая прямая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0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5х160 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Диаметр: 5 мм</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160 мм</w:t>
            </w:r>
          </w:p>
          <w:p w:rsidR="000B60D2" w:rsidRPr="00D2789B" w:rsidRDefault="000B60D2" w:rsidP="00D413E8">
            <w:r w:rsidRPr="00D2789B">
              <w:rPr>
                <w:sz w:val="22"/>
              </w:rPr>
              <w:t>Рабочая длина: 110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Геометрия наконечника: классическая прямая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0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6х160 мм, SDS+</w:t>
            </w:r>
          </w:p>
          <w:p w:rsidR="000B60D2" w:rsidRPr="00D2789B" w:rsidRDefault="000B60D2" w:rsidP="00D413E8"/>
          <w:p w:rsidR="000B60D2" w:rsidRPr="00D2789B" w:rsidRDefault="000B60D2" w:rsidP="001D230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Диаметр: 6 мм</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160 мм</w:t>
            </w:r>
          </w:p>
          <w:p w:rsidR="000B60D2" w:rsidRPr="00D2789B" w:rsidRDefault="000B60D2" w:rsidP="00D413E8">
            <w:r w:rsidRPr="00D2789B">
              <w:rPr>
                <w:sz w:val="22"/>
              </w:rPr>
              <w:t>Рабочая длина: 110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Геометрия наконечника: классическая прямая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6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7х160 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Диаметр: 7 мм</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160 мм</w:t>
            </w:r>
          </w:p>
          <w:p w:rsidR="000B60D2" w:rsidRPr="00D2789B" w:rsidRDefault="000B60D2" w:rsidP="00D413E8">
            <w:r w:rsidRPr="00D2789B">
              <w:rPr>
                <w:sz w:val="22"/>
              </w:rPr>
              <w:t>Рабочая длина: 110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pPr>
              <w:tabs>
                <w:tab w:val="center" w:pos="3294"/>
              </w:tabs>
            </w:pPr>
            <w:r w:rsidRPr="00D2789B">
              <w:rPr>
                <w:sz w:val="22"/>
              </w:rPr>
              <w:t>Материал корпуса бура: сталь 40Х</w:t>
            </w:r>
            <w:r w:rsidRPr="00D2789B">
              <w:rPr>
                <w:sz w:val="22"/>
              </w:rPr>
              <w:tab/>
            </w:r>
          </w:p>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Геометрия наконечника: классическая прямая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56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8х310 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Диаметр: 8 мм</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310 мм</w:t>
            </w:r>
          </w:p>
          <w:p w:rsidR="000B60D2" w:rsidRPr="00D2789B" w:rsidRDefault="000B60D2" w:rsidP="00D413E8">
            <w:r w:rsidRPr="00D2789B">
              <w:rPr>
                <w:sz w:val="22"/>
              </w:rPr>
              <w:t>Рабочая длина: 260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lastRenderedPageBreak/>
              <w:t>Материал наконечника: ВК8</w:t>
            </w:r>
          </w:p>
          <w:p w:rsidR="000B60D2" w:rsidRPr="00D2789B" w:rsidRDefault="000B60D2" w:rsidP="00D413E8">
            <w:r w:rsidRPr="00D2789B">
              <w:rPr>
                <w:sz w:val="22"/>
              </w:rPr>
              <w:t>Материал корпуса бура: сталь 40Х</w:t>
            </w:r>
          </w:p>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Геометрия наконечника: классическая прямая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9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12х600мм,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Диаметр: 12 мм</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600 мм</w:t>
            </w:r>
          </w:p>
          <w:p w:rsidR="000B60D2" w:rsidRPr="00D2789B" w:rsidRDefault="000B60D2" w:rsidP="00D413E8">
            <w:r w:rsidRPr="00D2789B">
              <w:rPr>
                <w:sz w:val="22"/>
              </w:rPr>
              <w:t>Рабочая длина: 550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Геометрия наконечника: классическая прямая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8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14х260мм,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Диаметр: 14 мм</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260 мм</w:t>
            </w:r>
          </w:p>
          <w:p w:rsidR="000B60D2" w:rsidRPr="00D2789B" w:rsidRDefault="000B60D2" w:rsidP="00D413E8">
            <w:r w:rsidRPr="00D2789B">
              <w:rPr>
                <w:sz w:val="22"/>
              </w:rPr>
              <w:t>Рабочая длина: 210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Геометрия наконечника: классическая прямая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0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14х800мм, SDS+</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Диаметр: 14 мм</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800 мм</w:t>
            </w:r>
          </w:p>
          <w:p w:rsidR="000B60D2" w:rsidRPr="00D2789B" w:rsidRDefault="000B60D2" w:rsidP="00D413E8">
            <w:r w:rsidRPr="00D2789B">
              <w:rPr>
                <w:sz w:val="22"/>
              </w:rPr>
              <w:t>Рабочая длина: 750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Геометрия наконечника: классическая прямая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Бур по бетону 25х600мм, SDS+</w:t>
            </w: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Диаметр: 25 мм</w:t>
            </w:r>
          </w:p>
          <w:p w:rsidR="000B60D2" w:rsidRPr="00D2789B" w:rsidRDefault="000B60D2" w:rsidP="00D413E8">
            <w:r w:rsidRPr="00D2789B">
              <w:rPr>
                <w:sz w:val="22"/>
              </w:rPr>
              <w:t xml:space="preserve">Тип хвостовика: SDS-plus </w:t>
            </w:r>
          </w:p>
          <w:p w:rsidR="000B60D2" w:rsidRPr="00D2789B" w:rsidRDefault="000B60D2" w:rsidP="00D413E8">
            <w:r w:rsidRPr="00D2789B">
              <w:rPr>
                <w:sz w:val="22"/>
              </w:rPr>
              <w:t>Общая длина: 600 мм</w:t>
            </w:r>
          </w:p>
          <w:p w:rsidR="000B60D2" w:rsidRPr="00D2789B" w:rsidRDefault="000B60D2" w:rsidP="00D413E8">
            <w:r w:rsidRPr="00D2789B">
              <w:rPr>
                <w:sz w:val="22"/>
              </w:rPr>
              <w:t>Рабочая длина: 550 мм</w:t>
            </w:r>
          </w:p>
          <w:p w:rsidR="000B60D2" w:rsidRPr="00D2789B" w:rsidRDefault="000B60D2" w:rsidP="00D413E8">
            <w:r w:rsidRPr="00D2789B">
              <w:rPr>
                <w:sz w:val="22"/>
              </w:rPr>
              <w:t>Тип наконечника: двухрезцовый</w:t>
            </w:r>
          </w:p>
          <w:p w:rsidR="000B60D2" w:rsidRPr="00D2789B" w:rsidRDefault="000B60D2" w:rsidP="00D413E8">
            <w:r w:rsidRPr="00D2789B">
              <w:rPr>
                <w:sz w:val="22"/>
              </w:rPr>
              <w:t>Материал наконечника: ВК8</w:t>
            </w:r>
          </w:p>
          <w:p w:rsidR="000B60D2" w:rsidRPr="00D2789B" w:rsidRDefault="000B60D2" w:rsidP="00D413E8">
            <w:r w:rsidRPr="00D2789B">
              <w:rPr>
                <w:sz w:val="22"/>
              </w:rPr>
              <w:t>Материал корпуса бура: сталь 40Х</w:t>
            </w:r>
          </w:p>
          <w:p w:rsidR="000B60D2" w:rsidRPr="00D2789B" w:rsidRDefault="000B60D2" w:rsidP="00D413E8">
            <w:r w:rsidRPr="00D2789B">
              <w:rPr>
                <w:sz w:val="22"/>
              </w:rPr>
              <w:t>Тип спирали: Спираль S4 с усиленным сердечником</w:t>
            </w:r>
          </w:p>
          <w:p w:rsidR="000B60D2" w:rsidRPr="00D2789B" w:rsidRDefault="000B60D2" w:rsidP="00D413E8">
            <w:r w:rsidRPr="00D2789B">
              <w:rPr>
                <w:sz w:val="22"/>
              </w:rPr>
              <w:t>Геометрия наконечника: классическая прямая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3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lang w:val="en-US"/>
              </w:rPr>
            </w:pPr>
            <w:r w:rsidRPr="00D2789B">
              <w:rPr>
                <w:sz w:val="22"/>
              </w:rPr>
              <w:t>Сверло под конфирмат, 5х50 мм</w:t>
            </w:r>
          </w:p>
          <w:p w:rsidR="000B60D2" w:rsidRPr="00D2789B" w:rsidRDefault="000B60D2" w:rsidP="00D413E8">
            <w:pPr>
              <w:rPr>
                <w:lang w:val="en-US"/>
              </w:rPr>
            </w:pPr>
          </w:p>
          <w:p w:rsidR="000B60D2" w:rsidRPr="00D2789B" w:rsidRDefault="000B60D2" w:rsidP="00D413E8"/>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под конфирмат </w:t>
            </w:r>
          </w:p>
          <w:p w:rsidR="000B60D2" w:rsidRPr="00D2789B" w:rsidRDefault="000B60D2" w:rsidP="00D413E8">
            <w:r w:rsidRPr="00D2789B">
              <w:rPr>
                <w:sz w:val="22"/>
              </w:rPr>
              <w:t xml:space="preserve">Диаметр: 4 мм </w:t>
            </w:r>
          </w:p>
          <w:p w:rsidR="000B60D2" w:rsidRPr="00D2789B" w:rsidRDefault="000B60D2" w:rsidP="00D413E8">
            <w:r w:rsidRPr="00D2789B">
              <w:rPr>
                <w:sz w:val="22"/>
              </w:rPr>
              <w:t xml:space="preserve">Длина: </w:t>
            </w:r>
            <w:smartTag w:uri="urn:schemas-microsoft-com:office:smarttags" w:element="metricconverter">
              <w:smartTagPr>
                <w:attr w:name="ProductID" w:val="75 мм"/>
              </w:smartTagPr>
              <w:r w:rsidRPr="00D2789B">
                <w:rPr>
                  <w:sz w:val="22"/>
                </w:rPr>
                <w:t>75 мм</w:t>
              </w:r>
            </w:smartTag>
            <w:r w:rsidRPr="00D2789B">
              <w:rPr>
                <w:sz w:val="22"/>
              </w:rPr>
              <w:t xml:space="preserve"> </w:t>
            </w:r>
          </w:p>
          <w:p w:rsidR="000B60D2" w:rsidRPr="00D2789B" w:rsidRDefault="000B60D2" w:rsidP="00D413E8">
            <w:r w:rsidRPr="00D2789B">
              <w:rPr>
                <w:sz w:val="22"/>
              </w:rPr>
              <w:t xml:space="preserve">Рабочая длина: </w:t>
            </w:r>
            <w:smartTag w:uri="urn:schemas-microsoft-com:office:smarttags" w:element="metricconverter">
              <w:smartTagPr>
                <w:attr w:name="ProductID" w:val="50 мм"/>
              </w:smartTagPr>
              <w:r w:rsidRPr="00D2789B">
                <w:rPr>
                  <w:sz w:val="22"/>
                </w:rPr>
                <w:t>50 мм</w:t>
              </w:r>
            </w:smartTag>
            <w:r w:rsidRPr="00D2789B">
              <w:rPr>
                <w:sz w:val="22"/>
              </w:rPr>
              <w:t xml:space="preserve"> </w:t>
            </w:r>
          </w:p>
          <w:p w:rsidR="000B60D2" w:rsidRPr="00D2789B" w:rsidRDefault="000B60D2" w:rsidP="00D413E8">
            <w:r w:rsidRPr="00D2789B">
              <w:rPr>
                <w:sz w:val="22"/>
              </w:rPr>
              <w:t>Тип хвостовика: цилиндрический</w:t>
            </w:r>
          </w:p>
          <w:p w:rsidR="000B60D2" w:rsidRPr="00D2789B" w:rsidRDefault="000B60D2" w:rsidP="00D413E8">
            <w:r w:rsidRPr="00D2789B">
              <w:rPr>
                <w:sz w:val="22"/>
              </w:rPr>
              <w:t xml:space="preserve">Диаметр хвостовика: 8 мм </w:t>
            </w:r>
          </w:p>
          <w:p w:rsidR="000B60D2" w:rsidRPr="00D2789B" w:rsidRDefault="000B60D2" w:rsidP="00D413E8">
            <w:r w:rsidRPr="00D2789B">
              <w:rPr>
                <w:sz w:val="22"/>
              </w:rPr>
              <w:t xml:space="preserve">Материал обработки: дерево </w:t>
            </w:r>
          </w:p>
          <w:p w:rsidR="000B60D2" w:rsidRPr="00D2789B" w:rsidRDefault="000B60D2" w:rsidP="00D413E8">
            <w:r w:rsidRPr="00D2789B">
              <w:rPr>
                <w:sz w:val="22"/>
              </w:rPr>
              <w:t xml:space="preserve">Вес: </w:t>
            </w:r>
            <w:smartTag w:uri="urn:schemas-microsoft-com:office:smarttags" w:element="metricconverter">
              <w:smartTagPr>
                <w:attr w:name="ProductID" w:val="0,03 кг"/>
              </w:smartTagPr>
              <w:r w:rsidRPr="00D2789B">
                <w:rPr>
                  <w:sz w:val="22"/>
                </w:rPr>
                <w:t>0,03 кг</w:t>
              </w:r>
            </w:smartTag>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2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Бита PH1, длина 50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биты: </w:t>
            </w:r>
            <w:proofErr w:type="gramStart"/>
            <w:r w:rsidRPr="00D2789B">
              <w:rPr>
                <w:sz w:val="22"/>
              </w:rPr>
              <w:t>односторонняя</w:t>
            </w:r>
            <w:proofErr w:type="gramEnd"/>
          </w:p>
          <w:p w:rsidR="000B60D2" w:rsidRPr="00D2789B" w:rsidRDefault="000B60D2" w:rsidP="00D413E8">
            <w:r w:rsidRPr="00D2789B">
              <w:rPr>
                <w:sz w:val="22"/>
              </w:rPr>
              <w:t>Наконечник: PH1</w:t>
            </w:r>
          </w:p>
          <w:p w:rsidR="000B60D2" w:rsidRPr="00D2789B" w:rsidRDefault="000B60D2" w:rsidP="00D413E8">
            <w:r w:rsidRPr="00D2789B">
              <w:rPr>
                <w:sz w:val="22"/>
              </w:rPr>
              <w:t>Длина: 50 мм</w:t>
            </w:r>
          </w:p>
          <w:p w:rsidR="000B60D2" w:rsidRPr="00D2789B" w:rsidRDefault="000B60D2" w:rsidP="00D413E8">
            <w:r w:rsidRPr="00D2789B">
              <w:rPr>
                <w:sz w:val="22"/>
              </w:rPr>
              <w:t>Хвостовик биты: 1/4 (тип Е)</w:t>
            </w:r>
          </w:p>
          <w:p w:rsidR="000B60D2" w:rsidRPr="00D2789B" w:rsidRDefault="000B60D2" w:rsidP="00D413E8">
            <w:r w:rsidRPr="00D2789B">
              <w:rPr>
                <w:sz w:val="22"/>
              </w:rPr>
              <w:t>Ударная (торсионная) бита: да</w:t>
            </w:r>
          </w:p>
          <w:p w:rsidR="000B60D2" w:rsidRPr="00D2789B" w:rsidRDefault="000B60D2" w:rsidP="00D413E8">
            <w:r w:rsidRPr="00D2789B">
              <w:rPr>
                <w:sz w:val="22"/>
              </w:rPr>
              <w:t>Материал бит: хромомолибденовая кованая сталь S2</w:t>
            </w:r>
          </w:p>
          <w:p w:rsidR="000B60D2" w:rsidRPr="00D2789B" w:rsidRDefault="000B60D2" w:rsidP="00D413E8">
            <w:r w:rsidRPr="00D2789B">
              <w:rPr>
                <w:sz w:val="22"/>
              </w:rPr>
              <w:t>Магнитный наконечник биты: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4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Бита PH2, длина 50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биты: </w:t>
            </w:r>
            <w:proofErr w:type="gramStart"/>
            <w:r w:rsidRPr="00D2789B">
              <w:rPr>
                <w:sz w:val="22"/>
              </w:rPr>
              <w:t>односторонняя</w:t>
            </w:r>
            <w:proofErr w:type="gramEnd"/>
          </w:p>
          <w:p w:rsidR="000B60D2" w:rsidRPr="00D2789B" w:rsidRDefault="000B60D2" w:rsidP="00D413E8">
            <w:r w:rsidRPr="00D2789B">
              <w:rPr>
                <w:sz w:val="22"/>
              </w:rPr>
              <w:t>Наконечник: PH2</w:t>
            </w:r>
          </w:p>
          <w:p w:rsidR="000B60D2" w:rsidRPr="00D2789B" w:rsidRDefault="000B60D2" w:rsidP="00D413E8">
            <w:r w:rsidRPr="00D2789B">
              <w:rPr>
                <w:sz w:val="22"/>
              </w:rPr>
              <w:t>Длина: 50 мм</w:t>
            </w:r>
          </w:p>
          <w:p w:rsidR="000B60D2" w:rsidRPr="00D2789B" w:rsidRDefault="000B60D2" w:rsidP="00D413E8">
            <w:r w:rsidRPr="00D2789B">
              <w:rPr>
                <w:sz w:val="22"/>
              </w:rPr>
              <w:t>Хвостовик биты: 1/4 (тип Е)</w:t>
            </w:r>
          </w:p>
          <w:p w:rsidR="000B60D2" w:rsidRPr="00D2789B" w:rsidRDefault="000B60D2" w:rsidP="00D413E8">
            <w:r w:rsidRPr="00D2789B">
              <w:rPr>
                <w:sz w:val="22"/>
              </w:rPr>
              <w:t>Ударная (торсионная) бита: да</w:t>
            </w:r>
          </w:p>
          <w:p w:rsidR="000B60D2" w:rsidRPr="00D2789B" w:rsidRDefault="000B60D2" w:rsidP="00D413E8">
            <w:r w:rsidRPr="00D2789B">
              <w:rPr>
                <w:sz w:val="22"/>
              </w:rPr>
              <w:t>Материал бит: хромомолибденовая кованая сталь S2</w:t>
            </w:r>
          </w:p>
          <w:p w:rsidR="000B60D2" w:rsidRPr="00D2789B" w:rsidRDefault="000B60D2" w:rsidP="00D413E8">
            <w:r w:rsidRPr="00D2789B">
              <w:rPr>
                <w:sz w:val="22"/>
              </w:rPr>
              <w:t>Магнитный наконечник биты: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4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Бита PH2, длина 100 мм</w:t>
            </w:r>
          </w:p>
          <w:p w:rsidR="000B60D2" w:rsidRPr="00D2789B" w:rsidRDefault="000B60D2" w:rsidP="00D413E8"/>
          <w:p w:rsidR="000B60D2" w:rsidRPr="00D2789B" w:rsidRDefault="000B60D2" w:rsidP="001D2304">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биты: </w:t>
            </w:r>
            <w:proofErr w:type="gramStart"/>
            <w:r w:rsidRPr="00D2789B">
              <w:rPr>
                <w:sz w:val="22"/>
              </w:rPr>
              <w:t>односторонняя</w:t>
            </w:r>
            <w:proofErr w:type="gramEnd"/>
          </w:p>
          <w:p w:rsidR="000B60D2" w:rsidRPr="00D2789B" w:rsidRDefault="000B60D2" w:rsidP="00D413E8">
            <w:r w:rsidRPr="00D2789B">
              <w:rPr>
                <w:sz w:val="22"/>
              </w:rPr>
              <w:t>Наконечник: PH2</w:t>
            </w:r>
          </w:p>
          <w:p w:rsidR="000B60D2" w:rsidRPr="00D2789B" w:rsidRDefault="000B60D2" w:rsidP="00D413E8">
            <w:r w:rsidRPr="00D2789B">
              <w:rPr>
                <w:sz w:val="22"/>
              </w:rPr>
              <w:t>Длина: 100 мм</w:t>
            </w:r>
          </w:p>
          <w:p w:rsidR="000B60D2" w:rsidRPr="00D2789B" w:rsidRDefault="000B60D2" w:rsidP="00D413E8">
            <w:r w:rsidRPr="00D2789B">
              <w:rPr>
                <w:sz w:val="22"/>
              </w:rPr>
              <w:t>Хвостовик биты: 1/4 (тип Е)</w:t>
            </w:r>
          </w:p>
          <w:p w:rsidR="000B60D2" w:rsidRPr="00D2789B" w:rsidRDefault="000B60D2" w:rsidP="00D413E8">
            <w:r w:rsidRPr="00D2789B">
              <w:rPr>
                <w:sz w:val="22"/>
              </w:rPr>
              <w:t>Ударная (торсионная) бита: да</w:t>
            </w:r>
          </w:p>
          <w:p w:rsidR="000B60D2" w:rsidRPr="00D2789B" w:rsidRDefault="000B60D2" w:rsidP="00D413E8">
            <w:r w:rsidRPr="00D2789B">
              <w:rPr>
                <w:sz w:val="22"/>
              </w:rPr>
              <w:t>Материал бит: хромомолибденовая кованая сталь S2</w:t>
            </w:r>
          </w:p>
          <w:p w:rsidR="000B60D2" w:rsidRPr="00D2789B" w:rsidRDefault="000B60D2" w:rsidP="00D413E8">
            <w:r w:rsidRPr="00D2789B">
              <w:rPr>
                <w:sz w:val="22"/>
              </w:rPr>
              <w:t>Магнитный наконечник биты: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9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Бита HEX 4, длина 50 мм</w:t>
            </w:r>
          </w:p>
          <w:p w:rsidR="000B60D2" w:rsidRPr="00D2789B" w:rsidRDefault="000B60D2" w:rsidP="00D413E8"/>
          <w:p w:rsidR="000B60D2" w:rsidRPr="00D2789B" w:rsidRDefault="000B60D2" w:rsidP="001D230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биты: </w:t>
            </w:r>
            <w:proofErr w:type="gramStart"/>
            <w:r w:rsidRPr="00D2789B">
              <w:rPr>
                <w:sz w:val="22"/>
              </w:rPr>
              <w:t>односторонняя</w:t>
            </w:r>
            <w:proofErr w:type="gramEnd"/>
          </w:p>
          <w:p w:rsidR="000B60D2" w:rsidRPr="00D2789B" w:rsidRDefault="000B60D2" w:rsidP="00D413E8">
            <w:r w:rsidRPr="00D2789B">
              <w:rPr>
                <w:sz w:val="22"/>
              </w:rPr>
              <w:t>Наконечник: НЕХ</w:t>
            </w:r>
            <w:proofErr w:type="gramStart"/>
            <w:r w:rsidRPr="00D2789B">
              <w:rPr>
                <w:sz w:val="22"/>
              </w:rPr>
              <w:t>4</w:t>
            </w:r>
            <w:proofErr w:type="gramEnd"/>
          </w:p>
          <w:p w:rsidR="000B60D2" w:rsidRPr="00D2789B" w:rsidRDefault="000B60D2" w:rsidP="00D413E8">
            <w:r w:rsidRPr="00D2789B">
              <w:rPr>
                <w:sz w:val="22"/>
              </w:rPr>
              <w:t>Длина: 50 мм</w:t>
            </w:r>
          </w:p>
          <w:p w:rsidR="000B60D2" w:rsidRPr="00D2789B" w:rsidRDefault="000B60D2" w:rsidP="00D413E8">
            <w:r w:rsidRPr="00D2789B">
              <w:rPr>
                <w:sz w:val="22"/>
              </w:rPr>
              <w:t>Хвостовик биты: 1/4 (тип Е)</w:t>
            </w:r>
          </w:p>
          <w:p w:rsidR="000B60D2" w:rsidRPr="00D2789B" w:rsidRDefault="000B60D2" w:rsidP="00D413E8">
            <w:r w:rsidRPr="00D2789B">
              <w:rPr>
                <w:sz w:val="22"/>
              </w:rPr>
              <w:t>Ударная (торсионная) бита: да</w:t>
            </w:r>
          </w:p>
          <w:p w:rsidR="000B60D2" w:rsidRPr="00D2789B" w:rsidRDefault="000B60D2" w:rsidP="00D413E8">
            <w:r w:rsidRPr="00D2789B">
              <w:rPr>
                <w:sz w:val="22"/>
              </w:rPr>
              <w:t>Материал бит: хромомолибденовая кованая сталь S2</w:t>
            </w:r>
          </w:p>
          <w:p w:rsidR="000B60D2" w:rsidRPr="00D2789B" w:rsidRDefault="000B60D2" w:rsidP="00D413E8">
            <w:r w:rsidRPr="00D2789B">
              <w:rPr>
                <w:sz w:val="22"/>
              </w:rPr>
              <w:t>Магнитный наконечник биты: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78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Бита PH3, длина 50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биты: </w:t>
            </w:r>
            <w:proofErr w:type="gramStart"/>
            <w:r w:rsidRPr="00D2789B">
              <w:rPr>
                <w:sz w:val="22"/>
              </w:rPr>
              <w:t>односторонняя</w:t>
            </w:r>
            <w:proofErr w:type="gramEnd"/>
          </w:p>
          <w:p w:rsidR="000B60D2" w:rsidRPr="00D2789B" w:rsidRDefault="000B60D2" w:rsidP="00D413E8">
            <w:r w:rsidRPr="00D2789B">
              <w:rPr>
                <w:sz w:val="22"/>
              </w:rPr>
              <w:t>Наконечник: PH3</w:t>
            </w:r>
          </w:p>
          <w:p w:rsidR="000B60D2" w:rsidRPr="00D2789B" w:rsidRDefault="000B60D2" w:rsidP="00D413E8">
            <w:r w:rsidRPr="00D2789B">
              <w:rPr>
                <w:sz w:val="22"/>
              </w:rPr>
              <w:t>Длина: 50 мм</w:t>
            </w:r>
          </w:p>
          <w:p w:rsidR="000B60D2" w:rsidRPr="00D2789B" w:rsidRDefault="000B60D2" w:rsidP="00D413E8">
            <w:r w:rsidRPr="00D2789B">
              <w:rPr>
                <w:sz w:val="22"/>
              </w:rPr>
              <w:t>Хвостовик биты: 1/4 (тип Е)</w:t>
            </w:r>
          </w:p>
          <w:p w:rsidR="000B60D2" w:rsidRPr="00D2789B" w:rsidRDefault="000B60D2" w:rsidP="00D413E8">
            <w:r w:rsidRPr="00D2789B">
              <w:rPr>
                <w:sz w:val="22"/>
              </w:rPr>
              <w:t>Ударная (торсионная) бита: да</w:t>
            </w:r>
          </w:p>
          <w:p w:rsidR="000B60D2" w:rsidRPr="00D2789B" w:rsidRDefault="000B60D2" w:rsidP="00D413E8">
            <w:r w:rsidRPr="00D2789B">
              <w:rPr>
                <w:sz w:val="22"/>
              </w:rPr>
              <w:t>Материал бит: хромомолибденовая кованая сталь S2</w:t>
            </w:r>
          </w:p>
          <w:p w:rsidR="000B60D2" w:rsidRPr="00D2789B" w:rsidRDefault="000B60D2" w:rsidP="00D413E8">
            <w:r w:rsidRPr="00D2789B">
              <w:rPr>
                <w:sz w:val="22"/>
              </w:rPr>
              <w:t>Магнитный наконечник биты: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5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Зубило слесарное 160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Хромованадиевая сталь</w:t>
            </w:r>
          </w:p>
          <w:p w:rsidR="000B60D2" w:rsidRPr="00D2789B" w:rsidRDefault="000B60D2" w:rsidP="00D413E8">
            <w:r w:rsidRPr="00D2789B">
              <w:rPr>
                <w:sz w:val="22"/>
              </w:rPr>
              <w:t>Тип покрытия: фосфатированное</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160</w:t>
            </w:r>
          </w:p>
          <w:p w:rsidR="000B60D2" w:rsidRPr="00D2789B" w:rsidRDefault="000B60D2" w:rsidP="00D413E8">
            <w:r w:rsidRPr="00D2789B">
              <w:rPr>
                <w:sz w:val="22"/>
              </w:rPr>
              <w:t xml:space="preserve">Ширина, </w:t>
            </w:r>
            <w:proofErr w:type="gramStart"/>
            <w:r w:rsidRPr="00D2789B">
              <w:rPr>
                <w:sz w:val="22"/>
              </w:rPr>
              <w:t>мм</w:t>
            </w:r>
            <w:proofErr w:type="gramEnd"/>
            <w:r w:rsidRPr="00D2789B">
              <w:rPr>
                <w:sz w:val="22"/>
              </w:rPr>
              <w:t>: 15</w:t>
            </w:r>
          </w:p>
          <w:p w:rsidR="000B60D2" w:rsidRPr="00D2789B" w:rsidRDefault="000B60D2" w:rsidP="00D413E8">
            <w:r w:rsidRPr="00D2789B">
              <w:rPr>
                <w:sz w:val="22"/>
              </w:rPr>
              <w:t>Форма плоская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7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Нож монтерский диэлектрический с изогнутым лезвием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Диэлектрический нож электрика с пяткой, изогнутый  предназначен для электромонтажных работ. Нож монтерский диэлектрический изготовлен из высококачественной стали с закалкой рабочих поверхностей, применяется для профессионального использования. Для работы под напряжением до 1000</w:t>
            </w:r>
            <w:proofErr w:type="gramStart"/>
            <w:r w:rsidRPr="00D2789B">
              <w:rPr>
                <w:sz w:val="22"/>
              </w:rPr>
              <w:t xml:space="preserve"> В</w:t>
            </w:r>
            <w:proofErr w:type="gramEnd"/>
            <w:r w:rsidRPr="00D2789B">
              <w:rPr>
                <w:sz w:val="22"/>
              </w:rPr>
              <w:t>, рукоятка испытана на соответствие нормам VDE.</w:t>
            </w:r>
          </w:p>
          <w:p w:rsidR="000B60D2" w:rsidRPr="00D2789B" w:rsidRDefault="000B60D2" w:rsidP="00D413E8">
            <w:r w:rsidRPr="00D2789B">
              <w:rPr>
                <w:sz w:val="22"/>
              </w:rPr>
              <w:t xml:space="preserve"> Длина 200 мм.</w:t>
            </w:r>
          </w:p>
          <w:p w:rsidR="000B60D2" w:rsidRPr="00D2789B" w:rsidRDefault="000B60D2" w:rsidP="00D413E8">
            <w:r w:rsidRPr="00D2789B">
              <w:rPr>
                <w:sz w:val="22"/>
              </w:rPr>
              <w:t xml:space="preserve"> Серповидное лезвие с опорным башмаком на вершине: да</w:t>
            </w:r>
          </w:p>
          <w:p w:rsidR="000B60D2" w:rsidRPr="00D2789B" w:rsidRDefault="000B60D2" w:rsidP="00D413E8">
            <w:r w:rsidRPr="00D2789B">
              <w:rPr>
                <w:sz w:val="22"/>
              </w:rPr>
              <w:t>Частично изолированное лезвие: да</w:t>
            </w:r>
          </w:p>
          <w:p w:rsidR="000B60D2" w:rsidRPr="00D2789B" w:rsidRDefault="000B60D2" w:rsidP="00D413E8">
            <w:r w:rsidRPr="00D2789B">
              <w:rPr>
                <w:sz w:val="22"/>
              </w:rPr>
              <w:t>Твердость лезвия, HRC: 53</w:t>
            </w:r>
          </w:p>
          <w:p w:rsidR="000B60D2" w:rsidRPr="00D2789B" w:rsidRDefault="000B60D2" w:rsidP="00D413E8">
            <w:r w:rsidRPr="00D2789B">
              <w:rPr>
                <w:sz w:val="22"/>
              </w:rPr>
              <w:t>Эргономичная противоскользящая рукоятка с упором для пальцев: да</w:t>
            </w:r>
          </w:p>
          <w:p w:rsidR="000B60D2" w:rsidRPr="00D2789B" w:rsidRDefault="000B60D2" w:rsidP="00D413E8">
            <w:r w:rsidRPr="00D2789B">
              <w:rPr>
                <w:sz w:val="22"/>
              </w:rPr>
              <w:t>Защитный чехол для лезвия: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12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слесарная PZ 1x100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Pozidriv (PZ)</w:t>
            </w:r>
          </w:p>
          <w:p w:rsidR="000B60D2" w:rsidRPr="00D2789B" w:rsidRDefault="000B60D2" w:rsidP="00D413E8">
            <w:r w:rsidRPr="00D2789B">
              <w:rPr>
                <w:sz w:val="22"/>
              </w:rPr>
              <w:t>Размер шлица: PZ1</w:t>
            </w:r>
          </w:p>
          <w:p w:rsidR="000B60D2" w:rsidRPr="00D2789B" w:rsidRDefault="000B60D2" w:rsidP="00D413E8">
            <w:r w:rsidRPr="00D2789B">
              <w:rPr>
                <w:sz w:val="22"/>
              </w:rPr>
              <w:t>Длина стержня: 100 мм</w:t>
            </w:r>
          </w:p>
          <w:p w:rsidR="000B60D2" w:rsidRPr="00D2789B" w:rsidRDefault="000B60D2" w:rsidP="00D413E8">
            <w:r w:rsidRPr="00D2789B">
              <w:rPr>
                <w:sz w:val="22"/>
              </w:rPr>
              <w:t>Материал стержня: CrMo</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Намагниченный наконечник: да</w:t>
            </w:r>
          </w:p>
          <w:p w:rsidR="000B60D2" w:rsidRPr="00D2789B" w:rsidRDefault="000B60D2" w:rsidP="00D413E8">
            <w:r w:rsidRPr="00D2789B">
              <w:rPr>
                <w:sz w:val="22"/>
              </w:rPr>
              <w:t>Стандарт: ГОСТ 17199-88</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19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слесарная PZ 2x100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наконечника: Pozidriv (PZ)</w:t>
            </w:r>
          </w:p>
          <w:p w:rsidR="000B60D2" w:rsidRPr="00D2789B" w:rsidRDefault="000B60D2" w:rsidP="00D413E8">
            <w:r w:rsidRPr="00D2789B">
              <w:rPr>
                <w:sz w:val="22"/>
              </w:rPr>
              <w:t>Размер шлица: PZ2</w:t>
            </w:r>
          </w:p>
          <w:p w:rsidR="000B60D2" w:rsidRPr="00D2789B" w:rsidRDefault="000B60D2" w:rsidP="00D413E8">
            <w:r w:rsidRPr="00D2789B">
              <w:rPr>
                <w:sz w:val="22"/>
              </w:rPr>
              <w:t>Длина стержня: 100 мм</w:t>
            </w:r>
          </w:p>
          <w:p w:rsidR="000B60D2" w:rsidRPr="00D2789B" w:rsidRDefault="000B60D2" w:rsidP="00D413E8">
            <w:r w:rsidRPr="00D2789B">
              <w:rPr>
                <w:sz w:val="22"/>
              </w:rPr>
              <w:t>Материал стержня: CrMo</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Намагниченный наконечник: да</w:t>
            </w:r>
          </w:p>
          <w:p w:rsidR="000B60D2" w:rsidRPr="00D2789B" w:rsidRDefault="000B60D2" w:rsidP="00D413E8">
            <w:r w:rsidRPr="00D2789B">
              <w:rPr>
                <w:sz w:val="22"/>
              </w:rPr>
              <w:t>Стандарт: ГОСТ 17199-88</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2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Отвертка слесарная SL 2,5 x 60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lang w:val="en-US"/>
              </w:rPr>
            </w:pPr>
            <w:r w:rsidRPr="00D2789B">
              <w:rPr>
                <w:sz w:val="22"/>
              </w:rPr>
              <w:t xml:space="preserve">Тип наконечника: </w:t>
            </w:r>
            <w:r w:rsidRPr="00D2789B">
              <w:rPr>
                <w:sz w:val="22"/>
                <w:lang w:val="en-US"/>
              </w:rPr>
              <w:t>SL</w:t>
            </w:r>
          </w:p>
          <w:p w:rsidR="000B60D2" w:rsidRPr="00D2789B" w:rsidRDefault="000B60D2" w:rsidP="00D413E8">
            <w:r w:rsidRPr="00D2789B">
              <w:rPr>
                <w:sz w:val="22"/>
              </w:rPr>
              <w:t>Размер шлица: 2,5</w:t>
            </w:r>
          </w:p>
          <w:p w:rsidR="000B60D2" w:rsidRPr="00D2789B" w:rsidRDefault="000B60D2" w:rsidP="00D413E8">
            <w:r w:rsidRPr="00D2789B">
              <w:rPr>
                <w:sz w:val="22"/>
              </w:rPr>
              <w:t>Длина стержня: 60 мм</w:t>
            </w:r>
          </w:p>
          <w:p w:rsidR="000B60D2" w:rsidRPr="00D2789B" w:rsidRDefault="000B60D2" w:rsidP="00D413E8">
            <w:r w:rsidRPr="00D2789B">
              <w:rPr>
                <w:sz w:val="22"/>
              </w:rPr>
              <w:t>Общая длина: 168 мм</w:t>
            </w:r>
          </w:p>
          <w:p w:rsidR="000B60D2" w:rsidRPr="00D2789B" w:rsidRDefault="000B60D2" w:rsidP="00D413E8">
            <w:r w:rsidRPr="00D2789B">
              <w:rPr>
                <w:sz w:val="22"/>
              </w:rPr>
              <w:t>Материал стержня: CrMo</w:t>
            </w:r>
          </w:p>
          <w:p w:rsidR="000B60D2" w:rsidRPr="00D2789B" w:rsidRDefault="000B60D2" w:rsidP="00D413E8">
            <w:r w:rsidRPr="00D2789B">
              <w:rPr>
                <w:sz w:val="22"/>
              </w:rPr>
              <w:t>Диаметр стержня: 2,5 мм</w:t>
            </w:r>
          </w:p>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Намагниченный наконечник: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4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Зубило SDS-Plus 250 мм</w:t>
            </w:r>
          </w:p>
          <w:p w:rsidR="000B60D2" w:rsidRPr="00D2789B" w:rsidRDefault="000B60D2" w:rsidP="00D413E8"/>
          <w:p w:rsidR="000B60D2" w:rsidRPr="00D2789B" w:rsidRDefault="000B60D2" w:rsidP="00D413E8">
            <w:pPr>
              <w:rPr>
                <w:i/>
                <w:lang w:val="en-US"/>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250</w:t>
            </w:r>
          </w:p>
          <w:p w:rsidR="000B60D2" w:rsidRPr="00D2789B" w:rsidRDefault="000B60D2" w:rsidP="00D413E8">
            <w:r w:rsidRPr="00D2789B">
              <w:rPr>
                <w:sz w:val="22"/>
              </w:rPr>
              <w:t>Тип зубила: Плоское</w:t>
            </w:r>
          </w:p>
          <w:p w:rsidR="000B60D2" w:rsidRPr="00D2789B" w:rsidRDefault="000B60D2" w:rsidP="00D413E8">
            <w:r w:rsidRPr="00D2789B">
              <w:rPr>
                <w:sz w:val="22"/>
              </w:rPr>
              <w:t>Форма: Шестигранная</w:t>
            </w:r>
          </w:p>
          <w:p w:rsidR="000B60D2" w:rsidRPr="00D2789B" w:rsidRDefault="000B60D2" w:rsidP="00D413E8">
            <w:r w:rsidRPr="00D2789B">
              <w:rPr>
                <w:sz w:val="22"/>
              </w:rPr>
              <w:t>Закалка: Трехступенчатая индукционная</w:t>
            </w:r>
          </w:p>
          <w:p w:rsidR="000B60D2" w:rsidRPr="00D2789B" w:rsidRDefault="000B60D2" w:rsidP="00D413E8">
            <w:r w:rsidRPr="00D2789B">
              <w:rPr>
                <w:sz w:val="22"/>
              </w:rPr>
              <w:t xml:space="preserve">Ширина рабочей кромки, </w:t>
            </w:r>
            <w:proofErr w:type="gramStart"/>
            <w:r w:rsidRPr="00D2789B">
              <w:rPr>
                <w:sz w:val="22"/>
              </w:rPr>
              <w:t>мм</w:t>
            </w:r>
            <w:proofErr w:type="gramEnd"/>
            <w:r w:rsidRPr="00D2789B">
              <w:rPr>
                <w:sz w:val="22"/>
              </w:rPr>
              <w:t>: 20</w:t>
            </w:r>
          </w:p>
          <w:p w:rsidR="000B60D2" w:rsidRPr="00D2789B" w:rsidRDefault="000B60D2" w:rsidP="00D413E8">
            <w:r w:rsidRPr="00D2789B">
              <w:rPr>
                <w:sz w:val="22"/>
              </w:rPr>
              <w:t>Твердость режущей кромки, HRC: 52</w:t>
            </w:r>
          </w:p>
          <w:p w:rsidR="000B60D2" w:rsidRPr="00D2789B" w:rsidRDefault="000B60D2" w:rsidP="00D413E8">
            <w:r w:rsidRPr="00D2789B">
              <w:rPr>
                <w:sz w:val="22"/>
              </w:rPr>
              <w:t>Твердость хвостовика, HRC: 48</w:t>
            </w:r>
          </w:p>
          <w:p w:rsidR="000B60D2" w:rsidRPr="00D2789B" w:rsidRDefault="000B60D2" w:rsidP="00D413E8">
            <w:pPr>
              <w:shd w:val="clear" w:color="auto" w:fill="FFFFFF"/>
              <w:rPr>
                <w:color w:val="484F55"/>
              </w:rPr>
            </w:pPr>
            <w:r w:rsidRPr="00D2789B">
              <w:rPr>
                <w:color w:val="484F55"/>
                <w:sz w:val="22"/>
              </w:rPr>
              <w:t xml:space="preserve">Тип хвостовика: </w:t>
            </w:r>
            <w:r w:rsidRPr="00D2789B">
              <w:rPr>
                <w:color w:val="1C2126"/>
                <w:sz w:val="22"/>
                <w:shd w:val="clear" w:color="auto" w:fill="FFFFFF"/>
              </w:rPr>
              <w:t>SDS-plus</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69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Зубило SDS-Plus 400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vAlign w:val="center"/>
          </w:tcPr>
          <w:p w:rsidR="000B60D2" w:rsidRPr="00D2789B" w:rsidRDefault="000B60D2" w:rsidP="00D413E8">
            <w:r w:rsidRPr="00D2789B">
              <w:rPr>
                <w:sz w:val="22"/>
              </w:rPr>
              <w:t>Тип зубила: Пикообразное</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600</w:t>
            </w:r>
          </w:p>
          <w:p w:rsidR="000B60D2" w:rsidRPr="00D2789B" w:rsidRDefault="000B60D2" w:rsidP="00D413E8">
            <w:r w:rsidRPr="00D2789B">
              <w:rPr>
                <w:sz w:val="22"/>
              </w:rPr>
              <w:t>Ширина: 40 мм</w:t>
            </w:r>
          </w:p>
          <w:p w:rsidR="000B60D2" w:rsidRPr="00D2789B" w:rsidRDefault="000B60D2" w:rsidP="00D413E8">
            <w:r w:rsidRPr="00D2789B">
              <w:rPr>
                <w:sz w:val="22"/>
              </w:rPr>
              <w:t>Форма: Шестигранная</w:t>
            </w:r>
          </w:p>
          <w:p w:rsidR="000B60D2" w:rsidRPr="00D2789B" w:rsidRDefault="000B60D2" w:rsidP="00D413E8">
            <w:r w:rsidRPr="00D2789B">
              <w:rPr>
                <w:sz w:val="22"/>
              </w:rPr>
              <w:t>Закалка: Трехступенчатая индукционная</w:t>
            </w:r>
          </w:p>
          <w:p w:rsidR="000B60D2" w:rsidRPr="00D2789B" w:rsidRDefault="000B60D2" w:rsidP="00D413E8">
            <w:r w:rsidRPr="00D2789B">
              <w:rPr>
                <w:sz w:val="22"/>
              </w:rPr>
              <w:t>Твердость режущей кромки, HRC: 52</w:t>
            </w:r>
          </w:p>
          <w:p w:rsidR="000B60D2" w:rsidRPr="00D2789B" w:rsidRDefault="000B60D2" w:rsidP="00D413E8">
            <w:r w:rsidRPr="00D2789B">
              <w:rPr>
                <w:sz w:val="22"/>
              </w:rPr>
              <w:t>Твердость хвостовика, HRC: 48</w:t>
            </w:r>
          </w:p>
          <w:p w:rsidR="000B60D2" w:rsidRPr="00D2789B" w:rsidRDefault="000B60D2" w:rsidP="00D413E8">
            <w:r w:rsidRPr="00D2789B">
              <w:rPr>
                <w:color w:val="484F55"/>
                <w:sz w:val="22"/>
              </w:rPr>
              <w:t xml:space="preserve">Тип хвостовика: </w:t>
            </w:r>
            <w:r w:rsidRPr="00D2789B">
              <w:rPr>
                <w:color w:val="1C2126"/>
                <w:sz w:val="22"/>
                <w:shd w:val="clear" w:color="auto" w:fill="FFFFFF"/>
              </w:rPr>
              <w:t>SDS-plus</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20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Зубило SDS-Plus 600 мм</w:t>
            </w:r>
          </w:p>
          <w:p w:rsidR="000B60D2" w:rsidRPr="00D2789B" w:rsidRDefault="000B60D2" w:rsidP="00D413E8"/>
          <w:p w:rsidR="000B60D2" w:rsidRPr="00D2789B" w:rsidRDefault="000B60D2" w:rsidP="006D370E">
            <w:pPr>
              <w:rPr>
                <w:i/>
              </w:rPr>
            </w:pPr>
          </w:p>
        </w:tc>
        <w:tc>
          <w:tcPr>
            <w:tcW w:w="7480" w:type="dxa"/>
            <w:tcBorders>
              <w:top w:val="single" w:sz="4" w:space="0" w:color="auto"/>
              <w:left w:val="single" w:sz="4" w:space="0" w:color="auto"/>
              <w:bottom w:val="single" w:sz="4" w:space="0" w:color="auto"/>
              <w:right w:val="single" w:sz="4" w:space="0" w:color="auto"/>
            </w:tcBorders>
            <w:vAlign w:val="center"/>
          </w:tcPr>
          <w:p w:rsidR="000B60D2" w:rsidRPr="00D2789B" w:rsidRDefault="000B60D2" w:rsidP="00D413E8">
            <w:r w:rsidRPr="00D2789B">
              <w:rPr>
                <w:sz w:val="22"/>
              </w:rPr>
              <w:t xml:space="preserve">Тип зубила: </w:t>
            </w:r>
            <w:proofErr w:type="gramStart"/>
            <w:r w:rsidRPr="00D2789B">
              <w:rPr>
                <w:sz w:val="22"/>
              </w:rPr>
              <w:t>лопаточное</w:t>
            </w:r>
            <w:proofErr w:type="gramEnd"/>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600</w:t>
            </w:r>
          </w:p>
          <w:p w:rsidR="000B60D2" w:rsidRPr="00D2789B" w:rsidRDefault="000B60D2" w:rsidP="00D413E8">
            <w:r w:rsidRPr="00D2789B">
              <w:rPr>
                <w:sz w:val="22"/>
              </w:rPr>
              <w:t>Ширина: 40 мм</w:t>
            </w:r>
          </w:p>
          <w:p w:rsidR="000B60D2" w:rsidRPr="00D2789B" w:rsidRDefault="000B60D2" w:rsidP="00D413E8">
            <w:r w:rsidRPr="00D2789B">
              <w:rPr>
                <w:sz w:val="22"/>
              </w:rPr>
              <w:t>Марка стали: 40Х</w:t>
            </w:r>
          </w:p>
          <w:p w:rsidR="000B60D2" w:rsidRPr="00D2789B" w:rsidRDefault="000B60D2" w:rsidP="00D413E8">
            <w:r w:rsidRPr="00D2789B">
              <w:rPr>
                <w:sz w:val="22"/>
              </w:rPr>
              <w:t>Тип хвостовика: SDS-plus</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2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Зубило SDS-Max 280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280</w:t>
            </w:r>
          </w:p>
          <w:p w:rsidR="000B60D2" w:rsidRPr="00D2789B" w:rsidRDefault="000B60D2" w:rsidP="00D413E8">
            <w:r w:rsidRPr="00D2789B">
              <w:rPr>
                <w:sz w:val="22"/>
              </w:rPr>
              <w:t>Тип зубила: Плоское</w:t>
            </w:r>
          </w:p>
          <w:p w:rsidR="000B60D2" w:rsidRPr="00D2789B" w:rsidRDefault="000B60D2" w:rsidP="00D413E8">
            <w:r w:rsidRPr="00D2789B">
              <w:rPr>
                <w:sz w:val="22"/>
              </w:rPr>
              <w:t>Форма: Круглая</w:t>
            </w:r>
          </w:p>
          <w:p w:rsidR="000B60D2" w:rsidRPr="00D2789B" w:rsidRDefault="000B60D2" w:rsidP="00D413E8">
            <w:r w:rsidRPr="00D2789B">
              <w:rPr>
                <w:sz w:val="22"/>
              </w:rPr>
              <w:t>Закалка: Трехступенчатая индукционная</w:t>
            </w:r>
          </w:p>
          <w:p w:rsidR="000B60D2" w:rsidRPr="00D2789B" w:rsidRDefault="000B60D2" w:rsidP="00D413E8">
            <w:r w:rsidRPr="00D2789B">
              <w:rPr>
                <w:sz w:val="22"/>
              </w:rPr>
              <w:t xml:space="preserve">Ширина рабочей кромки, </w:t>
            </w:r>
            <w:proofErr w:type="gramStart"/>
            <w:r w:rsidRPr="00D2789B">
              <w:rPr>
                <w:sz w:val="22"/>
              </w:rPr>
              <w:t>мм</w:t>
            </w:r>
            <w:proofErr w:type="gramEnd"/>
            <w:r w:rsidRPr="00D2789B">
              <w:rPr>
                <w:sz w:val="22"/>
              </w:rPr>
              <w:t>: 25</w:t>
            </w:r>
          </w:p>
          <w:p w:rsidR="000B60D2" w:rsidRPr="00D2789B" w:rsidRDefault="000B60D2" w:rsidP="00D413E8">
            <w:r w:rsidRPr="00D2789B">
              <w:rPr>
                <w:sz w:val="22"/>
              </w:rPr>
              <w:t>Твердость режущей кромки, HRC: 52</w:t>
            </w:r>
          </w:p>
          <w:p w:rsidR="000B60D2" w:rsidRPr="00D2789B" w:rsidRDefault="000B60D2" w:rsidP="00D413E8">
            <w:r w:rsidRPr="00D2789B">
              <w:rPr>
                <w:sz w:val="22"/>
              </w:rPr>
              <w:t>Твердость хвостовика, HRC: 48</w:t>
            </w:r>
          </w:p>
          <w:p w:rsidR="000B60D2" w:rsidRPr="00D2789B" w:rsidRDefault="000B60D2" w:rsidP="00D413E8">
            <w:r w:rsidRPr="00D2789B">
              <w:rPr>
                <w:color w:val="484F55"/>
                <w:sz w:val="22"/>
              </w:rPr>
              <w:t xml:space="preserve">Тип хвостовика: </w:t>
            </w:r>
            <w:r w:rsidRPr="00D2789B">
              <w:rPr>
                <w:color w:val="1C2126"/>
                <w:sz w:val="22"/>
                <w:shd w:val="clear" w:color="auto" w:fill="FFFFFF"/>
              </w:rPr>
              <w:t>SDS-max</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6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Зубило SDS-Max 400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400</w:t>
            </w:r>
          </w:p>
          <w:p w:rsidR="000B60D2" w:rsidRPr="00D2789B" w:rsidRDefault="000B60D2" w:rsidP="00D413E8">
            <w:r w:rsidRPr="00D2789B">
              <w:rPr>
                <w:sz w:val="22"/>
              </w:rPr>
              <w:t>Тип зубила: Плоское</w:t>
            </w:r>
          </w:p>
          <w:p w:rsidR="000B60D2" w:rsidRPr="00D2789B" w:rsidRDefault="000B60D2" w:rsidP="00D413E8">
            <w:r w:rsidRPr="00D2789B">
              <w:rPr>
                <w:sz w:val="22"/>
              </w:rPr>
              <w:t>Форма: Круглая</w:t>
            </w:r>
          </w:p>
          <w:p w:rsidR="000B60D2" w:rsidRPr="00D2789B" w:rsidRDefault="000B60D2" w:rsidP="00D413E8">
            <w:r w:rsidRPr="00D2789B">
              <w:rPr>
                <w:sz w:val="22"/>
              </w:rPr>
              <w:t>Закалка: Трехступенчатая индукционная</w:t>
            </w:r>
          </w:p>
          <w:p w:rsidR="000B60D2" w:rsidRPr="00D2789B" w:rsidRDefault="000B60D2" w:rsidP="00D413E8">
            <w:r w:rsidRPr="00D2789B">
              <w:rPr>
                <w:sz w:val="22"/>
              </w:rPr>
              <w:t xml:space="preserve">Ширина рабочей кромки, </w:t>
            </w:r>
            <w:proofErr w:type="gramStart"/>
            <w:r w:rsidRPr="00D2789B">
              <w:rPr>
                <w:sz w:val="22"/>
              </w:rPr>
              <w:t>мм</w:t>
            </w:r>
            <w:proofErr w:type="gramEnd"/>
            <w:r w:rsidRPr="00D2789B">
              <w:rPr>
                <w:sz w:val="22"/>
              </w:rPr>
              <w:t>: 25</w:t>
            </w:r>
          </w:p>
          <w:p w:rsidR="000B60D2" w:rsidRPr="00D2789B" w:rsidRDefault="000B60D2" w:rsidP="00D413E8">
            <w:r w:rsidRPr="00D2789B">
              <w:rPr>
                <w:sz w:val="22"/>
              </w:rPr>
              <w:t>Твердость режущей кромки, HRC: 52</w:t>
            </w:r>
          </w:p>
          <w:p w:rsidR="000B60D2" w:rsidRPr="00D2789B" w:rsidRDefault="000B60D2" w:rsidP="00D413E8">
            <w:r w:rsidRPr="00D2789B">
              <w:rPr>
                <w:sz w:val="22"/>
              </w:rPr>
              <w:t>Твердость хвостовика, HRC: 48</w:t>
            </w:r>
          </w:p>
          <w:p w:rsidR="000B60D2" w:rsidRPr="00D2789B" w:rsidRDefault="000B60D2" w:rsidP="00D413E8">
            <w:r w:rsidRPr="00D2789B">
              <w:rPr>
                <w:color w:val="484F55"/>
                <w:sz w:val="22"/>
              </w:rPr>
              <w:t xml:space="preserve">Тип хвостовика: </w:t>
            </w:r>
            <w:r w:rsidRPr="00D2789B">
              <w:rPr>
                <w:color w:val="1C2126"/>
                <w:sz w:val="22"/>
                <w:shd w:val="clear" w:color="auto" w:fill="FFFFFF"/>
              </w:rPr>
              <w:t>SDS-max</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97"/>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Зубило SDS-Max 600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600</w:t>
            </w:r>
          </w:p>
          <w:p w:rsidR="000B60D2" w:rsidRPr="00D2789B" w:rsidRDefault="000B60D2" w:rsidP="00D413E8">
            <w:r w:rsidRPr="00D2789B">
              <w:rPr>
                <w:sz w:val="22"/>
              </w:rPr>
              <w:t>Тип зубила: Плоское</w:t>
            </w:r>
          </w:p>
          <w:p w:rsidR="000B60D2" w:rsidRPr="00D2789B" w:rsidRDefault="000B60D2" w:rsidP="00D413E8">
            <w:r w:rsidRPr="00D2789B">
              <w:rPr>
                <w:sz w:val="22"/>
              </w:rPr>
              <w:t>Форма: Круглая</w:t>
            </w:r>
          </w:p>
          <w:p w:rsidR="000B60D2" w:rsidRPr="00D2789B" w:rsidRDefault="000B60D2" w:rsidP="00D413E8">
            <w:r w:rsidRPr="00D2789B">
              <w:rPr>
                <w:sz w:val="22"/>
              </w:rPr>
              <w:t>Закалка: Трехступенчатая индукционная</w:t>
            </w:r>
          </w:p>
          <w:p w:rsidR="000B60D2" w:rsidRPr="00D2789B" w:rsidRDefault="000B60D2" w:rsidP="00D413E8">
            <w:r w:rsidRPr="00D2789B">
              <w:rPr>
                <w:sz w:val="22"/>
              </w:rPr>
              <w:t xml:space="preserve">Ширина рабочей кромки, </w:t>
            </w:r>
            <w:proofErr w:type="gramStart"/>
            <w:r w:rsidRPr="00D2789B">
              <w:rPr>
                <w:sz w:val="22"/>
              </w:rPr>
              <w:t>мм</w:t>
            </w:r>
            <w:proofErr w:type="gramEnd"/>
            <w:r w:rsidRPr="00D2789B">
              <w:rPr>
                <w:sz w:val="22"/>
              </w:rPr>
              <w:t>: 25</w:t>
            </w:r>
          </w:p>
          <w:p w:rsidR="000B60D2" w:rsidRPr="00D2789B" w:rsidRDefault="000B60D2" w:rsidP="00D413E8">
            <w:r w:rsidRPr="00D2789B">
              <w:rPr>
                <w:sz w:val="22"/>
              </w:rPr>
              <w:t>Твердость режущей кромки, HRC: 52</w:t>
            </w:r>
          </w:p>
          <w:p w:rsidR="000B60D2" w:rsidRPr="00D2789B" w:rsidRDefault="000B60D2" w:rsidP="00D413E8">
            <w:r w:rsidRPr="00D2789B">
              <w:rPr>
                <w:sz w:val="22"/>
              </w:rPr>
              <w:t>Твердость хвостовика, HRC: 48</w:t>
            </w:r>
          </w:p>
          <w:p w:rsidR="000B60D2" w:rsidRPr="00D2789B" w:rsidRDefault="000B60D2" w:rsidP="00D413E8">
            <w:r w:rsidRPr="00D2789B">
              <w:rPr>
                <w:color w:val="484F55"/>
                <w:sz w:val="22"/>
              </w:rPr>
              <w:t xml:space="preserve">Тип хвостовика: </w:t>
            </w:r>
            <w:r w:rsidRPr="00D2789B">
              <w:rPr>
                <w:color w:val="1C2126"/>
                <w:sz w:val="22"/>
                <w:shd w:val="clear" w:color="auto" w:fill="FFFFFF"/>
              </w:rPr>
              <w:t>SDS-max</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28"/>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Топор универсальный кованый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головы: Сталь 55</w:t>
            </w:r>
          </w:p>
          <w:p w:rsidR="000B60D2" w:rsidRPr="00D2789B" w:rsidRDefault="000B60D2" w:rsidP="00D413E8">
            <w:r w:rsidRPr="00D2789B">
              <w:rPr>
                <w:sz w:val="22"/>
              </w:rPr>
              <w:t xml:space="preserve">Длина рукоятки, </w:t>
            </w:r>
            <w:proofErr w:type="gramStart"/>
            <w:r w:rsidRPr="00D2789B">
              <w:rPr>
                <w:sz w:val="22"/>
              </w:rPr>
              <w:t>мм</w:t>
            </w:r>
            <w:proofErr w:type="gramEnd"/>
            <w:r w:rsidRPr="00D2789B">
              <w:rPr>
                <w:sz w:val="22"/>
              </w:rPr>
              <w:t>: 360</w:t>
            </w:r>
          </w:p>
          <w:p w:rsidR="000B60D2" w:rsidRPr="00D2789B" w:rsidRDefault="000B60D2" w:rsidP="00D413E8">
            <w:r w:rsidRPr="00D2789B">
              <w:rPr>
                <w:sz w:val="22"/>
              </w:rPr>
              <w:t>Материал рукоятки: Деревянная</w:t>
            </w:r>
          </w:p>
          <w:p w:rsidR="000B60D2" w:rsidRPr="00D2789B" w:rsidRDefault="000B60D2" w:rsidP="00D413E8">
            <w:r w:rsidRPr="00D2789B">
              <w:rPr>
                <w:sz w:val="22"/>
              </w:rPr>
              <w:t xml:space="preserve">Ширина лезвия, </w:t>
            </w:r>
            <w:proofErr w:type="gramStart"/>
            <w:r w:rsidRPr="00D2789B">
              <w:rPr>
                <w:sz w:val="22"/>
              </w:rPr>
              <w:t>мм</w:t>
            </w:r>
            <w:proofErr w:type="gramEnd"/>
            <w:r w:rsidRPr="00D2789B">
              <w:rPr>
                <w:sz w:val="22"/>
              </w:rPr>
              <w:t>: 95</w:t>
            </w:r>
          </w:p>
          <w:p w:rsidR="000B60D2" w:rsidRPr="00D2789B" w:rsidRDefault="000B60D2" w:rsidP="00D413E8">
            <w:r w:rsidRPr="00D2789B">
              <w:rPr>
                <w:sz w:val="22"/>
              </w:rPr>
              <w:t>Конструкция крепления головы к рукоятке: Фиксация при помощию клина</w:t>
            </w:r>
          </w:p>
          <w:p w:rsidR="000B60D2" w:rsidRPr="00D2789B" w:rsidRDefault="000B60D2" w:rsidP="00D413E8">
            <w:r w:rsidRPr="00D2789B">
              <w:rPr>
                <w:sz w:val="22"/>
              </w:rPr>
              <w:t xml:space="preserve">Масса головы, </w:t>
            </w:r>
            <w:proofErr w:type="gramStart"/>
            <w:r w:rsidRPr="00D2789B">
              <w:rPr>
                <w:sz w:val="22"/>
              </w:rPr>
              <w:t>г</w:t>
            </w:r>
            <w:proofErr w:type="gramEnd"/>
            <w:r w:rsidRPr="00D2789B">
              <w:rPr>
                <w:sz w:val="22"/>
              </w:rPr>
              <w:t>: 600</w:t>
            </w:r>
          </w:p>
          <w:p w:rsidR="000B60D2" w:rsidRPr="00D2789B" w:rsidRDefault="000B60D2" w:rsidP="00D413E8">
            <w:r w:rsidRPr="00D2789B">
              <w:rPr>
                <w:sz w:val="22"/>
              </w:rPr>
              <w:t xml:space="preserve">Тип головы: </w:t>
            </w:r>
            <w:proofErr w:type="gramStart"/>
            <w:r w:rsidRPr="00D2789B">
              <w:rPr>
                <w:sz w:val="22"/>
              </w:rPr>
              <w:t>кованая</w:t>
            </w:r>
            <w:proofErr w:type="gramEnd"/>
          </w:p>
          <w:p w:rsidR="000B60D2" w:rsidRPr="00D2789B" w:rsidRDefault="000B60D2" w:rsidP="00D413E8">
            <w:r w:rsidRPr="00D2789B">
              <w:rPr>
                <w:sz w:val="22"/>
              </w:rPr>
              <w:t xml:space="preserve">Масса инструмента, </w:t>
            </w:r>
            <w:proofErr w:type="gramStart"/>
            <w:r w:rsidRPr="00D2789B">
              <w:rPr>
                <w:sz w:val="22"/>
              </w:rPr>
              <w:t>г</w:t>
            </w:r>
            <w:proofErr w:type="gramEnd"/>
            <w:r w:rsidRPr="00D2789B">
              <w:rPr>
                <w:sz w:val="22"/>
              </w:rPr>
              <w:t>: 700</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43"/>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Пояс монтажника </w:t>
            </w:r>
          </w:p>
          <w:p w:rsidR="000B60D2" w:rsidRPr="00D2789B" w:rsidRDefault="000B60D2" w:rsidP="00D413E8"/>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Длина ремня, </w:t>
            </w:r>
            <w:proofErr w:type="gramStart"/>
            <w:r w:rsidRPr="00D2789B">
              <w:rPr>
                <w:sz w:val="22"/>
              </w:rPr>
              <w:t>см</w:t>
            </w:r>
            <w:proofErr w:type="gramEnd"/>
            <w:r w:rsidRPr="00D2789B">
              <w:rPr>
                <w:sz w:val="22"/>
              </w:rPr>
              <w:t>: 125</w:t>
            </w:r>
          </w:p>
          <w:p w:rsidR="000B60D2" w:rsidRPr="00D2789B" w:rsidRDefault="000B60D2" w:rsidP="00D413E8">
            <w:r w:rsidRPr="00D2789B">
              <w:rPr>
                <w:sz w:val="22"/>
              </w:rPr>
              <w:t xml:space="preserve">Количество карманов, </w:t>
            </w:r>
            <w:proofErr w:type="gramStart"/>
            <w:r w:rsidRPr="00D2789B">
              <w:rPr>
                <w:sz w:val="22"/>
              </w:rPr>
              <w:t>шт</w:t>
            </w:r>
            <w:proofErr w:type="gramEnd"/>
            <w:r w:rsidRPr="00D2789B">
              <w:rPr>
                <w:sz w:val="22"/>
              </w:rPr>
              <w:t>: 18</w:t>
            </w:r>
          </w:p>
          <w:p w:rsidR="000B60D2" w:rsidRPr="00D2789B" w:rsidRDefault="000B60D2" w:rsidP="00D413E8">
            <w:r w:rsidRPr="00D2789B">
              <w:rPr>
                <w:sz w:val="22"/>
              </w:rPr>
              <w:t xml:space="preserve">Максимальный размер кармана (глубина), </w:t>
            </w:r>
            <w:proofErr w:type="gramStart"/>
            <w:r w:rsidRPr="00D2789B">
              <w:rPr>
                <w:sz w:val="22"/>
              </w:rPr>
              <w:t>см</w:t>
            </w:r>
            <w:proofErr w:type="gramEnd"/>
            <w:r w:rsidRPr="00D2789B">
              <w:rPr>
                <w:sz w:val="22"/>
              </w:rPr>
              <w:t>: 25</w:t>
            </w:r>
          </w:p>
          <w:p w:rsidR="000B60D2" w:rsidRPr="00D2789B" w:rsidRDefault="000B60D2" w:rsidP="00D413E8">
            <w:r w:rsidRPr="00D2789B">
              <w:rPr>
                <w:sz w:val="22"/>
              </w:rPr>
              <w:t xml:space="preserve">Максимальный размер кармана (ширина), </w:t>
            </w:r>
            <w:proofErr w:type="gramStart"/>
            <w:r w:rsidRPr="00D2789B">
              <w:rPr>
                <w:sz w:val="22"/>
              </w:rPr>
              <w:t>см</w:t>
            </w:r>
            <w:proofErr w:type="gramEnd"/>
            <w:r w:rsidRPr="00D2789B">
              <w:rPr>
                <w:sz w:val="22"/>
              </w:rPr>
              <w:t>: 24</w:t>
            </w:r>
          </w:p>
          <w:p w:rsidR="000B60D2" w:rsidRPr="00D2789B" w:rsidRDefault="000B60D2" w:rsidP="00D413E8">
            <w:r w:rsidRPr="00D2789B">
              <w:rPr>
                <w:sz w:val="22"/>
              </w:rPr>
              <w:t>Материал: нейлон</w:t>
            </w:r>
          </w:p>
          <w:p w:rsidR="000B60D2" w:rsidRPr="00D2789B" w:rsidRDefault="000B60D2" w:rsidP="00D413E8">
            <w:r w:rsidRPr="00D2789B">
              <w:rPr>
                <w:sz w:val="22"/>
              </w:rPr>
              <w:t>Наличие ремня: да</w:t>
            </w:r>
          </w:p>
          <w:p w:rsidR="000B60D2" w:rsidRPr="00D2789B" w:rsidRDefault="000B60D2" w:rsidP="00D413E8">
            <w:r w:rsidRPr="00D2789B">
              <w:rPr>
                <w:sz w:val="22"/>
              </w:rPr>
              <w:t>Петля (скоба) для крупного инструмента: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96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Пистолет для монтажной пены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корпуса: Металл</w:t>
            </w:r>
          </w:p>
          <w:p w:rsidR="000B60D2" w:rsidRPr="00D2789B" w:rsidRDefault="000B60D2" w:rsidP="00D413E8">
            <w:r w:rsidRPr="00D2789B">
              <w:rPr>
                <w:sz w:val="22"/>
              </w:rPr>
              <w:t>Материал рукоятки: Двухкомпонентный пластик</w:t>
            </w:r>
          </w:p>
          <w:p w:rsidR="000B60D2" w:rsidRPr="00D2789B" w:rsidRDefault="000B60D2" w:rsidP="00D413E8">
            <w:r w:rsidRPr="00D2789B">
              <w:rPr>
                <w:sz w:val="22"/>
              </w:rPr>
              <w:t>Регулятор подачи: да</w:t>
            </w:r>
          </w:p>
          <w:p w:rsidR="000B60D2" w:rsidRPr="00D2789B" w:rsidRDefault="000B60D2" w:rsidP="00D413E8">
            <w:r w:rsidRPr="00D2789B">
              <w:rPr>
                <w:sz w:val="22"/>
              </w:rPr>
              <w:t>Тефлоновое покрытие держателя баллонов: да</w:t>
            </w:r>
          </w:p>
          <w:p w:rsidR="000B60D2" w:rsidRPr="00D2789B" w:rsidRDefault="000B60D2" w:rsidP="00D413E8">
            <w:r w:rsidRPr="00D2789B">
              <w:rPr>
                <w:sz w:val="22"/>
              </w:rPr>
              <w:t>Тефлоновое покрытие сопла: да</w:t>
            </w:r>
          </w:p>
          <w:p w:rsidR="000B60D2" w:rsidRPr="00D2789B" w:rsidRDefault="000B60D2" w:rsidP="00D413E8">
            <w:r w:rsidRPr="00D2789B">
              <w:rPr>
                <w:sz w:val="22"/>
              </w:rPr>
              <w:t>Особотонкий ствол для труднодоступных мест</w:t>
            </w:r>
            <w:proofErr w:type="gramStart"/>
            <w:r w:rsidRPr="00D2789B">
              <w:rPr>
                <w:sz w:val="22"/>
              </w:rPr>
              <w:t xml:space="preserve">.: </w:t>
            </w:r>
            <w:proofErr w:type="gramEnd"/>
            <w:r w:rsidRPr="00D2789B">
              <w:rPr>
                <w:sz w:val="22"/>
              </w:rPr>
              <w:t>да</w:t>
            </w:r>
          </w:p>
          <w:p w:rsidR="000B60D2" w:rsidRPr="00D2789B" w:rsidRDefault="000B60D2" w:rsidP="00D413E8">
            <w:r w:rsidRPr="00D2789B">
              <w:rPr>
                <w:sz w:val="22"/>
              </w:rPr>
              <w:t>Скрытое латунное сопло защищено от повреждений</w:t>
            </w:r>
            <w:proofErr w:type="gramStart"/>
            <w:r w:rsidRPr="00D2789B">
              <w:rPr>
                <w:sz w:val="22"/>
              </w:rPr>
              <w:t xml:space="preserve">.: </w:t>
            </w:r>
            <w:proofErr w:type="gramEnd"/>
            <w:r w:rsidRPr="00D2789B">
              <w:rPr>
                <w:sz w:val="22"/>
              </w:rPr>
              <w:t>да</w:t>
            </w:r>
          </w:p>
          <w:p w:rsidR="000B60D2" w:rsidRPr="00D2789B" w:rsidRDefault="000B60D2" w:rsidP="00D413E8">
            <w:r w:rsidRPr="00D2789B">
              <w:rPr>
                <w:sz w:val="22"/>
              </w:rPr>
              <w:t xml:space="preserve">Прецизионная обработка (игольчатого клапана), 2 </w:t>
            </w:r>
            <w:proofErr w:type="gramStart"/>
            <w:r w:rsidRPr="00D2789B">
              <w:rPr>
                <w:sz w:val="22"/>
              </w:rPr>
              <w:t>уплотнительных</w:t>
            </w:r>
            <w:proofErr w:type="gramEnd"/>
            <w:r w:rsidRPr="00D2789B">
              <w:rPr>
                <w:sz w:val="22"/>
              </w:rPr>
              <w:t xml:space="preserve"> кольца (в корпусе): да</w:t>
            </w:r>
          </w:p>
          <w:p w:rsidR="000B60D2" w:rsidRPr="00D2789B" w:rsidRDefault="000B60D2" w:rsidP="00D413E8">
            <w:r w:rsidRPr="00D2789B">
              <w:rPr>
                <w:sz w:val="22"/>
              </w:rPr>
              <w:t>Габариты: 420х60х180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75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Диск алмазный, 230 х </w:t>
            </w:r>
            <w:smartTag w:uri="urn:schemas-microsoft-com:office:smarttags" w:element="metricconverter">
              <w:smartTagPr>
                <w:attr w:name="ProductID" w:val="22,2 мм"/>
              </w:smartTagPr>
              <w:r w:rsidRPr="00D2789B">
                <w:rPr>
                  <w:sz w:val="22"/>
                </w:rPr>
                <w:t>22,2 мм</w:t>
              </w:r>
            </w:smartTag>
            <w:r w:rsidRPr="00D2789B">
              <w:rPr>
                <w:sz w:val="22"/>
              </w:rPr>
              <w:t>, сегментированный по железобетону</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Назначение: для сухого резания камня, армированого бетона, кирпича, свежего, слабоармированного железобетона, песчаника и гранита. </w:t>
            </w:r>
          </w:p>
          <w:p w:rsidR="000B60D2" w:rsidRPr="00D2789B" w:rsidRDefault="000B60D2" w:rsidP="00D413E8">
            <w:r w:rsidRPr="00D2789B">
              <w:rPr>
                <w:sz w:val="22"/>
              </w:rPr>
              <w:t xml:space="preserve">Посадочный диаметр - </w:t>
            </w:r>
            <w:smartTag w:uri="urn:schemas-microsoft-com:office:smarttags" w:element="metricconverter">
              <w:smartTagPr>
                <w:attr w:name="ProductID" w:val="22,2 мм"/>
              </w:smartTagPr>
              <w:r w:rsidRPr="00D2789B">
                <w:rPr>
                  <w:sz w:val="22"/>
                </w:rPr>
                <w:t>22,2 мм</w:t>
              </w:r>
            </w:smartTag>
            <w:r w:rsidRPr="00D2789B">
              <w:rPr>
                <w:sz w:val="22"/>
              </w:rPr>
              <w:t xml:space="preserve">. </w:t>
            </w:r>
          </w:p>
          <w:p w:rsidR="000B60D2" w:rsidRPr="00D2789B" w:rsidRDefault="000B60D2" w:rsidP="00D413E8">
            <w:r w:rsidRPr="00D2789B">
              <w:rPr>
                <w:sz w:val="22"/>
              </w:rPr>
              <w:t>Турбо-сегменты для сухого резания без водяного охлаждения – наличие.</w:t>
            </w:r>
          </w:p>
          <w:p w:rsidR="000B60D2" w:rsidRPr="00D2789B" w:rsidRDefault="000B60D2" w:rsidP="00D413E8">
            <w:r w:rsidRPr="00D2789B">
              <w:rPr>
                <w:sz w:val="22"/>
              </w:rPr>
              <w:t>Диаметр: 230 мм</w:t>
            </w:r>
          </w:p>
          <w:p w:rsidR="000B60D2" w:rsidRPr="00D2789B" w:rsidRDefault="000B60D2" w:rsidP="00D413E8">
            <w:r w:rsidRPr="00D2789B">
              <w:rPr>
                <w:sz w:val="22"/>
              </w:rPr>
              <w:t>Тип диска: алмазный</w:t>
            </w:r>
          </w:p>
          <w:p w:rsidR="000B60D2" w:rsidRPr="00D2789B" w:rsidRDefault="000B60D2" w:rsidP="00D413E8">
            <w:r w:rsidRPr="00D2789B">
              <w:rPr>
                <w:sz w:val="22"/>
              </w:rPr>
              <w:t>Вид диска: сегментированный</w:t>
            </w:r>
          </w:p>
          <w:p w:rsidR="000B60D2" w:rsidRPr="00D2789B" w:rsidRDefault="000B60D2" w:rsidP="00D413E8">
            <w:r w:rsidRPr="00D2789B">
              <w:rPr>
                <w:sz w:val="22"/>
              </w:rPr>
              <w:t>Посадочный диаметр</w:t>
            </w:r>
          </w:p>
          <w:p w:rsidR="000B60D2" w:rsidRPr="00D2789B" w:rsidRDefault="000B60D2" w:rsidP="00D413E8">
            <w:r w:rsidRPr="00D2789B">
              <w:rPr>
                <w:sz w:val="22"/>
              </w:rPr>
              <w:t>Толщина: 2.8 мм</w:t>
            </w:r>
          </w:p>
          <w:p w:rsidR="000B60D2" w:rsidRPr="00D2789B" w:rsidRDefault="000B60D2" w:rsidP="00D413E8">
            <w:r w:rsidRPr="00D2789B">
              <w:rPr>
                <w:sz w:val="22"/>
              </w:rPr>
              <w:t>Тип</w:t>
            </w:r>
            <w:proofErr w:type="gramStart"/>
            <w:r w:rsidRPr="00D2789B">
              <w:rPr>
                <w:sz w:val="22"/>
              </w:rPr>
              <w:t xml:space="preserve"> :</w:t>
            </w:r>
            <w:proofErr w:type="gramEnd"/>
            <w:r w:rsidRPr="00D2789B">
              <w:rPr>
                <w:sz w:val="22"/>
              </w:rPr>
              <w:t xml:space="preserve"> по железобетону</w:t>
            </w:r>
          </w:p>
          <w:p w:rsidR="000B60D2" w:rsidRPr="00D2789B" w:rsidRDefault="000B60D2" w:rsidP="00D413E8">
            <w:r w:rsidRPr="00D2789B">
              <w:rPr>
                <w:sz w:val="22"/>
              </w:rPr>
              <w:t>Количество сегментов</w:t>
            </w:r>
            <w:proofErr w:type="gramStart"/>
            <w:r w:rsidRPr="00D2789B">
              <w:rPr>
                <w:sz w:val="22"/>
              </w:rPr>
              <w:t xml:space="preserve"> :</w:t>
            </w:r>
            <w:proofErr w:type="gramEnd"/>
            <w:r w:rsidRPr="00D2789B">
              <w:rPr>
                <w:sz w:val="22"/>
              </w:rPr>
              <w:t xml:space="preserve"> 16</w:t>
            </w:r>
          </w:p>
          <w:p w:rsidR="000B60D2" w:rsidRPr="00D2789B" w:rsidRDefault="000B60D2" w:rsidP="00D413E8">
            <w:r w:rsidRPr="00D2789B">
              <w:rPr>
                <w:sz w:val="22"/>
              </w:rPr>
              <w:t>Тип реза</w:t>
            </w:r>
            <w:proofErr w:type="gramStart"/>
            <w:r w:rsidRPr="00D2789B">
              <w:rPr>
                <w:sz w:val="22"/>
              </w:rPr>
              <w:t xml:space="preserve"> :</w:t>
            </w:r>
            <w:proofErr w:type="gramEnd"/>
            <w:r w:rsidRPr="00D2789B">
              <w:rPr>
                <w:sz w:val="22"/>
              </w:rPr>
              <w:t xml:space="preserve"> сухой (с СОЖ и без)</w:t>
            </w:r>
          </w:p>
          <w:p w:rsidR="000B60D2" w:rsidRPr="00D2789B" w:rsidRDefault="000B60D2" w:rsidP="00D413E8">
            <w:r w:rsidRPr="00D2789B">
              <w:rPr>
                <w:sz w:val="22"/>
              </w:rPr>
              <w:t>Высота алмазного слоя: 10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70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Набор клуппов с трещоткой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Назначение: для нарезания трубной конической резьбы </w:t>
            </w:r>
          </w:p>
          <w:p w:rsidR="000B60D2" w:rsidRPr="00D2789B" w:rsidRDefault="000B60D2" w:rsidP="00D413E8">
            <w:r w:rsidRPr="00D2789B">
              <w:rPr>
                <w:sz w:val="22"/>
              </w:rPr>
              <w:t xml:space="preserve">Количество в наборе: 5 </w:t>
            </w:r>
            <w:proofErr w:type="gramStart"/>
            <w:r w:rsidRPr="00D2789B">
              <w:rPr>
                <w:sz w:val="22"/>
              </w:rPr>
              <w:t>шт</w:t>
            </w:r>
            <w:proofErr w:type="gramEnd"/>
          </w:p>
          <w:p w:rsidR="000B60D2" w:rsidRPr="00D2789B" w:rsidRDefault="000B60D2" w:rsidP="00D413E8">
            <w:r w:rsidRPr="00D2789B">
              <w:rPr>
                <w:sz w:val="22"/>
              </w:rPr>
              <w:t>Сталь: 9Cr2</w:t>
            </w:r>
          </w:p>
          <w:p w:rsidR="000B60D2" w:rsidRPr="00D2789B" w:rsidRDefault="000B60D2" w:rsidP="00D413E8">
            <w:r w:rsidRPr="00D2789B">
              <w:rPr>
                <w:sz w:val="22"/>
              </w:rPr>
              <w:t>Резьба трубная коническая (R/BSPT): 3/8-1 1/4 дюйм</w:t>
            </w:r>
          </w:p>
          <w:p w:rsidR="000B60D2" w:rsidRPr="00D2789B" w:rsidRDefault="000B60D2" w:rsidP="00D413E8">
            <w:r w:rsidRPr="00D2789B">
              <w:rPr>
                <w:sz w:val="22"/>
              </w:rPr>
              <w:t>Длина трещотки: 620 мм</w:t>
            </w:r>
          </w:p>
          <w:p w:rsidR="000B60D2" w:rsidRPr="00D2789B" w:rsidRDefault="000B60D2" w:rsidP="00D413E8">
            <w:r w:rsidRPr="00D2789B">
              <w:rPr>
                <w:sz w:val="22"/>
              </w:rPr>
              <w:t>Ручка: двухкомпонентая</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Клуппы резьбонарезные, 5 шт.: 3/8", 1/2", 3/4", 1", 1 1/4"</w:t>
            </w:r>
          </w:p>
          <w:p w:rsidR="000B60D2" w:rsidRPr="00D2789B" w:rsidRDefault="000B60D2" w:rsidP="00D413E8">
            <w:r w:rsidRPr="00D2789B">
              <w:rPr>
                <w:sz w:val="22"/>
              </w:rPr>
              <w:t>Трещотка для клуппов, длина 620 мм</w:t>
            </w:r>
          </w:p>
          <w:p w:rsidR="000B60D2" w:rsidRPr="00D2789B" w:rsidRDefault="000B60D2" w:rsidP="00D413E8">
            <w:r w:rsidRPr="00D2789B">
              <w:rPr>
                <w:sz w:val="22"/>
              </w:rPr>
              <w:t>Кейс пластиковый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4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Арбалетный трубогиб 6-22 мм</w:t>
            </w:r>
          </w:p>
          <w:p w:rsidR="000B60D2" w:rsidRPr="00D2789B" w:rsidRDefault="000B60D2" w:rsidP="00D413E8">
            <w:pPr>
              <w:rPr>
                <w:i/>
                <w:highlight w:val="cyan"/>
              </w:rPr>
            </w:pPr>
          </w:p>
          <w:p w:rsidR="000B60D2" w:rsidRPr="00D2789B" w:rsidRDefault="000B60D2" w:rsidP="006D370E"/>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Вес нетто</w:t>
            </w:r>
            <w:proofErr w:type="gramStart"/>
            <w:r w:rsidRPr="00D2789B">
              <w:rPr>
                <w:sz w:val="22"/>
              </w:rPr>
              <w:t xml:space="preserve"> :</w:t>
            </w:r>
            <w:proofErr w:type="gramEnd"/>
            <w:r w:rsidRPr="00D2789B">
              <w:rPr>
                <w:sz w:val="22"/>
              </w:rPr>
              <w:t xml:space="preserve"> 3.4 кг</w:t>
            </w:r>
          </w:p>
          <w:p w:rsidR="000B60D2" w:rsidRPr="00D2789B" w:rsidRDefault="000B60D2" w:rsidP="00D413E8">
            <w:r w:rsidRPr="00D2789B">
              <w:rPr>
                <w:sz w:val="22"/>
              </w:rPr>
              <w:t>Габариты без упаковки (ДхШхВ): 330х200х70 мм</w:t>
            </w:r>
          </w:p>
          <w:p w:rsidR="000B60D2" w:rsidRPr="00D2789B" w:rsidRDefault="000B60D2" w:rsidP="00D413E8">
            <w:r w:rsidRPr="00D2789B">
              <w:rPr>
                <w:sz w:val="22"/>
              </w:rPr>
              <w:t>Материал обработки: сталь, цветные металлы, металлопластик</w:t>
            </w:r>
          </w:p>
          <w:p w:rsidR="000B60D2" w:rsidRPr="00D2789B" w:rsidRDefault="000B60D2" w:rsidP="00D413E8">
            <w:r w:rsidRPr="00D2789B">
              <w:rPr>
                <w:sz w:val="22"/>
              </w:rPr>
              <w:t>Тип привода: ручной (механический)</w:t>
            </w:r>
          </w:p>
          <w:p w:rsidR="000B60D2" w:rsidRPr="00D2789B" w:rsidRDefault="000B60D2" w:rsidP="00D413E8">
            <w:r w:rsidRPr="00D2789B">
              <w:rPr>
                <w:sz w:val="22"/>
              </w:rPr>
              <w:t>Мах угол гиба: 90 град</w:t>
            </w:r>
          </w:p>
          <w:p w:rsidR="000B60D2" w:rsidRPr="00D2789B" w:rsidRDefault="000B60D2" w:rsidP="00D413E8">
            <w:proofErr w:type="gramStart"/>
            <w:r w:rsidRPr="00D2789B">
              <w:rPr>
                <w:sz w:val="22"/>
              </w:rPr>
              <w:t>Гибка</w:t>
            </w:r>
            <w:proofErr w:type="gramEnd"/>
            <w:r w:rsidRPr="00D2789B">
              <w:rPr>
                <w:sz w:val="22"/>
              </w:rPr>
              <w:t xml:space="preserve"> труб диаметром: 6-22 мм</w:t>
            </w:r>
          </w:p>
          <w:p w:rsidR="000B60D2" w:rsidRPr="00D2789B" w:rsidRDefault="000B60D2" w:rsidP="00D413E8">
            <w:r w:rsidRPr="00D2789B">
              <w:rPr>
                <w:sz w:val="22"/>
              </w:rPr>
              <w:t>Тип профиля: круг</w:t>
            </w:r>
          </w:p>
          <w:p w:rsidR="000B60D2" w:rsidRPr="00D2789B" w:rsidRDefault="000B60D2" w:rsidP="00D413E8">
            <w:r w:rsidRPr="00D2789B">
              <w:rPr>
                <w:sz w:val="22"/>
              </w:rPr>
              <w:t xml:space="preserve">Количество насадок: 7 </w:t>
            </w:r>
            <w:proofErr w:type="gramStart"/>
            <w:r w:rsidRPr="00D2789B">
              <w:rPr>
                <w:sz w:val="22"/>
              </w:rPr>
              <w:t>шт</w:t>
            </w:r>
            <w:proofErr w:type="gramEnd"/>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646569">
            <w:pPr>
              <w:numPr>
                <w:ilvl w:val="0"/>
                <w:numId w:val="44"/>
              </w:numPr>
              <w:shd w:val="clear" w:color="auto" w:fill="FFFFFF"/>
              <w:spacing w:line="250" w:lineRule="atLeast"/>
              <w:ind w:left="0"/>
              <w:rPr>
                <w:color w:val="1C2126"/>
              </w:rPr>
            </w:pPr>
            <w:r w:rsidRPr="00D2789B">
              <w:rPr>
                <w:color w:val="1C2126"/>
                <w:sz w:val="22"/>
              </w:rPr>
              <w:t>Трубогиб - 1 шт.</w:t>
            </w:r>
          </w:p>
          <w:p w:rsidR="000B60D2" w:rsidRPr="00D2789B" w:rsidRDefault="000B60D2" w:rsidP="00646569">
            <w:pPr>
              <w:numPr>
                <w:ilvl w:val="0"/>
                <w:numId w:val="44"/>
              </w:numPr>
              <w:shd w:val="clear" w:color="auto" w:fill="FFFFFF"/>
              <w:spacing w:line="250" w:lineRule="atLeast"/>
              <w:ind w:left="0"/>
              <w:rPr>
                <w:color w:val="1C2126"/>
              </w:rPr>
            </w:pPr>
            <w:r w:rsidRPr="00D2789B">
              <w:rPr>
                <w:color w:val="1C2126"/>
                <w:sz w:val="22"/>
              </w:rPr>
              <w:t>Сменный гибочный сегмент 1/4 AF - 1 шт.</w:t>
            </w:r>
          </w:p>
          <w:p w:rsidR="000B60D2" w:rsidRPr="00D2789B" w:rsidRDefault="000B60D2" w:rsidP="00646569">
            <w:pPr>
              <w:numPr>
                <w:ilvl w:val="0"/>
                <w:numId w:val="44"/>
              </w:numPr>
              <w:shd w:val="clear" w:color="auto" w:fill="FFFFFF"/>
              <w:spacing w:line="250" w:lineRule="atLeast"/>
              <w:ind w:left="0"/>
              <w:rPr>
                <w:color w:val="1C2126"/>
              </w:rPr>
            </w:pPr>
            <w:r w:rsidRPr="00D2789B">
              <w:rPr>
                <w:color w:val="1C2126"/>
                <w:sz w:val="22"/>
              </w:rPr>
              <w:t>Сменный гибочный сегмент 5/16 AF - 1 шт.</w:t>
            </w:r>
          </w:p>
          <w:p w:rsidR="000B60D2" w:rsidRPr="00D2789B" w:rsidRDefault="000B60D2" w:rsidP="00646569">
            <w:pPr>
              <w:numPr>
                <w:ilvl w:val="0"/>
                <w:numId w:val="44"/>
              </w:numPr>
              <w:shd w:val="clear" w:color="auto" w:fill="FFFFFF"/>
              <w:spacing w:line="250" w:lineRule="atLeast"/>
              <w:ind w:left="0"/>
              <w:rPr>
                <w:color w:val="1C2126"/>
              </w:rPr>
            </w:pPr>
            <w:r w:rsidRPr="00D2789B">
              <w:rPr>
                <w:color w:val="1C2126"/>
                <w:sz w:val="22"/>
              </w:rPr>
              <w:t>Сменный гибочный сегмент 10 - 1 шт.</w:t>
            </w:r>
          </w:p>
          <w:p w:rsidR="000B60D2" w:rsidRPr="00D2789B" w:rsidRDefault="000B60D2" w:rsidP="00646569">
            <w:pPr>
              <w:numPr>
                <w:ilvl w:val="0"/>
                <w:numId w:val="44"/>
              </w:numPr>
              <w:shd w:val="clear" w:color="auto" w:fill="FFFFFF"/>
              <w:spacing w:line="250" w:lineRule="atLeast"/>
              <w:ind w:left="0"/>
              <w:rPr>
                <w:color w:val="1C2126"/>
              </w:rPr>
            </w:pPr>
            <w:r w:rsidRPr="00D2789B">
              <w:rPr>
                <w:color w:val="1C2126"/>
                <w:sz w:val="22"/>
              </w:rPr>
              <w:t>Сменный гибочный сегмент 12 - 1 шт.</w:t>
            </w:r>
          </w:p>
          <w:p w:rsidR="000B60D2" w:rsidRPr="00D2789B" w:rsidRDefault="000B60D2" w:rsidP="00646569">
            <w:pPr>
              <w:numPr>
                <w:ilvl w:val="0"/>
                <w:numId w:val="44"/>
              </w:numPr>
              <w:shd w:val="clear" w:color="auto" w:fill="FFFFFF"/>
              <w:spacing w:line="250" w:lineRule="atLeast"/>
              <w:ind w:left="0"/>
              <w:rPr>
                <w:color w:val="1C2126"/>
              </w:rPr>
            </w:pPr>
            <w:r w:rsidRPr="00D2789B">
              <w:rPr>
                <w:color w:val="1C2126"/>
                <w:sz w:val="22"/>
              </w:rPr>
              <w:t>Сменный гибочный сегмент 15 - 1 шт.</w:t>
            </w:r>
          </w:p>
          <w:p w:rsidR="000B60D2" w:rsidRPr="00D2789B" w:rsidRDefault="000B60D2" w:rsidP="00646569">
            <w:pPr>
              <w:numPr>
                <w:ilvl w:val="0"/>
                <w:numId w:val="44"/>
              </w:numPr>
              <w:shd w:val="clear" w:color="auto" w:fill="FFFFFF"/>
              <w:spacing w:line="250" w:lineRule="atLeast"/>
              <w:ind w:left="0"/>
              <w:rPr>
                <w:color w:val="1C2126"/>
              </w:rPr>
            </w:pPr>
            <w:r w:rsidRPr="00D2789B">
              <w:rPr>
                <w:color w:val="1C2126"/>
                <w:sz w:val="22"/>
              </w:rPr>
              <w:t>Сменный гибочный сегмент 18 - 1 шт.</w:t>
            </w:r>
          </w:p>
          <w:p w:rsidR="000B60D2" w:rsidRPr="00D2789B" w:rsidRDefault="000B60D2" w:rsidP="00646569">
            <w:pPr>
              <w:numPr>
                <w:ilvl w:val="0"/>
                <w:numId w:val="44"/>
              </w:numPr>
              <w:shd w:val="clear" w:color="auto" w:fill="FFFFFF"/>
              <w:spacing w:line="250" w:lineRule="atLeast"/>
              <w:ind w:left="0"/>
              <w:rPr>
                <w:color w:val="1C2126"/>
              </w:rPr>
            </w:pPr>
            <w:r w:rsidRPr="00D2789B">
              <w:rPr>
                <w:color w:val="1C2126"/>
                <w:sz w:val="22"/>
              </w:rPr>
              <w:lastRenderedPageBreak/>
              <w:t>Сменный гибочный сегмент 22 - 1 шт.</w:t>
            </w:r>
          </w:p>
          <w:p w:rsidR="000B60D2" w:rsidRPr="00D2789B" w:rsidRDefault="000B60D2" w:rsidP="00646569">
            <w:pPr>
              <w:numPr>
                <w:ilvl w:val="0"/>
                <w:numId w:val="44"/>
              </w:numPr>
              <w:shd w:val="clear" w:color="auto" w:fill="FFFFFF"/>
              <w:spacing w:line="250" w:lineRule="atLeast"/>
              <w:ind w:left="0"/>
              <w:rPr>
                <w:color w:val="1C2126"/>
              </w:rPr>
            </w:pPr>
            <w:r w:rsidRPr="00D2789B">
              <w:rPr>
                <w:color w:val="1C2126"/>
                <w:sz w:val="22"/>
              </w:rPr>
              <w:t>Сменная перекладина с упорами - 2 шт.</w:t>
            </w:r>
          </w:p>
          <w:p w:rsidR="000B60D2" w:rsidRPr="00D2789B" w:rsidRDefault="000B60D2" w:rsidP="00646569">
            <w:pPr>
              <w:numPr>
                <w:ilvl w:val="0"/>
                <w:numId w:val="44"/>
              </w:numPr>
              <w:shd w:val="clear" w:color="auto" w:fill="FFFFFF"/>
              <w:spacing w:line="250" w:lineRule="atLeast"/>
              <w:ind w:left="0"/>
              <w:rPr>
                <w:color w:val="1C2126"/>
              </w:rPr>
            </w:pPr>
            <w:r w:rsidRPr="00D2789B">
              <w:rPr>
                <w:color w:val="1C2126"/>
                <w:sz w:val="22"/>
              </w:rPr>
              <w:t>Пластиковый кейс для хранения - 1 шт.</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426"/>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Зубило-конопатка 45х250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Назначение: для работы с камнем, кирпичом, металлом, бетоном, для штробления и обработки поверхностей и конструкций. </w:t>
            </w:r>
          </w:p>
          <w:p w:rsidR="000B60D2" w:rsidRPr="00D2789B" w:rsidRDefault="000B60D2" w:rsidP="00D413E8">
            <w:r w:rsidRPr="00D2789B">
              <w:rPr>
                <w:sz w:val="22"/>
              </w:rPr>
              <w:t>Материал: Хромованадиевая сталь</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250</w:t>
            </w:r>
          </w:p>
          <w:p w:rsidR="000B60D2" w:rsidRPr="00D2789B" w:rsidRDefault="000B60D2" w:rsidP="00D413E8">
            <w:r w:rsidRPr="00D2789B">
              <w:rPr>
                <w:sz w:val="22"/>
              </w:rPr>
              <w:t>Ширина рабочей части: 45 мм</w:t>
            </w:r>
          </w:p>
          <w:p w:rsidR="000B60D2" w:rsidRPr="00D2789B" w:rsidRDefault="000B60D2" w:rsidP="00D413E8">
            <w:r w:rsidRPr="00D2789B">
              <w:rPr>
                <w:sz w:val="22"/>
              </w:rPr>
              <w:t>-Профиль: шестигранный</w:t>
            </w:r>
          </w:p>
          <w:p w:rsidR="000B60D2" w:rsidRPr="00D2789B" w:rsidRDefault="000B60D2" w:rsidP="00D413E8">
            <w:r w:rsidRPr="00D2789B">
              <w:rPr>
                <w:sz w:val="22"/>
              </w:rPr>
              <w:t>-Протектор: да</w:t>
            </w:r>
          </w:p>
          <w:p w:rsidR="000B60D2" w:rsidRPr="00D2789B" w:rsidRDefault="000B60D2" w:rsidP="00D413E8">
            <w:r w:rsidRPr="00D2789B">
              <w:rPr>
                <w:sz w:val="22"/>
              </w:rPr>
              <w:t xml:space="preserve">-Размер сечения, </w:t>
            </w:r>
            <w:proofErr w:type="gramStart"/>
            <w:r w:rsidRPr="00D2789B">
              <w:rPr>
                <w:sz w:val="22"/>
              </w:rPr>
              <w:t>мм</w:t>
            </w:r>
            <w:proofErr w:type="gramEnd"/>
            <w:r w:rsidRPr="00D2789B">
              <w:rPr>
                <w:sz w:val="22"/>
              </w:rPr>
              <w:t>: 16</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44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Зубило-керн, 300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Используется</w:t>
            </w:r>
            <w:proofErr w:type="gramStart"/>
            <w:r w:rsidRPr="00D2789B">
              <w:rPr>
                <w:sz w:val="22"/>
              </w:rPr>
              <w:t xml:space="preserve"> Д</w:t>
            </w:r>
            <w:proofErr w:type="gramEnd"/>
            <w:r w:rsidRPr="00D2789B">
              <w:rPr>
                <w:sz w:val="22"/>
              </w:rPr>
              <w:t xml:space="preserve">ля рубки или раскалывания различных материалов. Назначение: штробление бетона, создавние лунки для разметки и установки сверла и бура. </w:t>
            </w:r>
          </w:p>
          <w:p w:rsidR="000B60D2" w:rsidRPr="00D2789B" w:rsidRDefault="000B60D2" w:rsidP="00D413E8">
            <w:r w:rsidRPr="00D2789B">
              <w:rPr>
                <w:sz w:val="22"/>
              </w:rPr>
              <w:t>Материал режущей части - высокоуглеродистая сталь.</w:t>
            </w:r>
          </w:p>
          <w:p w:rsidR="000B60D2" w:rsidRPr="00D2789B" w:rsidRDefault="000B60D2" w:rsidP="00D413E8">
            <w:r w:rsidRPr="00D2789B">
              <w:rPr>
                <w:sz w:val="22"/>
              </w:rPr>
              <w:t>Длина: 300 мм</w:t>
            </w:r>
          </w:p>
          <w:p w:rsidR="000B60D2" w:rsidRPr="00D2789B" w:rsidRDefault="000B60D2" w:rsidP="00D413E8">
            <w:r w:rsidRPr="00D2789B">
              <w:rPr>
                <w:sz w:val="22"/>
              </w:rPr>
              <w:t>Форма наконечника: пикообразная</w:t>
            </w:r>
          </w:p>
          <w:p w:rsidR="000B60D2" w:rsidRPr="00D2789B" w:rsidRDefault="000B60D2" w:rsidP="00D413E8">
            <w:r w:rsidRPr="00D2789B">
              <w:rPr>
                <w:sz w:val="22"/>
              </w:rPr>
              <w:t>-Протектор: да</w:t>
            </w:r>
          </w:p>
          <w:p w:rsidR="000B60D2" w:rsidRPr="00D2789B" w:rsidRDefault="000B60D2" w:rsidP="00D413E8">
            <w:r w:rsidRPr="00D2789B">
              <w:rPr>
                <w:sz w:val="22"/>
              </w:rPr>
              <w:t>Форма: шестигранная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Зажим ручной, 250 мм</w:t>
            </w:r>
          </w:p>
          <w:p w:rsidR="000B60D2" w:rsidRPr="00D2789B" w:rsidRDefault="000B60D2" w:rsidP="00D413E8"/>
          <w:p w:rsidR="000B60D2" w:rsidRPr="00D2789B" w:rsidRDefault="000B60D2" w:rsidP="00D413E8">
            <w:pPr>
              <w:rPr>
                <w:i/>
                <w:lang w:val="en-US"/>
              </w:rPr>
            </w:pPr>
            <w:r w:rsidRPr="00D2789B">
              <w:rPr>
                <w:i/>
                <w:sz w:val="22"/>
                <w:lang w:val="en-US"/>
              </w:rPr>
              <w:tab/>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Назначение: для фиксирования и удерживания детали и заготовки в заданном положении, для сварочных, столярных, слесарных работ. </w:t>
            </w:r>
          </w:p>
          <w:p w:rsidR="000B60D2" w:rsidRPr="00D2789B" w:rsidRDefault="000B60D2" w:rsidP="00D413E8">
            <w:r w:rsidRPr="00D2789B">
              <w:rPr>
                <w:sz w:val="22"/>
              </w:rPr>
              <w:t>Подвижные губки – наличие</w:t>
            </w:r>
          </w:p>
          <w:p w:rsidR="000B60D2" w:rsidRPr="00D2789B" w:rsidRDefault="000B60D2" w:rsidP="00D413E8">
            <w:r w:rsidRPr="00D2789B">
              <w:rPr>
                <w:sz w:val="22"/>
              </w:rPr>
              <w:t>Форма губок: полукруглая зубчатая</w:t>
            </w:r>
          </w:p>
          <w:p w:rsidR="000B60D2" w:rsidRPr="00D2789B" w:rsidRDefault="000B60D2" w:rsidP="00D413E8">
            <w:r w:rsidRPr="00D2789B">
              <w:rPr>
                <w:sz w:val="22"/>
              </w:rPr>
              <w:t>Материал зажима: CrV</w:t>
            </w:r>
          </w:p>
          <w:p w:rsidR="000B60D2" w:rsidRPr="00D2789B" w:rsidRDefault="000B60D2" w:rsidP="00D413E8">
            <w:r w:rsidRPr="00D2789B">
              <w:rPr>
                <w:sz w:val="22"/>
              </w:rPr>
              <w:t>Длина: 250 мм</w:t>
            </w:r>
          </w:p>
          <w:p w:rsidR="000B60D2" w:rsidRPr="00D2789B" w:rsidRDefault="000B60D2" w:rsidP="00D413E8">
            <w:r w:rsidRPr="00D2789B">
              <w:rPr>
                <w:sz w:val="22"/>
              </w:rPr>
              <w:t>Рабочий ход: 40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5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Зажим ручной, полукруглый захват, 220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Назначение: для фиксации и удержания заготовок, для работы с листовыми материалами. </w:t>
            </w:r>
          </w:p>
          <w:p w:rsidR="000B60D2" w:rsidRPr="00D2789B" w:rsidRDefault="000B60D2" w:rsidP="00D413E8">
            <w:r w:rsidRPr="00D2789B">
              <w:rPr>
                <w:sz w:val="22"/>
              </w:rPr>
              <w:t>Имеет широкие плоские губки.</w:t>
            </w:r>
          </w:p>
          <w:p w:rsidR="000B60D2" w:rsidRPr="00D2789B" w:rsidRDefault="000B60D2" w:rsidP="00D413E8">
            <w:r w:rsidRPr="00D2789B">
              <w:rPr>
                <w:sz w:val="22"/>
              </w:rPr>
              <w:t>Покрытие: Хромированное</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250</w:t>
            </w:r>
          </w:p>
          <w:p w:rsidR="000B60D2" w:rsidRPr="00D2789B" w:rsidRDefault="000B60D2" w:rsidP="00D413E8">
            <w:r w:rsidRPr="00D2789B">
              <w:rPr>
                <w:sz w:val="22"/>
              </w:rPr>
              <w:t>Материал головы: Сталь CrV</w:t>
            </w:r>
          </w:p>
          <w:p w:rsidR="000B60D2" w:rsidRPr="00D2789B" w:rsidRDefault="000B60D2" w:rsidP="00D413E8">
            <w:r w:rsidRPr="00D2789B">
              <w:rPr>
                <w:sz w:val="22"/>
              </w:rPr>
              <w:t>Тип губок: Изогнутые</w:t>
            </w:r>
          </w:p>
          <w:p w:rsidR="000B60D2" w:rsidRPr="00D2789B" w:rsidRDefault="000B60D2" w:rsidP="00D413E8">
            <w:r w:rsidRPr="00D2789B">
              <w:rPr>
                <w:sz w:val="22"/>
              </w:rPr>
              <w:t>Регулировочный винт: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50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Съемник, 180 мм, для внутренних стопорных колец, прямые губки (сжим)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Назначение: для монтажа и демонтажа внутренних стопорных колец диаметром 19-60 мм</w:t>
            </w:r>
          </w:p>
          <w:p w:rsidR="000B60D2" w:rsidRPr="00D2789B" w:rsidRDefault="000B60D2" w:rsidP="00D413E8">
            <w:r w:rsidRPr="00D2789B">
              <w:rPr>
                <w:sz w:val="22"/>
              </w:rPr>
              <w:t>Особенности: запрессованные наконечники, шарикоподшипниковая сталь 100</w:t>
            </w:r>
            <w:r w:rsidRPr="00D2789B">
              <w:rPr>
                <w:sz w:val="22"/>
                <w:lang w:val="en-US"/>
              </w:rPr>
              <w:t>Cr</w:t>
            </w:r>
            <w:r w:rsidRPr="00D2789B">
              <w:rPr>
                <w:sz w:val="22"/>
              </w:rPr>
              <w:t>6</w:t>
            </w:r>
          </w:p>
          <w:p w:rsidR="000B60D2" w:rsidRPr="00D2789B" w:rsidRDefault="000B60D2" w:rsidP="00D413E8">
            <w:r w:rsidRPr="00D2789B">
              <w:rPr>
                <w:sz w:val="22"/>
              </w:rPr>
              <w:t>Материал: хромованадиевая сталь.</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180</w:t>
            </w:r>
          </w:p>
          <w:p w:rsidR="000B60D2" w:rsidRPr="00D2789B" w:rsidRDefault="000B60D2" w:rsidP="00D413E8">
            <w:r w:rsidRPr="00D2789B">
              <w:rPr>
                <w:sz w:val="22"/>
              </w:rPr>
              <w:t xml:space="preserve">Диаметр колец, </w:t>
            </w:r>
            <w:proofErr w:type="gramStart"/>
            <w:r w:rsidRPr="00D2789B">
              <w:rPr>
                <w:sz w:val="22"/>
              </w:rPr>
              <w:t>мм</w:t>
            </w:r>
            <w:proofErr w:type="gramEnd"/>
            <w:r w:rsidRPr="00D2789B">
              <w:rPr>
                <w:sz w:val="22"/>
              </w:rPr>
              <w:t>: 19 – 60</w:t>
            </w:r>
          </w:p>
          <w:p w:rsidR="000B60D2" w:rsidRPr="00D2789B" w:rsidRDefault="000B60D2" w:rsidP="00D413E8">
            <w:r w:rsidRPr="00D2789B">
              <w:rPr>
                <w:sz w:val="22"/>
              </w:rPr>
              <w:lastRenderedPageBreak/>
              <w:t xml:space="preserve">Диаметр наконечника, </w:t>
            </w:r>
            <w:proofErr w:type="gramStart"/>
            <w:r w:rsidRPr="00D2789B">
              <w:rPr>
                <w:sz w:val="22"/>
              </w:rPr>
              <w:t>мм</w:t>
            </w:r>
            <w:proofErr w:type="gramEnd"/>
            <w:r w:rsidRPr="00D2789B">
              <w:rPr>
                <w:sz w:val="22"/>
              </w:rPr>
              <w:t>: 1.8</w:t>
            </w:r>
          </w:p>
          <w:p w:rsidR="000B60D2" w:rsidRPr="00D2789B" w:rsidRDefault="000B60D2" w:rsidP="00D413E8">
            <w:r w:rsidRPr="00D2789B">
              <w:rPr>
                <w:sz w:val="22"/>
              </w:rPr>
              <w:t>Тип колец: Внутренние</w:t>
            </w:r>
          </w:p>
          <w:p w:rsidR="000B60D2" w:rsidRPr="00D2789B" w:rsidRDefault="000B60D2" w:rsidP="00D413E8">
            <w:r w:rsidRPr="00D2789B">
              <w:rPr>
                <w:sz w:val="22"/>
              </w:rPr>
              <w:t>Тип наконечников: Прямые</w:t>
            </w:r>
          </w:p>
          <w:p w:rsidR="000B60D2" w:rsidRPr="00D2789B" w:rsidRDefault="000B60D2" w:rsidP="00D413E8">
            <w:r w:rsidRPr="00D2789B">
              <w:rPr>
                <w:sz w:val="22"/>
              </w:rPr>
              <w:t>Маслобензостойкие рукоятки с нескользящим покрытием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8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Съемник, </w:t>
            </w:r>
            <w:smartTag w:uri="urn:schemas-microsoft-com:office:smarttags" w:element="metricconverter">
              <w:smartTagPr>
                <w:attr w:name="ProductID" w:val="175 мм"/>
              </w:smartTagPr>
              <w:r w:rsidRPr="00D2789B">
                <w:rPr>
                  <w:sz w:val="22"/>
                </w:rPr>
                <w:t>175 мм</w:t>
              </w:r>
            </w:smartTag>
            <w:r w:rsidRPr="00D2789B">
              <w:rPr>
                <w:sz w:val="22"/>
              </w:rPr>
              <w:t>, для внешних стопорных колец, прямые губки (разжим)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Для монтажа и демонтажа стопорных колец диаметром 19-60 мм</w:t>
            </w:r>
          </w:p>
          <w:p w:rsidR="000B60D2" w:rsidRPr="00D2789B" w:rsidRDefault="000B60D2" w:rsidP="00D413E8">
            <w:r w:rsidRPr="00D2789B">
              <w:rPr>
                <w:sz w:val="22"/>
              </w:rPr>
              <w:t>Особенности: запрессованные наконечники, шарикоподшипниковая сталь 100</w:t>
            </w:r>
            <w:r w:rsidRPr="00D2789B">
              <w:rPr>
                <w:sz w:val="22"/>
                <w:lang w:val="en-US"/>
              </w:rPr>
              <w:t>Cr</w:t>
            </w:r>
            <w:r w:rsidRPr="00D2789B">
              <w:rPr>
                <w:sz w:val="22"/>
              </w:rPr>
              <w:t>6</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180</w:t>
            </w:r>
          </w:p>
          <w:p w:rsidR="000B60D2" w:rsidRPr="00D2789B" w:rsidRDefault="000B60D2" w:rsidP="00D413E8">
            <w:r w:rsidRPr="00D2789B">
              <w:rPr>
                <w:sz w:val="22"/>
              </w:rPr>
              <w:t xml:space="preserve">Диаметр колец, </w:t>
            </w:r>
            <w:proofErr w:type="gramStart"/>
            <w:r w:rsidRPr="00D2789B">
              <w:rPr>
                <w:sz w:val="22"/>
              </w:rPr>
              <w:t>мм</w:t>
            </w:r>
            <w:proofErr w:type="gramEnd"/>
            <w:r w:rsidRPr="00D2789B">
              <w:rPr>
                <w:sz w:val="22"/>
              </w:rPr>
              <w:t>: 19 – 60</w:t>
            </w:r>
          </w:p>
          <w:p w:rsidR="000B60D2" w:rsidRPr="00D2789B" w:rsidRDefault="000B60D2" w:rsidP="00D413E8">
            <w:r w:rsidRPr="00D2789B">
              <w:rPr>
                <w:sz w:val="22"/>
              </w:rPr>
              <w:t xml:space="preserve">Диаметр наконечника, </w:t>
            </w:r>
            <w:proofErr w:type="gramStart"/>
            <w:r w:rsidRPr="00D2789B">
              <w:rPr>
                <w:sz w:val="22"/>
              </w:rPr>
              <w:t>мм</w:t>
            </w:r>
            <w:proofErr w:type="gramEnd"/>
            <w:r w:rsidRPr="00D2789B">
              <w:rPr>
                <w:sz w:val="22"/>
              </w:rPr>
              <w:t>: 1.8</w:t>
            </w:r>
          </w:p>
          <w:p w:rsidR="000B60D2" w:rsidRPr="00D2789B" w:rsidRDefault="000B60D2" w:rsidP="00D413E8">
            <w:r w:rsidRPr="00D2789B">
              <w:rPr>
                <w:sz w:val="22"/>
              </w:rPr>
              <w:t>Тип колец: Внешние</w:t>
            </w:r>
          </w:p>
          <w:p w:rsidR="000B60D2" w:rsidRPr="00D2789B" w:rsidRDefault="000B60D2" w:rsidP="00D413E8">
            <w:r w:rsidRPr="00D2789B">
              <w:rPr>
                <w:sz w:val="22"/>
              </w:rPr>
              <w:t>Тип наконечников: Прямые</w:t>
            </w:r>
          </w:p>
          <w:p w:rsidR="000B60D2" w:rsidRPr="00D2789B" w:rsidRDefault="000B60D2" w:rsidP="00D413E8">
            <w:r w:rsidRPr="00D2789B">
              <w:rPr>
                <w:sz w:val="22"/>
              </w:rPr>
              <w:t>Маслобензостойкие рукоятки с нескользящим покрытием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392"/>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Ключ динамометрический, 140-980 Нм, 3/4</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хромированный динамометрический ключ с посадочным квадратом 3/4 дюйма, CrV</w:t>
            </w:r>
          </w:p>
          <w:p w:rsidR="000B60D2" w:rsidRPr="00D2789B" w:rsidRDefault="000B60D2" w:rsidP="00D413E8">
            <w:r w:rsidRPr="00D2789B">
              <w:rPr>
                <w:sz w:val="22"/>
              </w:rPr>
              <w:t xml:space="preserve">Назначение: для затягивания крепежей с точно заданным усилием 140 - 980 Нм, для сборки и ремонта техники.  </w:t>
            </w:r>
            <w:r w:rsidRPr="00D2789B">
              <w:rPr>
                <w:color w:val="292929"/>
                <w:sz w:val="22"/>
              </w:rPr>
              <w:t>Применяются при обслуживании резьбовых крепежных элементов с правым вращением.</w:t>
            </w:r>
          </w:p>
          <w:p w:rsidR="000B60D2" w:rsidRPr="00D2789B" w:rsidRDefault="000B60D2" w:rsidP="00D413E8">
            <w:r w:rsidRPr="00D2789B">
              <w:rPr>
                <w:sz w:val="22"/>
              </w:rPr>
              <w:t>Max. усилие, Нм: 980</w:t>
            </w:r>
          </w:p>
          <w:p w:rsidR="000B60D2" w:rsidRPr="00D2789B" w:rsidRDefault="000B60D2" w:rsidP="00D413E8">
            <w:r w:rsidRPr="00D2789B">
              <w:rPr>
                <w:sz w:val="22"/>
              </w:rPr>
              <w:t>Min. усилие, Нм: 140</w:t>
            </w:r>
          </w:p>
          <w:p w:rsidR="000B60D2" w:rsidRPr="00D2789B" w:rsidRDefault="000B60D2" w:rsidP="00D413E8">
            <w:r w:rsidRPr="00D2789B">
              <w:rPr>
                <w:sz w:val="22"/>
              </w:rPr>
              <w:t>Тип динамом. Ключа: Щелчковый (предельный)</w:t>
            </w:r>
          </w:p>
          <w:p w:rsidR="000B60D2" w:rsidRPr="00D2789B" w:rsidRDefault="000B60D2" w:rsidP="00D413E8">
            <w:r w:rsidRPr="00D2789B">
              <w:rPr>
                <w:sz w:val="22"/>
              </w:rPr>
              <w:t>Посадочный размер: 3/4"</w:t>
            </w:r>
          </w:p>
          <w:p w:rsidR="000B60D2" w:rsidRPr="00D2789B" w:rsidRDefault="000B60D2" w:rsidP="00D413E8">
            <w:r w:rsidRPr="00D2789B">
              <w:rPr>
                <w:sz w:val="22"/>
              </w:rPr>
              <w:t>Направление действия: Правая резьба</w:t>
            </w:r>
          </w:p>
          <w:p w:rsidR="000B60D2" w:rsidRPr="00D2789B" w:rsidRDefault="000B60D2" w:rsidP="00D413E8">
            <w:r w:rsidRPr="00D2789B">
              <w:rPr>
                <w:sz w:val="22"/>
              </w:rPr>
              <w:t>Размеры (ШхВхД): 140х80х1300 мм</w:t>
            </w:r>
          </w:p>
          <w:p w:rsidR="000B60D2" w:rsidRPr="00D2789B" w:rsidRDefault="000B60D2" w:rsidP="00D413E8">
            <w:r w:rsidRPr="00D2789B">
              <w:rPr>
                <w:sz w:val="22"/>
              </w:rPr>
              <w:t>Вес: 8,1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785"/>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Вороток Т-образный 1/2″, 300 мм</w:t>
            </w:r>
          </w:p>
          <w:p w:rsidR="000B60D2" w:rsidRPr="00D2789B" w:rsidRDefault="000B60D2" w:rsidP="00D413E8"/>
          <w:p w:rsidR="000B60D2" w:rsidRPr="00D2789B" w:rsidRDefault="000B60D2" w:rsidP="006D370E"/>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Применяется для передачи крутящего момента на торцевые головки, либо на другие подобные инструменты, за счет чего достигается их вращение. </w:t>
            </w:r>
          </w:p>
          <w:p w:rsidR="000B60D2" w:rsidRPr="00D2789B" w:rsidRDefault="000B60D2" w:rsidP="00D413E8">
            <w:r w:rsidRPr="00D2789B">
              <w:rPr>
                <w:sz w:val="22"/>
              </w:rPr>
              <w:t>Формфактор: Т-образный</w:t>
            </w:r>
          </w:p>
          <w:p w:rsidR="000B60D2" w:rsidRPr="00D2789B" w:rsidRDefault="000B60D2" w:rsidP="00D413E8">
            <w:r w:rsidRPr="00D2789B">
              <w:rPr>
                <w:sz w:val="22"/>
              </w:rPr>
              <w:t>Материал: сталь 40Х</w:t>
            </w:r>
          </w:p>
          <w:p w:rsidR="000B60D2" w:rsidRPr="00D2789B" w:rsidRDefault="000B60D2" w:rsidP="00D413E8">
            <w:r w:rsidRPr="00D2789B">
              <w:rPr>
                <w:sz w:val="22"/>
              </w:rPr>
              <w:t>Посадочный квадрат: 1/2 дюйма</w:t>
            </w:r>
          </w:p>
          <w:p w:rsidR="000B60D2" w:rsidRPr="00D2789B" w:rsidRDefault="000B60D2" w:rsidP="00D413E8">
            <w:r w:rsidRPr="00D2789B">
              <w:rPr>
                <w:sz w:val="22"/>
              </w:rPr>
              <w:t>Тип покрытия: оцинкованный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05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Вороток Т-образный 1/2", 250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Назначение:  для передачи крутящего момента на торцевые головки и другой подобный инструмент.</w:t>
            </w:r>
          </w:p>
          <w:p w:rsidR="000B60D2" w:rsidRPr="00D2789B" w:rsidRDefault="000B60D2" w:rsidP="00D413E8">
            <w:r w:rsidRPr="00D2789B">
              <w:rPr>
                <w:sz w:val="22"/>
              </w:rPr>
              <w:t>Формфактор: Т-образный</w:t>
            </w:r>
          </w:p>
          <w:p w:rsidR="000B60D2" w:rsidRPr="00D2789B" w:rsidRDefault="000B60D2" w:rsidP="00D413E8">
            <w:r w:rsidRPr="00D2789B">
              <w:rPr>
                <w:sz w:val="22"/>
              </w:rPr>
              <w:t>Материал: Cr-V сталь</w:t>
            </w:r>
          </w:p>
          <w:p w:rsidR="000B60D2" w:rsidRPr="00D2789B" w:rsidRDefault="000B60D2" w:rsidP="00D413E8">
            <w:r w:rsidRPr="00D2789B">
              <w:rPr>
                <w:sz w:val="22"/>
              </w:rPr>
              <w:t>Размер присоединительного квадрата, дюйм: 1/2</w:t>
            </w:r>
          </w:p>
          <w:p w:rsidR="000B60D2" w:rsidRPr="00D2789B" w:rsidRDefault="000B60D2" w:rsidP="00D413E8">
            <w:r w:rsidRPr="00D2789B">
              <w:rPr>
                <w:sz w:val="22"/>
              </w:rPr>
              <w:t xml:space="preserve">Тип покрытия: </w:t>
            </w:r>
            <w:proofErr w:type="gramStart"/>
            <w:r w:rsidRPr="00D2789B">
              <w:rPr>
                <w:sz w:val="22"/>
              </w:rPr>
              <w:t>хромированное</w:t>
            </w:r>
            <w:proofErr w:type="gramEnd"/>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250.</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05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Вороток шарнирный 1/2"DR, 380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вороток</w:t>
            </w:r>
          </w:p>
          <w:p w:rsidR="000B60D2" w:rsidRPr="00D2789B" w:rsidRDefault="000B60D2" w:rsidP="00D413E8">
            <w:r w:rsidRPr="00D2789B">
              <w:rPr>
                <w:sz w:val="22"/>
              </w:rPr>
              <w:t>Формфактор: шарнирный</w:t>
            </w:r>
          </w:p>
          <w:p w:rsidR="000B60D2" w:rsidRPr="00D2789B" w:rsidRDefault="000B60D2" w:rsidP="00D413E8">
            <w:r w:rsidRPr="00D2789B">
              <w:rPr>
                <w:sz w:val="22"/>
              </w:rPr>
              <w:t>Длина: 375 мм</w:t>
            </w:r>
          </w:p>
          <w:p w:rsidR="000B60D2" w:rsidRPr="00D2789B" w:rsidRDefault="000B60D2" w:rsidP="00D413E8">
            <w:r w:rsidRPr="00D2789B">
              <w:rPr>
                <w:sz w:val="22"/>
              </w:rPr>
              <w:t>Материал: сталь</w:t>
            </w:r>
          </w:p>
          <w:p w:rsidR="000B60D2" w:rsidRPr="00D2789B" w:rsidRDefault="000B60D2" w:rsidP="00D413E8">
            <w:r w:rsidRPr="00D2789B">
              <w:rPr>
                <w:sz w:val="22"/>
              </w:rPr>
              <w:t xml:space="preserve">Покрытие: </w:t>
            </w:r>
            <w:proofErr w:type="gramStart"/>
            <w:r w:rsidRPr="00D2789B">
              <w:rPr>
                <w:sz w:val="22"/>
              </w:rPr>
              <w:t>хромованадиевый</w:t>
            </w:r>
            <w:proofErr w:type="gramEnd"/>
          </w:p>
          <w:p w:rsidR="000B60D2" w:rsidRPr="00D2789B" w:rsidRDefault="000B60D2" w:rsidP="00D413E8">
            <w:r w:rsidRPr="00D2789B">
              <w:rPr>
                <w:sz w:val="22"/>
              </w:rPr>
              <w:t>Шарнирный механизм: есть</w:t>
            </w:r>
          </w:p>
          <w:p w:rsidR="000B60D2" w:rsidRPr="00D2789B" w:rsidRDefault="000B60D2" w:rsidP="00D413E8">
            <w:r w:rsidRPr="00D2789B">
              <w:rPr>
                <w:sz w:val="22"/>
              </w:rPr>
              <w:t>Посадочный квадрат: 1/2 дюйма</w:t>
            </w:r>
          </w:p>
          <w:p w:rsidR="000B60D2" w:rsidRPr="00D2789B" w:rsidRDefault="000B60D2" w:rsidP="00D413E8">
            <w:r w:rsidRPr="00D2789B">
              <w:rPr>
                <w:sz w:val="22"/>
              </w:rPr>
              <w:t>Вес нетто: 0.605 кг</w:t>
            </w:r>
          </w:p>
          <w:p w:rsidR="000B60D2" w:rsidRPr="00D2789B" w:rsidRDefault="000B60D2" w:rsidP="00D413E8">
            <w:r w:rsidRPr="00D2789B">
              <w:rPr>
                <w:sz w:val="22"/>
              </w:rPr>
              <w:t>Вид: дюймовый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5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инструмента универсальный  1/4", 1/2"DR 108 пр.</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Назначение: для проведения комплексных слесарно-монтажных и ремонтных работ.</w:t>
            </w:r>
          </w:p>
          <w:p w:rsidR="000B60D2" w:rsidRPr="00D2789B" w:rsidRDefault="000B60D2" w:rsidP="00D413E8">
            <w:r w:rsidRPr="00D2789B">
              <w:rPr>
                <w:sz w:val="22"/>
              </w:rPr>
              <w:t>Все головки и ключи  закреплены в отверстиях кейса.</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Головки торцевые 1/4"DR, 13 шт. 4, 4.5, 5, 5.5, 6, 7, 8, 9, 10, 11, 12, 13, 14 мм.</w:t>
            </w:r>
          </w:p>
          <w:p w:rsidR="000B60D2" w:rsidRPr="00D2789B" w:rsidRDefault="000B60D2" w:rsidP="00D413E8">
            <w:r w:rsidRPr="00D2789B">
              <w:rPr>
                <w:sz w:val="22"/>
              </w:rPr>
              <w:t>Головки торцевые глубокие 1/4"DR, 8 шт. 6, 7, 8, 9, 10, 11, 12, 13 мм.</w:t>
            </w:r>
          </w:p>
          <w:p w:rsidR="000B60D2" w:rsidRPr="00D2789B" w:rsidRDefault="000B60D2" w:rsidP="00D413E8">
            <w:r w:rsidRPr="00D2789B">
              <w:rPr>
                <w:sz w:val="22"/>
              </w:rPr>
              <w:t xml:space="preserve">Головки торцевые 1/4"DR </w:t>
            </w:r>
            <w:proofErr w:type="gramStart"/>
            <w:r w:rsidRPr="00D2789B">
              <w:rPr>
                <w:sz w:val="22"/>
              </w:rPr>
              <w:t>внешний</w:t>
            </w:r>
            <w:proofErr w:type="gramEnd"/>
            <w:r w:rsidRPr="00D2789B">
              <w:rPr>
                <w:sz w:val="22"/>
              </w:rPr>
              <w:t xml:space="preserve"> TORX®, 5 шт. E4, E5, E6, E7, E8.</w:t>
            </w:r>
          </w:p>
          <w:p w:rsidR="000B60D2" w:rsidRPr="00D2789B" w:rsidRDefault="000B60D2" w:rsidP="00D413E8">
            <w:r w:rsidRPr="00D2789B">
              <w:rPr>
                <w:sz w:val="22"/>
              </w:rPr>
              <w:t>Трещоточная рукоятка 1/4"DR 150 мм, 48 зубцов.</w:t>
            </w:r>
          </w:p>
          <w:p w:rsidR="000B60D2" w:rsidRPr="00D2789B" w:rsidRDefault="000B60D2" w:rsidP="00D413E8">
            <w:r w:rsidRPr="00D2789B">
              <w:rPr>
                <w:sz w:val="22"/>
              </w:rPr>
              <w:t>Вороток т-образный 1/4"DR 110 мм.</w:t>
            </w:r>
          </w:p>
          <w:p w:rsidR="000B60D2" w:rsidRPr="00D2789B" w:rsidRDefault="000B60D2" w:rsidP="00D413E8">
            <w:r w:rsidRPr="00D2789B">
              <w:rPr>
                <w:sz w:val="22"/>
              </w:rPr>
              <w:t>Шарнир карданный 1/4"DR 35 мм.</w:t>
            </w:r>
          </w:p>
          <w:p w:rsidR="000B60D2" w:rsidRPr="00D2789B" w:rsidRDefault="000B60D2" w:rsidP="00D413E8">
            <w:r w:rsidRPr="00D2789B">
              <w:rPr>
                <w:sz w:val="22"/>
              </w:rPr>
              <w:t>Удлинители 1/4"DR, 2 шт. 50, 100 мм.</w:t>
            </w:r>
          </w:p>
          <w:p w:rsidR="000B60D2" w:rsidRPr="00D2789B" w:rsidRDefault="000B60D2" w:rsidP="00D413E8">
            <w:r w:rsidRPr="00D2789B">
              <w:rPr>
                <w:sz w:val="22"/>
              </w:rPr>
              <w:t>Отверточная рукоятка 1/4"DR 150 мм.</w:t>
            </w:r>
          </w:p>
          <w:p w:rsidR="000B60D2" w:rsidRPr="00D2789B" w:rsidRDefault="000B60D2" w:rsidP="00D413E8">
            <w:r w:rsidRPr="00D2789B">
              <w:rPr>
                <w:sz w:val="22"/>
              </w:rPr>
              <w:t>Насадки с вставками 1/4"DR, 18 шт. (РН) 1, 2; (PZ) 1, 2; (H) 3, 4, 5, 6 мм; (SL) 4, 5.5, 6.5 мм (T) Т8, Т10, Т15, Т20, Т25, Т27, Т30.</w:t>
            </w:r>
          </w:p>
          <w:p w:rsidR="000B60D2" w:rsidRPr="00D2789B" w:rsidRDefault="000B60D2" w:rsidP="00D413E8">
            <w:r w:rsidRPr="00D2789B">
              <w:rPr>
                <w:sz w:val="22"/>
              </w:rPr>
              <w:t>Головки торцевые 1/2"DR, 17 шт. 10, 11, 12, 13, 14, 15, 16, 17, 18, 19, 20, 21, 22, 24, 27, 30, 32 мм.</w:t>
            </w:r>
          </w:p>
          <w:p w:rsidR="000B60D2" w:rsidRPr="00D2789B" w:rsidRDefault="000B60D2" w:rsidP="00D413E8">
            <w:r w:rsidRPr="00D2789B">
              <w:rPr>
                <w:sz w:val="22"/>
              </w:rPr>
              <w:t>Головки торцевые глубокие 1/2"DR, 5 шт. 14, 15, 17, 19, 22 мм.</w:t>
            </w:r>
          </w:p>
          <w:p w:rsidR="000B60D2" w:rsidRPr="00D2789B" w:rsidRDefault="000B60D2" w:rsidP="00D413E8">
            <w:r w:rsidRPr="00D2789B">
              <w:rPr>
                <w:sz w:val="22"/>
              </w:rPr>
              <w:t xml:space="preserve">Головки торцевые 1/2"DR </w:t>
            </w:r>
            <w:proofErr w:type="gramStart"/>
            <w:r w:rsidRPr="00D2789B">
              <w:rPr>
                <w:sz w:val="22"/>
              </w:rPr>
              <w:t>внешний</w:t>
            </w:r>
            <w:proofErr w:type="gramEnd"/>
            <w:r w:rsidRPr="00D2789B">
              <w:rPr>
                <w:sz w:val="22"/>
              </w:rPr>
              <w:t xml:space="preserve"> TORX®, 8 шт. E10, E11, E12, E14, E16, E18, E20, E24.</w:t>
            </w:r>
          </w:p>
          <w:p w:rsidR="000B60D2" w:rsidRPr="00D2789B" w:rsidRDefault="000B60D2" w:rsidP="00D413E8">
            <w:r w:rsidRPr="00D2789B">
              <w:rPr>
                <w:sz w:val="22"/>
              </w:rPr>
              <w:t>Головки свечные 1/2"DR, 2 шт. 16, 21 мм.</w:t>
            </w:r>
          </w:p>
          <w:p w:rsidR="000B60D2" w:rsidRPr="00D2789B" w:rsidRDefault="000B60D2" w:rsidP="00D413E8">
            <w:r w:rsidRPr="00D2789B">
              <w:rPr>
                <w:sz w:val="22"/>
              </w:rPr>
              <w:t>Трещоточная рукоятка 1/2"DR 250 мм, 48 зубцов.</w:t>
            </w:r>
          </w:p>
          <w:p w:rsidR="000B60D2" w:rsidRPr="00D2789B" w:rsidRDefault="000B60D2" w:rsidP="00D413E8">
            <w:r w:rsidRPr="00D2789B">
              <w:rPr>
                <w:sz w:val="22"/>
              </w:rPr>
              <w:t>Шарнир карданный 1/2"DR 70 мм.</w:t>
            </w:r>
          </w:p>
          <w:p w:rsidR="000B60D2" w:rsidRPr="00D2789B" w:rsidRDefault="000B60D2" w:rsidP="00D413E8">
            <w:r w:rsidRPr="00D2789B">
              <w:rPr>
                <w:sz w:val="22"/>
              </w:rPr>
              <w:t>Удлинители 1/2"DR, 2 шт. 125 и 250 мм.</w:t>
            </w:r>
          </w:p>
          <w:p w:rsidR="000B60D2" w:rsidRPr="00D2789B" w:rsidRDefault="000B60D2" w:rsidP="00D413E8">
            <w:r w:rsidRPr="00D2789B">
              <w:rPr>
                <w:sz w:val="22"/>
              </w:rPr>
              <w:t>Адаптер трехсторонний 1/2"DR.</w:t>
            </w:r>
          </w:p>
          <w:p w:rsidR="000B60D2" w:rsidRPr="00D2789B" w:rsidRDefault="000B60D2" w:rsidP="00D413E8">
            <w:r w:rsidRPr="00D2789B">
              <w:rPr>
                <w:sz w:val="22"/>
              </w:rPr>
              <w:t>Адаптер для бит 1/2"DR х 5/16”HDR.</w:t>
            </w:r>
          </w:p>
          <w:p w:rsidR="000B60D2" w:rsidRPr="00D2789B" w:rsidRDefault="000B60D2" w:rsidP="00D413E8">
            <w:r w:rsidRPr="00D2789B">
              <w:rPr>
                <w:sz w:val="22"/>
              </w:rPr>
              <w:t>Вставки-биты 5/16” HDR L=30 мм 17 шт. (РН) 3, 4; (PZ) 3, 4; (T) Т40, Т45, Т50, Т55, Т60 (SL) 8, 10, 12 мм (H) 7, 8, 10, 12, 14 мм.</w:t>
            </w:r>
          </w:p>
          <w:p w:rsidR="000B60D2" w:rsidRPr="00D2789B" w:rsidRDefault="000B60D2" w:rsidP="00D413E8">
            <w:r w:rsidRPr="00D2789B">
              <w:rPr>
                <w:sz w:val="22"/>
              </w:rPr>
              <w:t>Ключи торцевые шестигранные, 3 шт. 1.5, 2, 2.5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46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Ключ динамометрический 300-1500 НМ</w:t>
            </w:r>
          </w:p>
          <w:p w:rsidR="000B60D2" w:rsidRPr="00D2789B" w:rsidRDefault="000B60D2" w:rsidP="00D413E8"/>
          <w:p w:rsidR="000B60D2" w:rsidRPr="00D2789B" w:rsidRDefault="000B60D2" w:rsidP="00D413E8">
            <w:pPr>
              <w:rPr>
                <w:i/>
              </w:rPr>
            </w:pPr>
          </w:p>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Назначение: для проведения слесарно-монтажных работ с крепежом любого присоединительного профиля с различным крутящим моментом.</w:t>
            </w:r>
          </w:p>
          <w:p w:rsidR="000B60D2" w:rsidRPr="00D2789B" w:rsidRDefault="000B60D2" w:rsidP="00D413E8">
            <w:r w:rsidRPr="00D2789B">
              <w:rPr>
                <w:sz w:val="22"/>
              </w:rPr>
              <w:t>Назначение: для затягивания крепежей с точно заданным усилием 300 -1500 Нм.</w:t>
            </w:r>
          </w:p>
          <w:p w:rsidR="000B60D2" w:rsidRPr="00D2789B" w:rsidRDefault="000B60D2" w:rsidP="00D413E8">
            <w:r w:rsidRPr="00D2789B">
              <w:rPr>
                <w:sz w:val="22"/>
              </w:rPr>
              <w:t>Min усилие: 300 Нм</w:t>
            </w:r>
          </w:p>
          <w:p w:rsidR="000B60D2" w:rsidRPr="00D2789B" w:rsidRDefault="000B60D2" w:rsidP="00D413E8">
            <w:r w:rsidRPr="00D2789B">
              <w:rPr>
                <w:sz w:val="22"/>
              </w:rPr>
              <w:t>Max усилие: 1500 Нм</w:t>
            </w:r>
          </w:p>
          <w:p w:rsidR="000B60D2" w:rsidRPr="00D2789B" w:rsidRDefault="000B60D2" w:rsidP="00D413E8">
            <w:r w:rsidRPr="00D2789B">
              <w:rPr>
                <w:sz w:val="22"/>
              </w:rPr>
              <w:t>Тип: предельный</w:t>
            </w:r>
          </w:p>
          <w:p w:rsidR="000B60D2" w:rsidRPr="00D2789B" w:rsidRDefault="000B60D2" w:rsidP="00D413E8">
            <w:r w:rsidRPr="00D2789B">
              <w:rPr>
                <w:sz w:val="22"/>
              </w:rPr>
              <w:t>Прямоугольный паз: 20х28.5 мм</w:t>
            </w:r>
          </w:p>
          <w:p w:rsidR="000B60D2" w:rsidRPr="00D2789B" w:rsidRDefault="000B60D2" w:rsidP="00D413E8">
            <w:r w:rsidRPr="00D2789B">
              <w:rPr>
                <w:sz w:val="22"/>
              </w:rPr>
              <w:t>Материал: сталь</w:t>
            </w:r>
          </w:p>
          <w:p w:rsidR="000B60D2" w:rsidRPr="00D2789B" w:rsidRDefault="000B60D2" w:rsidP="00D413E8">
            <w:r w:rsidRPr="00D2789B">
              <w:rPr>
                <w:sz w:val="22"/>
              </w:rPr>
              <w:t>Покрытие: хромирование</w:t>
            </w:r>
          </w:p>
          <w:p w:rsidR="000B60D2" w:rsidRPr="00D2789B" w:rsidRDefault="000B60D2" w:rsidP="00D413E8">
            <w:r w:rsidRPr="00D2789B">
              <w:rPr>
                <w:sz w:val="22"/>
              </w:rPr>
              <w:t>Внесен в госреестр: должен быть</w:t>
            </w:r>
          </w:p>
          <w:p w:rsidR="000B60D2" w:rsidRPr="00D2789B" w:rsidRDefault="000B60D2" w:rsidP="00D413E8">
            <w:r w:rsidRPr="00D2789B">
              <w:rPr>
                <w:sz w:val="22"/>
              </w:rPr>
              <w:t>Вид: миллиметровый/дюймовый</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646569">
            <w:pPr>
              <w:numPr>
                <w:ilvl w:val="0"/>
                <w:numId w:val="45"/>
              </w:numPr>
              <w:shd w:val="clear" w:color="auto" w:fill="FFFFFF"/>
              <w:spacing w:line="250" w:lineRule="atLeast"/>
              <w:ind w:left="0"/>
              <w:rPr>
                <w:color w:val="1C2126"/>
              </w:rPr>
            </w:pPr>
            <w:r w:rsidRPr="00D2789B">
              <w:rPr>
                <w:color w:val="1C2126"/>
                <w:sz w:val="22"/>
              </w:rPr>
              <w:t>Динамометрический ключ с удлинителем</w:t>
            </w:r>
          </w:p>
          <w:p w:rsidR="000B60D2" w:rsidRPr="00D2789B" w:rsidRDefault="000B60D2" w:rsidP="00646569">
            <w:pPr>
              <w:numPr>
                <w:ilvl w:val="0"/>
                <w:numId w:val="45"/>
              </w:numPr>
              <w:shd w:val="clear" w:color="auto" w:fill="FFFFFF"/>
              <w:spacing w:line="250" w:lineRule="atLeast"/>
              <w:ind w:left="0"/>
              <w:rPr>
                <w:color w:val="1C2126"/>
              </w:rPr>
            </w:pPr>
            <w:r w:rsidRPr="00D2789B">
              <w:rPr>
                <w:color w:val="1C2126"/>
                <w:sz w:val="22"/>
              </w:rPr>
              <w:t>-Калибровочный сертификат ЗАВОДА-ИЗГОТОВИТЕЛЯ</w:t>
            </w:r>
          </w:p>
          <w:p w:rsidR="000B60D2" w:rsidRPr="00D2789B" w:rsidRDefault="000B60D2" w:rsidP="00646569">
            <w:pPr>
              <w:numPr>
                <w:ilvl w:val="0"/>
                <w:numId w:val="45"/>
              </w:numPr>
              <w:shd w:val="clear" w:color="auto" w:fill="FFFFFF"/>
              <w:spacing w:line="250" w:lineRule="atLeast"/>
              <w:ind w:left="0"/>
              <w:rPr>
                <w:color w:val="1C2126"/>
              </w:rPr>
            </w:pPr>
            <w:r w:rsidRPr="00D2789B">
              <w:rPr>
                <w:color w:val="1C2126"/>
                <w:sz w:val="22"/>
              </w:rPr>
              <w:t>-Инструкция по эксплуатации</w:t>
            </w:r>
          </w:p>
          <w:p w:rsidR="000B60D2" w:rsidRPr="00D2789B" w:rsidRDefault="000B60D2" w:rsidP="00646569">
            <w:pPr>
              <w:numPr>
                <w:ilvl w:val="0"/>
                <w:numId w:val="45"/>
              </w:numPr>
              <w:shd w:val="clear" w:color="auto" w:fill="FFFFFF"/>
              <w:spacing w:line="250" w:lineRule="atLeast"/>
              <w:ind w:left="0"/>
              <w:rPr>
                <w:color w:val="1C2126"/>
              </w:rPr>
            </w:pPr>
            <w:r w:rsidRPr="00D2789B">
              <w:rPr>
                <w:color w:val="1C2126"/>
                <w:sz w:val="22"/>
              </w:rPr>
              <w:t>-Пластиковый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1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Динамометрический 1/2"DR 40-200 НМ со сменными рожковыми насадками 13-</w:t>
            </w:r>
            <w:smartTag w:uri="urn:schemas-microsoft-com:office:smarttags" w:element="metricconverter">
              <w:smartTagPr>
                <w:attr w:name="ProductID" w:val="30 мм"/>
              </w:smartTagPr>
              <w:r w:rsidRPr="00D2789B">
                <w:rPr>
                  <w:sz w:val="22"/>
                </w:rPr>
                <w:t>30 мм</w:t>
              </w:r>
            </w:smartTag>
            <w:r w:rsidRPr="00D2789B">
              <w:rPr>
                <w:sz w:val="22"/>
              </w:rPr>
              <w:t xml:space="preserve"> и приводом в наборе</w:t>
            </w:r>
          </w:p>
          <w:p w:rsidR="000B60D2" w:rsidRPr="00D2789B" w:rsidRDefault="000B60D2" w:rsidP="00D413E8"/>
          <w:p w:rsidR="000B60D2" w:rsidRPr="00D2789B" w:rsidRDefault="000B60D2" w:rsidP="006D370E">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Назначение: для обслуживания резьбовых крепежных элементов с правым вращением, в местах, где доступ к деталям имеется только с переферийной части. </w:t>
            </w:r>
          </w:p>
          <w:p w:rsidR="000B60D2" w:rsidRPr="00D2789B" w:rsidRDefault="000B60D2" w:rsidP="00D413E8">
            <w:r w:rsidRPr="00D2789B">
              <w:rPr>
                <w:sz w:val="22"/>
              </w:rPr>
              <w:t xml:space="preserve">При установленной трещоточной головке изделие используется с торцевыми насадками. </w:t>
            </w:r>
          </w:p>
          <w:p w:rsidR="000B60D2" w:rsidRPr="00D2789B" w:rsidRDefault="000B60D2" w:rsidP="00D413E8">
            <w:r w:rsidRPr="00D2789B">
              <w:rPr>
                <w:sz w:val="22"/>
              </w:rPr>
              <w:t xml:space="preserve">Назначение: для затягивания крепежей с точно заданным усилием 40 -200 Нм. </w:t>
            </w:r>
          </w:p>
          <w:p w:rsidR="000B60D2" w:rsidRPr="00D2789B" w:rsidRDefault="000B60D2" w:rsidP="00D413E8">
            <w:r w:rsidRPr="00D2789B">
              <w:rPr>
                <w:sz w:val="22"/>
              </w:rPr>
              <w:t>Min усилие: 40 Нм</w:t>
            </w:r>
          </w:p>
          <w:p w:rsidR="000B60D2" w:rsidRPr="00D2789B" w:rsidRDefault="000B60D2" w:rsidP="00D413E8">
            <w:r w:rsidRPr="00D2789B">
              <w:rPr>
                <w:sz w:val="22"/>
              </w:rPr>
              <w:t>Max усилие: 200 Нм</w:t>
            </w:r>
          </w:p>
          <w:p w:rsidR="000B60D2" w:rsidRPr="00D2789B" w:rsidRDefault="000B60D2" w:rsidP="00D413E8">
            <w:r w:rsidRPr="00D2789B">
              <w:rPr>
                <w:sz w:val="22"/>
              </w:rPr>
              <w:t>Тип: предельный</w:t>
            </w:r>
          </w:p>
          <w:p w:rsidR="000B60D2" w:rsidRPr="00D2789B" w:rsidRDefault="000B60D2" w:rsidP="00D413E8">
            <w:r w:rsidRPr="00D2789B">
              <w:rPr>
                <w:sz w:val="22"/>
              </w:rPr>
              <w:t>Квадрат: 1/2 дюйма</w:t>
            </w:r>
          </w:p>
          <w:p w:rsidR="000B60D2" w:rsidRPr="00D2789B" w:rsidRDefault="000B60D2" w:rsidP="00D413E8">
            <w:r w:rsidRPr="00D2789B">
              <w:rPr>
                <w:sz w:val="22"/>
              </w:rPr>
              <w:t>Длина: 531 мм</w:t>
            </w:r>
          </w:p>
          <w:p w:rsidR="000B60D2" w:rsidRPr="00D2789B" w:rsidRDefault="000B60D2" w:rsidP="00D413E8">
            <w:r w:rsidRPr="00D2789B">
              <w:rPr>
                <w:sz w:val="22"/>
              </w:rPr>
              <w:t>Трещотка</w:t>
            </w:r>
            <w:proofErr w:type="gramStart"/>
            <w:r w:rsidRPr="00D2789B">
              <w:rPr>
                <w:sz w:val="22"/>
              </w:rPr>
              <w:t xml:space="preserve"> :</w:t>
            </w:r>
            <w:proofErr w:type="gramEnd"/>
            <w:r w:rsidRPr="00D2789B">
              <w:rPr>
                <w:sz w:val="22"/>
              </w:rPr>
              <w:t xml:space="preserve"> есть</w:t>
            </w:r>
          </w:p>
          <w:p w:rsidR="000B60D2" w:rsidRPr="00D2789B" w:rsidRDefault="000B60D2" w:rsidP="00D413E8">
            <w:r w:rsidRPr="00D2789B">
              <w:rPr>
                <w:sz w:val="22"/>
              </w:rPr>
              <w:t>Материал: сталь</w:t>
            </w:r>
          </w:p>
          <w:p w:rsidR="000B60D2" w:rsidRPr="00D2789B" w:rsidRDefault="000B60D2" w:rsidP="00D413E8">
            <w:r w:rsidRPr="00D2789B">
              <w:rPr>
                <w:sz w:val="22"/>
              </w:rPr>
              <w:t>Внесен в госреестр СИ</w:t>
            </w:r>
            <w:proofErr w:type="gramStart"/>
            <w:r w:rsidRPr="00D2789B">
              <w:rPr>
                <w:sz w:val="22"/>
              </w:rPr>
              <w:t xml:space="preserve"> :</w:t>
            </w:r>
            <w:proofErr w:type="gramEnd"/>
            <w:r w:rsidRPr="00D2789B">
              <w:rPr>
                <w:sz w:val="22"/>
              </w:rPr>
              <w:t xml:space="preserve"> да</w:t>
            </w:r>
          </w:p>
          <w:p w:rsidR="000B60D2" w:rsidRPr="00D2789B" w:rsidRDefault="000B60D2" w:rsidP="00D413E8">
            <w:r w:rsidRPr="00D2789B">
              <w:rPr>
                <w:sz w:val="22"/>
              </w:rPr>
              <w:t>Вес нетто: 5.375 кг</w:t>
            </w:r>
          </w:p>
          <w:p w:rsidR="000B60D2" w:rsidRPr="00D2789B" w:rsidRDefault="000B60D2" w:rsidP="00D413E8">
            <w:r w:rsidRPr="00D2789B">
              <w:rPr>
                <w:sz w:val="22"/>
              </w:rPr>
              <w:t>Вид: дюймовый</w:t>
            </w:r>
          </w:p>
          <w:p w:rsidR="000B60D2" w:rsidRPr="00D2789B" w:rsidRDefault="000B60D2" w:rsidP="00D413E8">
            <w:r w:rsidRPr="00D2789B">
              <w:rPr>
                <w:sz w:val="22"/>
              </w:rPr>
              <w:t>Насадки в комплекте: рожковые</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Рукоятка динамометрическая;</w:t>
            </w:r>
          </w:p>
          <w:p w:rsidR="000B60D2" w:rsidRPr="00D2789B" w:rsidRDefault="000B60D2" w:rsidP="00D413E8">
            <w:r w:rsidRPr="00D2789B">
              <w:rPr>
                <w:sz w:val="22"/>
              </w:rPr>
              <w:t>Головка трещоточная 1/2’’DR;</w:t>
            </w:r>
          </w:p>
          <w:p w:rsidR="000B60D2" w:rsidRPr="00D2789B" w:rsidRDefault="000B60D2" w:rsidP="00D413E8">
            <w:r w:rsidRPr="00D2789B">
              <w:rPr>
                <w:sz w:val="22"/>
              </w:rPr>
              <w:t>Насадки сменные рожковые, 9 шт.: 13, 14, 15, 17, 19, 22, 24, 27, 30 мм</w:t>
            </w:r>
            <w:proofErr w:type="gramStart"/>
            <w:r w:rsidRPr="00D2789B">
              <w:rPr>
                <w:sz w:val="22"/>
              </w:rPr>
              <w:t>.;</w:t>
            </w:r>
            <w:proofErr w:type="gramEnd"/>
          </w:p>
          <w:p w:rsidR="000B60D2" w:rsidRPr="00D2789B" w:rsidRDefault="000B60D2" w:rsidP="00D413E8">
            <w:r w:rsidRPr="00D2789B">
              <w:rPr>
                <w:sz w:val="22"/>
              </w:rPr>
              <w:lastRenderedPageBreak/>
              <w:t>Калибровочный сертификат ЗАВОДА-ИЗГОТОВИТЕЛЯ</w:t>
            </w:r>
          </w:p>
          <w:p w:rsidR="000B60D2" w:rsidRPr="00D2789B" w:rsidRDefault="000B60D2" w:rsidP="00D413E8">
            <w:r w:rsidRPr="00D2789B">
              <w:rPr>
                <w:sz w:val="22"/>
              </w:rPr>
              <w:t>Инструкция по эксплуатации на рус</w:t>
            </w:r>
            <w:proofErr w:type="gramStart"/>
            <w:r w:rsidRPr="00D2789B">
              <w:rPr>
                <w:sz w:val="22"/>
              </w:rPr>
              <w:t>c</w:t>
            </w:r>
            <w:proofErr w:type="gramEnd"/>
            <w:r w:rsidRPr="00D2789B">
              <w:rPr>
                <w:sz w:val="22"/>
              </w:rPr>
              <w:t>ком языке;</w:t>
            </w:r>
          </w:p>
          <w:p w:rsidR="000B60D2" w:rsidRPr="00D2789B" w:rsidRDefault="000B60D2" w:rsidP="00D413E8">
            <w:r w:rsidRPr="00D2789B">
              <w:rPr>
                <w:sz w:val="22"/>
              </w:rPr>
              <w:t>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101"/>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головок торцевых 3/4"  26 предметов</w:t>
            </w:r>
          </w:p>
          <w:p w:rsidR="000B60D2" w:rsidRPr="00D2789B" w:rsidRDefault="000B60D2" w:rsidP="00D413E8">
            <w:pPr>
              <w:rPr>
                <w:highlight w:val="yellow"/>
              </w:rPr>
            </w:pPr>
          </w:p>
          <w:p w:rsidR="000B60D2" w:rsidRPr="00D2789B" w:rsidRDefault="000B60D2" w:rsidP="00D413E8">
            <w:pPr>
              <w:rPr>
                <w:i/>
              </w:rPr>
            </w:pPr>
          </w:p>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Сталь: CrV50Bv30</w:t>
            </w:r>
          </w:p>
          <w:p w:rsidR="000B60D2" w:rsidRPr="00D2789B" w:rsidRDefault="000B60D2" w:rsidP="00D413E8">
            <w:r w:rsidRPr="00D2789B">
              <w:rPr>
                <w:sz w:val="22"/>
              </w:rPr>
              <w:t>Твёрдость: 47 HRC</w:t>
            </w:r>
          </w:p>
          <w:p w:rsidR="000B60D2" w:rsidRPr="00D2789B" w:rsidRDefault="000B60D2" w:rsidP="00D413E8">
            <w:r w:rsidRPr="00D2789B">
              <w:rPr>
                <w:sz w:val="22"/>
              </w:rPr>
              <w:t>Хромирование</w:t>
            </w:r>
          </w:p>
          <w:p w:rsidR="000B60D2" w:rsidRPr="00D2789B" w:rsidRDefault="000B60D2" w:rsidP="00D413E8">
            <w:r w:rsidRPr="00D2789B">
              <w:rPr>
                <w:sz w:val="22"/>
              </w:rPr>
              <w:t>Комплектация:</w:t>
            </w:r>
          </w:p>
          <w:p w:rsidR="000B60D2" w:rsidRPr="00D2789B" w:rsidRDefault="000B60D2" w:rsidP="00D413E8">
            <w:r w:rsidRPr="00D2789B">
              <w:rPr>
                <w:sz w:val="22"/>
              </w:rPr>
              <w:t>Головки 12-гранные 3/4": 19, 21, 22, 24, 27, 30, 32, 33, 34, 35, 36, 38, 41, 46, 48, 50, 55, 60, 65 мм</w:t>
            </w:r>
          </w:p>
          <w:p w:rsidR="000B60D2" w:rsidRPr="00D2789B" w:rsidRDefault="000B60D2" w:rsidP="00D413E8">
            <w:r w:rsidRPr="00D2789B">
              <w:rPr>
                <w:sz w:val="22"/>
              </w:rPr>
              <w:t>Вороток 3/4": 500 мм</w:t>
            </w:r>
          </w:p>
          <w:p w:rsidR="000B60D2" w:rsidRPr="00D2789B" w:rsidRDefault="000B60D2" w:rsidP="00D413E8">
            <w:r w:rsidRPr="00D2789B">
              <w:rPr>
                <w:sz w:val="22"/>
              </w:rPr>
              <w:t>Трещотка 3/4": 500 мм (24 зубца)</w:t>
            </w:r>
          </w:p>
          <w:p w:rsidR="000B60D2" w:rsidRPr="00D2789B" w:rsidRDefault="000B60D2" w:rsidP="00D413E8">
            <w:r w:rsidRPr="00D2789B">
              <w:rPr>
                <w:sz w:val="22"/>
              </w:rPr>
              <w:t>Удлинители 3/4": 100, 200, 400 мм</w:t>
            </w:r>
          </w:p>
          <w:p w:rsidR="000B60D2" w:rsidRPr="00D2789B" w:rsidRDefault="000B60D2" w:rsidP="00D413E8">
            <w:r w:rsidRPr="00D2789B">
              <w:rPr>
                <w:sz w:val="22"/>
              </w:rPr>
              <w:t>Переходники 3/4": 3/4"F × 1/2"M, 3/4"F × 1"M</w:t>
            </w:r>
          </w:p>
          <w:p w:rsidR="000B60D2" w:rsidRPr="00D2789B" w:rsidRDefault="000B60D2" w:rsidP="00D413E8">
            <w:r w:rsidRPr="00D2789B">
              <w:rPr>
                <w:sz w:val="22"/>
              </w:rPr>
              <w:t>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86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пневматического инструмента 1/2"DR и ударных торцевых головок, 31 предмет</w:t>
            </w:r>
          </w:p>
          <w:p w:rsidR="000B60D2" w:rsidRPr="00D2789B" w:rsidRDefault="000B60D2" w:rsidP="00D413E8"/>
          <w:p w:rsidR="000B60D2" w:rsidRPr="00D2789B" w:rsidRDefault="000B60D2" w:rsidP="006D370E"/>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инструмента</w:t>
            </w:r>
            <w:proofErr w:type="gramStart"/>
            <w:r w:rsidRPr="00D2789B">
              <w:rPr>
                <w:sz w:val="22"/>
              </w:rPr>
              <w:t xml:space="preserve"> :</w:t>
            </w:r>
            <w:proofErr w:type="gramEnd"/>
            <w:r w:rsidRPr="00D2789B">
              <w:rPr>
                <w:sz w:val="22"/>
              </w:rPr>
              <w:t xml:space="preserve"> гайковерт</w:t>
            </w:r>
          </w:p>
          <w:p w:rsidR="000B60D2" w:rsidRPr="00D2789B" w:rsidRDefault="000B60D2" w:rsidP="00D413E8">
            <w:r w:rsidRPr="00D2789B">
              <w:rPr>
                <w:sz w:val="22"/>
              </w:rPr>
              <w:t>Тип патрона: квадрат с фрикционным кольцом</w:t>
            </w:r>
          </w:p>
          <w:p w:rsidR="000B60D2" w:rsidRPr="00D2789B" w:rsidRDefault="000B60D2" w:rsidP="00D413E8">
            <w:r w:rsidRPr="00D2789B">
              <w:rPr>
                <w:sz w:val="22"/>
              </w:rPr>
              <w:t>Размер патрона: 1/2 дюйма</w:t>
            </w:r>
          </w:p>
          <w:p w:rsidR="000B60D2" w:rsidRPr="00D2789B" w:rsidRDefault="000B60D2" w:rsidP="00D413E8">
            <w:r w:rsidRPr="00D2789B">
              <w:rPr>
                <w:sz w:val="22"/>
              </w:rPr>
              <w:t>Тип соединения</w:t>
            </w:r>
            <w:proofErr w:type="gramStart"/>
            <w:r w:rsidRPr="00D2789B">
              <w:rPr>
                <w:sz w:val="22"/>
              </w:rPr>
              <w:t xml:space="preserve"> :</w:t>
            </w:r>
            <w:proofErr w:type="gramEnd"/>
            <w:r w:rsidRPr="00D2789B">
              <w:rPr>
                <w:sz w:val="22"/>
              </w:rPr>
              <w:t xml:space="preserve"> рапид (EURO)</w:t>
            </w:r>
          </w:p>
          <w:p w:rsidR="000B60D2" w:rsidRPr="00D2789B" w:rsidRDefault="000B60D2" w:rsidP="00D413E8">
            <w:r w:rsidRPr="00D2789B">
              <w:rPr>
                <w:sz w:val="22"/>
              </w:rPr>
              <w:t>Диаметр воздушного штуцера</w:t>
            </w:r>
            <w:proofErr w:type="gramStart"/>
            <w:r w:rsidRPr="00D2789B">
              <w:rPr>
                <w:sz w:val="22"/>
              </w:rPr>
              <w:t xml:space="preserve"> :</w:t>
            </w:r>
            <w:proofErr w:type="gramEnd"/>
            <w:r w:rsidRPr="00D2789B">
              <w:rPr>
                <w:sz w:val="22"/>
              </w:rPr>
              <w:t xml:space="preserve"> 1/4F дюйм</w:t>
            </w:r>
          </w:p>
          <w:p w:rsidR="000B60D2" w:rsidRPr="00D2789B" w:rsidRDefault="000B60D2" w:rsidP="00D413E8">
            <w:r w:rsidRPr="00D2789B">
              <w:rPr>
                <w:sz w:val="22"/>
              </w:rPr>
              <w:t>Расход воздуха: 226 л/мин</w:t>
            </w:r>
          </w:p>
          <w:p w:rsidR="000B60D2" w:rsidRPr="00D2789B" w:rsidRDefault="000B60D2" w:rsidP="00D413E8">
            <w:r w:rsidRPr="00D2789B">
              <w:rPr>
                <w:sz w:val="22"/>
              </w:rPr>
              <w:t xml:space="preserve">Давление: 6.3 </w:t>
            </w:r>
            <w:proofErr w:type="gramStart"/>
            <w:r w:rsidRPr="00D2789B">
              <w:rPr>
                <w:sz w:val="22"/>
              </w:rPr>
              <w:t>атм</w:t>
            </w:r>
            <w:proofErr w:type="gramEnd"/>
          </w:p>
          <w:p w:rsidR="000B60D2" w:rsidRPr="00D2789B" w:rsidRDefault="000B60D2" w:rsidP="00D413E8">
            <w:r w:rsidRPr="00D2789B">
              <w:rPr>
                <w:sz w:val="22"/>
              </w:rPr>
              <w:t>Max крутящий момент</w:t>
            </w:r>
            <w:proofErr w:type="gramStart"/>
            <w:r w:rsidRPr="00D2789B">
              <w:rPr>
                <w:sz w:val="22"/>
              </w:rPr>
              <w:t xml:space="preserve"> :</w:t>
            </w:r>
            <w:proofErr w:type="gramEnd"/>
            <w:r w:rsidRPr="00D2789B">
              <w:rPr>
                <w:sz w:val="22"/>
              </w:rPr>
              <w:t xml:space="preserve"> 720 Нм</w:t>
            </w:r>
          </w:p>
          <w:p w:rsidR="000B60D2" w:rsidRPr="00D2789B" w:rsidRDefault="000B60D2" w:rsidP="00D413E8">
            <w:r w:rsidRPr="00D2789B">
              <w:rPr>
                <w:sz w:val="22"/>
              </w:rPr>
              <w:t xml:space="preserve">Частота вращения шпинделя: 8000 </w:t>
            </w:r>
            <w:proofErr w:type="gramStart"/>
            <w:r w:rsidRPr="00D2789B">
              <w:rPr>
                <w:sz w:val="22"/>
              </w:rPr>
              <w:t>об</w:t>
            </w:r>
            <w:proofErr w:type="gramEnd"/>
            <w:r w:rsidRPr="00D2789B">
              <w:rPr>
                <w:sz w:val="22"/>
              </w:rPr>
              <w:t>/мин</w:t>
            </w:r>
          </w:p>
          <w:p w:rsidR="000B60D2" w:rsidRPr="00D2789B" w:rsidRDefault="000B60D2" w:rsidP="00D413E8">
            <w:r w:rsidRPr="00D2789B">
              <w:rPr>
                <w:sz w:val="22"/>
              </w:rPr>
              <w:t>Max размер крепежа, М: 27 мм</w:t>
            </w:r>
          </w:p>
          <w:p w:rsidR="000B60D2" w:rsidRPr="00D2789B" w:rsidRDefault="000B60D2" w:rsidP="00D413E8">
            <w:r w:rsidRPr="00D2789B">
              <w:rPr>
                <w:sz w:val="22"/>
              </w:rPr>
              <w:t>Наличие удара: да</w:t>
            </w:r>
          </w:p>
          <w:p w:rsidR="000B60D2" w:rsidRPr="00D2789B" w:rsidRDefault="000B60D2" w:rsidP="00D413E8">
            <w:r w:rsidRPr="00D2789B">
              <w:rPr>
                <w:sz w:val="22"/>
              </w:rPr>
              <w:t>Тип ударного механизма: Twin Hammer</w:t>
            </w:r>
          </w:p>
          <w:p w:rsidR="000B60D2" w:rsidRPr="00D2789B" w:rsidRDefault="000B60D2" w:rsidP="00D413E8">
            <w:r w:rsidRPr="00D2789B">
              <w:rPr>
                <w:sz w:val="22"/>
              </w:rPr>
              <w:t>Регулировка момента затяжки: да</w:t>
            </w:r>
          </w:p>
          <w:p w:rsidR="000B60D2" w:rsidRPr="00D2789B" w:rsidRDefault="000B60D2" w:rsidP="00D413E8">
            <w:r w:rsidRPr="00D2789B">
              <w:rPr>
                <w:sz w:val="22"/>
              </w:rPr>
              <w:t>Набор головок в комплекте: да</w:t>
            </w:r>
          </w:p>
          <w:p w:rsidR="000B60D2" w:rsidRPr="00D2789B" w:rsidRDefault="000B60D2" w:rsidP="00D413E8">
            <w:r w:rsidRPr="00D2789B">
              <w:rPr>
                <w:sz w:val="22"/>
              </w:rPr>
              <w:t>Упаковка: кейс/чемодан</w:t>
            </w:r>
          </w:p>
          <w:p w:rsidR="000B60D2" w:rsidRPr="00D2789B" w:rsidRDefault="000B60D2" w:rsidP="00D413E8">
            <w:r w:rsidRPr="00D2789B">
              <w:rPr>
                <w:sz w:val="22"/>
              </w:rPr>
              <w:t>Вес нетто</w:t>
            </w:r>
            <w:proofErr w:type="gramStart"/>
            <w:r w:rsidRPr="00D2789B">
              <w:rPr>
                <w:sz w:val="22"/>
              </w:rPr>
              <w:t xml:space="preserve"> :</w:t>
            </w:r>
            <w:proofErr w:type="gramEnd"/>
            <w:r w:rsidRPr="00D2789B">
              <w:rPr>
                <w:sz w:val="22"/>
              </w:rPr>
              <w:t xml:space="preserve"> 2.8 кг</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Пневмогайковерт;</w:t>
            </w:r>
          </w:p>
          <w:p w:rsidR="000B60D2" w:rsidRPr="00D2789B" w:rsidRDefault="000B60D2" w:rsidP="00D413E8">
            <w:r w:rsidRPr="00D2789B">
              <w:rPr>
                <w:sz w:val="22"/>
              </w:rPr>
              <w:t>10 головок: 9, 10, 11, 13, 14, 17, 19, 22, 24, 27 мм;</w:t>
            </w:r>
          </w:p>
          <w:p w:rsidR="000B60D2" w:rsidRPr="00D2789B" w:rsidRDefault="000B60D2" w:rsidP="00D413E8">
            <w:r w:rsidRPr="00D2789B">
              <w:rPr>
                <w:sz w:val="22"/>
              </w:rPr>
              <w:lastRenderedPageBreak/>
              <w:t>Удлинитель;</w:t>
            </w:r>
          </w:p>
          <w:p w:rsidR="000B60D2" w:rsidRPr="00D2789B" w:rsidRDefault="000B60D2" w:rsidP="00D413E8">
            <w:r w:rsidRPr="00D2789B">
              <w:rPr>
                <w:sz w:val="22"/>
              </w:rPr>
              <w:t>Рапид-штуцер;</w:t>
            </w:r>
          </w:p>
          <w:p w:rsidR="000B60D2" w:rsidRPr="00D2789B" w:rsidRDefault="000B60D2" w:rsidP="00D413E8">
            <w:r w:rsidRPr="00D2789B">
              <w:rPr>
                <w:sz w:val="22"/>
              </w:rPr>
              <w:t>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1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ключей комбинированных трещоточных, 12 предметов</w:t>
            </w:r>
          </w:p>
          <w:p w:rsidR="000B60D2" w:rsidRPr="00D2789B" w:rsidRDefault="000B60D2" w:rsidP="00D413E8"/>
          <w:p w:rsidR="000B60D2" w:rsidRPr="00D2789B" w:rsidRDefault="000B60D2" w:rsidP="006D370E"/>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рожковые</w:t>
            </w:r>
            <w:proofErr w:type="gramEnd"/>
            <w:r w:rsidRPr="00D2789B">
              <w:rPr>
                <w:sz w:val="22"/>
              </w:rPr>
              <w:t>/накидные</w:t>
            </w:r>
          </w:p>
          <w:p w:rsidR="000B60D2" w:rsidRPr="00D2789B" w:rsidRDefault="000B60D2" w:rsidP="00D413E8">
            <w:r w:rsidRPr="00D2789B">
              <w:rPr>
                <w:sz w:val="22"/>
              </w:rPr>
              <w:t>Размер min (мм)</w:t>
            </w:r>
            <w:proofErr w:type="gramStart"/>
            <w:r w:rsidRPr="00D2789B">
              <w:rPr>
                <w:sz w:val="22"/>
              </w:rPr>
              <w:t xml:space="preserve"> :</w:t>
            </w:r>
            <w:proofErr w:type="gramEnd"/>
            <w:r w:rsidRPr="00D2789B">
              <w:rPr>
                <w:sz w:val="22"/>
              </w:rPr>
              <w:t xml:space="preserve"> 8</w:t>
            </w:r>
          </w:p>
          <w:p w:rsidR="000B60D2" w:rsidRPr="00D2789B" w:rsidRDefault="000B60D2" w:rsidP="00D413E8">
            <w:r w:rsidRPr="00D2789B">
              <w:rPr>
                <w:sz w:val="22"/>
              </w:rPr>
              <w:t>Размер max (мм)</w:t>
            </w:r>
            <w:proofErr w:type="gramStart"/>
            <w:r w:rsidRPr="00D2789B">
              <w:rPr>
                <w:sz w:val="22"/>
              </w:rPr>
              <w:t xml:space="preserve"> :</w:t>
            </w:r>
            <w:proofErr w:type="gramEnd"/>
            <w:r w:rsidRPr="00D2789B">
              <w:rPr>
                <w:sz w:val="22"/>
              </w:rPr>
              <w:t xml:space="preserve"> 19</w:t>
            </w:r>
          </w:p>
          <w:p w:rsidR="000B60D2" w:rsidRPr="00D2789B" w:rsidRDefault="000B60D2" w:rsidP="00D413E8">
            <w:r w:rsidRPr="00D2789B">
              <w:rPr>
                <w:sz w:val="22"/>
              </w:rPr>
              <w:t>Трещотка</w:t>
            </w:r>
            <w:proofErr w:type="gramStart"/>
            <w:r w:rsidRPr="00D2789B">
              <w:rPr>
                <w:sz w:val="22"/>
              </w:rPr>
              <w:t xml:space="preserve"> :</w:t>
            </w:r>
            <w:proofErr w:type="gramEnd"/>
            <w:r w:rsidRPr="00D2789B">
              <w:rPr>
                <w:sz w:val="22"/>
              </w:rPr>
              <w:t xml:space="preserve"> есть</w:t>
            </w:r>
          </w:p>
          <w:p w:rsidR="000B60D2" w:rsidRPr="00D2789B" w:rsidRDefault="000B60D2" w:rsidP="00D413E8">
            <w:r w:rsidRPr="00D2789B">
              <w:rPr>
                <w:sz w:val="22"/>
              </w:rPr>
              <w:t>Покрытие: хромоникелевое</w:t>
            </w:r>
          </w:p>
          <w:p w:rsidR="000B60D2" w:rsidRPr="00D2789B" w:rsidRDefault="000B60D2" w:rsidP="00D413E8">
            <w:r w:rsidRPr="00D2789B">
              <w:rPr>
                <w:sz w:val="22"/>
              </w:rPr>
              <w:t>Материал: CrV</w:t>
            </w:r>
          </w:p>
          <w:p w:rsidR="000B60D2" w:rsidRPr="00D2789B" w:rsidRDefault="000B60D2" w:rsidP="00D413E8">
            <w:r w:rsidRPr="00D2789B">
              <w:rPr>
                <w:sz w:val="22"/>
              </w:rPr>
              <w:t xml:space="preserve">Количество в наборе: 12 </w:t>
            </w:r>
            <w:proofErr w:type="gramStart"/>
            <w:r w:rsidRPr="00D2789B">
              <w:rPr>
                <w:sz w:val="22"/>
              </w:rPr>
              <w:t>шт</w:t>
            </w:r>
            <w:proofErr w:type="gramEnd"/>
          </w:p>
          <w:p w:rsidR="000B60D2" w:rsidRPr="00D2789B" w:rsidRDefault="000B60D2" w:rsidP="00D413E8">
            <w:r w:rsidRPr="00D2789B">
              <w:rPr>
                <w:sz w:val="22"/>
              </w:rPr>
              <w:t>Вес нетто: 1.8 кг</w:t>
            </w:r>
          </w:p>
          <w:p w:rsidR="000B60D2" w:rsidRPr="00D2789B" w:rsidRDefault="000B60D2" w:rsidP="00D413E8">
            <w:r w:rsidRPr="00D2789B">
              <w:rPr>
                <w:sz w:val="22"/>
              </w:rPr>
              <w:t>Вид: миллиметровый</w:t>
            </w:r>
          </w:p>
          <w:p w:rsidR="000B60D2" w:rsidRPr="00D2789B" w:rsidRDefault="000B60D2" w:rsidP="00D413E8">
            <w:r w:rsidRPr="00D2789B">
              <w:rPr>
                <w:sz w:val="22"/>
              </w:rPr>
              <w:t xml:space="preserve">Форма: </w:t>
            </w:r>
            <w:proofErr w:type="gramStart"/>
            <w:r w:rsidRPr="00D2789B">
              <w:rPr>
                <w:sz w:val="22"/>
              </w:rPr>
              <w:t>прямой</w:t>
            </w:r>
            <w:proofErr w:type="gramEnd"/>
          </w:p>
          <w:p w:rsidR="000B60D2" w:rsidRPr="00D2789B" w:rsidRDefault="000B60D2" w:rsidP="00D413E8">
            <w:r w:rsidRPr="00D2789B">
              <w:rPr>
                <w:sz w:val="22"/>
              </w:rPr>
              <w:t>Вид упаковки: пластиковый держатель</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Ключи: 8,9,10,11,12,13,14,15,16,17,18,19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1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инструментов 83 предмета</w:t>
            </w:r>
          </w:p>
          <w:p w:rsidR="000B60D2" w:rsidRPr="00D2789B" w:rsidRDefault="000B60D2" w:rsidP="00D413E8"/>
          <w:p w:rsidR="000B60D2" w:rsidRPr="00D2789B" w:rsidRDefault="000B60D2" w:rsidP="006D370E"/>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Назначение: для проведения комплексных слесарно-монтажных работ.</w:t>
            </w:r>
          </w:p>
          <w:p w:rsidR="000B60D2" w:rsidRPr="00D2789B" w:rsidRDefault="000B60D2" w:rsidP="00D413E8">
            <w:r w:rsidRPr="00D2789B">
              <w:rPr>
                <w:sz w:val="22"/>
              </w:rPr>
              <w:t>Min размер головки: 6 мм</w:t>
            </w:r>
          </w:p>
          <w:p w:rsidR="000B60D2" w:rsidRPr="00D2789B" w:rsidRDefault="000B60D2" w:rsidP="00D413E8">
            <w:r w:rsidRPr="00D2789B">
              <w:rPr>
                <w:sz w:val="22"/>
              </w:rPr>
              <w:t>Max размер головки: 27 мм</w:t>
            </w:r>
          </w:p>
          <w:p w:rsidR="000B60D2" w:rsidRPr="00D2789B" w:rsidRDefault="000B60D2" w:rsidP="00D413E8">
            <w:r w:rsidRPr="00D2789B">
              <w:rPr>
                <w:sz w:val="22"/>
              </w:rPr>
              <w:t>Тип головок</w:t>
            </w:r>
            <w:proofErr w:type="gramStart"/>
            <w:r w:rsidRPr="00D2789B">
              <w:rPr>
                <w:sz w:val="22"/>
              </w:rPr>
              <w:t xml:space="preserve"> :</w:t>
            </w:r>
            <w:proofErr w:type="gramEnd"/>
            <w:r w:rsidRPr="00D2789B">
              <w:rPr>
                <w:sz w:val="22"/>
              </w:rPr>
              <w:t xml:space="preserve"> 6-гранные</w:t>
            </w:r>
          </w:p>
          <w:p w:rsidR="000B60D2" w:rsidRPr="00D2789B" w:rsidRDefault="000B60D2" w:rsidP="00D413E8">
            <w:r w:rsidRPr="00D2789B">
              <w:rPr>
                <w:sz w:val="22"/>
              </w:rPr>
              <w:t xml:space="preserve">Количество в наборе: 83 </w:t>
            </w:r>
            <w:proofErr w:type="gramStart"/>
            <w:r w:rsidRPr="00D2789B">
              <w:rPr>
                <w:sz w:val="22"/>
              </w:rPr>
              <w:t>шт</w:t>
            </w:r>
            <w:proofErr w:type="gramEnd"/>
          </w:p>
          <w:p w:rsidR="000B60D2" w:rsidRPr="00D2789B" w:rsidRDefault="000B60D2" w:rsidP="00D413E8">
            <w:r w:rsidRPr="00D2789B">
              <w:rPr>
                <w:sz w:val="22"/>
              </w:rPr>
              <w:t>Присоединительный размер: 1/4 + 1/2 дюйма</w:t>
            </w:r>
          </w:p>
          <w:p w:rsidR="000B60D2" w:rsidRPr="00D2789B" w:rsidRDefault="000B60D2" w:rsidP="00D413E8">
            <w:r w:rsidRPr="00D2789B">
              <w:rPr>
                <w:sz w:val="22"/>
              </w:rPr>
              <w:t>Количество граней: 6</w:t>
            </w:r>
          </w:p>
          <w:p w:rsidR="000B60D2" w:rsidRPr="00D2789B" w:rsidRDefault="000B60D2" w:rsidP="00D413E8">
            <w:r w:rsidRPr="00D2789B">
              <w:rPr>
                <w:sz w:val="22"/>
              </w:rPr>
              <w:t>Размер посадки головки: 1/4; 1/2 дюйма</w:t>
            </w:r>
          </w:p>
          <w:p w:rsidR="000B60D2" w:rsidRPr="00D2789B" w:rsidRDefault="000B60D2" w:rsidP="00D413E8">
            <w:r w:rsidRPr="00D2789B">
              <w:rPr>
                <w:sz w:val="22"/>
              </w:rPr>
              <w:t>Система измерения: метрическая</w:t>
            </w:r>
          </w:p>
          <w:p w:rsidR="000B60D2" w:rsidRPr="00D2789B" w:rsidRDefault="000B60D2" w:rsidP="00D413E8">
            <w:r w:rsidRPr="00D2789B">
              <w:rPr>
                <w:sz w:val="22"/>
              </w:rPr>
              <w:t>Комбинированные ключи: есть</w:t>
            </w:r>
          </w:p>
          <w:p w:rsidR="000B60D2" w:rsidRPr="00D2789B" w:rsidRDefault="000B60D2" w:rsidP="00D413E8">
            <w:r w:rsidRPr="00D2789B">
              <w:rPr>
                <w:sz w:val="22"/>
              </w:rPr>
              <w:t>Клещи: есть</w:t>
            </w:r>
          </w:p>
          <w:p w:rsidR="000B60D2" w:rsidRPr="00D2789B" w:rsidRDefault="000B60D2" w:rsidP="00D413E8">
            <w:r w:rsidRPr="00D2789B">
              <w:rPr>
                <w:sz w:val="22"/>
              </w:rPr>
              <w:t>Хвостовик бит: 1/4 (тип С)</w:t>
            </w:r>
          </w:p>
          <w:p w:rsidR="000B60D2" w:rsidRPr="00D2789B" w:rsidRDefault="000B60D2" w:rsidP="00D413E8">
            <w:r w:rsidRPr="00D2789B">
              <w:rPr>
                <w:sz w:val="22"/>
              </w:rPr>
              <w:t>Трещотка: есть</w:t>
            </w:r>
          </w:p>
          <w:p w:rsidR="000B60D2" w:rsidRPr="00D2789B" w:rsidRDefault="000B60D2" w:rsidP="00D413E8">
            <w:r w:rsidRPr="00D2789B">
              <w:rPr>
                <w:sz w:val="22"/>
              </w:rPr>
              <w:t>Посадочный размер трещотки: 1/2 дюйма</w:t>
            </w:r>
          </w:p>
          <w:p w:rsidR="000B60D2" w:rsidRPr="00D2789B" w:rsidRDefault="000B60D2" w:rsidP="00D413E8">
            <w:r w:rsidRPr="00D2789B">
              <w:rPr>
                <w:sz w:val="22"/>
              </w:rPr>
              <w:t>Torx: бита</w:t>
            </w:r>
          </w:p>
          <w:p w:rsidR="000B60D2" w:rsidRPr="00D2789B" w:rsidRDefault="000B60D2" w:rsidP="00D413E8">
            <w:r w:rsidRPr="00D2789B">
              <w:rPr>
                <w:sz w:val="22"/>
              </w:rPr>
              <w:t>Свечные головки: 16 мм/21 мм</w:t>
            </w:r>
          </w:p>
          <w:p w:rsidR="000B60D2" w:rsidRPr="00D2789B" w:rsidRDefault="000B60D2" w:rsidP="00D413E8">
            <w:r w:rsidRPr="00D2789B">
              <w:rPr>
                <w:sz w:val="22"/>
              </w:rPr>
              <w:t>Вид упаковки: пластиковый кейс</w:t>
            </w:r>
          </w:p>
          <w:p w:rsidR="000B60D2" w:rsidRPr="00D2789B" w:rsidRDefault="000B60D2" w:rsidP="00D413E8">
            <w:r w:rsidRPr="00D2789B">
              <w:rPr>
                <w:sz w:val="22"/>
              </w:rPr>
              <w:t xml:space="preserve">Тип ключа: </w:t>
            </w:r>
            <w:proofErr w:type="gramStart"/>
            <w:r w:rsidRPr="00D2789B">
              <w:rPr>
                <w:sz w:val="22"/>
              </w:rPr>
              <w:t>комбинированные</w:t>
            </w:r>
            <w:proofErr w:type="gramEnd"/>
            <w:r w:rsidRPr="00D2789B">
              <w:rPr>
                <w:sz w:val="22"/>
              </w:rPr>
              <w:t>/шестигранные</w:t>
            </w:r>
          </w:p>
          <w:p w:rsidR="000B60D2" w:rsidRPr="00D2789B" w:rsidRDefault="000B60D2" w:rsidP="00D413E8">
            <w:r w:rsidRPr="00D2789B">
              <w:rPr>
                <w:sz w:val="22"/>
              </w:rPr>
              <w:t xml:space="preserve">Сталь: Cr-V  </w:t>
            </w:r>
          </w:p>
          <w:p w:rsidR="000B60D2" w:rsidRPr="00D2789B" w:rsidRDefault="000B60D2" w:rsidP="00D413E8"/>
          <w:p w:rsidR="000B60D2" w:rsidRPr="00D2789B" w:rsidRDefault="000B60D2" w:rsidP="00D413E8">
            <w:r w:rsidRPr="00D2789B">
              <w:rPr>
                <w:sz w:val="22"/>
              </w:rPr>
              <w:lastRenderedPageBreak/>
              <w:t>Комплектация:</w:t>
            </w:r>
          </w:p>
          <w:p w:rsidR="000B60D2" w:rsidRPr="00D2789B" w:rsidRDefault="000B60D2" w:rsidP="00D413E8">
            <w:r w:rsidRPr="00D2789B">
              <w:rPr>
                <w:sz w:val="22"/>
              </w:rPr>
              <w:t>Головки торцевые FLANK 1/2" - 10, 11, 12, 13, 14, 15, 17, 19, 22, 24, 27 мм</w:t>
            </w:r>
          </w:p>
          <w:p w:rsidR="000B60D2" w:rsidRPr="00D2789B" w:rsidRDefault="000B60D2" w:rsidP="00D413E8">
            <w:r w:rsidRPr="00D2789B">
              <w:rPr>
                <w:sz w:val="22"/>
              </w:rPr>
              <w:t>Головки торцевые FLANK 1/4" - 6, 7, 8, 9, 10, 11, 12, 13 мм</w:t>
            </w:r>
          </w:p>
          <w:p w:rsidR="000B60D2" w:rsidRPr="00D2789B" w:rsidRDefault="000B60D2" w:rsidP="00D413E8">
            <w:r w:rsidRPr="00D2789B">
              <w:rPr>
                <w:sz w:val="22"/>
              </w:rPr>
              <w:t>Головки торцовые свечные 1/2" - 16, 21 мм</w:t>
            </w:r>
          </w:p>
          <w:p w:rsidR="000B60D2" w:rsidRPr="00D2789B" w:rsidRDefault="000B60D2" w:rsidP="00D413E8">
            <w:r w:rsidRPr="00D2789B">
              <w:rPr>
                <w:sz w:val="22"/>
              </w:rPr>
              <w:t>Шарнир карданный 1/2"</w:t>
            </w:r>
          </w:p>
          <w:p w:rsidR="000B60D2" w:rsidRPr="00D2789B" w:rsidRDefault="000B60D2" w:rsidP="00D413E8">
            <w:r w:rsidRPr="00D2789B">
              <w:rPr>
                <w:sz w:val="22"/>
              </w:rPr>
              <w:t>Удлинитель для торцовых головок 1/2" - 125 мм</w:t>
            </w:r>
          </w:p>
          <w:p w:rsidR="000B60D2" w:rsidRPr="00D2789B" w:rsidRDefault="000B60D2" w:rsidP="00D413E8">
            <w:r w:rsidRPr="00D2789B">
              <w:rPr>
                <w:sz w:val="22"/>
              </w:rPr>
              <w:t>Трещотка с быстрым сбросом 45 зубцов, 1/2"</w:t>
            </w:r>
          </w:p>
          <w:p w:rsidR="000B60D2" w:rsidRPr="00D2789B" w:rsidRDefault="000B60D2" w:rsidP="00D413E8">
            <w:r w:rsidRPr="00D2789B">
              <w:rPr>
                <w:sz w:val="22"/>
              </w:rPr>
              <w:t>Ключи комбинированные - 8, 10, 12, 13, 14, 15, 17 мм</w:t>
            </w:r>
          </w:p>
          <w:p w:rsidR="000B60D2" w:rsidRPr="00D2789B" w:rsidRDefault="000B60D2" w:rsidP="00D413E8">
            <w:r w:rsidRPr="00D2789B">
              <w:rPr>
                <w:sz w:val="22"/>
              </w:rPr>
              <w:t>Ключи имбусовые - HEX 1.5, 2, 2.5, 3, 4, 5, 6, 8, 10 мм</w:t>
            </w:r>
          </w:p>
          <w:p w:rsidR="000B60D2" w:rsidRPr="00D2789B" w:rsidRDefault="000B60D2" w:rsidP="00D413E8">
            <w:r w:rsidRPr="00D2789B">
              <w:rPr>
                <w:sz w:val="22"/>
              </w:rPr>
              <w:t>Плоскогубцы - 160 мм</w:t>
            </w:r>
          </w:p>
          <w:p w:rsidR="000B60D2" w:rsidRPr="00D2789B" w:rsidRDefault="000B60D2" w:rsidP="00D413E8">
            <w:r w:rsidRPr="00D2789B">
              <w:rPr>
                <w:sz w:val="22"/>
              </w:rPr>
              <w:t>Клещи переставные - 250 мм</w:t>
            </w:r>
          </w:p>
          <w:p w:rsidR="000B60D2" w:rsidRPr="00D2789B" w:rsidRDefault="000B60D2" w:rsidP="00D413E8">
            <w:r w:rsidRPr="00D2789B">
              <w:rPr>
                <w:sz w:val="22"/>
              </w:rPr>
              <w:t>Отвертки - PH1x75 мм, PH2x100 мм, SL3x75 мм, SL5x100 мм, SL6x200 мм</w:t>
            </w:r>
          </w:p>
          <w:p w:rsidR="000B60D2" w:rsidRPr="00D2789B" w:rsidRDefault="000B60D2" w:rsidP="00D413E8">
            <w:r w:rsidRPr="00D2789B">
              <w:rPr>
                <w:sz w:val="22"/>
              </w:rPr>
              <w:t>Отвертка с магнитным битодержателем - 180 мм</w:t>
            </w:r>
          </w:p>
          <w:p w:rsidR="000B60D2" w:rsidRPr="00D2789B" w:rsidRDefault="000B60D2" w:rsidP="00D413E8">
            <w:r w:rsidRPr="00D2789B">
              <w:rPr>
                <w:sz w:val="22"/>
              </w:rPr>
              <w:t>Молоток с фибергласовой ручкой</w:t>
            </w:r>
          </w:p>
          <w:p w:rsidR="000B60D2" w:rsidRPr="00D2789B" w:rsidRDefault="000B60D2" w:rsidP="00D413E8">
            <w:r w:rsidRPr="00D2789B">
              <w:rPr>
                <w:sz w:val="22"/>
              </w:rPr>
              <w:t>Переходник для торцовых головок - 1/4"HEX x 1/4"SQ</w:t>
            </w:r>
          </w:p>
          <w:p w:rsidR="000B60D2" w:rsidRPr="00D2789B" w:rsidRDefault="000B60D2" w:rsidP="00D413E8">
            <w:r w:rsidRPr="00D2789B">
              <w:rPr>
                <w:sz w:val="22"/>
              </w:rPr>
              <w:t>Биты 1/4" х 25 мм - PH0, 1, 2, 2, 3, PZ0, 1, 2, 2, 3, SL3, 4, 4.5, 5.5, 6.5, 8, T8, 10, 15, 20, 25, 27, 30, 40, H1.5, 2, 2.5, 3, 4, 5, 6, 8</w:t>
            </w:r>
          </w:p>
          <w:p w:rsidR="000B60D2" w:rsidRPr="00D2789B" w:rsidRDefault="000B60D2" w:rsidP="00D413E8">
            <w:r w:rsidRPr="00D2789B">
              <w:rPr>
                <w:sz w:val="22"/>
              </w:rPr>
              <w:t>Магнитный битодержатель</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Универсальный набор инструмента, 63 предметов</w:t>
            </w:r>
          </w:p>
          <w:p w:rsidR="000B60D2" w:rsidRPr="00D2789B" w:rsidRDefault="000B60D2" w:rsidP="00D413E8"/>
          <w:p w:rsidR="000B60D2" w:rsidRPr="00D2789B" w:rsidRDefault="000B60D2" w:rsidP="00D413E8">
            <w:pPr>
              <w:rPr>
                <w:i/>
              </w:rPr>
            </w:pPr>
          </w:p>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Предназначен</w:t>
            </w:r>
            <w:proofErr w:type="gramEnd"/>
            <w:r w:rsidRPr="00D2789B">
              <w:rPr>
                <w:sz w:val="22"/>
              </w:rPr>
              <w:t xml:space="preserve"> для выполнения слесарных, монтажных и ремонтных работ</w:t>
            </w:r>
          </w:p>
          <w:p w:rsidR="000B60D2" w:rsidRPr="00D2789B" w:rsidRDefault="000B60D2" w:rsidP="00D413E8">
            <w:proofErr w:type="gramStart"/>
            <w:r w:rsidRPr="00D2789B">
              <w:rPr>
                <w:sz w:val="22"/>
              </w:rPr>
              <w:t>Изготовлен</w:t>
            </w:r>
            <w:proofErr w:type="gramEnd"/>
            <w:r w:rsidRPr="00D2789B">
              <w:rPr>
                <w:sz w:val="22"/>
              </w:rPr>
              <w:t xml:space="preserve"> из высококачественной стали, хромированное покрытие для защиты от коррозии, закалка для прочности и твердости</w:t>
            </w:r>
          </w:p>
          <w:p w:rsidR="000B60D2" w:rsidRPr="00D2789B" w:rsidRDefault="000B60D2" w:rsidP="00D413E8">
            <w:r w:rsidRPr="00D2789B">
              <w:rPr>
                <w:sz w:val="22"/>
              </w:rPr>
              <w:t>Min размер головки: 8 мм</w:t>
            </w:r>
          </w:p>
          <w:p w:rsidR="000B60D2" w:rsidRPr="00D2789B" w:rsidRDefault="000B60D2" w:rsidP="00D413E8">
            <w:r w:rsidRPr="00D2789B">
              <w:rPr>
                <w:sz w:val="22"/>
              </w:rPr>
              <w:t>Max размер головки: 27 мм</w:t>
            </w:r>
          </w:p>
          <w:p w:rsidR="000B60D2" w:rsidRPr="00D2789B" w:rsidRDefault="000B60D2" w:rsidP="00D413E8">
            <w:r w:rsidRPr="00D2789B">
              <w:rPr>
                <w:sz w:val="22"/>
              </w:rPr>
              <w:t>Тип головок</w:t>
            </w:r>
            <w:proofErr w:type="gramStart"/>
            <w:r w:rsidRPr="00D2789B">
              <w:rPr>
                <w:sz w:val="22"/>
              </w:rPr>
              <w:t xml:space="preserve"> :</w:t>
            </w:r>
            <w:proofErr w:type="gramEnd"/>
            <w:r w:rsidRPr="00D2789B">
              <w:rPr>
                <w:sz w:val="22"/>
              </w:rPr>
              <w:t xml:space="preserve"> 6/12-гранные</w:t>
            </w:r>
          </w:p>
          <w:p w:rsidR="000B60D2" w:rsidRPr="00D2789B" w:rsidRDefault="000B60D2" w:rsidP="00D413E8">
            <w:r w:rsidRPr="00D2789B">
              <w:rPr>
                <w:sz w:val="22"/>
              </w:rPr>
              <w:t xml:space="preserve">Количество в наборе: 63 </w:t>
            </w:r>
            <w:proofErr w:type="gramStart"/>
            <w:r w:rsidRPr="00D2789B">
              <w:rPr>
                <w:sz w:val="22"/>
              </w:rPr>
              <w:t>шт</w:t>
            </w:r>
            <w:proofErr w:type="gramEnd"/>
          </w:p>
          <w:p w:rsidR="000B60D2" w:rsidRPr="00D2789B" w:rsidRDefault="000B60D2" w:rsidP="00D413E8">
            <w:r w:rsidRPr="00D2789B">
              <w:rPr>
                <w:sz w:val="22"/>
              </w:rPr>
              <w:t>Присоединительный размер: 1/4 + 1/2 дюйма</w:t>
            </w:r>
          </w:p>
          <w:p w:rsidR="000B60D2" w:rsidRPr="00D2789B" w:rsidRDefault="000B60D2" w:rsidP="00D413E8">
            <w:r w:rsidRPr="00D2789B">
              <w:rPr>
                <w:sz w:val="22"/>
              </w:rPr>
              <w:t>Количество граней: 6/12</w:t>
            </w:r>
          </w:p>
          <w:p w:rsidR="000B60D2" w:rsidRPr="00D2789B" w:rsidRDefault="000B60D2" w:rsidP="00D413E8">
            <w:r w:rsidRPr="00D2789B">
              <w:rPr>
                <w:sz w:val="22"/>
              </w:rPr>
              <w:t>Размер посадки головки: 1/4; 1/2 дюйма</w:t>
            </w:r>
          </w:p>
          <w:p w:rsidR="000B60D2" w:rsidRPr="00D2789B" w:rsidRDefault="000B60D2" w:rsidP="00D413E8">
            <w:r w:rsidRPr="00D2789B">
              <w:rPr>
                <w:sz w:val="22"/>
              </w:rPr>
              <w:t>Система измерения: метрическая</w:t>
            </w:r>
          </w:p>
          <w:p w:rsidR="000B60D2" w:rsidRPr="00D2789B" w:rsidRDefault="000B60D2" w:rsidP="00D413E8">
            <w:r w:rsidRPr="00D2789B">
              <w:rPr>
                <w:sz w:val="22"/>
              </w:rPr>
              <w:t>Вес молотка: 300 г</w:t>
            </w:r>
          </w:p>
          <w:p w:rsidR="000B60D2" w:rsidRPr="00D2789B" w:rsidRDefault="000B60D2" w:rsidP="00D413E8">
            <w:r w:rsidRPr="00D2789B">
              <w:rPr>
                <w:sz w:val="22"/>
              </w:rPr>
              <w:t>Комбинированные ключи: есть</w:t>
            </w:r>
          </w:p>
          <w:p w:rsidR="000B60D2" w:rsidRPr="00D2789B" w:rsidRDefault="000B60D2" w:rsidP="00D413E8">
            <w:r w:rsidRPr="00D2789B">
              <w:rPr>
                <w:sz w:val="22"/>
              </w:rPr>
              <w:t>Клещи: есть</w:t>
            </w:r>
          </w:p>
          <w:p w:rsidR="000B60D2" w:rsidRPr="00D2789B" w:rsidRDefault="000B60D2" w:rsidP="00D413E8">
            <w:r w:rsidRPr="00D2789B">
              <w:rPr>
                <w:sz w:val="22"/>
              </w:rPr>
              <w:t>Хвостовик бит</w:t>
            </w:r>
            <w:proofErr w:type="gramStart"/>
            <w:r w:rsidRPr="00D2789B">
              <w:rPr>
                <w:sz w:val="22"/>
              </w:rPr>
              <w:t>6</w:t>
            </w:r>
            <w:proofErr w:type="gramEnd"/>
            <w:r w:rsidRPr="00D2789B">
              <w:rPr>
                <w:sz w:val="22"/>
              </w:rPr>
              <w:t xml:space="preserve"> 1/4 (тип С)</w:t>
            </w:r>
          </w:p>
          <w:p w:rsidR="000B60D2" w:rsidRPr="00D2789B" w:rsidRDefault="000B60D2" w:rsidP="00D413E8">
            <w:r w:rsidRPr="00D2789B">
              <w:rPr>
                <w:sz w:val="22"/>
              </w:rPr>
              <w:t>Трещотка: есть</w:t>
            </w:r>
          </w:p>
          <w:p w:rsidR="000B60D2" w:rsidRPr="00D2789B" w:rsidRDefault="000B60D2" w:rsidP="00D413E8">
            <w:r w:rsidRPr="00D2789B">
              <w:rPr>
                <w:sz w:val="22"/>
              </w:rPr>
              <w:t>Посадочный размер трещотки: 1/2 дюйма</w:t>
            </w:r>
          </w:p>
          <w:p w:rsidR="000B60D2" w:rsidRPr="00D2789B" w:rsidRDefault="000B60D2" w:rsidP="00D413E8">
            <w:r w:rsidRPr="00D2789B">
              <w:rPr>
                <w:sz w:val="22"/>
              </w:rPr>
              <w:t>Torx: бита</w:t>
            </w:r>
          </w:p>
          <w:p w:rsidR="000B60D2" w:rsidRPr="00D2789B" w:rsidRDefault="000B60D2" w:rsidP="00D413E8">
            <w:r w:rsidRPr="00D2789B">
              <w:rPr>
                <w:sz w:val="22"/>
              </w:rPr>
              <w:t>Свечные головки: 16 мм/21 мм</w:t>
            </w:r>
          </w:p>
          <w:p w:rsidR="000B60D2" w:rsidRPr="00D2789B" w:rsidRDefault="000B60D2" w:rsidP="00D413E8">
            <w:r w:rsidRPr="00D2789B">
              <w:rPr>
                <w:sz w:val="22"/>
              </w:rPr>
              <w:t>Вид упаковки: пластиковый кейс</w:t>
            </w:r>
          </w:p>
          <w:p w:rsidR="000B60D2" w:rsidRPr="00D2789B" w:rsidRDefault="000B60D2" w:rsidP="00D413E8">
            <w:r w:rsidRPr="00D2789B">
              <w:rPr>
                <w:sz w:val="22"/>
              </w:rPr>
              <w:t>Вес нетто: 6 кг</w:t>
            </w:r>
          </w:p>
          <w:p w:rsidR="000B60D2" w:rsidRPr="00D2789B" w:rsidRDefault="000B60D2" w:rsidP="00D413E8">
            <w:r w:rsidRPr="00D2789B">
              <w:rPr>
                <w:sz w:val="22"/>
              </w:rPr>
              <w:t xml:space="preserve">Тип ключа: </w:t>
            </w:r>
            <w:proofErr w:type="gramStart"/>
            <w:r w:rsidRPr="00D2789B">
              <w:rPr>
                <w:sz w:val="22"/>
              </w:rPr>
              <w:t>комбинированные</w:t>
            </w:r>
            <w:proofErr w:type="gramEnd"/>
          </w:p>
          <w:p w:rsidR="000B60D2" w:rsidRPr="00D2789B" w:rsidRDefault="000B60D2" w:rsidP="00D413E8"/>
          <w:p w:rsidR="000B60D2" w:rsidRPr="00D2789B" w:rsidRDefault="000B60D2" w:rsidP="00D413E8">
            <w:r w:rsidRPr="00D2789B">
              <w:rPr>
                <w:sz w:val="22"/>
              </w:rPr>
              <w:lastRenderedPageBreak/>
              <w:t>Комплектация:</w:t>
            </w:r>
          </w:p>
          <w:p w:rsidR="000B60D2" w:rsidRPr="00D2789B" w:rsidRDefault="000B60D2" w:rsidP="00D413E8">
            <w:r w:rsidRPr="00D2789B">
              <w:rPr>
                <w:sz w:val="22"/>
              </w:rPr>
              <w:t>Головки торцовые двенадцатигранные 1/2"- 10, 11, 12, 13, 14, 15, 17, 19, 22, 24, 27 мм - 11 шт.</w:t>
            </w:r>
          </w:p>
          <w:p w:rsidR="000B60D2" w:rsidRPr="00D2789B" w:rsidRDefault="000B60D2" w:rsidP="00D413E8">
            <w:r w:rsidRPr="00D2789B">
              <w:rPr>
                <w:sz w:val="22"/>
              </w:rPr>
              <w:t>Головки торцовые свечные с резиновой вставкой 1/2" - 16, 21 мм - 2 шт.</w:t>
            </w:r>
          </w:p>
          <w:p w:rsidR="000B60D2" w:rsidRPr="00D2789B" w:rsidRDefault="000B60D2" w:rsidP="00D413E8">
            <w:r w:rsidRPr="00D2789B">
              <w:rPr>
                <w:sz w:val="22"/>
              </w:rPr>
              <w:t>Головки торцовые FLANK 1/4" - 8, 9, 10, 11, 12, 13 мм - 6 шт.</w:t>
            </w:r>
          </w:p>
          <w:p w:rsidR="000B60D2" w:rsidRPr="00D2789B" w:rsidRDefault="000B60D2" w:rsidP="00D413E8">
            <w:r w:rsidRPr="00D2789B">
              <w:rPr>
                <w:sz w:val="22"/>
              </w:rPr>
              <w:t>Вороток-отвертка 1/4" - 150 мм - 1 шт.</w:t>
            </w:r>
          </w:p>
          <w:p w:rsidR="000B60D2" w:rsidRPr="00D2789B" w:rsidRDefault="000B60D2" w:rsidP="00D413E8">
            <w:r w:rsidRPr="00D2789B">
              <w:rPr>
                <w:sz w:val="22"/>
              </w:rPr>
              <w:t>Удлинитель для торцовых головок 1/2″ - 125, 250 мм - 2 шт.</w:t>
            </w:r>
          </w:p>
          <w:p w:rsidR="000B60D2" w:rsidRPr="00D2789B" w:rsidRDefault="000B60D2" w:rsidP="00D413E8">
            <w:r w:rsidRPr="00D2789B">
              <w:rPr>
                <w:sz w:val="22"/>
              </w:rPr>
              <w:t>Адаптер 3-х позиционный - 3/8″F x 1/2″M - 1 шт.</w:t>
            </w:r>
          </w:p>
          <w:p w:rsidR="000B60D2" w:rsidRPr="00D2789B" w:rsidRDefault="000B60D2" w:rsidP="00D413E8">
            <w:r w:rsidRPr="00D2789B">
              <w:rPr>
                <w:sz w:val="22"/>
              </w:rPr>
              <w:t>Шарнир карданный - 1/2″ - 1 шт.</w:t>
            </w:r>
          </w:p>
          <w:p w:rsidR="000B60D2" w:rsidRPr="00D2789B" w:rsidRDefault="000B60D2" w:rsidP="00D413E8">
            <w:r w:rsidRPr="00D2789B">
              <w:rPr>
                <w:sz w:val="22"/>
              </w:rPr>
              <w:t>Трещотка для торцовых головок с быстрым сбросом 72 зубца - 1/2″ - 1 шт.</w:t>
            </w:r>
          </w:p>
          <w:p w:rsidR="000B60D2" w:rsidRPr="00D2789B" w:rsidRDefault="000B60D2" w:rsidP="00D413E8">
            <w:r w:rsidRPr="00D2789B">
              <w:rPr>
                <w:sz w:val="22"/>
              </w:rPr>
              <w:t>Комбинированные ключи - 10, 12, 13, 14, 15, 17 мм - 6 шт.</w:t>
            </w:r>
          </w:p>
          <w:p w:rsidR="000B60D2" w:rsidRPr="00D2789B" w:rsidRDefault="000B60D2" w:rsidP="00D413E8">
            <w:r w:rsidRPr="00D2789B">
              <w:rPr>
                <w:sz w:val="22"/>
              </w:rPr>
              <w:t>Клещи переставные - 250 мм - 1 шт.</w:t>
            </w:r>
          </w:p>
          <w:p w:rsidR="000B60D2" w:rsidRPr="00D2789B" w:rsidRDefault="000B60D2" w:rsidP="00D413E8">
            <w:r w:rsidRPr="00D2789B">
              <w:rPr>
                <w:sz w:val="22"/>
              </w:rPr>
              <w:t>Плоскогубцы - 180 мм - 1 шт.</w:t>
            </w:r>
          </w:p>
          <w:p w:rsidR="000B60D2" w:rsidRPr="00D2789B" w:rsidRDefault="000B60D2" w:rsidP="00D413E8">
            <w:r w:rsidRPr="00D2789B">
              <w:rPr>
                <w:sz w:val="22"/>
              </w:rPr>
              <w:t>Адаптер для бит - 1 шт.</w:t>
            </w:r>
          </w:p>
          <w:p w:rsidR="000B60D2" w:rsidRPr="00D2789B" w:rsidRDefault="000B60D2" w:rsidP="00D413E8">
            <w:r w:rsidRPr="00D2789B">
              <w:rPr>
                <w:sz w:val="22"/>
              </w:rPr>
              <w:t>Биты 1/4″ х 25 мм - PH1, PH2, PH3, PZ1, PZ2, PZ3, SL3, SL4, SL5.5, H3, H4, H5, H6, T10, T15, T20, T25, T27, T30, T40 - 20шт.</w:t>
            </w:r>
          </w:p>
          <w:p w:rsidR="000B60D2" w:rsidRPr="00D2789B" w:rsidRDefault="000B60D2" w:rsidP="00D413E8">
            <w:r w:rsidRPr="00D2789B">
              <w:rPr>
                <w:sz w:val="22"/>
              </w:rPr>
              <w:t>Имбусовые ключи - 1.5, 2, 2.5 мм - 3 шт.</w:t>
            </w:r>
          </w:p>
          <w:p w:rsidR="000B60D2" w:rsidRPr="00D2789B" w:rsidRDefault="000B60D2" w:rsidP="00D413E8">
            <w:r w:rsidRPr="00D2789B">
              <w:rPr>
                <w:sz w:val="22"/>
              </w:rPr>
              <w:t>Молоток - 300 г - 1 шт.</w:t>
            </w:r>
          </w:p>
          <w:p w:rsidR="000B60D2" w:rsidRPr="00D2789B" w:rsidRDefault="000B60D2" w:rsidP="00D413E8">
            <w:r w:rsidRPr="00D2789B">
              <w:rPr>
                <w:sz w:val="22"/>
              </w:rPr>
              <w:t>Отвертки - SL8 х 150 мм, SL6 х 100 мм, SL6 х 40 мм, PH2 х 100 мм, PH2 х 40 мм - 5 шт.</w:t>
            </w:r>
          </w:p>
          <w:p w:rsidR="000B60D2" w:rsidRPr="00D2789B" w:rsidRDefault="000B60D2" w:rsidP="00D413E8">
            <w:r w:rsidRPr="00D2789B">
              <w:rPr>
                <w:sz w:val="22"/>
              </w:rPr>
              <w:t>Пластиковый кейс - 1 шт.</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38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инструментов,  150 предметов</w:t>
            </w:r>
          </w:p>
          <w:p w:rsidR="000B60D2" w:rsidRPr="00D2789B" w:rsidRDefault="000B60D2" w:rsidP="00D413E8"/>
          <w:p w:rsidR="000B60D2" w:rsidRPr="00D2789B" w:rsidRDefault="000B60D2" w:rsidP="006D370E"/>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инструментов 150 предметов предназначен для монтажа и демонтажа резьбовых соединений. Применяется для слесарных и столярных работ.</w:t>
            </w:r>
          </w:p>
          <w:p w:rsidR="000B60D2" w:rsidRPr="00D2789B" w:rsidRDefault="000B60D2" w:rsidP="00D413E8">
            <w:r w:rsidRPr="00D2789B">
              <w:rPr>
                <w:sz w:val="22"/>
              </w:rPr>
              <w:t>Min размер головки: 4 мм</w:t>
            </w:r>
          </w:p>
          <w:p w:rsidR="000B60D2" w:rsidRPr="00D2789B" w:rsidRDefault="000B60D2" w:rsidP="00D413E8">
            <w:r w:rsidRPr="00D2789B">
              <w:rPr>
                <w:sz w:val="22"/>
              </w:rPr>
              <w:t>Max размер головки: 32 мм</w:t>
            </w:r>
          </w:p>
          <w:p w:rsidR="000B60D2" w:rsidRPr="00D2789B" w:rsidRDefault="000B60D2" w:rsidP="00D413E8">
            <w:r w:rsidRPr="00D2789B">
              <w:rPr>
                <w:sz w:val="22"/>
              </w:rPr>
              <w:t>Тип головок</w:t>
            </w:r>
            <w:proofErr w:type="gramStart"/>
            <w:r w:rsidRPr="00D2789B">
              <w:rPr>
                <w:sz w:val="22"/>
              </w:rPr>
              <w:t xml:space="preserve"> :</w:t>
            </w:r>
            <w:proofErr w:type="gramEnd"/>
            <w:r w:rsidRPr="00D2789B">
              <w:rPr>
                <w:sz w:val="22"/>
              </w:rPr>
              <w:t xml:space="preserve"> 6-гранные</w:t>
            </w:r>
          </w:p>
          <w:p w:rsidR="000B60D2" w:rsidRPr="00D2789B" w:rsidRDefault="000B60D2" w:rsidP="00D413E8">
            <w:r w:rsidRPr="00D2789B">
              <w:rPr>
                <w:sz w:val="22"/>
              </w:rPr>
              <w:t>Присоединительный размер: 1/4 + 1/2 дюйма</w:t>
            </w:r>
          </w:p>
          <w:p w:rsidR="000B60D2" w:rsidRPr="00D2789B" w:rsidRDefault="000B60D2" w:rsidP="00D413E8">
            <w:r w:rsidRPr="00D2789B">
              <w:rPr>
                <w:sz w:val="22"/>
              </w:rPr>
              <w:t>Количество граней: 6</w:t>
            </w:r>
          </w:p>
          <w:p w:rsidR="000B60D2" w:rsidRPr="00D2789B" w:rsidRDefault="000B60D2" w:rsidP="00D413E8">
            <w:r w:rsidRPr="00D2789B">
              <w:rPr>
                <w:sz w:val="22"/>
              </w:rPr>
              <w:t>Размер посадки головки: 1/4; 1/2 дюйма</w:t>
            </w:r>
          </w:p>
          <w:p w:rsidR="000B60D2" w:rsidRPr="00D2789B" w:rsidRDefault="000B60D2" w:rsidP="00D413E8">
            <w:r w:rsidRPr="00D2789B">
              <w:rPr>
                <w:sz w:val="22"/>
              </w:rPr>
              <w:t>Система измерения: метрическая</w:t>
            </w:r>
          </w:p>
          <w:p w:rsidR="000B60D2" w:rsidRPr="00D2789B" w:rsidRDefault="000B60D2" w:rsidP="00D413E8">
            <w:r w:rsidRPr="00D2789B">
              <w:rPr>
                <w:sz w:val="22"/>
              </w:rPr>
              <w:t>Вес молотка: 300 г</w:t>
            </w:r>
          </w:p>
          <w:p w:rsidR="000B60D2" w:rsidRPr="00D2789B" w:rsidRDefault="000B60D2" w:rsidP="00D413E8">
            <w:r w:rsidRPr="00D2789B">
              <w:rPr>
                <w:sz w:val="22"/>
              </w:rPr>
              <w:t>Комбинированные ключи: есть</w:t>
            </w:r>
          </w:p>
          <w:p w:rsidR="000B60D2" w:rsidRPr="00D2789B" w:rsidRDefault="000B60D2" w:rsidP="00D413E8">
            <w:r w:rsidRPr="00D2789B">
              <w:rPr>
                <w:sz w:val="22"/>
              </w:rPr>
              <w:t>Клещи: есть</w:t>
            </w:r>
          </w:p>
          <w:p w:rsidR="000B60D2" w:rsidRPr="00D2789B" w:rsidRDefault="000B60D2" w:rsidP="00D413E8">
            <w:r w:rsidRPr="00D2789B">
              <w:rPr>
                <w:sz w:val="22"/>
              </w:rPr>
              <w:t>Хвостовик бит: 1/4 (тип С)</w:t>
            </w:r>
          </w:p>
          <w:p w:rsidR="000B60D2" w:rsidRPr="00D2789B" w:rsidRDefault="000B60D2" w:rsidP="00D413E8">
            <w:r w:rsidRPr="00D2789B">
              <w:rPr>
                <w:sz w:val="22"/>
              </w:rPr>
              <w:t>Трещотка: есть</w:t>
            </w:r>
          </w:p>
          <w:p w:rsidR="000B60D2" w:rsidRPr="00D2789B" w:rsidRDefault="000B60D2" w:rsidP="00D413E8">
            <w:r w:rsidRPr="00D2789B">
              <w:rPr>
                <w:sz w:val="22"/>
              </w:rPr>
              <w:t>Т-образный вороток: есть</w:t>
            </w:r>
          </w:p>
          <w:p w:rsidR="000B60D2" w:rsidRPr="00D2789B" w:rsidRDefault="000B60D2" w:rsidP="00D413E8">
            <w:r w:rsidRPr="00D2789B">
              <w:rPr>
                <w:sz w:val="22"/>
              </w:rPr>
              <w:t>Посадочный размер трещотки: 1/4; 1/2 дюйма</w:t>
            </w:r>
          </w:p>
          <w:p w:rsidR="000B60D2" w:rsidRPr="00D2789B" w:rsidRDefault="000B60D2" w:rsidP="00D413E8">
            <w:r w:rsidRPr="00D2789B">
              <w:rPr>
                <w:sz w:val="22"/>
              </w:rPr>
              <w:t>Torx: бита</w:t>
            </w:r>
          </w:p>
          <w:p w:rsidR="000B60D2" w:rsidRPr="00D2789B" w:rsidRDefault="000B60D2" w:rsidP="00D413E8">
            <w:r w:rsidRPr="00D2789B">
              <w:rPr>
                <w:sz w:val="22"/>
              </w:rPr>
              <w:t>Свечные головки: 16 мм/21 мм</w:t>
            </w:r>
          </w:p>
          <w:p w:rsidR="000B60D2" w:rsidRPr="00D2789B" w:rsidRDefault="000B60D2" w:rsidP="00D413E8">
            <w:r w:rsidRPr="00D2789B">
              <w:rPr>
                <w:sz w:val="22"/>
              </w:rPr>
              <w:t>Вид упаковки: пластиковый кейс</w:t>
            </w:r>
          </w:p>
          <w:p w:rsidR="000B60D2" w:rsidRPr="00D2789B" w:rsidRDefault="000B60D2" w:rsidP="00D413E8">
            <w:r w:rsidRPr="00D2789B">
              <w:rPr>
                <w:sz w:val="22"/>
              </w:rPr>
              <w:t>Вес нетто: 9.74 кг</w:t>
            </w:r>
          </w:p>
          <w:p w:rsidR="000B60D2" w:rsidRPr="00D2789B" w:rsidRDefault="000B60D2" w:rsidP="00D413E8">
            <w:r w:rsidRPr="00D2789B">
              <w:rPr>
                <w:sz w:val="22"/>
              </w:rPr>
              <w:lastRenderedPageBreak/>
              <w:t>Тип ключа</w:t>
            </w:r>
          </w:p>
          <w:p w:rsidR="000B60D2" w:rsidRPr="00D2789B" w:rsidRDefault="000B60D2" w:rsidP="00D413E8">
            <w:r w:rsidRPr="00D2789B">
              <w:rPr>
                <w:sz w:val="22"/>
              </w:rPr>
              <w:t>комбинированные/шестигранные/Torx</w:t>
            </w:r>
          </w:p>
          <w:p w:rsidR="000B60D2" w:rsidRPr="00D2789B" w:rsidRDefault="000B60D2" w:rsidP="00D413E8">
            <w:r w:rsidRPr="00D2789B">
              <w:rPr>
                <w:sz w:val="22"/>
              </w:rPr>
              <w:t>Сталь: углеродистая сталь</w:t>
            </w:r>
          </w:p>
          <w:p w:rsidR="000B60D2" w:rsidRPr="00D2789B" w:rsidRDefault="000B60D2" w:rsidP="00D413E8"/>
          <w:p w:rsidR="000B60D2" w:rsidRPr="00D2789B" w:rsidRDefault="000B60D2" w:rsidP="00D413E8">
            <w:r w:rsidRPr="00D2789B">
              <w:rPr>
                <w:sz w:val="22"/>
              </w:rPr>
              <w:t xml:space="preserve"> Комплектация:</w:t>
            </w:r>
          </w:p>
          <w:p w:rsidR="000B60D2" w:rsidRPr="00D2789B" w:rsidRDefault="000B60D2" w:rsidP="00D413E8">
            <w:r w:rsidRPr="00D2789B">
              <w:rPr>
                <w:sz w:val="22"/>
              </w:rPr>
              <w:t>Головки торцевые FLANK 1/2" - (10,11,12,13,14,15,17,19,22,24,27,30,32 мм) - 13 шт.</w:t>
            </w:r>
          </w:p>
          <w:p w:rsidR="000B60D2" w:rsidRPr="00D2789B" w:rsidRDefault="000B60D2" w:rsidP="00D413E8">
            <w:r w:rsidRPr="00D2789B">
              <w:rPr>
                <w:sz w:val="22"/>
              </w:rPr>
              <w:t>Головки торцевые FLANK 1/4" - (4,4.5,5,5.5,6,7,8,9,10,11,12,13 мм) - 12 шт.</w:t>
            </w:r>
          </w:p>
          <w:p w:rsidR="000B60D2" w:rsidRPr="00D2789B" w:rsidRDefault="000B60D2" w:rsidP="00D413E8">
            <w:r w:rsidRPr="00D2789B">
              <w:rPr>
                <w:sz w:val="22"/>
              </w:rPr>
              <w:t>Головки торцевые свеченые 1/2" - (16,21 мм) - 2 шт.</w:t>
            </w:r>
          </w:p>
          <w:p w:rsidR="000B60D2" w:rsidRPr="00D2789B" w:rsidRDefault="000B60D2" w:rsidP="00D413E8">
            <w:r w:rsidRPr="00D2789B">
              <w:rPr>
                <w:sz w:val="22"/>
              </w:rPr>
              <w:t>Вороток - отвертка 1/4" - (150 мм) - 1 шт.</w:t>
            </w:r>
          </w:p>
          <w:p w:rsidR="000B60D2" w:rsidRPr="00D2789B" w:rsidRDefault="000B60D2" w:rsidP="00D413E8">
            <w:r w:rsidRPr="00D2789B">
              <w:rPr>
                <w:sz w:val="22"/>
              </w:rPr>
              <w:t>Шарнир карданный - (1/2",1/4") - 2 шт.</w:t>
            </w:r>
          </w:p>
          <w:p w:rsidR="000B60D2" w:rsidRPr="00D2789B" w:rsidRDefault="000B60D2" w:rsidP="00D413E8">
            <w:r w:rsidRPr="00D2789B">
              <w:rPr>
                <w:sz w:val="22"/>
              </w:rPr>
              <w:t>Удлинитель для торцовых головок 1/2" - (125 мм) - 1 шт.</w:t>
            </w:r>
          </w:p>
          <w:p w:rsidR="000B60D2" w:rsidRPr="00D2789B" w:rsidRDefault="000B60D2" w:rsidP="00D413E8">
            <w:r w:rsidRPr="00D2789B">
              <w:rPr>
                <w:sz w:val="22"/>
              </w:rPr>
              <w:t>Удлинитель для торцовых головок 1/4" - (75 мм) - 1 шт.</w:t>
            </w:r>
          </w:p>
          <w:p w:rsidR="000B60D2" w:rsidRPr="00D2789B" w:rsidRDefault="000B60D2" w:rsidP="00D413E8">
            <w:r w:rsidRPr="00D2789B">
              <w:rPr>
                <w:sz w:val="22"/>
              </w:rPr>
              <w:t>Трещотка с быстрым сбросом 45 зубцов - (1/2",1/4") - 2 шт.</w:t>
            </w:r>
          </w:p>
          <w:p w:rsidR="000B60D2" w:rsidRPr="00D2789B" w:rsidRDefault="000B60D2" w:rsidP="00D413E8">
            <w:r w:rsidRPr="00D2789B">
              <w:rPr>
                <w:sz w:val="22"/>
              </w:rPr>
              <w:t>Переходник для торцовых головок - (1/4" HEX х 1/4" SQ) - 1 шт.</w:t>
            </w:r>
          </w:p>
          <w:p w:rsidR="000B60D2" w:rsidRPr="00D2789B" w:rsidRDefault="000B60D2" w:rsidP="00D413E8">
            <w:r w:rsidRPr="00D2789B">
              <w:rPr>
                <w:sz w:val="22"/>
              </w:rPr>
              <w:t>Биты 1/4" х 25 мм - (PH0 1,2.2,3;PZ0 1,2.2,3;SL3,4,4.5,5.5,6.5,8;T8,10,15,20,25,27,30,40;H1.5,2,2.5,3,4,5,6,8) - 32 шт.</w:t>
            </w:r>
          </w:p>
          <w:p w:rsidR="000B60D2" w:rsidRPr="00D2789B" w:rsidRDefault="000B60D2" w:rsidP="00D413E8">
            <w:pPr>
              <w:rPr>
                <w:lang w:val="en-US"/>
              </w:rPr>
            </w:pPr>
            <w:proofErr w:type="gramStart"/>
            <w:r w:rsidRPr="00D2789B">
              <w:rPr>
                <w:sz w:val="22"/>
              </w:rPr>
              <w:t>Биты</w:t>
            </w:r>
            <w:r w:rsidRPr="00D2789B">
              <w:rPr>
                <w:sz w:val="22"/>
                <w:lang w:val="en-US"/>
              </w:rPr>
              <w:t xml:space="preserve"> 1/4" </w:t>
            </w:r>
            <w:r w:rsidRPr="00D2789B">
              <w:rPr>
                <w:sz w:val="22"/>
              </w:rPr>
              <w:t>х</w:t>
            </w:r>
            <w:r w:rsidRPr="00D2789B">
              <w:rPr>
                <w:sz w:val="22"/>
                <w:lang w:val="en-US"/>
              </w:rPr>
              <w:t xml:space="preserve"> 25 </w:t>
            </w:r>
            <w:r w:rsidRPr="00D2789B">
              <w:rPr>
                <w:sz w:val="22"/>
              </w:rPr>
              <w:t>мм</w:t>
            </w:r>
            <w:r w:rsidRPr="00D2789B">
              <w:rPr>
                <w:sz w:val="22"/>
                <w:lang w:val="en-US"/>
              </w:rPr>
              <w:t xml:space="preserve"> - (Double pin 4,8,6,10;TORQ 8,6,10;TX HOLE T8,10,15,20,25,27,30,35,40;Tri wing 1,2,3,4;HEX HOLE 2,2.5,3,4,5,6;HEX HOLE 5/64",3/32",7/64",1/8",9/64",5/32" - 32 </w:t>
            </w:r>
            <w:r w:rsidRPr="00D2789B">
              <w:rPr>
                <w:sz w:val="22"/>
              </w:rPr>
              <w:t>шт</w:t>
            </w:r>
            <w:r w:rsidRPr="00D2789B">
              <w:rPr>
                <w:sz w:val="22"/>
                <w:lang w:val="en-US"/>
              </w:rPr>
              <w:t>.</w:t>
            </w:r>
            <w:proofErr w:type="gramEnd"/>
          </w:p>
          <w:p w:rsidR="000B60D2" w:rsidRPr="00D2789B" w:rsidRDefault="000B60D2" w:rsidP="00D413E8">
            <w:r w:rsidRPr="00D2789B">
              <w:rPr>
                <w:sz w:val="22"/>
              </w:rPr>
              <w:t>Магнитный битодержатель - 1 шт.</w:t>
            </w:r>
          </w:p>
          <w:p w:rsidR="000B60D2" w:rsidRPr="00D2789B" w:rsidRDefault="000B60D2" w:rsidP="00D413E8">
            <w:r w:rsidRPr="00D2789B">
              <w:rPr>
                <w:sz w:val="22"/>
              </w:rPr>
              <w:t>Адаптер для бит - (1/4" SQ х 1/4" F HEX) - 1 шт.</w:t>
            </w:r>
          </w:p>
          <w:p w:rsidR="000B60D2" w:rsidRPr="00D2789B" w:rsidRDefault="000B60D2" w:rsidP="00D413E8">
            <w:r w:rsidRPr="00D2789B">
              <w:rPr>
                <w:sz w:val="22"/>
              </w:rPr>
              <w:t>Тестер - (140 мм) - 1 шт.</w:t>
            </w:r>
          </w:p>
          <w:p w:rsidR="000B60D2" w:rsidRPr="00D2789B" w:rsidRDefault="000B60D2" w:rsidP="00D413E8">
            <w:r w:rsidRPr="00D2789B">
              <w:rPr>
                <w:sz w:val="22"/>
              </w:rPr>
              <w:t>Молоток с фибергласовой ручкой 300 г -1 шт.</w:t>
            </w:r>
          </w:p>
          <w:p w:rsidR="000B60D2" w:rsidRPr="00D2789B" w:rsidRDefault="000B60D2" w:rsidP="00D413E8">
            <w:r w:rsidRPr="00D2789B">
              <w:rPr>
                <w:sz w:val="22"/>
              </w:rPr>
              <w:t>Нож с сегментированным лезвием - 1 шт.</w:t>
            </w:r>
          </w:p>
          <w:p w:rsidR="000B60D2" w:rsidRPr="00D2789B" w:rsidRDefault="000B60D2" w:rsidP="00D413E8">
            <w:r w:rsidRPr="00D2789B">
              <w:rPr>
                <w:sz w:val="22"/>
              </w:rPr>
              <w:t>Держатель для отверток для точных работ - 1 шт.</w:t>
            </w:r>
          </w:p>
          <w:p w:rsidR="000B60D2" w:rsidRPr="00D2789B" w:rsidRDefault="000B60D2" w:rsidP="00D413E8">
            <w:r w:rsidRPr="00D2789B">
              <w:rPr>
                <w:sz w:val="22"/>
              </w:rPr>
              <w:t>Жала отверток для точных работ двухсторонние - (PH00;SL1.5,PH0-SL2.5;T4-H2,T7-H1.5) - 4 шт.</w:t>
            </w:r>
          </w:p>
          <w:p w:rsidR="000B60D2" w:rsidRPr="00D2789B" w:rsidRDefault="000B60D2" w:rsidP="00D413E8">
            <w:r w:rsidRPr="00D2789B">
              <w:rPr>
                <w:sz w:val="22"/>
              </w:rPr>
              <w:t>Рулетка 3 м х19 мм - 1 шт.</w:t>
            </w:r>
          </w:p>
          <w:p w:rsidR="000B60D2" w:rsidRPr="00D2789B" w:rsidRDefault="000B60D2" w:rsidP="00D413E8">
            <w:r w:rsidRPr="00D2789B">
              <w:rPr>
                <w:sz w:val="22"/>
              </w:rPr>
              <w:t>Плоскогубцы - (160 мм) - 1 шт.</w:t>
            </w:r>
          </w:p>
          <w:p w:rsidR="000B60D2" w:rsidRPr="00D2789B" w:rsidRDefault="000B60D2" w:rsidP="00D413E8">
            <w:r w:rsidRPr="00D2789B">
              <w:rPr>
                <w:sz w:val="22"/>
              </w:rPr>
              <w:t>Кусачки - (160 мм) - 1 шт.</w:t>
            </w:r>
          </w:p>
          <w:p w:rsidR="000B60D2" w:rsidRPr="00D2789B" w:rsidRDefault="000B60D2" w:rsidP="00D413E8">
            <w:r w:rsidRPr="00D2789B">
              <w:rPr>
                <w:sz w:val="22"/>
              </w:rPr>
              <w:t>Тонкогубцы - (160 мм) - 1 шт.</w:t>
            </w:r>
          </w:p>
          <w:p w:rsidR="000B60D2" w:rsidRPr="00D2789B" w:rsidRDefault="000B60D2" w:rsidP="00D413E8">
            <w:r w:rsidRPr="00D2789B">
              <w:rPr>
                <w:sz w:val="22"/>
              </w:rPr>
              <w:t>Клещи переставные - (250 мм) - 1 шт.</w:t>
            </w:r>
          </w:p>
          <w:p w:rsidR="000B60D2" w:rsidRPr="00D2789B" w:rsidRDefault="000B60D2" w:rsidP="00D413E8">
            <w:r w:rsidRPr="00D2789B">
              <w:rPr>
                <w:sz w:val="22"/>
              </w:rPr>
              <w:t>Зажим ручной - (240 мм) - 1 шт.</w:t>
            </w:r>
          </w:p>
          <w:p w:rsidR="000B60D2" w:rsidRPr="00D2789B" w:rsidRDefault="000B60D2" w:rsidP="00D413E8">
            <w:r w:rsidRPr="00D2789B">
              <w:rPr>
                <w:sz w:val="22"/>
              </w:rPr>
              <w:t>Ключи комбинированные - (6,7,8,9,10,11,12,13,14,15,17,19) - 12 шт.</w:t>
            </w:r>
          </w:p>
          <w:p w:rsidR="000B60D2" w:rsidRPr="00D2789B" w:rsidRDefault="000B60D2" w:rsidP="00D413E8">
            <w:r w:rsidRPr="00D2789B">
              <w:rPr>
                <w:sz w:val="22"/>
              </w:rPr>
              <w:t>Ключи имбусовые - (HEX H1.5,2,2.5,3,4,5,6,8,10) - 9 шт.</w:t>
            </w:r>
          </w:p>
          <w:p w:rsidR="000B60D2" w:rsidRPr="00D2789B" w:rsidRDefault="000B60D2" w:rsidP="00D413E8">
            <w:r w:rsidRPr="00D2789B">
              <w:rPr>
                <w:sz w:val="22"/>
              </w:rPr>
              <w:t>Ключи имбусовые - (TORX T10,15,20,25,27,30,40,45,50) - 9 шт.</w:t>
            </w:r>
          </w:p>
          <w:p w:rsidR="000B60D2" w:rsidRPr="00D2789B" w:rsidRDefault="000B60D2" w:rsidP="00D413E8">
            <w:r w:rsidRPr="00D2789B">
              <w:rPr>
                <w:sz w:val="22"/>
              </w:rPr>
              <w:t>Отвертки - (PH1 х 75 мм,PH2 х 100 мм,SL3 х 75 мм,SL5 х 100 мм,SL6 х 200 мм) - 5 шт.</w:t>
            </w:r>
          </w:p>
          <w:p w:rsidR="000B60D2" w:rsidRPr="00D2789B" w:rsidRDefault="000B60D2" w:rsidP="00D413E8">
            <w:r w:rsidRPr="00D2789B">
              <w:rPr>
                <w:sz w:val="22"/>
              </w:rPr>
              <w:t>Отвертка с магнитным битодержателем - (180 мм) - 1 шт.</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1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отверток 19 предметов</w:t>
            </w:r>
          </w:p>
          <w:p w:rsidR="000B60D2" w:rsidRPr="00D2789B" w:rsidRDefault="000B60D2" w:rsidP="00D413E8"/>
          <w:p w:rsidR="000B60D2" w:rsidRPr="00D2789B" w:rsidRDefault="000B60D2" w:rsidP="006D370E"/>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рукояти: 2-х компонентный</w:t>
            </w:r>
          </w:p>
          <w:p w:rsidR="000B60D2" w:rsidRPr="00D2789B" w:rsidRDefault="000B60D2" w:rsidP="00D413E8">
            <w:r w:rsidRPr="00D2789B">
              <w:rPr>
                <w:sz w:val="22"/>
              </w:rPr>
              <w:t>Намагниченный наконечник: да</w:t>
            </w:r>
          </w:p>
          <w:p w:rsidR="000B60D2" w:rsidRPr="00D2789B" w:rsidRDefault="000B60D2" w:rsidP="00D413E8">
            <w:r w:rsidRPr="00D2789B">
              <w:rPr>
                <w:sz w:val="22"/>
              </w:rPr>
              <w:t>Материал стержня: CrV</w:t>
            </w:r>
          </w:p>
          <w:p w:rsidR="000B60D2" w:rsidRPr="00D2789B" w:rsidRDefault="000B60D2" w:rsidP="00D413E8">
            <w:r w:rsidRPr="00D2789B">
              <w:rPr>
                <w:sz w:val="22"/>
              </w:rPr>
              <w:t>Форма ручки: Прямая</w:t>
            </w:r>
          </w:p>
          <w:p w:rsidR="000B60D2" w:rsidRPr="00D2789B" w:rsidRDefault="000B60D2" w:rsidP="00D413E8">
            <w:r w:rsidRPr="00D2789B">
              <w:rPr>
                <w:sz w:val="22"/>
              </w:rPr>
              <w:t xml:space="preserve">Количество в наборе: 19 </w:t>
            </w:r>
            <w:proofErr w:type="gramStart"/>
            <w:r w:rsidRPr="00D2789B">
              <w:rPr>
                <w:sz w:val="22"/>
              </w:rPr>
              <w:t>шт</w:t>
            </w:r>
            <w:proofErr w:type="gramEnd"/>
          </w:p>
          <w:p w:rsidR="000B60D2" w:rsidRPr="00D2789B" w:rsidRDefault="000B60D2" w:rsidP="00D413E8">
            <w:r w:rsidRPr="00D2789B">
              <w:rPr>
                <w:sz w:val="22"/>
              </w:rPr>
              <w:t>Вес нетто: 0.81 кг</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pPr>
              <w:rPr>
                <w:lang w:val="en-US"/>
              </w:rPr>
            </w:pPr>
            <w:r w:rsidRPr="00D2789B">
              <w:rPr>
                <w:sz w:val="22"/>
                <w:lang w:val="en-US"/>
              </w:rPr>
              <w:t>PH2 x 38 mm, 0 x 75 mm, 1 x 100 mm, 2 x 100 mm</w:t>
            </w:r>
          </w:p>
          <w:p w:rsidR="000B60D2" w:rsidRPr="00D2789B" w:rsidRDefault="000B60D2" w:rsidP="00D413E8">
            <w:pPr>
              <w:rPr>
                <w:lang w:val="en-US"/>
              </w:rPr>
            </w:pPr>
            <w:r w:rsidRPr="00D2789B">
              <w:rPr>
                <w:sz w:val="22"/>
                <w:lang w:val="en-US"/>
              </w:rPr>
              <w:t>SL 6 x 100 mm, 5 x 100 mm, 3 x 75 mm, 6 x 38 mm</w:t>
            </w:r>
          </w:p>
          <w:p w:rsidR="000B60D2" w:rsidRPr="00D2789B" w:rsidRDefault="000B60D2" w:rsidP="00D413E8">
            <w:r w:rsidRPr="00D2789B">
              <w:rPr>
                <w:sz w:val="22"/>
              </w:rPr>
              <w:t>Отвертка-битодержатель - 1 шт.</w:t>
            </w:r>
          </w:p>
          <w:p w:rsidR="000B60D2" w:rsidRPr="00D2789B" w:rsidRDefault="000B60D2" w:rsidP="00D413E8">
            <w:r w:rsidRPr="00D2789B">
              <w:rPr>
                <w:sz w:val="22"/>
              </w:rPr>
              <w:t xml:space="preserve">Биты 25мм 10 </w:t>
            </w:r>
            <w:proofErr w:type="gramStart"/>
            <w:r w:rsidRPr="00D2789B">
              <w:rPr>
                <w:sz w:val="22"/>
              </w:rPr>
              <w:t>шт</w:t>
            </w:r>
            <w:proofErr w:type="gramEnd"/>
            <w:r w:rsidRPr="00D2789B">
              <w:rPr>
                <w:sz w:val="22"/>
              </w:rPr>
              <w:t>: Ph 1,2,3 Pz 1,2,3 Hex 3,4,5,6</w:t>
            </w:r>
          </w:p>
          <w:p w:rsidR="000B60D2" w:rsidRPr="00D2789B" w:rsidRDefault="000B60D2" w:rsidP="00D413E8">
            <w:r w:rsidRPr="00D2789B">
              <w:rPr>
                <w:sz w:val="22"/>
              </w:rPr>
              <w:t>Упаковка.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61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инструмента 82 предмета</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Универсальный набор инструмента предназначен для монтажа и демонтажа резьбовых соединений</w:t>
            </w:r>
          </w:p>
          <w:p w:rsidR="000B60D2" w:rsidRPr="00D2789B" w:rsidRDefault="000B60D2" w:rsidP="00D413E8">
            <w:r w:rsidRPr="00D2789B">
              <w:rPr>
                <w:sz w:val="22"/>
              </w:rPr>
              <w:t>Min размер головки: 4 мм</w:t>
            </w:r>
          </w:p>
          <w:p w:rsidR="000B60D2" w:rsidRPr="00D2789B" w:rsidRDefault="000B60D2" w:rsidP="00D413E8">
            <w:r w:rsidRPr="00D2789B">
              <w:rPr>
                <w:sz w:val="22"/>
              </w:rPr>
              <w:t>Max размер головки: 32 мм</w:t>
            </w:r>
          </w:p>
          <w:p w:rsidR="000B60D2" w:rsidRPr="00D2789B" w:rsidRDefault="000B60D2" w:rsidP="00D413E8">
            <w:r w:rsidRPr="00D2789B">
              <w:rPr>
                <w:sz w:val="22"/>
              </w:rPr>
              <w:t>Тип головок</w:t>
            </w:r>
            <w:proofErr w:type="gramStart"/>
            <w:r w:rsidRPr="00D2789B">
              <w:rPr>
                <w:sz w:val="22"/>
              </w:rPr>
              <w:t xml:space="preserve"> :</w:t>
            </w:r>
            <w:proofErr w:type="gramEnd"/>
            <w:r w:rsidRPr="00D2789B">
              <w:rPr>
                <w:sz w:val="22"/>
              </w:rPr>
              <w:t xml:space="preserve"> 6-гранные</w:t>
            </w:r>
          </w:p>
          <w:p w:rsidR="000B60D2" w:rsidRPr="00D2789B" w:rsidRDefault="000B60D2" w:rsidP="00D413E8">
            <w:r w:rsidRPr="00D2789B">
              <w:rPr>
                <w:sz w:val="22"/>
              </w:rPr>
              <w:t xml:space="preserve">Количество в наборе: 82 </w:t>
            </w:r>
            <w:proofErr w:type="gramStart"/>
            <w:r w:rsidRPr="00D2789B">
              <w:rPr>
                <w:sz w:val="22"/>
              </w:rPr>
              <w:t>шт</w:t>
            </w:r>
            <w:proofErr w:type="gramEnd"/>
          </w:p>
          <w:p w:rsidR="000B60D2" w:rsidRPr="00D2789B" w:rsidRDefault="000B60D2" w:rsidP="00D413E8">
            <w:r w:rsidRPr="00D2789B">
              <w:rPr>
                <w:sz w:val="22"/>
              </w:rPr>
              <w:t>Присоединительный размер: 1/4 + 1/2 дюйма</w:t>
            </w:r>
          </w:p>
          <w:p w:rsidR="000B60D2" w:rsidRPr="00D2789B" w:rsidRDefault="000B60D2" w:rsidP="00D413E8">
            <w:r w:rsidRPr="00D2789B">
              <w:rPr>
                <w:sz w:val="22"/>
              </w:rPr>
              <w:t>Количество граней: 6</w:t>
            </w:r>
          </w:p>
          <w:p w:rsidR="000B60D2" w:rsidRPr="00D2789B" w:rsidRDefault="000B60D2" w:rsidP="00D413E8">
            <w:r w:rsidRPr="00D2789B">
              <w:rPr>
                <w:sz w:val="22"/>
              </w:rPr>
              <w:t>Размер посадки головки: 1/4; 1/2 дюйма</w:t>
            </w:r>
          </w:p>
          <w:p w:rsidR="000B60D2" w:rsidRPr="00D2789B" w:rsidRDefault="000B60D2" w:rsidP="00D413E8">
            <w:r w:rsidRPr="00D2789B">
              <w:rPr>
                <w:sz w:val="22"/>
              </w:rPr>
              <w:t>Система измерения: метрическая/дюймовая</w:t>
            </w:r>
          </w:p>
          <w:p w:rsidR="000B60D2" w:rsidRPr="00D2789B" w:rsidRDefault="000B60D2" w:rsidP="00D413E8">
            <w:r w:rsidRPr="00D2789B">
              <w:rPr>
                <w:sz w:val="22"/>
              </w:rPr>
              <w:t>Комбинированные ключи: есть</w:t>
            </w:r>
          </w:p>
          <w:p w:rsidR="000B60D2" w:rsidRPr="00D2789B" w:rsidRDefault="000B60D2" w:rsidP="00D413E8">
            <w:r w:rsidRPr="00D2789B">
              <w:rPr>
                <w:sz w:val="22"/>
              </w:rPr>
              <w:t>Трещотка: есть</w:t>
            </w:r>
          </w:p>
          <w:p w:rsidR="000B60D2" w:rsidRPr="00D2789B" w:rsidRDefault="000B60D2" w:rsidP="00D413E8">
            <w:r w:rsidRPr="00D2789B">
              <w:rPr>
                <w:sz w:val="22"/>
              </w:rPr>
              <w:t>Т-образный вороток: есть</w:t>
            </w:r>
          </w:p>
          <w:p w:rsidR="000B60D2" w:rsidRPr="00D2789B" w:rsidRDefault="000B60D2" w:rsidP="00D413E8">
            <w:r w:rsidRPr="00D2789B">
              <w:rPr>
                <w:sz w:val="22"/>
              </w:rPr>
              <w:t>Посадочный размер трещотки: 1/4; 1/2 дюйма</w:t>
            </w:r>
          </w:p>
          <w:p w:rsidR="000B60D2" w:rsidRPr="00D2789B" w:rsidRDefault="000B60D2" w:rsidP="00D413E8">
            <w:r w:rsidRPr="00D2789B">
              <w:rPr>
                <w:sz w:val="22"/>
              </w:rPr>
              <w:t>Torx: бита</w:t>
            </w:r>
          </w:p>
          <w:p w:rsidR="000B60D2" w:rsidRPr="00D2789B" w:rsidRDefault="000B60D2" w:rsidP="00D413E8">
            <w:r w:rsidRPr="00D2789B">
              <w:rPr>
                <w:sz w:val="22"/>
              </w:rPr>
              <w:t>Свечные головки: 16 мм/21 мм</w:t>
            </w:r>
          </w:p>
          <w:p w:rsidR="000B60D2" w:rsidRPr="00D2789B" w:rsidRDefault="000B60D2" w:rsidP="00D413E8">
            <w:r w:rsidRPr="00D2789B">
              <w:rPr>
                <w:sz w:val="22"/>
              </w:rPr>
              <w:t>Вид упаковки: пластиковый кейс</w:t>
            </w:r>
          </w:p>
          <w:p w:rsidR="000B60D2" w:rsidRPr="00D2789B" w:rsidRDefault="000B60D2" w:rsidP="00D413E8">
            <w:r w:rsidRPr="00D2789B">
              <w:rPr>
                <w:sz w:val="22"/>
              </w:rPr>
              <w:t>Вес нетто: 5.87 кг</w:t>
            </w:r>
          </w:p>
          <w:p w:rsidR="000B60D2" w:rsidRPr="00D2789B" w:rsidRDefault="000B60D2" w:rsidP="00D413E8">
            <w:r w:rsidRPr="00D2789B">
              <w:rPr>
                <w:sz w:val="22"/>
              </w:rPr>
              <w:t xml:space="preserve">Тип ключа: </w:t>
            </w:r>
            <w:proofErr w:type="gramStart"/>
            <w:r w:rsidRPr="00D2789B">
              <w:rPr>
                <w:sz w:val="22"/>
              </w:rPr>
              <w:t>комбинированные</w:t>
            </w:r>
            <w:proofErr w:type="gramEnd"/>
          </w:p>
          <w:p w:rsidR="000B60D2" w:rsidRPr="00D2789B" w:rsidRDefault="000B60D2" w:rsidP="00D413E8">
            <w:r w:rsidRPr="00D2789B">
              <w:rPr>
                <w:sz w:val="22"/>
              </w:rPr>
              <w:t>Сталь: Cr-V</w:t>
            </w:r>
          </w:p>
          <w:p w:rsidR="000B60D2" w:rsidRPr="00D2789B" w:rsidRDefault="000B60D2" w:rsidP="00D413E8"/>
          <w:p w:rsidR="000B60D2" w:rsidRPr="00D2789B" w:rsidRDefault="000B60D2" w:rsidP="00D413E8">
            <w:r w:rsidRPr="00D2789B">
              <w:rPr>
                <w:sz w:val="22"/>
              </w:rPr>
              <w:t xml:space="preserve">Комплектация: </w:t>
            </w:r>
          </w:p>
          <w:p w:rsidR="000B60D2" w:rsidRPr="00D2789B" w:rsidRDefault="000B60D2" w:rsidP="00D413E8">
            <w:r w:rsidRPr="00D2789B">
              <w:rPr>
                <w:sz w:val="22"/>
              </w:rPr>
              <w:t>Головки торцовые 1/2" - (14, 15, 16, 17, 18, 19, 20, 22, 24, 27, 30, 32 мм) - 12 шт.</w:t>
            </w:r>
          </w:p>
          <w:p w:rsidR="000B60D2" w:rsidRPr="00D2789B" w:rsidRDefault="000B60D2" w:rsidP="00D413E8">
            <w:r w:rsidRPr="00D2789B">
              <w:rPr>
                <w:sz w:val="22"/>
              </w:rPr>
              <w:t>Головки торцовые 1/4" - (4, 4.5, 5, 5.5, 6, 7, 8, 9, 10, 11, 12, 13, 14 мм) - 13 шт.</w:t>
            </w:r>
          </w:p>
          <w:p w:rsidR="000B60D2" w:rsidRPr="00D2789B" w:rsidRDefault="000B60D2" w:rsidP="00D413E8">
            <w:r w:rsidRPr="00D2789B">
              <w:rPr>
                <w:sz w:val="22"/>
              </w:rPr>
              <w:t>Головки торцовые свечные 1/2" - (16, 21 мм) - 2 шт.</w:t>
            </w:r>
          </w:p>
          <w:p w:rsidR="000B60D2" w:rsidRPr="00D2789B" w:rsidRDefault="000B60D2" w:rsidP="00D413E8">
            <w:r w:rsidRPr="00D2789B">
              <w:rPr>
                <w:sz w:val="22"/>
              </w:rPr>
              <w:t>Трещотки с быстрым сбросом 72 зубца - (1/2", 1/4") - 2 шт.</w:t>
            </w:r>
          </w:p>
          <w:p w:rsidR="000B60D2" w:rsidRPr="00D2789B" w:rsidRDefault="000B60D2" w:rsidP="00D413E8">
            <w:r w:rsidRPr="00D2789B">
              <w:rPr>
                <w:sz w:val="22"/>
              </w:rPr>
              <w:t>Шарнир карданный - (1/2", 1/4") - 2 шт.</w:t>
            </w:r>
          </w:p>
          <w:p w:rsidR="000B60D2" w:rsidRPr="00D2789B" w:rsidRDefault="000B60D2" w:rsidP="00D413E8">
            <w:r w:rsidRPr="00D2789B">
              <w:rPr>
                <w:sz w:val="22"/>
              </w:rPr>
              <w:lastRenderedPageBreak/>
              <w:t>Удлинители 1/2" - (125, 250 мм) - 2 шт.</w:t>
            </w:r>
          </w:p>
          <w:p w:rsidR="000B60D2" w:rsidRPr="00D2789B" w:rsidRDefault="000B60D2" w:rsidP="00D413E8">
            <w:r w:rsidRPr="00D2789B">
              <w:rPr>
                <w:sz w:val="22"/>
              </w:rPr>
              <w:t>Удлинители 1/4" - (50, 100 мм) - 2 шт.</w:t>
            </w:r>
          </w:p>
          <w:p w:rsidR="000B60D2" w:rsidRPr="00D2789B" w:rsidRDefault="000B60D2" w:rsidP="00D413E8">
            <w:r w:rsidRPr="00D2789B">
              <w:rPr>
                <w:sz w:val="22"/>
              </w:rPr>
              <w:t>Удлинитель гибкий 1/4" (150 мм) - 1 шт.</w:t>
            </w:r>
          </w:p>
          <w:p w:rsidR="000B60D2" w:rsidRPr="00D2789B" w:rsidRDefault="000B60D2" w:rsidP="00D413E8">
            <w:r w:rsidRPr="00D2789B">
              <w:rPr>
                <w:sz w:val="22"/>
              </w:rPr>
              <w:t>Адаптер трехпозиционный 1/2"M x 3/8"F - 1 шт.</w:t>
            </w:r>
          </w:p>
          <w:p w:rsidR="000B60D2" w:rsidRPr="00D2789B" w:rsidRDefault="000B60D2" w:rsidP="00D413E8">
            <w:r w:rsidRPr="00D2789B">
              <w:rPr>
                <w:sz w:val="22"/>
              </w:rPr>
              <w:t>Вороток Т-образный - (1/4" 1/2") - 2 шт.</w:t>
            </w:r>
          </w:p>
          <w:p w:rsidR="000B60D2" w:rsidRPr="00D2789B" w:rsidRDefault="000B60D2" w:rsidP="00D413E8">
            <w:r w:rsidRPr="00D2789B">
              <w:rPr>
                <w:sz w:val="22"/>
              </w:rPr>
              <w:t>Вороток-отвертка 1/4" - 1 шт.</w:t>
            </w:r>
          </w:p>
          <w:p w:rsidR="000B60D2" w:rsidRPr="00D2789B" w:rsidRDefault="000B60D2" w:rsidP="00D413E8">
            <w:r w:rsidRPr="00D2789B">
              <w:rPr>
                <w:sz w:val="22"/>
              </w:rPr>
              <w:t>Биты-головки 1/4" - (PH1, PH2, PZ1, PZ2, SL4, SL5.5, SL7, T8, T10, T15, T20, T25, T30, H3, H4, H5, H6) - 17 шт.</w:t>
            </w:r>
          </w:p>
          <w:p w:rsidR="000B60D2" w:rsidRPr="00D2789B" w:rsidRDefault="000B60D2" w:rsidP="00D413E8">
            <w:r w:rsidRPr="00D2789B">
              <w:rPr>
                <w:sz w:val="22"/>
              </w:rPr>
              <w:t>Адаптер 1/2"F x 5/16"HEX - 1 шт.</w:t>
            </w:r>
          </w:p>
          <w:p w:rsidR="000B60D2" w:rsidRPr="00D2789B" w:rsidRDefault="000B60D2" w:rsidP="00D413E8">
            <w:r w:rsidRPr="00D2789B">
              <w:rPr>
                <w:sz w:val="22"/>
              </w:rPr>
              <w:t>Биты 5/16" х 30 мм - (T40, T45, T50, T55, SL8, SL10, SL12, H8, H10, H12, H14, PZ3, PZ4, PH3, PH4) - 15 шт.</w:t>
            </w:r>
          </w:p>
          <w:p w:rsidR="000B60D2" w:rsidRPr="00D2789B" w:rsidRDefault="000B60D2" w:rsidP="00D413E8">
            <w:r w:rsidRPr="00D2789B">
              <w:rPr>
                <w:sz w:val="22"/>
              </w:rPr>
              <w:t>Ключи комбинированные - (8, 10, 11, 12, 13, 14, 17, 19, 22 мм) - 9 шт.</w:t>
            </w:r>
          </w:p>
          <w:p w:rsidR="000B60D2" w:rsidRPr="00D2789B" w:rsidRDefault="000B60D2" w:rsidP="00D413E8">
            <w:r w:rsidRPr="00D2789B">
              <w:rPr>
                <w:sz w:val="22"/>
              </w:rPr>
              <w:t>Пластиковый кейс - 1 шт.</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инструментов релейщика</w:t>
            </w:r>
          </w:p>
          <w:p w:rsidR="000B60D2" w:rsidRPr="00D2789B" w:rsidRDefault="000B60D2" w:rsidP="00D413E8">
            <w:pPr>
              <w:rPr>
                <w:highlight w:val="yellow"/>
              </w:rPr>
            </w:pPr>
          </w:p>
          <w:p w:rsidR="000B60D2" w:rsidRPr="00D2789B" w:rsidRDefault="000B60D2" w:rsidP="00D413E8">
            <w:pPr>
              <w:rPr>
                <w:highlight w:val="yellow"/>
              </w:rPr>
            </w:pP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ремонтного инструмента релейщика служб РЗА в основном предназначен для проведения ремонтных реконструктивных работ устройств релейной защиты и автоматики на местах установки и в лабораториях, а так же может быть использован при проведении наладок и плановых проверок.</w:t>
            </w:r>
          </w:p>
          <w:p w:rsidR="000B60D2" w:rsidRPr="00D2789B" w:rsidRDefault="000B60D2" w:rsidP="00D413E8">
            <w:r w:rsidRPr="00D2789B">
              <w:rPr>
                <w:sz w:val="22"/>
              </w:rPr>
              <w:t>В состав набор релейщика РЗА-У входит стандартный базовый набор РЗА, доукомплектованный необходимым инструментом для электромонтажных, паяльных и других ремонтных работ. Весь инструмент выполнен из закаленной высокоуглеродистой прочной стали, имеет удобные эргономичные изолированные рукоятки, позволяющие Вам плотно и удобно держать инструмент в ладони при любых работах.</w:t>
            </w:r>
          </w:p>
          <w:p w:rsidR="000B60D2" w:rsidRPr="00D2789B" w:rsidRDefault="000B60D2" w:rsidP="00D413E8">
            <w:r w:rsidRPr="00D2789B">
              <w:rPr>
                <w:sz w:val="22"/>
              </w:rPr>
              <w:t>Комплектация:</w:t>
            </w:r>
          </w:p>
          <w:p w:rsidR="000B60D2" w:rsidRPr="00D2789B" w:rsidRDefault="000B60D2" w:rsidP="00D413E8">
            <w:r w:rsidRPr="00D2789B">
              <w:rPr>
                <w:sz w:val="22"/>
              </w:rPr>
              <w:t>Стриппер для снятия изоляции и резки проводов 0.75-6 мм;</w:t>
            </w:r>
          </w:p>
          <w:p w:rsidR="000B60D2" w:rsidRPr="00D2789B" w:rsidRDefault="000B60D2" w:rsidP="00D413E8">
            <w:r w:rsidRPr="00D2789B">
              <w:rPr>
                <w:sz w:val="22"/>
              </w:rPr>
              <w:t>Плоскогубцы диэлектрические 160mm до 1000В;</w:t>
            </w:r>
          </w:p>
          <w:p w:rsidR="000B60D2" w:rsidRPr="00D2789B" w:rsidRDefault="000B60D2" w:rsidP="00D413E8">
            <w:r w:rsidRPr="00D2789B">
              <w:rPr>
                <w:sz w:val="22"/>
              </w:rPr>
              <w:t>Бокорезы диэлектрические 160mm до 1000В;</w:t>
            </w:r>
          </w:p>
          <w:p w:rsidR="000B60D2" w:rsidRPr="00D2789B" w:rsidRDefault="000B60D2" w:rsidP="00D413E8">
            <w:r w:rsidRPr="00D2789B">
              <w:rPr>
                <w:sz w:val="22"/>
              </w:rPr>
              <w:t>Тонкогубцы диэлектрические 160mm до 1000В;</w:t>
            </w:r>
          </w:p>
          <w:p w:rsidR="000B60D2" w:rsidRPr="00D2789B" w:rsidRDefault="000B60D2" w:rsidP="00D413E8">
            <w:r w:rsidRPr="00D2789B">
              <w:rPr>
                <w:sz w:val="22"/>
              </w:rPr>
              <w:t>Нож монтерский прямой до 1000В;</w:t>
            </w:r>
          </w:p>
          <w:p w:rsidR="000B60D2" w:rsidRPr="00D2789B" w:rsidRDefault="000B60D2" w:rsidP="00D413E8">
            <w:r w:rsidRPr="00D2789B">
              <w:rPr>
                <w:sz w:val="22"/>
              </w:rPr>
              <w:t>Паяльник 40 Вт;</w:t>
            </w:r>
          </w:p>
          <w:p w:rsidR="000B60D2" w:rsidRPr="00D2789B" w:rsidRDefault="000B60D2" w:rsidP="00D413E8">
            <w:r w:rsidRPr="00D2789B">
              <w:rPr>
                <w:sz w:val="22"/>
              </w:rPr>
              <w:t>Олово+канифоль;</w:t>
            </w:r>
          </w:p>
          <w:p w:rsidR="000B60D2" w:rsidRPr="00D2789B" w:rsidRDefault="000B60D2" w:rsidP="00D413E8">
            <w:r w:rsidRPr="00D2789B">
              <w:rPr>
                <w:sz w:val="22"/>
              </w:rPr>
              <w:t>Ключ торцовый специальный S 7 мм до 1000В;</w:t>
            </w:r>
          </w:p>
          <w:p w:rsidR="000B60D2" w:rsidRPr="00D2789B" w:rsidRDefault="000B60D2" w:rsidP="00D413E8">
            <w:r w:rsidRPr="00D2789B">
              <w:rPr>
                <w:sz w:val="22"/>
              </w:rPr>
              <w:t>Ключ торцовый специальный S 9 мм до 1000В;</w:t>
            </w:r>
          </w:p>
          <w:p w:rsidR="000B60D2" w:rsidRPr="00D2789B" w:rsidRDefault="000B60D2" w:rsidP="00D413E8">
            <w:r w:rsidRPr="00D2789B">
              <w:rPr>
                <w:sz w:val="22"/>
              </w:rPr>
              <w:t>Ключ гаечный плоский комбинированный 7 мм;</w:t>
            </w:r>
          </w:p>
          <w:p w:rsidR="000B60D2" w:rsidRPr="00D2789B" w:rsidRDefault="000B60D2" w:rsidP="00D413E8">
            <w:r w:rsidRPr="00D2789B">
              <w:rPr>
                <w:sz w:val="22"/>
              </w:rPr>
              <w:t>Ключ гаечный плоский комбинированный 8 мм;</w:t>
            </w:r>
          </w:p>
          <w:p w:rsidR="000B60D2" w:rsidRPr="00D2789B" w:rsidRDefault="000B60D2" w:rsidP="00D413E8">
            <w:r w:rsidRPr="00D2789B">
              <w:rPr>
                <w:sz w:val="22"/>
              </w:rPr>
              <w:t>Отвертка диэлектрическая рожковая КРУ до 1000В;</w:t>
            </w:r>
          </w:p>
          <w:p w:rsidR="000B60D2" w:rsidRPr="00D2789B" w:rsidRDefault="000B60D2" w:rsidP="00D413E8">
            <w:r w:rsidRPr="00D2789B">
              <w:rPr>
                <w:sz w:val="22"/>
              </w:rPr>
              <w:t>Отвертка диэлектрическая рожковая РТВ до 1000В;</w:t>
            </w:r>
          </w:p>
          <w:p w:rsidR="000B60D2" w:rsidRPr="00D2789B" w:rsidRDefault="000B60D2" w:rsidP="00D413E8">
            <w:r w:rsidRPr="00D2789B">
              <w:rPr>
                <w:sz w:val="22"/>
              </w:rPr>
              <w:t>Отвертка шлицевая диэлектрическая SL 5.5x125mm до 1000В;</w:t>
            </w:r>
          </w:p>
          <w:p w:rsidR="000B60D2" w:rsidRPr="00D2789B" w:rsidRDefault="000B60D2" w:rsidP="00D413E8">
            <w:r w:rsidRPr="00D2789B">
              <w:rPr>
                <w:sz w:val="22"/>
              </w:rPr>
              <w:t>Отвертка шлицевая диэлектрическая SL 6.5x150mm до 1000В;</w:t>
            </w:r>
          </w:p>
          <w:p w:rsidR="000B60D2" w:rsidRPr="00D2789B" w:rsidRDefault="000B60D2" w:rsidP="00D413E8">
            <w:r w:rsidRPr="00D2789B">
              <w:rPr>
                <w:sz w:val="22"/>
              </w:rPr>
              <w:t>Отвертка шлицевая диэлектрическая SL 8.0x175mm до 1000В;</w:t>
            </w:r>
          </w:p>
          <w:p w:rsidR="000B60D2" w:rsidRPr="00D2789B" w:rsidRDefault="000B60D2" w:rsidP="00D413E8">
            <w:r w:rsidRPr="00D2789B">
              <w:rPr>
                <w:sz w:val="22"/>
              </w:rPr>
              <w:lastRenderedPageBreak/>
              <w:t>Отвертка крестовая PH 1*80 до 1000В;</w:t>
            </w:r>
          </w:p>
          <w:p w:rsidR="000B60D2" w:rsidRPr="00D2789B" w:rsidRDefault="000B60D2" w:rsidP="00D413E8">
            <w:r w:rsidRPr="00D2789B">
              <w:rPr>
                <w:sz w:val="22"/>
              </w:rPr>
              <w:t>Отвертка крестовая PH 2*100 до 1000В;</w:t>
            </w:r>
          </w:p>
          <w:p w:rsidR="000B60D2" w:rsidRPr="00D2789B" w:rsidRDefault="000B60D2" w:rsidP="00D413E8">
            <w:r w:rsidRPr="00D2789B">
              <w:rPr>
                <w:sz w:val="22"/>
              </w:rPr>
              <w:t>Отвертка диэлектрическая маленькая «бочка» SL 4.7x38mm до 1000В;</w:t>
            </w:r>
          </w:p>
          <w:p w:rsidR="000B60D2" w:rsidRPr="00D2789B" w:rsidRDefault="000B60D2" w:rsidP="00D413E8">
            <w:r w:rsidRPr="00D2789B">
              <w:rPr>
                <w:sz w:val="22"/>
              </w:rPr>
              <w:t>Отвертка диэлектрическая маленькая «бочка» SL 6.0x38mm до 1000В;</w:t>
            </w:r>
          </w:p>
          <w:p w:rsidR="000B60D2" w:rsidRPr="00D2789B" w:rsidRDefault="000B60D2" w:rsidP="00D413E8">
            <w:r w:rsidRPr="00D2789B">
              <w:rPr>
                <w:sz w:val="22"/>
              </w:rPr>
              <w:t>Отвертка диэлектрическая угловая на 6 мм с продольным рабочим концом до 1000В;</w:t>
            </w:r>
          </w:p>
          <w:p w:rsidR="000B60D2" w:rsidRPr="00D2789B" w:rsidRDefault="000B60D2" w:rsidP="00D413E8">
            <w:r w:rsidRPr="00D2789B">
              <w:rPr>
                <w:sz w:val="22"/>
              </w:rPr>
              <w:t>Отвертка с улавливателем;</w:t>
            </w:r>
          </w:p>
          <w:p w:rsidR="000B60D2" w:rsidRPr="00D2789B" w:rsidRDefault="000B60D2" w:rsidP="00D413E8">
            <w:r w:rsidRPr="00D2789B">
              <w:rPr>
                <w:sz w:val="22"/>
              </w:rPr>
              <w:t>Фонарь налобный светодиодный;</w:t>
            </w:r>
          </w:p>
          <w:p w:rsidR="000B60D2" w:rsidRPr="00D2789B" w:rsidRDefault="000B60D2" w:rsidP="00D413E8">
            <w:r w:rsidRPr="00D2789B">
              <w:rPr>
                <w:sz w:val="22"/>
              </w:rPr>
              <w:t>Изолента желтая, зеленая, красная;</w:t>
            </w:r>
          </w:p>
          <w:p w:rsidR="000B60D2" w:rsidRPr="00D2789B" w:rsidRDefault="000B60D2" w:rsidP="00D413E8">
            <w:r w:rsidRPr="00D2789B">
              <w:rPr>
                <w:sz w:val="22"/>
              </w:rPr>
              <w:t>Мультиметр цифровой с прозвонкой;</w:t>
            </w:r>
          </w:p>
          <w:p w:rsidR="000B60D2" w:rsidRPr="00D2789B" w:rsidRDefault="000B60D2" w:rsidP="00D413E8">
            <w:r w:rsidRPr="00D2789B">
              <w:rPr>
                <w:sz w:val="22"/>
              </w:rPr>
              <w:t xml:space="preserve">Набор пинцетов 2 </w:t>
            </w:r>
            <w:proofErr w:type="gramStart"/>
            <w:r w:rsidRPr="00D2789B">
              <w:rPr>
                <w:sz w:val="22"/>
              </w:rPr>
              <w:t>шт</w:t>
            </w:r>
            <w:proofErr w:type="gramEnd"/>
            <w:r w:rsidRPr="00D2789B">
              <w:rPr>
                <w:sz w:val="22"/>
              </w:rPr>
              <w:t>;</w:t>
            </w:r>
          </w:p>
          <w:p w:rsidR="000B60D2" w:rsidRPr="00D2789B" w:rsidRDefault="000B60D2" w:rsidP="00D413E8">
            <w:r w:rsidRPr="00D2789B">
              <w:rPr>
                <w:sz w:val="22"/>
              </w:rPr>
              <w:t xml:space="preserve">Набор надфилей 5 </w:t>
            </w:r>
            <w:proofErr w:type="gramStart"/>
            <w:r w:rsidRPr="00D2789B">
              <w:rPr>
                <w:sz w:val="22"/>
              </w:rPr>
              <w:t>шт</w:t>
            </w:r>
            <w:proofErr w:type="gramEnd"/>
            <w:r w:rsidRPr="00D2789B">
              <w:rPr>
                <w:sz w:val="22"/>
              </w:rPr>
              <w:t>;</w:t>
            </w:r>
          </w:p>
          <w:p w:rsidR="000B60D2" w:rsidRPr="00D2789B" w:rsidRDefault="000B60D2" w:rsidP="00D413E8">
            <w:r w:rsidRPr="00D2789B">
              <w:rPr>
                <w:sz w:val="22"/>
              </w:rPr>
              <w:t>Лупа с подсветкой;</w:t>
            </w:r>
          </w:p>
          <w:p w:rsidR="000B60D2" w:rsidRPr="00D2789B" w:rsidRDefault="000B60D2" w:rsidP="00D413E8">
            <w:r w:rsidRPr="00D2789B">
              <w:rPr>
                <w:sz w:val="22"/>
              </w:rPr>
              <w:t>Сумка инструментальная;</w:t>
            </w:r>
          </w:p>
          <w:p w:rsidR="000B60D2" w:rsidRPr="00D2789B" w:rsidRDefault="000B60D2" w:rsidP="00D413E8">
            <w:r w:rsidRPr="00D2789B">
              <w:rPr>
                <w:sz w:val="22"/>
              </w:rPr>
              <w:t>Блокнот для записей;</w:t>
            </w:r>
          </w:p>
          <w:p w:rsidR="000B60D2" w:rsidRPr="00D2789B" w:rsidRDefault="000B60D2" w:rsidP="00D413E8">
            <w:r w:rsidRPr="00D2789B">
              <w:rPr>
                <w:sz w:val="22"/>
              </w:rPr>
              <w:t>Ручка шариковая для записей.</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i/>
                <w:highlight w:val="cyan"/>
              </w:rPr>
            </w:pPr>
            <w:r w:rsidRPr="00D2789B">
              <w:rPr>
                <w:sz w:val="22"/>
              </w:rPr>
              <w:t>Адапте</w:t>
            </w:r>
            <w:proofErr w:type="gramStart"/>
            <w:r w:rsidRPr="00D2789B">
              <w:rPr>
                <w:sz w:val="22"/>
              </w:rPr>
              <w:t>р(</w:t>
            </w:r>
            <w:proofErr w:type="gramEnd"/>
            <w:r w:rsidRPr="00D2789B">
              <w:rPr>
                <w:sz w:val="22"/>
              </w:rPr>
              <w:t>битодержатель) магнитный для бит</w:t>
            </w:r>
          </w:p>
          <w:p w:rsidR="000B60D2" w:rsidRPr="00D2789B" w:rsidRDefault="000B60D2" w:rsidP="00D413E8">
            <w:pPr>
              <w:rPr>
                <w:i/>
                <w:highlight w:val="cyan"/>
              </w:rPr>
            </w:pPr>
          </w:p>
          <w:p w:rsidR="000B60D2" w:rsidRPr="00D2789B" w:rsidRDefault="000B60D2" w:rsidP="00D413E8">
            <w:pPr>
              <w:rPr>
                <w:i/>
                <w:highlight w:val="yellow"/>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Магнитный адаптер с регулируемым ограничителем предотвращает повреждение поверхностей из гипсокартона и дерева при вкручивании.</w:t>
            </w:r>
          </w:p>
          <w:p w:rsidR="000B60D2" w:rsidRPr="00D2789B" w:rsidRDefault="000B60D2" w:rsidP="00D413E8">
            <w:r w:rsidRPr="00D2789B">
              <w:rPr>
                <w:sz w:val="22"/>
              </w:rPr>
              <w:t>Применяется для монтажа и демонтажа резьбовых соединений совместно с механизированным инструментом.</w:t>
            </w:r>
          </w:p>
          <w:p w:rsidR="000B60D2" w:rsidRPr="00D2789B" w:rsidRDefault="000B60D2" w:rsidP="00D413E8">
            <w:r w:rsidRPr="00D2789B">
              <w:rPr>
                <w:sz w:val="22"/>
              </w:rPr>
              <w:t>Тип оснастки: держатель бит</w:t>
            </w:r>
          </w:p>
          <w:p w:rsidR="000B60D2" w:rsidRPr="00D2789B" w:rsidRDefault="000B60D2" w:rsidP="00D413E8">
            <w:r w:rsidRPr="00D2789B">
              <w:rPr>
                <w:sz w:val="22"/>
              </w:rPr>
              <w:t>Материал: CrMo</w:t>
            </w:r>
          </w:p>
          <w:p w:rsidR="000B60D2" w:rsidRPr="00D2789B" w:rsidRDefault="000B60D2" w:rsidP="00D413E8">
            <w:r w:rsidRPr="00D2789B">
              <w:rPr>
                <w:sz w:val="22"/>
              </w:rPr>
              <w:t>Диаметр хвостовика: 1/4 дюйма</w:t>
            </w:r>
          </w:p>
          <w:p w:rsidR="000B60D2" w:rsidRPr="00D2789B" w:rsidRDefault="000B60D2" w:rsidP="00D413E8">
            <w:r w:rsidRPr="00D2789B">
              <w:rPr>
                <w:sz w:val="22"/>
              </w:rPr>
              <w:t>Диаметр хвостовика (</w:t>
            </w:r>
            <w:proofErr w:type="gramStart"/>
            <w:r w:rsidRPr="00D2789B">
              <w:rPr>
                <w:sz w:val="22"/>
              </w:rPr>
              <w:t>мм</w:t>
            </w:r>
            <w:proofErr w:type="gramEnd"/>
            <w:r w:rsidRPr="00D2789B">
              <w:rPr>
                <w:sz w:val="22"/>
              </w:rPr>
              <w:t>): 6.35</w:t>
            </w:r>
          </w:p>
          <w:p w:rsidR="000B60D2" w:rsidRPr="00D2789B" w:rsidRDefault="000B60D2" w:rsidP="00D413E8">
            <w:r w:rsidRPr="00D2789B">
              <w:rPr>
                <w:sz w:val="22"/>
              </w:rPr>
              <w:t>Вид держателя бит: прямой</w:t>
            </w:r>
          </w:p>
          <w:p w:rsidR="000B60D2" w:rsidRPr="00D2789B" w:rsidRDefault="000B60D2" w:rsidP="00D413E8">
            <w:r w:rsidRPr="00D2789B">
              <w:rPr>
                <w:sz w:val="22"/>
              </w:rPr>
              <w:t>Форма наконечника: внутренний шестигранник</w:t>
            </w:r>
          </w:p>
          <w:p w:rsidR="000B60D2" w:rsidRPr="00D2789B" w:rsidRDefault="000B60D2" w:rsidP="00D413E8">
            <w:r w:rsidRPr="00D2789B">
              <w:rPr>
                <w:sz w:val="22"/>
              </w:rPr>
              <w:t>Размер наконечника: 1/4 дюйма</w:t>
            </w:r>
          </w:p>
          <w:p w:rsidR="000B60D2" w:rsidRPr="00D2789B" w:rsidRDefault="000B60D2" w:rsidP="00D413E8">
            <w:r w:rsidRPr="00D2789B">
              <w:rPr>
                <w:sz w:val="22"/>
              </w:rPr>
              <w:t>Размер посадки на инструмент: 1/4 дюйма Male HEX</w:t>
            </w:r>
          </w:p>
          <w:p w:rsidR="000B60D2" w:rsidRPr="00D2789B" w:rsidRDefault="000B60D2" w:rsidP="00D413E8">
            <w:r w:rsidRPr="00D2789B">
              <w:rPr>
                <w:sz w:val="22"/>
              </w:rPr>
              <w:t>Размер посадки под оснастку: /4 дюйма Female HEX</w:t>
            </w:r>
          </w:p>
          <w:p w:rsidR="000B60D2" w:rsidRPr="00D2789B" w:rsidRDefault="000B60D2" w:rsidP="00D413E8">
            <w:r w:rsidRPr="00D2789B">
              <w:rPr>
                <w:sz w:val="22"/>
              </w:rPr>
              <w:t>Длина: 60 мм</w:t>
            </w:r>
          </w:p>
          <w:p w:rsidR="000B60D2" w:rsidRPr="00D2789B" w:rsidRDefault="000B60D2" w:rsidP="00D413E8">
            <w:r w:rsidRPr="00D2789B">
              <w:rPr>
                <w:sz w:val="22"/>
              </w:rPr>
              <w:t>Магнитные: да</w:t>
            </w:r>
          </w:p>
          <w:p w:rsidR="000B60D2" w:rsidRPr="00D2789B" w:rsidRDefault="000B60D2" w:rsidP="00D413E8">
            <w:r w:rsidRPr="00D2789B">
              <w:rPr>
                <w:sz w:val="22"/>
              </w:rPr>
              <w:t>Габариты без упаковки: 14х14х60 мм</w:t>
            </w:r>
          </w:p>
          <w:p w:rsidR="000B60D2" w:rsidRPr="00D2789B" w:rsidRDefault="000B60D2" w:rsidP="00D413E8">
            <w:r w:rsidRPr="00D2789B">
              <w:rPr>
                <w:sz w:val="22"/>
              </w:rPr>
              <w:t>Вес нетто: 0.03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Лом-гвоздодер кованый 600 мм</w:t>
            </w:r>
          </w:p>
          <w:p w:rsidR="000B60D2" w:rsidRPr="00D2789B" w:rsidRDefault="000B60D2" w:rsidP="00D413E8"/>
          <w:p w:rsidR="000B60D2" w:rsidRPr="00D2789B" w:rsidRDefault="000B60D2" w:rsidP="00D413E8">
            <w:pPr>
              <w:rPr>
                <w:i/>
                <w:highlight w:val="yellow"/>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лом-гвоздодер </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xml:space="preserve">- 600 </w:t>
            </w:r>
          </w:p>
          <w:p w:rsidR="000B60D2" w:rsidRPr="00D2789B" w:rsidRDefault="000B60D2" w:rsidP="00D413E8">
            <w:r w:rsidRPr="00D2789B">
              <w:rPr>
                <w:sz w:val="22"/>
              </w:rPr>
              <w:t xml:space="preserve">Размер сечения, </w:t>
            </w:r>
            <w:proofErr w:type="gramStart"/>
            <w:r w:rsidRPr="00D2789B">
              <w:rPr>
                <w:sz w:val="22"/>
              </w:rPr>
              <w:t>мм</w:t>
            </w:r>
            <w:proofErr w:type="gramEnd"/>
            <w:r w:rsidRPr="00D2789B">
              <w:rPr>
                <w:sz w:val="22"/>
              </w:rPr>
              <w:t xml:space="preserve">: 30х17 </w:t>
            </w:r>
          </w:p>
          <w:p w:rsidR="000B60D2" w:rsidRPr="00D2789B" w:rsidRDefault="000B60D2" w:rsidP="00D413E8">
            <w:r w:rsidRPr="00D2789B">
              <w:rPr>
                <w:sz w:val="22"/>
              </w:rPr>
              <w:t xml:space="preserve">Материал сталь 45 </w:t>
            </w:r>
          </w:p>
          <w:p w:rsidR="000B60D2" w:rsidRPr="00D2789B" w:rsidRDefault="000B60D2" w:rsidP="00D413E8">
            <w:r w:rsidRPr="00D2789B">
              <w:rPr>
                <w:sz w:val="22"/>
              </w:rPr>
              <w:t>Тип сечения: двутавр</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Молоток 0,5 кг</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Вес бойка: 500 г</w:t>
            </w:r>
          </w:p>
          <w:p w:rsidR="000B60D2" w:rsidRPr="00D2789B" w:rsidRDefault="000B60D2" w:rsidP="00D413E8">
            <w:r w:rsidRPr="00D2789B">
              <w:rPr>
                <w:sz w:val="22"/>
              </w:rPr>
              <w:t>Материал рукояти: стекловолокно/стеклопластик/фиберглас</w:t>
            </w:r>
          </w:p>
          <w:p w:rsidR="000B60D2" w:rsidRPr="00D2789B" w:rsidRDefault="000B60D2" w:rsidP="00D413E8">
            <w:r w:rsidRPr="00D2789B">
              <w:rPr>
                <w:sz w:val="22"/>
              </w:rPr>
              <w:t>Материал бойка: закаленная углеродистая сталь</w:t>
            </w:r>
          </w:p>
          <w:p w:rsidR="000B60D2" w:rsidRPr="00D2789B" w:rsidRDefault="000B60D2" w:rsidP="00D413E8">
            <w:r w:rsidRPr="00D2789B">
              <w:rPr>
                <w:sz w:val="22"/>
              </w:rPr>
              <w:lastRenderedPageBreak/>
              <w:t>Назначение: для слесарных работ</w:t>
            </w:r>
          </w:p>
          <w:p w:rsidR="000B60D2" w:rsidRPr="00D2789B" w:rsidRDefault="000B60D2" w:rsidP="00D413E8">
            <w:r w:rsidRPr="00D2789B">
              <w:rPr>
                <w:sz w:val="22"/>
              </w:rPr>
              <w:t xml:space="preserve">Форма бойка: </w:t>
            </w:r>
            <w:proofErr w:type="gramStart"/>
            <w:r w:rsidRPr="00D2789B">
              <w:rPr>
                <w:sz w:val="22"/>
              </w:rPr>
              <w:t>квадратный</w:t>
            </w:r>
            <w:proofErr w:type="gramEnd"/>
          </w:p>
          <w:p w:rsidR="000B60D2" w:rsidRPr="00D2789B" w:rsidRDefault="000B60D2" w:rsidP="00D413E8">
            <w:r w:rsidRPr="00D2789B">
              <w:rPr>
                <w:sz w:val="22"/>
              </w:rPr>
              <w:t>Общая длина</w:t>
            </w:r>
          </w:p>
          <w:p w:rsidR="000B60D2" w:rsidRPr="00D2789B" w:rsidRDefault="000B60D2" w:rsidP="00D413E8">
            <w:r w:rsidRPr="00D2789B">
              <w:rPr>
                <w:sz w:val="22"/>
              </w:rPr>
              <w:t>: 20 мм</w:t>
            </w:r>
          </w:p>
          <w:p w:rsidR="000B60D2" w:rsidRPr="00D2789B" w:rsidRDefault="000B60D2" w:rsidP="00D413E8">
            <w:r w:rsidRPr="00D2789B">
              <w:rPr>
                <w:sz w:val="22"/>
              </w:rPr>
              <w:t>Вес нетто: 0.83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Набор комбинированных гаечных ключей 6-32 мм 18 </w:t>
            </w:r>
            <w:proofErr w:type="gramStart"/>
            <w:r w:rsidRPr="00D2789B">
              <w:rPr>
                <w:sz w:val="22"/>
              </w:rPr>
              <w:t>шт</w:t>
            </w:r>
            <w:proofErr w:type="gramEnd"/>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рожковые</w:t>
            </w:r>
            <w:proofErr w:type="gramEnd"/>
            <w:r w:rsidRPr="00D2789B">
              <w:rPr>
                <w:sz w:val="22"/>
              </w:rPr>
              <w:t>/накидные</w:t>
            </w:r>
          </w:p>
          <w:p w:rsidR="000B60D2" w:rsidRPr="00D2789B" w:rsidRDefault="000B60D2" w:rsidP="00D413E8">
            <w:r w:rsidRPr="00D2789B">
              <w:rPr>
                <w:sz w:val="22"/>
              </w:rPr>
              <w:t>Размер min (мм)</w:t>
            </w:r>
            <w:proofErr w:type="gramStart"/>
            <w:r w:rsidRPr="00D2789B">
              <w:rPr>
                <w:sz w:val="22"/>
              </w:rPr>
              <w:t xml:space="preserve"> :</w:t>
            </w:r>
            <w:proofErr w:type="gramEnd"/>
            <w:r w:rsidRPr="00D2789B">
              <w:rPr>
                <w:sz w:val="22"/>
              </w:rPr>
              <w:t>6</w:t>
            </w:r>
          </w:p>
          <w:p w:rsidR="000B60D2" w:rsidRPr="00D2789B" w:rsidRDefault="000B60D2" w:rsidP="00D413E8">
            <w:r w:rsidRPr="00D2789B">
              <w:rPr>
                <w:sz w:val="22"/>
              </w:rPr>
              <w:t>Размер max (мм)</w:t>
            </w:r>
            <w:proofErr w:type="gramStart"/>
            <w:r w:rsidRPr="00D2789B">
              <w:rPr>
                <w:sz w:val="22"/>
              </w:rPr>
              <w:t xml:space="preserve"> :</w:t>
            </w:r>
            <w:proofErr w:type="gramEnd"/>
            <w:r w:rsidRPr="00D2789B">
              <w:rPr>
                <w:sz w:val="22"/>
              </w:rPr>
              <w:t xml:space="preserve"> 32</w:t>
            </w:r>
          </w:p>
          <w:p w:rsidR="000B60D2" w:rsidRPr="00D2789B" w:rsidRDefault="000B60D2" w:rsidP="00D413E8">
            <w:r w:rsidRPr="00D2789B">
              <w:rPr>
                <w:sz w:val="22"/>
              </w:rPr>
              <w:t>Материал: CrV</w:t>
            </w:r>
          </w:p>
          <w:p w:rsidR="000B60D2" w:rsidRPr="00D2789B" w:rsidRDefault="000B60D2" w:rsidP="00D413E8">
            <w:r w:rsidRPr="00D2789B">
              <w:rPr>
                <w:sz w:val="22"/>
              </w:rPr>
              <w:t xml:space="preserve">Количество в наборе: 18 </w:t>
            </w:r>
            <w:proofErr w:type="gramStart"/>
            <w:r w:rsidRPr="00D2789B">
              <w:rPr>
                <w:sz w:val="22"/>
              </w:rPr>
              <w:t>шт</w:t>
            </w:r>
            <w:proofErr w:type="gramEnd"/>
          </w:p>
          <w:p w:rsidR="000B60D2" w:rsidRPr="00D2789B" w:rsidRDefault="000B60D2" w:rsidP="00D413E8">
            <w:r w:rsidRPr="00D2789B">
              <w:rPr>
                <w:sz w:val="22"/>
              </w:rPr>
              <w:t>Вид: миллиметровый</w:t>
            </w:r>
          </w:p>
          <w:p w:rsidR="000B60D2" w:rsidRPr="00D2789B" w:rsidRDefault="000B60D2" w:rsidP="00D413E8">
            <w:r w:rsidRPr="00D2789B">
              <w:rPr>
                <w:sz w:val="22"/>
              </w:rPr>
              <w:t xml:space="preserve">Форма: </w:t>
            </w:r>
            <w:proofErr w:type="gramStart"/>
            <w:r w:rsidRPr="00D2789B">
              <w:rPr>
                <w:sz w:val="22"/>
              </w:rPr>
              <w:t>прямой</w:t>
            </w:r>
            <w:proofErr w:type="gramEnd"/>
          </w:p>
          <w:p w:rsidR="000B60D2" w:rsidRPr="00D2789B" w:rsidRDefault="000B60D2" w:rsidP="00D413E8">
            <w:r w:rsidRPr="00D2789B">
              <w:rPr>
                <w:sz w:val="22"/>
              </w:rPr>
              <w:t>Вид упаковки: пластиковый держатель</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Ключи: 6, 7, 8, 9, 10, 11, 12, 13, 14, 15, 16, 17, 19, 22, 24, 27, 30, 32 мм;</w:t>
            </w:r>
          </w:p>
          <w:p w:rsidR="000B60D2" w:rsidRPr="00D2789B" w:rsidRDefault="000B60D2" w:rsidP="00D413E8">
            <w:r w:rsidRPr="00D2789B">
              <w:rPr>
                <w:sz w:val="22"/>
              </w:rPr>
              <w:t>Упаковка.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Рулетка 5м х 19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Ширина полотна, </w:t>
            </w:r>
            <w:proofErr w:type="gramStart"/>
            <w:r w:rsidRPr="00D2789B">
              <w:rPr>
                <w:sz w:val="22"/>
              </w:rPr>
              <w:t>мм</w:t>
            </w:r>
            <w:proofErr w:type="gramEnd"/>
            <w:r w:rsidRPr="00D2789B">
              <w:rPr>
                <w:sz w:val="22"/>
              </w:rPr>
              <w:t>: 19</w:t>
            </w:r>
          </w:p>
          <w:p w:rsidR="000B60D2" w:rsidRPr="00D2789B" w:rsidRDefault="000B60D2" w:rsidP="00D413E8">
            <w:r w:rsidRPr="00D2789B">
              <w:rPr>
                <w:sz w:val="22"/>
              </w:rPr>
              <w:t>Тип фиксатора: автоматический</w:t>
            </w:r>
          </w:p>
          <w:p w:rsidR="000B60D2" w:rsidRPr="00D2789B" w:rsidRDefault="000B60D2" w:rsidP="00D413E8">
            <w:r w:rsidRPr="00D2789B">
              <w:rPr>
                <w:sz w:val="22"/>
              </w:rPr>
              <w:t>Двухсторонняя шкала: да</w:t>
            </w:r>
          </w:p>
          <w:p w:rsidR="000B60D2" w:rsidRPr="00D2789B" w:rsidRDefault="000B60D2" w:rsidP="00D413E8">
            <w:r w:rsidRPr="00D2789B">
              <w:rPr>
                <w:sz w:val="22"/>
              </w:rPr>
              <w:t>Нейлоновое покрытие: Да</w:t>
            </w:r>
          </w:p>
          <w:p w:rsidR="000B60D2" w:rsidRPr="00D2789B" w:rsidRDefault="000B60D2" w:rsidP="00D413E8">
            <w:r w:rsidRPr="00D2789B">
              <w:rPr>
                <w:sz w:val="22"/>
              </w:rPr>
              <w:t>Магнитный крюк: да</w:t>
            </w:r>
          </w:p>
          <w:p w:rsidR="000B60D2" w:rsidRPr="00D2789B" w:rsidRDefault="000B60D2" w:rsidP="00D413E8">
            <w:r w:rsidRPr="00D2789B">
              <w:rPr>
                <w:sz w:val="22"/>
              </w:rPr>
              <w:t xml:space="preserve">Длина полотна, </w:t>
            </w:r>
            <w:proofErr w:type="gramStart"/>
            <w:r w:rsidRPr="00D2789B">
              <w:rPr>
                <w:sz w:val="22"/>
              </w:rPr>
              <w:t>м</w:t>
            </w:r>
            <w:proofErr w:type="gramEnd"/>
            <w:r w:rsidRPr="00D2789B">
              <w:rPr>
                <w:sz w:val="22"/>
              </w:rPr>
              <w:t>: 5</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Краскопульт пневматический c верхним бачком</w:t>
            </w:r>
          </w:p>
          <w:p w:rsidR="000B60D2" w:rsidRPr="00D2789B" w:rsidRDefault="000B60D2" w:rsidP="00D413E8"/>
          <w:p w:rsidR="000B60D2" w:rsidRPr="00D2789B" w:rsidRDefault="000B60D2" w:rsidP="00D413E8"/>
          <w:p w:rsidR="000B60D2" w:rsidRPr="00D2789B" w:rsidRDefault="000B60D2" w:rsidP="00C1356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Расход воздуха, </w:t>
            </w:r>
            <w:proofErr w:type="gramStart"/>
            <w:r w:rsidRPr="00D2789B">
              <w:rPr>
                <w:sz w:val="22"/>
              </w:rPr>
              <w:t>л</w:t>
            </w:r>
            <w:proofErr w:type="gramEnd"/>
            <w:r w:rsidRPr="00D2789B">
              <w:rPr>
                <w:sz w:val="22"/>
              </w:rPr>
              <w:t>/мин: 125-225</w:t>
            </w:r>
          </w:p>
          <w:p w:rsidR="000B60D2" w:rsidRPr="00D2789B" w:rsidRDefault="000B60D2" w:rsidP="00D413E8">
            <w:r w:rsidRPr="00D2789B">
              <w:rPr>
                <w:sz w:val="22"/>
              </w:rPr>
              <w:t xml:space="preserve">Сопло, </w:t>
            </w:r>
            <w:proofErr w:type="gramStart"/>
            <w:r w:rsidRPr="00D2789B">
              <w:rPr>
                <w:sz w:val="22"/>
              </w:rPr>
              <w:t>мм</w:t>
            </w:r>
            <w:proofErr w:type="gramEnd"/>
            <w:r w:rsidRPr="00D2789B">
              <w:rPr>
                <w:sz w:val="22"/>
              </w:rPr>
              <w:t>: 1.2, 1,5, 1,8</w:t>
            </w:r>
          </w:p>
          <w:p w:rsidR="000B60D2" w:rsidRPr="00D2789B" w:rsidRDefault="000B60D2" w:rsidP="00D413E8">
            <w:r w:rsidRPr="00D2789B">
              <w:rPr>
                <w:sz w:val="22"/>
              </w:rPr>
              <w:t>Тип подключения бачка: верхний</w:t>
            </w:r>
          </w:p>
          <w:p w:rsidR="000B60D2" w:rsidRPr="00D2789B" w:rsidRDefault="000B60D2" w:rsidP="00D413E8">
            <w:r w:rsidRPr="00D2789B">
              <w:rPr>
                <w:sz w:val="22"/>
              </w:rPr>
              <w:t xml:space="preserve">Объем бачка, </w:t>
            </w:r>
            <w:proofErr w:type="gramStart"/>
            <w:r w:rsidRPr="00D2789B">
              <w:rPr>
                <w:sz w:val="22"/>
              </w:rPr>
              <w:t>л</w:t>
            </w:r>
            <w:proofErr w:type="gramEnd"/>
            <w:r w:rsidRPr="00D2789B">
              <w:rPr>
                <w:sz w:val="22"/>
              </w:rPr>
              <w:t>: 0.6</w:t>
            </w:r>
          </w:p>
          <w:p w:rsidR="000B60D2" w:rsidRPr="00D2789B" w:rsidRDefault="000B60D2" w:rsidP="00D413E8">
            <w:r w:rsidRPr="00D2789B">
              <w:rPr>
                <w:sz w:val="22"/>
              </w:rPr>
              <w:t>Материал бачка: алюминий</w:t>
            </w:r>
          </w:p>
          <w:p w:rsidR="000B60D2" w:rsidRPr="00D2789B" w:rsidRDefault="000B60D2" w:rsidP="00D413E8">
            <w:r w:rsidRPr="00D2789B">
              <w:rPr>
                <w:sz w:val="22"/>
              </w:rPr>
              <w:t>Рабочее давление, бар: 3-5</w:t>
            </w:r>
          </w:p>
          <w:p w:rsidR="000B60D2" w:rsidRPr="00D2789B" w:rsidRDefault="000B60D2" w:rsidP="00D413E8">
            <w:r w:rsidRPr="00D2789B">
              <w:rPr>
                <w:sz w:val="22"/>
              </w:rPr>
              <w:t>Рабочее давление, psi: 43-80</w:t>
            </w:r>
          </w:p>
          <w:p w:rsidR="000B60D2" w:rsidRPr="00D2789B" w:rsidRDefault="000B60D2" w:rsidP="00D413E8">
            <w:r w:rsidRPr="00D2789B">
              <w:rPr>
                <w:sz w:val="22"/>
              </w:rPr>
              <w:t>Подключение, дюйм: ¼</w:t>
            </w:r>
          </w:p>
          <w:p w:rsidR="000B60D2" w:rsidRPr="00D2789B" w:rsidRDefault="000B60D2" w:rsidP="00D413E8">
            <w:r w:rsidRPr="00D2789B">
              <w:rPr>
                <w:sz w:val="22"/>
              </w:rPr>
              <w:t>Регулировка хода курка: да</w:t>
            </w:r>
          </w:p>
          <w:p w:rsidR="000B60D2" w:rsidRPr="00D2789B" w:rsidRDefault="000B60D2" w:rsidP="00D413E8">
            <w:r w:rsidRPr="00D2789B">
              <w:rPr>
                <w:sz w:val="22"/>
              </w:rPr>
              <w:t>Принцип работы: HP</w:t>
            </w:r>
          </w:p>
          <w:p w:rsidR="000B60D2" w:rsidRPr="00D2789B" w:rsidRDefault="000B60D2" w:rsidP="00D413E8">
            <w:r w:rsidRPr="00D2789B">
              <w:rPr>
                <w:sz w:val="22"/>
              </w:rPr>
              <w:t>Регулировка подачи воздуха: да (без манометра в комлпекте)</w:t>
            </w:r>
          </w:p>
          <w:p w:rsidR="000B60D2" w:rsidRPr="00D2789B" w:rsidRDefault="000B60D2" w:rsidP="00D413E8">
            <w:r w:rsidRPr="00D2789B">
              <w:rPr>
                <w:sz w:val="22"/>
              </w:rPr>
              <w:t>Переходник 1/4″ (F) - Рапид (быстросъем): да</w:t>
            </w:r>
          </w:p>
          <w:p w:rsidR="000B60D2" w:rsidRPr="00D2789B" w:rsidRDefault="000B60D2" w:rsidP="00D413E8">
            <w:pPr>
              <w:tabs>
                <w:tab w:val="left" w:pos="2817"/>
              </w:tabs>
            </w:pPr>
            <w:r w:rsidRPr="00D2789B">
              <w:rPr>
                <w:sz w:val="22"/>
              </w:rPr>
              <w:t>регулировка формы факела: да</w:t>
            </w:r>
            <w:r w:rsidRPr="00D2789B">
              <w:rPr>
                <w:sz w:val="22"/>
              </w:rPr>
              <w:tab/>
            </w:r>
          </w:p>
          <w:p w:rsidR="000B60D2" w:rsidRPr="00D2789B" w:rsidRDefault="000B60D2" w:rsidP="00D413E8">
            <w:pPr>
              <w:tabs>
                <w:tab w:val="left" w:pos="2817"/>
              </w:tabs>
            </w:pPr>
          </w:p>
          <w:p w:rsidR="000B60D2" w:rsidRPr="00D2789B" w:rsidRDefault="000B60D2" w:rsidP="00D413E8">
            <w:pPr>
              <w:tabs>
                <w:tab w:val="left" w:pos="2817"/>
              </w:tabs>
            </w:pPr>
            <w:r w:rsidRPr="00D2789B">
              <w:rPr>
                <w:sz w:val="22"/>
              </w:rPr>
              <w:t>Комплектация:</w:t>
            </w:r>
          </w:p>
          <w:p w:rsidR="000B60D2" w:rsidRPr="00D2789B" w:rsidRDefault="000B60D2" w:rsidP="00D413E8">
            <w:pPr>
              <w:tabs>
                <w:tab w:val="left" w:pos="2817"/>
              </w:tabs>
            </w:pPr>
            <w:r w:rsidRPr="00D2789B">
              <w:rPr>
                <w:sz w:val="22"/>
              </w:rPr>
              <w:t>Краскопульт</w:t>
            </w:r>
          </w:p>
          <w:p w:rsidR="000B60D2" w:rsidRPr="00D2789B" w:rsidRDefault="000B60D2" w:rsidP="00D413E8">
            <w:pPr>
              <w:tabs>
                <w:tab w:val="left" w:pos="2817"/>
              </w:tabs>
            </w:pPr>
            <w:r w:rsidRPr="00D2789B">
              <w:rPr>
                <w:sz w:val="22"/>
              </w:rPr>
              <w:t>Бачок</w:t>
            </w:r>
          </w:p>
          <w:p w:rsidR="000B60D2" w:rsidRPr="00D2789B" w:rsidRDefault="000B60D2" w:rsidP="00D413E8">
            <w:pPr>
              <w:tabs>
                <w:tab w:val="left" w:pos="2817"/>
              </w:tabs>
            </w:pPr>
            <w:r w:rsidRPr="00D2789B">
              <w:rPr>
                <w:sz w:val="22"/>
              </w:rPr>
              <w:t>Переходник</w:t>
            </w:r>
          </w:p>
          <w:p w:rsidR="000B60D2" w:rsidRPr="00D2789B" w:rsidRDefault="000B60D2" w:rsidP="00D413E8">
            <w:pPr>
              <w:tabs>
                <w:tab w:val="left" w:pos="2817"/>
              </w:tabs>
            </w:pPr>
            <w:r w:rsidRPr="00D2789B">
              <w:rPr>
                <w:sz w:val="22"/>
              </w:rPr>
              <w:lastRenderedPageBreak/>
              <w:t>Пластиковый фильтр</w:t>
            </w:r>
          </w:p>
          <w:p w:rsidR="000B60D2" w:rsidRPr="00D2789B" w:rsidRDefault="000B60D2" w:rsidP="00D413E8">
            <w:pPr>
              <w:tabs>
                <w:tab w:val="left" w:pos="2817"/>
              </w:tabs>
            </w:pPr>
            <w:r w:rsidRPr="00D2789B">
              <w:rPr>
                <w:sz w:val="22"/>
              </w:rPr>
              <w:t>Инструмент для обслуживания краскопульта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Зубило слесарное 15х160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Хромованадиевая сталь</w:t>
            </w:r>
          </w:p>
          <w:p w:rsidR="000B60D2" w:rsidRPr="00D2789B" w:rsidRDefault="000B60D2" w:rsidP="00D413E8">
            <w:r w:rsidRPr="00D2789B">
              <w:rPr>
                <w:sz w:val="22"/>
              </w:rPr>
              <w:t>Тип покрытия: фосфатированное</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160</w:t>
            </w:r>
          </w:p>
          <w:p w:rsidR="000B60D2" w:rsidRPr="00D2789B" w:rsidRDefault="000B60D2" w:rsidP="00D413E8">
            <w:r w:rsidRPr="00D2789B">
              <w:rPr>
                <w:sz w:val="22"/>
              </w:rPr>
              <w:t xml:space="preserve">Ширина, </w:t>
            </w:r>
            <w:proofErr w:type="gramStart"/>
            <w:r w:rsidRPr="00D2789B">
              <w:rPr>
                <w:sz w:val="22"/>
              </w:rPr>
              <w:t>мм</w:t>
            </w:r>
            <w:proofErr w:type="gramEnd"/>
            <w:r w:rsidRPr="00D2789B">
              <w:rPr>
                <w:sz w:val="22"/>
              </w:rPr>
              <w:t>: 15</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Тросорез гидравлический стационарный ТГС-48</w:t>
            </w:r>
          </w:p>
          <w:p w:rsidR="000B60D2" w:rsidRPr="00D2789B" w:rsidRDefault="000B60D2" w:rsidP="00D413E8">
            <w:pPr>
              <w:rPr>
                <w:i/>
              </w:rPr>
            </w:pPr>
          </w:p>
          <w:p w:rsidR="000B60D2" w:rsidRPr="00D2789B" w:rsidRDefault="000B60D2" w:rsidP="00D413E8">
            <w:pPr>
              <w:rPr>
                <w:i/>
              </w:rPr>
            </w:pP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Диапазон резки: стальные тросы: диаметр до 48 мм</w:t>
            </w:r>
          </w:p>
          <w:p w:rsidR="000B60D2" w:rsidRPr="00D2789B" w:rsidRDefault="000B60D2" w:rsidP="00D413E8">
            <w:r w:rsidRPr="00D2789B">
              <w:rPr>
                <w:sz w:val="22"/>
              </w:rPr>
              <w:t>Ход штока: 60 мм</w:t>
            </w:r>
          </w:p>
          <w:p w:rsidR="000B60D2" w:rsidRPr="00D2789B" w:rsidRDefault="000B60D2" w:rsidP="00D413E8">
            <w:r w:rsidRPr="00D2789B">
              <w:rPr>
                <w:sz w:val="22"/>
              </w:rPr>
              <w:t>Откидная голова гильотинного типа</w:t>
            </w:r>
          </w:p>
          <w:p w:rsidR="000B60D2" w:rsidRPr="00D2789B" w:rsidRDefault="000B60D2" w:rsidP="00D413E8">
            <w:r w:rsidRPr="00D2789B">
              <w:rPr>
                <w:sz w:val="22"/>
              </w:rPr>
              <w:t>Мощный инструмент для резки тросов любого типа</w:t>
            </w:r>
          </w:p>
          <w:p w:rsidR="000B60D2" w:rsidRPr="00D2789B" w:rsidRDefault="000B60D2" w:rsidP="00D413E8">
            <w:r w:rsidRPr="00D2789B">
              <w:rPr>
                <w:sz w:val="22"/>
              </w:rPr>
              <w:t>Литое основание гарантирует устойчивость тросореза во время работы</w:t>
            </w:r>
          </w:p>
          <w:p w:rsidR="000B60D2" w:rsidRPr="00D2789B" w:rsidRDefault="000B60D2" w:rsidP="00D413E8">
            <w:r w:rsidRPr="00D2789B">
              <w:rPr>
                <w:sz w:val="22"/>
              </w:rPr>
              <w:t xml:space="preserve">Материал лезвий: </w:t>
            </w:r>
            <w:proofErr w:type="gramStart"/>
            <w:r w:rsidRPr="00D2789B">
              <w:rPr>
                <w:sz w:val="22"/>
              </w:rPr>
              <w:t>хром-молибденовая</w:t>
            </w:r>
            <w:proofErr w:type="gramEnd"/>
            <w:r w:rsidRPr="00D2789B">
              <w:rPr>
                <w:sz w:val="22"/>
              </w:rPr>
              <w:t xml:space="preserve"> сталь</w:t>
            </w:r>
          </w:p>
          <w:p w:rsidR="000B60D2" w:rsidRPr="00D2789B" w:rsidRDefault="000B60D2" w:rsidP="00D413E8">
            <w:r w:rsidRPr="00D2789B">
              <w:rPr>
                <w:sz w:val="22"/>
              </w:rPr>
              <w:t>Лезвия повышенной твердости HRC 58...62</w:t>
            </w:r>
          </w:p>
          <w:p w:rsidR="000B60D2" w:rsidRPr="00D2789B" w:rsidRDefault="000B60D2" w:rsidP="00D413E8">
            <w:r w:rsidRPr="00D2789B">
              <w:rPr>
                <w:sz w:val="22"/>
              </w:rPr>
              <w:t>Толщина подвижного лезвия: 8 мм</w:t>
            </w:r>
          </w:p>
          <w:p w:rsidR="000B60D2" w:rsidRPr="00D2789B" w:rsidRDefault="000B60D2" w:rsidP="00D413E8">
            <w:r w:rsidRPr="00D2789B">
              <w:rPr>
                <w:sz w:val="22"/>
              </w:rPr>
              <w:t>Телескопическая рукоятка: 465/675 мм</w:t>
            </w:r>
          </w:p>
          <w:p w:rsidR="000B60D2" w:rsidRPr="00D2789B" w:rsidRDefault="000B60D2" w:rsidP="00D413E8">
            <w:r w:rsidRPr="00D2789B">
              <w:rPr>
                <w:sz w:val="22"/>
              </w:rPr>
              <w:t>Фиксатор рукоятки</w:t>
            </w:r>
          </w:p>
          <w:p w:rsidR="000B60D2" w:rsidRPr="00D2789B" w:rsidRDefault="000B60D2" w:rsidP="00D413E8">
            <w:r w:rsidRPr="00D2789B">
              <w:rPr>
                <w:sz w:val="22"/>
              </w:rPr>
              <w:t>Режущее усилие: 20 т</w:t>
            </w:r>
          </w:p>
          <w:p w:rsidR="000B60D2" w:rsidRPr="00D2789B" w:rsidRDefault="000B60D2" w:rsidP="00D413E8">
            <w:r w:rsidRPr="00D2789B">
              <w:rPr>
                <w:sz w:val="22"/>
              </w:rPr>
              <w:t>Объем масла: 0.30 л</w:t>
            </w:r>
          </w:p>
          <w:p w:rsidR="000B60D2" w:rsidRPr="00D2789B" w:rsidRDefault="000B60D2" w:rsidP="00D413E8">
            <w:r w:rsidRPr="00D2789B">
              <w:rPr>
                <w:sz w:val="22"/>
              </w:rPr>
              <w:t>Всесезонное гидравлическое масло ВМГЗ гарантирует работу инструмента при температуре не ниже -15</w:t>
            </w:r>
            <w:proofErr w:type="gramStart"/>
            <w:r w:rsidRPr="00D2789B">
              <w:rPr>
                <w:sz w:val="22"/>
              </w:rPr>
              <w:t xml:space="preserve"> °С</w:t>
            </w:r>
            <w:proofErr w:type="gramEnd"/>
          </w:p>
          <w:p w:rsidR="000B60D2" w:rsidRPr="00D2789B" w:rsidRDefault="000B60D2" w:rsidP="00D413E8">
            <w:r w:rsidRPr="00D2789B">
              <w:rPr>
                <w:sz w:val="22"/>
              </w:rPr>
              <w:t>Вес: 29.00 кг</w:t>
            </w:r>
          </w:p>
          <w:p w:rsidR="000B60D2" w:rsidRPr="00D2789B" w:rsidRDefault="000B60D2" w:rsidP="00D413E8">
            <w:r w:rsidRPr="00D2789B">
              <w:rPr>
                <w:sz w:val="22"/>
              </w:rPr>
              <w:t>Габариты инструмента: 500х146х210 мм</w:t>
            </w:r>
          </w:p>
          <w:p w:rsidR="000B60D2" w:rsidRPr="00D2789B" w:rsidRDefault="000B60D2" w:rsidP="00D413E8">
            <w:r w:rsidRPr="00D2789B">
              <w:rPr>
                <w:sz w:val="22"/>
              </w:rPr>
              <w:t>Упаковка: деревянный ящик</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color w:val="000000" w:themeColor="text1"/>
                <w:sz w:val="22"/>
              </w:rPr>
              <w:t>Тросорез ручной гидравлический КВТ (ТРГ-32)</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Тросорез гидравлический КВТ ТРГ-32 - профессиональный инструмент, предназначенный для разрезания тросов и канатов из стали, низкоуглеродистых прутков, а также проводов.</w:t>
            </w:r>
          </w:p>
          <w:p w:rsidR="000B60D2" w:rsidRPr="00D2789B" w:rsidRDefault="000B60D2" w:rsidP="00D413E8">
            <w:r w:rsidRPr="00D2789B">
              <w:rPr>
                <w:sz w:val="22"/>
              </w:rPr>
              <w:t>Длина: 290 мм</w:t>
            </w:r>
          </w:p>
          <w:p w:rsidR="000B60D2" w:rsidRPr="00D2789B" w:rsidRDefault="000B60D2" w:rsidP="00D413E8">
            <w:r w:rsidRPr="00D2789B">
              <w:rPr>
                <w:sz w:val="22"/>
              </w:rPr>
              <w:t>Тип разрезаемого материала:</w:t>
            </w:r>
          </w:p>
          <w:p w:rsidR="000B60D2" w:rsidRPr="00D2789B" w:rsidRDefault="000B60D2" w:rsidP="00D413E8">
            <w:r w:rsidRPr="00D2789B">
              <w:rPr>
                <w:sz w:val="22"/>
              </w:rPr>
              <w:t>- проводов СИП-3, АС и АСК – 32 мм;</w:t>
            </w:r>
          </w:p>
          <w:p w:rsidR="000B60D2" w:rsidRPr="00D2789B" w:rsidRDefault="000B60D2" w:rsidP="00D413E8">
            <w:r w:rsidRPr="00D2789B">
              <w:rPr>
                <w:sz w:val="22"/>
              </w:rPr>
              <w:t>- канатов – 32 мм (1х7) и 32 мм (1х19, 1х37);</w:t>
            </w:r>
          </w:p>
          <w:p w:rsidR="000B60D2" w:rsidRPr="00D2789B" w:rsidRDefault="000B60D2" w:rsidP="00D413E8">
            <w:r w:rsidRPr="00D2789B">
              <w:rPr>
                <w:sz w:val="22"/>
              </w:rPr>
              <w:t>- тросов – 32 мм (6х7) и 32 мм (6х19, 6х37);</w:t>
            </w:r>
          </w:p>
          <w:p w:rsidR="000B60D2" w:rsidRPr="00D2789B" w:rsidRDefault="000B60D2" w:rsidP="00D413E8">
            <w:r w:rsidRPr="00D2789B">
              <w:rPr>
                <w:sz w:val="22"/>
              </w:rPr>
              <w:t>- прутков – 25 мм.</w:t>
            </w:r>
          </w:p>
          <w:p w:rsidR="000B60D2" w:rsidRPr="00D2789B" w:rsidRDefault="000B60D2" w:rsidP="00D413E8">
            <w:r w:rsidRPr="00D2789B">
              <w:rPr>
                <w:sz w:val="22"/>
              </w:rPr>
              <w:t>Усилие реза: 10 т</w:t>
            </w:r>
          </w:p>
          <w:p w:rsidR="000B60D2" w:rsidRPr="00D2789B" w:rsidRDefault="000B60D2" w:rsidP="00D413E8">
            <w:r w:rsidRPr="00D2789B">
              <w:rPr>
                <w:sz w:val="22"/>
              </w:rPr>
              <w:t>Кейс (ДхШхВ): 325х150х87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color w:val="000000" w:themeColor="text1"/>
                <w:sz w:val="22"/>
              </w:rPr>
              <w:t>Тросорез с храповым механизмом ТХМ-26</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Предназначен для резки алюминиевых, сталеалюминиевых и медных проводов ГОСТ 839-80 сечением до 400 мм</w:t>
            </w:r>
            <w:proofErr w:type="gramStart"/>
            <w:r w:rsidRPr="00D2789B">
              <w:rPr>
                <w:sz w:val="22"/>
              </w:rPr>
              <w:t>2</w:t>
            </w:r>
            <w:proofErr w:type="gramEnd"/>
            <w:r w:rsidRPr="00D2789B">
              <w:rPr>
                <w:sz w:val="22"/>
              </w:rPr>
              <w:t xml:space="preserve"> при выполнении монтажных работ на ВЛ. Тросорез поставляется в комплекте с ножами. </w:t>
            </w:r>
          </w:p>
          <w:p w:rsidR="000B60D2" w:rsidRPr="00D2789B" w:rsidRDefault="000B60D2" w:rsidP="00D413E8">
            <w:r w:rsidRPr="00D2789B">
              <w:rPr>
                <w:sz w:val="22"/>
              </w:rPr>
              <w:t>Конструктивные особенности:</w:t>
            </w:r>
          </w:p>
          <w:p w:rsidR="000B60D2" w:rsidRPr="00D2789B" w:rsidRDefault="000B60D2" w:rsidP="00D413E8">
            <w:r w:rsidRPr="00D2789B">
              <w:rPr>
                <w:sz w:val="22"/>
              </w:rPr>
              <w:t>Наличие винта для быстрой выборки зазора между ножом и проводом;</w:t>
            </w:r>
          </w:p>
          <w:p w:rsidR="000B60D2" w:rsidRPr="00D2789B" w:rsidRDefault="000B60D2" w:rsidP="00D413E8">
            <w:r w:rsidRPr="00D2789B">
              <w:rPr>
                <w:sz w:val="22"/>
              </w:rPr>
              <w:t>Резиновые эргономичные рукоятки;</w:t>
            </w:r>
          </w:p>
          <w:p w:rsidR="000B60D2" w:rsidRPr="00D2789B" w:rsidRDefault="000B60D2" w:rsidP="00D413E8">
            <w:r w:rsidRPr="00D2789B">
              <w:rPr>
                <w:sz w:val="22"/>
              </w:rPr>
              <w:t>Усиленная монолитная откидная стальная скоба.</w:t>
            </w:r>
          </w:p>
          <w:p w:rsidR="000B60D2" w:rsidRPr="00D2789B" w:rsidRDefault="000B60D2" w:rsidP="00D413E8">
            <w:r w:rsidRPr="00D2789B">
              <w:rPr>
                <w:sz w:val="22"/>
              </w:rPr>
              <w:lastRenderedPageBreak/>
              <w:t>Диаметр провода: до 26 мм</w:t>
            </w:r>
          </w:p>
          <w:p w:rsidR="000B60D2" w:rsidRPr="00D2789B" w:rsidRDefault="000B60D2" w:rsidP="00D413E8">
            <w:r w:rsidRPr="00D2789B">
              <w:rPr>
                <w:sz w:val="22"/>
              </w:rPr>
              <w:t>Максимальное усилие: 200 Н (20 кгс)</w:t>
            </w:r>
          </w:p>
          <w:p w:rsidR="000B60D2" w:rsidRPr="00D2789B" w:rsidRDefault="000B60D2" w:rsidP="00D413E8">
            <w:r w:rsidRPr="00D2789B">
              <w:rPr>
                <w:sz w:val="22"/>
              </w:rPr>
              <w:t>Габариты: 625х295х80 мм</w:t>
            </w:r>
          </w:p>
          <w:p w:rsidR="000B60D2" w:rsidRPr="00D2789B" w:rsidRDefault="000B60D2" w:rsidP="00D413E8">
            <w:r w:rsidRPr="00D2789B">
              <w:rPr>
                <w:sz w:val="22"/>
              </w:rPr>
              <w:t>Масса: 5,0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404"/>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color w:val="000000" w:themeColor="text1"/>
              </w:rPr>
            </w:pPr>
            <w:r w:rsidRPr="00D2789B">
              <w:rPr>
                <w:color w:val="000000" w:themeColor="text1"/>
                <w:sz w:val="22"/>
              </w:rPr>
              <w:t>Ручная цепная шестеренная таль 3т, 6м</w:t>
            </w:r>
          </w:p>
          <w:p w:rsidR="000B60D2" w:rsidRPr="00D2789B" w:rsidRDefault="000B60D2" w:rsidP="00D413E8"/>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шестеренчатая</w:t>
            </w:r>
            <w:proofErr w:type="gramEnd"/>
          </w:p>
          <w:p w:rsidR="000B60D2" w:rsidRPr="00D2789B" w:rsidRDefault="000B60D2" w:rsidP="00D413E8">
            <w:r w:rsidRPr="00D2789B">
              <w:rPr>
                <w:sz w:val="22"/>
              </w:rPr>
              <w:t>Грузовая цепь закалена</w:t>
            </w:r>
          </w:p>
          <w:p w:rsidR="000B60D2" w:rsidRPr="00D2789B" w:rsidRDefault="000B60D2" w:rsidP="00D413E8">
            <w:r w:rsidRPr="00D2789B">
              <w:rPr>
                <w:sz w:val="22"/>
              </w:rPr>
              <w:t>Надежный тормозной механизм на основе фрикционных дисков.</w:t>
            </w:r>
          </w:p>
          <w:p w:rsidR="000B60D2" w:rsidRPr="00D2789B" w:rsidRDefault="000B60D2" w:rsidP="00D413E8">
            <w:r w:rsidRPr="00D2789B">
              <w:rPr>
                <w:sz w:val="22"/>
              </w:rPr>
              <w:t xml:space="preserve">Грузоподъемность: 3 т. </w:t>
            </w:r>
          </w:p>
          <w:p w:rsidR="000B60D2" w:rsidRPr="00D2789B" w:rsidRDefault="000B60D2" w:rsidP="00D413E8">
            <w:r w:rsidRPr="00D2789B">
              <w:rPr>
                <w:sz w:val="22"/>
              </w:rPr>
              <w:t xml:space="preserve">Высота подъема: 6 м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1420"/>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color w:val="000000" w:themeColor="text1"/>
              </w:rPr>
            </w:pPr>
            <w:r w:rsidRPr="00D2789B">
              <w:rPr>
                <w:color w:val="000000" w:themeColor="text1"/>
                <w:sz w:val="22"/>
              </w:rPr>
              <w:t>Ручная цепная шестеренная таль 2т, 6м</w:t>
            </w:r>
          </w:p>
          <w:p w:rsidR="000B60D2" w:rsidRPr="00D2789B" w:rsidRDefault="000B60D2" w:rsidP="00D413E8">
            <w:pPr>
              <w:rPr>
                <w:color w:val="000000" w:themeColor="text1"/>
              </w:rPr>
            </w:pPr>
          </w:p>
          <w:p w:rsidR="000B60D2" w:rsidRPr="00D2789B" w:rsidRDefault="000B60D2" w:rsidP="00D413E8">
            <w:pPr>
              <w:rPr>
                <w:i/>
                <w:color w:val="000000" w:themeColor="text1"/>
                <w:highlight w:val="cyan"/>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шестеренчатая</w:t>
            </w:r>
            <w:proofErr w:type="gramEnd"/>
          </w:p>
          <w:p w:rsidR="000B60D2" w:rsidRPr="00D2789B" w:rsidRDefault="000B60D2" w:rsidP="00D413E8">
            <w:r w:rsidRPr="00D2789B">
              <w:rPr>
                <w:sz w:val="22"/>
              </w:rPr>
              <w:t>Грузовая цепь закалена</w:t>
            </w:r>
          </w:p>
          <w:p w:rsidR="000B60D2" w:rsidRPr="00D2789B" w:rsidRDefault="000B60D2" w:rsidP="00D413E8">
            <w:r w:rsidRPr="00D2789B">
              <w:rPr>
                <w:sz w:val="22"/>
              </w:rPr>
              <w:t>Надежный тормозной механизм на основе фрикционных дисков.</w:t>
            </w:r>
          </w:p>
          <w:p w:rsidR="000B60D2" w:rsidRPr="00D2789B" w:rsidRDefault="000B60D2" w:rsidP="00D413E8">
            <w:r w:rsidRPr="00D2789B">
              <w:rPr>
                <w:sz w:val="22"/>
              </w:rPr>
              <w:t xml:space="preserve">Грузоподъемность: 2 т. </w:t>
            </w:r>
          </w:p>
          <w:p w:rsidR="000B60D2" w:rsidRPr="00D2789B" w:rsidRDefault="000B60D2" w:rsidP="00D413E8">
            <w:r w:rsidRPr="00D2789B">
              <w:rPr>
                <w:sz w:val="22"/>
              </w:rPr>
              <w:t xml:space="preserve">Высота подъема: 6 м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color w:val="000000" w:themeColor="text1"/>
              </w:rPr>
            </w:pPr>
            <w:r w:rsidRPr="00D2789B">
              <w:rPr>
                <w:color w:val="000000" w:themeColor="text1"/>
                <w:sz w:val="22"/>
              </w:rPr>
              <w:t>Ручная цепная шестеренная таль 1т, 2,5м</w:t>
            </w:r>
          </w:p>
          <w:p w:rsidR="000B60D2" w:rsidRPr="00D2789B" w:rsidRDefault="000B60D2" w:rsidP="00D413E8">
            <w:pPr>
              <w:rPr>
                <w:color w:val="000000" w:themeColor="text1"/>
              </w:rPr>
            </w:pPr>
          </w:p>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шестеренчатая</w:t>
            </w:r>
            <w:proofErr w:type="gramEnd"/>
          </w:p>
          <w:p w:rsidR="000B60D2" w:rsidRPr="00D2789B" w:rsidRDefault="000B60D2" w:rsidP="00D413E8">
            <w:r w:rsidRPr="00D2789B">
              <w:rPr>
                <w:sz w:val="22"/>
              </w:rPr>
              <w:t>Грузовая цепь закалена</w:t>
            </w:r>
          </w:p>
          <w:p w:rsidR="000B60D2" w:rsidRPr="00D2789B" w:rsidRDefault="000B60D2" w:rsidP="00D413E8">
            <w:r w:rsidRPr="00D2789B">
              <w:rPr>
                <w:sz w:val="22"/>
              </w:rPr>
              <w:t>Надежный тормозной механизм на основе фрикционных дисков.</w:t>
            </w:r>
          </w:p>
          <w:p w:rsidR="000B60D2" w:rsidRPr="00D2789B" w:rsidRDefault="000B60D2" w:rsidP="00D413E8">
            <w:r w:rsidRPr="00D2789B">
              <w:rPr>
                <w:sz w:val="22"/>
              </w:rPr>
              <w:t xml:space="preserve">Грузоподъемность: 1 т. </w:t>
            </w:r>
          </w:p>
          <w:p w:rsidR="000B60D2" w:rsidRPr="00D2789B" w:rsidRDefault="000B60D2" w:rsidP="00D413E8">
            <w:r w:rsidRPr="00D2789B">
              <w:rPr>
                <w:sz w:val="22"/>
              </w:rPr>
              <w:t xml:space="preserve">Высота подъема: 2,5 м </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color w:val="000000" w:themeColor="text1"/>
              </w:rPr>
            </w:pPr>
            <w:r w:rsidRPr="00D2789B">
              <w:rPr>
                <w:color w:val="000000" w:themeColor="text1"/>
                <w:sz w:val="22"/>
              </w:rPr>
              <w:t>Универсальная ножовка</w:t>
            </w:r>
          </w:p>
          <w:p w:rsidR="000B60D2" w:rsidRPr="00D2789B" w:rsidRDefault="000B60D2" w:rsidP="00D413E8">
            <w:pPr>
              <w:rPr>
                <w:color w:val="000000" w:themeColor="text1"/>
              </w:rPr>
            </w:pPr>
          </w:p>
          <w:p w:rsidR="000B60D2" w:rsidRPr="00D2789B" w:rsidRDefault="000B60D2" w:rsidP="00D413E8">
            <w:pPr>
              <w:rPr>
                <w:i/>
                <w:color w:val="000000" w:themeColor="text1"/>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 ножовки: Ножовка универсальная</w:t>
            </w:r>
          </w:p>
          <w:p w:rsidR="000B60D2" w:rsidRPr="00D2789B" w:rsidRDefault="000B60D2" w:rsidP="00D413E8">
            <w:r w:rsidRPr="00D2789B">
              <w:rPr>
                <w:sz w:val="22"/>
              </w:rPr>
              <w:t>Материал полотна: пружинная сталь</w:t>
            </w:r>
          </w:p>
          <w:p w:rsidR="000B60D2" w:rsidRPr="00D2789B" w:rsidRDefault="000B60D2" w:rsidP="00D413E8">
            <w:r w:rsidRPr="00D2789B">
              <w:rPr>
                <w:sz w:val="22"/>
              </w:rPr>
              <w:t xml:space="preserve">Материал рукоятки: </w:t>
            </w:r>
            <w:proofErr w:type="gramStart"/>
            <w:r w:rsidRPr="00D2789B">
              <w:rPr>
                <w:sz w:val="22"/>
              </w:rPr>
              <w:t>пластиковая</w:t>
            </w:r>
            <w:proofErr w:type="gramEnd"/>
          </w:p>
          <w:p w:rsidR="000B60D2" w:rsidRPr="00D2789B" w:rsidRDefault="000B60D2" w:rsidP="00D413E8">
            <w:r w:rsidRPr="00D2789B">
              <w:rPr>
                <w:sz w:val="22"/>
              </w:rPr>
              <w:t xml:space="preserve">Длина полотна, </w:t>
            </w:r>
            <w:proofErr w:type="gramStart"/>
            <w:r w:rsidRPr="00D2789B">
              <w:rPr>
                <w:sz w:val="22"/>
              </w:rPr>
              <w:t>мм</w:t>
            </w:r>
            <w:proofErr w:type="gramEnd"/>
            <w:r w:rsidRPr="00D2789B">
              <w:rPr>
                <w:sz w:val="22"/>
              </w:rPr>
              <w:t>: 400</w:t>
            </w:r>
          </w:p>
          <w:p w:rsidR="000B60D2" w:rsidRPr="00D2789B" w:rsidRDefault="000B60D2" w:rsidP="00D413E8">
            <w:r w:rsidRPr="00D2789B">
              <w:rPr>
                <w:sz w:val="22"/>
              </w:rPr>
              <w:t>Шаг зуба, TPI: 7</w:t>
            </w:r>
          </w:p>
          <w:p w:rsidR="000B60D2" w:rsidRPr="00D2789B" w:rsidRDefault="000B60D2" w:rsidP="00D413E8">
            <w:r w:rsidRPr="00D2789B">
              <w:rPr>
                <w:sz w:val="22"/>
              </w:rPr>
              <w:t>Тип зуба: 2D</w:t>
            </w:r>
          </w:p>
          <w:p w:rsidR="000B60D2" w:rsidRPr="00D2789B" w:rsidRDefault="000B60D2" w:rsidP="00D413E8">
            <w:r w:rsidRPr="00D2789B">
              <w:rPr>
                <w:sz w:val="22"/>
              </w:rPr>
              <w:t>Тип закалки: ТВЧ-закалка</w:t>
            </w:r>
          </w:p>
          <w:p w:rsidR="000B60D2" w:rsidRPr="00D2789B" w:rsidRDefault="000B60D2" w:rsidP="00D413E8">
            <w:r w:rsidRPr="00D2789B">
              <w:rPr>
                <w:sz w:val="22"/>
              </w:rPr>
              <w:t>Применение: по дереву, фанере, ДСП, МДФ</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Пресс гидравлический для перфорации шин ШД-95 </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Толщина пробиваемого материала медь/сталь – 10/6 мм;</w:t>
            </w:r>
          </w:p>
          <w:p w:rsidR="000B60D2" w:rsidRPr="00D2789B" w:rsidRDefault="000B60D2" w:rsidP="00D413E8">
            <w:r w:rsidRPr="00D2789B">
              <w:rPr>
                <w:sz w:val="22"/>
              </w:rPr>
              <w:t>Усилие на пробойнике – 31 т;</w:t>
            </w:r>
          </w:p>
          <w:p w:rsidR="000B60D2" w:rsidRPr="00D2789B" w:rsidRDefault="000B60D2" w:rsidP="00D413E8">
            <w:r w:rsidRPr="00D2789B">
              <w:rPr>
                <w:sz w:val="22"/>
              </w:rPr>
              <w:t>Масса пресса – 16,6 кг;</w:t>
            </w:r>
          </w:p>
          <w:p w:rsidR="000B60D2" w:rsidRPr="00D2789B" w:rsidRDefault="000B60D2" w:rsidP="00D413E8">
            <w:r w:rsidRPr="00D2789B">
              <w:rPr>
                <w:sz w:val="22"/>
              </w:rPr>
              <w:t>Расстояние от центра отверстия до края шины – 70 мм;</w:t>
            </w:r>
          </w:p>
          <w:p w:rsidR="000B60D2" w:rsidRPr="00D2789B" w:rsidRDefault="000B60D2" w:rsidP="00D413E8">
            <w:r w:rsidRPr="00D2789B">
              <w:rPr>
                <w:sz w:val="22"/>
              </w:rPr>
              <w:t>Габариты кейса 430х165х360 мм;</w:t>
            </w:r>
          </w:p>
          <w:p w:rsidR="000B60D2" w:rsidRPr="00D2789B" w:rsidRDefault="000B60D2" w:rsidP="00D413E8">
            <w:proofErr w:type="gramStart"/>
            <w:r w:rsidRPr="00D2789B">
              <w:rPr>
                <w:sz w:val="22"/>
              </w:rPr>
              <w:t>Лазерный</w:t>
            </w:r>
            <w:proofErr w:type="gramEnd"/>
            <w:r w:rsidRPr="00D2789B">
              <w:rPr>
                <w:sz w:val="22"/>
              </w:rPr>
              <w:t xml:space="preserve"> целеуказатель с элементами питания в комплекте;</w:t>
            </w:r>
          </w:p>
          <w:p w:rsidR="000B60D2" w:rsidRPr="00D2789B" w:rsidRDefault="000B60D2" w:rsidP="00D413E8">
            <w:r w:rsidRPr="00D2789B">
              <w:rPr>
                <w:sz w:val="22"/>
              </w:rPr>
              <w:t>Особенности: возмжность крепления пресса к рабочему столу, рукоятка для переноски, совместимость с перфоформами МПШО, лазерный указатель</w:t>
            </w:r>
          </w:p>
          <w:p w:rsidR="000B60D2" w:rsidRPr="00D2789B" w:rsidRDefault="000B60D2" w:rsidP="00D413E8">
            <w:r w:rsidRPr="00D2789B">
              <w:rPr>
                <w:sz w:val="22"/>
              </w:rPr>
              <w:t>В комплекте пресса: вороток, имбусовые ключи (2 шт.) и батарейки для лазерной указки</w:t>
            </w:r>
          </w:p>
          <w:p w:rsidR="000B60D2" w:rsidRPr="00D2789B" w:rsidRDefault="000B60D2" w:rsidP="00D413E8"/>
          <w:p w:rsidR="000B60D2" w:rsidRPr="00D2789B" w:rsidRDefault="000B60D2" w:rsidP="00D413E8"/>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Матрица для перфорации шин </w:t>
            </w:r>
            <w:r w:rsidRPr="00D2789B">
              <w:rPr>
                <w:sz w:val="22"/>
              </w:rPr>
              <w:lastRenderedPageBreak/>
              <w:t>МПШО-6</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lastRenderedPageBreak/>
              <w:t>Матрица и пуансон для перфорации электротехнических шин</w:t>
            </w:r>
          </w:p>
          <w:p w:rsidR="000B60D2" w:rsidRPr="00D2789B" w:rsidRDefault="000B60D2" w:rsidP="00D413E8">
            <w:r w:rsidRPr="00D2789B">
              <w:rPr>
                <w:sz w:val="22"/>
              </w:rPr>
              <w:lastRenderedPageBreak/>
              <w:t>Совместимость: пресс для перфорации электротехнических шин ШД-95 (КВТ)</w:t>
            </w:r>
          </w:p>
          <w:p w:rsidR="000B60D2" w:rsidRPr="00D2789B" w:rsidRDefault="000B60D2" w:rsidP="00D413E8">
            <w:r w:rsidRPr="00D2789B">
              <w:rPr>
                <w:sz w:val="22"/>
              </w:rPr>
              <w:t>Толщина пробиваемого материала:</w:t>
            </w:r>
          </w:p>
          <w:p w:rsidR="000B60D2" w:rsidRPr="00D2789B" w:rsidRDefault="000B60D2" w:rsidP="00D413E8">
            <w:r w:rsidRPr="00D2789B">
              <w:rPr>
                <w:sz w:val="22"/>
              </w:rPr>
              <w:t>- стальной лист: до 6 мм</w:t>
            </w:r>
          </w:p>
          <w:p w:rsidR="000B60D2" w:rsidRPr="00D2789B" w:rsidRDefault="000B60D2" w:rsidP="00D413E8">
            <w:r w:rsidRPr="00D2789B">
              <w:rPr>
                <w:sz w:val="22"/>
              </w:rPr>
              <w:t>- медная шина: до 10 мм</w:t>
            </w:r>
          </w:p>
          <w:p w:rsidR="000B60D2" w:rsidRPr="00D2789B" w:rsidRDefault="000B60D2" w:rsidP="00D413E8">
            <w:r w:rsidRPr="00D2789B">
              <w:rPr>
                <w:sz w:val="22"/>
              </w:rPr>
              <w:t>Максимальная ширина шины: 150 мм</w:t>
            </w:r>
          </w:p>
          <w:p w:rsidR="000B60D2" w:rsidRPr="00D2789B" w:rsidRDefault="000B60D2" w:rsidP="00D413E8">
            <w:r w:rsidRPr="00D2789B">
              <w:rPr>
                <w:sz w:val="22"/>
              </w:rPr>
              <w:t>Форма перфорации: круг</w:t>
            </w:r>
          </w:p>
          <w:p w:rsidR="000B60D2" w:rsidRPr="00D2789B" w:rsidRDefault="000B60D2" w:rsidP="00D413E8">
            <w:pPr>
              <w:tabs>
                <w:tab w:val="left" w:pos="2154"/>
              </w:tabs>
            </w:pPr>
            <w:r w:rsidRPr="00D2789B">
              <w:rPr>
                <w:sz w:val="22"/>
              </w:rPr>
              <w:t>Отверстие под винт М</w:t>
            </w:r>
            <w:proofErr w:type="gramStart"/>
            <w:r w:rsidRPr="00D2789B">
              <w:rPr>
                <w:sz w:val="22"/>
              </w:rPr>
              <w:t>6</w:t>
            </w:r>
            <w:proofErr w:type="gramEnd"/>
            <w:r w:rsidRPr="00D2789B">
              <w:rPr>
                <w:sz w:val="22"/>
              </w:rPr>
              <w:tab/>
            </w:r>
          </w:p>
          <w:p w:rsidR="000B60D2" w:rsidRPr="00D2789B" w:rsidRDefault="000B60D2" w:rsidP="00D413E8">
            <w:r w:rsidRPr="00D2789B">
              <w:rPr>
                <w:sz w:val="22"/>
              </w:rPr>
              <w:t>Диаметр отверстия 6.6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Матрица для перфорации шин МПШО-8</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Матрица и пуансон для перфорации электротехнических шин</w:t>
            </w:r>
          </w:p>
          <w:p w:rsidR="000B60D2" w:rsidRPr="00D2789B" w:rsidRDefault="000B60D2" w:rsidP="00D413E8">
            <w:r w:rsidRPr="00D2789B">
              <w:rPr>
                <w:sz w:val="22"/>
              </w:rPr>
              <w:t>Совместимость: пресс для перфорации электротехнических шин ШД-95 (КВТ)</w:t>
            </w:r>
          </w:p>
          <w:p w:rsidR="000B60D2" w:rsidRPr="00D2789B" w:rsidRDefault="000B60D2" w:rsidP="00D413E8">
            <w:r w:rsidRPr="00D2789B">
              <w:rPr>
                <w:sz w:val="22"/>
              </w:rPr>
              <w:t>Толщина пробиваемого материала:</w:t>
            </w:r>
          </w:p>
          <w:p w:rsidR="000B60D2" w:rsidRPr="00D2789B" w:rsidRDefault="000B60D2" w:rsidP="00D413E8">
            <w:r w:rsidRPr="00D2789B">
              <w:rPr>
                <w:sz w:val="22"/>
              </w:rPr>
              <w:t>- стальной лист: до 6 мм</w:t>
            </w:r>
          </w:p>
          <w:p w:rsidR="000B60D2" w:rsidRPr="00D2789B" w:rsidRDefault="000B60D2" w:rsidP="00D413E8">
            <w:r w:rsidRPr="00D2789B">
              <w:rPr>
                <w:sz w:val="22"/>
              </w:rPr>
              <w:t>- медная шина: до 10 мм</w:t>
            </w:r>
          </w:p>
          <w:p w:rsidR="000B60D2" w:rsidRPr="00D2789B" w:rsidRDefault="000B60D2" w:rsidP="00D413E8">
            <w:r w:rsidRPr="00D2789B">
              <w:rPr>
                <w:sz w:val="22"/>
              </w:rPr>
              <w:t>Максимальная ширина шины: 150 мм</w:t>
            </w:r>
          </w:p>
          <w:p w:rsidR="000B60D2" w:rsidRPr="00D2789B" w:rsidRDefault="000B60D2" w:rsidP="00D413E8">
            <w:r w:rsidRPr="00D2789B">
              <w:rPr>
                <w:sz w:val="22"/>
              </w:rPr>
              <w:t>Форма перфорации: круг</w:t>
            </w:r>
          </w:p>
          <w:p w:rsidR="000B60D2" w:rsidRPr="00D2789B" w:rsidRDefault="000B60D2" w:rsidP="00D413E8">
            <w:pPr>
              <w:tabs>
                <w:tab w:val="left" w:pos="2154"/>
              </w:tabs>
            </w:pPr>
            <w:r w:rsidRPr="00D2789B">
              <w:rPr>
                <w:sz w:val="22"/>
              </w:rPr>
              <w:t>Отверстие под винт М8</w:t>
            </w:r>
            <w:r w:rsidRPr="00D2789B">
              <w:rPr>
                <w:sz w:val="22"/>
              </w:rPr>
              <w:tab/>
            </w:r>
          </w:p>
          <w:p w:rsidR="000B60D2" w:rsidRPr="00D2789B" w:rsidRDefault="000B60D2" w:rsidP="00D413E8">
            <w:r w:rsidRPr="00D2789B">
              <w:rPr>
                <w:sz w:val="22"/>
              </w:rPr>
              <w:t>Диаметр отверстия 8,8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Матрица для перфорации шин МПШО-10</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Матрица и пуансон для перфорации электротехнических шин</w:t>
            </w:r>
          </w:p>
          <w:p w:rsidR="000B60D2" w:rsidRPr="00D2789B" w:rsidRDefault="000B60D2" w:rsidP="00D413E8">
            <w:r w:rsidRPr="00D2789B">
              <w:rPr>
                <w:sz w:val="22"/>
              </w:rPr>
              <w:t>Совместимость: пресс для перфорации электротехнических шин ШД-95 (КВТ)</w:t>
            </w:r>
          </w:p>
          <w:p w:rsidR="000B60D2" w:rsidRPr="00D2789B" w:rsidRDefault="000B60D2" w:rsidP="00D413E8">
            <w:r w:rsidRPr="00D2789B">
              <w:rPr>
                <w:sz w:val="22"/>
              </w:rPr>
              <w:t>Толщина пробиваемого материала:</w:t>
            </w:r>
          </w:p>
          <w:p w:rsidR="000B60D2" w:rsidRPr="00D2789B" w:rsidRDefault="000B60D2" w:rsidP="00D413E8">
            <w:r w:rsidRPr="00D2789B">
              <w:rPr>
                <w:sz w:val="22"/>
              </w:rPr>
              <w:t>- стальной лист: до 6 мм</w:t>
            </w:r>
          </w:p>
          <w:p w:rsidR="000B60D2" w:rsidRPr="00D2789B" w:rsidRDefault="000B60D2" w:rsidP="00D413E8">
            <w:r w:rsidRPr="00D2789B">
              <w:rPr>
                <w:sz w:val="22"/>
              </w:rPr>
              <w:t>- медная шина: до 10 мм</w:t>
            </w:r>
          </w:p>
          <w:p w:rsidR="000B60D2" w:rsidRPr="00D2789B" w:rsidRDefault="000B60D2" w:rsidP="00D413E8">
            <w:r w:rsidRPr="00D2789B">
              <w:rPr>
                <w:sz w:val="22"/>
              </w:rPr>
              <w:t>Максимальная ширина шины: 150 мм</w:t>
            </w:r>
          </w:p>
          <w:p w:rsidR="000B60D2" w:rsidRPr="00D2789B" w:rsidRDefault="000B60D2" w:rsidP="00D413E8">
            <w:r w:rsidRPr="00D2789B">
              <w:rPr>
                <w:sz w:val="22"/>
              </w:rPr>
              <w:t>Форма перфорации: круг</w:t>
            </w:r>
          </w:p>
          <w:p w:rsidR="000B60D2" w:rsidRPr="00D2789B" w:rsidRDefault="000B60D2" w:rsidP="00D413E8">
            <w:pPr>
              <w:tabs>
                <w:tab w:val="left" w:pos="2154"/>
              </w:tabs>
            </w:pPr>
            <w:r w:rsidRPr="00D2789B">
              <w:rPr>
                <w:sz w:val="22"/>
              </w:rPr>
              <w:t>Отверстие под винт М10</w:t>
            </w:r>
            <w:r w:rsidRPr="00D2789B">
              <w:rPr>
                <w:sz w:val="22"/>
              </w:rPr>
              <w:tab/>
            </w:r>
          </w:p>
          <w:p w:rsidR="000B60D2" w:rsidRPr="00D2789B" w:rsidRDefault="000B60D2" w:rsidP="00D413E8">
            <w:r w:rsidRPr="00D2789B">
              <w:rPr>
                <w:sz w:val="22"/>
              </w:rPr>
              <w:t>Диаметр отверстия 10,5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Матрица для перфорации шин МПШО-12</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Матрица и пуансон для перфорации электротехнических шин</w:t>
            </w:r>
          </w:p>
          <w:p w:rsidR="000B60D2" w:rsidRPr="00D2789B" w:rsidRDefault="000B60D2" w:rsidP="00D413E8">
            <w:r w:rsidRPr="00D2789B">
              <w:rPr>
                <w:sz w:val="22"/>
              </w:rPr>
              <w:t>Совместимость: пресс для перфорации электротехнических шин ШД-95 (КВТ)</w:t>
            </w:r>
          </w:p>
          <w:p w:rsidR="000B60D2" w:rsidRPr="00D2789B" w:rsidRDefault="000B60D2" w:rsidP="00D413E8">
            <w:r w:rsidRPr="00D2789B">
              <w:rPr>
                <w:sz w:val="22"/>
              </w:rPr>
              <w:t>Толщина пробиваемого материала:</w:t>
            </w:r>
          </w:p>
          <w:p w:rsidR="000B60D2" w:rsidRPr="00D2789B" w:rsidRDefault="000B60D2" w:rsidP="00D413E8">
            <w:r w:rsidRPr="00D2789B">
              <w:rPr>
                <w:sz w:val="22"/>
              </w:rPr>
              <w:t>- стальной лист: до 6 мм</w:t>
            </w:r>
          </w:p>
          <w:p w:rsidR="000B60D2" w:rsidRPr="00D2789B" w:rsidRDefault="000B60D2" w:rsidP="00D413E8">
            <w:r w:rsidRPr="00D2789B">
              <w:rPr>
                <w:sz w:val="22"/>
              </w:rPr>
              <w:t>- медная шина: до 10 мм</w:t>
            </w:r>
          </w:p>
          <w:p w:rsidR="000B60D2" w:rsidRPr="00D2789B" w:rsidRDefault="000B60D2" w:rsidP="00D413E8">
            <w:r w:rsidRPr="00D2789B">
              <w:rPr>
                <w:sz w:val="22"/>
              </w:rPr>
              <w:t>Максимальная ширина шины: 150 мм</w:t>
            </w:r>
          </w:p>
          <w:p w:rsidR="000B60D2" w:rsidRPr="00D2789B" w:rsidRDefault="000B60D2" w:rsidP="00D413E8">
            <w:r w:rsidRPr="00D2789B">
              <w:rPr>
                <w:sz w:val="22"/>
              </w:rPr>
              <w:t>Форма перфорации: круг</w:t>
            </w:r>
          </w:p>
          <w:p w:rsidR="000B60D2" w:rsidRPr="00D2789B" w:rsidRDefault="000B60D2" w:rsidP="00D413E8">
            <w:pPr>
              <w:tabs>
                <w:tab w:val="left" w:pos="2154"/>
              </w:tabs>
            </w:pPr>
            <w:r w:rsidRPr="00D2789B">
              <w:rPr>
                <w:sz w:val="22"/>
              </w:rPr>
              <w:t>Отверстие под винт М12</w:t>
            </w:r>
            <w:r w:rsidRPr="00D2789B">
              <w:rPr>
                <w:sz w:val="22"/>
              </w:rPr>
              <w:tab/>
            </w:r>
          </w:p>
          <w:p w:rsidR="000B60D2" w:rsidRPr="00D2789B" w:rsidRDefault="000B60D2" w:rsidP="00D413E8">
            <w:r w:rsidRPr="00D2789B">
              <w:rPr>
                <w:sz w:val="22"/>
              </w:rPr>
              <w:t>Диаметр отверстия 13,8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Матрица для перфорации шин МПШО-16</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Матрица и пуансон для перфорации электротехнических шин</w:t>
            </w:r>
          </w:p>
          <w:p w:rsidR="000B60D2" w:rsidRPr="00D2789B" w:rsidRDefault="000B60D2" w:rsidP="00D413E8">
            <w:r w:rsidRPr="00D2789B">
              <w:rPr>
                <w:sz w:val="22"/>
              </w:rPr>
              <w:t xml:space="preserve">Совместимость: пресс для перфорации электротехнических шин ШД-95 </w:t>
            </w:r>
            <w:r w:rsidRPr="00D2789B">
              <w:rPr>
                <w:sz w:val="22"/>
              </w:rPr>
              <w:lastRenderedPageBreak/>
              <w:t>(КВТ)</w:t>
            </w:r>
          </w:p>
          <w:p w:rsidR="000B60D2" w:rsidRPr="00D2789B" w:rsidRDefault="000B60D2" w:rsidP="00D413E8">
            <w:r w:rsidRPr="00D2789B">
              <w:rPr>
                <w:sz w:val="22"/>
              </w:rPr>
              <w:t>Толщина пробиваемого материала:</w:t>
            </w:r>
          </w:p>
          <w:p w:rsidR="000B60D2" w:rsidRPr="00D2789B" w:rsidRDefault="000B60D2" w:rsidP="00D413E8">
            <w:r w:rsidRPr="00D2789B">
              <w:rPr>
                <w:sz w:val="22"/>
              </w:rPr>
              <w:t>- стальной лист: до 6 мм</w:t>
            </w:r>
          </w:p>
          <w:p w:rsidR="000B60D2" w:rsidRPr="00D2789B" w:rsidRDefault="000B60D2" w:rsidP="00D413E8">
            <w:r w:rsidRPr="00D2789B">
              <w:rPr>
                <w:sz w:val="22"/>
              </w:rPr>
              <w:t>- медная шина: до 10 мм</w:t>
            </w:r>
          </w:p>
          <w:p w:rsidR="000B60D2" w:rsidRPr="00D2789B" w:rsidRDefault="000B60D2" w:rsidP="00D413E8">
            <w:r w:rsidRPr="00D2789B">
              <w:rPr>
                <w:sz w:val="22"/>
              </w:rPr>
              <w:t>Максимальная ширина шины: 150 мм</w:t>
            </w:r>
          </w:p>
          <w:p w:rsidR="000B60D2" w:rsidRPr="00D2789B" w:rsidRDefault="000B60D2" w:rsidP="00D413E8">
            <w:r w:rsidRPr="00D2789B">
              <w:rPr>
                <w:sz w:val="22"/>
              </w:rPr>
              <w:t>Форма перфорации: круг</w:t>
            </w:r>
          </w:p>
          <w:p w:rsidR="000B60D2" w:rsidRPr="00D2789B" w:rsidRDefault="000B60D2" w:rsidP="00D413E8">
            <w:pPr>
              <w:tabs>
                <w:tab w:val="left" w:pos="2154"/>
              </w:tabs>
            </w:pPr>
            <w:r w:rsidRPr="00D2789B">
              <w:rPr>
                <w:sz w:val="22"/>
              </w:rPr>
              <w:t>Отверстие под винт М16</w:t>
            </w:r>
            <w:r w:rsidRPr="00D2789B">
              <w:rPr>
                <w:sz w:val="22"/>
              </w:rPr>
              <w:tab/>
            </w:r>
          </w:p>
          <w:p w:rsidR="000B60D2" w:rsidRPr="00D2789B" w:rsidRDefault="000B60D2" w:rsidP="00D413E8">
            <w:r w:rsidRPr="00D2789B">
              <w:rPr>
                <w:sz w:val="22"/>
              </w:rPr>
              <w:t>Диаметр отверстия 17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Матрица для перфорации шин МПШО-20</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Матрица и пуансон для перфорации электротехнических шин</w:t>
            </w:r>
          </w:p>
          <w:p w:rsidR="000B60D2" w:rsidRPr="00D2789B" w:rsidRDefault="000B60D2" w:rsidP="00D413E8">
            <w:r w:rsidRPr="00D2789B">
              <w:rPr>
                <w:sz w:val="22"/>
              </w:rPr>
              <w:t>Совместимость: пресс для перфорации электротехнических шин ШД-95 (КВТ)</w:t>
            </w:r>
          </w:p>
          <w:p w:rsidR="000B60D2" w:rsidRPr="00D2789B" w:rsidRDefault="000B60D2" w:rsidP="00D413E8">
            <w:r w:rsidRPr="00D2789B">
              <w:rPr>
                <w:sz w:val="22"/>
              </w:rPr>
              <w:t>Толщина пробиваемого материала:</w:t>
            </w:r>
          </w:p>
          <w:p w:rsidR="000B60D2" w:rsidRPr="00D2789B" w:rsidRDefault="000B60D2" w:rsidP="00D413E8">
            <w:r w:rsidRPr="00D2789B">
              <w:rPr>
                <w:sz w:val="22"/>
              </w:rPr>
              <w:t>- стальной лист: до 6 мм</w:t>
            </w:r>
          </w:p>
          <w:p w:rsidR="000B60D2" w:rsidRPr="00D2789B" w:rsidRDefault="000B60D2" w:rsidP="00D413E8">
            <w:r w:rsidRPr="00D2789B">
              <w:rPr>
                <w:sz w:val="22"/>
              </w:rPr>
              <w:t>- медная шина: до 10 мм</w:t>
            </w:r>
          </w:p>
          <w:p w:rsidR="000B60D2" w:rsidRPr="00D2789B" w:rsidRDefault="000B60D2" w:rsidP="00D413E8">
            <w:r w:rsidRPr="00D2789B">
              <w:rPr>
                <w:sz w:val="22"/>
              </w:rPr>
              <w:t>Максимальная ширина шины: 150 мм</w:t>
            </w:r>
          </w:p>
          <w:p w:rsidR="000B60D2" w:rsidRPr="00D2789B" w:rsidRDefault="000B60D2" w:rsidP="00D413E8">
            <w:r w:rsidRPr="00D2789B">
              <w:rPr>
                <w:sz w:val="22"/>
              </w:rPr>
              <w:t>Форма перфорации: круг</w:t>
            </w:r>
          </w:p>
          <w:p w:rsidR="000B60D2" w:rsidRPr="00D2789B" w:rsidRDefault="000B60D2" w:rsidP="00D413E8">
            <w:pPr>
              <w:tabs>
                <w:tab w:val="left" w:pos="2154"/>
              </w:tabs>
            </w:pPr>
            <w:r w:rsidRPr="00D2789B">
              <w:rPr>
                <w:sz w:val="22"/>
              </w:rPr>
              <w:t>Отверстие под винт М20</w:t>
            </w:r>
            <w:r w:rsidRPr="00D2789B">
              <w:rPr>
                <w:sz w:val="22"/>
              </w:rPr>
              <w:tab/>
            </w:r>
          </w:p>
          <w:p w:rsidR="000B60D2" w:rsidRPr="00D2789B" w:rsidRDefault="000B60D2" w:rsidP="00D413E8">
            <w:r w:rsidRPr="00D2789B">
              <w:rPr>
                <w:sz w:val="22"/>
              </w:rPr>
              <w:t>Диаметр отверстия 20,5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накидных изогнутых гаечных ключей 8х27мм, 11шт</w:t>
            </w:r>
          </w:p>
          <w:p w:rsidR="000B60D2" w:rsidRPr="00D2789B" w:rsidRDefault="000B60D2" w:rsidP="00D413E8"/>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накидные</w:t>
            </w:r>
            <w:proofErr w:type="gramEnd"/>
          </w:p>
          <w:p w:rsidR="000B60D2" w:rsidRPr="00D2789B" w:rsidRDefault="000B60D2" w:rsidP="00D413E8">
            <w:r w:rsidRPr="00D2789B">
              <w:rPr>
                <w:sz w:val="22"/>
              </w:rPr>
              <w:t>Размер min (мм)</w:t>
            </w:r>
            <w:proofErr w:type="gramStart"/>
            <w:r w:rsidRPr="00D2789B">
              <w:rPr>
                <w:sz w:val="22"/>
              </w:rPr>
              <w:t xml:space="preserve"> :</w:t>
            </w:r>
            <w:proofErr w:type="gramEnd"/>
            <w:r w:rsidRPr="00D2789B">
              <w:rPr>
                <w:sz w:val="22"/>
              </w:rPr>
              <w:t xml:space="preserve"> 8</w:t>
            </w:r>
          </w:p>
          <w:p w:rsidR="000B60D2" w:rsidRPr="00D2789B" w:rsidRDefault="000B60D2" w:rsidP="00D413E8">
            <w:r w:rsidRPr="00D2789B">
              <w:rPr>
                <w:sz w:val="22"/>
              </w:rPr>
              <w:t>Размер max (мм)</w:t>
            </w:r>
            <w:proofErr w:type="gramStart"/>
            <w:r w:rsidRPr="00D2789B">
              <w:rPr>
                <w:sz w:val="22"/>
              </w:rPr>
              <w:t xml:space="preserve"> :</w:t>
            </w:r>
            <w:proofErr w:type="gramEnd"/>
            <w:r w:rsidRPr="00D2789B">
              <w:rPr>
                <w:sz w:val="22"/>
              </w:rPr>
              <w:t xml:space="preserve"> 27</w:t>
            </w:r>
          </w:p>
          <w:p w:rsidR="000B60D2" w:rsidRPr="00D2789B" w:rsidRDefault="000B60D2" w:rsidP="00D413E8">
            <w:r w:rsidRPr="00D2789B">
              <w:rPr>
                <w:sz w:val="22"/>
              </w:rPr>
              <w:t>Покрытие: хромирование</w:t>
            </w:r>
          </w:p>
          <w:p w:rsidR="000B60D2" w:rsidRPr="00D2789B" w:rsidRDefault="000B60D2" w:rsidP="00D413E8">
            <w:r w:rsidRPr="00D2789B">
              <w:rPr>
                <w:sz w:val="22"/>
              </w:rPr>
              <w:t>Материал: CrV</w:t>
            </w:r>
          </w:p>
          <w:p w:rsidR="000B60D2" w:rsidRPr="00D2789B" w:rsidRDefault="000B60D2" w:rsidP="00D413E8">
            <w:r w:rsidRPr="00D2789B">
              <w:rPr>
                <w:sz w:val="22"/>
              </w:rPr>
              <w:t xml:space="preserve">Количество в наборе: 11 </w:t>
            </w:r>
            <w:proofErr w:type="gramStart"/>
            <w:r w:rsidRPr="00D2789B">
              <w:rPr>
                <w:sz w:val="22"/>
              </w:rPr>
              <w:t>шт</w:t>
            </w:r>
            <w:proofErr w:type="gramEnd"/>
          </w:p>
          <w:p w:rsidR="000B60D2" w:rsidRPr="00D2789B" w:rsidRDefault="000B60D2" w:rsidP="00D413E8">
            <w:proofErr w:type="gramStart"/>
            <w:r w:rsidRPr="00D2789B">
              <w:rPr>
                <w:sz w:val="22"/>
              </w:rPr>
              <w:t>Форма: прямой с изогнутой головкой</w:t>
            </w:r>
            <w:proofErr w:type="gramEnd"/>
          </w:p>
          <w:p w:rsidR="000B60D2" w:rsidRPr="00D2789B" w:rsidRDefault="000B60D2" w:rsidP="00D413E8">
            <w:r w:rsidRPr="00D2789B">
              <w:rPr>
                <w:sz w:val="22"/>
              </w:rPr>
              <w:t>Вид упаковки: чехо</w:t>
            </w:r>
            <w:proofErr w:type="gramStart"/>
            <w:r w:rsidRPr="00D2789B">
              <w:rPr>
                <w:sz w:val="22"/>
              </w:rPr>
              <w:t>л(</w:t>
            </w:r>
            <w:proofErr w:type="gramEnd"/>
            <w:r w:rsidRPr="00D2789B">
              <w:rPr>
                <w:sz w:val="22"/>
              </w:rPr>
              <w:t>сумка)/полотно</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Чехол;</w:t>
            </w:r>
          </w:p>
          <w:p w:rsidR="000B60D2" w:rsidRPr="00D2789B" w:rsidRDefault="000B60D2" w:rsidP="00D413E8">
            <w:r w:rsidRPr="00D2789B">
              <w:rPr>
                <w:sz w:val="22"/>
              </w:rPr>
              <w:t>11 ключей: 8x10, 9x11, 10x12, 12x13, 13x14, 14x15, 14x17, 17x19, 19x22, 22x24, 24x27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iCs/>
                <w:color w:val="000000" w:themeColor="text1"/>
                <w:sz w:val="22"/>
              </w:rPr>
              <w:t>Ножницы кабельные МС-04 КВТ</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Назначение: </w:t>
            </w:r>
          </w:p>
          <w:p w:rsidR="000B60D2" w:rsidRPr="00D2789B" w:rsidRDefault="000B60D2" w:rsidP="00D413E8">
            <w:r w:rsidRPr="00D2789B">
              <w:rPr>
                <w:sz w:val="22"/>
              </w:rPr>
              <w:t xml:space="preserve">резка проводов </w:t>
            </w:r>
            <w:r w:rsidRPr="00D2789B">
              <w:rPr>
                <w:rFonts w:ascii="Cambria Math" w:hAnsi="Cambria Math"/>
                <w:sz w:val="22"/>
              </w:rPr>
              <w:t>∅</w:t>
            </w:r>
            <w:r w:rsidRPr="00D2789B">
              <w:rPr>
                <w:sz w:val="22"/>
              </w:rPr>
              <w:t xml:space="preserve"> до 11 мм</w:t>
            </w:r>
          </w:p>
          <w:p w:rsidR="000B60D2" w:rsidRPr="00D2789B" w:rsidRDefault="000B60D2" w:rsidP="00D413E8">
            <w:r w:rsidRPr="00D2789B">
              <w:rPr>
                <w:sz w:val="22"/>
              </w:rPr>
              <w:t>зачистка проводов сечением 0.5–6.0 мм²</w:t>
            </w:r>
          </w:p>
          <w:p w:rsidR="000B60D2" w:rsidRPr="00D2789B" w:rsidRDefault="000B60D2" w:rsidP="00D413E8">
            <w:r w:rsidRPr="00D2789B">
              <w:rPr>
                <w:sz w:val="22"/>
              </w:rPr>
              <w:t xml:space="preserve">продольная разделка оболочек круглых кабелей </w:t>
            </w:r>
            <w:r w:rsidRPr="00D2789B">
              <w:rPr>
                <w:rFonts w:ascii="Cambria Math" w:hAnsi="Cambria Math"/>
                <w:sz w:val="22"/>
              </w:rPr>
              <w:t>∅</w:t>
            </w:r>
            <w:r w:rsidRPr="00D2789B">
              <w:rPr>
                <w:sz w:val="22"/>
              </w:rPr>
              <w:t xml:space="preserve"> от 6 мм (тип ПВС, NYM)</w:t>
            </w:r>
          </w:p>
          <w:p w:rsidR="000B60D2" w:rsidRPr="00D2789B" w:rsidRDefault="000B60D2" w:rsidP="00D413E8">
            <w:r w:rsidRPr="00D2789B">
              <w:rPr>
                <w:sz w:val="22"/>
              </w:rPr>
              <w:t>Специальный модуль для продольной разделки кабельных оболочек с регулируемым лезвием</w:t>
            </w:r>
          </w:p>
          <w:p w:rsidR="000B60D2" w:rsidRPr="00D2789B" w:rsidRDefault="000B60D2" w:rsidP="00D413E8">
            <w:r w:rsidRPr="00D2789B">
              <w:rPr>
                <w:sz w:val="22"/>
              </w:rPr>
              <w:t>Двухкомпонентные нескользящие рукоятки</w:t>
            </w:r>
          </w:p>
          <w:p w:rsidR="000B60D2" w:rsidRPr="00D2789B" w:rsidRDefault="000B60D2" w:rsidP="00D413E8">
            <w:r w:rsidRPr="00D2789B">
              <w:rPr>
                <w:sz w:val="22"/>
              </w:rPr>
              <w:t>Блокиратор рукояток, возвратная пружина</w:t>
            </w:r>
          </w:p>
          <w:p w:rsidR="000B60D2" w:rsidRPr="00D2789B" w:rsidRDefault="000B60D2" w:rsidP="00D413E8">
            <w:r w:rsidRPr="00D2789B">
              <w:rPr>
                <w:sz w:val="22"/>
              </w:rPr>
              <w:t>Вес: 175 г</w:t>
            </w:r>
          </w:p>
          <w:p w:rsidR="000B60D2" w:rsidRPr="00D2789B" w:rsidRDefault="000B60D2" w:rsidP="00D413E8">
            <w:r w:rsidRPr="00D2789B">
              <w:rPr>
                <w:sz w:val="22"/>
              </w:rPr>
              <w:t>Длина: 165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iCs/>
                <w:color w:val="000000" w:themeColor="text1"/>
                <w:sz w:val="22"/>
              </w:rPr>
              <w:t>Ножницы секторные НС-45  КВТ</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Секторные ножницы для резки бронированных кабелей с телескопическими ручками </w:t>
            </w:r>
            <w:r w:rsidRPr="00D2789B">
              <w:rPr>
                <w:rFonts w:ascii="Cambria Math" w:hAnsi="Cambria Math"/>
                <w:sz w:val="22"/>
              </w:rPr>
              <w:t>∅</w:t>
            </w:r>
            <w:r w:rsidRPr="00D2789B">
              <w:rPr>
                <w:sz w:val="22"/>
              </w:rPr>
              <w:t xml:space="preserve"> до 45 мм</w:t>
            </w:r>
          </w:p>
          <w:p w:rsidR="000B60D2" w:rsidRPr="00D2789B" w:rsidRDefault="000B60D2" w:rsidP="00D413E8">
            <w:r w:rsidRPr="00D2789B">
              <w:rPr>
                <w:sz w:val="22"/>
              </w:rPr>
              <w:t xml:space="preserve">Диапазон резки: кабели с ленточной броней </w:t>
            </w:r>
            <w:r w:rsidRPr="00D2789B">
              <w:rPr>
                <w:rFonts w:ascii="Cambria Math" w:hAnsi="Cambria Math"/>
                <w:sz w:val="22"/>
              </w:rPr>
              <w:t>∅</w:t>
            </w:r>
            <w:r w:rsidRPr="00D2789B">
              <w:rPr>
                <w:sz w:val="22"/>
              </w:rPr>
              <w:t xml:space="preserve"> до 45 мм</w:t>
            </w:r>
          </w:p>
          <w:p w:rsidR="000B60D2" w:rsidRPr="00D2789B" w:rsidRDefault="000B60D2" w:rsidP="00D413E8">
            <w:r w:rsidRPr="00D2789B">
              <w:rPr>
                <w:sz w:val="22"/>
              </w:rPr>
              <w:t>Специальная термообработка лезвий</w:t>
            </w:r>
          </w:p>
          <w:p w:rsidR="000B60D2" w:rsidRPr="00D2789B" w:rsidRDefault="000B60D2" w:rsidP="00D413E8">
            <w:r w:rsidRPr="00D2789B">
              <w:rPr>
                <w:sz w:val="22"/>
              </w:rPr>
              <w:t>Секторные лезвия специальной формы. Твердость лезвий HRC 48...52</w:t>
            </w:r>
          </w:p>
          <w:p w:rsidR="000B60D2" w:rsidRPr="00D2789B" w:rsidRDefault="000B60D2" w:rsidP="00D413E8">
            <w:r w:rsidRPr="00D2789B">
              <w:rPr>
                <w:sz w:val="22"/>
              </w:rPr>
              <w:t>Функция разблокировки лезвий из любого положения</w:t>
            </w:r>
          </w:p>
          <w:p w:rsidR="000B60D2" w:rsidRPr="00D2789B" w:rsidRDefault="000B60D2" w:rsidP="00D413E8">
            <w:r w:rsidRPr="00D2789B">
              <w:rPr>
                <w:sz w:val="22"/>
              </w:rPr>
              <w:t>Телескопические рукоятки</w:t>
            </w:r>
          </w:p>
          <w:p w:rsidR="000B60D2" w:rsidRPr="00D2789B" w:rsidRDefault="000B60D2" w:rsidP="00D413E8">
            <w:r w:rsidRPr="00D2789B">
              <w:rPr>
                <w:sz w:val="22"/>
              </w:rPr>
              <w:t>Замок фиксации рукояток в сомкнутом положении</w:t>
            </w:r>
          </w:p>
          <w:p w:rsidR="000B60D2" w:rsidRPr="00D2789B" w:rsidRDefault="000B60D2" w:rsidP="00D413E8">
            <w:r w:rsidRPr="00D2789B">
              <w:rPr>
                <w:sz w:val="22"/>
              </w:rPr>
              <w:t>Упаковка: пластиковый кейс</w:t>
            </w:r>
          </w:p>
          <w:p w:rsidR="000B60D2" w:rsidRPr="00D2789B" w:rsidRDefault="000B60D2" w:rsidP="00D413E8">
            <w:r w:rsidRPr="00D2789B">
              <w:rPr>
                <w:sz w:val="22"/>
              </w:rPr>
              <w:t>Вес: 1.10 кг</w:t>
            </w:r>
          </w:p>
          <w:p w:rsidR="000B60D2" w:rsidRPr="00D2789B" w:rsidRDefault="000B60D2" w:rsidP="00D413E8">
            <w:r w:rsidRPr="00D2789B">
              <w:rPr>
                <w:sz w:val="22"/>
              </w:rPr>
              <w:t>Длина: 235/290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iCs/>
                <w:color w:val="000000" w:themeColor="text1"/>
              </w:rPr>
            </w:pPr>
            <w:r w:rsidRPr="00D2789B">
              <w:rPr>
                <w:iCs/>
                <w:color w:val="000000" w:themeColor="text1"/>
                <w:sz w:val="22"/>
              </w:rPr>
              <w:t>Пресс-клещи для опрессовки втулочных наконечников сеч. 10-25 мм</w:t>
            </w:r>
            <w:proofErr w:type="gramStart"/>
            <w:r w:rsidRPr="00D2789B">
              <w:rPr>
                <w:iCs/>
                <w:color w:val="000000" w:themeColor="text1"/>
                <w:sz w:val="22"/>
              </w:rPr>
              <w:t>2</w:t>
            </w:r>
            <w:proofErr w:type="gramEnd"/>
          </w:p>
          <w:p w:rsidR="000B60D2" w:rsidRPr="00D2789B" w:rsidRDefault="000B60D2" w:rsidP="00D413E8">
            <w:pPr>
              <w:rPr>
                <w:iCs/>
                <w:color w:val="000000" w:themeColor="text1"/>
              </w:rPr>
            </w:pPr>
          </w:p>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Назначение: Опрессовка изолированных и неизолированных штыревых втулочных наконечников НШВИ, НШВ сечением 10-25 мм²</w:t>
            </w:r>
          </w:p>
          <w:p w:rsidR="000B60D2" w:rsidRPr="00D2789B" w:rsidRDefault="000B60D2" w:rsidP="00D413E8">
            <w:r w:rsidRPr="00D2789B">
              <w:rPr>
                <w:sz w:val="22"/>
              </w:rPr>
              <w:t xml:space="preserve">Тип: </w:t>
            </w:r>
            <w:proofErr w:type="gramStart"/>
            <w:r w:rsidRPr="00D2789B">
              <w:rPr>
                <w:sz w:val="22"/>
              </w:rPr>
              <w:t>пресс-клещи</w:t>
            </w:r>
            <w:proofErr w:type="gramEnd"/>
          </w:p>
          <w:p w:rsidR="000B60D2" w:rsidRPr="00D2789B" w:rsidRDefault="000B60D2" w:rsidP="00D413E8">
            <w:r w:rsidRPr="00D2789B">
              <w:rPr>
                <w:sz w:val="22"/>
              </w:rPr>
              <w:t>Привод: механический</w:t>
            </w:r>
          </w:p>
          <w:p w:rsidR="000B60D2" w:rsidRPr="00D2789B" w:rsidRDefault="000B60D2" w:rsidP="00D413E8">
            <w:r w:rsidRPr="00D2789B">
              <w:rPr>
                <w:sz w:val="22"/>
              </w:rPr>
              <w:t>Коннекторы: втулочные наконечники</w:t>
            </w:r>
          </w:p>
          <w:p w:rsidR="000B60D2" w:rsidRPr="00D2789B" w:rsidRDefault="000B60D2" w:rsidP="00D413E8">
            <w:r w:rsidRPr="00D2789B">
              <w:rPr>
                <w:sz w:val="22"/>
              </w:rPr>
              <w:t>Минимальный размер опрессовки, мм²: 10</w:t>
            </w:r>
          </w:p>
          <w:p w:rsidR="000B60D2" w:rsidRPr="00D2789B" w:rsidRDefault="000B60D2" w:rsidP="00D413E8">
            <w:r w:rsidRPr="00D2789B">
              <w:rPr>
                <w:sz w:val="22"/>
              </w:rPr>
              <w:t>Максимальный размер опрессовки, мм²: 25</w:t>
            </w:r>
          </w:p>
          <w:p w:rsidR="000B60D2" w:rsidRPr="00D2789B" w:rsidRDefault="000B60D2" w:rsidP="00D413E8">
            <w:r w:rsidRPr="00D2789B">
              <w:rPr>
                <w:sz w:val="22"/>
              </w:rPr>
              <w:t>Профиль обжима: трапециевидный</w:t>
            </w:r>
          </w:p>
          <w:p w:rsidR="000B60D2" w:rsidRPr="00D2789B" w:rsidRDefault="000B60D2" w:rsidP="00D413E8">
            <w:r w:rsidRPr="00D2789B">
              <w:rPr>
                <w:sz w:val="22"/>
              </w:rPr>
              <w:t>Особенности: сменные матрицы, возможность использования матриц МПК,  храповой механизм, механизм разблокировки, регулятор прижимного усилия, удлиненные рукоятки</w:t>
            </w:r>
          </w:p>
          <w:p w:rsidR="000B60D2" w:rsidRPr="00D2789B" w:rsidRDefault="000B60D2" w:rsidP="00D413E8">
            <w:r w:rsidRPr="00D2789B">
              <w:rPr>
                <w:sz w:val="22"/>
              </w:rPr>
              <w:t>Длина: 260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Рюкзак монтерский </w:t>
            </w:r>
          </w:p>
          <w:p w:rsidR="000B60D2" w:rsidRPr="00D2789B" w:rsidRDefault="000B60D2" w:rsidP="00D413E8"/>
          <w:p w:rsidR="000B60D2" w:rsidRPr="00D2789B" w:rsidRDefault="000B60D2" w:rsidP="00C1356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Размер, </w:t>
            </w:r>
            <w:proofErr w:type="gramStart"/>
            <w:r w:rsidRPr="00D2789B">
              <w:rPr>
                <w:sz w:val="22"/>
              </w:rPr>
              <w:t>мм</w:t>
            </w:r>
            <w:proofErr w:type="gramEnd"/>
            <w:r w:rsidRPr="00D2789B">
              <w:rPr>
                <w:sz w:val="22"/>
              </w:rPr>
              <w:t>: 480 х 350 х 250</w:t>
            </w:r>
          </w:p>
          <w:p w:rsidR="000B60D2" w:rsidRPr="00D2789B" w:rsidRDefault="000B60D2" w:rsidP="00D413E8">
            <w:r w:rsidRPr="00D2789B">
              <w:rPr>
                <w:sz w:val="22"/>
              </w:rPr>
              <w:t>Материал: полиэстер</w:t>
            </w:r>
          </w:p>
          <w:p w:rsidR="000B60D2" w:rsidRPr="00D2789B" w:rsidRDefault="000B60D2" w:rsidP="00D413E8">
            <w:r w:rsidRPr="00D2789B">
              <w:rPr>
                <w:sz w:val="22"/>
              </w:rPr>
              <w:t>Количество лямок: 2</w:t>
            </w:r>
          </w:p>
          <w:p w:rsidR="000B60D2" w:rsidRPr="00D2789B" w:rsidRDefault="000B60D2" w:rsidP="00D413E8">
            <w:r w:rsidRPr="00D2789B">
              <w:rPr>
                <w:sz w:val="22"/>
              </w:rPr>
              <w:t>Количество отделений/карманов: 22 (4 наружних, 18 внутренних)</w:t>
            </w:r>
          </w:p>
          <w:p w:rsidR="000B60D2" w:rsidRPr="00D2789B" w:rsidRDefault="000B60D2" w:rsidP="00D413E8">
            <w:r w:rsidRPr="00D2789B">
              <w:rPr>
                <w:sz w:val="22"/>
              </w:rPr>
              <w:t xml:space="preserve">Макс. нагрузка, </w:t>
            </w:r>
            <w:proofErr w:type="gramStart"/>
            <w:r w:rsidRPr="00D2789B">
              <w:rPr>
                <w:sz w:val="22"/>
              </w:rPr>
              <w:t>кг</w:t>
            </w:r>
            <w:proofErr w:type="gramEnd"/>
            <w:r w:rsidRPr="00D2789B">
              <w:rPr>
                <w:sz w:val="22"/>
              </w:rPr>
              <w:t>: 15</w:t>
            </w:r>
          </w:p>
          <w:p w:rsidR="000B60D2" w:rsidRPr="00D2789B" w:rsidRDefault="000B60D2" w:rsidP="00D413E8">
            <w:r w:rsidRPr="00D2789B">
              <w:rPr>
                <w:sz w:val="22"/>
              </w:rPr>
              <w:t xml:space="preserve">Объем главного отделения, </w:t>
            </w:r>
            <w:proofErr w:type="gramStart"/>
            <w:r w:rsidRPr="00D2789B">
              <w:rPr>
                <w:sz w:val="22"/>
              </w:rPr>
              <w:t>л</w:t>
            </w:r>
            <w:proofErr w:type="gramEnd"/>
            <w:r w:rsidRPr="00D2789B">
              <w:rPr>
                <w:sz w:val="22"/>
              </w:rPr>
              <w:t>: 16</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Пояс для инструментов, 10 карманов</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Пояс для инструмента применяется для переноски разнообразного инструмента, необходимого при проведении ремонтно-монтажных работ.</w:t>
            </w:r>
          </w:p>
          <w:p w:rsidR="000B60D2" w:rsidRPr="00D2789B" w:rsidRDefault="000B60D2" w:rsidP="00D413E8">
            <w:r w:rsidRPr="00D2789B">
              <w:rPr>
                <w:sz w:val="22"/>
              </w:rPr>
              <w:t xml:space="preserve">10 карманов позволяют </w:t>
            </w:r>
            <w:proofErr w:type="gramStart"/>
            <w:r w:rsidRPr="00D2789B">
              <w:rPr>
                <w:sz w:val="22"/>
              </w:rPr>
              <w:t>разместить</w:t>
            </w:r>
            <w:proofErr w:type="gramEnd"/>
            <w:r w:rsidRPr="00D2789B">
              <w:rPr>
                <w:sz w:val="22"/>
              </w:rPr>
              <w:t xml:space="preserve"> разнообразный инструмент и обеспечить удобный доступ к нему при работе;</w:t>
            </w:r>
          </w:p>
          <w:p w:rsidR="000B60D2" w:rsidRPr="00D2789B" w:rsidRDefault="000B60D2" w:rsidP="00D413E8">
            <w:r w:rsidRPr="00D2789B">
              <w:rPr>
                <w:sz w:val="22"/>
              </w:rPr>
              <w:t>- крепление для переноски молотка;</w:t>
            </w:r>
          </w:p>
          <w:p w:rsidR="000B60D2" w:rsidRPr="00D2789B" w:rsidRDefault="000B60D2" w:rsidP="00D413E8">
            <w:r w:rsidRPr="00D2789B">
              <w:rPr>
                <w:sz w:val="22"/>
              </w:rPr>
              <w:t>- 2 отделения для хранения бит и сверл;</w:t>
            </w:r>
          </w:p>
          <w:p w:rsidR="000B60D2" w:rsidRPr="00D2789B" w:rsidRDefault="000B60D2" w:rsidP="00D413E8">
            <w:r w:rsidRPr="00D2789B">
              <w:rPr>
                <w:sz w:val="22"/>
              </w:rPr>
              <w:t>- карман для губцевого инструмента;</w:t>
            </w:r>
          </w:p>
          <w:p w:rsidR="000B60D2" w:rsidRPr="00D2789B" w:rsidRDefault="000B60D2" w:rsidP="00D413E8">
            <w:r w:rsidRPr="00D2789B">
              <w:rPr>
                <w:sz w:val="22"/>
              </w:rPr>
              <w:t>- специальное крепление для рулетки или изоленты;</w:t>
            </w:r>
          </w:p>
          <w:p w:rsidR="000B60D2" w:rsidRPr="00D2789B" w:rsidRDefault="000B60D2" w:rsidP="00D413E8">
            <w:r w:rsidRPr="00D2789B">
              <w:rPr>
                <w:sz w:val="22"/>
              </w:rPr>
              <w:t>- карабин;</w:t>
            </w:r>
          </w:p>
          <w:p w:rsidR="000B60D2" w:rsidRPr="00D2789B" w:rsidRDefault="000B60D2" w:rsidP="00D413E8">
            <w:r w:rsidRPr="00D2789B">
              <w:rPr>
                <w:sz w:val="22"/>
              </w:rPr>
              <w:t>- широкий пояс, обеспечивает удобную и надежную фиксацию;</w:t>
            </w:r>
          </w:p>
          <w:p w:rsidR="000B60D2" w:rsidRPr="00D2789B" w:rsidRDefault="000B60D2" w:rsidP="00D413E8">
            <w:r w:rsidRPr="00D2789B">
              <w:rPr>
                <w:sz w:val="22"/>
              </w:rPr>
              <w:t>Материал: кожа</w:t>
            </w:r>
          </w:p>
          <w:p w:rsidR="000B60D2" w:rsidRPr="00D2789B" w:rsidRDefault="000B60D2" w:rsidP="00D413E8">
            <w:r w:rsidRPr="00D2789B">
              <w:rPr>
                <w:sz w:val="22"/>
              </w:rPr>
              <w:t xml:space="preserve">Количество карманов: 10 </w:t>
            </w:r>
            <w:proofErr w:type="gramStart"/>
            <w:r w:rsidRPr="00D2789B">
              <w:rPr>
                <w:sz w:val="22"/>
              </w:rPr>
              <w:t>шт</w:t>
            </w:r>
            <w:proofErr w:type="gramEnd"/>
          </w:p>
          <w:p w:rsidR="000B60D2" w:rsidRPr="00D2789B" w:rsidRDefault="000B60D2" w:rsidP="00D413E8">
            <w:r w:rsidRPr="00D2789B">
              <w:rPr>
                <w:sz w:val="22"/>
              </w:rPr>
              <w:lastRenderedPageBreak/>
              <w:t>Петля (скоба) для крупного инструмента: да</w:t>
            </w:r>
          </w:p>
          <w:p w:rsidR="000B60D2" w:rsidRPr="00D2789B" w:rsidRDefault="000B60D2" w:rsidP="00D413E8">
            <w:r w:rsidRPr="00D2789B">
              <w:rPr>
                <w:sz w:val="22"/>
              </w:rPr>
              <w:t>Наличие ремня: да</w:t>
            </w:r>
          </w:p>
          <w:p w:rsidR="000B60D2" w:rsidRPr="00D2789B" w:rsidRDefault="000B60D2" w:rsidP="00D413E8">
            <w:r w:rsidRPr="00D2789B">
              <w:rPr>
                <w:sz w:val="22"/>
              </w:rPr>
              <w:t>Максимальный размер кармана (ширина): 24 см</w:t>
            </w:r>
          </w:p>
          <w:p w:rsidR="000B60D2" w:rsidRPr="00D2789B" w:rsidRDefault="000B60D2" w:rsidP="00D413E8">
            <w:r w:rsidRPr="00D2789B">
              <w:rPr>
                <w:sz w:val="22"/>
              </w:rPr>
              <w:t>Максимальный размер кармана (глубина): 25 см</w:t>
            </w:r>
          </w:p>
          <w:p w:rsidR="000B60D2" w:rsidRPr="00D2789B" w:rsidRDefault="000B60D2" w:rsidP="00D413E8">
            <w:r w:rsidRPr="00D2789B">
              <w:rPr>
                <w:sz w:val="22"/>
              </w:rPr>
              <w:t>Длина ремня: 125 см</w:t>
            </w:r>
          </w:p>
          <w:p w:rsidR="000B60D2" w:rsidRPr="00D2789B" w:rsidRDefault="000B60D2" w:rsidP="00D413E8">
            <w:r w:rsidRPr="00D2789B">
              <w:rPr>
                <w:sz w:val="22"/>
              </w:rPr>
              <w:t>Тип замка: защелка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Бита с торцевой головкой 8х48</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Cr-V</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48</w:t>
            </w:r>
          </w:p>
          <w:p w:rsidR="000B60D2" w:rsidRPr="00D2789B" w:rsidRDefault="000B60D2" w:rsidP="00D413E8">
            <w:r w:rsidRPr="00D2789B">
              <w:rPr>
                <w:sz w:val="22"/>
              </w:rPr>
              <w:t>Тип шлица: торцовая головка</w:t>
            </w:r>
          </w:p>
          <w:p w:rsidR="000B60D2" w:rsidRPr="00D2789B" w:rsidRDefault="000B60D2" w:rsidP="00D413E8">
            <w:r w:rsidRPr="00D2789B">
              <w:rPr>
                <w:sz w:val="22"/>
              </w:rPr>
              <w:t>Тип хвостовика: Е 1/4″</w:t>
            </w:r>
          </w:p>
          <w:p w:rsidR="000B60D2" w:rsidRPr="00D2789B" w:rsidRDefault="000B60D2" w:rsidP="00D413E8">
            <w:r w:rsidRPr="00D2789B">
              <w:rPr>
                <w:sz w:val="22"/>
              </w:rPr>
              <w:t xml:space="preserve">Размер шлица, </w:t>
            </w:r>
            <w:proofErr w:type="gramStart"/>
            <w:r w:rsidRPr="00D2789B">
              <w:rPr>
                <w:sz w:val="22"/>
              </w:rPr>
              <w:t>мм</w:t>
            </w:r>
            <w:proofErr w:type="gramEnd"/>
            <w:r w:rsidRPr="00D2789B">
              <w:rPr>
                <w:sz w:val="22"/>
              </w:rPr>
              <w:t>: 8</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Скелетный пистолет </w:t>
            </w:r>
            <w:proofErr w:type="gramStart"/>
            <w:r w:rsidRPr="00D2789B">
              <w:rPr>
                <w:sz w:val="22"/>
              </w:rPr>
              <w:t>для</w:t>
            </w:r>
            <w:proofErr w:type="gramEnd"/>
            <w:r w:rsidRPr="00D2789B">
              <w:rPr>
                <w:sz w:val="22"/>
              </w:rPr>
              <w:t xml:space="preserve"> герметика</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Пистолет для герметиков подходит для работы с картриджами объемом 310 мл, </w:t>
            </w:r>
            <w:proofErr w:type="gramStart"/>
            <w:r w:rsidRPr="00D2789B">
              <w:rPr>
                <w:sz w:val="22"/>
              </w:rPr>
              <w:t>имеет</w:t>
            </w:r>
            <w:proofErr w:type="gramEnd"/>
            <w:r w:rsidRPr="00D2789B">
              <w:rPr>
                <w:sz w:val="22"/>
              </w:rPr>
              <w:t xml:space="preserve"> усиленны скелетный корпус, круглый шток из оцинкованной стали способствуют равномерной подачи клея либо герметика. </w:t>
            </w:r>
            <w:proofErr w:type="gramStart"/>
            <w:r w:rsidRPr="00D2789B">
              <w:rPr>
                <w:sz w:val="22"/>
              </w:rPr>
              <w:t>Оснащен</w:t>
            </w:r>
            <w:proofErr w:type="gramEnd"/>
            <w:r w:rsidRPr="00D2789B">
              <w:rPr>
                <w:sz w:val="22"/>
              </w:rPr>
              <w:t xml:space="preserve"> иглой для удаления застывшего герметика/клея и встроенным резаком для сопла.</w:t>
            </w:r>
          </w:p>
          <w:p w:rsidR="000B60D2" w:rsidRPr="00D2789B" w:rsidRDefault="000B60D2" w:rsidP="00D413E8">
            <w:r w:rsidRPr="00D2789B">
              <w:rPr>
                <w:sz w:val="22"/>
              </w:rPr>
              <w:t>Объем, мл: 310</w:t>
            </w:r>
          </w:p>
          <w:p w:rsidR="000B60D2" w:rsidRPr="00D2789B" w:rsidRDefault="000B60D2" w:rsidP="00D413E8">
            <w:r w:rsidRPr="00D2789B">
              <w:rPr>
                <w:sz w:val="22"/>
              </w:rPr>
              <w:t xml:space="preserve">Форма штока: </w:t>
            </w:r>
            <w:proofErr w:type="gramStart"/>
            <w:r w:rsidRPr="00D2789B">
              <w:rPr>
                <w:sz w:val="22"/>
              </w:rPr>
              <w:t>круглый</w:t>
            </w:r>
            <w:proofErr w:type="gramEnd"/>
          </w:p>
          <w:p w:rsidR="000B60D2" w:rsidRPr="00D2789B" w:rsidRDefault="000B60D2" w:rsidP="00D413E8">
            <w:r w:rsidRPr="00D2789B">
              <w:rPr>
                <w:sz w:val="22"/>
              </w:rPr>
              <w:t>Вид пистолета: Скелетный</w:t>
            </w:r>
          </w:p>
          <w:p w:rsidR="000B60D2" w:rsidRPr="00D2789B" w:rsidRDefault="000B60D2" w:rsidP="00D413E8">
            <w:r w:rsidRPr="00D2789B">
              <w:rPr>
                <w:sz w:val="22"/>
              </w:rPr>
              <w:t>Материал: ударопрочный пластик</w:t>
            </w:r>
          </w:p>
          <w:p w:rsidR="000B60D2" w:rsidRPr="00D2789B" w:rsidRDefault="000B60D2" w:rsidP="00D413E8">
            <w:r w:rsidRPr="00D2789B">
              <w:rPr>
                <w:sz w:val="22"/>
              </w:rPr>
              <w:t>Дополнительное оборудование: встроенный в ручку резак для сопла, игла для удаления застывшего герметика</w:t>
            </w:r>
          </w:p>
          <w:p w:rsidR="000B60D2" w:rsidRPr="00D2789B" w:rsidRDefault="000B60D2" w:rsidP="00D413E8">
            <w:r w:rsidRPr="00D2789B">
              <w:rPr>
                <w:sz w:val="22"/>
              </w:rPr>
              <w:t>Габариты без упаковки: 360х668х180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Обжимной инструмент НТ-330К</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Предназначен</w:t>
            </w:r>
            <w:proofErr w:type="gramEnd"/>
            <w:r w:rsidRPr="00D2789B">
              <w:rPr>
                <w:sz w:val="22"/>
              </w:rPr>
              <w:t xml:space="preserve"> для монтажа кримпированием (обжимкой) разъемов на коаксиальные кабели различных сечений.</w:t>
            </w:r>
          </w:p>
          <w:p w:rsidR="000B60D2" w:rsidRPr="00D2789B" w:rsidRDefault="000B60D2" w:rsidP="00D413E8">
            <w:r w:rsidRPr="00D2789B">
              <w:rPr>
                <w:sz w:val="22"/>
              </w:rPr>
              <w:t>Тип разъема: SMA, N, TNC, BNC, FME, UHF</w:t>
            </w:r>
          </w:p>
          <w:p w:rsidR="000B60D2" w:rsidRPr="00D2789B" w:rsidRDefault="000B60D2" w:rsidP="00D413E8">
            <w:r w:rsidRPr="00D2789B">
              <w:rPr>
                <w:sz w:val="22"/>
              </w:rPr>
              <w:t>Марка кабеля: 8D-FB, 5D-FB, RG58, RG174, RG142, RG316, RG-405 и RG213 и др.</w:t>
            </w:r>
          </w:p>
          <w:p w:rsidR="000B60D2" w:rsidRPr="00D2789B" w:rsidRDefault="000B60D2" w:rsidP="00D413E8">
            <w:r w:rsidRPr="00D2789B">
              <w:rPr>
                <w:sz w:val="22"/>
              </w:rPr>
              <w:t>Вес: 1,52 кг</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 инструмент для обжима (crimptool) и пять комплектов (пар) сменных губок для него;</w:t>
            </w:r>
          </w:p>
          <w:p w:rsidR="000B60D2" w:rsidRPr="00D2789B" w:rsidRDefault="000B60D2" w:rsidP="00D413E8">
            <w:r w:rsidRPr="00D2789B">
              <w:rPr>
                <w:sz w:val="22"/>
              </w:rPr>
              <w:t>- приспособление для зачистки коаксиального кабеля (типов RG 58/ 59/ 62/ 6/ 3C 2V);</w:t>
            </w:r>
          </w:p>
          <w:p w:rsidR="000B60D2" w:rsidRPr="00D2789B" w:rsidRDefault="000B60D2" w:rsidP="00D413E8">
            <w:r w:rsidRPr="00D2789B">
              <w:rPr>
                <w:sz w:val="22"/>
              </w:rPr>
              <w:t>- бокорезы специальной формы для отрезания кабеля диаметром до 10,5 мм;</w:t>
            </w:r>
          </w:p>
          <w:p w:rsidR="000B60D2" w:rsidRPr="00D2789B" w:rsidRDefault="000B60D2" w:rsidP="00D413E8">
            <w:r w:rsidRPr="00D2789B">
              <w:rPr>
                <w:sz w:val="22"/>
              </w:rPr>
              <w:t>- отвертка.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iCs/>
                <w:sz w:val="22"/>
              </w:rPr>
              <w:t>Горелка пропановая ПГ (КВТ)</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Предназначена</w:t>
            </w:r>
            <w:proofErr w:type="gramEnd"/>
            <w:r w:rsidRPr="00D2789B">
              <w:rPr>
                <w:sz w:val="22"/>
              </w:rPr>
              <w:t xml:space="preserve"> для монтажа термоусаживаемых муфт, ремонтных кожухов и манжет.</w:t>
            </w:r>
          </w:p>
          <w:p w:rsidR="000B60D2" w:rsidRPr="00D2789B" w:rsidRDefault="000B60D2" w:rsidP="00D413E8">
            <w:r w:rsidRPr="00D2789B">
              <w:rPr>
                <w:sz w:val="22"/>
              </w:rPr>
              <w:t>При использовании насадки для пайки применяется для монтажа провода заземления.</w:t>
            </w:r>
          </w:p>
          <w:p w:rsidR="000B60D2" w:rsidRPr="00D2789B" w:rsidRDefault="000B60D2" w:rsidP="00D413E8">
            <w:r w:rsidRPr="00D2789B">
              <w:rPr>
                <w:sz w:val="22"/>
              </w:rPr>
              <w:lastRenderedPageBreak/>
              <w:t>Угол насадки 120° относительно рукоятки обеспечивает удобство при монтаже.</w:t>
            </w:r>
          </w:p>
          <w:p w:rsidR="000B60D2" w:rsidRPr="00D2789B" w:rsidRDefault="000B60D2" w:rsidP="00D413E8">
            <w:r w:rsidRPr="00D2789B">
              <w:rPr>
                <w:sz w:val="22"/>
              </w:rPr>
              <w:t>Рабочий газ: пропан</w:t>
            </w:r>
          </w:p>
          <w:p w:rsidR="000B60D2" w:rsidRPr="00D2789B" w:rsidRDefault="000B60D2" w:rsidP="00D413E8">
            <w:r w:rsidRPr="00D2789B">
              <w:rPr>
                <w:sz w:val="22"/>
              </w:rPr>
              <w:t>Длина: 695 мм</w:t>
            </w:r>
          </w:p>
          <w:p w:rsidR="000B60D2" w:rsidRPr="00D2789B" w:rsidRDefault="000B60D2" w:rsidP="00D413E8">
            <w:r w:rsidRPr="00D2789B">
              <w:rPr>
                <w:sz w:val="22"/>
              </w:rPr>
              <w:t>Диаметр стакана: 50 мм</w:t>
            </w:r>
          </w:p>
          <w:p w:rsidR="000B60D2" w:rsidRPr="00D2789B" w:rsidRDefault="000B60D2" w:rsidP="00D413E8">
            <w:r w:rsidRPr="00D2789B">
              <w:rPr>
                <w:sz w:val="22"/>
              </w:rPr>
              <w:t xml:space="preserve">Количество стаканов (факелов): 1 </w:t>
            </w:r>
            <w:proofErr w:type="gramStart"/>
            <w:r w:rsidRPr="00D2789B">
              <w:rPr>
                <w:sz w:val="22"/>
              </w:rPr>
              <w:t>шт</w:t>
            </w:r>
            <w:proofErr w:type="gramEnd"/>
          </w:p>
          <w:p w:rsidR="000B60D2" w:rsidRPr="00D2789B" w:rsidRDefault="000B60D2" w:rsidP="00D413E8">
            <w:r w:rsidRPr="00D2789B">
              <w:rPr>
                <w:sz w:val="22"/>
              </w:rPr>
              <w:t>Материал стакана: нержавеющая сталь</w:t>
            </w:r>
          </w:p>
          <w:p w:rsidR="000B60D2" w:rsidRPr="00D2789B" w:rsidRDefault="000B60D2" w:rsidP="00D413E8">
            <w:r w:rsidRPr="00D2789B">
              <w:rPr>
                <w:sz w:val="22"/>
              </w:rPr>
              <w:t>Соединение для шланга: G 3/8"</w:t>
            </w:r>
          </w:p>
          <w:p w:rsidR="000B60D2" w:rsidRPr="00D2789B" w:rsidRDefault="000B60D2" w:rsidP="00D413E8">
            <w:r w:rsidRPr="00D2789B">
              <w:rPr>
                <w:sz w:val="22"/>
              </w:rPr>
              <w:t>Управление: вентиль</w:t>
            </w:r>
          </w:p>
          <w:p w:rsidR="000B60D2" w:rsidRPr="00D2789B" w:rsidRDefault="000B60D2" w:rsidP="00D413E8">
            <w:r w:rsidRPr="00D2789B">
              <w:rPr>
                <w:sz w:val="22"/>
              </w:rPr>
              <w:t>Габариты без упаковки: 695х100х100 мм</w:t>
            </w:r>
          </w:p>
          <w:p w:rsidR="000B60D2" w:rsidRPr="00D2789B" w:rsidRDefault="000B60D2" w:rsidP="00D413E8">
            <w:r w:rsidRPr="00D2789B">
              <w:rPr>
                <w:sz w:val="22"/>
              </w:rPr>
              <w:t>В комплекте:</w:t>
            </w:r>
          </w:p>
          <w:p w:rsidR="000B60D2" w:rsidRPr="00D2789B" w:rsidRDefault="000B60D2" w:rsidP="00D413E8">
            <w:r w:rsidRPr="00D2789B">
              <w:rPr>
                <w:sz w:val="22"/>
              </w:rPr>
              <w:t>Рукоятка с вентилем;</w:t>
            </w:r>
          </w:p>
          <w:p w:rsidR="000B60D2" w:rsidRPr="00D2789B" w:rsidRDefault="000B60D2" w:rsidP="00D413E8">
            <w:r w:rsidRPr="00D2789B">
              <w:rPr>
                <w:sz w:val="22"/>
              </w:rPr>
              <w:t>Насадка для термоусадки ø50 мм;</w:t>
            </w:r>
          </w:p>
          <w:p w:rsidR="000B60D2" w:rsidRPr="00D2789B" w:rsidRDefault="000B60D2" w:rsidP="00D413E8">
            <w:r w:rsidRPr="00D2789B">
              <w:rPr>
                <w:sz w:val="22"/>
              </w:rPr>
              <w:t>Насадка для пайки ø17 мм;</w:t>
            </w:r>
          </w:p>
          <w:p w:rsidR="000B60D2" w:rsidRPr="00D2789B" w:rsidRDefault="000B60D2" w:rsidP="00D413E8">
            <w:r w:rsidRPr="00D2789B">
              <w:rPr>
                <w:sz w:val="22"/>
              </w:rPr>
              <w:t>Редуктор;</w:t>
            </w:r>
          </w:p>
          <w:p w:rsidR="000B60D2" w:rsidRPr="00D2789B" w:rsidRDefault="000B60D2" w:rsidP="00D413E8">
            <w:r w:rsidRPr="00D2789B">
              <w:rPr>
                <w:sz w:val="22"/>
              </w:rPr>
              <w:t>5-метровый шланг высокого давления.</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Рулетка 10м х 25мм </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Рулетка с ударопрочным обрезиненным корпусом и нейлоновым покрытием полотна</w:t>
            </w:r>
          </w:p>
          <w:p w:rsidR="000B60D2" w:rsidRPr="00D2789B" w:rsidRDefault="000B60D2" w:rsidP="00D413E8">
            <w:r w:rsidRPr="00D2789B">
              <w:rPr>
                <w:sz w:val="22"/>
              </w:rPr>
              <w:t>Усиленное полотно из высококачественной инструментальной стали</w:t>
            </w:r>
          </w:p>
          <w:p w:rsidR="000B60D2" w:rsidRPr="00D2789B" w:rsidRDefault="000B60D2" w:rsidP="00D413E8">
            <w:r w:rsidRPr="00D2789B">
              <w:rPr>
                <w:sz w:val="22"/>
              </w:rPr>
              <w:t>Большой вылет полотна без излома</w:t>
            </w:r>
          </w:p>
          <w:p w:rsidR="000B60D2" w:rsidRPr="00D2789B" w:rsidRDefault="000B60D2" w:rsidP="00D413E8">
            <w:r w:rsidRPr="00D2789B">
              <w:rPr>
                <w:sz w:val="22"/>
              </w:rPr>
              <w:t xml:space="preserve">Ширина полотна, </w:t>
            </w:r>
            <w:proofErr w:type="gramStart"/>
            <w:r w:rsidRPr="00D2789B">
              <w:rPr>
                <w:sz w:val="22"/>
              </w:rPr>
              <w:t>мм</w:t>
            </w:r>
            <w:proofErr w:type="gramEnd"/>
            <w:r w:rsidRPr="00D2789B">
              <w:rPr>
                <w:sz w:val="22"/>
              </w:rPr>
              <w:t>: 25</w:t>
            </w:r>
          </w:p>
          <w:p w:rsidR="000B60D2" w:rsidRPr="00D2789B" w:rsidRDefault="000B60D2" w:rsidP="00D413E8">
            <w:r w:rsidRPr="00D2789B">
              <w:rPr>
                <w:sz w:val="22"/>
              </w:rPr>
              <w:t>Тип фиксатора: сдвижной</w:t>
            </w:r>
          </w:p>
          <w:p w:rsidR="000B60D2" w:rsidRPr="00D2789B" w:rsidRDefault="000B60D2" w:rsidP="00D413E8">
            <w:r w:rsidRPr="00D2789B">
              <w:rPr>
                <w:sz w:val="22"/>
              </w:rPr>
              <w:t>Нейлоновое покрытие: Да</w:t>
            </w:r>
          </w:p>
          <w:p w:rsidR="000B60D2" w:rsidRPr="00D2789B" w:rsidRDefault="000B60D2" w:rsidP="00D413E8">
            <w:r w:rsidRPr="00D2789B">
              <w:rPr>
                <w:sz w:val="22"/>
              </w:rPr>
              <w:t>Магнитный крюк: да</w:t>
            </w:r>
          </w:p>
          <w:p w:rsidR="000B60D2" w:rsidRPr="00D2789B" w:rsidRDefault="000B60D2" w:rsidP="00D413E8">
            <w:r w:rsidRPr="00D2789B">
              <w:rPr>
                <w:sz w:val="22"/>
              </w:rPr>
              <w:t xml:space="preserve">Длина полотна, </w:t>
            </w:r>
            <w:proofErr w:type="gramStart"/>
            <w:r w:rsidRPr="00D2789B">
              <w:rPr>
                <w:sz w:val="22"/>
              </w:rPr>
              <w:t>м</w:t>
            </w:r>
            <w:proofErr w:type="gramEnd"/>
            <w:r w:rsidRPr="00D2789B">
              <w:rPr>
                <w:sz w:val="22"/>
              </w:rPr>
              <w:t>: 10</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Рулетка 5м х 25мм </w:t>
            </w:r>
          </w:p>
          <w:p w:rsidR="000B60D2" w:rsidRPr="00D2789B" w:rsidRDefault="000B60D2" w:rsidP="00D413E8">
            <w:pPr>
              <w:rPr>
                <w:iCs/>
              </w:rPr>
            </w:pPr>
          </w:p>
          <w:p w:rsidR="000B60D2" w:rsidRPr="00D2789B" w:rsidRDefault="000B60D2" w:rsidP="00D413E8">
            <w:pPr>
              <w:rPr>
                <w:iCs/>
              </w:rPr>
            </w:pP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Рулетка с ударопрочным обрезиненным корпусом и нейлоновым покрытием полотна</w:t>
            </w:r>
          </w:p>
          <w:p w:rsidR="000B60D2" w:rsidRPr="00D2789B" w:rsidRDefault="000B60D2" w:rsidP="00D413E8">
            <w:r w:rsidRPr="00D2789B">
              <w:rPr>
                <w:sz w:val="22"/>
              </w:rPr>
              <w:t>Усиленное полотно из высококачественной инструментальной стали</w:t>
            </w:r>
          </w:p>
          <w:p w:rsidR="000B60D2" w:rsidRPr="00D2789B" w:rsidRDefault="000B60D2" w:rsidP="00D413E8">
            <w:r w:rsidRPr="00D2789B">
              <w:rPr>
                <w:sz w:val="22"/>
              </w:rPr>
              <w:t>Большой вылет полотна без излома</w:t>
            </w:r>
          </w:p>
          <w:p w:rsidR="000B60D2" w:rsidRPr="00D2789B" w:rsidRDefault="000B60D2" w:rsidP="00D413E8">
            <w:r w:rsidRPr="00D2789B">
              <w:rPr>
                <w:sz w:val="22"/>
              </w:rPr>
              <w:t xml:space="preserve">Ширина полотна, </w:t>
            </w:r>
            <w:proofErr w:type="gramStart"/>
            <w:r w:rsidRPr="00D2789B">
              <w:rPr>
                <w:sz w:val="22"/>
              </w:rPr>
              <w:t>мм</w:t>
            </w:r>
            <w:proofErr w:type="gramEnd"/>
            <w:r w:rsidRPr="00D2789B">
              <w:rPr>
                <w:sz w:val="22"/>
              </w:rPr>
              <w:t>: 25</w:t>
            </w:r>
          </w:p>
          <w:p w:rsidR="000B60D2" w:rsidRPr="00D2789B" w:rsidRDefault="000B60D2" w:rsidP="00D413E8">
            <w:r w:rsidRPr="00D2789B">
              <w:rPr>
                <w:sz w:val="22"/>
              </w:rPr>
              <w:t>Тип фиксатора: сдвижной</w:t>
            </w:r>
          </w:p>
          <w:p w:rsidR="000B60D2" w:rsidRPr="00D2789B" w:rsidRDefault="000B60D2" w:rsidP="00D413E8">
            <w:r w:rsidRPr="00D2789B">
              <w:rPr>
                <w:sz w:val="22"/>
              </w:rPr>
              <w:t>Нейлоновое покрытие: Да</w:t>
            </w:r>
          </w:p>
          <w:p w:rsidR="000B60D2" w:rsidRPr="00D2789B" w:rsidRDefault="000B60D2" w:rsidP="00D413E8">
            <w:r w:rsidRPr="00D2789B">
              <w:rPr>
                <w:sz w:val="22"/>
              </w:rPr>
              <w:t>Магнитный крюк: да</w:t>
            </w:r>
          </w:p>
          <w:p w:rsidR="000B60D2" w:rsidRPr="00D2789B" w:rsidRDefault="000B60D2" w:rsidP="00D413E8">
            <w:r w:rsidRPr="00D2789B">
              <w:rPr>
                <w:sz w:val="22"/>
              </w:rPr>
              <w:t xml:space="preserve">Длина полотна, </w:t>
            </w:r>
            <w:proofErr w:type="gramStart"/>
            <w:r w:rsidRPr="00D2789B">
              <w:rPr>
                <w:sz w:val="22"/>
              </w:rPr>
              <w:t>м</w:t>
            </w:r>
            <w:proofErr w:type="gramEnd"/>
            <w:r w:rsidRPr="00D2789B">
              <w:rPr>
                <w:sz w:val="22"/>
              </w:rPr>
              <w:t>: 5</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Рулетка 3м х 16мм </w:t>
            </w:r>
          </w:p>
          <w:p w:rsidR="000B60D2" w:rsidRPr="00D2789B" w:rsidRDefault="000B60D2" w:rsidP="00D413E8"/>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Рулетка с ударопрочным обрезиненным корпусом и нейлоновым покрытием полотна</w:t>
            </w:r>
          </w:p>
          <w:p w:rsidR="000B60D2" w:rsidRPr="00D2789B" w:rsidRDefault="000B60D2" w:rsidP="00D413E8">
            <w:r w:rsidRPr="00D2789B">
              <w:rPr>
                <w:sz w:val="22"/>
              </w:rPr>
              <w:t>Усиленное полотно из высококачественной инструментальной стали</w:t>
            </w:r>
          </w:p>
          <w:p w:rsidR="000B60D2" w:rsidRPr="00D2789B" w:rsidRDefault="000B60D2" w:rsidP="00D413E8">
            <w:r w:rsidRPr="00D2789B">
              <w:rPr>
                <w:sz w:val="22"/>
              </w:rPr>
              <w:t xml:space="preserve">Ширина полотна, </w:t>
            </w:r>
            <w:proofErr w:type="gramStart"/>
            <w:r w:rsidRPr="00D2789B">
              <w:rPr>
                <w:sz w:val="22"/>
              </w:rPr>
              <w:t>мм</w:t>
            </w:r>
            <w:proofErr w:type="gramEnd"/>
            <w:r w:rsidRPr="00D2789B">
              <w:rPr>
                <w:sz w:val="22"/>
              </w:rPr>
              <w:t>: 16</w:t>
            </w:r>
          </w:p>
          <w:p w:rsidR="000B60D2" w:rsidRPr="00D2789B" w:rsidRDefault="000B60D2" w:rsidP="00D413E8">
            <w:r w:rsidRPr="00D2789B">
              <w:rPr>
                <w:sz w:val="22"/>
              </w:rPr>
              <w:t>Тип фиксатора: сдвижной</w:t>
            </w:r>
          </w:p>
          <w:p w:rsidR="000B60D2" w:rsidRPr="00D2789B" w:rsidRDefault="000B60D2" w:rsidP="00D413E8">
            <w:r w:rsidRPr="00D2789B">
              <w:rPr>
                <w:sz w:val="22"/>
              </w:rPr>
              <w:t>Нейлоновое покрытие: Да</w:t>
            </w:r>
          </w:p>
          <w:p w:rsidR="000B60D2" w:rsidRPr="00D2789B" w:rsidRDefault="000B60D2" w:rsidP="00D413E8">
            <w:r w:rsidRPr="00D2789B">
              <w:rPr>
                <w:sz w:val="22"/>
              </w:rPr>
              <w:t>Магнитный крюк: да</w:t>
            </w:r>
          </w:p>
          <w:p w:rsidR="000B60D2" w:rsidRPr="00D2789B" w:rsidRDefault="000B60D2" w:rsidP="00D413E8">
            <w:r w:rsidRPr="00D2789B">
              <w:rPr>
                <w:sz w:val="22"/>
              </w:rPr>
              <w:lastRenderedPageBreak/>
              <w:t xml:space="preserve">Длина полотна, </w:t>
            </w:r>
            <w:proofErr w:type="gramStart"/>
            <w:r w:rsidRPr="00D2789B">
              <w:rPr>
                <w:sz w:val="22"/>
              </w:rPr>
              <w:t>м</w:t>
            </w:r>
            <w:proofErr w:type="gramEnd"/>
            <w:r w:rsidRPr="00D2789B">
              <w:rPr>
                <w:sz w:val="22"/>
              </w:rPr>
              <w:t>: 3</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Слесарные тиски</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Износостойкий ковкий чугун с шаровидным графитом</w:t>
            </w:r>
          </w:p>
          <w:p w:rsidR="000B60D2" w:rsidRPr="00D2789B" w:rsidRDefault="000B60D2" w:rsidP="00D413E8">
            <w:r w:rsidRPr="00D2789B">
              <w:rPr>
                <w:sz w:val="22"/>
              </w:rPr>
              <w:t>Сменные губки изготовлены из высококачественной инструментальной стали и закалены до твердости 53HRC и отшлифованы</w:t>
            </w:r>
          </w:p>
          <w:p w:rsidR="000B60D2" w:rsidRPr="00D2789B" w:rsidRDefault="000B60D2" w:rsidP="00D413E8">
            <w:r w:rsidRPr="00D2789B">
              <w:rPr>
                <w:sz w:val="22"/>
              </w:rPr>
              <w:t>Прецизионная точность хода благодаря шлифовке направляющего блока с 3х сторон</w:t>
            </w:r>
          </w:p>
          <w:p w:rsidR="000B60D2" w:rsidRPr="00D2789B" w:rsidRDefault="000B60D2" w:rsidP="00D413E8">
            <w:r w:rsidRPr="00D2789B">
              <w:rPr>
                <w:sz w:val="22"/>
              </w:rPr>
              <w:t>Поворотное основание позволяет перемещать корпус тисков в горизонтальной плоскости на угол от 0 до 360 градусов</w:t>
            </w:r>
          </w:p>
          <w:p w:rsidR="000B60D2" w:rsidRPr="00D2789B" w:rsidRDefault="000B60D2" w:rsidP="00D413E8">
            <w:r w:rsidRPr="00D2789B">
              <w:rPr>
                <w:sz w:val="22"/>
              </w:rPr>
              <w:t>Усилие зажима 3500 кг/см</w:t>
            </w:r>
            <w:proofErr w:type="gramStart"/>
            <w:r w:rsidRPr="00D2789B">
              <w:rPr>
                <w:sz w:val="22"/>
              </w:rPr>
              <w:t>2</w:t>
            </w:r>
            <w:proofErr w:type="gramEnd"/>
          </w:p>
          <w:p w:rsidR="000B60D2" w:rsidRPr="00D2789B" w:rsidRDefault="000B60D2" w:rsidP="00D413E8">
            <w:r w:rsidRPr="00D2789B">
              <w:rPr>
                <w:sz w:val="22"/>
              </w:rPr>
              <w:t>Встроенный зажим для труб</w:t>
            </w:r>
          </w:p>
          <w:p w:rsidR="000B60D2" w:rsidRPr="00D2789B" w:rsidRDefault="000B60D2" w:rsidP="00D413E8">
            <w:r w:rsidRPr="00D2789B">
              <w:rPr>
                <w:sz w:val="22"/>
              </w:rPr>
              <w:t>На рабочую поверхность губок нанесены рифления для надежного и безопасного крепления деталей</w:t>
            </w:r>
          </w:p>
          <w:p w:rsidR="000B60D2" w:rsidRPr="00D2789B" w:rsidRDefault="000B60D2" w:rsidP="00D413E8">
            <w:r w:rsidRPr="00D2789B">
              <w:rPr>
                <w:sz w:val="22"/>
              </w:rPr>
              <w:t>Увеличенная наковальня на корпусе тисков для выполнения слесарных работ</w:t>
            </w:r>
          </w:p>
          <w:p w:rsidR="000B60D2" w:rsidRPr="00D2789B" w:rsidRDefault="000B60D2" w:rsidP="00D413E8">
            <w:r w:rsidRPr="00D2789B">
              <w:rPr>
                <w:sz w:val="22"/>
              </w:rPr>
              <w:t>Фиксация тисков на столе при помощи винтов и гаек в специальные отверстия в основании</w:t>
            </w:r>
          </w:p>
          <w:p w:rsidR="000B60D2" w:rsidRPr="00D2789B" w:rsidRDefault="000B60D2" w:rsidP="00D413E8">
            <w:r w:rsidRPr="00D2789B">
              <w:rPr>
                <w:sz w:val="22"/>
              </w:rPr>
              <w:t>Тип</w:t>
            </w:r>
            <w:proofErr w:type="gramStart"/>
            <w:r w:rsidRPr="00D2789B">
              <w:rPr>
                <w:sz w:val="22"/>
              </w:rPr>
              <w:t xml:space="preserve"> :</w:t>
            </w:r>
            <w:proofErr w:type="gramEnd"/>
            <w:r w:rsidRPr="00D2789B">
              <w:rPr>
                <w:sz w:val="22"/>
              </w:rPr>
              <w:t xml:space="preserve"> слесарные</w:t>
            </w:r>
          </w:p>
          <w:p w:rsidR="000B60D2" w:rsidRPr="00D2789B" w:rsidRDefault="000B60D2" w:rsidP="00D413E8">
            <w:r w:rsidRPr="00D2789B">
              <w:rPr>
                <w:sz w:val="22"/>
              </w:rPr>
              <w:t>Ширина губок</w:t>
            </w:r>
            <w:proofErr w:type="gramStart"/>
            <w:r w:rsidRPr="00D2789B">
              <w:rPr>
                <w:sz w:val="22"/>
              </w:rPr>
              <w:t xml:space="preserve"> :</w:t>
            </w:r>
            <w:proofErr w:type="gramEnd"/>
            <w:r w:rsidRPr="00D2789B">
              <w:rPr>
                <w:sz w:val="22"/>
              </w:rPr>
              <w:t xml:space="preserve"> 200 мм</w:t>
            </w:r>
          </w:p>
          <w:p w:rsidR="000B60D2" w:rsidRPr="00D2789B" w:rsidRDefault="000B60D2" w:rsidP="00D413E8">
            <w:r w:rsidRPr="00D2789B">
              <w:rPr>
                <w:sz w:val="22"/>
              </w:rPr>
              <w:t>Рабочий ход</w:t>
            </w:r>
            <w:proofErr w:type="gramStart"/>
            <w:r w:rsidRPr="00D2789B">
              <w:rPr>
                <w:sz w:val="22"/>
              </w:rPr>
              <w:t xml:space="preserve"> :</w:t>
            </w:r>
            <w:proofErr w:type="gramEnd"/>
            <w:r w:rsidRPr="00D2789B">
              <w:rPr>
                <w:sz w:val="22"/>
              </w:rPr>
              <w:t xml:space="preserve"> 200 мм</w:t>
            </w:r>
          </w:p>
          <w:p w:rsidR="000B60D2" w:rsidRPr="00D2789B" w:rsidRDefault="000B60D2" w:rsidP="00D413E8">
            <w:r w:rsidRPr="00D2789B">
              <w:rPr>
                <w:sz w:val="22"/>
              </w:rPr>
              <w:t>Функция поворота</w:t>
            </w:r>
            <w:proofErr w:type="gramStart"/>
            <w:r w:rsidRPr="00D2789B">
              <w:rPr>
                <w:sz w:val="22"/>
              </w:rPr>
              <w:t xml:space="preserve"> :</w:t>
            </w:r>
            <w:proofErr w:type="gramEnd"/>
            <w:r w:rsidRPr="00D2789B">
              <w:rPr>
                <w:sz w:val="22"/>
              </w:rPr>
              <w:t xml:space="preserve"> есть</w:t>
            </w:r>
          </w:p>
          <w:p w:rsidR="000B60D2" w:rsidRPr="00D2789B" w:rsidRDefault="000B60D2" w:rsidP="00D413E8">
            <w:r w:rsidRPr="00D2789B">
              <w:rPr>
                <w:sz w:val="22"/>
              </w:rPr>
              <w:t>Материал корпуса: высокопрочный чугун с шаровидным графитом</w:t>
            </w:r>
          </w:p>
          <w:p w:rsidR="000B60D2" w:rsidRPr="00D2789B" w:rsidRDefault="000B60D2" w:rsidP="00D413E8">
            <w:r w:rsidRPr="00D2789B">
              <w:rPr>
                <w:sz w:val="22"/>
              </w:rPr>
              <w:t>Материал губок: высокоуглеродистая сталь</w:t>
            </w:r>
          </w:p>
          <w:p w:rsidR="000B60D2" w:rsidRPr="00D2789B" w:rsidRDefault="000B60D2" w:rsidP="00D413E8">
            <w:r w:rsidRPr="00D2789B">
              <w:rPr>
                <w:sz w:val="22"/>
              </w:rPr>
              <w:t>Наковальня</w:t>
            </w:r>
            <w:proofErr w:type="gramStart"/>
            <w:r w:rsidRPr="00D2789B">
              <w:rPr>
                <w:sz w:val="22"/>
              </w:rPr>
              <w:t xml:space="preserve"> :</w:t>
            </w:r>
            <w:proofErr w:type="gramEnd"/>
            <w:r w:rsidRPr="00D2789B">
              <w:rPr>
                <w:sz w:val="22"/>
              </w:rPr>
              <w:t xml:space="preserve"> есть</w:t>
            </w:r>
          </w:p>
          <w:p w:rsidR="000B60D2" w:rsidRPr="00D2789B" w:rsidRDefault="000B60D2" w:rsidP="00D413E8">
            <w:r w:rsidRPr="00D2789B">
              <w:rPr>
                <w:sz w:val="22"/>
              </w:rPr>
              <w:t>Габариты без упаковки: 507х195х210 мм</w:t>
            </w:r>
          </w:p>
          <w:p w:rsidR="000B60D2" w:rsidRPr="00D2789B" w:rsidRDefault="000B60D2" w:rsidP="00D413E8">
            <w:r w:rsidRPr="00D2789B">
              <w:rPr>
                <w:sz w:val="22"/>
              </w:rPr>
              <w:t>Вес нетто</w:t>
            </w:r>
            <w:proofErr w:type="gramStart"/>
            <w:r w:rsidRPr="00D2789B">
              <w:rPr>
                <w:sz w:val="22"/>
              </w:rPr>
              <w:t xml:space="preserve"> :</w:t>
            </w:r>
            <w:proofErr w:type="gramEnd"/>
            <w:r w:rsidRPr="00D2789B">
              <w:rPr>
                <w:sz w:val="22"/>
              </w:rPr>
              <w:t xml:space="preserve"> 23.6 кг</w:t>
            </w:r>
          </w:p>
          <w:p w:rsidR="000B60D2" w:rsidRPr="00D2789B" w:rsidRDefault="000B60D2" w:rsidP="00D413E8">
            <w:r w:rsidRPr="00D2789B">
              <w:rPr>
                <w:sz w:val="22"/>
              </w:rPr>
              <w:t>Способ крепления: винты/болты</w:t>
            </w:r>
          </w:p>
          <w:p w:rsidR="000B60D2" w:rsidRPr="00D2789B" w:rsidRDefault="000B60D2" w:rsidP="00D413E8">
            <w:r w:rsidRPr="00D2789B">
              <w:rPr>
                <w:sz w:val="22"/>
              </w:rPr>
              <w:t>Трубный зажим: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Ножницы кабельные диэлектрические НКи-30</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Ножницы диэлектрические КВТ НКИ-30 – ручной электромонтажный инструмент, предназначенный для разрезания кабелей, имеющих ленточную броню. Режущая часть НКИ-30 изготовлена из высококачественного хромомолибденового сплава, устойчивого к коррозии. Рукояти НКИ-30 от КВТ имеют специальные электробезопасные насадки из термоусадочного материала и эргономичный дизайн.</w:t>
            </w:r>
          </w:p>
          <w:p w:rsidR="000B60D2" w:rsidRPr="00D2789B" w:rsidRDefault="000B60D2" w:rsidP="00D413E8">
            <w:r w:rsidRPr="00D2789B">
              <w:rPr>
                <w:sz w:val="22"/>
              </w:rPr>
              <w:t>Длина: 530 мм</w:t>
            </w:r>
          </w:p>
          <w:p w:rsidR="000B60D2" w:rsidRPr="00D2789B" w:rsidRDefault="000B60D2" w:rsidP="00D413E8">
            <w:r w:rsidRPr="00D2789B">
              <w:rPr>
                <w:sz w:val="22"/>
              </w:rPr>
              <w:t>Вес: 1,63 кг</w:t>
            </w:r>
          </w:p>
          <w:p w:rsidR="000B60D2" w:rsidRPr="00D2789B" w:rsidRDefault="000B60D2" w:rsidP="00D413E8">
            <w:r w:rsidRPr="00D2789B">
              <w:rPr>
                <w:sz w:val="22"/>
              </w:rPr>
              <w:t>Максимальное напряжение: 1000</w:t>
            </w:r>
            <w:proofErr w:type="gramStart"/>
            <w:r w:rsidRPr="00D2789B">
              <w:rPr>
                <w:sz w:val="22"/>
              </w:rPr>
              <w:t xml:space="preserve"> В</w:t>
            </w:r>
            <w:proofErr w:type="gramEnd"/>
          </w:p>
          <w:p w:rsidR="000B60D2" w:rsidRPr="00D2789B" w:rsidRDefault="000B60D2" w:rsidP="00D413E8">
            <w:r w:rsidRPr="00D2789B">
              <w:rPr>
                <w:sz w:val="22"/>
              </w:rPr>
              <w:t>Максимальный диаметр кабеля: 30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Кабельные изолированные ножницы КВТ НКи-16у </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Ручной электромонтажный инструмент с диэлектрическими рукоятями, предназначенный для безопасного перерезания кабеля.</w:t>
            </w:r>
          </w:p>
          <w:p w:rsidR="000B60D2" w:rsidRPr="00D2789B" w:rsidRDefault="000B60D2" w:rsidP="00D413E8">
            <w:r w:rsidRPr="00D2789B">
              <w:rPr>
                <w:sz w:val="22"/>
              </w:rPr>
              <w:t xml:space="preserve">Двухкомпонентные рукояти покрыты электроизоляционным материалом, который не проскальзывает в ладони. Защитные упоры дополнительно </w:t>
            </w:r>
            <w:r w:rsidRPr="00D2789B">
              <w:rPr>
                <w:sz w:val="22"/>
              </w:rPr>
              <w:lastRenderedPageBreak/>
              <w:t>оберегают руки от нежелательного контакта с изделием.</w:t>
            </w:r>
          </w:p>
          <w:p w:rsidR="000B60D2" w:rsidRPr="00D2789B" w:rsidRDefault="000B60D2" w:rsidP="00D413E8">
            <w:r w:rsidRPr="00D2789B">
              <w:rPr>
                <w:sz w:val="22"/>
              </w:rPr>
              <w:t>Длина: 240 мм</w:t>
            </w:r>
          </w:p>
          <w:p w:rsidR="000B60D2" w:rsidRPr="00D2789B" w:rsidRDefault="000B60D2" w:rsidP="00D413E8">
            <w:r w:rsidRPr="00D2789B">
              <w:rPr>
                <w:sz w:val="22"/>
              </w:rPr>
              <w:t>Вес: 470 г</w:t>
            </w:r>
          </w:p>
          <w:p w:rsidR="000B60D2" w:rsidRPr="00D2789B" w:rsidRDefault="000B60D2" w:rsidP="00D413E8">
            <w:r w:rsidRPr="00D2789B">
              <w:rPr>
                <w:sz w:val="22"/>
              </w:rPr>
              <w:t>Максимальный диаметр разрезаемого кабеля: 16 мм</w:t>
            </w:r>
          </w:p>
          <w:p w:rsidR="000B60D2" w:rsidRPr="00D2789B" w:rsidRDefault="000B60D2" w:rsidP="00D413E8">
            <w:r w:rsidRPr="00D2789B">
              <w:rPr>
                <w:sz w:val="22"/>
              </w:rPr>
              <w:t>Материал лезвия: хромованадиевая сталь</w:t>
            </w:r>
          </w:p>
          <w:p w:rsidR="000B60D2" w:rsidRPr="00D2789B" w:rsidRDefault="000B60D2" w:rsidP="00D413E8">
            <w:r w:rsidRPr="00D2789B">
              <w:rPr>
                <w:sz w:val="22"/>
              </w:rPr>
              <w:t>Покрытие инструмента: никелирование</w:t>
            </w:r>
          </w:p>
          <w:p w:rsidR="000B60D2" w:rsidRPr="00D2789B" w:rsidRDefault="000B60D2" w:rsidP="00D413E8">
            <w:r w:rsidRPr="00D2789B">
              <w:rPr>
                <w:sz w:val="22"/>
              </w:rPr>
              <w:t>Разрезаемый материал: медный кабель, медный провод, алюминиевый кабель, алюминиевый провод</w:t>
            </w:r>
          </w:p>
          <w:p w:rsidR="000B60D2" w:rsidRPr="00D2789B" w:rsidRDefault="000B60D2" w:rsidP="00D413E8">
            <w:r w:rsidRPr="00D2789B">
              <w:rPr>
                <w:sz w:val="22"/>
              </w:rPr>
              <w:t>Максимальное напряжение: 1000</w:t>
            </w:r>
            <w:proofErr w:type="gramStart"/>
            <w:r w:rsidRPr="00D2789B">
              <w:rPr>
                <w:sz w:val="22"/>
              </w:rPr>
              <w:t xml:space="preserve"> В</w:t>
            </w:r>
            <w:proofErr w:type="gramEnd"/>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Набор головок 12-ти гранных удлиненных (8-24 мм; 1/2") 14 </w:t>
            </w:r>
            <w:proofErr w:type="gramStart"/>
            <w:r w:rsidRPr="00D2789B">
              <w:rPr>
                <w:sz w:val="22"/>
              </w:rPr>
              <w:t>шт</w:t>
            </w:r>
            <w:proofErr w:type="gramEnd"/>
          </w:p>
          <w:p w:rsidR="000B60D2" w:rsidRPr="00D2789B" w:rsidRDefault="000B60D2" w:rsidP="00D413E8">
            <w:pPr>
              <w:rPr>
                <w:iCs/>
              </w:rPr>
            </w:pPr>
          </w:p>
          <w:p w:rsidR="000B60D2" w:rsidRPr="00D2789B" w:rsidRDefault="000B60D2" w:rsidP="00D413E8">
            <w:pPr>
              <w:rPr>
                <w:iCs/>
              </w:rPr>
            </w:pP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color w:val="1C2126"/>
                <w:shd w:val="clear" w:color="auto" w:fill="FFFFFF"/>
              </w:rPr>
            </w:pPr>
            <w:r w:rsidRPr="00D2789B">
              <w:rPr>
                <w:color w:val="1C2126"/>
                <w:sz w:val="22"/>
                <w:shd w:val="clear" w:color="auto" w:fill="FFFFFF"/>
              </w:rPr>
              <w:t>Набор головок 12-ти гранных удлиненных применяется для монтажа/демонтажа крепежных элементов с помощью ручного инструмента или гайковерта.</w:t>
            </w:r>
          </w:p>
          <w:p w:rsidR="000B60D2" w:rsidRPr="00D2789B" w:rsidRDefault="000B60D2" w:rsidP="00D413E8">
            <w:r w:rsidRPr="00D2789B">
              <w:rPr>
                <w:sz w:val="22"/>
              </w:rPr>
              <w:t>Тип крепления: квадрат с подпружиненным шариком</w:t>
            </w:r>
          </w:p>
          <w:p w:rsidR="000B60D2" w:rsidRPr="00D2789B" w:rsidRDefault="000B60D2" w:rsidP="00D413E8">
            <w:r w:rsidRPr="00D2789B">
              <w:rPr>
                <w:sz w:val="22"/>
              </w:rPr>
              <w:t xml:space="preserve">Тип головки: </w:t>
            </w:r>
            <w:proofErr w:type="gramStart"/>
            <w:r w:rsidRPr="00D2789B">
              <w:rPr>
                <w:sz w:val="22"/>
              </w:rPr>
              <w:t>торцевая</w:t>
            </w:r>
            <w:proofErr w:type="gramEnd"/>
          </w:p>
          <w:p w:rsidR="000B60D2" w:rsidRPr="00D2789B" w:rsidRDefault="000B60D2" w:rsidP="00D413E8">
            <w:r w:rsidRPr="00D2789B">
              <w:rPr>
                <w:sz w:val="22"/>
              </w:rPr>
              <w:t xml:space="preserve">Количество: 14 </w:t>
            </w:r>
            <w:proofErr w:type="gramStart"/>
            <w:r w:rsidRPr="00D2789B">
              <w:rPr>
                <w:sz w:val="22"/>
              </w:rPr>
              <w:t>шт</w:t>
            </w:r>
            <w:proofErr w:type="gramEnd"/>
          </w:p>
          <w:p w:rsidR="000B60D2" w:rsidRPr="00D2789B" w:rsidRDefault="000B60D2" w:rsidP="00D413E8">
            <w:r w:rsidRPr="00D2789B">
              <w:rPr>
                <w:sz w:val="22"/>
              </w:rPr>
              <w:t>Размер посадки: 1/2 дюйма</w:t>
            </w:r>
          </w:p>
          <w:p w:rsidR="000B60D2" w:rsidRPr="00D2789B" w:rsidRDefault="000B60D2" w:rsidP="00D413E8">
            <w:r w:rsidRPr="00D2789B">
              <w:rPr>
                <w:sz w:val="22"/>
              </w:rPr>
              <w:t>Min размер головки: 8 мм</w:t>
            </w:r>
          </w:p>
          <w:p w:rsidR="000B60D2" w:rsidRPr="00D2789B" w:rsidRDefault="000B60D2" w:rsidP="00D413E8">
            <w:r w:rsidRPr="00D2789B">
              <w:rPr>
                <w:sz w:val="22"/>
              </w:rPr>
              <w:t>Max размер головки: 24 мм</w:t>
            </w:r>
          </w:p>
          <w:p w:rsidR="000B60D2" w:rsidRPr="00D2789B" w:rsidRDefault="000B60D2" w:rsidP="00D413E8">
            <w:r w:rsidRPr="00D2789B">
              <w:rPr>
                <w:sz w:val="22"/>
              </w:rPr>
              <w:t>Система измерения: метрическая</w:t>
            </w:r>
          </w:p>
          <w:p w:rsidR="000B60D2" w:rsidRPr="00D2789B" w:rsidRDefault="000B60D2" w:rsidP="00D413E8">
            <w:r w:rsidRPr="00D2789B">
              <w:rPr>
                <w:sz w:val="22"/>
              </w:rPr>
              <w:t>Материал: CrV</w:t>
            </w:r>
          </w:p>
          <w:p w:rsidR="000B60D2" w:rsidRPr="00D2789B" w:rsidRDefault="000B60D2" w:rsidP="00D413E8">
            <w:r w:rsidRPr="00D2789B">
              <w:rPr>
                <w:sz w:val="22"/>
              </w:rPr>
              <w:t>Глубокая: Да</w:t>
            </w:r>
          </w:p>
          <w:p w:rsidR="000B60D2" w:rsidRPr="00D2789B" w:rsidRDefault="000B60D2" w:rsidP="00D413E8">
            <w:r w:rsidRPr="00D2789B">
              <w:rPr>
                <w:sz w:val="22"/>
              </w:rPr>
              <w:t>Внутренний двенадцатигранник: Да</w:t>
            </w:r>
          </w:p>
          <w:p w:rsidR="000B60D2" w:rsidRPr="00D2789B" w:rsidRDefault="000B60D2" w:rsidP="00D413E8">
            <w:r w:rsidRPr="00D2789B">
              <w:rPr>
                <w:sz w:val="22"/>
              </w:rPr>
              <w:t>Количество граней: 12</w:t>
            </w:r>
          </w:p>
          <w:p w:rsidR="000B60D2" w:rsidRPr="00D2789B" w:rsidRDefault="000B60D2" w:rsidP="00D413E8">
            <w:r w:rsidRPr="00D2789B">
              <w:rPr>
                <w:sz w:val="22"/>
              </w:rPr>
              <w:t>Вес нетто: 1.9 кг</w:t>
            </w:r>
          </w:p>
          <w:p w:rsidR="000B60D2" w:rsidRPr="00D2789B" w:rsidRDefault="000B60D2" w:rsidP="00D413E8">
            <w:r w:rsidRPr="00D2789B">
              <w:rPr>
                <w:sz w:val="22"/>
              </w:rPr>
              <w:t>Упаковка: блистер</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 xml:space="preserve">Головки 14 </w:t>
            </w:r>
            <w:proofErr w:type="gramStart"/>
            <w:r w:rsidRPr="00D2789B">
              <w:rPr>
                <w:sz w:val="22"/>
              </w:rPr>
              <w:t>шт</w:t>
            </w:r>
            <w:proofErr w:type="gramEnd"/>
            <w:r w:rsidRPr="00D2789B">
              <w:rPr>
                <w:sz w:val="22"/>
              </w:rPr>
              <w:t xml:space="preserve"> - 8, 9, 10, 12, 13, 14, 15, 16, 17, 18, 19, 21, 22, 24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изолированного инструмента</w:t>
            </w:r>
          </w:p>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Профессиональный набор диэлектрического ручного инструмента электрика, 23 предмета до 1000В</w:t>
            </w:r>
          </w:p>
          <w:p w:rsidR="000B60D2" w:rsidRPr="00D2789B" w:rsidRDefault="000B60D2" w:rsidP="00D413E8">
            <w:r w:rsidRPr="00D2789B">
              <w:rPr>
                <w:sz w:val="22"/>
              </w:rPr>
              <w:t>Состав набора:</w:t>
            </w:r>
          </w:p>
          <w:p w:rsidR="000B60D2" w:rsidRPr="00D2789B" w:rsidRDefault="000B60D2" w:rsidP="00D413E8">
            <w:r w:rsidRPr="00D2789B">
              <w:rPr>
                <w:sz w:val="22"/>
              </w:rPr>
              <w:t>диэлектр. трещоточный ключ 200 мм</w:t>
            </w:r>
          </w:p>
          <w:p w:rsidR="000B60D2" w:rsidRPr="00D2789B" w:rsidRDefault="000B60D2" w:rsidP="00D413E8">
            <w:r w:rsidRPr="00D2789B">
              <w:rPr>
                <w:sz w:val="22"/>
              </w:rPr>
              <w:t>диэлектр. Т-образная рукоятка 200 мм</w:t>
            </w:r>
          </w:p>
          <w:p w:rsidR="000B60D2" w:rsidRPr="00D2789B" w:rsidRDefault="000B60D2" w:rsidP="00D413E8">
            <w:r w:rsidRPr="00D2789B">
              <w:rPr>
                <w:sz w:val="22"/>
              </w:rPr>
              <w:t>диэлектр. удлинитель 150 мм</w:t>
            </w:r>
          </w:p>
          <w:p w:rsidR="000B60D2" w:rsidRPr="00D2789B" w:rsidRDefault="000B60D2" w:rsidP="00D413E8">
            <w:r w:rsidRPr="00D2789B">
              <w:rPr>
                <w:sz w:val="22"/>
              </w:rPr>
              <w:t>диэлектр. шестигранная головка 3/8” – 8 мм</w:t>
            </w:r>
          </w:p>
          <w:p w:rsidR="000B60D2" w:rsidRPr="00D2789B" w:rsidRDefault="000B60D2" w:rsidP="00D413E8">
            <w:r w:rsidRPr="00D2789B">
              <w:rPr>
                <w:sz w:val="22"/>
              </w:rPr>
              <w:t>диэлектр. шестигранная головка 3/8” – 10 мм</w:t>
            </w:r>
          </w:p>
          <w:p w:rsidR="000B60D2" w:rsidRPr="00D2789B" w:rsidRDefault="000B60D2" w:rsidP="00D413E8">
            <w:r w:rsidRPr="00D2789B">
              <w:rPr>
                <w:sz w:val="22"/>
              </w:rPr>
              <w:t>диэлектр. шестигранная головка 3/8” – 12 мм</w:t>
            </w:r>
          </w:p>
          <w:p w:rsidR="000B60D2" w:rsidRPr="00D2789B" w:rsidRDefault="000B60D2" w:rsidP="00D413E8">
            <w:r w:rsidRPr="00D2789B">
              <w:rPr>
                <w:sz w:val="22"/>
              </w:rPr>
              <w:t>диэлектр. шестигранная головка 3/8” – 13 мм</w:t>
            </w:r>
          </w:p>
          <w:p w:rsidR="000B60D2" w:rsidRPr="00D2789B" w:rsidRDefault="000B60D2" w:rsidP="00D413E8">
            <w:r w:rsidRPr="00D2789B">
              <w:rPr>
                <w:sz w:val="22"/>
              </w:rPr>
              <w:t>диэлектр. шестигранная головка 3/8” – 17 мм</w:t>
            </w:r>
          </w:p>
          <w:p w:rsidR="000B60D2" w:rsidRPr="00D2789B" w:rsidRDefault="000B60D2" w:rsidP="00D413E8">
            <w:r w:rsidRPr="00D2789B">
              <w:rPr>
                <w:sz w:val="22"/>
              </w:rPr>
              <w:t>диэлектр. шестигранная головка 3/8” – 19 мм</w:t>
            </w:r>
          </w:p>
          <w:p w:rsidR="000B60D2" w:rsidRPr="00D2789B" w:rsidRDefault="000B60D2" w:rsidP="00D413E8">
            <w:r w:rsidRPr="00D2789B">
              <w:rPr>
                <w:sz w:val="22"/>
              </w:rPr>
              <w:t>диэлектр. однорожковый ключ 8 мм</w:t>
            </w:r>
          </w:p>
          <w:p w:rsidR="000B60D2" w:rsidRPr="00D2789B" w:rsidRDefault="000B60D2" w:rsidP="00D413E8">
            <w:r w:rsidRPr="00D2789B">
              <w:rPr>
                <w:sz w:val="22"/>
              </w:rPr>
              <w:lastRenderedPageBreak/>
              <w:t>диэлектр. однорожковый ключ 10 мм</w:t>
            </w:r>
          </w:p>
          <w:p w:rsidR="000B60D2" w:rsidRPr="00D2789B" w:rsidRDefault="000B60D2" w:rsidP="00D413E8">
            <w:r w:rsidRPr="00D2789B">
              <w:rPr>
                <w:sz w:val="22"/>
              </w:rPr>
              <w:t>диэлектр. однорожковый ключ 12 мм</w:t>
            </w:r>
          </w:p>
          <w:p w:rsidR="000B60D2" w:rsidRPr="00D2789B" w:rsidRDefault="000B60D2" w:rsidP="00D413E8">
            <w:r w:rsidRPr="00D2789B">
              <w:rPr>
                <w:sz w:val="22"/>
              </w:rPr>
              <w:t>диэлектр. однорожковый ключ 13 мм</w:t>
            </w:r>
          </w:p>
          <w:p w:rsidR="000B60D2" w:rsidRPr="00D2789B" w:rsidRDefault="000B60D2" w:rsidP="00D413E8">
            <w:r w:rsidRPr="00D2789B">
              <w:rPr>
                <w:sz w:val="22"/>
              </w:rPr>
              <w:t>диэлектр. однорожковый ключ 17 мм</w:t>
            </w:r>
          </w:p>
          <w:p w:rsidR="000B60D2" w:rsidRPr="00D2789B" w:rsidRDefault="000B60D2" w:rsidP="00D413E8">
            <w:r w:rsidRPr="00D2789B">
              <w:rPr>
                <w:sz w:val="22"/>
              </w:rPr>
              <w:t>диэлектр. однорожковый ключ 19 мм</w:t>
            </w:r>
          </w:p>
          <w:p w:rsidR="000B60D2" w:rsidRPr="00D2789B" w:rsidRDefault="000B60D2" w:rsidP="00D413E8">
            <w:r w:rsidRPr="00D2789B">
              <w:rPr>
                <w:sz w:val="22"/>
              </w:rPr>
              <w:t>диэлектр. нож монтерский НМИ-05</w:t>
            </w:r>
          </w:p>
          <w:p w:rsidR="000B60D2" w:rsidRPr="00D2789B" w:rsidRDefault="000B60D2" w:rsidP="00D413E8">
            <w:r w:rsidRPr="00D2789B">
              <w:rPr>
                <w:sz w:val="22"/>
              </w:rPr>
              <w:t>диэлектр. пассатижи ПРОФИ 180 мм</w:t>
            </w:r>
          </w:p>
          <w:p w:rsidR="000B60D2" w:rsidRPr="00D2789B" w:rsidRDefault="000B60D2" w:rsidP="00D413E8">
            <w:r w:rsidRPr="00D2789B">
              <w:rPr>
                <w:sz w:val="22"/>
              </w:rPr>
              <w:t>диэлектр. бокорезы ПРОФИ 160 мм</w:t>
            </w:r>
          </w:p>
          <w:p w:rsidR="000B60D2" w:rsidRPr="00D2789B" w:rsidRDefault="000B60D2" w:rsidP="00D413E8">
            <w:r w:rsidRPr="00D2789B">
              <w:rPr>
                <w:sz w:val="22"/>
              </w:rPr>
              <w:t>диэлектр. отвертка: шлиц 4х100</w:t>
            </w:r>
          </w:p>
          <w:p w:rsidR="000B60D2" w:rsidRPr="00D2789B" w:rsidRDefault="000B60D2" w:rsidP="00D413E8">
            <w:r w:rsidRPr="00D2789B">
              <w:rPr>
                <w:sz w:val="22"/>
              </w:rPr>
              <w:t>диэлектр. отвертка: шлиц 5.5х125</w:t>
            </w:r>
          </w:p>
          <w:p w:rsidR="000B60D2" w:rsidRPr="00D2789B" w:rsidRDefault="000B60D2" w:rsidP="00D413E8">
            <w:r w:rsidRPr="00D2789B">
              <w:rPr>
                <w:sz w:val="22"/>
              </w:rPr>
              <w:t>диэлектр. отвертка: филипс PH1x80</w:t>
            </w:r>
          </w:p>
          <w:p w:rsidR="000B60D2" w:rsidRPr="00D2789B" w:rsidRDefault="000B60D2" w:rsidP="00D413E8">
            <w:r w:rsidRPr="00D2789B">
              <w:rPr>
                <w:sz w:val="22"/>
              </w:rPr>
              <w:t>диэлектр. отвертка: филипс PH2x100</w:t>
            </w:r>
          </w:p>
          <w:p w:rsidR="000B60D2" w:rsidRPr="00D2789B" w:rsidRDefault="000B60D2" w:rsidP="00D413E8">
            <w:r w:rsidRPr="00D2789B">
              <w:rPr>
                <w:sz w:val="22"/>
              </w:rPr>
              <w:t>отвертка-индикатор</w:t>
            </w:r>
          </w:p>
          <w:p w:rsidR="000B60D2" w:rsidRPr="00D2789B" w:rsidRDefault="000B60D2" w:rsidP="00D413E8">
            <w:r w:rsidRPr="00D2789B">
              <w:rPr>
                <w:sz w:val="22"/>
              </w:rPr>
              <w:t>Упаковка: пластиковый кейс</w:t>
            </w:r>
          </w:p>
          <w:p w:rsidR="000B60D2" w:rsidRPr="00D2789B" w:rsidRDefault="000B60D2" w:rsidP="00D413E8">
            <w:r w:rsidRPr="00D2789B">
              <w:rPr>
                <w:sz w:val="22"/>
              </w:rPr>
              <w:t>Габариты упаковки: 450х320х105 мм</w:t>
            </w:r>
          </w:p>
          <w:p w:rsidR="000B60D2" w:rsidRPr="00D2789B" w:rsidRDefault="000B60D2" w:rsidP="00D413E8">
            <w:r w:rsidRPr="00D2789B">
              <w:rPr>
                <w:sz w:val="22"/>
              </w:rPr>
              <w:t>Вес набора: 3.90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Метчик М4х0,7 Р6М5</w:t>
            </w:r>
          </w:p>
          <w:p w:rsidR="000B60D2" w:rsidRPr="00D2789B" w:rsidRDefault="000B60D2" w:rsidP="00D413E8">
            <w:pPr>
              <w:rPr>
                <w:i/>
                <w:iCs/>
                <w:highlight w:val="cyan"/>
              </w:rPr>
            </w:pPr>
          </w:p>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Для создания внутренней метрической резьбы в сквозных отверстиях в углеродистой и легированной стали с пределом прочности до 900Н/мм</w:t>
            </w:r>
            <w:proofErr w:type="gramStart"/>
            <w:r w:rsidRPr="00D2789B">
              <w:rPr>
                <w:sz w:val="22"/>
              </w:rPr>
              <w:t>2</w:t>
            </w:r>
            <w:proofErr w:type="gramEnd"/>
            <w:r w:rsidRPr="00D2789B">
              <w:rPr>
                <w:sz w:val="22"/>
              </w:rPr>
              <w:t>, цветных металлах.</w:t>
            </w:r>
          </w:p>
          <w:p w:rsidR="000B60D2" w:rsidRPr="00D2789B" w:rsidRDefault="000B60D2" w:rsidP="00D413E8">
            <w:r w:rsidRPr="00D2789B">
              <w:rPr>
                <w:sz w:val="22"/>
              </w:rPr>
              <w:t xml:space="preserve">Общая длина, </w:t>
            </w:r>
            <w:proofErr w:type="gramStart"/>
            <w:r w:rsidRPr="00D2789B">
              <w:rPr>
                <w:sz w:val="22"/>
              </w:rPr>
              <w:t>мм</w:t>
            </w:r>
            <w:proofErr w:type="gramEnd"/>
            <w:r w:rsidRPr="00D2789B">
              <w:rPr>
                <w:sz w:val="22"/>
              </w:rPr>
              <w:t>: 58</w:t>
            </w:r>
          </w:p>
          <w:p w:rsidR="000B60D2" w:rsidRPr="00D2789B" w:rsidRDefault="000B60D2" w:rsidP="00D413E8">
            <w:r w:rsidRPr="00D2789B">
              <w:rPr>
                <w:sz w:val="22"/>
              </w:rPr>
              <w:t>Резьба: М</w:t>
            </w:r>
            <w:proofErr w:type="gramStart"/>
            <w:r w:rsidRPr="00D2789B">
              <w:rPr>
                <w:sz w:val="22"/>
              </w:rPr>
              <w:t>4</w:t>
            </w:r>
            <w:proofErr w:type="gramEnd"/>
          </w:p>
          <w:p w:rsidR="000B60D2" w:rsidRPr="00D2789B" w:rsidRDefault="000B60D2" w:rsidP="00D413E8">
            <w:r w:rsidRPr="00D2789B">
              <w:rPr>
                <w:sz w:val="22"/>
              </w:rPr>
              <w:t>Тип метчика: Машинно-ручной</w:t>
            </w:r>
          </w:p>
          <w:p w:rsidR="000B60D2" w:rsidRPr="00D2789B" w:rsidRDefault="000B60D2" w:rsidP="00D413E8">
            <w:r w:rsidRPr="00D2789B">
              <w:rPr>
                <w:sz w:val="22"/>
              </w:rPr>
              <w:t xml:space="preserve">Тип отверстий: </w:t>
            </w:r>
            <w:proofErr w:type="gramStart"/>
            <w:r w:rsidRPr="00D2789B">
              <w:rPr>
                <w:sz w:val="22"/>
              </w:rPr>
              <w:t>сквозные</w:t>
            </w:r>
            <w:proofErr w:type="gramEnd"/>
          </w:p>
          <w:p w:rsidR="000B60D2" w:rsidRPr="00D2789B" w:rsidRDefault="000B60D2" w:rsidP="00D413E8">
            <w:r w:rsidRPr="00D2789B">
              <w:rPr>
                <w:sz w:val="22"/>
              </w:rPr>
              <w:t>Материал метчика: Быстрорежущая сталь Р6М5</w:t>
            </w:r>
          </w:p>
          <w:p w:rsidR="000B60D2" w:rsidRPr="00D2789B" w:rsidRDefault="000B60D2" w:rsidP="00D413E8">
            <w:r w:rsidRPr="00D2789B">
              <w:rPr>
                <w:sz w:val="22"/>
              </w:rPr>
              <w:t>Форма заходной части метчика: А</w:t>
            </w:r>
          </w:p>
          <w:p w:rsidR="000B60D2" w:rsidRPr="00D2789B" w:rsidRDefault="000B60D2" w:rsidP="00D413E8">
            <w:r w:rsidRPr="00D2789B">
              <w:rPr>
                <w:sz w:val="22"/>
              </w:rPr>
              <w:t xml:space="preserve">Длина резцов, </w:t>
            </w:r>
            <w:proofErr w:type="gramStart"/>
            <w:r w:rsidRPr="00D2789B">
              <w:rPr>
                <w:sz w:val="22"/>
              </w:rPr>
              <w:t>мм</w:t>
            </w:r>
            <w:proofErr w:type="gramEnd"/>
            <w:r w:rsidRPr="00D2789B">
              <w:rPr>
                <w:sz w:val="22"/>
              </w:rPr>
              <w:t>: 13</w:t>
            </w:r>
          </w:p>
          <w:p w:rsidR="000B60D2" w:rsidRPr="00D2789B" w:rsidRDefault="000B60D2" w:rsidP="00D413E8">
            <w:r w:rsidRPr="00D2789B">
              <w:rPr>
                <w:sz w:val="22"/>
              </w:rPr>
              <w:t>Количество резцов: 3</w:t>
            </w:r>
          </w:p>
          <w:p w:rsidR="000B60D2" w:rsidRPr="00D2789B" w:rsidRDefault="000B60D2" w:rsidP="00D413E8">
            <w:r w:rsidRPr="00D2789B">
              <w:rPr>
                <w:sz w:val="22"/>
              </w:rPr>
              <w:t xml:space="preserve">Шаг резьбы, </w:t>
            </w:r>
            <w:proofErr w:type="gramStart"/>
            <w:r w:rsidRPr="00D2789B">
              <w:rPr>
                <w:sz w:val="22"/>
              </w:rPr>
              <w:t>мм</w:t>
            </w:r>
            <w:proofErr w:type="gramEnd"/>
            <w:r w:rsidRPr="00D2789B">
              <w:rPr>
                <w:sz w:val="22"/>
              </w:rPr>
              <w:t>: 0.7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Метчик М10х1,0 Р6М5</w:t>
            </w:r>
          </w:p>
          <w:p w:rsidR="000B60D2" w:rsidRPr="00D2789B" w:rsidRDefault="000B60D2" w:rsidP="00D413E8"/>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Для создания внутренней метрической резьбы в сквозных отверстиях в углеродистой и легированной стали с пределом прочности до 900Н/мм</w:t>
            </w:r>
            <w:proofErr w:type="gramStart"/>
            <w:r w:rsidRPr="00D2789B">
              <w:rPr>
                <w:sz w:val="22"/>
              </w:rPr>
              <w:t>2</w:t>
            </w:r>
            <w:proofErr w:type="gramEnd"/>
            <w:r w:rsidRPr="00D2789B">
              <w:rPr>
                <w:sz w:val="22"/>
              </w:rPr>
              <w:t>, цветных металлах.</w:t>
            </w:r>
          </w:p>
          <w:p w:rsidR="000B60D2" w:rsidRPr="00D2789B" w:rsidRDefault="000B60D2" w:rsidP="00D413E8">
            <w:r w:rsidRPr="00D2789B">
              <w:rPr>
                <w:sz w:val="22"/>
              </w:rPr>
              <w:t xml:space="preserve">Диаметр хвостовика, </w:t>
            </w:r>
            <w:proofErr w:type="gramStart"/>
            <w:r w:rsidRPr="00D2789B">
              <w:rPr>
                <w:sz w:val="22"/>
              </w:rPr>
              <w:t>мм</w:t>
            </w:r>
            <w:proofErr w:type="gramEnd"/>
            <w:r w:rsidRPr="00D2789B">
              <w:rPr>
                <w:sz w:val="22"/>
              </w:rPr>
              <w:t>: 7</w:t>
            </w:r>
          </w:p>
          <w:p w:rsidR="000B60D2" w:rsidRPr="00D2789B" w:rsidRDefault="000B60D2" w:rsidP="00D413E8">
            <w:r w:rsidRPr="00D2789B">
              <w:rPr>
                <w:sz w:val="22"/>
              </w:rPr>
              <w:t>Материал: быстрорежущая сталь Р6М5</w:t>
            </w:r>
          </w:p>
          <w:p w:rsidR="000B60D2" w:rsidRPr="00D2789B" w:rsidRDefault="000B60D2" w:rsidP="00D413E8">
            <w:r w:rsidRPr="00D2789B">
              <w:rPr>
                <w:sz w:val="22"/>
              </w:rPr>
              <w:t xml:space="preserve">Общая длина, </w:t>
            </w:r>
            <w:proofErr w:type="gramStart"/>
            <w:r w:rsidRPr="00D2789B">
              <w:rPr>
                <w:sz w:val="22"/>
              </w:rPr>
              <w:t>мм</w:t>
            </w:r>
            <w:proofErr w:type="gramEnd"/>
            <w:r w:rsidRPr="00D2789B">
              <w:rPr>
                <w:sz w:val="22"/>
              </w:rPr>
              <w:t>: 80</w:t>
            </w:r>
          </w:p>
          <w:p w:rsidR="000B60D2" w:rsidRPr="00D2789B" w:rsidRDefault="000B60D2" w:rsidP="00D413E8">
            <w:r w:rsidRPr="00D2789B">
              <w:rPr>
                <w:sz w:val="22"/>
              </w:rPr>
              <w:t>Резьба: М10</w:t>
            </w:r>
          </w:p>
          <w:p w:rsidR="000B60D2" w:rsidRPr="00D2789B" w:rsidRDefault="000B60D2" w:rsidP="00D413E8">
            <w:r w:rsidRPr="00D2789B">
              <w:rPr>
                <w:sz w:val="22"/>
              </w:rPr>
              <w:t>Тип метчика: Машинно-ручной</w:t>
            </w:r>
          </w:p>
          <w:p w:rsidR="000B60D2" w:rsidRPr="00D2789B" w:rsidRDefault="000B60D2" w:rsidP="00D413E8">
            <w:r w:rsidRPr="00D2789B">
              <w:rPr>
                <w:sz w:val="22"/>
              </w:rPr>
              <w:t xml:space="preserve">Тип отверстий: </w:t>
            </w:r>
            <w:proofErr w:type="gramStart"/>
            <w:r w:rsidRPr="00D2789B">
              <w:rPr>
                <w:sz w:val="22"/>
              </w:rPr>
              <w:t>сквозные</w:t>
            </w:r>
            <w:proofErr w:type="gramEnd"/>
          </w:p>
          <w:p w:rsidR="000B60D2" w:rsidRPr="00D2789B" w:rsidRDefault="000B60D2" w:rsidP="00D413E8">
            <w:r w:rsidRPr="00D2789B">
              <w:rPr>
                <w:sz w:val="22"/>
              </w:rPr>
              <w:t xml:space="preserve">Длина резцов, </w:t>
            </w:r>
            <w:proofErr w:type="gramStart"/>
            <w:r w:rsidRPr="00D2789B">
              <w:rPr>
                <w:sz w:val="22"/>
              </w:rPr>
              <w:t>мм</w:t>
            </w:r>
            <w:proofErr w:type="gramEnd"/>
            <w:r w:rsidRPr="00D2789B">
              <w:rPr>
                <w:sz w:val="22"/>
              </w:rPr>
              <w:t>: 24</w:t>
            </w:r>
          </w:p>
          <w:p w:rsidR="000B60D2" w:rsidRPr="00D2789B" w:rsidRDefault="000B60D2" w:rsidP="00D413E8">
            <w:r w:rsidRPr="00D2789B">
              <w:rPr>
                <w:sz w:val="22"/>
              </w:rPr>
              <w:t>Количество резцов: 4</w:t>
            </w:r>
          </w:p>
          <w:p w:rsidR="000B60D2" w:rsidRPr="00D2789B" w:rsidRDefault="000B60D2" w:rsidP="00D413E8">
            <w:r w:rsidRPr="00D2789B">
              <w:rPr>
                <w:sz w:val="22"/>
              </w:rPr>
              <w:t xml:space="preserve">Шаг резьбы, </w:t>
            </w:r>
            <w:proofErr w:type="gramStart"/>
            <w:r w:rsidRPr="00D2789B">
              <w:rPr>
                <w:sz w:val="22"/>
              </w:rPr>
              <w:t>мм</w:t>
            </w:r>
            <w:proofErr w:type="gramEnd"/>
            <w:r w:rsidRPr="00D2789B">
              <w:rPr>
                <w:sz w:val="22"/>
              </w:rPr>
              <w:t>: 1.0</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Метчик М8х1,25 Р6М5</w:t>
            </w:r>
          </w:p>
          <w:p w:rsidR="000B60D2" w:rsidRPr="00D2789B" w:rsidRDefault="000B60D2" w:rsidP="00D413E8"/>
          <w:p w:rsidR="000B60D2" w:rsidRPr="00D2789B" w:rsidRDefault="000B60D2" w:rsidP="00C1356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lastRenderedPageBreak/>
              <w:t xml:space="preserve">Для создания внутренней метрической резьбы в сквозных отверстиях в </w:t>
            </w:r>
            <w:r w:rsidRPr="00D2789B">
              <w:rPr>
                <w:sz w:val="22"/>
              </w:rPr>
              <w:lastRenderedPageBreak/>
              <w:t>углеродистой и легированной стали с пределом прочности до 900Н/мм</w:t>
            </w:r>
            <w:proofErr w:type="gramStart"/>
            <w:r w:rsidRPr="00D2789B">
              <w:rPr>
                <w:sz w:val="22"/>
              </w:rPr>
              <w:t>2</w:t>
            </w:r>
            <w:proofErr w:type="gramEnd"/>
            <w:r w:rsidRPr="00D2789B">
              <w:rPr>
                <w:sz w:val="22"/>
              </w:rPr>
              <w:t>, цветных металлах.</w:t>
            </w:r>
          </w:p>
          <w:p w:rsidR="000B60D2" w:rsidRPr="00D2789B" w:rsidRDefault="000B60D2" w:rsidP="00D413E8">
            <w:r w:rsidRPr="00D2789B">
              <w:rPr>
                <w:sz w:val="22"/>
              </w:rPr>
              <w:t xml:space="preserve">Диаметр хвостовика, </w:t>
            </w:r>
            <w:proofErr w:type="gramStart"/>
            <w:r w:rsidRPr="00D2789B">
              <w:rPr>
                <w:sz w:val="22"/>
              </w:rPr>
              <w:t>мм</w:t>
            </w:r>
            <w:proofErr w:type="gramEnd"/>
            <w:r w:rsidRPr="00D2789B">
              <w:rPr>
                <w:sz w:val="22"/>
              </w:rPr>
              <w:t>: 6.3</w:t>
            </w:r>
          </w:p>
          <w:p w:rsidR="000B60D2" w:rsidRPr="00D2789B" w:rsidRDefault="000B60D2" w:rsidP="00D413E8">
            <w:r w:rsidRPr="00D2789B">
              <w:rPr>
                <w:sz w:val="22"/>
              </w:rPr>
              <w:t>Материал: быстрорежущая сталь Р6М5</w:t>
            </w:r>
          </w:p>
          <w:p w:rsidR="000B60D2" w:rsidRPr="00D2789B" w:rsidRDefault="000B60D2" w:rsidP="00D413E8">
            <w:r w:rsidRPr="00D2789B">
              <w:rPr>
                <w:sz w:val="22"/>
              </w:rPr>
              <w:t xml:space="preserve">Общая длина, </w:t>
            </w:r>
            <w:proofErr w:type="gramStart"/>
            <w:r w:rsidRPr="00D2789B">
              <w:rPr>
                <w:sz w:val="22"/>
              </w:rPr>
              <w:t>мм</w:t>
            </w:r>
            <w:proofErr w:type="gramEnd"/>
            <w:r w:rsidRPr="00D2789B">
              <w:rPr>
                <w:sz w:val="22"/>
              </w:rPr>
              <w:t>: 72</w:t>
            </w:r>
          </w:p>
          <w:p w:rsidR="000B60D2" w:rsidRPr="00D2789B" w:rsidRDefault="000B60D2" w:rsidP="00D413E8">
            <w:r w:rsidRPr="00D2789B">
              <w:rPr>
                <w:sz w:val="22"/>
              </w:rPr>
              <w:t>Резьба: М8</w:t>
            </w:r>
          </w:p>
          <w:p w:rsidR="000B60D2" w:rsidRPr="00D2789B" w:rsidRDefault="000B60D2" w:rsidP="00D413E8">
            <w:r w:rsidRPr="00D2789B">
              <w:rPr>
                <w:sz w:val="22"/>
              </w:rPr>
              <w:t>Тип метчика: Машинно-ручной</w:t>
            </w:r>
          </w:p>
          <w:p w:rsidR="000B60D2" w:rsidRPr="00D2789B" w:rsidRDefault="000B60D2" w:rsidP="00D413E8">
            <w:r w:rsidRPr="00D2789B">
              <w:rPr>
                <w:sz w:val="22"/>
              </w:rPr>
              <w:t xml:space="preserve">Тип отверстий: </w:t>
            </w:r>
            <w:proofErr w:type="gramStart"/>
            <w:r w:rsidRPr="00D2789B">
              <w:rPr>
                <w:sz w:val="22"/>
              </w:rPr>
              <w:t>сквозные</w:t>
            </w:r>
            <w:proofErr w:type="gramEnd"/>
          </w:p>
          <w:p w:rsidR="000B60D2" w:rsidRPr="00D2789B" w:rsidRDefault="000B60D2" w:rsidP="00D413E8">
            <w:r w:rsidRPr="00D2789B">
              <w:rPr>
                <w:sz w:val="22"/>
              </w:rPr>
              <w:t xml:space="preserve">Длина резцов, </w:t>
            </w:r>
            <w:proofErr w:type="gramStart"/>
            <w:r w:rsidRPr="00D2789B">
              <w:rPr>
                <w:sz w:val="22"/>
              </w:rPr>
              <w:t>мм</w:t>
            </w:r>
            <w:proofErr w:type="gramEnd"/>
            <w:r w:rsidRPr="00D2789B">
              <w:rPr>
                <w:sz w:val="22"/>
              </w:rPr>
              <w:t>: 22</w:t>
            </w:r>
          </w:p>
          <w:p w:rsidR="000B60D2" w:rsidRPr="00D2789B" w:rsidRDefault="000B60D2" w:rsidP="00D413E8">
            <w:r w:rsidRPr="00D2789B">
              <w:rPr>
                <w:sz w:val="22"/>
              </w:rPr>
              <w:t>Количество резцов: 4</w:t>
            </w:r>
          </w:p>
          <w:p w:rsidR="000B60D2" w:rsidRPr="00D2789B" w:rsidRDefault="000B60D2" w:rsidP="00D413E8">
            <w:r w:rsidRPr="00D2789B">
              <w:rPr>
                <w:sz w:val="22"/>
              </w:rPr>
              <w:t xml:space="preserve">Шаг резьбы, </w:t>
            </w:r>
            <w:proofErr w:type="gramStart"/>
            <w:r w:rsidRPr="00D2789B">
              <w:rPr>
                <w:sz w:val="22"/>
              </w:rPr>
              <w:t>мм</w:t>
            </w:r>
            <w:proofErr w:type="gramEnd"/>
            <w:r w:rsidRPr="00D2789B">
              <w:rPr>
                <w:sz w:val="22"/>
              </w:rPr>
              <w:t>: 1.25</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Метчик М6х1,0 Р6М5</w:t>
            </w:r>
          </w:p>
          <w:p w:rsidR="000B60D2" w:rsidRPr="00D2789B" w:rsidRDefault="000B60D2" w:rsidP="00D413E8"/>
          <w:p w:rsidR="000B60D2" w:rsidRPr="00D2789B" w:rsidRDefault="000B60D2" w:rsidP="00C1356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Для создания внутренней метрической резьбы в сквозных отверстиях в углеродистой и легированной стали с пределом прочности до 900Н/мм</w:t>
            </w:r>
            <w:proofErr w:type="gramStart"/>
            <w:r w:rsidRPr="00D2789B">
              <w:rPr>
                <w:sz w:val="22"/>
              </w:rPr>
              <w:t>2</w:t>
            </w:r>
            <w:proofErr w:type="gramEnd"/>
            <w:r w:rsidRPr="00D2789B">
              <w:rPr>
                <w:sz w:val="22"/>
              </w:rPr>
              <w:t>, цветных металлах.</w:t>
            </w:r>
          </w:p>
          <w:p w:rsidR="000B60D2" w:rsidRPr="00D2789B" w:rsidRDefault="000B60D2" w:rsidP="00D413E8">
            <w:r w:rsidRPr="00D2789B">
              <w:rPr>
                <w:sz w:val="22"/>
              </w:rPr>
              <w:t xml:space="preserve">Диаметр хвостовика, </w:t>
            </w:r>
            <w:proofErr w:type="gramStart"/>
            <w:r w:rsidRPr="00D2789B">
              <w:rPr>
                <w:sz w:val="22"/>
              </w:rPr>
              <w:t>мм</w:t>
            </w:r>
            <w:proofErr w:type="gramEnd"/>
            <w:r w:rsidRPr="00D2789B">
              <w:rPr>
                <w:sz w:val="22"/>
              </w:rPr>
              <w:t>: 4.5</w:t>
            </w:r>
          </w:p>
          <w:p w:rsidR="000B60D2" w:rsidRPr="00D2789B" w:rsidRDefault="000B60D2" w:rsidP="00D413E8">
            <w:r w:rsidRPr="00D2789B">
              <w:rPr>
                <w:sz w:val="22"/>
              </w:rPr>
              <w:t>Материал: быстрорежущая сталь Р6М5</w:t>
            </w:r>
          </w:p>
          <w:p w:rsidR="000B60D2" w:rsidRPr="00D2789B" w:rsidRDefault="000B60D2" w:rsidP="00D413E8">
            <w:r w:rsidRPr="00D2789B">
              <w:rPr>
                <w:sz w:val="22"/>
              </w:rPr>
              <w:t xml:space="preserve">Общая длина, </w:t>
            </w:r>
            <w:proofErr w:type="gramStart"/>
            <w:r w:rsidRPr="00D2789B">
              <w:rPr>
                <w:sz w:val="22"/>
              </w:rPr>
              <w:t>мм</w:t>
            </w:r>
            <w:proofErr w:type="gramEnd"/>
            <w:r w:rsidRPr="00D2789B">
              <w:rPr>
                <w:sz w:val="22"/>
              </w:rPr>
              <w:t>: 66</w:t>
            </w:r>
          </w:p>
          <w:p w:rsidR="000B60D2" w:rsidRPr="00D2789B" w:rsidRDefault="000B60D2" w:rsidP="00D413E8">
            <w:r w:rsidRPr="00D2789B">
              <w:rPr>
                <w:sz w:val="22"/>
              </w:rPr>
              <w:t>Резьба: М</w:t>
            </w:r>
            <w:proofErr w:type="gramStart"/>
            <w:r w:rsidRPr="00D2789B">
              <w:rPr>
                <w:sz w:val="22"/>
              </w:rPr>
              <w:t>6</w:t>
            </w:r>
            <w:proofErr w:type="gramEnd"/>
          </w:p>
          <w:p w:rsidR="000B60D2" w:rsidRPr="00D2789B" w:rsidRDefault="000B60D2" w:rsidP="00D413E8">
            <w:r w:rsidRPr="00D2789B">
              <w:rPr>
                <w:sz w:val="22"/>
              </w:rPr>
              <w:t>Тип метчика: Машинно-ручной</w:t>
            </w:r>
          </w:p>
          <w:p w:rsidR="000B60D2" w:rsidRPr="00D2789B" w:rsidRDefault="000B60D2" w:rsidP="00D413E8">
            <w:r w:rsidRPr="00D2789B">
              <w:rPr>
                <w:sz w:val="22"/>
              </w:rPr>
              <w:t xml:space="preserve">Тип отверстий: </w:t>
            </w:r>
            <w:proofErr w:type="gramStart"/>
            <w:r w:rsidRPr="00D2789B">
              <w:rPr>
                <w:sz w:val="22"/>
              </w:rPr>
              <w:t>сквозные</w:t>
            </w:r>
            <w:proofErr w:type="gramEnd"/>
          </w:p>
          <w:p w:rsidR="000B60D2" w:rsidRPr="00D2789B" w:rsidRDefault="000B60D2" w:rsidP="00D413E8">
            <w:r w:rsidRPr="00D2789B">
              <w:rPr>
                <w:sz w:val="22"/>
              </w:rPr>
              <w:t xml:space="preserve">Длина резцов, </w:t>
            </w:r>
            <w:proofErr w:type="gramStart"/>
            <w:r w:rsidRPr="00D2789B">
              <w:rPr>
                <w:sz w:val="22"/>
              </w:rPr>
              <w:t>мм</w:t>
            </w:r>
            <w:proofErr w:type="gramEnd"/>
            <w:r w:rsidRPr="00D2789B">
              <w:rPr>
                <w:sz w:val="22"/>
              </w:rPr>
              <w:t>: 16</w:t>
            </w:r>
          </w:p>
          <w:p w:rsidR="000B60D2" w:rsidRPr="00D2789B" w:rsidRDefault="000B60D2" w:rsidP="00D413E8">
            <w:r w:rsidRPr="00D2789B">
              <w:rPr>
                <w:sz w:val="22"/>
              </w:rPr>
              <w:t>Количество резцов: 3</w:t>
            </w:r>
          </w:p>
          <w:p w:rsidR="000B60D2" w:rsidRPr="00D2789B" w:rsidRDefault="000B60D2" w:rsidP="00D413E8">
            <w:r w:rsidRPr="00D2789B">
              <w:rPr>
                <w:sz w:val="22"/>
              </w:rPr>
              <w:t xml:space="preserve">Шаг резьбы, </w:t>
            </w:r>
            <w:proofErr w:type="gramStart"/>
            <w:r w:rsidRPr="00D2789B">
              <w:rPr>
                <w:sz w:val="22"/>
              </w:rPr>
              <w:t>мм</w:t>
            </w:r>
            <w:proofErr w:type="gramEnd"/>
            <w:r w:rsidRPr="00D2789B">
              <w:rPr>
                <w:sz w:val="22"/>
              </w:rPr>
              <w:t>: 1.0</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Плашка круглая ручная М4х0,7 Р6М5</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Плашка метрическая предназначена для нарезания внешней, метрической резьбы на изделиях из стали и цветных металлов.</w:t>
            </w:r>
          </w:p>
          <w:p w:rsidR="000B60D2" w:rsidRPr="00D2789B" w:rsidRDefault="000B60D2" w:rsidP="00D413E8">
            <w:r w:rsidRPr="00D2789B">
              <w:rPr>
                <w:sz w:val="22"/>
              </w:rPr>
              <w:t xml:space="preserve">Внешний диаметр плашки, </w:t>
            </w:r>
            <w:proofErr w:type="gramStart"/>
            <w:r w:rsidRPr="00D2789B">
              <w:rPr>
                <w:sz w:val="22"/>
              </w:rPr>
              <w:t>мм</w:t>
            </w:r>
            <w:proofErr w:type="gramEnd"/>
            <w:r w:rsidRPr="00D2789B">
              <w:rPr>
                <w:sz w:val="22"/>
              </w:rPr>
              <w:t>: 20</w:t>
            </w:r>
          </w:p>
          <w:p w:rsidR="000B60D2" w:rsidRPr="00D2789B" w:rsidRDefault="000B60D2" w:rsidP="00D413E8">
            <w:r w:rsidRPr="00D2789B">
              <w:rPr>
                <w:sz w:val="22"/>
              </w:rPr>
              <w:t>Диаметр резьбы: М</w:t>
            </w:r>
            <w:proofErr w:type="gramStart"/>
            <w:r w:rsidRPr="00D2789B">
              <w:rPr>
                <w:sz w:val="22"/>
              </w:rPr>
              <w:t>4</w:t>
            </w:r>
            <w:proofErr w:type="gramEnd"/>
          </w:p>
          <w:p w:rsidR="000B60D2" w:rsidRPr="00D2789B" w:rsidRDefault="000B60D2" w:rsidP="00D413E8">
            <w:r w:rsidRPr="00D2789B">
              <w:rPr>
                <w:sz w:val="22"/>
              </w:rPr>
              <w:t>Материал: быстрорежущая сталь Р6М5</w:t>
            </w:r>
          </w:p>
          <w:p w:rsidR="000B60D2" w:rsidRPr="00D2789B" w:rsidRDefault="000B60D2" w:rsidP="00D413E8">
            <w:r w:rsidRPr="00D2789B">
              <w:rPr>
                <w:sz w:val="22"/>
              </w:rPr>
              <w:t xml:space="preserve">Тип плашки: </w:t>
            </w:r>
            <w:proofErr w:type="gramStart"/>
            <w:r w:rsidRPr="00D2789B">
              <w:rPr>
                <w:sz w:val="22"/>
              </w:rPr>
              <w:t>машинно-ручная</w:t>
            </w:r>
            <w:proofErr w:type="gramEnd"/>
          </w:p>
          <w:p w:rsidR="000B60D2" w:rsidRPr="00D2789B" w:rsidRDefault="000B60D2" w:rsidP="00D413E8">
            <w:r w:rsidRPr="00D2789B">
              <w:rPr>
                <w:sz w:val="22"/>
              </w:rPr>
              <w:t xml:space="preserve">Тип резьбы: </w:t>
            </w:r>
            <w:proofErr w:type="gramStart"/>
            <w:r w:rsidRPr="00D2789B">
              <w:rPr>
                <w:sz w:val="22"/>
              </w:rPr>
              <w:t>внешняя</w:t>
            </w:r>
            <w:proofErr w:type="gramEnd"/>
            <w:r w:rsidRPr="00D2789B">
              <w:rPr>
                <w:sz w:val="22"/>
              </w:rPr>
              <w:t xml:space="preserve"> метрическая</w:t>
            </w:r>
          </w:p>
          <w:p w:rsidR="000B60D2" w:rsidRPr="00D2789B" w:rsidRDefault="000B60D2" w:rsidP="00D413E8">
            <w:r w:rsidRPr="00D2789B">
              <w:rPr>
                <w:sz w:val="22"/>
              </w:rPr>
              <w:t xml:space="preserve">Толщина плашки, </w:t>
            </w:r>
            <w:proofErr w:type="gramStart"/>
            <w:r w:rsidRPr="00D2789B">
              <w:rPr>
                <w:sz w:val="22"/>
              </w:rPr>
              <w:t>мм</w:t>
            </w:r>
            <w:proofErr w:type="gramEnd"/>
            <w:r w:rsidRPr="00D2789B">
              <w:rPr>
                <w:sz w:val="22"/>
              </w:rPr>
              <w:t>: 5</w:t>
            </w:r>
          </w:p>
          <w:p w:rsidR="000B60D2" w:rsidRPr="00D2789B" w:rsidRDefault="000B60D2" w:rsidP="00D413E8">
            <w:r w:rsidRPr="00D2789B">
              <w:rPr>
                <w:sz w:val="22"/>
              </w:rPr>
              <w:t>Форма плашки: круглая</w:t>
            </w:r>
          </w:p>
          <w:p w:rsidR="000B60D2" w:rsidRPr="00D2789B" w:rsidRDefault="000B60D2" w:rsidP="00D413E8">
            <w:r w:rsidRPr="00D2789B">
              <w:rPr>
                <w:sz w:val="22"/>
              </w:rPr>
              <w:t xml:space="preserve">Шаг резьбы, </w:t>
            </w:r>
            <w:proofErr w:type="gramStart"/>
            <w:r w:rsidRPr="00D2789B">
              <w:rPr>
                <w:sz w:val="22"/>
              </w:rPr>
              <w:t>мм</w:t>
            </w:r>
            <w:proofErr w:type="gramEnd"/>
            <w:r w:rsidRPr="00D2789B">
              <w:rPr>
                <w:sz w:val="22"/>
              </w:rPr>
              <w:t>: 0.7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Плашка круглая ручная М6х1,0 9ХС</w:t>
            </w:r>
          </w:p>
          <w:p w:rsidR="000B60D2" w:rsidRPr="00D2789B" w:rsidRDefault="000B60D2" w:rsidP="00D413E8"/>
          <w:p w:rsidR="000B60D2" w:rsidRPr="00D2789B" w:rsidRDefault="000B60D2" w:rsidP="00C1356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Плашка метрическая предназначена для нарезания внешней, метрической резьбы на изделиях из стали и цветных металлов.</w:t>
            </w:r>
          </w:p>
          <w:p w:rsidR="000B60D2" w:rsidRPr="00D2789B" w:rsidRDefault="000B60D2" w:rsidP="00D413E8">
            <w:r w:rsidRPr="00D2789B">
              <w:rPr>
                <w:sz w:val="22"/>
              </w:rPr>
              <w:t>Материал: Инструментальная сталь 9ХС</w:t>
            </w:r>
          </w:p>
          <w:p w:rsidR="000B60D2" w:rsidRPr="00D2789B" w:rsidRDefault="000B60D2" w:rsidP="00D413E8">
            <w:r w:rsidRPr="00D2789B">
              <w:rPr>
                <w:sz w:val="22"/>
              </w:rPr>
              <w:t>Резьба: М</w:t>
            </w:r>
            <w:proofErr w:type="gramStart"/>
            <w:r w:rsidRPr="00D2789B">
              <w:rPr>
                <w:sz w:val="22"/>
              </w:rPr>
              <w:t>6</w:t>
            </w:r>
            <w:proofErr w:type="gramEnd"/>
          </w:p>
          <w:p w:rsidR="000B60D2" w:rsidRPr="00D2789B" w:rsidRDefault="000B60D2" w:rsidP="00D413E8">
            <w:r w:rsidRPr="00D2789B">
              <w:rPr>
                <w:sz w:val="22"/>
              </w:rPr>
              <w:t xml:space="preserve">Шаг резьбы, </w:t>
            </w:r>
            <w:proofErr w:type="gramStart"/>
            <w:r w:rsidRPr="00D2789B">
              <w:rPr>
                <w:sz w:val="22"/>
              </w:rPr>
              <w:t>мм</w:t>
            </w:r>
            <w:proofErr w:type="gramEnd"/>
            <w:r w:rsidRPr="00D2789B">
              <w:rPr>
                <w:sz w:val="22"/>
              </w:rPr>
              <w:t>: 1.0</w:t>
            </w:r>
          </w:p>
          <w:p w:rsidR="000B60D2" w:rsidRPr="00D2789B" w:rsidRDefault="000B60D2" w:rsidP="00D413E8">
            <w:r w:rsidRPr="00D2789B">
              <w:rPr>
                <w:sz w:val="22"/>
              </w:rPr>
              <w:t>Тип нарезаемой резьбы: Внешняя метрическая</w:t>
            </w:r>
          </w:p>
          <w:p w:rsidR="000B60D2" w:rsidRPr="00D2789B" w:rsidRDefault="000B60D2" w:rsidP="00D413E8">
            <w:r w:rsidRPr="00D2789B">
              <w:rPr>
                <w:sz w:val="22"/>
              </w:rPr>
              <w:t>Форма плашки: круглая</w:t>
            </w:r>
          </w:p>
          <w:p w:rsidR="000B60D2" w:rsidRPr="00D2789B" w:rsidRDefault="000B60D2" w:rsidP="00D413E8">
            <w:r w:rsidRPr="00D2789B">
              <w:rPr>
                <w:sz w:val="22"/>
              </w:rPr>
              <w:t xml:space="preserve">Тип плашки: </w:t>
            </w:r>
            <w:proofErr w:type="gramStart"/>
            <w:r w:rsidRPr="00D2789B">
              <w:rPr>
                <w:sz w:val="22"/>
              </w:rPr>
              <w:t>ручная</w:t>
            </w:r>
            <w:proofErr w:type="gramEnd"/>
          </w:p>
          <w:p w:rsidR="000B60D2" w:rsidRPr="00D2789B" w:rsidRDefault="000B60D2" w:rsidP="00D413E8">
            <w:r w:rsidRPr="00D2789B">
              <w:rPr>
                <w:sz w:val="22"/>
              </w:rPr>
              <w:lastRenderedPageBreak/>
              <w:t xml:space="preserve">Внешний диаметр плашки, </w:t>
            </w:r>
            <w:proofErr w:type="gramStart"/>
            <w:r w:rsidRPr="00D2789B">
              <w:rPr>
                <w:sz w:val="22"/>
              </w:rPr>
              <w:t>мм</w:t>
            </w:r>
            <w:proofErr w:type="gramEnd"/>
            <w:r w:rsidRPr="00D2789B">
              <w:rPr>
                <w:sz w:val="22"/>
              </w:rPr>
              <w:t>: 20</w:t>
            </w:r>
          </w:p>
          <w:p w:rsidR="000B60D2" w:rsidRPr="00D2789B" w:rsidRDefault="000B60D2" w:rsidP="00D413E8">
            <w:r w:rsidRPr="00D2789B">
              <w:rPr>
                <w:sz w:val="22"/>
              </w:rPr>
              <w:t xml:space="preserve">Толщина плашки, </w:t>
            </w:r>
            <w:proofErr w:type="gramStart"/>
            <w:r w:rsidRPr="00D2789B">
              <w:rPr>
                <w:sz w:val="22"/>
              </w:rPr>
              <w:t>мм</w:t>
            </w:r>
            <w:proofErr w:type="gramEnd"/>
            <w:r w:rsidRPr="00D2789B">
              <w:rPr>
                <w:sz w:val="22"/>
              </w:rPr>
              <w:t>: 7</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Плашка круглая ручная М8х1,25 9ХС</w:t>
            </w:r>
          </w:p>
          <w:p w:rsidR="000B60D2" w:rsidRPr="00D2789B" w:rsidRDefault="000B60D2" w:rsidP="00D413E8"/>
          <w:p w:rsidR="000B60D2" w:rsidRPr="00D2789B" w:rsidRDefault="000B60D2" w:rsidP="00C1356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Плашка метрическая предназначена для нарезания внешней, метрической резьбы на изделиях из стали и цветных металлов.</w:t>
            </w:r>
          </w:p>
          <w:p w:rsidR="000B60D2" w:rsidRPr="00D2789B" w:rsidRDefault="000B60D2" w:rsidP="00D413E8">
            <w:r w:rsidRPr="00D2789B">
              <w:rPr>
                <w:sz w:val="22"/>
              </w:rPr>
              <w:t>Материал: Инструментальная сталь 9ХС</w:t>
            </w:r>
          </w:p>
          <w:p w:rsidR="000B60D2" w:rsidRPr="00D2789B" w:rsidRDefault="000B60D2" w:rsidP="00D413E8">
            <w:r w:rsidRPr="00D2789B">
              <w:rPr>
                <w:sz w:val="22"/>
              </w:rPr>
              <w:t>Резьба: М8</w:t>
            </w:r>
          </w:p>
          <w:p w:rsidR="000B60D2" w:rsidRPr="00D2789B" w:rsidRDefault="000B60D2" w:rsidP="00D413E8">
            <w:r w:rsidRPr="00D2789B">
              <w:rPr>
                <w:sz w:val="22"/>
              </w:rPr>
              <w:t xml:space="preserve">Шаг резьбы, </w:t>
            </w:r>
            <w:proofErr w:type="gramStart"/>
            <w:r w:rsidRPr="00D2789B">
              <w:rPr>
                <w:sz w:val="22"/>
              </w:rPr>
              <w:t>мм</w:t>
            </w:r>
            <w:proofErr w:type="gramEnd"/>
            <w:r w:rsidRPr="00D2789B">
              <w:rPr>
                <w:sz w:val="22"/>
              </w:rPr>
              <w:t>: 1.25</w:t>
            </w:r>
          </w:p>
          <w:p w:rsidR="000B60D2" w:rsidRPr="00D2789B" w:rsidRDefault="000B60D2" w:rsidP="00D413E8">
            <w:r w:rsidRPr="00D2789B">
              <w:rPr>
                <w:sz w:val="22"/>
              </w:rPr>
              <w:t>Тип нарезаемой резьбы: Внешняя метрическая</w:t>
            </w:r>
          </w:p>
          <w:p w:rsidR="000B60D2" w:rsidRPr="00D2789B" w:rsidRDefault="000B60D2" w:rsidP="00D413E8">
            <w:r w:rsidRPr="00D2789B">
              <w:rPr>
                <w:sz w:val="22"/>
              </w:rPr>
              <w:t>Форма плашки: круглая</w:t>
            </w:r>
          </w:p>
          <w:p w:rsidR="000B60D2" w:rsidRPr="00D2789B" w:rsidRDefault="000B60D2" w:rsidP="00D413E8">
            <w:r w:rsidRPr="00D2789B">
              <w:rPr>
                <w:sz w:val="22"/>
              </w:rPr>
              <w:t xml:space="preserve">Тип плашки: </w:t>
            </w:r>
            <w:proofErr w:type="gramStart"/>
            <w:r w:rsidRPr="00D2789B">
              <w:rPr>
                <w:sz w:val="22"/>
              </w:rPr>
              <w:t>ручная</w:t>
            </w:r>
            <w:proofErr w:type="gramEnd"/>
          </w:p>
          <w:p w:rsidR="000B60D2" w:rsidRPr="00D2789B" w:rsidRDefault="000B60D2" w:rsidP="00D413E8">
            <w:r w:rsidRPr="00D2789B">
              <w:rPr>
                <w:sz w:val="22"/>
              </w:rPr>
              <w:t xml:space="preserve">Внешний диаметр плашки, </w:t>
            </w:r>
            <w:proofErr w:type="gramStart"/>
            <w:r w:rsidRPr="00D2789B">
              <w:rPr>
                <w:sz w:val="22"/>
              </w:rPr>
              <w:t>мм</w:t>
            </w:r>
            <w:proofErr w:type="gramEnd"/>
            <w:r w:rsidRPr="00D2789B">
              <w:rPr>
                <w:sz w:val="22"/>
              </w:rPr>
              <w:t>: 25</w:t>
            </w:r>
          </w:p>
          <w:p w:rsidR="000B60D2" w:rsidRPr="00D2789B" w:rsidRDefault="000B60D2" w:rsidP="00D413E8">
            <w:r w:rsidRPr="00D2789B">
              <w:rPr>
                <w:sz w:val="22"/>
              </w:rPr>
              <w:t xml:space="preserve">Толщина плашки, </w:t>
            </w:r>
            <w:proofErr w:type="gramStart"/>
            <w:r w:rsidRPr="00D2789B">
              <w:rPr>
                <w:sz w:val="22"/>
              </w:rPr>
              <w:t>мм</w:t>
            </w:r>
            <w:proofErr w:type="gramEnd"/>
            <w:r w:rsidRPr="00D2789B">
              <w:rPr>
                <w:sz w:val="22"/>
              </w:rPr>
              <w:t>: 9</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Плашка круглая ручная М10х1,0 9ХС</w:t>
            </w:r>
          </w:p>
          <w:p w:rsidR="000B60D2" w:rsidRPr="00D2789B" w:rsidRDefault="000B60D2" w:rsidP="00D413E8"/>
          <w:p w:rsidR="000B60D2" w:rsidRPr="00D2789B" w:rsidRDefault="000B60D2" w:rsidP="00C13564"/>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Плашка метрическая предназначена для нарезания внешней, метрической резьбы на изделиях из стали и цветных металлов.</w:t>
            </w:r>
          </w:p>
          <w:p w:rsidR="000B60D2" w:rsidRPr="00D2789B" w:rsidRDefault="000B60D2" w:rsidP="00D413E8">
            <w:r w:rsidRPr="00D2789B">
              <w:rPr>
                <w:sz w:val="22"/>
              </w:rPr>
              <w:t>Материал: Инструментальная сталь 9ХС</w:t>
            </w:r>
          </w:p>
          <w:p w:rsidR="000B60D2" w:rsidRPr="00D2789B" w:rsidRDefault="000B60D2" w:rsidP="00D413E8">
            <w:r w:rsidRPr="00D2789B">
              <w:rPr>
                <w:sz w:val="22"/>
              </w:rPr>
              <w:t>Резьба: М10</w:t>
            </w:r>
          </w:p>
          <w:p w:rsidR="000B60D2" w:rsidRPr="00D2789B" w:rsidRDefault="000B60D2" w:rsidP="00D413E8">
            <w:r w:rsidRPr="00D2789B">
              <w:rPr>
                <w:sz w:val="22"/>
              </w:rPr>
              <w:t xml:space="preserve">Шаг резьбы, </w:t>
            </w:r>
            <w:proofErr w:type="gramStart"/>
            <w:r w:rsidRPr="00D2789B">
              <w:rPr>
                <w:sz w:val="22"/>
              </w:rPr>
              <w:t>мм</w:t>
            </w:r>
            <w:proofErr w:type="gramEnd"/>
            <w:r w:rsidRPr="00D2789B">
              <w:rPr>
                <w:sz w:val="22"/>
              </w:rPr>
              <w:t>: 1.0</w:t>
            </w:r>
          </w:p>
          <w:p w:rsidR="000B60D2" w:rsidRPr="00D2789B" w:rsidRDefault="000B60D2" w:rsidP="00D413E8">
            <w:r w:rsidRPr="00D2789B">
              <w:rPr>
                <w:sz w:val="22"/>
              </w:rPr>
              <w:t>Тип нарезаемой резьбы: Внешняя метрическая</w:t>
            </w:r>
          </w:p>
          <w:p w:rsidR="000B60D2" w:rsidRPr="00D2789B" w:rsidRDefault="000B60D2" w:rsidP="00D413E8">
            <w:r w:rsidRPr="00D2789B">
              <w:rPr>
                <w:sz w:val="22"/>
              </w:rPr>
              <w:t>-Форма плашки: круглая</w:t>
            </w:r>
          </w:p>
          <w:p w:rsidR="000B60D2" w:rsidRPr="00D2789B" w:rsidRDefault="000B60D2" w:rsidP="00D413E8">
            <w:r w:rsidRPr="00D2789B">
              <w:rPr>
                <w:sz w:val="22"/>
              </w:rPr>
              <w:t xml:space="preserve">-Тип плашки: </w:t>
            </w:r>
            <w:proofErr w:type="gramStart"/>
            <w:r w:rsidRPr="00D2789B">
              <w:rPr>
                <w:sz w:val="22"/>
              </w:rPr>
              <w:t>ручная</w:t>
            </w:r>
            <w:proofErr w:type="gramEnd"/>
          </w:p>
          <w:p w:rsidR="000B60D2" w:rsidRPr="00D2789B" w:rsidRDefault="000B60D2" w:rsidP="00D413E8">
            <w:r w:rsidRPr="00D2789B">
              <w:rPr>
                <w:sz w:val="22"/>
              </w:rPr>
              <w:t xml:space="preserve">-Внешний диаметр плашки, </w:t>
            </w:r>
            <w:proofErr w:type="gramStart"/>
            <w:r w:rsidRPr="00D2789B">
              <w:rPr>
                <w:sz w:val="22"/>
              </w:rPr>
              <w:t>мм</w:t>
            </w:r>
            <w:proofErr w:type="gramEnd"/>
            <w:r w:rsidRPr="00D2789B">
              <w:rPr>
                <w:sz w:val="22"/>
              </w:rPr>
              <w:t>: 30</w:t>
            </w:r>
          </w:p>
          <w:p w:rsidR="000B60D2" w:rsidRPr="00D2789B" w:rsidRDefault="000B60D2" w:rsidP="00D413E8">
            <w:r w:rsidRPr="00D2789B">
              <w:rPr>
                <w:sz w:val="22"/>
              </w:rPr>
              <w:t xml:space="preserve">-Толщина плашки, </w:t>
            </w:r>
            <w:proofErr w:type="gramStart"/>
            <w:r w:rsidRPr="00D2789B">
              <w:rPr>
                <w:sz w:val="22"/>
              </w:rPr>
              <w:t>мм</w:t>
            </w:r>
            <w:proofErr w:type="gramEnd"/>
            <w:r w:rsidRPr="00D2789B">
              <w:rPr>
                <w:sz w:val="22"/>
              </w:rPr>
              <w:t>: 11</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color w:val="1C2126"/>
                <w:sz w:val="22"/>
                <w:shd w:val="clear" w:color="auto" w:fill="FFFFFF"/>
              </w:rPr>
              <w:t>Комбинированный гаечный трещоточный ключ 19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w:t>
            </w:r>
            <w:proofErr w:type="gramStart"/>
            <w:r w:rsidRPr="00D2789B">
              <w:rPr>
                <w:sz w:val="22"/>
              </w:rPr>
              <w:t xml:space="preserve"> :</w:t>
            </w:r>
            <w:proofErr w:type="gramEnd"/>
            <w:r w:rsidRPr="00D2789B">
              <w:rPr>
                <w:sz w:val="22"/>
              </w:rPr>
              <w:t xml:space="preserve"> трещеточный </w:t>
            </w:r>
          </w:p>
          <w:p w:rsidR="000B60D2" w:rsidRPr="00D2789B" w:rsidRDefault="000B60D2" w:rsidP="00D413E8">
            <w:r w:rsidRPr="00D2789B">
              <w:rPr>
                <w:sz w:val="22"/>
              </w:rPr>
              <w:t>Материал: CrV сталь</w:t>
            </w:r>
          </w:p>
          <w:p w:rsidR="000B60D2" w:rsidRPr="00D2789B" w:rsidRDefault="000B60D2" w:rsidP="00D413E8">
            <w:r w:rsidRPr="00D2789B">
              <w:rPr>
                <w:sz w:val="22"/>
              </w:rPr>
              <w:t>Тип покрытия: хромированный</w:t>
            </w:r>
          </w:p>
          <w:p w:rsidR="000B60D2" w:rsidRPr="00D2789B" w:rsidRDefault="000B60D2" w:rsidP="00D413E8">
            <w:r w:rsidRPr="00D2789B">
              <w:rPr>
                <w:sz w:val="22"/>
              </w:rPr>
              <w:t xml:space="preserve">Размер зева, </w:t>
            </w:r>
            <w:proofErr w:type="gramStart"/>
            <w:r w:rsidRPr="00D2789B">
              <w:rPr>
                <w:sz w:val="22"/>
              </w:rPr>
              <w:t>мм</w:t>
            </w:r>
            <w:proofErr w:type="gramEnd"/>
            <w:r w:rsidRPr="00D2789B">
              <w:rPr>
                <w:sz w:val="22"/>
              </w:rPr>
              <w:t>: 19</w:t>
            </w:r>
          </w:p>
          <w:p w:rsidR="000B60D2" w:rsidRPr="00D2789B" w:rsidRDefault="000B60D2" w:rsidP="00D413E8">
            <w:r w:rsidRPr="00D2789B">
              <w:rPr>
                <w:sz w:val="22"/>
              </w:rPr>
              <w:t xml:space="preserve">Длина ключа, </w:t>
            </w:r>
            <w:proofErr w:type="gramStart"/>
            <w:r w:rsidRPr="00D2789B">
              <w:rPr>
                <w:sz w:val="22"/>
              </w:rPr>
              <w:t>мм</w:t>
            </w:r>
            <w:proofErr w:type="gramEnd"/>
            <w:r w:rsidRPr="00D2789B">
              <w:rPr>
                <w:sz w:val="22"/>
              </w:rPr>
              <w:t>: 250</w:t>
            </w:r>
          </w:p>
          <w:p w:rsidR="000B60D2" w:rsidRPr="00D2789B" w:rsidRDefault="000B60D2" w:rsidP="00D413E8">
            <w:r w:rsidRPr="00D2789B">
              <w:rPr>
                <w:sz w:val="22"/>
              </w:rPr>
              <w:t>Стандарт: ГОСТ2838</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color w:val="1C2126"/>
                <w:sz w:val="22"/>
                <w:shd w:val="clear" w:color="auto" w:fill="FFFFFF"/>
              </w:rPr>
              <w:t>Комбинированный гаечный трещоточный ключ 13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w:t>
            </w:r>
            <w:proofErr w:type="gramStart"/>
            <w:r w:rsidRPr="00D2789B">
              <w:rPr>
                <w:sz w:val="22"/>
              </w:rPr>
              <w:t xml:space="preserve"> :</w:t>
            </w:r>
            <w:proofErr w:type="gramEnd"/>
            <w:r w:rsidRPr="00D2789B">
              <w:rPr>
                <w:sz w:val="22"/>
              </w:rPr>
              <w:t xml:space="preserve"> трещеточный </w:t>
            </w:r>
          </w:p>
          <w:p w:rsidR="000B60D2" w:rsidRPr="00D2789B" w:rsidRDefault="000B60D2" w:rsidP="00D413E8">
            <w:r w:rsidRPr="00D2789B">
              <w:rPr>
                <w:sz w:val="22"/>
              </w:rPr>
              <w:t>Материал: CrV сталь</w:t>
            </w:r>
          </w:p>
          <w:p w:rsidR="000B60D2" w:rsidRPr="00D2789B" w:rsidRDefault="000B60D2" w:rsidP="00D413E8">
            <w:r w:rsidRPr="00D2789B">
              <w:rPr>
                <w:sz w:val="22"/>
              </w:rPr>
              <w:t>Тип покрытия: хромированный</w:t>
            </w:r>
          </w:p>
          <w:p w:rsidR="000B60D2" w:rsidRPr="00D2789B" w:rsidRDefault="000B60D2" w:rsidP="00D413E8">
            <w:r w:rsidRPr="00D2789B">
              <w:rPr>
                <w:sz w:val="22"/>
              </w:rPr>
              <w:t xml:space="preserve">Размер зева, </w:t>
            </w:r>
            <w:proofErr w:type="gramStart"/>
            <w:r w:rsidRPr="00D2789B">
              <w:rPr>
                <w:sz w:val="22"/>
              </w:rPr>
              <w:t>мм</w:t>
            </w:r>
            <w:proofErr w:type="gramEnd"/>
            <w:r w:rsidRPr="00D2789B">
              <w:rPr>
                <w:sz w:val="22"/>
              </w:rPr>
              <w:t>: 13</w:t>
            </w:r>
          </w:p>
          <w:p w:rsidR="000B60D2" w:rsidRPr="00D2789B" w:rsidRDefault="000B60D2" w:rsidP="00D413E8">
            <w:r w:rsidRPr="00D2789B">
              <w:rPr>
                <w:sz w:val="22"/>
              </w:rPr>
              <w:t xml:space="preserve">Длина ключа, </w:t>
            </w:r>
            <w:proofErr w:type="gramStart"/>
            <w:r w:rsidRPr="00D2789B">
              <w:rPr>
                <w:sz w:val="22"/>
              </w:rPr>
              <w:t>мм</w:t>
            </w:r>
            <w:proofErr w:type="gramEnd"/>
            <w:r w:rsidRPr="00D2789B">
              <w:rPr>
                <w:sz w:val="22"/>
              </w:rPr>
              <w:t>: 180</w:t>
            </w:r>
          </w:p>
          <w:p w:rsidR="000B60D2" w:rsidRPr="00D2789B" w:rsidRDefault="000B60D2" w:rsidP="00D413E8">
            <w:r w:rsidRPr="00D2789B">
              <w:rPr>
                <w:sz w:val="22"/>
              </w:rPr>
              <w:t>Стандарт: ГОСТ2838</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color w:val="1C2126"/>
                <w:sz w:val="22"/>
                <w:shd w:val="clear" w:color="auto" w:fill="FFFFFF"/>
              </w:rPr>
              <w:t>Комбинированный гаечный трещоточный ключ 17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Тип</w:t>
            </w:r>
            <w:proofErr w:type="gramStart"/>
            <w:r w:rsidRPr="00D2789B">
              <w:rPr>
                <w:sz w:val="22"/>
              </w:rPr>
              <w:t xml:space="preserve"> :</w:t>
            </w:r>
            <w:proofErr w:type="gramEnd"/>
            <w:r w:rsidRPr="00D2789B">
              <w:rPr>
                <w:sz w:val="22"/>
              </w:rPr>
              <w:t xml:space="preserve"> трещеточный </w:t>
            </w:r>
          </w:p>
          <w:p w:rsidR="000B60D2" w:rsidRPr="00D2789B" w:rsidRDefault="000B60D2" w:rsidP="00D413E8">
            <w:r w:rsidRPr="00D2789B">
              <w:rPr>
                <w:sz w:val="22"/>
              </w:rPr>
              <w:t>Материал: CrV сталь</w:t>
            </w:r>
          </w:p>
          <w:p w:rsidR="000B60D2" w:rsidRPr="00D2789B" w:rsidRDefault="000B60D2" w:rsidP="00D413E8">
            <w:r w:rsidRPr="00D2789B">
              <w:rPr>
                <w:sz w:val="22"/>
              </w:rPr>
              <w:t>Тип покрытия: хромированный</w:t>
            </w:r>
          </w:p>
          <w:p w:rsidR="000B60D2" w:rsidRPr="00D2789B" w:rsidRDefault="000B60D2" w:rsidP="00D413E8">
            <w:r w:rsidRPr="00D2789B">
              <w:rPr>
                <w:sz w:val="22"/>
              </w:rPr>
              <w:t xml:space="preserve">Размер зева, </w:t>
            </w:r>
            <w:proofErr w:type="gramStart"/>
            <w:r w:rsidRPr="00D2789B">
              <w:rPr>
                <w:sz w:val="22"/>
              </w:rPr>
              <w:t>мм</w:t>
            </w:r>
            <w:proofErr w:type="gramEnd"/>
            <w:r w:rsidRPr="00D2789B">
              <w:rPr>
                <w:sz w:val="22"/>
              </w:rPr>
              <w:t>: 17</w:t>
            </w:r>
          </w:p>
          <w:p w:rsidR="000B60D2" w:rsidRPr="00D2789B" w:rsidRDefault="000B60D2" w:rsidP="00D413E8">
            <w:r w:rsidRPr="00D2789B">
              <w:rPr>
                <w:sz w:val="22"/>
              </w:rPr>
              <w:t xml:space="preserve">Длина ключа, </w:t>
            </w:r>
            <w:proofErr w:type="gramStart"/>
            <w:r w:rsidRPr="00D2789B">
              <w:rPr>
                <w:sz w:val="22"/>
              </w:rPr>
              <w:t>мм</w:t>
            </w:r>
            <w:proofErr w:type="gramEnd"/>
            <w:r w:rsidRPr="00D2789B">
              <w:rPr>
                <w:sz w:val="22"/>
              </w:rPr>
              <w:t>: 230</w:t>
            </w:r>
          </w:p>
          <w:p w:rsidR="000B60D2" w:rsidRPr="00D2789B" w:rsidRDefault="000B60D2" w:rsidP="00D413E8">
            <w:r w:rsidRPr="00D2789B">
              <w:rPr>
                <w:sz w:val="22"/>
              </w:rPr>
              <w:t>Стандарт: ГОСТ2838</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color w:val="1C2126"/>
                <w:sz w:val="22"/>
                <w:shd w:val="clear" w:color="auto" w:fill="FFFFFF"/>
              </w:rPr>
              <w:t xml:space="preserve">Комбинированный гаечный </w:t>
            </w:r>
            <w:r w:rsidRPr="00D2789B">
              <w:rPr>
                <w:color w:val="1C2126"/>
                <w:sz w:val="22"/>
                <w:shd w:val="clear" w:color="auto" w:fill="FFFFFF"/>
              </w:rPr>
              <w:lastRenderedPageBreak/>
              <w:t>трещоточный ключ 14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lastRenderedPageBreak/>
              <w:t>Тип</w:t>
            </w:r>
            <w:proofErr w:type="gramStart"/>
            <w:r w:rsidRPr="00D2789B">
              <w:rPr>
                <w:sz w:val="22"/>
              </w:rPr>
              <w:t xml:space="preserve"> :</w:t>
            </w:r>
            <w:proofErr w:type="gramEnd"/>
            <w:r w:rsidRPr="00D2789B">
              <w:rPr>
                <w:sz w:val="22"/>
              </w:rPr>
              <w:t xml:space="preserve"> трещеточный </w:t>
            </w:r>
          </w:p>
          <w:p w:rsidR="000B60D2" w:rsidRPr="00D2789B" w:rsidRDefault="000B60D2" w:rsidP="00D413E8">
            <w:r w:rsidRPr="00D2789B">
              <w:rPr>
                <w:sz w:val="22"/>
              </w:rPr>
              <w:lastRenderedPageBreak/>
              <w:t>Материал: CrV сталь</w:t>
            </w:r>
          </w:p>
          <w:p w:rsidR="000B60D2" w:rsidRPr="00D2789B" w:rsidRDefault="000B60D2" w:rsidP="00D413E8">
            <w:r w:rsidRPr="00D2789B">
              <w:rPr>
                <w:sz w:val="22"/>
              </w:rPr>
              <w:t>Тип покрытия: хромированный</w:t>
            </w:r>
          </w:p>
          <w:p w:rsidR="000B60D2" w:rsidRPr="00D2789B" w:rsidRDefault="000B60D2" w:rsidP="00D413E8">
            <w:r w:rsidRPr="00D2789B">
              <w:rPr>
                <w:sz w:val="22"/>
              </w:rPr>
              <w:t xml:space="preserve">Размер зева, </w:t>
            </w:r>
            <w:proofErr w:type="gramStart"/>
            <w:r w:rsidRPr="00D2789B">
              <w:rPr>
                <w:sz w:val="22"/>
              </w:rPr>
              <w:t>мм</w:t>
            </w:r>
            <w:proofErr w:type="gramEnd"/>
            <w:r w:rsidRPr="00D2789B">
              <w:rPr>
                <w:sz w:val="22"/>
              </w:rPr>
              <w:t>: 14</w:t>
            </w:r>
          </w:p>
          <w:p w:rsidR="000B60D2" w:rsidRPr="00D2789B" w:rsidRDefault="000B60D2" w:rsidP="00D413E8">
            <w:r w:rsidRPr="00D2789B">
              <w:rPr>
                <w:sz w:val="22"/>
              </w:rPr>
              <w:t xml:space="preserve">Длина ключа, </w:t>
            </w:r>
            <w:proofErr w:type="gramStart"/>
            <w:r w:rsidRPr="00D2789B">
              <w:rPr>
                <w:sz w:val="22"/>
              </w:rPr>
              <w:t>мм</w:t>
            </w:r>
            <w:proofErr w:type="gramEnd"/>
            <w:r w:rsidRPr="00D2789B">
              <w:rPr>
                <w:sz w:val="22"/>
              </w:rPr>
              <w:t>: 190</w:t>
            </w:r>
          </w:p>
          <w:p w:rsidR="000B60D2" w:rsidRPr="00D2789B" w:rsidRDefault="000B60D2" w:rsidP="00D413E8">
            <w:r w:rsidRPr="00D2789B">
              <w:rPr>
                <w:sz w:val="22"/>
              </w:rPr>
              <w:t>Стандарт: ГОСТ2838</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color w:val="1C2126"/>
                <w:shd w:val="clear" w:color="auto" w:fill="FFFFFF"/>
              </w:rPr>
            </w:pPr>
            <w:r w:rsidRPr="00D2789B">
              <w:rPr>
                <w:color w:val="1C2126"/>
                <w:sz w:val="22"/>
                <w:shd w:val="clear" w:color="auto" w:fill="FFFFFF"/>
              </w:rPr>
              <w:t xml:space="preserve">Штанговый сучкорез с храповым механизмом и пилой с режущим крюком </w:t>
            </w:r>
          </w:p>
          <w:p w:rsidR="000B60D2" w:rsidRPr="00D2789B" w:rsidRDefault="000B60D2" w:rsidP="00D413E8">
            <w:pPr>
              <w:rPr>
                <w:color w:val="1C2126"/>
                <w:shd w:val="clear" w:color="auto" w:fill="FFFFFF"/>
              </w:rPr>
            </w:pPr>
          </w:p>
          <w:p w:rsidR="000B60D2" w:rsidRPr="00D2789B" w:rsidRDefault="000B60D2" w:rsidP="00D413E8">
            <w:pPr>
              <w:rPr>
                <w:color w:val="1C2126"/>
                <w:shd w:val="clear" w:color="auto" w:fill="FFFFFF"/>
              </w:rPr>
            </w:pPr>
          </w:p>
          <w:p w:rsidR="000B60D2" w:rsidRPr="00D2789B" w:rsidRDefault="000B60D2" w:rsidP="00D413E8">
            <w:pPr>
              <w:rPr>
                <w:i/>
                <w:color w:val="1C2126"/>
                <w:shd w:val="clear" w:color="auto" w:fill="FFFFFF"/>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Применение: для подрезки ветвей деревьев</w:t>
            </w:r>
          </w:p>
          <w:p w:rsidR="000B60D2" w:rsidRPr="00D2789B" w:rsidRDefault="000B60D2" w:rsidP="00D413E8">
            <w:r w:rsidRPr="00D2789B">
              <w:rPr>
                <w:sz w:val="22"/>
              </w:rPr>
              <w:t xml:space="preserve">Размер, </w:t>
            </w:r>
            <w:proofErr w:type="gramStart"/>
            <w:r w:rsidRPr="00D2789B">
              <w:rPr>
                <w:sz w:val="22"/>
              </w:rPr>
              <w:t>мм</w:t>
            </w:r>
            <w:proofErr w:type="gramEnd"/>
            <w:r w:rsidRPr="00D2789B">
              <w:rPr>
                <w:sz w:val="22"/>
              </w:rPr>
              <w:t>: 450</w:t>
            </w:r>
          </w:p>
          <w:p w:rsidR="000B60D2" w:rsidRPr="00D2789B" w:rsidRDefault="000B60D2" w:rsidP="00D413E8">
            <w:r w:rsidRPr="00D2789B">
              <w:rPr>
                <w:sz w:val="22"/>
              </w:rPr>
              <w:t xml:space="preserve">Толщина лезвия, </w:t>
            </w:r>
            <w:proofErr w:type="gramStart"/>
            <w:r w:rsidRPr="00D2789B">
              <w:rPr>
                <w:sz w:val="22"/>
              </w:rPr>
              <w:t>мм</w:t>
            </w:r>
            <w:proofErr w:type="gramEnd"/>
            <w:r w:rsidRPr="00D2789B">
              <w:rPr>
                <w:sz w:val="22"/>
              </w:rPr>
              <w:t>: 3</w:t>
            </w:r>
          </w:p>
          <w:p w:rsidR="000B60D2" w:rsidRPr="00D2789B" w:rsidRDefault="000B60D2" w:rsidP="00D413E8">
            <w:r w:rsidRPr="00D2789B">
              <w:rPr>
                <w:sz w:val="22"/>
              </w:rPr>
              <w:t xml:space="preserve">Максимальный диаметр реза, </w:t>
            </w:r>
            <w:proofErr w:type="gramStart"/>
            <w:r w:rsidRPr="00D2789B">
              <w:rPr>
                <w:sz w:val="22"/>
              </w:rPr>
              <w:t>мм</w:t>
            </w:r>
            <w:proofErr w:type="gramEnd"/>
            <w:r w:rsidRPr="00D2789B">
              <w:rPr>
                <w:sz w:val="22"/>
              </w:rPr>
              <w:t>: 32</w:t>
            </w:r>
          </w:p>
          <w:p w:rsidR="000B60D2" w:rsidRPr="00D2789B" w:rsidRDefault="000B60D2" w:rsidP="00D413E8">
            <w:r w:rsidRPr="00D2789B">
              <w:rPr>
                <w:sz w:val="22"/>
              </w:rPr>
              <w:t>Материал лезвий: Высокоуглеродистая сталь</w:t>
            </w:r>
          </w:p>
          <w:p w:rsidR="000B60D2" w:rsidRPr="00D2789B" w:rsidRDefault="000B60D2" w:rsidP="00D413E8">
            <w:r w:rsidRPr="00D2789B">
              <w:rPr>
                <w:sz w:val="22"/>
              </w:rPr>
              <w:t>Тип реза: плоскостной</w:t>
            </w:r>
          </w:p>
          <w:p w:rsidR="000B60D2" w:rsidRPr="00D2789B" w:rsidRDefault="000B60D2" w:rsidP="00D413E8">
            <w:r w:rsidRPr="00D2789B">
              <w:rPr>
                <w:sz w:val="22"/>
              </w:rPr>
              <w:t>Храповый механизм: да</w:t>
            </w:r>
          </w:p>
          <w:p w:rsidR="000B60D2" w:rsidRPr="00D2789B" w:rsidRDefault="000B60D2" w:rsidP="00D413E8">
            <w:r w:rsidRPr="00D2789B">
              <w:rPr>
                <w:sz w:val="22"/>
              </w:rPr>
              <w:t>Закалка лезвий, HRC: 52</w:t>
            </w:r>
          </w:p>
          <w:p w:rsidR="000B60D2" w:rsidRPr="00D2789B" w:rsidRDefault="000B60D2" w:rsidP="00D413E8">
            <w:r w:rsidRPr="00D2789B">
              <w:rPr>
                <w:sz w:val="22"/>
              </w:rPr>
              <w:t>Покрытие лезвия: тефлон</w:t>
            </w:r>
          </w:p>
          <w:p w:rsidR="000B60D2" w:rsidRPr="00D2789B" w:rsidRDefault="000B60D2" w:rsidP="00D413E8">
            <w:r w:rsidRPr="00D2789B">
              <w:rPr>
                <w:sz w:val="22"/>
              </w:rPr>
              <w:t>Материал шнура: нейлон</w:t>
            </w:r>
          </w:p>
          <w:p w:rsidR="000B60D2" w:rsidRPr="00D2789B" w:rsidRDefault="000B60D2" w:rsidP="00D413E8">
            <w:r w:rsidRPr="00D2789B">
              <w:rPr>
                <w:sz w:val="22"/>
              </w:rPr>
              <w:t xml:space="preserve">Длина пилы, </w:t>
            </w:r>
            <w:proofErr w:type="gramStart"/>
            <w:r w:rsidRPr="00D2789B">
              <w:rPr>
                <w:sz w:val="22"/>
              </w:rPr>
              <w:t>мм</w:t>
            </w:r>
            <w:proofErr w:type="gramEnd"/>
            <w:r w:rsidRPr="00D2789B">
              <w:rPr>
                <w:sz w:val="22"/>
              </w:rPr>
              <w:t>: 315</w:t>
            </w:r>
          </w:p>
          <w:p w:rsidR="000B60D2" w:rsidRPr="00D2789B" w:rsidRDefault="000B60D2" w:rsidP="00D413E8">
            <w:r w:rsidRPr="00D2789B">
              <w:rPr>
                <w:sz w:val="22"/>
              </w:rPr>
              <w:t>Материал зубцов пилы: сталь SK5</w:t>
            </w:r>
          </w:p>
          <w:p w:rsidR="000B60D2" w:rsidRPr="00D2789B" w:rsidRDefault="000B60D2" w:rsidP="00D413E8">
            <w:r w:rsidRPr="00D2789B">
              <w:rPr>
                <w:sz w:val="22"/>
              </w:rPr>
              <w:t>Хромирование полотна пилы: да</w:t>
            </w:r>
          </w:p>
          <w:p w:rsidR="000B60D2" w:rsidRPr="00D2789B" w:rsidRDefault="000B60D2" w:rsidP="00D413E8">
            <w:r w:rsidRPr="00D2789B">
              <w:rPr>
                <w:sz w:val="22"/>
              </w:rPr>
              <w:t>Режущий крюк на пиле: да</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Сучкорез, пила, нейлоновый шнур</w:t>
            </w:r>
          </w:p>
          <w:p w:rsidR="000B60D2" w:rsidRPr="00D2789B" w:rsidRDefault="000B60D2" w:rsidP="00D413E8"/>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Лопата штыковая 275х205х1200</w:t>
            </w:r>
          </w:p>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Размер, </w:t>
            </w:r>
            <w:proofErr w:type="gramStart"/>
            <w:r w:rsidRPr="00D2789B">
              <w:rPr>
                <w:sz w:val="22"/>
              </w:rPr>
              <w:t>мм</w:t>
            </w:r>
            <w:proofErr w:type="gramEnd"/>
            <w:r w:rsidRPr="00D2789B">
              <w:rPr>
                <w:sz w:val="22"/>
              </w:rPr>
              <w:t>: 275х205х1200</w:t>
            </w:r>
          </w:p>
          <w:p w:rsidR="000B60D2" w:rsidRPr="00D2789B" w:rsidRDefault="000B60D2" w:rsidP="00D413E8">
            <w:r w:rsidRPr="00D2789B">
              <w:rPr>
                <w:sz w:val="22"/>
              </w:rPr>
              <w:t xml:space="preserve">Диаметр черенка, </w:t>
            </w:r>
            <w:proofErr w:type="gramStart"/>
            <w:r w:rsidRPr="00D2789B">
              <w:rPr>
                <w:sz w:val="22"/>
              </w:rPr>
              <w:t>мм</w:t>
            </w:r>
            <w:proofErr w:type="gramEnd"/>
            <w:r w:rsidRPr="00D2789B">
              <w:rPr>
                <w:sz w:val="22"/>
              </w:rPr>
              <w:t>: 32</w:t>
            </w:r>
          </w:p>
          <w:p w:rsidR="000B60D2" w:rsidRPr="00D2789B" w:rsidRDefault="000B60D2" w:rsidP="00D413E8">
            <w:r w:rsidRPr="00D2789B">
              <w:rPr>
                <w:sz w:val="22"/>
              </w:rPr>
              <w:t xml:space="preserve">Тип: </w:t>
            </w:r>
            <w:proofErr w:type="gramStart"/>
            <w:r w:rsidRPr="00D2789B">
              <w:rPr>
                <w:sz w:val="22"/>
              </w:rPr>
              <w:t>штыковая</w:t>
            </w:r>
            <w:proofErr w:type="gramEnd"/>
          </w:p>
          <w:p w:rsidR="000B60D2" w:rsidRPr="00D2789B" w:rsidRDefault="000B60D2" w:rsidP="00D413E8">
            <w:r w:rsidRPr="00D2789B">
              <w:rPr>
                <w:sz w:val="22"/>
              </w:rPr>
              <w:t>Материал полотна: Сталь 65Г (рессорная сталь)</w:t>
            </w:r>
          </w:p>
          <w:p w:rsidR="000B60D2" w:rsidRPr="00D2789B" w:rsidRDefault="000B60D2" w:rsidP="00D413E8">
            <w:r w:rsidRPr="00D2789B">
              <w:rPr>
                <w:sz w:val="22"/>
              </w:rPr>
              <w:t>Материал черенка: Сталь Сп3</w:t>
            </w:r>
          </w:p>
          <w:p w:rsidR="000B60D2" w:rsidRPr="00D2789B" w:rsidRDefault="000B60D2" w:rsidP="00D413E8">
            <w:r w:rsidRPr="00D2789B">
              <w:rPr>
                <w:sz w:val="22"/>
              </w:rPr>
              <w:t xml:space="preserve">Толщина полотна, </w:t>
            </w:r>
            <w:proofErr w:type="gramStart"/>
            <w:r w:rsidRPr="00D2789B">
              <w:rPr>
                <w:sz w:val="22"/>
              </w:rPr>
              <w:t>мм</w:t>
            </w:r>
            <w:proofErr w:type="gramEnd"/>
            <w:r w:rsidRPr="00D2789B">
              <w:rPr>
                <w:sz w:val="22"/>
              </w:rPr>
              <w:t>: 1.6</w:t>
            </w:r>
          </w:p>
          <w:p w:rsidR="000B60D2" w:rsidRPr="00D2789B" w:rsidRDefault="000B60D2" w:rsidP="00D413E8">
            <w:r w:rsidRPr="00D2789B">
              <w:rPr>
                <w:sz w:val="22"/>
              </w:rPr>
              <w:t>Рукоятка: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Лопата  штыковая, стальной черенок, с рукояткой</w:t>
            </w:r>
          </w:p>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Тип: </w:t>
            </w:r>
            <w:proofErr w:type="gramStart"/>
            <w:r w:rsidRPr="00D2789B">
              <w:rPr>
                <w:sz w:val="22"/>
              </w:rPr>
              <w:t>штыковая</w:t>
            </w:r>
            <w:proofErr w:type="gramEnd"/>
          </w:p>
          <w:p w:rsidR="000B60D2" w:rsidRPr="00D2789B" w:rsidRDefault="000B60D2" w:rsidP="00D413E8">
            <w:r w:rsidRPr="00D2789B">
              <w:rPr>
                <w:sz w:val="22"/>
              </w:rPr>
              <w:t>Материал черенка: сталь 65МП</w:t>
            </w:r>
          </w:p>
          <w:p w:rsidR="000B60D2" w:rsidRPr="00D2789B" w:rsidRDefault="000B60D2" w:rsidP="00D413E8">
            <w:r w:rsidRPr="00D2789B">
              <w:rPr>
                <w:sz w:val="22"/>
              </w:rPr>
              <w:t xml:space="preserve">Диаметр черенка, </w:t>
            </w:r>
            <w:proofErr w:type="gramStart"/>
            <w:r w:rsidRPr="00D2789B">
              <w:rPr>
                <w:sz w:val="22"/>
              </w:rPr>
              <w:t>мм</w:t>
            </w:r>
            <w:proofErr w:type="gramEnd"/>
            <w:r w:rsidRPr="00D2789B">
              <w:rPr>
                <w:sz w:val="22"/>
              </w:rPr>
              <w:t>: 32</w:t>
            </w:r>
          </w:p>
          <w:p w:rsidR="000B60D2" w:rsidRPr="00D2789B" w:rsidRDefault="000B60D2" w:rsidP="00D413E8">
            <w:r w:rsidRPr="00D2789B">
              <w:rPr>
                <w:sz w:val="22"/>
              </w:rPr>
              <w:t xml:space="preserve">Размер, </w:t>
            </w:r>
            <w:proofErr w:type="gramStart"/>
            <w:r w:rsidRPr="00D2789B">
              <w:rPr>
                <w:sz w:val="22"/>
              </w:rPr>
              <w:t>мм</w:t>
            </w:r>
            <w:proofErr w:type="gramEnd"/>
            <w:r w:rsidRPr="00D2789B">
              <w:rPr>
                <w:sz w:val="22"/>
              </w:rPr>
              <w:t>: 290x190x1200</w:t>
            </w:r>
          </w:p>
          <w:p w:rsidR="000B60D2" w:rsidRPr="00D2789B" w:rsidRDefault="000B60D2" w:rsidP="00D413E8">
            <w:r w:rsidRPr="00D2789B">
              <w:rPr>
                <w:sz w:val="22"/>
              </w:rPr>
              <w:t xml:space="preserve">Толщина полотна, </w:t>
            </w:r>
            <w:proofErr w:type="gramStart"/>
            <w:r w:rsidRPr="00D2789B">
              <w:rPr>
                <w:sz w:val="22"/>
              </w:rPr>
              <w:t>мм</w:t>
            </w:r>
            <w:proofErr w:type="gramEnd"/>
            <w:r w:rsidRPr="00D2789B">
              <w:rPr>
                <w:sz w:val="22"/>
              </w:rPr>
              <w:t>: 1.8</w:t>
            </w:r>
          </w:p>
          <w:p w:rsidR="000B60D2" w:rsidRPr="00D2789B" w:rsidRDefault="000B60D2" w:rsidP="00D413E8">
            <w:r w:rsidRPr="00D2789B">
              <w:rPr>
                <w:sz w:val="22"/>
              </w:rPr>
              <w:t>Материал полотна: сталь</w:t>
            </w:r>
          </w:p>
          <w:p w:rsidR="000B60D2" w:rsidRPr="00D2789B" w:rsidRDefault="000B60D2" w:rsidP="00D413E8">
            <w:r w:rsidRPr="00D2789B">
              <w:rPr>
                <w:sz w:val="22"/>
              </w:rPr>
              <w:t>Рукоятка: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iCs/>
                <w:sz w:val="22"/>
              </w:rPr>
              <w:t>Набор электромонтажника НИЭ-02</w:t>
            </w:r>
          </w:p>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Набор электромонтажника </w:t>
            </w:r>
            <w:proofErr w:type="gramStart"/>
            <w:r w:rsidRPr="00D2789B">
              <w:rPr>
                <w:sz w:val="22"/>
              </w:rPr>
              <w:t>подойдет для использования под напряжением до 1000 В. Инструменты набора изготовлены</w:t>
            </w:r>
            <w:proofErr w:type="gramEnd"/>
            <w:r w:rsidRPr="00D2789B">
              <w:rPr>
                <w:sz w:val="22"/>
              </w:rPr>
              <w:t xml:space="preserve"> из высокопрочной стали, имеют двухкомпонентные рукоятки. Изделия комплекта подойдут для снятия изоляции, монтажа и демонтажа резьбовых соединений, перекусывания </w:t>
            </w:r>
            <w:r w:rsidRPr="00D2789B">
              <w:rPr>
                <w:sz w:val="22"/>
              </w:rPr>
              <w:lastRenderedPageBreak/>
              <w:t>проводов и кабелей, опрессовки, определения напряжения в сети.</w:t>
            </w:r>
          </w:p>
          <w:p w:rsidR="000B60D2" w:rsidRPr="00D2789B" w:rsidRDefault="000B60D2" w:rsidP="00D413E8">
            <w:r w:rsidRPr="00D2789B">
              <w:rPr>
                <w:sz w:val="22"/>
              </w:rPr>
              <w:t>Состав набора:</w:t>
            </w:r>
          </w:p>
          <w:p w:rsidR="000B60D2" w:rsidRPr="00D2789B" w:rsidRDefault="000B60D2" w:rsidP="00D413E8">
            <w:r w:rsidRPr="00D2789B">
              <w:rPr>
                <w:sz w:val="22"/>
              </w:rPr>
              <w:t>Набор изолированного инструмента НИИ-01 (без кофра):</w:t>
            </w:r>
          </w:p>
          <w:p w:rsidR="000B60D2" w:rsidRPr="00D2789B" w:rsidRDefault="000B60D2" w:rsidP="00D413E8">
            <w:r w:rsidRPr="00D2789B">
              <w:rPr>
                <w:sz w:val="22"/>
              </w:rPr>
              <w:t>изолированные пассатижи 180 мм</w:t>
            </w:r>
          </w:p>
          <w:p w:rsidR="000B60D2" w:rsidRPr="00D2789B" w:rsidRDefault="000B60D2" w:rsidP="00D413E8">
            <w:r w:rsidRPr="00D2789B">
              <w:rPr>
                <w:sz w:val="22"/>
              </w:rPr>
              <w:t>изолированные бокорезы усиленные 180 мм</w:t>
            </w:r>
          </w:p>
          <w:p w:rsidR="000B60D2" w:rsidRPr="00D2789B" w:rsidRDefault="000B60D2" w:rsidP="00D413E8">
            <w:r w:rsidRPr="00D2789B">
              <w:rPr>
                <w:sz w:val="22"/>
              </w:rPr>
              <w:t>изолированные длинногубцы 160 мм</w:t>
            </w:r>
          </w:p>
          <w:p w:rsidR="000B60D2" w:rsidRPr="00D2789B" w:rsidRDefault="000B60D2" w:rsidP="00D413E8">
            <w:r w:rsidRPr="00D2789B">
              <w:rPr>
                <w:sz w:val="22"/>
              </w:rPr>
              <w:t xml:space="preserve"> отвертка: шлиц 3х75</w:t>
            </w:r>
          </w:p>
          <w:p w:rsidR="000B60D2" w:rsidRPr="00D2789B" w:rsidRDefault="000B60D2" w:rsidP="00D413E8">
            <w:r w:rsidRPr="00D2789B">
              <w:rPr>
                <w:sz w:val="22"/>
              </w:rPr>
              <w:t xml:space="preserve"> отвертка: шлиц 4х100</w:t>
            </w:r>
          </w:p>
          <w:p w:rsidR="000B60D2" w:rsidRPr="00D2789B" w:rsidRDefault="000B60D2" w:rsidP="00D413E8">
            <w:r w:rsidRPr="00D2789B">
              <w:rPr>
                <w:sz w:val="22"/>
              </w:rPr>
              <w:t xml:space="preserve"> отвертка: шлиц 5.5х125</w:t>
            </w:r>
          </w:p>
          <w:p w:rsidR="000B60D2" w:rsidRPr="00D2789B" w:rsidRDefault="000B60D2" w:rsidP="00D413E8">
            <w:r w:rsidRPr="00D2789B">
              <w:rPr>
                <w:sz w:val="22"/>
              </w:rPr>
              <w:t xml:space="preserve"> отвертка: филипс PH1x100</w:t>
            </w:r>
          </w:p>
          <w:p w:rsidR="000B60D2" w:rsidRPr="00D2789B" w:rsidRDefault="000B60D2" w:rsidP="00D413E8">
            <w:r w:rsidRPr="00D2789B">
              <w:rPr>
                <w:sz w:val="22"/>
              </w:rPr>
              <w:t xml:space="preserve"> отвертка: филипс PH2x100</w:t>
            </w:r>
          </w:p>
          <w:p w:rsidR="000B60D2" w:rsidRPr="00D2789B" w:rsidRDefault="000B60D2" w:rsidP="00D413E8">
            <w:r w:rsidRPr="00D2789B">
              <w:rPr>
                <w:sz w:val="22"/>
              </w:rPr>
              <w:t xml:space="preserve"> отвертка-индикатор</w:t>
            </w:r>
          </w:p>
          <w:p w:rsidR="000B60D2" w:rsidRPr="00D2789B" w:rsidRDefault="000B60D2" w:rsidP="00D413E8">
            <w:r w:rsidRPr="00D2789B">
              <w:rPr>
                <w:sz w:val="22"/>
              </w:rPr>
              <w:t>Стриппер WS-04А</w:t>
            </w:r>
          </w:p>
          <w:p w:rsidR="000B60D2" w:rsidRPr="00D2789B" w:rsidRDefault="000B60D2" w:rsidP="00D413E8">
            <w:r w:rsidRPr="00D2789B">
              <w:rPr>
                <w:sz w:val="22"/>
              </w:rPr>
              <w:t>Нож монтерский изолированный НМИ-02</w:t>
            </w:r>
          </w:p>
          <w:p w:rsidR="000B60D2" w:rsidRPr="00D2789B" w:rsidRDefault="000B60D2" w:rsidP="00D413E8">
            <w:r w:rsidRPr="00D2789B">
              <w:rPr>
                <w:sz w:val="22"/>
              </w:rPr>
              <w:t>Клещи изолированные переставные 250 мм</w:t>
            </w:r>
          </w:p>
          <w:p w:rsidR="000B60D2" w:rsidRPr="00D2789B" w:rsidRDefault="000B60D2" w:rsidP="00D413E8">
            <w:r w:rsidRPr="00D2789B">
              <w:rPr>
                <w:sz w:val="22"/>
              </w:rPr>
              <w:t>Мультиметр MAS-830B</w:t>
            </w:r>
          </w:p>
          <w:p w:rsidR="000B60D2" w:rsidRPr="00D2789B" w:rsidRDefault="000B60D2" w:rsidP="00D413E8">
            <w:r w:rsidRPr="00D2789B">
              <w:rPr>
                <w:sz w:val="22"/>
              </w:rPr>
              <w:t>Прочная сумка C-03 (КВТ) большим количеством отделений и наплечным ремнем</w:t>
            </w:r>
          </w:p>
          <w:p w:rsidR="000B60D2" w:rsidRPr="00D2789B" w:rsidRDefault="000B60D2" w:rsidP="00D413E8">
            <w:r w:rsidRPr="00D2789B">
              <w:rPr>
                <w:sz w:val="22"/>
              </w:rPr>
              <w:t>Вес набора с сумкой: 3.00 кг</w:t>
            </w:r>
          </w:p>
          <w:p w:rsidR="000B60D2" w:rsidRPr="00D2789B" w:rsidRDefault="000B60D2" w:rsidP="00D413E8">
            <w:r w:rsidRPr="00D2789B">
              <w:rPr>
                <w:sz w:val="22"/>
              </w:rPr>
              <w:t>Габариты: 300х170х220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Универсальный набор инструмента 108 предметов</w:t>
            </w:r>
          </w:p>
          <w:p w:rsidR="000B60D2" w:rsidRPr="00D2789B" w:rsidRDefault="000B60D2" w:rsidP="00D413E8"/>
          <w:p w:rsidR="000B60D2" w:rsidRPr="00D2789B" w:rsidRDefault="000B60D2" w:rsidP="00D413E8">
            <w:pPr>
              <w:rPr>
                <w:i/>
              </w:rPr>
            </w:pPr>
            <w:r w:rsidRPr="00D2789B">
              <w:rPr>
                <w:i/>
                <w:iCs/>
                <w:sz w:val="22"/>
                <w:highlight w:val="cyan"/>
              </w:rPr>
              <w:t>)</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Cr-V сталь, S2 сталь</w:t>
            </w:r>
          </w:p>
          <w:p w:rsidR="000B60D2" w:rsidRPr="00D2789B" w:rsidRDefault="000B60D2" w:rsidP="00D413E8">
            <w:r w:rsidRPr="00D2789B">
              <w:rPr>
                <w:sz w:val="22"/>
              </w:rPr>
              <w:t>Размер присоединительного квадрата, дюйм: 1/2, 1/4</w:t>
            </w:r>
          </w:p>
          <w:p w:rsidR="000B60D2" w:rsidRPr="00D2789B" w:rsidRDefault="000B60D2" w:rsidP="00D413E8">
            <w:r w:rsidRPr="00D2789B">
              <w:rPr>
                <w:sz w:val="22"/>
              </w:rPr>
              <w:t>Ти Min размер головки: 4 мм</w:t>
            </w:r>
          </w:p>
          <w:p w:rsidR="000B60D2" w:rsidRPr="00D2789B" w:rsidRDefault="000B60D2" w:rsidP="00D413E8">
            <w:r w:rsidRPr="00D2789B">
              <w:rPr>
                <w:sz w:val="22"/>
              </w:rPr>
              <w:t>Max размер головки: 32 мм</w:t>
            </w:r>
          </w:p>
          <w:p w:rsidR="000B60D2" w:rsidRPr="00D2789B" w:rsidRDefault="000B60D2" w:rsidP="00D413E8">
            <w:r w:rsidRPr="00D2789B">
              <w:rPr>
                <w:sz w:val="22"/>
              </w:rPr>
              <w:t>Тип головок</w:t>
            </w:r>
            <w:proofErr w:type="gramStart"/>
            <w:r w:rsidRPr="00D2789B">
              <w:rPr>
                <w:sz w:val="22"/>
              </w:rPr>
              <w:t xml:space="preserve"> :</w:t>
            </w:r>
            <w:proofErr w:type="gramEnd"/>
            <w:r w:rsidRPr="00D2789B">
              <w:rPr>
                <w:sz w:val="22"/>
              </w:rPr>
              <w:t xml:space="preserve"> 6-гранные; Е-тип; SL-тип</w:t>
            </w:r>
          </w:p>
          <w:p w:rsidR="000B60D2" w:rsidRPr="00D2789B" w:rsidRDefault="000B60D2" w:rsidP="00D413E8">
            <w:r w:rsidRPr="00D2789B">
              <w:rPr>
                <w:sz w:val="22"/>
              </w:rPr>
              <w:t xml:space="preserve">Количество в наборе: 108 </w:t>
            </w:r>
            <w:proofErr w:type="gramStart"/>
            <w:r w:rsidRPr="00D2789B">
              <w:rPr>
                <w:sz w:val="22"/>
              </w:rPr>
              <w:t>шт</w:t>
            </w:r>
            <w:proofErr w:type="gramEnd"/>
          </w:p>
          <w:p w:rsidR="000B60D2" w:rsidRPr="00D2789B" w:rsidRDefault="000B60D2" w:rsidP="00D413E8">
            <w:r w:rsidRPr="00D2789B">
              <w:rPr>
                <w:sz w:val="22"/>
              </w:rPr>
              <w:t>Присоединительный размер: 1/4 + 1/2 дюйма</w:t>
            </w:r>
          </w:p>
          <w:p w:rsidR="000B60D2" w:rsidRPr="00D2789B" w:rsidRDefault="000B60D2" w:rsidP="00D413E8">
            <w:r w:rsidRPr="00D2789B">
              <w:rPr>
                <w:sz w:val="22"/>
              </w:rPr>
              <w:t>Количество граней: 6</w:t>
            </w:r>
          </w:p>
          <w:p w:rsidR="000B60D2" w:rsidRPr="00D2789B" w:rsidRDefault="000B60D2" w:rsidP="00D413E8">
            <w:r w:rsidRPr="00D2789B">
              <w:rPr>
                <w:sz w:val="22"/>
              </w:rPr>
              <w:t>Размер посадки головки: 1/4; 1/2 дюйма</w:t>
            </w:r>
          </w:p>
          <w:p w:rsidR="000B60D2" w:rsidRPr="00D2789B" w:rsidRDefault="000B60D2" w:rsidP="00D413E8">
            <w:r w:rsidRPr="00D2789B">
              <w:rPr>
                <w:sz w:val="22"/>
              </w:rPr>
              <w:t>Система измерения: метрическая/дюймовая</w:t>
            </w:r>
          </w:p>
          <w:p w:rsidR="000B60D2" w:rsidRPr="00D2789B" w:rsidRDefault="000B60D2" w:rsidP="00D413E8">
            <w:r w:rsidRPr="00D2789B">
              <w:rPr>
                <w:sz w:val="22"/>
              </w:rPr>
              <w:t>Хвостовик бит: 1/4 (тип С)/5/16 (тип C)</w:t>
            </w:r>
          </w:p>
          <w:p w:rsidR="000B60D2" w:rsidRPr="00D2789B" w:rsidRDefault="000B60D2" w:rsidP="00D413E8">
            <w:r w:rsidRPr="00D2789B">
              <w:rPr>
                <w:sz w:val="22"/>
              </w:rPr>
              <w:t>Трещотка: есть</w:t>
            </w:r>
          </w:p>
          <w:p w:rsidR="000B60D2" w:rsidRPr="00D2789B" w:rsidRDefault="000B60D2" w:rsidP="00D413E8">
            <w:r w:rsidRPr="00D2789B">
              <w:rPr>
                <w:sz w:val="22"/>
              </w:rPr>
              <w:t>Посадочный размер трещотки: 1/4; 1/2 дюйма</w:t>
            </w:r>
          </w:p>
          <w:p w:rsidR="000B60D2" w:rsidRPr="00D2789B" w:rsidRDefault="000B60D2" w:rsidP="00D413E8">
            <w:r w:rsidRPr="00D2789B">
              <w:rPr>
                <w:sz w:val="22"/>
              </w:rPr>
              <w:t>Torx: бита/головка</w:t>
            </w:r>
          </w:p>
          <w:p w:rsidR="000B60D2" w:rsidRPr="00D2789B" w:rsidRDefault="000B60D2" w:rsidP="00D413E8">
            <w:r w:rsidRPr="00D2789B">
              <w:rPr>
                <w:sz w:val="22"/>
              </w:rPr>
              <w:t>Свечные головки: 16 мм/21 мм</w:t>
            </w:r>
          </w:p>
          <w:p w:rsidR="000B60D2" w:rsidRPr="00D2789B" w:rsidRDefault="000B60D2" w:rsidP="00D413E8">
            <w:r w:rsidRPr="00D2789B">
              <w:rPr>
                <w:sz w:val="22"/>
              </w:rPr>
              <w:t>Вид упаковки: кейс пластиковый</w:t>
            </w:r>
          </w:p>
          <w:p w:rsidR="000B60D2" w:rsidRPr="00D2789B" w:rsidRDefault="000B60D2" w:rsidP="00D413E8">
            <w:r w:rsidRPr="00D2789B">
              <w:rPr>
                <w:sz w:val="22"/>
              </w:rPr>
              <w:t>Тип ключа</w:t>
            </w:r>
          </w:p>
          <w:p w:rsidR="000B60D2" w:rsidRPr="00D2789B" w:rsidRDefault="000B60D2" w:rsidP="00D413E8">
            <w:r w:rsidRPr="00D2789B">
              <w:rPr>
                <w:sz w:val="22"/>
              </w:rPr>
              <w:t>комбинированныеп покрытия: хромосатинированное</w:t>
            </w:r>
          </w:p>
          <w:p w:rsidR="000B60D2" w:rsidRPr="00D2789B" w:rsidRDefault="000B60D2" w:rsidP="00D413E8">
            <w:r w:rsidRPr="00D2789B">
              <w:rPr>
                <w:sz w:val="22"/>
              </w:rPr>
              <w:t>Материал кейса: пластик</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lastRenderedPageBreak/>
              <w:t>Торцевые головки 1/4" длиной 25 мм (4, 4.5, 5, 5.5, 6-14 мм) - 13 шт.;</w:t>
            </w:r>
          </w:p>
          <w:p w:rsidR="000B60D2" w:rsidRPr="00D2789B" w:rsidRDefault="000B60D2" w:rsidP="00D413E8">
            <w:r w:rsidRPr="00D2789B">
              <w:rPr>
                <w:sz w:val="22"/>
              </w:rPr>
              <w:t>Удлиненные торцевые головки 1/4" длиной 50 мм (6, 7, 8, 9, 10, 11, 12, 13 мм) - 8 шт.;</w:t>
            </w:r>
          </w:p>
          <w:p w:rsidR="000B60D2" w:rsidRPr="00D2789B" w:rsidRDefault="000B60D2" w:rsidP="00D413E8">
            <w:r w:rsidRPr="00D2789B">
              <w:rPr>
                <w:sz w:val="22"/>
              </w:rPr>
              <w:t>Трещоточный ключ с быстрым сбросом 1/4";</w:t>
            </w:r>
          </w:p>
          <w:p w:rsidR="000B60D2" w:rsidRPr="00D2789B" w:rsidRDefault="000B60D2" w:rsidP="00D413E8">
            <w:r w:rsidRPr="00D2789B">
              <w:rPr>
                <w:sz w:val="22"/>
              </w:rPr>
              <w:t>Карданный шарнир 1/4";</w:t>
            </w:r>
          </w:p>
          <w:p w:rsidR="000B60D2" w:rsidRPr="00D2789B" w:rsidRDefault="000B60D2" w:rsidP="00D413E8">
            <w:r w:rsidRPr="00D2789B">
              <w:rPr>
                <w:sz w:val="22"/>
              </w:rPr>
              <w:t>Удлинители 1/4" 2шт. - 50 и 100 мм;</w:t>
            </w:r>
          </w:p>
          <w:p w:rsidR="000B60D2" w:rsidRPr="00D2789B" w:rsidRDefault="000B60D2" w:rsidP="00D413E8">
            <w:r w:rsidRPr="00D2789B">
              <w:rPr>
                <w:sz w:val="22"/>
              </w:rPr>
              <w:t>Имбусовые ключи (1.5, 2, 2.5 мм) - 3 шт.;</w:t>
            </w:r>
          </w:p>
          <w:p w:rsidR="000B60D2" w:rsidRPr="00D2789B" w:rsidRDefault="000B60D2" w:rsidP="00D413E8">
            <w:r w:rsidRPr="00D2789B">
              <w:rPr>
                <w:sz w:val="22"/>
              </w:rPr>
              <w:t>Вороток-отвертка с присоединительным квадратом 1/4";</w:t>
            </w:r>
          </w:p>
          <w:p w:rsidR="000B60D2" w:rsidRPr="00D2789B" w:rsidRDefault="000B60D2" w:rsidP="00D413E8">
            <w:r w:rsidRPr="00D2789B">
              <w:rPr>
                <w:sz w:val="22"/>
              </w:rPr>
              <w:t>Т-образный вороток 1/4";</w:t>
            </w:r>
          </w:p>
          <w:p w:rsidR="000B60D2" w:rsidRPr="00D2789B" w:rsidRDefault="000B60D2" w:rsidP="00D413E8">
            <w:r w:rsidRPr="00D2789B">
              <w:rPr>
                <w:sz w:val="22"/>
              </w:rPr>
              <w:t>Торцевые головки-биты 1/4" (РН</w:t>
            </w:r>
            <w:proofErr w:type="gramStart"/>
            <w:r w:rsidRPr="00D2789B">
              <w:rPr>
                <w:sz w:val="22"/>
              </w:rPr>
              <w:t>1</w:t>
            </w:r>
            <w:proofErr w:type="gramEnd"/>
            <w:r w:rsidRPr="00D2789B">
              <w:rPr>
                <w:sz w:val="22"/>
              </w:rPr>
              <w:t xml:space="preserve">, 2; PZ1, 2; Torx: </w:t>
            </w:r>
            <w:proofErr w:type="gramStart"/>
            <w:r w:rsidRPr="00D2789B">
              <w:rPr>
                <w:sz w:val="22"/>
              </w:rPr>
              <w:t>T5, 10, 15, 20, 25, 27, 30; Hex 3, 4, 5, 6; SL4, 5.5, 6.5) - 18 шт.;</w:t>
            </w:r>
            <w:proofErr w:type="gramEnd"/>
          </w:p>
          <w:p w:rsidR="000B60D2" w:rsidRPr="00D2789B" w:rsidRDefault="000B60D2" w:rsidP="00D413E8">
            <w:r w:rsidRPr="00D2789B">
              <w:rPr>
                <w:sz w:val="22"/>
              </w:rPr>
              <w:t>Торцевые головки 1/4" E-TX (Е</w:t>
            </w:r>
            <w:proofErr w:type="gramStart"/>
            <w:r w:rsidRPr="00D2789B">
              <w:rPr>
                <w:sz w:val="22"/>
              </w:rPr>
              <w:t>4</w:t>
            </w:r>
            <w:proofErr w:type="gramEnd"/>
            <w:r w:rsidRPr="00D2789B">
              <w:rPr>
                <w:sz w:val="22"/>
              </w:rPr>
              <w:t>, 5, 6, 7, 8) - 5 шт.;</w:t>
            </w:r>
          </w:p>
          <w:p w:rsidR="000B60D2" w:rsidRPr="00D2789B" w:rsidRDefault="000B60D2" w:rsidP="00D413E8">
            <w:r w:rsidRPr="00D2789B">
              <w:rPr>
                <w:sz w:val="22"/>
              </w:rPr>
              <w:t>Торцовые головки 1/2" (10,11,12,13, 14, 15, 16, 17, 18, 19, 20, 21, 22, 24, 27, 30, 32 мм) - 17 шт.;</w:t>
            </w:r>
          </w:p>
          <w:p w:rsidR="000B60D2" w:rsidRPr="00D2789B" w:rsidRDefault="000B60D2" w:rsidP="00D413E8">
            <w:r w:rsidRPr="00D2789B">
              <w:rPr>
                <w:sz w:val="22"/>
              </w:rPr>
              <w:t>Удлиненные торцевые головки 1/2" 50 мм (14, 15, 17, 19, 22 мм) - 5 шт.;</w:t>
            </w:r>
          </w:p>
          <w:p w:rsidR="000B60D2" w:rsidRPr="00D2789B" w:rsidRDefault="000B60D2" w:rsidP="00D413E8">
            <w:r w:rsidRPr="00D2789B">
              <w:rPr>
                <w:sz w:val="22"/>
              </w:rPr>
              <w:t>Торцевые головки 1/2" E-TX (Е10, Е11, Е12, Е14, Е16, Е18, Е20, Е24) - 8 шт.;</w:t>
            </w:r>
          </w:p>
          <w:p w:rsidR="000B60D2" w:rsidRPr="00D2789B" w:rsidRDefault="000B60D2" w:rsidP="00D413E8">
            <w:r w:rsidRPr="00D2789B">
              <w:rPr>
                <w:sz w:val="22"/>
              </w:rPr>
              <w:t>Трещоточный ключ с быстрым сбросом 1/2";</w:t>
            </w:r>
          </w:p>
          <w:p w:rsidR="000B60D2" w:rsidRPr="00D2789B" w:rsidRDefault="000B60D2" w:rsidP="00D413E8">
            <w:r w:rsidRPr="00D2789B">
              <w:rPr>
                <w:sz w:val="22"/>
              </w:rPr>
              <w:t>Удлинители 1/2" 125 и 250 мм;</w:t>
            </w:r>
          </w:p>
          <w:p w:rsidR="000B60D2" w:rsidRPr="00D2789B" w:rsidRDefault="000B60D2" w:rsidP="00D413E8">
            <w:r w:rsidRPr="00D2789B">
              <w:rPr>
                <w:sz w:val="22"/>
              </w:rPr>
              <w:t>Карданный шарнир 1/2";</w:t>
            </w:r>
          </w:p>
          <w:p w:rsidR="000B60D2" w:rsidRPr="00D2789B" w:rsidRDefault="000B60D2" w:rsidP="00D413E8">
            <w:r w:rsidRPr="00D2789B">
              <w:rPr>
                <w:sz w:val="22"/>
              </w:rPr>
              <w:t>Торцевые головки свечные 1/2" 16 и 21 мм;</w:t>
            </w:r>
          </w:p>
          <w:p w:rsidR="000B60D2" w:rsidRPr="00D2789B" w:rsidRDefault="000B60D2" w:rsidP="00D413E8">
            <w:r w:rsidRPr="00D2789B">
              <w:rPr>
                <w:sz w:val="22"/>
              </w:rPr>
              <w:t>Переходник-адаптер для воротка 1/2"х3/8";</w:t>
            </w:r>
          </w:p>
          <w:p w:rsidR="000B60D2" w:rsidRPr="00D2789B" w:rsidRDefault="000B60D2" w:rsidP="00D413E8">
            <w:r w:rsidRPr="00D2789B">
              <w:rPr>
                <w:sz w:val="22"/>
              </w:rPr>
              <w:t>Адаптер для бит - SQ 1/2" х HEX 5/16";</w:t>
            </w:r>
          </w:p>
          <w:p w:rsidR="000B60D2" w:rsidRPr="00D2789B" w:rsidRDefault="000B60D2" w:rsidP="00D413E8">
            <w:r w:rsidRPr="00D2789B">
              <w:rPr>
                <w:sz w:val="22"/>
              </w:rPr>
              <w:t>Биты 5/16" 30 мм (PH3, 4; SL8, 10, 12; PZ3, 4; TORX T40, T45, T50, T55, T60; Hex 7, 8, 10, 12, 14) - 17 шт.;</w:t>
            </w:r>
          </w:p>
          <w:p w:rsidR="000B60D2" w:rsidRPr="00D2789B" w:rsidRDefault="000B60D2" w:rsidP="00D413E8">
            <w:r w:rsidRPr="00D2789B">
              <w:rPr>
                <w:sz w:val="22"/>
              </w:rPr>
              <w:t>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Переставные клещи 300 мм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 CrV</w:t>
            </w:r>
          </w:p>
          <w:p w:rsidR="000B60D2" w:rsidRPr="00D2789B" w:rsidRDefault="000B60D2" w:rsidP="00D413E8">
            <w:r w:rsidRPr="00D2789B">
              <w:rPr>
                <w:sz w:val="22"/>
              </w:rPr>
              <w:t>Длина: 300 мм</w:t>
            </w:r>
          </w:p>
          <w:p w:rsidR="000B60D2" w:rsidRPr="00D2789B" w:rsidRDefault="000B60D2" w:rsidP="00D413E8">
            <w:r w:rsidRPr="00D2789B">
              <w:rPr>
                <w:sz w:val="22"/>
              </w:rPr>
              <w:t>Мах захват: 80 мм</w:t>
            </w:r>
          </w:p>
          <w:p w:rsidR="000B60D2" w:rsidRPr="00D2789B" w:rsidRDefault="000B60D2" w:rsidP="00D413E8">
            <w:r w:rsidRPr="00D2789B">
              <w:rPr>
                <w:sz w:val="22"/>
              </w:rPr>
              <w:t>Мах захват: 2 3/4 дюйм</w:t>
            </w:r>
          </w:p>
          <w:p w:rsidR="000B60D2" w:rsidRPr="00D2789B" w:rsidRDefault="000B60D2" w:rsidP="00D413E8">
            <w:r w:rsidRPr="00D2789B">
              <w:rPr>
                <w:sz w:val="22"/>
              </w:rPr>
              <w:t xml:space="preserve">Покрытие рукояток: </w:t>
            </w:r>
            <w:proofErr w:type="gramStart"/>
            <w:r w:rsidRPr="00D2789B">
              <w:rPr>
                <w:sz w:val="22"/>
              </w:rPr>
              <w:t>обливные</w:t>
            </w:r>
            <w:proofErr w:type="gramEnd"/>
          </w:p>
          <w:p w:rsidR="000B60D2" w:rsidRPr="00D2789B" w:rsidRDefault="000B60D2" w:rsidP="00D413E8">
            <w:r w:rsidRPr="00D2789B">
              <w:rPr>
                <w:sz w:val="22"/>
              </w:rPr>
              <w:t>Количество позиций установки: 10</w:t>
            </w:r>
          </w:p>
          <w:p w:rsidR="000B60D2" w:rsidRPr="00D2789B" w:rsidRDefault="000B60D2" w:rsidP="00D413E8">
            <w:r w:rsidRPr="00D2789B">
              <w:rPr>
                <w:sz w:val="22"/>
              </w:rPr>
              <w:t>Фиксатор: кнопочный</w:t>
            </w:r>
          </w:p>
          <w:p w:rsidR="000B60D2" w:rsidRPr="00D2789B" w:rsidRDefault="000B60D2" w:rsidP="00D413E8">
            <w:r w:rsidRPr="00D2789B">
              <w:rPr>
                <w:sz w:val="22"/>
              </w:rPr>
              <w:t>Толщина губок: 8,5 мм</w:t>
            </w:r>
          </w:p>
          <w:p w:rsidR="000B60D2" w:rsidRPr="00D2789B" w:rsidRDefault="000B60D2" w:rsidP="00D413E8">
            <w:r w:rsidRPr="00D2789B">
              <w:rPr>
                <w:sz w:val="22"/>
              </w:rPr>
              <w:t>Покрытие: оксидированне</w:t>
            </w:r>
          </w:p>
          <w:p w:rsidR="000B60D2" w:rsidRPr="00D2789B" w:rsidRDefault="000B60D2" w:rsidP="00D413E8">
            <w:r w:rsidRPr="00D2789B">
              <w:rPr>
                <w:sz w:val="22"/>
              </w:rPr>
              <w:t>Вес нетто: 0.59 кг</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Бокорезы диэлектрические усиленные 170 мм</w:t>
            </w:r>
          </w:p>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Вид: бокорезы</w:t>
            </w:r>
          </w:p>
          <w:p w:rsidR="000B60D2" w:rsidRPr="00D2789B" w:rsidRDefault="000B60D2" w:rsidP="00D413E8">
            <w:r w:rsidRPr="00D2789B">
              <w:rPr>
                <w:sz w:val="22"/>
              </w:rPr>
              <w:t xml:space="preserve">Тип: </w:t>
            </w:r>
            <w:proofErr w:type="gramStart"/>
            <w:r w:rsidRPr="00D2789B">
              <w:rPr>
                <w:sz w:val="22"/>
              </w:rPr>
              <w:t>диагональные</w:t>
            </w:r>
            <w:proofErr w:type="gramEnd"/>
            <w:r w:rsidRPr="00D2789B">
              <w:rPr>
                <w:sz w:val="22"/>
              </w:rPr>
              <w:t>/боковые</w:t>
            </w:r>
          </w:p>
          <w:p w:rsidR="000B60D2" w:rsidRPr="00D2789B" w:rsidRDefault="000B60D2" w:rsidP="00D413E8">
            <w:r w:rsidRPr="00D2789B">
              <w:rPr>
                <w:sz w:val="22"/>
              </w:rPr>
              <w:t xml:space="preserve">Тип заточки лезвия: </w:t>
            </w:r>
            <w:proofErr w:type="gramStart"/>
            <w:r w:rsidRPr="00D2789B">
              <w:rPr>
                <w:sz w:val="22"/>
              </w:rPr>
              <w:t>обычная</w:t>
            </w:r>
            <w:proofErr w:type="gramEnd"/>
          </w:p>
          <w:p w:rsidR="000B60D2" w:rsidRPr="00D2789B" w:rsidRDefault="000B60D2" w:rsidP="00D413E8">
            <w:r w:rsidRPr="00D2789B">
              <w:rPr>
                <w:sz w:val="22"/>
              </w:rPr>
              <w:t>Длина: 170 мм</w:t>
            </w:r>
          </w:p>
          <w:p w:rsidR="000B60D2" w:rsidRPr="00D2789B" w:rsidRDefault="000B60D2" w:rsidP="00D413E8">
            <w:r w:rsidRPr="00D2789B">
              <w:rPr>
                <w:sz w:val="22"/>
              </w:rPr>
              <w:t>Диэлектрическое покрытие: есть</w:t>
            </w:r>
          </w:p>
          <w:p w:rsidR="000B60D2" w:rsidRPr="00D2789B" w:rsidRDefault="000B60D2" w:rsidP="00D413E8">
            <w:r w:rsidRPr="00D2789B">
              <w:rPr>
                <w:sz w:val="22"/>
              </w:rPr>
              <w:t>Материал губок: сталь 55</w:t>
            </w:r>
          </w:p>
          <w:p w:rsidR="000B60D2" w:rsidRPr="00D2789B" w:rsidRDefault="000B60D2" w:rsidP="00D413E8">
            <w:r w:rsidRPr="00D2789B">
              <w:rPr>
                <w:sz w:val="22"/>
              </w:rPr>
              <w:lastRenderedPageBreak/>
              <w:t>Рукоятки-чехлы: двухкомпонентные</w:t>
            </w:r>
          </w:p>
          <w:p w:rsidR="000B60D2" w:rsidRPr="00D2789B" w:rsidRDefault="000B60D2" w:rsidP="00D413E8">
            <w:r w:rsidRPr="00D2789B">
              <w:rPr>
                <w:sz w:val="22"/>
              </w:rPr>
              <w:t>Усиленные: да</w:t>
            </w:r>
          </w:p>
          <w:p w:rsidR="000B60D2" w:rsidRPr="00D2789B" w:rsidRDefault="000B60D2" w:rsidP="00D413E8">
            <w:proofErr w:type="gramStart"/>
            <w:r w:rsidRPr="00D2789B">
              <w:rPr>
                <w:sz w:val="22"/>
              </w:rPr>
              <w:t>Сертифицированы</w:t>
            </w:r>
            <w:proofErr w:type="gramEnd"/>
            <w:r w:rsidRPr="00D2789B">
              <w:rPr>
                <w:sz w:val="22"/>
              </w:rPr>
              <w:t xml:space="preserve"> по ГОСТ: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торцевых головок 12 предметов</w:t>
            </w:r>
          </w:p>
          <w:p w:rsidR="000B60D2" w:rsidRPr="00D2789B" w:rsidRDefault="000B60D2" w:rsidP="00D413E8"/>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rPr>
                <w:color w:val="1C2126"/>
                <w:shd w:val="clear" w:color="auto" w:fill="FFFFFF"/>
              </w:rPr>
            </w:pPr>
            <w:r w:rsidRPr="00D2789B">
              <w:rPr>
                <w:color w:val="1C2126"/>
                <w:sz w:val="22"/>
                <w:shd w:val="clear" w:color="auto" w:fill="FFFFFF"/>
              </w:rPr>
              <w:t>Набор торцовых головок предназначен для работ с крепежом при монтажных и ремонтных работах.</w:t>
            </w:r>
          </w:p>
          <w:p w:rsidR="000B60D2" w:rsidRPr="00D2789B" w:rsidRDefault="000B60D2" w:rsidP="00D413E8">
            <w:pPr>
              <w:rPr>
                <w:color w:val="1C2126"/>
                <w:shd w:val="clear" w:color="auto" w:fill="FFFFFF"/>
              </w:rPr>
            </w:pPr>
            <w:r w:rsidRPr="00D2789B">
              <w:rPr>
                <w:color w:val="1C2126"/>
                <w:sz w:val="22"/>
                <w:shd w:val="clear" w:color="auto" w:fill="FFFFFF"/>
              </w:rPr>
              <w:t>Особенности:</w:t>
            </w:r>
          </w:p>
          <w:p w:rsidR="000B60D2" w:rsidRPr="00D2789B" w:rsidRDefault="000B60D2" w:rsidP="00D413E8">
            <w:r w:rsidRPr="00D2789B">
              <w:rPr>
                <w:sz w:val="22"/>
              </w:rPr>
              <w:t>- Высококачественная CrV сталь</w:t>
            </w:r>
          </w:p>
          <w:p w:rsidR="000B60D2" w:rsidRPr="00D2789B" w:rsidRDefault="000B60D2" w:rsidP="00D413E8">
            <w:r w:rsidRPr="00D2789B">
              <w:rPr>
                <w:sz w:val="22"/>
              </w:rPr>
              <w:t>- Хромированное покрытие надёжно защищает от коррозии</w:t>
            </w:r>
          </w:p>
          <w:p w:rsidR="000B60D2" w:rsidRPr="00D2789B" w:rsidRDefault="000B60D2" w:rsidP="00D413E8">
            <w:r w:rsidRPr="00D2789B">
              <w:rPr>
                <w:sz w:val="22"/>
              </w:rPr>
              <w:t>- Профиль FLANK для быстрого и удобного захвата крепежа</w:t>
            </w:r>
          </w:p>
          <w:p w:rsidR="000B60D2" w:rsidRPr="00D2789B" w:rsidRDefault="000B60D2" w:rsidP="00D413E8">
            <w:r w:rsidRPr="00D2789B">
              <w:rPr>
                <w:sz w:val="22"/>
              </w:rPr>
              <w:t>- Надёжной механизм трещотки с углом поворота в 5 градусов и быстрым сбросом</w:t>
            </w:r>
          </w:p>
          <w:p w:rsidR="000B60D2" w:rsidRPr="00D2789B" w:rsidRDefault="000B60D2" w:rsidP="00D413E8">
            <w:r w:rsidRPr="00D2789B">
              <w:rPr>
                <w:sz w:val="22"/>
              </w:rPr>
              <w:t>Min размер головки: 8 мм</w:t>
            </w:r>
          </w:p>
          <w:p w:rsidR="000B60D2" w:rsidRPr="00D2789B" w:rsidRDefault="000B60D2" w:rsidP="00D413E8">
            <w:r w:rsidRPr="00D2789B">
              <w:rPr>
                <w:sz w:val="22"/>
              </w:rPr>
              <w:t>Max размер головки: 22 мм</w:t>
            </w:r>
          </w:p>
          <w:p w:rsidR="000B60D2" w:rsidRPr="00D2789B" w:rsidRDefault="000B60D2" w:rsidP="00D413E8">
            <w:r w:rsidRPr="00D2789B">
              <w:rPr>
                <w:sz w:val="22"/>
              </w:rPr>
              <w:t>Тип головок: 6-гранные</w:t>
            </w:r>
          </w:p>
          <w:p w:rsidR="000B60D2" w:rsidRPr="00D2789B" w:rsidRDefault="000B60D2" w:rsidP="00D413E8">
            <w:r w:rsidRPr="00D2789B">
              <w:rPr>
                <w:sz w:val="22"/>
              </w:rPr>
              <w:t xml:space="preserve">Количество зубьев: 72 </w:t>
            </w:r>
            <w:proofErr w:type="gramStart"/>
            <w:r w:rsidRPr="00D2789B">
              <w:rPr>
                <w:sz w:val="22"/>
              </w:rPr>
              <w:t>шт</w:t>
            </w:r>
            <w:proofErr w:type="gramEnd"/>
          </w:p>
          <w:p w:rsidR="000B60D2" w:rsidRPr="00D2789B" w:rsidRDefault="000B60D2" w:rsidP="00D413E8">
            <w:r w:rsidRPr="00D2789B">
              <w:rPr>
                <w:sz w:val="22"/>
              </w:rPr>
              <w:t>Удлинитель трещотки: 125 мм</w:t>
            </w:r>
          </w:p>
          <w:p w:rsidR="000B60D2" w:rsidRPr="00D2789B" w:rsidRDefault="000B60D2" w:rsidP="00D413E8">
            <w:r w:rsidRPr="00D2789B">
              <w:rPr>
                <w:sz w:val="22"/>
              </w:rPr>
              <w:t>Присоединительный размер: 1/2 дюйма</w:t>
            </w:r>
          </w:p>
          <w:p w:rsidR="000B60D2" w:rsidRPr="00D2789B" w:rsidRDefault="000B60D2" w:rsidP="00D413E8">
            <w:r w:rsidRPr="00D2789B">
              <w:rPr>
                <w:sz w:val="22"/>
              </w:rPr>
              <w:t>Система измерения: метрическая</w:t>
            </w:r>
          </w:p>
          <w:p w:rsidR="000B60D2" w:rsidRPr="00D2789B" w:rsidRDefault="000B60D2" w:rsidP="00D413E8">
            <w:r w:rsidRPr="00D2789B">
              <w:rPr>
                <w:sz w:val="22"/>
              </w:rPr>
              <w:t>Биты: SL; PH; PZ; HEX; T(TX)</w:t>
            </w:r>
          </w:p>
          <w:p w:rsidR="000B60D2" w:rsidRPr="00D2789B" w:rsidRDefault="000B60D2" w:rsidP="00D413E8">
            <w:r w:rsidRPr="00D2789B">
              <w:rPr>
                <w:sz w:val="22"/>
              </w:rPr>
              <w:t xml:space="preserve">Количество в наборе: 12 </w:t>
            </w:r>
            <w:proofErr w:type="gramStart"/>
            <w:r w:rsidRPr="00D2789B">
              <w:rPr>
                <w:sz w:val="22"/>
              </w:rPr>
              <w:t>шт</w:t>
            </w:r>
            <w:proofErr w:type="gramEnd"/>
          </w:p>
          <w:p w:rsidR="000B60D2" w:rsidRPr="00D2789B" w:rsidRDefault="000B60D2" w:rsidP="00D413E8">
            <w:r w:rsidRPr="00D2789B">
              <w:rPr>
                <w:sz w:val="22"/>
              </w:rPr>
              <w:t>Упаковка: держатель</w:t>
            </w:r>
          </w:p>
          <w:p w:rsidR="000B60D2" w:rsidRPr="00D2789B" w:rsidRDefault="000B60D2" w:rsidP="00D413E8">
            <w:r w:rsidRPr="00D2789B">
              <w:rPr>
                <w:sz w:val="22"/>
              </w:rPr>
              <w:t>Вес нетто: 2.1 кг</w:t>
            </w:r>
          </w:p>
          <w:p w:rsidR="000B60D2" w:rsidRPr="00D2789B" w:rsidRDefault="000B60D2" w:rsidP="00D413E8">
            <w:r w:rsidRPr="00D2789B">
              <w:rPr>
                <w:sz w:val="22"/>
              </w:rPr>
              <w:t>Посадочный размер трещотки: 1/2 дюйма</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Головки торцевые 1/2 дюйма: 8, 10, 11, 12, 13, 14, 15, 17, 19, 22 мм</w:t>
            </w:r>
          </w:p>
          <w:p w:rsidR="000B60D2" w:rsidRPr="00D2789B" w:rsidRDefault="000B60D2" w:rsidP="00D413E8">
            <w:r w:rsidRPr="00D2789B">
              <w:rPr>
                <w:sz w:val="22"/>
              </w:rPr>
              <w:t>Трещотка 72 зубца</w:t>
            </w:r>
          </w:p>
          <w:p w:rsidR="000B60D2" w:rsidRPr="00D2789B" w:rsidRDefault="000B60D2" w:rsidP="00D413E8">
            <w:r w:rsidRPr="00D2789B">
              <w:rPr>
                <w:sz w:val="22"/>
              </w:rPr>
              <w:t>Удлинитель 125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Полотно ножовочное 500х40х2</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Материала: Р6М5</w:t>
            </w:r>
          </w:p>
          <w:p w:rsidR="000B60D2" w:rsidRPr="00D2789B" w:rsidRDefault="000B60D2" w:rsidP="00D413E8">
            <w:r w:rsidRPr="00D2789B">
              <w:rPr>
                <w:sz w:val="22"/>
              </w:rPr>
              <w:t xml:space="preserve">Тип: </w:t>
            </w:r>
            <w:proofErr w:type="gramStart"/>
            <w:r w:rsidRPr="00D2789B">
              <w:rPr>
                <w:sz w:val="22"/>
              </w:rPr>
              <w:t>машинное</w:t>
            </w:r>
            <w:proofErr w:type="gramEnd"/>
          </w:p>
          <w:p w:rsidR="000B60D2" w:rsidRPr="00D2789B" w:rsidRDefault="000B60D2" w:rsidP="00D413E8">
            <w:r w:rsidRPr="00D2789B">
              <w:rPr>
                <w:sz w:val="22"/>
              </w:rPr>
              <w:t>Толщина: 2</w:t>
            </w:r>
          </w:p>
          <w:p w:rsidR="000B60D2" w:rsidRPr="00D2789B" w:rsidRDefault="000B60D2" w:rsidP="00D413E8">
            <w:r w:rsidRPr="00D2789B">
              <w:rPr>
                <w:sz w:val="22"/>
              </w:rPr>
              <w:t xml:space="preserve">Шаг зуба, </w:t>
            </w:r>
            <w:proofErr w:type="gramStart"/>
            <w:r w:rsidRPr="00D2789B">
              <w:rPr>
                <w:sz w:val="22"/>
              </w:rPr>
              <w:t>мм</w:t>
            </w:r>
            <w:proofErr w:type="gramEnd"/>
            <w:r w:rsidRPr="00D2789B">
              <w:rPr>
                <w:sz w:val="22"/>
              </w:rPr>
              <w:t>: 4</w:t>
            </w:r>
          </w:p>
          <w:p w:rsidR="000B60D2" w:rsidRPr="00D2789B" w:rsidRDefault="000B60D2" w:rsidP="00D413E8">
            <w:r w:rsidRPr="00D2789B">
              <w:rPr>
                <w:sz w:val="22"/>
              </w:rPr>
              <w:t xml:space="preserve">Длина, </w:t>
            </w:r>
            <w:proofErr w:type="gramStart"/>
            <w:r w:rsidRPr="00D2789B">
              <w:rPr>
                <w:sz w:val="22"/>
              </w:rPr>
              <w:t>мм</w:t>
            </w:r>
            <w:proofErr w:type="gramEnd"/>
            <w:r w:rsidRPr="00D2789B">
              <w:rPr>
                <w:sz w:val="22"/>
              </w:rPr>
              <w:t>: 500</w:t>
            </w:r>
          </w:p>
          <w:p w:rsidR="000B60D2" w:rsidRPr="00D2789B" w:rsidRDefault="000B60D2" w:rsidP="00D413E8">
            <w:r w:rsidRPr="00D2789B">
              <w:rPr>
                <w:sz w:val="22"/>
              </w:rPr>
              <w:t xml:space="preserve">Ширина, </w:t>
            </w:r>
            <w:proofErr w:type="gramStart"/>
            <w:r w:rsidRPr="00D2789B">
              <w:rPr>
                <w:sz w:val="22"/>
              </w:rPr>
              <w:t>мм</w:t>
            </w:r>
            <w:proofErr w:type="gramEnd"/>
            <w:r w:rsidRPr="00D2789B">
              <w:rPr>
                <w:sz w:val="22"/>
              </w:rPr>
              <w:t>: 40</w:t>
            </w:r>
          </w:p>
          <w:p w:rsidR="000B60D2" w:rsidRPr="00D2789B" w:rsidRDefault="000B60D2" w:rsidP="00D413E8">
            <w:pPr>
              <w:rPr>
                <w:color w:val="1C2126"/>
                <w:shd w:val="clear" w:color="auto" w:fill="FFFFFF"/>
              </w:rPr>
            </w:pPr>
            <w:r w:rsidRPr="00D2789B">
              <w:rPr>
                <w:sz w:val="22"/>
              </w:rPr>
              <w:t>Технический стандарт: ГОСТ (аналог) 6645-86</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Термитные спички (25 </w:t>
            </w:r>
            <w:proofErr w:type="gramStart"/>
            <w:r w:rsidRPr="00D2789B">
              <w:rPr>
                <w:sz w:val="22"/>
              </w:rPr>
              <w:t>шт</w:t>
            </w:r>
            <w:proofErr w:type="gramEnd"/>
            <w:r w:rsidRPr="00D2789B">
              <w:rPr>
                <w:sz w:val="22"/>
              </w:rPr>
              <w:t>)</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Термитные спички предназначены для зажигания термитно-муфельных шашек, термитной смеси, термитных патронов</w:t>
            </w:r>
          </w:p>
          <w:p w:rsidR="000B60D2" w:rsidRPr="00D2789B" w:rsidRDefault="000B60D2" w:rsidP="00D413E8">
            <w:r w:rsidRPr="00D2789B">
              <w:rPr>
                <w:sz w:val="22"/>
              </w:rPr>
              <w:t xml:space="preserve">Упаковка: 25 </w:t>
            </w:r>
            <w:proofErr w:type="gramStart"/>
            <w:r w:rsidRPr="00D2789B">
              <w:rPr>
                <w:sz w:val="22"/>
              </w:rPr>
              <w:t>шт</w:t>
            </w:r>
            <w:proofErr w:type="gramEnd"/>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Приспособление для сварки проводов ПТСП-2</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Предназначено для термитной сварки алюминиевых и сталеалюминиевых проводов (по ГОСТ 839-80 сечением от 40 до 700 мм2) линий электропередачи и петлях (шлейфах) при строительстве и ремонте </w:t>
            </w:r>
            <w:r w:rsidRPr="00D2789B">
              <w:rPr>
                <w:sz w:val="22"/>
              </w:rPr>
              <w:lastRenderedPageBreak/>
              <w:t>высоковольтных линий электропередач (</w:t>
            </w:r>
            <w:proofErr w:type="gramStart"/>
            <w:r w:rsidRPr="00D2789B">
              <w:rPr>
                <w:sz w:val="22"/>
              </w:rPr>
              <w:t>ВЛ</w:t>
            </w:r>
            <w:proofErr w:type="gramEnd"/>
            <w:r w:rsidRPr="00D2789B">
              <w:rPr>
                <w:sz w:val="22"/>
              </w:rPr>
              <w:t>). ПТСП-2 изготавливается в климатическом исполнении УХЛ категории размещения 1 и предназначено для использования на открытом воздухе (группа УХЛ 1 по ГОСТ 15150- 69).</w:t>
            </w:r>
          </w:p>
          <w:p w:rsidR="000B60D2" w:rsidRPr="00D2789B" w:rsidRDefault="000B60D2" w:rsidP="00D413E8">
            <w:r w:rsidRPr="00D2789B">
              <w:rPr>
                <w:sz w:val="22"/>
              </w:rPr>
              <w:t>Наибольшее сечение свариваемых проводов, мм</w:t>
            </w:r>
            <w:proofErr w:type="gramStart"/>
            <w:r w:rsidRPr="00D2789B">
              <w:rPr>
                <w:sz w:val="22"/>
              </w:rPr>
              <w:t>2</w:t>
            </w:r>
            <w:proofErr w:type="gramEnd"/>
            <w:r w:rsidRPr="00D2789B">
              <w:rPr>
                <w:sz w:val="22"/>
              </w:rPr>
              <w:t>: 700</w:t>
            </w:r>
          </w:p>
          <w:p w:rsidR="000B60D2" w:rsidRPr="00D2789B" w:rsidRDefault="000B60D2" w:rsidP="00D413E8">
            <w:r w:rsidRPr="00D2789B">
              <w:rPr>
                <w:sz w:val="22"/>
              </w:rPr>
              <w:t>Наименьшее сечение свариваемых проводов, мм</w:t>
            </w:r>
            <w:proofErr w:type="gramStart"/>
            <w:r w:rsidRPr="00D2789B">
              <w:rPr>
                <w:sz w:val="22"/>
              </w:rPr>
              <w:t>2</w:t>
            </w:r>
            <w:proofErr w:type="gramEnd"/>
            <w:r w:rsidRPr="00D2789B">
              <w:rPr>
                <w:sz w:val="22"/>
              </w:rPr>
              <w:t>: 40</w:t>
            </w:r>
          </w:p>
          <w:p w:rsidR="000B60D2" w:rsidRPr="00D2789B" w:rsidRDefault="000B60D2" w:rsidP="00D413E8">
            <w:r w:rsidRPr="00D2789B">
              <w:rPr>
                <w:sz w:val="22"/>
              </w:rPr>
              <w:t xml:space="preserve">Наибольший ход подвижных зажимов (суммарный), </w:t>
            </w:r>
            <w:proofErr w:type="gramStart"/>
            <w:r w:rsidRPr="00D2789B">
              <w:rPr>
                <w:sz w:val="22"/>
              </w:rPr>
              <w:t>мм</w:t>
            </w:r>
            <w:proofErr w:type="gramEnd"/>
            <w:r w:rsidRPr="00D2789B">
              <w:rPr>
                <w:sz w:val="22"/>
              </w:rPr>
              <w:t>: 70</w:t>
            </w:r>
          </w:p>
          <w:p w:rsidR="000B60D2" w:rsidRPr="00D2789B" w:rsidRDefault="000B60D2" w:rsidP="00D413E8">
            <w:r w:rsidRPr="00D2789B">
              <w:rPr>
                <w:sz w:val="22"/>
              </w:rPr>
              <w:t>Наибольшее усилие на рукоятке рабочего винта, H: 30</w:t>
            </w:r>
          </w:p>
          <w:p w:rsidR="000B60D2" w:rsidRPr="00D2789B" w:rsidRDefault="000B60D2" w:rsidP="00D413E8">
            <w:r w:rsidRPr="00D2789B">
              <w:rPr>
                <w:sz w:val="22"/>
              </w:rPr>
              <w:t>Размеры (ДхШхВ): 520х320х270 мм</w:t>
            </w:r>
          </w:p>
          <w:p w:rsidR="000B60D2" w:rsidRPr="00D2789B" w:rsidRDefault="000B60D2" w:rsidP="00D413E8">
            <w:r w:rsidRPr="00D2789B">
              <w:rPr>
                <w:sz w:val="22"/>
              </w:rPr>
              <w:t>Масса, не более: 12 кг</w:t>
            </w:r>
          </w:p>
          <w:p w:rsidR="000B60D2" w:rsidRPr="00D2789B" w:rsidRDefault="000B60D2" w:rsidP="00D413E8"/>
          <w:p w:rsidR="000B60D2" w:rsidRPr="00D2789B" w:rsidRDefault="000B60D2" w:rsidP="00D413E8">
            <w:r w:rsidRPr="00D2789B">
              <w:rPr>
                <w:sz w:val="22"/>
              </w:rPr>
              <w:t>Коомплектация:</w:t>
            </w:r>
          </w:p>
          <w:p w:rsidR="000B60D2" w:rsidRPr="00D2789B" w:rsidRDefault="000B60D2" w:rsidP="00D413E8">
            <w:r w:rsidRPr="00D2789B">
              <w:rPr>
                <w:sz w:val="22"/>
              </w:rPr>
              <w:t>ПТСП-2 - 1 шт.</w:t>
            </w:r>
          </w:p>
          <w:p w:rsidR="000B60D2" w:rsidRPr="00D2789B" w:rsidRDefault="000B60D2" w:rsidP="00D413E8">
            <w:r w:rsidRPr="00D2789B">
              <w:rPr>
                <w:sz w:val="22"/>
              </w:rPr>
              <w:t>Паспорт. Инструкция по эксплуатации ПТСП-2</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Термопатрон ПАС-95 </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Термитные патроны ПАС (термопатроны) предназначены для сварки алюминиевых и сталеалюминиевых проводов воздушных линий электропередач.</w:t>
            </w:r>
          </w:p>
          <w:p w:rsidR="000B60D2" w:rsidRPr="00D2789B" w:rsidRDefault="000B60D2" w:rsidP="00D413E8">
            <w:r w:rsidRPr="00D2789B">
              <w:rPr>
                <w:sz w:val="22"/>
              </w:rPr>
              <w:t>Диаметр свариваемого провода: 12,3 мм</w:t>
            </w:r>
          </w:p>
          <w:p w:rsidR="000B60D2" w:rsidRPr="00D2789B" w:rsidRDefault="000B60D2" w:rsidP="00D413E8">
            <w:r w:rsidRPr="00D2789B">
              <w:rPr>
                <w:sz w:val="22"/>
              </w:rPr>
              <w:t>Диаметр патрона: 43 мм</w:t>
            </w:r>
          </w:p>
          <w:p w:rsidR="000B60D2" w:rsidRPr="00D2789B" w:rsidRDefault="000B60D2" w:rsidP="00D413E8">
            <w:r w:rsidRPr="00D2789B">
              <w:rPr>
                <w:sz w:val="22"/>
              </w:rPr>
              <w:t>Высота патрона: 65 мм</w:t>
            </w:r>
          </w:p>
          <w:p w:rsidR="000B60D2" w:rsidRPr="00D2789B" w:rsidRDefault="000B60D2" w:rsidP="00D413E8">
            <w:r w:rsidRPr="00D2789B">
              <w:rPr>
                <w:sz w:val="22"/>
              </w:rPr>
              <w:t>Масса патрона: 118 г</w:t>
            </w:r>
          </w:p>
          <w:p w:rsidR="000B60D2" w:rsidRPr="00D2789B" w:rsidRDefault="000B60D2" w:rsidP="00D413E8">
            <w:r w:rsidRPr="00D2789B">
              <w:rPr>
                <w:noProof/>
                <w:sz w:val="22"/>
              </w:rPr>
              <w:drawing>
                <wp:inline distT="0" distB="0" distL="0" distR="0">
                  <wp:extent cx="4182110" cy="596265"/>
                  <wp:effectExtent l="19050" t="0" r="889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4182110" cy="596265"/>
                          </a:xfrm>
                          <a:prstGeom prst="rect">
                            <a:avLst/>
                          </a:prstGeom>
                          <a:noFill/>
                          <a:ln w="9525">
                            <a:noFill/>
                            <a:miter lim="800000"/>
                            <a:headEnd/>
                            <a:tailEnd/>
                          </a:ln>
                        </pic:spPr>
                      </pic:pic>
                    </a:graphicData>
                  </a:graphic>
                </wp:inline>
              </w:drawing>
            </w:r>
          </w:p>
          <w:p w:rsidR="000B60D2" w:rsidRPr="00D2789B" w:rsidRDefault="000B60D2" w:rsidP="00D413E8">
            <w:r w:rsidRPr="00D2789B">
              <w:rPr>
                <w:noProof/>
                <w:sz w:val="22"/>
              </w:rPr>
              <w:drawing>
                <wp:inline distT="0" distB="0" distL="0" distR="0">
                  <wp:extent cx="4182110" cy="397510"/>
                  <wp:effectExtent l="19050" t="0" r="8890" b="0"/>
                  <wp:docPr id="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srcRect/>
                          <a:stretch>
                            <a:fillRect/>
                          </a:stretch>
                        </pic:blipFill>
                        <pic:spPr bwMode="auto">
                          <a:xfrm>
                            <a:off x="0" y="0"/>
                            <a:ext cx="4182110" cy="397510"/>
                          </a:xfrm>
                          <a:prstGeom prst="rect">
                            <a:avLst/>
                          </a:prstGeom>
                          <a:noFill/>
                          <a:ln w="9525">
                            <a:noFill/>
                            <a:miter lim="800000"/>
                            <a:headEnd/>
                            <a:tailEnd/>
                          </a:ln>
                        </pic:spPr>
                      </pic:pic>
                    </a:graphicData>
                  </a:graphic>
                </wp:inline>
              </w:drawing>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Термопатрон ПАС-120</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Термитные патроны ПАС (термопатроны) предназначены для сварки алюминиевых и сталеалюминиевых проводов воздушных линий электропередач.</w:t>
            </w:r>
          </w:p>
          <w:p w:rsidR="000B60D2" w:rsidRPr="00D2789B" w:rsidRDefault="000B60D2" w:rsidP="00D413E8">
            <w:r w:rsidRPr="00D2789B">
              <w:rPr>
                <w:sz w:val="22"/>
              </w:rPr>
              <w:t>Диаметр свариваемого провода: 14,0 мм</w:t>
            </w:r>
          </w:p>
          <w:p w:rsidR="000B60D2" w:rsidRPr="00D2789B" w:rsidRDefault="000B60D2" w:rsidP="00D413E8">
            <w:r w:rsidRPr="00D2789B">
              <w:rPr>
                <w:sz w:val="22"/>
              </w:rPr>
              <w:t>Диаметр патрона: 43 мм</w:t>
            </w:r>
          </w:p>
          <w:p w:rsidR="000B60D2" w:rsidRPr="00D2789B" w:rsidRDefault="000B60D2" w:rsidP="00D413E8">
            <w:r w:rsidRPr="00D2789B">
              <w:rPr>
                <w:sz w:val="22"/>
              </w:rPr>
              <w:t>Высота патрона: 65 мм</w:t>
            </w:r>
          </w:p>
          <w:p w:rsidR="000B60D2" w:rsidRPr="00D2789B" w:rsidRDefault="000B60D2" w:rsidP="00D413E8">
            <w:r w:rsidRPr="00D2789B">
              <w:rPr>
                <w:sz w:val="22"/>
              </w:rPr>
              <w:t>Масса патрона: 140 г</w:t>
            </w:r>
          </w:p>
          <w:p w:rsidR="000B60D2" w:rsidRPr="00D2789B" w:rsidRDefault="000B60D2" w:rsidP="00D413E8">
            <w:r w:rsidRPr="00D2789B">
              <w:rPr>
                <w:noProof/>
                <w:sz w:val="22"/>
              </w:rPr>
              <w:drawing>
                <wp:inline distT="0" distB="0" distL="0" distR="0">
                  <wp:extent cx="4182110" cy="596265"/>
                  <wp:effectExtent l="19050" t="0" r="8890" b="0"/>
                  <wp:docPr id="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4182110" cy="596265"/>
                          </a:xfrm>
                          <a:prstGeom prst="rect">
                            <a:avLst/>
                          </a:prstGeom>
                          <a:noFill/>
                          <a:ln w="9525">
                            <a:noFill/>
                            <a:miter lim="800000"/>
                            <a:headEnd/>
                            <a:tailEnd/>
                          </a:ln>
                        </pic:spPr>
                      </pic:pic>
                    </a:graphicData>
                  </a:graphic>
                </wp:inline>
              </w:drawing>
            </w:r>
          </w:p>
          <w:p w:rsidR="000B60D2" w:rsidRPr="00D2789B" w:rsidRDefault="000B60D2" w:rsidP="00D413E8">
            <w:r w:rsidRPr="00D2789B">
              <w:rPr>
                <w:noProof/>
                <w:sz w:val="22"/>
              </w:rPr>
              <w:drawing>
                <wp:inline distT="0" distB="0" distL="0" distR="0">
                  <wp:extent cx="4182110" cy="397510"/>
                  <wp:effectExtent l="19050" t="0" r="889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srcRect/>
                          <a:stretch>
                            <a:fillRect/>
                          </a:stretch>
                        </pic:blipFill>
                        <pic:spPr bwMode="auto">
                          <a:xfrm>
                            <a:off x="0" y="0"/>
                            <a:ext cx="4182110" cy="397510"/>
                          </a:xfrm>
                          <a:prstGeom prst="rect">
                            <a:avLst/>
                          </a:prstGeom>
                          <a:noFill/>
                          <a:ln w="9525">
                            <a:noFill/>
                            <a:miter lim="800000"/>
                            <a:headEnd/>
                            <a:tailEnd/>
                          </a:ln>
                        </pic:spPr>
                      </pic:pic>
                    </a:graphicData>
                  </a:graphic>
                </wp:inline>
              </w:drawing>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4F3AB1" w:rsidP="00D413E8">
            <w:r>
              <w:rPr>
                <w:sz w:val="22"/>
              </w:rPr>
              <w:t>Термопатрон ПАС-15</w:t>
            </w:r>
            <w:r w:rsidR="000B60D2" w:rsidRPr="00D2789B">
              <w:rPr>
                <w:sz w:val="22"/>
              </w:rPr>
              <w:t>0</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 xml:space="preserve">Термитные патроны ПАС (термопатроны) предназначены для сварки алюминиевых и сталеалюминиевых проводов воздушных линий </w:t>
            </w:r>
            <w:r w:rsidRPr="00D2789B">
              <w:rPr>
                <w:sz w:val="22"/>
              </w:rPr>
              <w:lastRenderedPageBreak/>
              <w:t>электропередач.</w:t>
            </w:r>
          </w:p>
          <w:p w:rsidR="000B60D2" w:rsidRPr="00D2789B" w:rsidRDefault="000B60D2" w:rsidP="00D413E8">
            <w:r w:rsidRPr="00D2789B">
              <w:rPr>
                <w:sz w:val="22"/>
              </w:rPr>
              <w:t>Диаметр свариваемого провода: 15,8 мм</w:t>
            </w:r>
          </w:p>
          <w:p w:rsidR="000B60D2" w:rsidRPr="00D2789B" w:rsidRDefault="000B60D2" w:rsidP="00D413E8">
            <w:r w:rsidRPr="00D2789B">
              <w:rPr>
                <w:sz w:val="22"/>
              </w:rPr>
              <w:t>Диаметр патрона: 43 мм</w:t>
            </w:r>
          </w:p>
          <w:p w:rsidR="000B60D2" w:rsidRPr="00D2789B" w:rsidRDefault="000B60D2" w:rsidP="00D413E8">
            <w:r w:rsidRPr="00D2789B">
              <w:rPr>
                <w:sz w:val="22"/>
              </w:rPr>
              <w:t>Высота патрона: 80 мм</w:t>
            </w:r>
          </w:p>
          <w:p w:rsidR="000B60D2" w:rsidRPr="00D2789B" w:rsidRDefault="000B60D2" w:rsidP="00D413E8">
            <w:r w:rsidRPr="00D2789B">
              <w:rPr>
                <w:sz w:val="22"/>
              </w:rPr>
              <w:t>Масса патрона: 155 г</w:t>
            </w:r>
          </w:p>
          <w:p w:rsidR="000B60D2" w:rsidRPr="00D2789B" w:rsidRDefault="000B60D2" w:rsidP="00D413E8">
            <w:r w:rsidRPr="00D2789B">
              <w:rPr>
                <w:noProof/>
                <w:sz w:val="22"/>
              </w:rPr>
              <w:drawing>
                <wp:inline distT="0" distB="0" distL="0" distR="0">
                  <wp:extent cx="4182110" cy="596265"/>
                  <wp:effectExtent l="19050" t="0" r="8890" b="0"/>
                  <wp:docPr id="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4182110" cy="596265"/>
                          </a:xfrm>
                          <a:prstGeom prst="rect">
                            <a:avLst/>
                          </a:prstGeom>
                          <a:noFill/>
                          <a:ln w="9525">
                            <a:noFill/>
                            <a:miter lim="800000"/>
                            <a:headEnd/>
                            <a:tailEnd/>
                          </a:ln>
                        </pic:spPr>
                      </pic:pic>
                    </a:graphicData>
                  </a:graphic>
                </wp:inline>
              </w:drawing>
            </w:r>
          </w:p>
          <w:p w:rsidR="000B60D2" w:rsidRPr="00D2789B" w:rsidRDefault="000B60D2" w:rsidP="00D413E8">
            <w:r w:rsidRPr="00D2789B">
              <w:rPr>
                <w:noProof/>
                <w:sz w:val="22"/>
              </w:rPr>
              <w:drawing>
                <wp:inline distT="0" distB="0" distL="0" distR="0">
                  <wp:extent cx="4182110" cy="652145"/>
                  <wp:effectExtent l="19050" t="0" r="8890"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srcRect/>
                          <a:stretch>
                            <a:fillRect/>
                          </a:stretch>
                        </pic:blipFill>
                        <pic:spPr bwMode="auto">
                          <a:xfrm>
                            <a:off x="0" y="0"/>
                            <a:ext cx="4182110" cy="652145"/>
                          </a:xfrm>
                          <a:prstGeom prst="rect">
                            <a:avLst/>
                          </a:prstGeom>
                          <a:noFill/>
                          <a:ln w="9525">
                            <a:noFill/>
                            <a:miter lim="800000"/>
                            <a:headEnd/>
                            <a:tailEnd/>
                          </a:ln>
                        </pic:spPr>
                      </pic:pic>
                    </a:graphicData>
                  </a:graphic>
                </wp:inline>
              </w:drawing>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Термопатрон ПАС-185</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Термитные патроны ПАС (термопатроны) предназначены для сварки алюминиевых и сталеалюминиевых проводов воздушных линий электропередач.</w:t>
            </w:r>
          </w:p>
          <w:p w:rsidR="000B60D2" w:rsidRPr="00D2789B" w:rsidRDefault="000B60D2" w:rsidP="00D413E8">
            <w:r w:rsidRPr="00D2789B">
              <w:rPr>
                <w:sz w:val="22"/>
              </w:rPr>
              <w:t>Диаметр свариваемого провода: 17,5 мм</w:t>
            </w:r>
          </w:p>
          <w:p w:rsidR="000B60D2" w:rsidRPr="00D2789B" w:rsidRDefault="000B60D2" w:rsidP="00D413E8">
            <w:r w:rsidRPr="00D2789B">
              <w:rPr>
                <w:sz w:val="22"/>
              </w:rPr>
              <w:t>Диаметр патрона: 50 мм</w:t>
            </w:r>
          </w:p>
          <w:p w:rsidR="000B60D2" w:rsidRPr="00D2789B" w:rsidRDefault="000B60D2" w:rsidP="00D413E8">
            <w:r w:rsidRPr="00D2789B">
              <w:rPr>
                <w:sz w:val="22"/>
              </w:rPr>
              <w:t>Высота патрона: 100 мм</w:t>
            </w:r>
          </w:p>
          <w:p w:rsidR="000B60D2" w:rsidRPr="00D2789B" w:rsidRDefault="000B60D2" w:rsidP="00D413E8">
            <w:r w:rsidRPr="00D2789B">
              <w:rPr>
                <w:sz w:val="22"/>
              </w:rPr>
              <w:t>Масса патрона: 300 г</w:t>
            </w:r>
          </w:p>
          <w:p w:rsidR="000B60D2" w:rsidRPr="00D2789B" w:rsidRDefault="000B60D2" w:rsidP="00D413E8">
            <w:r w:rsidRPr="00D2789B">
              <w:rPr>
                <w:noProof/>
                <w:sz w:val="22"/>
              </w:rPr>
              <w:drawing>
                <wp:inline distT="0" distB="0" distL="0" distR="0">
                  <wp:extent cx="4182110" cy="596265"/>
                  <wp:effectExtent l="19050" t="0" r="8890" b="0"/>
                  <wp:docPr id="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4182110" cy="596265"/>
                          </a:xfrm>
                          <a:prstGeom prst="rect">
                            <a:avLst/>
                          </a:prstGeom>
                          <a:noFill/>
                          <a:ln w="9525">
                            <a:noFill/>
                            <a:miter lim="800000"/>
                            <a:headEnd/>
                            <a:tailEnd/>
                          </a:ln>
                        </pic:spPr>
                      </pic:pic>
                    </a:graphicData>
                  </a:graphic>
                </wp:inline>
              </w:drawing>
            </w:r>
          </w:p>
          <w:p w:rsidR="000B60D2" w:rsidRPr="00D2789B" w:rsidRDefault="000B60D2" w:rsidP="00D413E8">
            <w:r w:rsidRPr="00D2789B">
              <w:rPr>
                <w:noProof/>
                <w:sz w:val="22"/>
              </w:rPr>
              <w:drawing>
                <wp:inline distT="0" distB="0" distL="0" distR="0">
                  <wp:extent cx="4182110" cy="755650"/>
                  <wp:effectExtent l="19050" t="0" r="889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srcRect/>
                          <a:stretch>
                            <a:fillRect/>
                          </a:stretch>
                        </pic:blipFill>
                        <pic:spPr bwMode="auto">
                          <a:xfrm>
                            <a:off x="0" y="0"/>
                            <a:ext cx="4182110" cy="755650"/>
                          </a:xfrm>
                          <a:prstGeom prst="rect">
                            <a:avLst/>
                          </a:prstGeom>
                          <a:noFill/>
                          <a:ln w="9525">
                            <a:noFill/>
                            <a:miter lim="800000"/>
                            <a:headEnd/>
                            <a:tailEnd/>
                          </a:ln>
                        </pic:spPr>
                      </pic:pic>
                    </a:graphicData>
                  </a:graphic>
                </wp:inline>
              </w:drawing>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Термопатрон ПАС-240</w:t>
            </w: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Термитные патроны ПАС (термопатроны) предназначены для сварки алюминиевых и сталеалюминиевых проводов воздушных линий электропередач.</w:t>
            </w:r>
          </w:p>
          <w:p w:rsidR="000B60D2" w:rsidRPr="00D2789B" w:rsidRDefault="000B60D2" w:rsidP="00D413E8">
            <w:r w:rsidRPr="00D2789B">
              <w:rPr>
                <w:sz w:val="22"/>
              </w:rPr>
              <w:t>Диаметр свариваемого провода: 20,0 мм</w:t>
            </w:r>
          </w:p>
          <w:p w:rsidR="000B60D2" w:rsidRPr="00D2789B" w:rsidRDefault="000B60D2" w:rsidP="00D413E8">
            <w:r w:rsidRPr="00D2789B">
              <w:rPr>
                <w:sz w:val="22"/>
              </w:rPr>
              <w:t>Диаметр патрона: 60 мм</w:t>
            </w:r>
          </w:p>
          <w:p w:rsidR="000B60D2" w:rsidRPr="00D2789B" w:rsidRDefault="000B60D2" w:rsidP="00D413E8">
            <w:r w:rsidRPr="00D2789B">
              <w:rPr>
                <w:sz w:val="22"/>
              </w:rPr>
              <w:t>Высота патрона: 100 мм</w:t>
            </w:r>
          </w:p>
          <w:p w:rsidR="000B60D2" w:rsidRPr="00D2789B" w:rsidRDefault="000B60D2" w:rsidP="00D413E8">
            <w:r w:rsidRPr="00D2789B">
              <w:rPr>
                <w:sz w:val="22"/>
              </w:rPr>
              <w:t>Масса патрона: 360 г</w:t>
            </w:r>
          </w:p>
          <w:p w:rsidR="000B60D2" w:rsidRPr="00D2789B" w:rsidRDefault="000B60D2" w:rsidP="00D413E8">
            <w:r w:rsidRPr="00D2789B">
              <w:rPr>
                <w:noProof/>
                <w:sz w:val="22"/>
              </w:rPr>
              <w:drawing>
                <wp:inline distT="0" distB="0" distL="0" distR="0">
                  <wp:extent cx="4182110" cy="596265"/>
                  <wp:effectExtent l="19050" t="0" r="8890" b="0"/>
                  <wp:docPr id="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4182110" cy="596265"/>
                          </a:xfrm>
                          <a:prstGeom prst="rect">
                            <a:avLst/>
                          </a:prstGeom>
                          <a:noFill/>
                          <a:ln w="9525">
                            <a:noFill/>
                            <a:miter lim="800000"/>
                            <a:headEnd/>
                            <a:tailEnd/>
                          </a:ln>
                        </pic:spPr>
                      </pic:pic>
                    </a:graphicData>
                  </a:graphic>
                </wp:inline>
              </w:drawing>
            </w:r>
          </w:p>
          <w:p w:rsidR="000B60D2" w:rsidRPr="00D2789B" w:rsidRDefault="000B60D2" w:rsidP="00D413E8">
            <w:r w:rsidRPr="00D2789B">
              <w:rPr>
                <w:noProof/>
                <w:sz w:val="22"/>
              </w:rPr>
              <w:drawing>
                <wp:inline distT="0" distB="0" distL="0" distR="0">
                  <wp:extent cx="4182110" cy="421640"/>
                  <wp:effectExtent l="1905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srcRect/>
                          <a:stretch>
                            <a:fillRect/>
                          </a:stretch>
                        </pic:blipFill>
                        <pic:spPr bwMode="auto">
                          <a:xfrm>
                            <a:off x="0" y="0"/>
                            <a:ext cx="4182110" cy="421640"/>
                          </a:xfrm>
                          <a:prstGeom prst="rect">
                            <a:avLst/>
                          </a:prstGeom>
                          <a:noFill/>
                          <a:ln w="9525">
                            <a:noFill/>
                            <a:miter lim="800000"/>
                            <a:headEnd/>
                            <a:tailEnd/>
                          </a:ln>
                        </pic:spPr>
                      </pic:pic>
                    </a:graphicData>
                  </a:graphic>
                </wp:inline>
              </w:drawing>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Мерная лента 20 м</w:t>
            </w:r>
          </w:p>
          <w:p w:rsidR="000B60D2" w:rsidRPr="00D2789B" w:rsidRDefault="000B60D2" w:rsidP="00D413E8"/>
          <w:p w:rsidR="000B60D2" w:rsidRPr="00D2789B" w:rsidRDefault="000B60D2" w:rsidP="00D413E8">
            <w:pPr>
              <w:rPr>
                <w:i/>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Мерная лента предназначена для проведения измерительных и разметочных работ.</w:t>
            </w:r>
          </w:p>
          <w:p w:rsidR="000B60D2" w:rsidRPr="00D2789B" w:rsidRDefault="000B60D2" w:rsidP="00D413E8">
            <w:r w:rsidRPr="00D2789B">
              <w:rPr>
                <w:sz w:val="22"/>
              </w:rPr>
              <w:t>Ширина полотна: 10 мм</w:t>
            </w:r>
          </w:p>
          <w:p w:rsidR="000B60D2" w:rsidRPr="00D2789B" w:rsidRDefault="000B60D2" w:rsidP="00D413E8">
            <w:r w:rsidRPr="00D2789B">
              <w:rPr>
                <w:sz w:val="22"/>
              </w:rPr>
              <w:t>Материал корпуса: пластик</w:t>
            </w:r>
          </w:p>
          <w:p w:rsidR="000B60D2" w:rsidRPr="00D2789B" w:rsidRDefault="000B60D2" w:rsidP="00D413E8">
            <w:r w:rsidRPr="00D2789B">
              <w:rPr>
                <w:sz w:val="22"/>
              </w:rPr>
              <w:t>Длина: 20 м</w:t>
            </w:r>
          </w:p>
          <w:p w:rsidR="000B60D2" w:rsidRPr="00D2789B" w:rsidRDefault="000B60D2" w:rsidP="00D413E8">
            <w:r w:rsidRPr="00D2789B">
              <w:rPr>
                <w:sz w:val="22"/>
              </w:rPr>
              <w:t>Толщина полотна: 0.16 мм</w:t>
            </w:r>
          </w:p>
          <w:p w:rsidR="000B60D2" w:rsidRPr="00D2789B" w:rsidRDefault="000B60D2" w:rsidP="00D413E8">
            <w:r w:rsidRPr="00D2789B">
              <w:rPr>
                <w:sz w:val="22"/>
              </w:rPr>
              <w:t>Материал полотна: сталь</w:t>
            </w:r>
          </w:p>
          <w:p w:rsidR="000B60D2" w:rsidRPr="00D2789B" w:rsidRDefault="000B60D2" w:rsidP="00D413E8">
            <w:r w:rsidRPr="00D2789B">
              <w:rPr>
                <w:sz w:val="22"/>
              </w:rPr>
              <w:t>Механизм сматывания: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матриц для опрессовки НМ-300-ТА серия ПРОФИ (КВТ)</w:t>
            </w:r>
          </w:p>
          <w:p w:rsidR="000B60D2" w:rsidRPr="00D2789B" w:rsidRDefault="000B60D2" w:rsidP="00D413E8"/>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Набор матриц для опрессовки алюминиевых и алюмомедных наконечников по ГОСТ сечением 16-240 мм</w:t>
            </w:r>
          </w:p>
          <w:p w:rsidR="000B60D2" w:rsidRPr="00D2789B" w:rsidRDefault="000B60D2" w:rsidP="00D413E8">
            <w:r w:rsidRPr="00D2789B">
              <w:rPr>
                <w:sz w:val="22"/>
              </w:rPr>
              <w:t>Профиль обжима: шестигранный</w:t>
            </w:r>
          </w:p>
          <w:p w:rsidR="000B60D2" w:rsidRPr="00D2789B" w:rsidRDefault="000B60D2" w:rsidP="00D413E8">
            <w:r w:rsidRPr="00D2789B">
              <w:rPr>
                <w:sz w:val="22"/>
              </w:rPr>
              <w:t xml:space="preserve">Для наконечников и гильз: ТА, ТАМ, </w:t>
            </w:r>
            <w:proofErr w:type="gramStart"/>
            <w:r w:rsidRPr="00D2789B">
              <w:rPr>
                <w:sz w:val="22"/>
              </w:rPr>
              <w:t>ГА</w:t>
            </w:r>
            <w:proofErr w:type="gramEnd"/>
          </w:p>
          <w:p w:rsidR="000B60D2" w:rsidRPr="00D2789B" w:rsidRDefault="000B60D2" w:rsidP="00D413E8">
            <w:r w:rsidRPr="00D2789B">
              <w:rPr>
                <w:sz w:val="22"/>
              </w:rPr>
              <w:t>Размеры матриц: 16, 25, 35, 50, 70, 95, 120, 150, 185, 240 мм</w:t>
            </w:r>
            <w:proofErr w:type="gramStart"/>
            <w:r w:rsidRPr="00D2789B">
              <w:rPr>
                <w:sz w:val="22"/>
              </w:rPr>
              <w:t>2</w:t>
            </w:r>
            <w:proofErr w:type="gramEnd"/>
          </w:p>
          <w:p w:rsidR="000B60D2" w:rsidRPr="00D2789B" w:rsidRDefault="000B60D2" w:rsidP="00D413E8">
            <w:r w:rsidRPr="00D2789B">
              <w:rPr>
                <w:sz w:val="22"/>
              </w:rPr>
              <w:t>Совместимость с гидравлическими прессами:</w:t>
            </w:r>
          </w:p>
          <w:p w:rsidR="000B60D2" w:rsidRPr="00D2789B" w:rsidRDefault="000B60D2" w:rsidP="00D413E8">
            <w:r w:rsidRPr="00D2789B">
              <w:rPr>
                <w:sz w:val="22"/>
              </w:rPr>
              <w:t>ПГР-300 ПГРс-300 ПГРс-300А ПГРс-300АМ ПГП-300 ПГП-300А ПГРА-300</w:t>
            </w:r>
          </w:p>
          <w:p w:rsidR="000B60D2" w:rsidRPr="00D2789B" w:rsidRDefault="000B60D2" w:rsidP="00D413E8"/>
          <w:p w:rsidR="000B60D2" w:rsidRPr="00D2789B" w:rsidRDefault="000B60D2" w:rsidP="00D413E8">
            <w:r w:rsidRPr="00D2789B">
              <w:rPr>
                <w:sz w:val="22"/>
              </w:rPr>
              <w:t>Комплектация:</w:t>
            </w:r>
          </w:p>
          <w:p w:rsidR="000B60D2" w:rsidRPr="00D2789B" w:rsidRDefault="000B60D2" w:rsidP="00D413E8">
            <w:r w:rsidRPr="00D2789B">
              <w:rPr>
                <w:sz w:val="22"/>
              </w:rPr>
              <w:t>10 матриц гексагональных матриц</w:t>
            </w:r>
          </w:p>
          <w:p w:rsidR="000B60D2" w:rsidRPr="00D2789B" w:rsidRDefault="000B60D2" w:rsidP="00D413E8">
            <w:r w:rsidRPr="00D2789B">
              <w:rPr>
                <w:sz w:val="22"/>
              </w:rPr>
              <w:t>пластиковый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D413E8">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Штангельциркуль с глубиномером 250мм.</w:t>
            </w:r>
          </w:p>
          <w:p w:rsidR="000B60D2" w:rsidRPr="00D2789B" w:rsidRDefault="000B60D2" w:rsidP="000370B2">
            <w:pPr>
              <w:rPr>
                <w:highlight w:val="yellow"/>
              </w:rPr>
            </w:pPr>
          </w:p>
          <w:p w:rsidR="000B60D2" w:rsidRPr="00D2789B" w:rsidRDefault="000B60D2" w:rsidP="000370B2">
            <w:pPr>
              <w:rPr>
                <w:highlight w:val="yellow"/>
              </w:rPr>
            </w:pPr>
          </w:p>
          <w:p w:rsidR="000B60D2" w:rsidRPr="00D2789B" w:rsidRDefault="000B60D2" w:rsidP="000370B2">
            <w:pPr>
              <w:rPr>
                <w:highlight w:val="yellow"/>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Тип упаковки:  бокс пластиковый</w:t>
            </w:r>
          </w:p>
          <w:p w:rsidR="000B60D2" w:rsidRPr="00D2789B" w:rsidRDefault="000B60D2" w:rsidP="000370B2">
            <w:r w:rsidRPr="00D2789B">
              <w:rPr>
                <w:sz w:val="22"/>
              </w:rPr>
              <w:t>Тип: нониусный</w:t>
            </w:r>
          </w:p>
          <w:p w:rsidR="000B60D2" w:rsidRPr="00D2789B" w:rsidRDefault="000B60D2" w:rsidP="000370B2">
            <w:r w:rsidRPr="00D2789B">
              <w:rPr>
                <w:sz w:val="22"/>
              </w:rPr>
              <w:t>Направляющая:  металл</w:t>
            </w:r>
          </w:p>
          <w:p w:rsidR="000B60D2" w:rsidRPr="00D2789B" w:rsidRDefault="000B60D2" w:rsidP="000370B2">
            <w:r w:rsidRPr="00D2789B">
              <w:rPr>
                <w:sz w:val="22"/>
              </w:rPr>
              <w:t>Класс точности:  1</w:t>
            </w:r>
          </w:p>
          <w:p w:rsidR="000B60D2" w:rsidRPr="00D2789B" w:rsidRDefault="000B60D2" w:rsidP="000370B2">
            <w:r w:rsidRPr="00D2789B">
              <w:rPr>
                <w:sz w:val="22"/>
              </w:rPr>
              <w:t>Корпус: закаленная сталь</w:t>
            </w:r>
          </w:p>
          <w:p w:rsidR="000B60D2" w:rsidRPr="00D2789B" w:rsidRDefault="000B60D2" w:rsidP="000370B2">
            <w:r w:rsidRPr="00D2789B">
              <w:rPr>
                <w:sz w:val="22"/>
              </w:rPr>
              <w:t xml:space="preserve">Точность, </w:t>
            </w:r>
            <w:proofErr w:type="gramStart"/>
            <w:r w:rsidRPr="00D2789B">
              <w:rPr>
                <w:sz w:val="22"/>
              </w:rPr>
              <w:t>мм</w:t>
            </w:r>
            <w:proofErr w:type="gramEnd"/>
            <w:r w:rsidRPr="00D2789B">
              <w:rPr>
                <w:sz w:val="22"/>
              </w:rPr>
              <w:t>:  0.02</w:t>
            </w:r>
          </w:p>
          <w:p w:rsidR="000B60D2" w:rsidRPr="00D2789B" w:rsidRDefault="000B60D2" w:rsidP="000370B2">
            <w:r w:rsidRPr="00D2789B">
              <w:rPr>
                <w:sz w:val="22"/>
              </w:rPr>
              <w:t xml:space="preserve">Диапазон измерения, </w:t>
            </w:r>
            <w:proofErr w:type="gramStart"/>
            <w:r w:rsidRPr="00D2789B">
              <w:rPr>
                <w:sz w:val="22"/>
              </w:rPr>
              <w:t>мм</w:t>
            </w:r>
            <w:proofErr w:type="gramEnd"/>
            <w:r w:rsidRPr="00D2789B">
              <w:rPr>
                <w:sz w:val="22"/>
              </w:rPr>
              <w:t>:  0-250</w:t>
            </w:r>
          </w:p>
          <w:p w:rsidR="000B60D2" w:rsidRPr="00D2789B" w:rsidRDefault="000B60D2" w:rsidP="000370B2">
            <w:r w:rsidRPr="00D2789B">
              <w:rPr>
                <w:sz w:val="22"/>
              </w:rPr>
              <w:t xml:space="preserve">Погрешность, </w:t>
            </w:r>
            <w:proofErr w:type="gramStart"/>
            <w:r w:rsidRPr="00D2789B">
              <w:rPr>
                <w:sz w:val="22"/>
              </w:rPr>
              <w:t>мм</w:t>
            </w:r>
            <w:proofErr w:type="gramEnd"/>
            <w:r w:rsidRPr="00D2789B">
              <w:rPr>
                <w:sz w:val="22"/>
              </w:rPr>
              <w:t>:  0.02</w:t>
            </w:r>
          </w:p>
          <w:p w:rsidR="000B60D2" w:rsidRPr="00D2789B" w:rsidRDefault="000B60D2" w:rsidP="000370B2">
            <w:proofErr w:type="gramStart"/>
            <w:r w:rsidRPr="00D2789B">
              <w:rPr>
                <w:sz w:val="22"/>
              </w:rPr>
              <w:t>Предназначены для измерения наружных и внутренних линейных размеров, а также для измерения глубин.</w:t>
            </w:r>
            <w:proofErr w:type="gramEnd"/>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Набор для работ с коаксиальным кабелем</w:t>
            </w:r>
          </w:p>
          <w:p w:rsidR="000B60D2" w:rsidRPr="00D2789B" w:rsidRDefault="000B60D2" w:rsidP="000370B2">
            <w:pPr>
              <w:rPr>
                <w:highlight w:val="yellow"/>
              </w:rPr>
            </w:pPr>
          </w:p>
          <w:p w:rsidR="000B60D2" w:rsidRPr="00D2789B" w:rsidRDefault="000B60D2" w:rsidP="000370B2">
            <w:pPr>
              <w:rPr>
                <w:highlight w:val="yellow"/>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proofErr w:type="gramStart"/>
            <w:r w:rsidRPr="00D2789B">
              <w:rPr>
                <w:sz w:val="22"/>
              </w:rPr>
              <w:t>Пресс-клещи</w:t>
            </w:r>
            <w:proofErr w:type="gramEnd"/>
            <w:r w:rsidRPr="00D2789B">
              <w:rPr>
                <w:sz w:val="22"/>
              </w:rPr>
              <w:t xml:space="preserve"> с набором из 5 матриц для опрессовки разъемов SMA, N-типа, TNC, BNC, FME, UHF </w:t>
            </w:r>
          </w:p>
          <w:p w:rsidR="000B60D2" w:rsidRPr="00D2789B" w:rsidRDefault="000B60D2" w:rsidP="000370B2">
            <w:r w:rsidRPr="00D2789B">
              <w:rPr>
                <w:sz w:val="22"/>
              </w:rPr>
              <w:t>Материал корпуса: 3-миллиметровая сталь</w:t>
            </w:r>
          </w:p>
          <w:p w:rsidR="000B60D2" w:rsidRPr="00D2789B" w:rsidRDefault="000B60D2" w:rsidP="000370B2">
            <w:r w:rsidRPr="00D2789B">
              <w:rPr>
                <w:sz w:val="22"/>
              </w:rPr>
              <w:t>Усиленная конструкция 10-дюймовых пресс-клещей</w:t>
            </w:r>
          </w:p>
          <w:p w:rsidR="000B60D2" w:rsidRPr="00D2789B" w:rsidRDefault="000B60D2" w:rsidP="000370B2">
            <w:r w:rsidRPr="00D2789B">
              <w:rPr>
                <w:sz w:val="22"/>
              </w:rPr>
              <w:t>Храповой механизм, обеспечивающий блокировку обратного хода до завершения полного цикла опрессовки</w:t>
            </w:r>
          </w:p>
          <w:p w:rsidR="000B60D2" w:rsidRPr="00D2789B" w:rsidRDefault="000B60D2" w:rsidP="000370B2">
            <w:r w:rsidRPr="00D2789B">
              <w:rPr>
                <w:sz w:val="22"/>
              </w:rPr>
              <w:t>Устройство разблокировки храпового механизма</w:t>
            </w:r>
          </w:p>
          <w:p w:rsidR="000B60D2" w:rsidRPr="00D2789B" w:rsidRDefault="000B60D2" w:rsidP="000370B2">
            <w:r w:rsidRPr="00D2789B">
              <w:rPr>
                <w:sz w:val="22"/>
              </w:rPr>
              <w:t>Регулятор прижимного усилия матриц</w:t>
            </w:r>
          </w:p>
          <w:p w:rsidR="000B60D2" w:rsidRPr="00D2789B" w:rsidRDefault="000B60D2" w:rsidP="000370B2">
            <w:r w:rsidRPr="00D2789B">
              <w:rPr>
                <w:sz w:val="22"/>
              </w:rPr>
              <w:t>Удлиненные эргономичные рукоятки позволяют работать двумя руками</w:t>
            </w:r>
          </w:p>
          <w:p w:rsidR="000B60D2" w:rsidRPr="00D2789B" w:rsidRDefault="000B60D2" w:rsidP="000370B2">
            <w:r w:rsidRPr="00D2789B">
              <w:rPr>
                <w:sz w:val="22"/>
              </w:rPr>
              <w:t>Длина инструмента 260 мм</w:t>
            </w:r>
          </w:p>
          <w:p w:rsidR="000B60D2" w:rsidRPr="00D2789B" w:rsidRDefault="000B60D2" w:rsidP="000370B2"/>
          <w:p w:rsidR="000B60D2" w:rsidRPr="00D2789B" w:rsidRDefault="000B60D2" w:rsidP="000370B2">
            <w:r w:rsidRPr="00D2789B">
              <w:rPr>
                <w:sz w:val="22"/>
              </w:rPr>
              <w:t>Комплектация:</w:t>
            </w:r>
          </w:p>
          <w:p w:rsidR="000B60D2" w:rsidRPr="00D2789B" w:rsidRDefault="000B60D2" w:rsidP="000370B2">
            <w:r w:rsidRPr="00D2789B">
              <w:rPr>
                <w:sz w:val="22"/>
              </w:rPr>
              <w:lastRenderedPageBreak/>
              <w:t xml:space="preserve">- </w:t>
            </w:r>
            <w:proofErr w:type="gramStart"/>
            <w:r w:rsidRPr="00D2789B">
              <w:rPr>
                <w:sz w:val="22"/>
              </w:rPr>
              <w:t>пресс-клещи</w:t>
            </w:r>
            <w:proofErr w:type="gramEnd"/>
          </w:p>
          <w:p w:rsidR="000B60D2" w:rsidRPr="00D2789B" w:rsidRDefault="000B60D2" w:rsidP="000370B2">
            <w:r w:rsidRPr="00D2789B">
              <w:rPr>
                <w:sz w:val="22"/>
              </w:rPr>
              <w:t>- комплект из 5 сменных матриц</w:t>
            </w:r>
          </w:p>
          <w:p w:rsidR="000B60D2" w:rsidRPr="00D2789B" w:rsidRDefault="000B60D2" w:rsidP="000370B2">
            <w:r w:rsidRPr="00D2789B">
              <w:rPr>
                <w:sz w:val="22"/>
              </w:rPr>
              <w:t>- сумка на молнии</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Ключ рожковый 14 х 17мм.</w:t>
            </w:r>
          </w:p>
          <w:p w:rsidR="000B60D2" w:rsidRPr="00D2789B" w:rsidRDefault="000B60D2" w:rsidP="000370B2">
            <w:pPr>
              <w:rPr>
                <w:highlight w:val="yellow"/>
              </w:rPr>
            </w:pPr>
          </w:p>
          <w:p w:rsidR="000B60D2" w:rsidRPr="00D2789B" w:rsidRDefault="000B60D2" w:rsidP="000370B2">
            <w:pPr>
              <w:rPr>
                <w:highlight w:val="yellow"/>
              </w:rPr>
            </w:pPr>
          </w:p>
          <w:p w:rsidR="000B60D2" w:rsidRPr="00D2789B" w:rsidRDefault="000B60D2" w:rsidP="000370B2">
            <w:pPr>
              <w:rPr>
                <w:highlight w:val="yellow"/>
              </w:rPr>
            </w:pPr>
          </w:p>
          <w:p w:rsidR="000B60D2" w:rsidRPr="00D2789B" w:rsidRDefault="000B60D2" w:rsidP="000370B2">
            <w:pPr>
              <w:rPr>
                <w:highlight w:val="yellow"/>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Материал:  Cr-V сталь</w:t>
            </w:r>
          </w:p>
          <w:p w:rsidR="000B60D2" w:rsidRPr="00D2789B" w:rsidRDefault="000B60D2" w:rsidP="000370B2">
            <w:r w:rsidRPr="00D2789B">
              <w:rPr>
                <w:sz w:val="22"/>
              </w:rPr>
              <w:t>Размер зева:14х17 мм</w:t>
            </w:r>
          </w:p>
          <w:p w:rsidR="000B60D2" w:rsidRPr="00D2789B" w:rsidRDefault="000B60D2" w:rsidP="000370B2">
            <w:r w:rsidRPr="00D2789B">
              <w:rPr>
                <w:sz w:val="22"/>
              </w:rPr>
              <w:t>Покрытие: хромированное</w:t>
            </w:r>
          </w:p>
          <w:p w:rsidR="000B60D2" w:rsidRPr="00D2789B" w:rsidRDefault="000B60D2" w:rsidP="000370B2">
            <w:r w:rsidRPr="00D2789B">
              <w:rPr>
                <w:sz w:val="22"/>
              </w:rPr>
              <w:t>Длина: 212 мм</w:t>
            </w:r>
          </w:p>
          <w:p w:rsidR="000B60D2" w:rsidRPr="00D2789B" w:rsidRDefault="000B60D2" w:rsidP="000370B2">
            <w:r w:rsidRPr="00D2789B">
              <w:rPr>
                <w:sz w:val="22"/>
              </w:rPr>
              <w:t>Соответствие din 3110: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Ключ рожковый 17 х 19мм.</w:t>
            </w:r>
          </w:p>
          <w:p w:rsidR="000B60D2" w:rsidRPr="00D2789B" w:rsidRDefault="000B60D2" w:rsidP="000370B2">
            <w:pPr>
              <w:rPr>
                <w:highlight w:val="yellow"/>
              </w:rPr>
            </w:pPr>
          </w:p>
          <w:p w:rsidR="000B60D2" w:rsidRPr="00D2789B" w:rsidRDefault="000B60D2" w:rsidP="000370B2">
            <w:pPr>
              <w:rPr>
                <w:highlight w:val="yellow"/>
              </w:rPr>
            </w:pPr>
          </w:p>
          <w:p w:rsidR="000B60D2" w:rsidRPr="00D2789B" w:rsidRDefault="000B60D2" w:rsidP="000370B2">
            <w:pPr>
              <w:rPr>
                <w:highlight w:val="yellow"/>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Материал:  Cr-V сталь</w:t>
            </w:r>
          </w:p>
          <w:p w:rsidR="000B60D2" w:rsidRPr="00D2789B" w:rsidRDefault="000B60D2" w:rsidP="000370B2">
            <w:r w:rsidRPr="00D2789B">
              <w:rPr>
                <w:sz w:val="22"/>
              </w:rPr>
              <w:t>Размер зева:17х19 мм</w:t>
            </w:r>
          </w:p>
          <w:p w:rsidR="000B60D2" w:rsidRPr="00D2789B" w:rsidRDefault="000B60D2" w:rsidP="000370B2">
            <w:r w:rsidRPr="00D2789B">
              <w:rPr>
                <w:sz w:val="22"/>
              </w:rPr>
              <w:t>Покрытие: хромированное</w:t>
            </w:r>
          </w:p>
          <w:p w:rsidR="000B60D2" w:rsidRPr="00D2789B" w:rsidRDefault="000B60D2" w:rsidP="000370B2">
            <w:r w:rsidRPr="00D2789B">
              <w:rPr>
                <w:sz w:val="22"/>
              </w:rPr>
              <w:t>Длина: 221 мм</w:t>
            </w:r>
          </w:p>
          <w:p w:rsidR="000B60D2" w:rsidRPr="00D2789B" w:rsidRDefault="000B60D2" w:rsidP="000370B2">
            <w:r w:rsidRPr="00D2789B">
              <w:rPr>
                <w:sz w:val="22"/>
              </w:rPr>
              <w:t>Соответствие ГОСТ 2838: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Ключ рожковый 19 х 22мм.</w:t>
            </w:r>
          </w:p>
          <w:p w:rsidR="000B60D2" w:rsidRPr="00D2789B" w:rsidRDefault="000B60D2" w:rsidP="000370B2">
            <w:pPr>
              <w:rPr>
                <w:highlight w:val="yellow"/>
              </w:rPr>
            </w:pPr>
          </w:p>
          <w:p w:rsidR="000B60D2" w:rsidRPr="00D2789B" w:rsidRDefault="000B60D2" w:rsidP="000370B2">
            <w:pPr>
              <w:rPr>
                <w:highlight w:val="yellow"/>
              </w:rPr>
            </w:pPr>
          </w:p>
          <w:p w:rsidR="000B60D2" w:rsidRPr="00D2789B" w:rsidRDefault="000B60D2" w:rsidP="000B60D2">
            <w:pPr>
              <w:rPr>
                <w:highlight w:val="yellow"/>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Материал:  Cr-V сталь</w:t>
            </w:r>
          </w:p>
          <w:p w:rsidR="000B60D2" w:rsidRPr="00D2789B" w:rsidRDefault="000B60D2" w:rsidP="000370B2">
            <w:r w:rsidRPr="00D2789B">
              <w:rPr>
                <w:sz w:val="22"/>
              </w:rPr>
              <w:t>Размер зева:19х22 мм</w:t>
            </w:r>
          </w:p>
          <w:p w:rsidR="000B60D2" w:rsidRPr="00D2789B" w:rsidRDefault="000B60D2" w:rsidP="000370B2">
            <w:r w:rsidRPr="00D2789B">
              <w:rPr>
                <w:sz w:val="22"/>
              </w:rPr>
              <w:t>Покрытие: хромированное</w:t>
            </w:r>
          </w:p>
          <w:p w:rsidR="000B60D2" w:rsidRPr="00D2789B" w:rsidRDefault="000B60D2" w:rsidP="000370B2">
            <w:r w:rsidRPr="00D2789B">
              <w:rPr>
                <w:sz w:val="22"/>
              </w:rPr>
              <w:t>Длина: 236 мм</w:t>
            </w:r>
          </w:p>
          <w:p w:rsidR="000B60D2" w:rsidRPr="00D2789B" w:rsidRDefault="000B60D2" w:rsidP="000370B2">
            <w:r w:rsidRPr="00D2789B">
              <w:rPr>
                <w:sz w:val="22"/>
              </w:rPr>
              <w:t>Соответствие din 3110: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Лопата совковая</w:t>
            </w:r>
          </w:p>
          <w:p w:rsidR="000B60D2" w:rsidRPr="00D2789B" w:rsidRDefault="000B60D2" w:rsidP="000370B2"/>
          <w:p w:rsidR="000B60D2" w:rsidRPr="00D2789B" w:rsidRDefault="000B60D2" w:rsidP="000370B2"/>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 xml:space="preserve">Тип: </w:t>
            </w:r>
            <w:proofErr w:type="gramStart"/>
            <w:r w:rsidRPr="00D2789B">
              <w:rPr>
                <w:sz w:val="22"/>
              </w:rPr>
              <w:t>совковая</w:t>
            </w:r>
            <w:proofErr w:type="gramEnd"/>
          </w:p>
          <w:p w:rsidR="000B60D2" w:rsidRPr="00D2789B" w:rsidRDefault="000B60D2" w:rsidP="000370B2">
            <w:r w:rsidRPr="00D2789B">
              <w:rPr>
                <w:sz w:val="22"/>
              </w:rPr>
              <w:t>Размер: 290x190x1200 мм</w:t>
            </w:r>
          </w:p>
          <w:p w:rsidR="000B60D2" w:rsidRPr="00D2789B" w:rsidRDefault="000B60D2" w:rsidP="000370B2">
            <w:r w:rsidRPr="00D2789B">
              <w:rPr>
                <w:sz w:val="22"/>
              </w:rPr>
              <w:t>Диаметр черенка: 32 мм</w:t>
            </w:r>
          </w:p>
          <w:p w:rsidR="000B60D2" w:rsidRPr="00D2789B" w:rsidRDefault="000B60D2" w:rsidP="000370B2">
            <w:r w:rsidRPr="00D2789B">
              <w:rPr>
                <w:sz w:val="22"/>
              </w:rPr>
              <w:t>Материал полотна:  сталь</w:t>
            </w:r>
          </w:p>
          <w:p w:rsidR="000B60D2" w:rsidRPr="00D2789B" w:rsidRDefault="000B60D2" w:rsidP="000370B2">
            <w:r w:rsidRPr="00D2789B">
              <w:rPr>
                <w:sz w:val="22"/>
              </w:rPr>
              <w:t>Материал черенка: сталь</w:t>
            </w:r>
          </w:p>
          <w:p w:rsidR="000B60D2" w:rsidRPr="00D2789B" w:rsidRDefault="000B60D2" w:rsidP="000370B2">
            <w:r w:rsidRPr="00D2789B">
              <w:rPr>
                <w:sz w:val="22"/>
              </w:rPr>
              <w:t>Толщина полотна: 1.8 мм</w:t>
            </w:r>
          </w:p>
          <w:p w:rsidR="000B60D2" w:rsidRPr="00D2789B" w:rsidRDefault="000B60D2" w:rsidP="000370B2">
            <w:r w:rsidRPr="00D2789B">
              <w:rPr>
                <w:sz w:val="22"/>
              </w:rPr>
              <w:t>Рукоятка: да</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Ручной гидравлический пресс  16-300 мм</w:t>
            </w:r>
            <w:proofErr w:type="gramStart"/>
            <w:r w:rsidRPr="00D2789B">
              <w:rPr>
                <w:sz w:val="22"/>
              </w:rPr>
              <w:t>2</w:t>
            </w:r>
            <w:proofErr w:type="gramEnd"/>
            <w:r w:rsidRPr="00D2789B">
              <w:rPr>
                <w:sz w:val="22"/>
              </w:rPr>
              <w:t xml:space="preserve"> с матрицами</w:t>
            </w:r>
          </w:p>
          <w:p w:rsidR="000B60D2" w:rsidRPr="00D2789B" w:rsidRDefault="000B60D2" w:rsidP="000370B2"/>
          <w:p w:rsidR="000B60D2" w:rsidRPr="00D2789B" w:rsidRDefault="000B60D2" w:rsidP="000370B2"/>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rPr>
                <w:color w:val="000000"/>
                <w:shd w:val="clear" w:color="auto" w:fill="FFFFFF"/>
                <w:vertAlign w:val="superscript"/>
              </w:rPr>
            </w:pPr>
            <w:r w:rsidRPr="00D2789B">
              <w:rPr>
                <w:color w:val="000000"/>
                <w:sz w:val="22"/>
                <w:shd w:val="clear" w:color="auto" w:fill="FFFFFF"/>
              </w:rPr>
              <w:t>Ручной гидравлический пресс предназначен для опрессовки медных и алюминиевых наконечников сечением от 16 до 300 мм</w:t>
            </w:r>
            <w:proofErr w:type="gramStart"/>
            <w:r w:rsidRPr="00D2789B">
              <w:rPr>
                <w:color w:val="000000"/>
                <w:sz w:val="22"/>
                <w:shd w:val="clear" w:color="auto" w:fill="FFFFFF"/>
                <w:vertAlign w:val="superscript"/>
              </w:rPr>
              <w:t>2</w:t>
            </w:r>
            <w:proofErr w:type="gramEnd"/>
          </w:p>
          <w:p w:rsidR="000B60D2" w:rsidRPr="00D2789B" w:rsidRDefault="000B60D2" w:rsidP="000370B2">
            <w:r w:rsidRPr="00D2789B">
              <w:rPr>
                <w:sz w:val="22"/>
              </w:rPr>
              <w:t>Сечения: 16, 25, 35, 50, 70, 95, 120, 150, 185, 240, 300 мм</w:t>
            </w:r>
            <w:proofErr w:type="gramStart"/>
            <w:r w:rsidRPr="00D2789B">
              <w:rPr>
                <w:sz w:val="22"/>
              </w:rPr>
              <w:t>2</w:t>
            </w:r>
            <w:proofErr w:type="gramEnd"/>
          </w:p>
          <w:p w:rsidR="000B60D2" w:rsidRPr="00D2789B" w:rsidRDefault="000B60D2" w:rsidP="000370B2">
            <w:r w:rsidRPr="00D2789B">
              <w:rPr>
                <w:sz w:val="22"/>
              </w:rPr>
              <w:t>Усилие: 6 т</w:t>
            </w:r>
          </w:p>
          <w:p w:rsidR="000B60D2" w:rsidRPr="00D2789B" w:rsidRDefault="000B60D2" w:rsidP="000370B2">
            <w:r w:rsidRPr="00D2789B">
              <w:rPr>
                <w:sz w:val="22"/>
              </w:rPr>
              <w:t>Вращающаяся рабочая голова: 180</w:t>
            </w:r>
          </w:p>
          <w:p w:rsidR="000B60D2" w:rsidRPr="00D2789B" w:rsidRDefault="000B60D2" w:rsidP="000370B2"/>
          <w:p w:rsidR="000B60D2" w:rsidRPr="00D2789B" w:rsidRDefault="000B60D2" w:rsidP="000370B2">
            <w:r w:rsidRPr="00D2789B">
              <w:rPr>
                <w:sz w:val="22"/>
              </w:rPr>
              <w:t>Комплектация:</w:t>
            </w:r>
          </w:p>
          <w:p w:rsidR="000B60D2" w:rsidRPr="00D2789B" w:rsidRDefault="000B60D2" w:rsidP="000370B2">
            <w:r w:rsidRPr="00D2789B">
              <w:rPr>
                <w:sz w:val="22"/>
              </w:rPr>
              <w:t>- Пресс гидравлический ПГ-300М;</w:t>
            </w:r>
          </w:p>
          <w:p w:rsidR="000B60D2" w:rsidRPr="00D2789B" w:rsidRDefault="000B60D2" w:rsidP="000370B2">
            <w:r w:rsidRPr="00D2789B">
              <w:rPr>
                <w:sz w:val="22"/>
              </w:rPr>
              <w:t>- Матрицы в комплекте, мм</w:t>
            </w:r>
            <w:proofErr w:type="gramStart"/>
            <w:r w:rsidRPr="00D2789B">
              <w:rPr>
                <w:sz w:val="22"/>
              </w:rPr>
              <w:t>2</w:t>
            </w:r>
            <w:proofErr w:type="gramEnd"/>
            <w:r w:rsidRPr="00D2789B">
              <w:rPr>
                <w:sz w:val="22"/>
              </w:rPr>
              <w:t>: 16, 25, 35, 50, 70, 95, 120, 150, 185, 240, 300;</w:t>
            </w:r>
          </w:p>
          <w:p w:rsidR="000B60D2" w:rsidRPr="00D2789B" w:rsidRDefault="000B60D2" w:rsidP="000370B2">
            <w:r w:rsidRPr="00D2789B">
              <w:rPr>
                <w:sz w:val="22"/>
              </w:rPr>
              <w:t>- Пластиковый кейс для хранения и переноски;</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Штангенциркуль 200 мм</w:t>
            </w:r>
          </w:p>
          <w:p w:rsidR="000B60D2" w:rsidRPr="00D2789B" w:rsidRDefault="000B60D2" w:rsidP="000370B2"/>
          <w:p w:rsidR="000B60D2" w:rsidRPr="00D2789B" w:rsidRDefault="000B60D2" w:rsidP="000370B2"/>
          <w:p w:rsidR="000B60D2" w:rsidRPr="00D2789B" w:rsidRDefault="000B60D2" w:rsidP="000370B2">
            <w:pPr>
              <w:rPr>
                <w:color w:val="000000"/>
                <w:highlight w:val="yellow"/>
                <w:shd w:val="clear" w:color="auto" w:fill="FFFFFF"/>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Тип: нониусный</w:t>
            </w:r>
          </w:p>
          <w:p w:rsidR="000B60D2" w:rsidRPr="00D2789B" w:rsidRDefault="000B60D2" w:rsidP="000370B2">
            <w:r w:rsidRPr="00D2789B">
              <w:rPr>
                <w:sz w:val="22"/>
              </w:rPr>
              <w:t>Погрешность: 20 мкм</w:t>
            </w:r>
          </w:p>
          <w:p w:rsidR="000B60D2" w:rsidRPr="00D2789B" w:rsidRDefault="000B60D2" w:rsidP="000370B2">
            <w:r w:rsidRPr="00D2789B">
              <w:rPr>
                <w:sz w:val="22"/>
              </w:rPr>
              <w:t>Измерение: в диапазоне от 0 мм до 200 мм</w:t>
            </w:r>
          </w:p>
          <w:p w:rsidR="000B60D2" w:rsidRPr="00D2789B" w:rsidRDefault="000B60D2" w:rsidP="000370B2">
            <w:r w:rsidRPr="00D2789B">
              <w:rPr>
                <w:sz w:val="22"/>
              </w:rPr>
              <w:t>Класс точности: 1</w:t>
            </w:r>
          </w:p>
          <w:p w:rsidR="000B60D2" w:rsidRPr="00D2789B" w:rsidRDefault="000B60D2" w:rsidP="000370B2">
            <w:r w:rsidRPr="00D2789B">
              <w:rPr>
                <w:sz w:val="22"/>
              </w:rPr>
              <w:t>Материал штанги: сталь</w:t>
            </w:r>
          </w:p>
          <w:p w:rsidR="000B60D2" w:rsidRPr="00D2789B" w:rsidRDefault="000B60D2" w:rsidP="000370B2">
            <w:r w:rsidRPr="00D2789B">
              <w:rPr>
                <w:sz w:val="22"/>
              </w:rPr>
              <w:t>Материал губок: сталь</w:t>
            </w:r>
          </w:p>
          <w:p w:rsidR="000B60D2" w:rsidRPr="00D2789B" w:rsidRDefault="000B60D2" w:rsidP="000370B2">
            <w:r w:rsidRPr="00D2789B">
              <w:rPr>
                <w:sz w:val="22"/>
              </w:rPr>
              <w:lastRenderedPageBreak/>
              <w:t>Упаковка: кейс</w:t>
            </w:r>
          </w:p>
          <w:p w:rsidR="000B60D2" w:rsidRPr="00D2789B" w:rsidRDefault="000B60D2" w:rsidP="000370B2">
            <w:r w:rsidRPr="00D2789B">
              <w:rPr>
                <w:sz w:val="22"/>
              </w:rPr>
              <w:t>Размер шага: 0,02 мм</w:t>
            </w:r>
          </w:p>
          <w:p w:rsidR="000B60D2" w:rsidRPr="00D2789B" w:rsidRDefault="000B60D2" w:rsidP="000370B2">
            <w:r w:rsidRPr="00D2789B">
              <w:rPr>
                <w:sz w:val="22"/>
              </w:rPr>
              <w:t>Измерение внутреннего диаметра: есть</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Штангенциркуль 125 мм</w:t>
            </w:r>
          </w:p>
          <w:p w:rsidR="000B60D2" w:rsidRPr="00D2789B" w:rsidRDefault="000B60D2" w:rsidP="000370B2"/>
          <w:p w:rsidR="000B60D2" w:rsidRPr="00D2789B" w:rsidRDefault="000B60D2" w:rsidP="000B60D2">
            <w:pPr>
              <w:rPr>
                <w:color w:val="000000"/>
                <w:highlight w:val="yellow"/>
                <w:shd w:val="clear" w:color="auto" w:fill="FFFFFF"/>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proofErr w:type="gramStart"/>
            <w:r w:rsidRPr="00D2789B">
              <w:rPr>
                <w:sz w:val="22"/>
              </w:rPr>
              <w:t>Предназначен</w:t>
            </w:r>
            <w:proofErr w:type="gramEnd"/>
            <w:r w:rsidRPr="00D2789B">
              <w:rPr>
                <w:sz w:val="22"/>
              </w:rPr>
              <w:t xml:space="preserve"> для измерения наружных и внутренних линейных размеров, а также для измерения глубин</w:t>
            </w:r>
          </w:p>
          <w:p w:rsidR="000B60D2" w:rsidRPr="00D2789B" w:rsidRDefault="000B60D2" w:rsidP="000370B2">
            <w:r w:rsidRPr="00D2789B">
              <w:rPr>
                <w:sz w:val="22"/>
              </w:rPr>
              <w:t>Гарантия: 12 месяцев</w:t>
            </w:r>
          </w:p>
          <w:p w:rsidR="000B60D2" w:rsidRPr="00D2789B" w:rsidRDefault="000B60D2" w:rsidP="000370B2">
            <w:r w:rsidRPr="00D2789B">
              <w:rPr>
                <w:sz w:val="22"/>
              </w:rPr>
              <w:t>Материал: металлический</w:t>
            </w:r>
          </w:p>
          <w:p w:rsidR="000B60D2" w:rsidRPr="00D2789B" w:rsidRDefault="000B60D2" w:rsidP="000370B2">
            <w:r w:rsidRPr="00D2789B">
              <w:rPr>
                <w:sz w:val="22"/>
              </w:rPr>
              <w:t>Тип упаковки: карточка картонная</w:t>
            </w:r>
          </w:p>
          <w:p w:rsidR="000B60D2" w:rsidRPr="00D2789B" w:rsidRDefault="000B60D2" w:rsidP="000370B2">
            <w:r w:rsidRPr="00D2789B">
              <w:rPr>
                <w:sz w:val="22"/>
              </w:rPr>
              <w:t>Тип: нониусный</w:t>
            </w:r>
          </w:p>
          <w:p w:rsidR="000B60D2" w:rsidRPr="00D2789B" w:rsidRDefault="000B60D2" w:rsidP="000370B2">
            <w:r w:rsidRPr="00D2789B">
              <w:rPr>
                <w:sz w:val="22"/>
              </w:rPr>
              <w:t xml:space="preserve">Шаг измерения, </w:t>
            </w:r>
            <w:proofErr w:type="gramStart"/>
            <w:r w:rsidRPr="00D2789B">
              <w:rPr>
                <w:sz w:val="22"/>
              </w:rPr>
              <w:t>мм</w:t>
            </w:r>
            <w:proofErr w:type="gramEnd"/>
            <w:r w:rsidRPr="00D2789B">
              <w:rPr>
                <w:sz w:val="22"/>
              </w:rPr>
              <w:t>: 0.1</w:t>
            </w:r>
          </w:p>
          <w:p w:rsidR="000B60D2" w:rsidRPr="00D2789B" w:rsidRDefault="000B60D2" w:rsidP="000370B2">
            <w:r w:rsidRPr="00D2789B">
              <w:rPr>
                <w:sz w:val="22"/>
              </w:rPr>
              <w:t>Направляющая: металл</w:t>
            </w:r>
          </w:p>
          <w:p w:rsidR="000B60D2" w:rsidRPr="00D2789B" w:rsidRDefault="000B60D2" w:rsidP="000370B2">
            <w:r w:rsidRPr="00D2789B">
              <w:rPr>
                <w:sz w:val="22"/>
              </w:rPr>
              <w:t>Класс точности: 1</w:t>
            </w:r>
          </w:p>
          <w:p w:rsidR="000B60D2" w:rsidRPr="00D2789B" w:rsidRDefault="000B60D2" w:rsidP="000370B2">
            <w:r w:rsidRPr="00D2789B">
              <w:rPr>
                <w:sz w:val="22"/>
              </w:rPr>
              <w:t xml:space="preserve">Точность, </w:t>
            </w:r>
            <w:proofErr w:type="gramStart"/>
            <w:r w:rsidRPr="00D2789B">
              <w:rPr>
                <w:sz w:val="22"/>
              </w:rPr>
              <w:t>мм</w:t>
            </w:r>
            <w:proofErr w:type="gramEnd"/>
            <w:r w:rsidRPr="00D2789B">
              <w:rPr>
                <w:sz w:val="22"/>
              </w:rPr>
              <w:t>: 0.2</w:t>
            </w:r>
          </w:p>
          <w:p w:rsidR="000B60D2" w:rsidRPr="00D2789B" w:rsidRDefault="000B60D2" w:rsidP="000370B2">
            <w:r w:rsidRPr="00D2789B">
              <w:rPr>
                <w:sz w:val="22"/>
              </w:rPr>
              <w:t>Диапазон измерения:  от 0 мм до 125 мм</w:t>
            </w:r>
          </w:p>
          <w:p w:rsidR="000B60D2" w:rsidRPr="00D2789B" w:rsidRDefault="000B60D2" w:rsidP="000370B2"/>
          <w:p w:rsidR="000B60D2" w:rsidRPr="00D2789B" w:rsidRDefault="000B60D2" w:rsidP="000370B2">
            <w:r w:rsidRPr="00D2789B">
              <w:rPr>
                <w:sz w:val="22"/>
              </w:rPr>
              <w:t xml:space="preserve">Комплектность: </w:t>
            </w:r>
          </w:p>
          <w:p w:rsidR="000B60D2" w:rsidRPr="00D2789B" w:rsidRDefault="000B60D2" w:rsidP="000370B2">
            <w:r w:rsidRPr="00D2789B">
              <w:rPr>
                <w:sz w:val="22"/>
              </w:rPr>
              <w:t>- штангенциркуль;</w:t>
            </w:r>
          </w:p>
          <w:p w:rsidR="000B60D2" w:rsidRPr="00D2789B" w:rsidRDefault="000B60D2" w:rsidP="000370B2">
            <w:r w:rsidRPr="00D2789B">
              <w:rPr>
                <w:sz w:val="22"/>
              </w:rPr>
              <w:t>- паспорт.</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Лекальная поверочная линейка 300 мм</w:t>
            </w:r>
          </w:p>
          <w:p w:rsidR="000B60D2" w:rsidRPr="00D2789B" w:rsidRDefault="000B60D2" w:rsidP="000370B2">
            <w:pPr>
              <w:rPr>
                <w:color w:val="000000"/>
                <w:highlight w:val="yellow"/>
                <w:shd w:val="clear" w:color="auto" w:fill="FFFFFF"/>
              </w:rPr>
            </w:pPr>
          </w:p>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proofErr w:type="gramStart"/>
            <w:r w:rsidRPr="00D2789B">
              <w:rPr>
                <w:sz w:val="22"/>
              </w:rPr>
              <w:t>Предназначена</w:t>
            </w:r>
            <w:proofErr w:type="gramEnd"/>
            <w:r w:rsidRPr="00D2789B">
              <w:rPr>
                <w:sz w:val="22"/>
              </w:rPr>
              <w:t xml:space="preserve"> для проверки прямолинейности поверхностей деталей в станках, машинах и других видах оборудования</w:t>
            </w:r>
          </w:p>
          <w:p w:rsidR="000B60D2" w:rsidRPr="00D2789B" w:rsidRDefault="000B60D2" w:rsidP="000370B2">
            <w:r w:rsidRPr="00D2789B">
              <w:rPr>
                <w:sz w:val="22"/>
              </w:rPr>
              <w:t>Мощный двутавровый профиль,</w:t>
            </w:r>
          </w:p>
          <w:p w:rsidR="000B60D2" w:rsidRPr="00D2789B" w:rsidRDefault="000B60D2" w:rsidP="000370B2">
            <w:r w:rsidRPr="00D2789B">
              <w:rPr>
                <w:sz w:val="22"/>
              </w:rPr>
              <w:t xml:space="preserve"> Закаленная легированная сталь,</w:t>
            </w:r>
          </w:p>
          <w:p w:rsidR="000B60D2" w:rsidRPr="00D2789B" w:rsidRDefault="000B60D2" w:rsidP="000370B2">
            <w:r w:rsidRPr="00D2789B">
              <w:rPr>
                <w:sz w:val="22"/>
              </w:rPr>
              <w:t>Отверстия на корпусе для удобства использования.</w:t>
            </w:r>
          </w:p>
          <w:p w:rsidR="000B60D2" w:rsidRPr="00D2789B" w:rsidRDefault="000B60D2" w:rsidP="000370B2">
            <w:r w:rsidRPr="00D2789B">
              <w:rPr>
                <w:sz w:val="22"/>
              </w:rPr>
              <w:t>Измерительные края идеально отшлифованы,</w:t>
            </w:r>
          </w:p>
          <w:p w:rsidR="000B60D2" w:rsidRPr="00D2789B" w:rsidRDefault="000B60D2" w:rsidP="000370B2">
            <w:r w:rsidRPr="00D2789B">
              <w:rPr>
                <w:sz w:val="22"/>
              </w:rPr>
              <w:t>Соответствует типу ШД по ГОСТ,</w:t>
            </w:r>
          </w:p>
          <w:p w:rsidR="000B60D2" w:rsidRPr="00D2789B" w:rsidRDefault="000B60D2" w:rsidP="000370B2">
            <w:r w:rsidRPr="00D2789B">
              <w:rPr>
                <w:sz w:val="22"/>
              </w:rPr>
              <w:t xml:space="preserve"> Закаленная легированная сталь,</w:t>
            </w:r>
          </w:p>
          <w:p w:rsidR="000B60D2" w:rsidRPr="00D2789B" w:rsidRDefault="000B60D2" w:rsidP="000370B2">
            <w:r w:rsidRPr="00D2789B">
              <w:rPr>
                <w:sz w:val="22"/>
              </w:rPr>
              <w:t>Рукоятка специальной формы исключает выскальзывание инструмента</w:t>
            </w:r>
          </w:p>
          <w:p w:rsidR="000B60D2" w:rsidRPr="00D2789B" w:rsidRDefault="000B60D2" w:rsidP="000370B2">
            <w:r w:rsidRPr="00D2789B">
              <w:rPr>
                <w:sz w:val="22"/>
              </w:rPr>
              <w:t xml:space="preserve">Класс точности: 1 </w:t>
            </w:r>
          </w:p>
          <w:p w:rsidR="000B60D2" w:rsidRPr="00D2789B" w:rsidRDefault="000B60D2" w:rsidP="000370B2">
            <w:r w:rsidRPr="00D2789B">
              <w:rPr>
                <w:sz w:val="22"/>
              </w:rPr>
              <w:t xml:space="preserve">Гарантия: 12 месяцев </w:t>
            </w:r>
          </w:p>
          <w:p w:rsidR="000B60D2" w:rsidRPr="00D2789B" w:rsidRDefault="000B60D2" w:rsidP="000370B2">
            <w:r w:rsidRPr="00D2789B">
              <w:rPr>
                <w:sz w:val="22"/>
              </w:rPr>
              <w:t>Ширина: 50 мм</w:t>
            </w:r>
          </w:p>
          <w:p w:rsidR="000B60D2" w:rsidRPr="00D2789B" w:rsidRDefault="000B60D2" w:rsidP="000370B2">
            <w:r w:rsidRPr="00D2789B">
              <w:rPr>
                <w:sz w:val="22"/>
              </w:rPr>
              <w:t xml:space="preserve">Толщина: 15 мм </w:t>
            </w:r>
          </w:p>
          <w:p w:rsidR="000B60D2" w:rsidRPr="00D2789B" w:rsidRDefault="000B60D2" w:rsidP="000370B2">
            <w:r w:rsidRPr="00D2789B">
              <w:rPr>
                <w:sz w:val="22"/>
              </w:rPr>
              <w:t>Длина: 300 мм</w:t>
            </w:r>
          </w:p>
          <w:p w:rsidR="000B60D2" w:rsidRPr="00D2789B" w:rsidRDefault="000B60D2" w:rsidP="000370B2">
            <w:r w:rsidRPr="00D2789B">
              <w:rPr>
                <w:sz w:val="22"/>
              </w:rPr>
              <w:t xml:space="preserve"> Тип упаковки: коробка картонная </w:t>
            </w:r>
          </w:p>
          <w:p w:rsidR="000B60D2" w:rsidRPr="00D2789B" w:rsidRDefault="000B60D2" w:rsidP="000370B2">
            <w:r w:rsidRPr="00D2789B">
              <w:rPr>
                <w:sz w:val="22"/>
              </w:rPr>
              <w:t xml:space="preserve">Материал линейки Сталь, пластик </w:t>
            </w:r>
          </w:p>
          <w:p w:rsidR="000B60D2" w:rsidRPr="00D2789B" w:rsidRDefault="000B60D2" w:rsidP="000370B2">
            <w:r w:rsidRPr="00D2789B">
              <w:rPr>
                <w:sz w:val="22"/>
              </w:rPr>
              <w:t>Погрешность:  0.05 мм.</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Линейка измерительная 30 см</w:t>
            </w:r>
          </w:p>
          <w:p w:rsidR="000B60D2" w:rsidRPr="00D2789B" w:rsidRDefault="000B60D2" w:rsidP="000370B2"/>
          <w:p w:rsidR="000B60D2" w:rsidRPr="00D2789B" w:rsidRDefault="000B60D2" w:rsidP="000370B2"/>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Применяется для разметочных работ и контроля геометрических размеров изделий.</w:t>
            </w:r>
          </w:p>
          <w:p w:rsidR="000B60D2" w:rsidRPr="00D2789B" w:rsidRDefault="000B60D2" w:rsidP="000370B2">
            <w:r w:rsidRPr="00D2789B">
              <w:rPr>
                <w:sz w:val="22"/>
              </w:rPr>
              <w:t>Мощное усиленное полотно из нержавеющей стали</w:t>
            </w:r>
          </w:p>
          <w:p w:rsidR="000B60D2" w:rsidRPr="00D2789B" w:rsidRDefault="000B60D2" w:rsidP="000370B2">
            <w:r w:rsidRPr="00D2789B">
              <w:rPr>
                <w:sz w:val="22"/>
              </w:rPr>
              <w:t>Травлёная шкала значительно увеличивает срок службы инструмента</w:t>
            </w:r>
          </w:p>
          <w:p w:rsidR="000B60D2" w:rsidRPr="00D2789B" w:rsidRDefault="000B60D2" w:rsidP="000370B2">
            <w:r w:rsidRPr="00D2789B">
              <w:rPr>
                <w:sz w:val="22"/>
              </w:rPr>
              <w:t xml:space="preserve">Двусторонняя шкала на </w:t>
            </w:r>
            <w:proofErr w:type="gramStart"/>
            <w:r w:rsidRPr="00D2789B">
              <w:rPr>
                <w:sz w:val="22"/>
              </w:rPr>
              <w:t>лицевой</w:t>
            </w:r>
            <w:proofErr w:type="gramEnd"/>
            <w:r w:rsidRPr="00D2789B">
              <w:rPr>
                <w:sz w:val="22"/>
              </w:rPr>
              <w:t xml:space="preserve"> и оборотных сторонах</w:t>
            </w:r>
          </w:p>
          <w:p w:rsidR="000B60D2" w:rsidRPr="00D2789B" w:rsidRDefault="000B60D2" w:rsidP="000370B2">
            <w:r w:rsidRPr="00D2789B">
              <w:rPr>
                <w:sz w:val="22"/>
              </w:rPr>
              <w:t>Универсальность измерений: слева направо и справа налево</w:t>
            </w:r>
          </w:p>
          <w:p w:rsidR="000B60D2" w:rsidRPr="00D2789B" w:rsidRDefault="000B60D2" w:rsidP="000370B2">
            <w:r w:rsidRPr="00D2789B">
              <w:rPr>
                <w:sz w:val="22"/>
              </w:rPr>
              <w:lastRenderedPageBreak/>
              <w:t>Цветные цифры с лицевой стороны для удобства измерений</w:t>
            </w:r>
          </w:p>
          <w:p w:rsidR="000B60D2" w:rsidRPr="00D2789B" w:rsidRDefault="000B60D2" w:rsidP="000370B2">
            <w:r w:rsidRPr="00D2789B">
              <w:rPr>
                <w:sz w:val="22"/>
              </w:rPr>
              <w:t>Две шкалы с различными единицами измерения: миллиметры и сантиметры</w:t>
            </w:r>
          </w:p>
          <w:p w:rsidR="000B60D2" w:rsidRPr="00D2789B" w:rsidRDefault="000B60D2" w:rsidP="000370B2">
            <w:r w:rsidRPr="00D2789B">
              <w:rPr>
                <w:sz w:val="22"/>
              </w:rPr>
              <w:t>Нержавеющая сталь с обработкой "Антиблик"</w:t>
            </w:r>
          </w:p>
          <w:p w:rsidR="000B60D2" w:rsidRPr="00D2789B" w:rsidRDefault="000B60D2" w:rsidP="000370B2">
            <w:r w:rsidRPr="00D2789B">
              <w:rPr>
                <w:sz w:val="22"/>
              </w:rPr>
              <w:t>Тип: линейка измерительная</w:t>
            </w:r>
          </w:p>
          <w:p w:rsidR="000B60D2" w:rsidRPr="00D2789B" w:rsidRDefault="000B60D2" w:rsidP="000370B2">
            <w:r w:rsidRPr="00D2789B">
              <w:rPr>
                <w:sz w:val="22"/>
              </w:rPr>
              <w:t>Тип нанесения разметки: травление</w:t>
            </w:r>
          </w:p>
          <w:p w:rsidR="000B60D2" w:rsidRPr="00D2789B" w:rsidRDefault="000B60D2" w:rsidP="000370B2">
            <w:r w:rsidRPr="00D2789B">
              <w:rPr>
                <w:sz w:val="22"/>
              </w:rPr>
              <w:t>Длина: 300 мм</w:t>
            </w:r>
          </w:p>
          <w:p w:rsidR="000B60D2" w:rsidRPr="00D2789B" w:rsidRDefault="000B60D2" w:rsidP="000370B2">
            <w:r w:rsidRPr="00D2789B">
              <w:rPr>
                <w:sz w:val="22"/>
              </w:rPr>
              <w:t>Длина разметки: 300 мм</w:t>
            </w:r>
          </w:p>
          <w:p w:rsidR="000B60D2" w:rsidRPr="00D2789B" w:rsidRDefault="000B60D2" w:rsidP="000370B2">
            <w:r w:rsidRPr="00D2789B">
              <w:rPr>
                <w:sz w:val="22"/>
              </w:rPr>
              <w:t>Ширина: 25 мм</w:t>
            </w:r>
          </w:p>
          <w:p w:rsidR="000B60D2" w:rsidRPr="00D2789B" w:rsidRDefault="000B60D2" w:rsidP="000370B2">
            <w:r w:rsidRPr="00D2789B">
              <w:rPr>
                <w:sz w:val="22"/>
              </w:rPr>
              <w:t>Толщина: 0.9 мм</w:t>
            </w:r>
          </w:p>
          <w:p w:rsidR="000B60D2" w:rsidRPr="00D2789B" w:rsidRDefault="000B60D2" w:rsidP="000370B2">
            <w:r w:rsidRPr="00D2789B">
              <w:rPr>
                <w:sz w:val="22"/>
              </w:rPr>
              <w:t>Цена деления: 1 мм</w:t>
            </w:r>
          </w:p>
          <w:p w:rsidR="000B60D2" w:rsidRPr="00D2789B" w:rsidRDefault="000B60D2" w:rsidP="000370B2">
            <w:r w:rsidRPr="00D2789B">
              <w:rPr>
                <w:sz w:val="22"/>
              </w:rPr>
              <w:t>Материал: нержавеющая сталь</w:t>
            </w:r>
          </w:p>
          <w:p w:rsidR="000B60D2" w:rsidRPr="00D2789B" w:rsidRDefault="000B60D2" w:rsidP="000370B2">
            <w:r w:rsidRPr="00D2789B">
              <w:rPr>
                <w:sz w:val="22"/>
              </w:rPr>
              <w:t>Двусторонняя шкала: да</w:t>
            </w:r>
          </w:p>
          <w:p w:rsidR="000B60D2" w:rsidRPr="00D2789B" w:rsidRDefault="000B60D2" w:rsidP="000370B2">
            <w:r w:rsidRPr="00D2789B">
              <w:rPr>
                <w:sz w:val="22"/>
              </w:rPr>
              <w:t>ГОСТ: 427-25</w:t>
            </w:r>
          </w:p>
          <w:p w:rsidR="000B60D2" w:rsidRPr="00D2789B" w:rsidRDefault="000B60D2" w:rsidP="000370B2">
            <w:r w:rsidRPr="00D2789B">
              <w:rPr>
                <w:sz w:val="22"/>
              </w:rPr>
              <w:t>Дюймовая шкала: есть</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Линейка измерительная 50 см</w:t>
            </w:r>
          </w:p>
          <w:p w:rsidR="000B60D2" w:rsidRPr="00D2789B" w:rsidRDefault="000B60D2" w:rsidP="000370B2"/>
          <w:p w:rsidR="000B60D2" w:rsidRPr="00D2789B" w:rsidRDefault="000B60D2" w:rsidP="000370B2"/>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Применяется для разметочных работ и контроля геометрических размеров изделий.</w:t>
            </w:r>
          </w:p>
          <w:p w:rsidR="000B60D2" w:rsidRPr="00D2789B" w:rsidRDefault="000B60D2" w:rsidP="000370B2">
            <w:r w:rsidRPr="00D2789B">
              <w:rPr>
                <w:sz w:val="22"/>
              </w:rPr>
              <w:t>Мощное усиленное полотно из нержавеющей стали</w:t>
            </w:r>
          </w:p>
          <w:p w:rsidR="000B60D2" w:rsidRPr="00D2789B" w:rsidRDefault="000B60D2" w:rsidP="000370B2">
            <w:r w:rsidRPr="00D2789B">
              <w:rPr>
                <w:sz w:val="22"/>
              </w:rPr>
              <w:t>Травлёная шкала значительно увеличивает срок службы инструмента</w:t>
            </w:r>
          </w:p>
          <w:p w:rsidR="000B60D2" w:rsidRPr="00D2789B" w:rsidRDefault="000B60D2" w:rsidP="000370B2">
            <w:r w:rsidRPr="00D2789B">
              <w:rPr>
                <w:sz w:val="22"/>
              </w:rPr>
              <w:t xml:space="preserve">Двусторонняя шкала на </w:t>
            </w:r>
            <w:proofErr w:type="gramStart"/>
            <w:r w:rsidRPr="00D2789B">
              <w:rPr>
                <w:sz w:val="22"/>
              </w:rPr>
              <w:t>лицевой</w:t>
            </w:r>
            <w:proofErr w:type="gramEnd"/>
            <w:r w:rsidRPr="00D2789B">
              <w:rPr>
                <w:sz w:val="22"/>
              </w:rPr>
              <w:t xml:space="preserve"> и оборотных сторонах</w:t>
            </w:r>
          </w:p>
          <w:p w:rsidR="000B60D2" w:rsidRPr="00D2789B" w:rsidRDefault="000B60D2" w:rsidP="000370B2">
            <w:r w:rsidRPr="00D2789B">
              <w:rPr>
                <w:sz w:val="22"/>
              </w:rPr>
              <w:t>Универсальность измерений: слева направо и справа налево</w:t>
            </w:r>
          </w:p>
          <w:p w:rsidR="000B60D2" w:rsidRPr="00D2789B" w:rsidRDefault="000B60D2" w:rsidP="000370B2">
            <w:r w:rsidRPr="00D2789B">
              <w:rPr>
                <w:sz w:val="22"/>
              </w:rPr>
              <w:t>Цветные цифры с лицевой стороны для удобства измерений</w:t>
            </w:r>
          </w:p>
          <w:p w:rsidR="000B60D2" w:rsidRPr="00D2789B" w:rsidRDefault="000B60D2" w:rsidP="000370B2">
            <w:r w:rsidRPr="00D2789B">
              <w:rPr>
                <w:sz w:val="22"/>
              </w:rPr>
              <w:t>Две шкалы с различными единицами измерения: миллиметры и сантиметры</w:t>
            </w:r>
          </w:p>
          <w:p w:rsidR="000B60D2" w:rsidRPr="00D2789B" w:rsidRDefault="000B60D2" w:rsidP="000370B2">
            <w:r w:rsidRPr="00D2789B">
              <w:rPr>
                <w:sz w:val="22"/>
              </w:rPr>
              <w:t>Нержавеющая сталь с обработкой "Антиблик"</w:t>
            </w:r>
          </w:p>
          <w:p w:rsidR="000B60D2" w:rsidRPr="00D2789B" w:rsidRDefault="000B60D2" w:rsidP="000370B2">
            <w:r w:rsidRPr="00D2789B">
              <w:rPr>
                <w:sz w:val="22"/>
              </w:rPr>
              <w:t>Тип: линейка измерительная</w:t>
            </w:r>
          </w:p>
          <w:p w:rsidR="000B60D2" w:rsidRPr="00D2789B" w:rsidRDefault="000B60D2" w:rsidP="000370B2">
            <w:r w:rsidRPr="00D2789B">
              <w:rPr>
                <w:sz w:val="22"/>
              </w:rPr>
              <w:t>Тип нанесения разметки: травление</w:t>
            </w:r>
          </w:p>
          <w:p w:rsidR="000B60D2" w:rsidRPr="00D2789B" w:rsidRDefault="000B60D2" w:rsidP="000370B2">
            <w:r w:rsidRPr="00D2789B">
              <w:rPr>
                <w:sz w:val="22"/>
              </w:rPr>
              <w:t>Длина: 500 мм</w:t>
            </w:r>
          </w:p>
          <w:p w:rsidR="000B60D2" w:rsidRPr="00D2789B" w:rsidRDefault="000B60D2" w:rsidP="000370B2">
            <w:r w:rsidRPr="00D2789B">
              <w:rPr>
                <w:sz w:val="22"/>
              </w:rPr>
              <w:t>Длина разметки: 500 мм</w:t>
            </w:r>
          </w:p>
          <w:p w:rsidR="000B60D2" w:rsidRPr="00D2789B" w:rsidRDefault="000B60D2" w:rsidP="000370B2">
            <w:r w:rsidRPr="00D2789B">
              <w:rPr>
                <w:sz w:val="22"/>
              </w:rPr>
              <w:t>Ширина: 32 мм</w:t>
            </w:r>
          </w:p>
          <w:p w:rsidR="000B60D2" w:rsidRPr="00D2789B" w:rsidRDefault="000B60D2" w:rsidP="000370B2">
            <w:r w:rsidRPr="00D2789B">
              <w:rPr>
                <w:sz w:val="22"/>
              </w:rPr>
              <w:t>Толщина: 1,2 мм</w:t>
            </w:r>
          </w:p>
          <w:p w:rsidR="000B60D2" w:rsidRPr="00D2789B" w:rsidRDefault="000B60D2" w:rsidP="000370B2">
            <w:r w:rsidRPr="00D2789B">
              <w:rPr>
                <w:sz w:val="22"/>
              </w:rPr>
              <w:t>Цена деления: 1 мм</w:t>
            </w:r>
          </w:p>
          <w:p w:rsidR="000B60D2" w:rsidRPr="00D2789B" w:rsidRDefault="000B60D2" w:rsidP="000370B2">
            <w:r w:rsidRPr="00D2789B">
              <w:rPr>
                <w:sz w:val="22"/>
              </w:rPr>
              <w:t>Материал: нержавеющая сталь</w:t>
            </w:r>
          </w:p>
          <w:p w:rsidR="000B60D2" w:rsidRPr="00D2789B" w:rsidRDefault="000B60D2" w:rsidP="000370B2">
            <w:r w:rsidRPr="00D2789B">
              <w:rPr>
                <w:sz w:val="22"/>
              </w:rPr>
              <w:t>Двусторонняя шкала: да</w:t>
            </w:r>
          </w:p>
          <w:p w:rsidR="000B60D2" w:rsidRPr="00D2789B" w:rsidRDefault="000B60D2" w:rsidP="000370B2">
            <w:r w:rsidRPr="00D2789B">
              <w:rPr>
                <w:sz w:val="22"/>
              </w:rPr>
              <w:t>ГОСТ: 427-25</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Линейка измерительная 100 см</w:t>
            </w:r>
          </w:p>
          <w:p w:rsidR="000B60D2" w:rsidRPr="00D2789B" w:rsidRDefault="000B60D2" w:rsidP="000370B2"/>
          <w:p w:rsidR="000B60D2" w:rsidRPr="00D2789B" w:rsidRDefault="000B60D2" w:rsidP="000370B2"/>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Применяется для разметочных работ и контроля геометрических размеров изделий.</w:t>
            </w:r>
          </w:p>
          <w:p w:rsidR="000B60D2" w:rsidRPr="00D2789B" w:rsidRDefault="000B60D2" w:rsidP="000370B2">
            <w:r w:rsidRPr="00D2789B">
              <w:rPr>
                <w:sz w:val="22"/>
              </w:rPr>
              <w:t>Мощное усиленное полотно из нержавеющей стали</w:t>
            </w:r>
          </w:p>
          <w:p w:rsidR="000B60D2" w:rsidRPr="00D2789B" w:rsidRDefault="000B60D2" w:rsidP="000370B2">
            <w:r w:rsidRPr="00D2789B">
              <w:rPr>
                <w:sz w:val="22"/>
              </w:rPr>
              <w:t>Травлёная шкала значительно увеличивает срок службы инструмента</w:t>
            </w:r>
          </w:p>
          <w:p w:rsidR="000B60D2" w:rsidRPr="00D2789B" w:rsidRDefault="000B60D2" w:rsidP="000370B2">
            <w:r w:rsidRPr="00D2789B">
              <w:rPr>
                <w:sz w:val="22"/>
              </w:rPr>
              <w:t xml:space="preserve">Двусторонняя шкала на </w:t>
            </w:r>
            <w:proofErr w:type="gramStart"/>
            <w:r w:rsidRPr="00D2789B">
              <w:rPr>
                <w:sz w:val="22"/>
              </w:rPr>
              <w:t>лицевой</w:t>
            </w:r>
            <w:proofErr w:type="gramEnd"/>
            <w:r w:rsidRPr="00D2789B">
              <w:rPr>
                <w:sz w:val="22"/>
              </w:rPr>
              <w:t xml:space="preserve"> и оборотных сторонах</w:t>
            </w:r>
          </w:p>
          <w:p w:rsidR="000B60D2" w:rsidRPr="00D2789B" w:rsidRDefault="000B60D2" w:rsidP="000370B2">
            <w:r w:rsidRPr="00D2789B">
              <w:rPr>
                <w:sz w:val="22"/>
              </w:rPr>
              <w:t>Универсальность измерений: слева направо и справа налево</w:t>
            </w:r>
          </w:p>
          <w:p w:rsidR="000B60D2" w:rsidRPr="00D2789B" w:rsidRDefault="000B60D2" w:rsidP="000370B2">
            <w:r w:rsidRPr="00D2789B">
              <w:rPr>
                <w:sz w:val="22"/>
              </w:rPr>
              <w:t>Цветные цифры с лицевой стороны для удобства измерений</w:t>
            </w:r>
          </w:p>
          <w:p w:rsidR="000B60D2" w:rsidRPr="00D2789B" w:rsidRDefault="000B60D2" w:rsidP="000370B2">
            <w:r w:rsidRPr="00D2789B">
              <w:rPr>
                <w:sz w:val="22"/>
              </w:rPr>
              <w:t>Две шкалы с различными единицами измерения: миллиметры и сантиметры</w:t>
            </w:r>
          </w:p>
          <w:p w:rsidR="000B60D2" w:rsidRPr="00D2789B" w:rsidRDefault="000B60D2" w:rsidP="000370B2">
            <w:r w:rsidRPr="00D2789B">
              <w:rPr>
                <w:sz w:val="22"/>
              </w:rPr>
              <w:lastRenderedPageBreak/>
              <w:t>Нержавеющая сталь с обработкой "Антиблик"</w:t>
            </w:r>
          </w:p>
          <w:p w:rsidR="000B60D2" w:rsidRPr="00D2789B" w:rsidRDefault="000B60D2" w:rsidP="000370B2">
            <w:r w:rsidRPr="00D2789B">
              <w:rPr>
                <w:sz w:val="22"/>
              </w:rPr>
              <w:t>Тип: линейка измерительная</w:t>
            </w:r>
          </w:p>
          <w:p w:rsidR="000B60D2" w:rsidRPr="00D2789B" w:rsidRDefault="000B60D2" w:rsidP="000370B2">
            <w:r w:rsidRPr="00D2789B">
              <w:rPr>
                <w:sz w:val="22"/>
              </w:rPr>
              <w:t>Тип нанесения разметки: травление</w:t>
            </w:r>
          </w:p>
          <w:p w:rsidR="000B60D2" w:rsidRPr="00D2789B" w:rsidRDefault="000B60D2" w:rsidP="000370B2">
            <w:r w:rsidRPr="00D2789B">
              <w:rPr>
                <w:sz w:val="22"/>
              </w:rPr>
              <w:t>Длина: 1000 мм</w:t>
            </w:r>
          </w:p>
          <w:p w:rsidR="000B60D2" w:rsidRPr="00D2789B" w:rsidRDefault="000B60D2" w:rsidP="000370B2">
            <w:r w:rsidRPr="00D2789B">
              <w:rPr>
                <w:sz w:val="22"/>
              </w:rPr>
              <w:t>Длина разметки: 1000 мм</w:t>
            </w:r>
          </w:p>
          <w:p w:rsidR="000B60D2" w:rsidRPr="00D2789B" w:rsidRDefault="000B60D2" w:rsidP="000370B2">
            <w:r w:rsidRPr="00D2789B">
              <w:rPr>
                <w:sz w:val="22"/>
              </w:rPr>
              <w:t>Ширина: 40 мм</w:t>
            </w:r>
          </w:p>
          <w:p w:rsidR="000B60D2" w:rsidRPr="00D2789B" w:rsidRDefault="000B60D2" w:rsidP="000370B2">
            <w:r w:rsidRPr="00D2789B">
              <w:rPr>
                <w:sz w:val="22"/>
              </w:rPr>
              <w:t>Толщина: 1,5 мм</w:t>
            </w:r>
          </w:p>
          <w:p w:rsidR="000B60D2" w:rsidRPr="00D2789B" w:rsidRDefault="000B60D2" w:rsidP="000370B2">
            <w:r w:rsidRPr="00D2789B">
              <w:rPr>
                <w:sz w:val="22"/>
              </w:rPr>
              <w:t>Цена деления: 1 мм</w:t>
            </w:r>
          </w:p>
          <w:p w:rsidR="000B60D2" w:rsidRPr="00D2789B" w:rsidRDefault="000B60D2" w:rsidP="000370B2">
            <w:r w:rsidRPr="00D2789B">
              <w:rPr>
                <w:sz w:val="22"/>
              </w:rPr>
              <w:t>Материал: нержавеющая сталь</w:t>
            </w:r>
          </w:p>
          <w:p w:rsidR="000B60D2" w:rsidRPr="00D2789B" w:rsidRDefault="000B60D2" w:rsidP="000370B2">
            <w:r w:rsidRPr="00D2789B">
              <w:rPr>
                <w:sz w:val="22"/>
              </w:rPr>
              <w:t>Двусторонняя шкала: да</w:t>
            </w:r>
          </w:p>
          <w:p w:rsidR="000B60D2" w:rsidRPr="00D2789B" w:rsidRDefault="000B60D2" w:rsidP="000370B2">
            <w:r w:rsidRPr="00D2789B">
              <w:rPr>
                <w:sz w:val="22"/>
              </w:rPr>
              <w:t>ГОСТ: 427-25</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lastRenderedPageBreak/>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r w:rsidR="000B60D2" w:rsidRPr="00D2789B" w:rsidTr="000B60D2">
        <w:trPr>
          <w:trHeight w:val="279"/>
        </w:trPr>
        <w:tc>
          <w:tcPr>
            <w:tcW w:w="866" w:type="dxa"/>
            <w:tcBorders>
              <w:top w:val="single" w:sz="4" w:space="0" w:color="auto"/>
              <w:left w:val="single" w:sz="4" w:space="0" w:color="auto"/>
              <w:bottom w:val="single" w:sz="4" w:space="0" w:color="auto"/>
              <w:right w:val="single" w:sz="4" w:space="0" w:color="auto"/>
            </w:tcBorders>
          </w:tcPr>
          <w:p w:rsidR="000B60D2" w:rsidRPr="00D2789B" w:rsidRDefault="000B60D2" w:rsidP="00646569">
            <w:pPr>
              <w:pStyle w:val="a6"/>
              <w:numPr>
                <w:ilvl w:val="0"/>
                <w:numId w:val="43"/>
              </w:numPr>
              <w:contextualSpacing w:val="0"/>
            </w:pPr>
          </w:p>
        </w:tc>
        <w:tc>
          <w:tcPr>
            <w:tcW w:w="3136"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 xml:space="preserve">Набор для обжима </w:t>
            </w:r>
            <w:proofErr w:type="gramStart"/>
            <w:r w:rsidRPr="00D2789B">
              <w:rPr>
                <w:sz w:val="22"/>
              </w:rPr>
              <w:t>коаксиальных</w:t>
            </w:r>
            <w:proofErr w:type="gramEnd"/>
            <w:r w:rsidRPr="00D2789B">
              <w:rPr>
                <w:sz w:val="22"/>
              </w:rPr>
              <w:t>/РЧ-коннекторов</w:t>
            </w:r>
          </w:p>
          <w:p w:rsidR="000B60D2" w:rsidRPr="00D2789B" w:rsidRDefault="000B60D2" w:rsidP="000370B2"/>
          <w:p w:rsidR="000B60D2" w:rsidRPr="00D2789B" w:rsidRDefault="000B60D2" w:rsidP="000370B2"/>
        </w:tc>
        <w:tc>
          <w:tcPr>
            <w:tcW w:w="748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Набор инструмента для монтажа разъемов на любой коаксиальный кабель диаметром до 10.8 мм</w:t>
            </w:r>
          </w:p>
          <w:p w:rsidR="000B60D2" w:rsidRPr="00D2789B" w:rsidRDefault="000B60D2" w:rsidP="000370B2">
            <w:r w:rsidRPr="00D2789B">
              <w:rPr>
                <w:sz w:val="22"/>
              </w:rPr>
              <w:t>Губки 236А - опрессовка ВЧ-разъемов на кабель RG: 55, 58, 59, 62, 140, 141, 142, 210, 223, 174, 303, 400, оптоволоконный, Belden 8279</w:t>
            </w:r>
          </w:p>
          <w:p w:rsidR="000B60D2" w:rsidRPr="00D2789B" w:rsidRDefault="000B60D2" w:rsidP="000370B2">
            <w:r w:rsidRPr="00D2789B">
              <w:rPr>
                <w:sz w:val="22"/>
              </w:rPr>
              <w:t>Губки 336G - опрессовка ВЧ-разъемов на кабель RG: 59, 62, 8X, 140, 210, Belden: 8279, 55, 58, 141, 142, 174, 223, 303, 400, оптоволоконный</w:t>
            </w:r>
          </w:p>
          <w:p w:rsidR="000B60D2" w:rsidRPr="00D2789B" w:rsidRDefault="000B60D2" w:rsidP="000370B2">
            <w:r w:rsidRPr="00D2789B">
              <w:rPr>
                <w:sz w:val="22"/>
              </w:rPr>
              <w:t>Губки 336J - опрессовка ВЧ-разъемов на кабель RG: 122, 174, 179, 180, 187, 188, 195, 178, 316, Belden 8279, оптоволоконный</w:t>
            </w:r>
          </w:p>
          <w:p w:rsidR="000B60D2" w:rsidRPr="00D2789B" w:rsidRDefault="000B60D2" w:rsidP="000370B2">
            <w:r w:rsidRPr="00D2789B">
              <w:rPr>
                <w:sz w:val="22"/>
              </w:rPr>
              <w:t>Губки 336К - опрессовка ВЧ-разъемов на кабель RG: 8, 9, 11, 87A, 149, 165, 213, 216, 225, 393, 174, 179, 187, 188, 316, Belden 9913</w:t>
            </w:r>
          </w:p>
          <w:p w:rsidR="000B60D2" w:rsidRPr="00D2789B" w:rsidRDefault="000B60D2" w:rsidP="000370B2">
            <w:r w:rsidRPr="00D2789B">
              <w:rPr>
                <w:sz w:val="22"/>
              </w:rPr>
              <w:t>Губки 336С - опрессовка ВЧ-разъемов на кабель RG: 6, 59, 62, 140, 210, Belden: 8279, 55, 58, 141, 142, 223, 303, 400, оптоволоконный</w:t>
            </w:r>
          </w:p>
          <w:p w:rsidR="000B60D2" w:rsidRPr="00D2789B" w:rsidRDefault="000B60D2" w:rsidP="000370B2">
            <w:r w:rsidRPr="00D2789B">
              <w:rPr>
                <w:sz w:val="22"/>
              </w:rPr>
              <w:t>Длина кримпера: 220мм</w:t>
            </w:r>
          </w:p>
          <w:p w:rsidR="000B60D2" w:rsidRPr="00D2789B" w:rsidRDefault="000B60D2" w:rsidP="000370B2">
            <w:r w:rsidRPr="00D2789B">
              <w:rPr>
                <w:sz w:val="22"/>
              </w:rPr>
              <w:t>Маркировка головки стриппера: 6 - RG6</w:t>
            </w:r>
          </w:p>
          <w:p w:rsidR="000B60D2" w:rsidRPr="00D2789B" w:rsidRDefault="000B60D2" w:rsidP="000370B2">
            <w:r w:rsidRPr="00D2789B">
              <w:rPr>
                <w:sz w:val="22"/>
              </w:rPr>
              <w:t>Маркировка головки стриппера: 8 - RG58</w:t>
            </w:r>
          </w:p>
          <w:p w:rsidR="000B60D2" w:rsidRPr="00D2789B" w:rsidRDefault="000B60D2" w:rsidP="000370B2">
            <w:r w:rsidRPr="00D2789B">
              <w:rPr>
                <w:sz w:val="22"/>
              </w:rPr>
              <w:t>Маркировка головки стриппера: 9 - RG59/62</w:t>
            </w:r>
          </w:p>
          <w:p w:rsidR="000B60D2" w:rsidRPr="00D2789B" w:rsidRDefault="000B60D2" w:rsidP="000370B2">
            <w:r w:rsidRPr="00D2789B">
              <w:rPr>
                <w:sz w:val="22"/>
              </w:rPr>
              <w:t>Маркировка головки стриппера: D - специальные</w:t>
            </w:r>
          </w:p>
          <w:p w:rsidR="000B60D2" w:rsidRPr="00D2789B" w:rsidRDefault="000B60D2" w:rsidP="000370B2">
            <w:r w:rsidRPr="00D2789B">
              <w:rPr>
                <w:sz w:val="22"/>
              </w:rPr>
              <w:t>Длина стриппера: 98мм</w:t>
            </w:r>
          </w:p>
          <w:p w:rsidR="000B60D2" w:rsidRPr="00D2789B" w:rsidRDefault="000B60D2" w:rsidP="000370B2"/>
          <w:p w:rsidR="000B60D2" w:rsidRPr="00D2789B" w:rsidRDefault="000B60D2" w:rsidP="000370B2">
            <w:r w:rsidRPr="00D2789B">
              <w:rPr>
                <w:sz w:val="22"/>
              </w:rPr>
              <w:t>Комплектация:</w:t>
            </w:r>
          </w:p>
          <w:p w:rsidR="000B60D2" w:rsidRPr="00D2789B" w:rsidRDefault="000B60D2" w:rsidP="000370B2">
            <w:r w:rsidRPr="00D2789B">
              <w:rPr>
                <w:sz w:val="22"/>
              </w:rPr>
              <w:t>- кримпер</w:t>
            </w:r>
          </w:p>
          <w:p w:rsidR="000B60D2" w:rsidRPr="00D2789B" w:rsidRDefault="000B60D2" w:rsidP="000370B2">
            <w:r w:rsidRPr="00D2789B">
              <w:rPr>
                <w:sz w:val="22"/>
              </w:rPr>
              <w:t>- инструмент для снятия изоляции (стриппер) с коаксиального кабеля</w:t>
            </w:r>
          </w:p>
          <w:p w:rsidR="000B60D2" w:rsidRPr="00D2789B" w:rsidRDefault="000B60D2" w:rsidP="000370B2">
            <w:r w:rsidRPr="00D2789B">
              <w:rPr>
                <w:sz w:val="22"/>
              </w:rPr>
              <w:t>- крестовая отвертка Phillips для замены губок</w:t>
            </w:r>
          </w:p>
          <w:p w:rsidR="000B60D2" w:rsidRPr="00D2789B" w:rsidRDefault="000B60D2" w:rsidP="000370B2">
            <w:r w:rsidRPr="00D2789B">
              <w:rPr>
                <w:sz w:val="22"/>
              </w:rPr>
              <w:t>- сменные прессующие губки (5 шт.)</w:t>
            </w:r>
          </w:p>
          <w:p w:rsidR="000B60D2" w:rsidRPr="00D2789B" w:rsidRDefault="000B60D2" w:rsidP="000370B2">
            <w:r w:rsidRPr="00D2789B">
              <w:rPr>
                <w:sz w:val="22"/>
              </w:rPr>
              <w:t>- щипцы для резки проводов диаметром макс. 10,5 мм</w:t>
            </w:r>
          </w:p>
          <w:p w:rsidR="000B60D2" w:rsidRPr="00D2789B" w:rsidRDefault="000B60D2" w:rsidP="000370B2">
            <w:r w:rsidRPr="00D2789B">
              <w:rPr>
                <w:sz w:val="22"/>
              </w:rPr>
              <w:t>- кейс</w:t>
            </w:r>
          </w:p>
        </w:tc>
        <w:tc>
          <w:tcPr>
            <w:tcW w:w="709" w:type="dxa"/>
            <w:tcBorders>
              <w:top w:val="single" w:sz="4" w:space="0" w:color="auto"/>
              <w:left w:val="single" w:sz="4" w:space="0" w:color="auto"/>
              <w:bottom w:val="single" w:sz="4" w:space="0" w:color="auto"/>
              <w:right w:val="single" w:sz="4" w:space="0" w:color="auto"/>
            </w:tcBorders>
          </w:tcPr>
          <w:p w:rsidR="000B60D2" w:rsidRPr="00D2789B" w:rsidRDefault="000B60D2" w:rsidP="000370B2">
            <w:pPr>
              <w:jc w:val="center"/>
            </w:pPr>
            <w:proofErr w:type="gramStart"/>
            <w:r w:rsidRPr="00D2789B">
              <w:rPr>
                <w:sz w:val="22"/>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0B60D2" w:rsidRPr="00D2789B" w:rsidRDefault="000B60D2" w:rsidP="000370B2">
            <w:r w:rsidRPr="00D2789B">
              <w:rPr>
                <w:sz w:val="22"/>
              </w:rPr>
              <w:t>1</w:t>
            </w:r>
          </w:p>
        </w:tc>
        <w:tc>
          <w:tcPr>
            <w:tcW w:w="1985" w:type="dxa"/>
            <w:tcBorders>
              <w:top w:val="single" w:sz="4" w:space="0" w:color="auto"/>
              <w:left w:val="single" w:sz="4" w:space="0" w:color="auto"/>
              <w:bottom w:val="single" w:sz="4" w:space="0" w:color="auto"/>
              <w:right w:val="single" w:sz="4" w:space="0" w:color="auto"/>
            </w:tcBorders>
          </w:tcPr>
          <w:p w:rsidR="000B60D2" w:rsidRPr="00D2789B" w:rsidRDefault="000B60D2" w:rsidP="00D413E8">
            <w:pPr>
              <w:jc w:val="center"/>
            </w:pPr>
          </w:p>
        </w:tc>
      </w:tr>
    </w:tbl>
    <w:p w:rsidR="00710C0A" w:rsidRPr="006C73B6" w:rsidRDefault="00710C0A" w:rsidP="00EB766D">
      <w:pPr>
        <w:rPr>
          <w:b/>
          <w:szCs w:val="24"/>
        </w:rPr>
      </w:pPr>
    </w:p>
    <w:p w:rsidR="00D2789B" w:rsidRDefault="00D2789B" w:rsidP="00EB766D">
      <w:pPr>
        <w:rPr>
          <w:b/>
          <w:szCs w:val="24"/>
        </w:rPr>
      </w:pPr>
    </w:p>
    <w:p w:rsidR="00C3456F" w:rsidRDefault="002536F8" w:rsidP="00510444">
      <w:pPr>
        <w:rPr>
          <w:szCs w:val="24"/>
        </w:rPr>
      </w:pPr>
      <w:r>
        <w:rPr>
          <w:szCs w:val="24"/>
        </w:rPr>
        <w:t>3.2</w:t>
      </w:r>
      <w:r w:rsidRPr="00EB766D">
        <w:rPr>
          <w:szCs w:val="24"/>
        </w:rPr>
        <w:t xml:space="preserve">.  </w:t>
      </w:r>
      <w:r w:rsidRPr="00D26924">
        <w:rPr>
          <w:szCs w:val="24"/>
        </w:rPr>
        <w:t xml:space="preserve">Предложение Поставщика должно в полной мере соответствовать предоставленному в п.3.1 перечню </w:t>
      </w:r>
      <w:r w:rsidR="00857023">
        <w:rPr>
          <w:szCs w:val="24"/>
        </w:rPr>
        <w:t>поставляемого Т</w:t>
      </w:r>
      <w:r w:rsidR="00F35EB5">
        <w:rPr>
          <w:szCs w:val="24"/>
        </w:rPr>
        <w:t>овара.</w:t>
      </w:r>
      <w:r w:rsidR="00C3456F" w:rsidRPr="00F1786C">
        <w:rPr>
          <w:szCs w:val="24"/>
        </w:rPr>
        <w:t xml:space="preserve"> </w:t>
      </w:r>
    </w:p>
    <w:p w:rsidR="002536F8" w:rsidRDefault="002536F8" w:rsidP="00510444">
      <w:pPr>
        <w:rPr>
          <w:szCs w:val="24"/>
        </w:rPr>
      </w:pPr>
      <w:r w:rsidRPr="00F1786C">
        <w:rPr>
          <w:szCs w:val="24"/>
        </w:rPr>
        <w:lastRenderedPageBreak/>
        <w:t xml:space="preserve">3.3. Все налоги, сборы, отчисления и другие платежи, включая таможенные платежи и сборы, расходы на транспортировку </w:t>
      </w:r>
      <w:r>
        <w:rPr>
          <w:szCs w:val="24"/>
        </w:rPr>
        <w:t>Товара</w:t>
      </w:r>
      <w:r w:rsidRPr="00F1786C">
        <w:rPr>
          <w:szCs w:val="24"/>
        </w:rPr>
        <w:t xml:space="preserve"> до места поставки и ее, стоимость тары и упаковки, гарантийные обязательства включены в стоимость заявки/предложения участника. </w:t>
      </w:r>
    </w:p>
    <w:p w:rsidR="002536F8" w:rsidRDefault="002536F8" w:rsidP="00D26924">
      <w:pPr>
        <w:rPr>
          <w:szCs w:val="24"/>
        </w:rPr>
      </w:pPr>
    </w:p>
    <w:p w:rsidR="00D2789B" w:rsidRDefault="00D2789B" w:rsidP="00D26924">
      <w:pPr>
        <w:rPr>
          <w:szCs w:val="24"/>
        </w:rPr>
      </w:pPr>
    </w:p>
    <w:p w:rsidR="002536F8" w:rsidRPr="00296772" w:rsidRDefault="002536F8" w:rsidP="00564503">
      <w:pPr>
        <w:rPr>
          <w:b/>
          <w:szCs w:val="24"/>
        </w:rPr>
      </w:pPr>
      <w:r w:rsidRPr="00296772">
        <w:rPr>
          <w:b/>
          <w:szCs w:val="24"/>
        </w:rPr>
        <w:t>4</w:t>
      </w:r>
      <w:r>
        <w:rPr>
          <w:b/>
          <w:szCs w:val="24"/>
        </w:rPr>
        <w:t xml:space="preserve">. </w:t>
      </w:r>
      <w:r w:rsidRPr="00296772">
        <w:rPr>
          <w:b/>
          <w:szCs w:val="24"/>
        </w:rPr>
        <w:t>Требования к качеству, техническим характеристикам товара требования к их безопасности, требования к функциональным характеристик</w:t>
      </w:r>
      <w:r>
        <w:rPr>
          <w:b/>
          <w:szCs w:val="24"/>
        </w:rPr>
        <w:t>ам (потребительским свойствам) Т</w:t>
      </w:r>
      <w:r w:rsidRPr="00296772">
        <w:rPr>
          <w:b/>
          <w:szCs w:val="24"/>
        </w:rPr>
        <w:t>овара, требования к размерам, упаковке, отгрузке товара и иные показатели.</w:t>
      </w:r>
    </w:p>
    <w:p w:rsidR="002536F8" w:rsidRDefault="002536F8" w:rsidP="00B9751C">
      <w:pPr>
        <w:rPr>
          <w:szCs w:val="24"/>
        </w:rPr>
      </w:pPr>
      <w:r w:rsidRPr="00564503">
        <w:rPr>
          <w:b/>
          <w:szCs w:val="24"/>
        </w:rPr>
        <w:t xml:space="preserve">     </w:t>
      </w:r>
      <w:r w:rsidRPr="00564503">
        <w:rPr>
          <w:szCs w:val="24"/>
        </w:rPr>
        <w:t xml:space="preserve">Поставляемый Товар должен быть надлежащего качества, безопасен в эксплуатации, гарантия качества в соответствии с </w:t>
      </w:r>
      <w:r>
        <w:rPr>
          <w:szCs w:val="24"/>
        </w:rPr>
        <w:t xml:space="preserve">установленными стандартами на Товар </w:t>
      </w:r>
      <w:r w:rsidRPr="00564503">
        <w:rPr>
          <w:szCs w:val="24"/>
        </w:rPr>
        <w:t xml:space="preserve">и соответствовать </w:t>
      </w:r>
      <w:r w:rsidRPr="00D92764">
        <w:rPr>
          <w:szCs w:val="24"/>
        </w:rPr>
        <w:t>заявленным характеристикам в п.3.1 данного Технического задания</w:t>
      </w:r>
      <w:r>
        <w:rPr>
          <w:szCs w:val="24"/>
        </w:rPr>
        <w:t>,</w:t>
      </w:r>
      <w:r w:rsidRPr="00564503">
        <w:rPr>
          <w:szCs w:val="24"/>
        </w:rPr>
        <w:t xml:space="preserve"> при приемке сопровожда</w:t>
      </w:r>
      <w:r>
        <w:rPr>
          <w:szCs w:val="24"/>
        </w:rPr>
        <w:t xml:space="preserve">ться комплектом соответствующих </w:t>
      </w:r>
      <w:r w:rsidRPr="00564503">
        <w:rPr>
          <w:szCs w:val="24"/>
        </w:rPr>
        <w:t>документов на русском языке (паспорт, руково</w:t>
      </w:r>
      <w:r>
        <w:rPr>
          <w:szCs w:val="24"/>
        </w:rPr>
        <w:t xml:space="preserve">дство по эксплуатации и т.д.). </w:t>
      </w:r>
    </w:p>
    <w:p w:rsidR="002536F8" w:rsidRDefault="002536F8" w:rsidP="00B9751C">
      <w:pPr>
        <w:rPr>
          <w:szCs w:val="24"/>
        </w:rPr>
      </w:pPr>
      <w:r>
        <w:rPr>
          <w:szCs w:val="24"/>
        </w:rPr>
        <w:t xml:space="preserve">      </w:t>
      </w:r>
      <w:proofErr w:type="gramStart"/>
      <w:r w:rsidRPr="00564503">
        <w:rPr>
          <w:szCs w:val="24"/>
        </w:rPr>
        <w:t>Поставляемый Товар должен быть н</w:t>
      </w:r>
      <w:r>
        <w:rPr>
          <w:szCs w:val="24"/>
        </w:rPr>
        <w:t>о</w:t>
      </w:r>
      <w:r w:rsidR="00F35EB5">
        <w:rPr>
          <w:szCs w:val="24"/>
        </w:rPr>
        <w:t>вым</w:t>
      </w:r>
      <w:r>
        <w:rPr>
          <w:szCs w:val="24"/>
        </w:rPr>
        <w:t>, ранее неиспользованным,</w:t>
      </w:r>
      <w:r w:rsidRPr="007536AF">
        <w:t xml:space="preserve"> </w:t>
      </w:r>
      <w:r w:rsidRPr="007536AF">
        <w:rPr>
          <w:szCs w:val="24"/>
        </w:rPr>
        <w:t>без дефектов, оригинального заводского производства</w:t>
      </w:r>
      <w:r>
        <w:rPr>
          <w:szCs w:val="24"/>
        </w:rPr>
        <w:t xml:space="preserve">,  не </w:t>
      </w:r>
      <w:r w:rsidRPr="00564503">
        <w:rPr>
          <w:szCs w:val="24"/>
        </w:rPr>
        <w:t>модифицированным, не восстановленным, без повреждений, без каких – либо ограничений (залог, запрет, арест и т.п.).</w:t>
      </w:r>
      <w:proofErr w:type="gramEnd"/>
      <w:r>
        <w:rPr>
          <w:szCs w:val="24"/>
        </w:rPr>
        <w:t xml:space="preserve"> </w:t>
      </w:r>
      <w:r w:rsidRPr="00564503">
        <w:rPr>
          <w:szCs w:val="24"/>
        </w:rPr>
        <w:t>Поставщик гарантирует, что поставляемый товар не будет иметь дефектов, связанных с разработкой, материалами и к</w:t>
      </w:r>
      <w:r>
        <w:rPr>
          <w:szCs w:val="24"/>
        </w:rPr>
        <w:t xml:space="preserve">ачеством </w:t>
      </w:r>
      <w:r w:rsidRPr="00564503">
        <w:rPr>
          <w:szCs w:val="24"/>
        </w:rPr>
        <w:t xml:space="preserve">изготовления. </w:t>
      </w:r>
    </w:p>
    <w:p w:rsidR="002536F8" w:rsidRDefault="002536F8" w:rsidP="00B9751C">
      <w:pPr>
        <w:jc w:val="both"/>
        <w:rPr>
          <w:szCs w:val="24"/>
        </w:rPr>
      </w:pPr>
      <w:r>
        <w:rPr>
          <w:szCs w:val="24"/>
        </w:rPr>
        <w:t>4.1</w:t>
      </w:r>
      <w:r w:rsidRPr="0084459F">
        <w:rPr>
          <w:szCs w:val="24"/>
        </w:rPr>
        <w:t>.</w:t>
      </w:r>
      <w:r>
        <w:rPr>
          <w:szCs w:val="24"/>
        </w:rPr>
        <w:t xml:space="preserve">  Документация на поставляемый Товар:</w:t>
      </w:r>
    </w:p>
    <w:p w:rsidR="002536F8" w:rsidRPr="007536AF" w:rsidRDefault="002536F8" w:rsidP="00B9751C">
      <w:pPr>
        <w:ind w:firstLine="708"/>
        <w:jc w:val="both"/>
        <w:rPr>
          <w:szCs w:val="24"/>
        </w:rPr>
      </w:pPr>
      <w:r w:rsidRPr="007536AF">
        <w:rPr>
          <w:szCs w:val="24"/>
        </w:rPr>
        <w:t>- поставляемый Товар должен быть обеспечен комплектом документации на русском языке, включающим инструкции по эксплуатации, другую документацию, поставляемую производителем, в том числе гарантийные обязательства. Поставка документации в виде копий не допускается;</w:t>
      </w:r>
    </w:p>
    <w:p w:rsidR="002536F8" w:rsidRPr="007536AF" w:rsidRDefault="002536F8" w:rsidP="00B9751C">
      <w:pPr>
        <w:ind w:firstLine="708"/>
        <w:jc w:val="both"/>
        <w:rPr>
          <w:szCs w:val="24"/>
        </w:rPr>
      </w:pPr>
      <w:r w:rsidRPr="007536AF">
        <w:rPr>
          <w:szCs w:val="24"/>
        </w:rPr>
        <w:t xml:space="preserve">- номенклатура и содержание предоставляемой эксплуатационной документации должны быть достаточными для обслуживания и освоения принципов </w:t>
      </w:r>
      <w:r>
        <w:rPr>
          <w:szCs w:val="24"/>
        </w:rPr>
        <w:t>обращения с Товаром</w:t>
      </w:r>
      <w:r w:rsidRPr="007536AF">
        <w:rPr>
          <w:szCs w:val="24"/>
        </w:rPr>
        <w:t>.</w:t>
      </w:r>
    </w:p>
    <w:p w:rsidR="002536F8" w:rsidRPr="007536AF" w:rsidRDefault="002536F8" w:rsidP="00B9751C">
      <w:pPr>
        <w:ind w:firstLine="708"/>
        <w:jc w:val="both"/>
        <w:rPr>
          <w:szCs w:val="24"/>
        </w:rPr>
      </w:pPr>
      <w:r w:rsidRPr="007536AF">
        <w:rPr>
          <w:szCs w:val="24"/>
        </w:rPr>
        <w:t>Является обязательным наличие сертификатов соответствия на Товар, если в соответствии с действующим законодательством такой Товар подлежат обязательной сертификации, а также документа, подтверждающего качество приобретенного Товара (сертификат, формуляр, паспорт, удостоверение о качестве, акт приемки или иной документ, выданный и оформленный в соответствии с обязательными требованиями на поставляемый Товар). Документ о качестве представляется в момент поставки Товара совместно с накладной, счет - фактурой, счетом в зависимости от того, какой документ вручается ранее. Поставка ксерокопий документации (кроме ксерокопий сертификатов) не допускается.</w:t>
      </w:r>
    </w:p>
    <w:p w:rsidR="002536F8" w:rsidRDefault="002536F8" w:rsidP="00B9751C">
      <w:pPr>
        <w:jc w:val="both"/>
        <w:rPr>
          <w:szCs w:val="24"/>
        </w:rPr>
      </w:pPr>
      <w:r>
        <w:rPr>
          <w:szCs w:val="24"/>
        </w:rPr>
        <w:t>4.2.  Маркировка и упаковка</w:t>
      </w:r>
    </w:p>
    <w:p w:rsidR="002536F8" w:rsidRPr="00D65739" w:rsidRDefault="002536F8" w:rsidP="00B9751C">
      <w:pPr>
        <w:ind w:firstLine="708"/>
        <w:jc w:val="both"/>
        <w:rPr>
          <w:szCs w:val="24"/>
        </w:rPr>
      </w:pPr>
      <w:r>
        <w:rPr>
          <w:szCs w:val="24"/>
        </w:rPr>
        <w:t>Поставляемый Т</w:t>
      </w:r>
      <w:r w:rsidRPr="00742C07">
        <w:rPr>
          <w:szCs w:val="24"/>
        </w:rPr>
        <w:t>овар должен быть оригинального производства, в фирменной упаковке</w:t>
      </w:r>
      <w:r>
        <w:rPr>
          <w:szCs w:val="24"/>
        </w:rPr>
        <w:t xml:space="preserve"> изготовителя</w:t>
      </w:r>
      <w:r w:rsidRPr="00742C07">
        <w:rPr>
          <w:szCs w:val="24"/>
        </w:rPr>
        <w:t>, содержащей атрибуты, подтверждающие оригинальное производство товара.</w:t>
      </w:r>
    </w:p>
    <w:p w:rsidR="002536F8" w:rsidRDefault="002536F8" w:rsidP="00B9751C">
      <w:pPr>
        <w:ind w:firstLine="708"/>
        <w:jc w:val="both"/>
        <w:rPr>
          <w:szCs w:val="24"/>
        </w:rPr>
      </w:pPr>
      <w:proofErr w:type="gramStart"/>
      <w:r w:rsidRPr="00421F92">
        <w:rPr>
          <w:szCs w:val="24"/>
        </w:rPr>
        <w:t xml:space="preserve">На </w:t>
      </w:r>
      <w:r>
        <w:rPr>
          <w:szCs w:val="24"/>
        </w:rPr>
        <w:t>Товаре</w:t>
      </w:r>
      <w:r w:rsidRPr="00421F92">
        <w:rPr>
          <w:szCs w:val="24"/>
        </w:rPr>
        <w:t xml:space="preserve"> должны быть нанесены необходимые стандартные маркировки и друг</w:t>
      </w:r>
      <w:r>
        <w:rPr>
          <w:szCs w:val="24"/>
        </w:rPr>
        <w:t xml:space="preserve">ие реквизиты, согласно ГОСТ, ТУ </w:t>
      </w:r>
      <w:r w:rsidRPr="007F7D05">
        <w:rPr>
          <w:szCs w:val="24"/>
        </w:rPr>
        <w:t>(наименование и обозначение Товара, торговое назначение, фирма-производитель, адрес, страна, назначение, описание опасности, меры безопасности, идентифи</w:t>
      </w:r>
      <w:r>
        <w:rPr>
          <w:szCs w:val="24"/>
        </w:rPr>
        <w:t>кационные данные партии Товара</w:t>
      </w:r>
      <w:r w:rsidRPr="007F7D05">
        <w:rPr>
          <w:szCs w:val="24"/>
        </w:rPr>
        <w:t>, дата изготовления, условия хранения) на русском языке.</w:t>
      </w:r>
      <w:r>
        <w:rPr>
          <w:szCs w:val="24"/>
        </w:rPr>
        <w:t xml:space="preserve">  </w:t>
      </w:r>
      <w:proofErr w:type="gramEnd"/>
    </w:p>
    <w:p w:rsidR="002536F8" w:rsidRPr="00742C07" w:rsidRDefault="002536F8" w:rsidP="00B9751C">
      <w:pPr>
        <w:ind w:firstLine="708"/>
        <w:jc w:val="both"/>
        <w:rPr>
          <w:szCs w:val="24"/>
        </w:rPr>
      </w:pPr>
      <w:r w:rsidRPr="00742C07">
        <w:rPr>
          <w:szCs w:val="24"/>
        </w:rPr>
        <w:t>Упаковка поставляемого оборудования должна обеспечивать сохранность его от всякого рода повреждений и порчи при её транспортировке и хранении.</w:t>
      </w:r>
      <w:r w:rsidRPr="007F7D05">
        <w:t xml:space="preserve"> </w:t>
      </w:r>
      <w:r w:rsidRPr="007F7D05">
        <w:rPr>
          <w:szCs w:val="24"/>
        </w:rPr>
        <w:t xml:space="preserve">Упаковка не должна содержать вскрытий, вмятин, порезов. Не допускается поставка Товара в поврежденной транспортной таре. </w:t>
      </w:r>
      <w:r>
        <w:rPr>
          <w:szCs w:val="24"/>
        </w:rPr>
        <w:t xml:space="preserve"> </w:t>
      </w:r>
    </w:p>
    <w:p w:rsidR="002536F8" w:rsidRDefault="002536F8" w:rsidP="00B9751C">
      <w:pPr>
        <w:ind w:firstLine="708"/>
        <w:jc w:val="both"/>
        <w:rPr>
          <w:szCs w:val="24"/>
        </w:rPr>
      </w:pPr>
      <w:r w:rsidRPr="00742C07">
        <w:rPr>
          <w:szCs w:val="24"/>
        </w:rPr>
        <w:t>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w:t>
      </w:r>
    </w:p>
    <w:p w:rsidR="002536F8" w:rsidRPr="00510444" w:rsidRDefault="002536F8" w:rsidP="00510444">
      <w:pPr>
        <w:ind w:firstLine="708"/>
        <w:jc w:val="both"/>
        <w:rPr>
          <w:szCs w:val="24"/>
        </w:rPr>
      </w:pPr>
      <w:r w:rsidRPr="00510444">
        <w:rPr>
          <w:szCs w:val="24"/>
        </w:rPr>
        <w:t xml:space="preserve">В случае установления факта поставки Товара ненадлежащего качества, Заказчик вправе провести экспертизу поставленного Товара своими силами, или к ее проведению могут привлекаться эксперты, экспертные организации. Расходы на экспертизу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w:t>
      </w:r>
      <w:r w:rsidRPr="00510444">
        <w:rPr>
          <w:szCs w:val="24"/>
        </w:rPr>
        <w:lastRenderedPageBreak/>
        <w:t xml:space="preserve">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rsidR="002536F8" w:rsidRPr="00D65739" w:rsidRDefault="002536F8" w:rsidP="00510444">
      <w:pPr>
        <w:ind w:firstLine="708"/>
        <w:jc w:val="both"/>
        <w:rPr>
          <w:szCs w:val="24"/>
        </w:rPr>
      </w:pPr>
      <w:r w:rsidRPr="00510444">
        <w:rPr>
          <w:szCs w:val="24"/>
        </w:rPr>
        <w:t>При установлении факта ненадлежащего исполнения Договора, Заказчик направляет Поставщику соответствующее извещение в течение 3 (трех) рабочих дней с момента установления данного факта. Заказчик составляет Акт ненадлежащего исполнения Договора, который является основанием для применения к Поставщику мер ответственности, предусмотренных Договором.</w:t>
      </w:r>
    </w:p>
    <w:p w:rsidR="002536F8" w:rsidRDefault="002536F8" w:rsidP="00B9751C">
      <w:pPr>
        <w:jc w:val="both"/>
        <w:rPr>
          <w:szCs w:val="24"/>
        </w:rPr>
      </w:pPr>
      <w:r>
        <w:rPr>
          <w:szCs w:val="24"/>
        </w:rPr>
        <w:t>4.3.  Поставляемый</w:t>
      </w:r>
      <w:r w:rsidRPr="00E070E1">
        <w:rPr>
          <w:szCs w:val="24"/>
        </w:rPr>
        <w:t xml:space="preserve"> </w:t>
      </w:r>
      <w:r>
        <w:rPr>
          <w:szCs w:val="24"/>
        </w:rPr>
        <w:t xml:space="preserve">Товар </w:t>
      </w:r>
      <w:r w:rsidRPr="00E070E1">
        <w:rPr>
          <w:szCs w:val="24"/>
        </w:rPr>
        <w:t>должна принадлежать Поставщику на праве собственности, не состоять в судебном</w:t>
      </w:r>
      <w:r>
        <w:rPr>
          <w:szCs w:val="24"/>
        </w:rPr>
        <w:t xml:space="preserve"> споре, быть никому не проданным, не подаренным</w:t>
      </w:r>
      <w:r w:rsidRPr="00E070E1">
        <w:rPr>
          <w:szCs w:val="24"/>
        </w:rPr>
        <w:t>, не наход</w:t>
      </w:r>
      <w:r>
        <w:rPr>
          <w:szCs w:val="24"/>
        </w:rPr>
        <w:t>иться под залогом, быть свободным от бремени третьих</w:t>
      </w:r>
      <w:r w:rsidRPr="00E070E1">
        <w:rPr>
          <w:szCs w:val="24"/>
        </w:rPr>
        <w:t xml:space="preserve"> лиц, под арестом или иным запретом не состоять.</w:t>
      </w:r>
    </w:p>
    <w:p w:rsidR="002536F8" w:rsidRPr="006B562E" w:rsidRDefault="002536F8" w:rsidP="00B9751C">
      <w:pPr>
        <w:jc w:val="both"/>
        <w:rPr>
          <w:szCs w:val="24"/>
        </w:rPr>
      </w:pPr>
      <w:r>
        <w:rPr>
          <w:szCs w:val="24"/>
        </w:rPr>
        <w:t>4.4</w:t>
      </w:r>
      <w:r w:rsidRPr="00742C07">
        <w:rPr>
          <w:szCs w:val="24"/>
        </w:rPr>
        <w:t xml:space="preserve">. </w:t>
      </w:r>
      <w:proofErr w:type="gramStart"/>
      <w:r w:rsidRPr="006B562E">
        <w:rPr>
          <w:szCs w:val="24"/>
        </w:rPr>
        <w:t>Качество Товара и его технические характеристики должны соответствовать требованиям настоящего Технического задания, а также установленным в Российской Федерации стандартам, техническим условиям, нормам и правилам техники безопасности, санитарно-гигиеническим, экологическим требованиям, сопровождаться (подтверждаться) сертификатом РОССТАНДАРТ,  качественными удостоверениями изготовителя и иными документами, указывающими на соответствие товара установленным  стандартам.</w:t>
      </w:r>
      <w:proofErr w:type="gramEnd"/>
    </w:p>
    <w:p w:rsidR="00707EFF" w:rsidRDefault="00707EFF" w:rsidP="00536738">
      <w:pPr>
        <w:rPr>
          <w:b/>
          <w:szCs w:val="24"/>
        </w:rPr>
      </w:pPr>
    </w:p>
    <w:p w:rsidR="002536F8" w:rsidRDefault="003B723F" w:rsidP="00536738">
      <w:pPr>
        <w:rPr>
          <w:b/>
          <w:szCs w:val="24"/>
        </w:rPr>
      </w:pPr>
      <w:r>
        <w:rPr>
          <w:b/>
          <w:szCs w:val="24"/>
        </w:rPr>
        <w:t>5</w:t>
      </w:r>
      <w:r w:rsidR="002536F8" w:rsidRPr="00F1786C">
        <w:rPr>
          <w:b/>
          <w:szCs w:val="24"/>
        </w:rPr>
        <w:t xml:space="preserve">.  Требования  к условиям поставки товара: </w:t>
      </w:r>
    </w:p>
    <w:p w:rsidR="002536F8" w:rsidRPr="00F1786C" w:rsidRDefault="003B723F" w:rsidP="00536738">
      <w:pPr>
        <w:rPr>
          <w:szCs w:val="24"/>
        </w:rPr>
      </w:pPr>
      <w:r>
        <w:rPr>
          <w:szCs w:val="24"/>
        </w:rPr>
        <w:t>5</w:t>
      </w:r>
      <w:r w:rsidR="002536F8">
        <w:rPr>
          <w:szCs w:val="24"/>
        </w:rPr>
        <w:t>.1</w:t>
      </w:r>
      <w:r w:rsidR="002536F8" w:rsidRPr="00F1786C">
        <w:rPr>
          <w:szCs w:val="24"/>
        </w:rPr>
        <w:t xml:space="preserve">. Срок поставки товара: поставка товара осуществляется силами Поставщика согласно заявке, подаваемой </w:t>
      </w:r>
      <w:r w:rsidR="002536F8">
        <w:rPr>
          <w:szCs w:val="24"/>
        </w:rPr>
        <w:t>Заказчиком</w:t>
      </w:r>
      <w:r w:rsidR="002536F8" w:rsidRPr="00F1786C">
        <w:rPr>
          <w:szCs w:val="24"/>
        </w:rPr>
        <w:t>, и вручается Поставщику в письменной форме или посредством электронной почты.</w:t>
      </w:r>
    </w:p>
    <w:p w:rsidR="002536F8" w:rsidRPr="00F1786C" w:rsidRDefault="003B723F" w:rsidP="00536738">
      <w:pPr>
        <w:rPr>
          <w:szCs w:val="24"/>
        </w:rPr>
      </w:pPr>
      <w:r>
        <w:rPr>
          <w:szCs w:val="24"/>
        </w:rPr>
        <w:t>5</w:t>
      </w:r>
      <w:r w:rsidR="002536F8">
        <w:rPr>
          <w:szCs w:val="24"/>
        </w:rPr>
        <w:t>.2</w:t>
      </w:r>
      <w:r w:rsidR="002536F8" w:rsidRPr="00F1786C">
        <w:rPr>
          <w:szCs w:val="24"/>
        </w:rPr>
        <w:t>. Время доставки товара с понедельника по четверг c 9-00 до 11-3</w:t>
      </w:r>
      <w:r w:rsidR="002536F8">
        <w:rPr>
          <w:szCs w:val="24"/>
        </w:rPr>
        <w:t xml:space="preserve">0, с 13-00 до 15-00, в пятницу с </w:t>
      </w:r>
      <w:r w:rsidR="002536F8" w:rsidRPr="00F1786C">
        <w:rPr>
          <w:szCs w:val="24"/>
        </w:rPr>
        <w:t xml:space="preserve"> 9-00 до 11-30, </w:t>
      </w:r>
      <w:proofErr w:type="gramStart"/>
      <w:r w:rsidR="002536F8" w:rsidRPr="00F1786C">
        <w:rPr>
          <w:szCs w:val="24"/>
        </w:rPr>
        <w:t>с</w:t>
      </w:r>
      <w:proofErr w:type="gramEnd"/>
      <w:r w:rsidR="002536F8" w:rsidRPr="00F1786C">
        <w:rPr>
          <w:szCs w:val="24"/>
        </w:rPr>
        <w:t xml:space="preserve"> 13-00 </w:t>
      </w:r>
      <w:proofErr w:type="gramStart"/>
      <w:r w:rsidR="002536F8" w:rsidRPr="00F1786C">
        <w:rPr>
          <w:szCs w:val="24"/>
        </w:rPr>
        <w:t>до</w:t>
      </w:r>
      <w:proofErr w:type="gramEnd"/>
      <w:r w:rsidR="002536F8" w:rsidRPr="00F1786C">
        <w:rPr>
          <w:szCs w:val="24"/>
        </w:rPr>
        <w:t xml:space="preserve"> 14-00 часов (местного времени </w:t>
      </w:r>
      <w:r w:rsidR="002536F8">
        <w:rPr>
          <w:szCs w:val="24"/>
        </w:rPr>
        <w:t>Заказчика</w:t>
      </w:r>
      <w:r w:rsidR="002536F8" w:rsidRPr="00F1786C">
        <w:rPr>
          <w:szCs w:val="24"/>
        </w:rPr>
        <w:t>).</w:t>
      </w:r>
    </w:p>
    <w:p w:rsidR="002536F8" w:rsidRPr="00F1786C" w:rsidRDefault="003B723F" w:rsidP="00536738">
      <w:pPr>
        <w:rPr>
          <w:szCs w:val="24"/>
        </w:rPr>
      </w:pPr>
      <w:r>
        <w:rPr>
          <w:szCs w:val="24"/>
        </w:rPr>
        <w:t>5</w:t>
      </w:r>
      <w:r w:rsidR="002536F8">
        <w:rPr>
          <w:szCs w:val="24"/>
        </w:rPr>
        <w:t>.3. Поставщик обязан доставить Т</w:t>
      </w:r>
      <w:r w:rsidR="002536F8" w:rsidRPr="00F1786C">
        <w:rPr>
          <w:szCs w:val="24"/>
        </w:rPr>
        <w:t xml:space="preserve">овар, а также представить </w:t>
      </w:r>
      <w:r w:rsidR="006A49FF">
        <w:rPr>
          <w:szCs w:val="24"/>
        </w:rPr>
        <w:t>все принадлежности и документы</w:t>
      </w:r>
      <w:r w:rsidR="00402007">
        <w:rPr>
          <w:szCs w:val="24"/>
        </w:rPr>
        <w:t>,</w:t>
      </w:r>
      <w:r w:rsidR="006A49FF">
        <w:rPr>
          <w:szCs w:val="24"/>
        </w:rPr>
        <w:t xml:space="preserve"> </w:t>
      </w:r>
      <w:r w:rsidR="002536F8" w:rsidRPr="00F1786C">
        <w:rPr>
          <w:szCs w:val="24"/>
        </w:rPr>
        <w:t xml:space="preserve">относящиеся к товару и иные документы, обязательные для данного вида товара, оформленные в соответствии с законодательством Российской Федерации. </w:t>
      </w:r>
    </w:p>
    <w:p w:rsidR="002536F8" w:rsidRPr="00857023" w:rsidRDefault="003B723F" w:rsidP="00536738">
      <w:pPr>
        <w:rPr>
          <w:szCs w:val="24"/>
        </w:rPr>
      </w:pPr>
      <w:r>
        <w:rPr>
          <w:szCs w:val="24"/>
        </w:rPr>
        <w:t>5</w:t>
      </w:r>
      <w:r w:rsidR="002536F8">
        <w:rPr>
          <w:szCs w:val="24"/>
        </w:rPr>
        <w:t>.4</w:t>
      </w:r>
      <w:r w:rsidR="002536F8" w:rsidRPr="00F1786C">
        <w:rPr>
          <w:szCs w:val="24"/>
        </w:rPr>
        <w:t xml:space="preserve">. Поставщик не позднее, чем за 24 часа до момента поставки товара должен уведомить </w:t>
      </w:r>
      <w:r w:rsidR="002536F8">
        <w:rPr>
          <w:szCs w:val="24"/>
        </w:rPr>
        <w:t>Заказчика</w:t>
      </w:r>
      <w:r w:rsidR="002536F8" w:rsidRPr="00F1786C">
        <w:rPr>
          <w:szCs w:val="24"/>
        </w:rPr>
        <w:t xml:space="preserve"> о планируемой отгрузке. Сообщение должно содержать номер договора, а также дату и планируемое время отгрузки. Сообщение может быть направлено </w:t>
      </w:r>
      <w:r w:rsidR="002536F8">
        <w:rPr>
          <w:szCs w:val="24"/>
        </w:rPr>
        <w:t>Заказчику</w:t>
      </w:r>
      <w:r w:rsidR="002536F8" w:rsidRPr="00F1786C">
        <w:rPr>
          <w:szCs w:val="24"/>
        </w:rPr>
        <w:t xml:space="preserve"> путем использования электронных сре</w:t>
      </w:r>
      <w:proofErr w:type="gramStart"/>
      <w:r w:rsidR="002536F8" w:rsidRPr="00F1786C">
        <w:rPr>
          <w:szCs w:val="24"/>
        </w:rPr>
        <w:t>дств св</w:t>
      </w:r>
      <w:proofErr w:type="gramEnd"/>
      <w:r w:rsidR="002536F8" w:rsidRPr="00F1786C">
        <w:rPr>
          <w:szCs w:val="24"/>
        </w:rPr>
        <w:t>язи. Адресом электронной почты для получения сообщений является</w:t>
      </w:r>
      <w:r w:rsidR="00F35EB5" w:rsidRPr="00F35EB5">
        <w:rPr>
          <w:szCs w:val="24"/>
        </w:rPr>
        <w:t xml:space="preserve"> </w:t>
      </w:r>
      <w:r w:rsidR="00857023">
        <w:rPr>
          <w:szCs w:val="24"/>
        </w:rPr>
        <w:softHyphen/>
      </w:r>
      <w:r w:rsidR="00857023">
        <w:rPr>
          <w:szCs w:val="24"/>
        </w:rPr>
        <w:softHyphen/>
      </w:r>
      <w:r w:rsidR="00857023">
        <w:rPr>
          <w:szCs w:val="24"/>
        </w:rPr>
        <w:softHyphen/>
      </w:r>
      <w:r w:rsidR="00857023">
        <w:rPr>
          <w:szCs w:val="24"/>
        </w:rPr>
        <w:softHyphen/>
        <w:t>__________________.</w:t>
      </w:r>
    </w:p>
    <w:p w:rsidR="002536F8" w:rsidRDefault="002536F8" w:rsidP="00564503">
      <w:pPr>
        <w:rPr>
          <w:szCs w:val="24"/>
        </w:rPr>
      </w:pPr>
    </w:p>
    <w:p w:rsidR="002536F8" w:rsidRPr="00564503" w:rsidRDefault="003B723F" w:rsidP="00564503">
      <w:pPr>
        <w:rPr>
          <w:b/>
          <w:szCs w:val="24"/>
        </w:rPr>
      </w:pPr>
      <w:r>
        <w:rPr>
          <w:b/>
          <w:szCs w:val="24"/>
        </w:rPr>
        <w:t>6</w:t>
      </w:r>
      <w:r w:rsidR="002536F8">
        <w:rPr>
          <w:b/>
          <w:szCs w:val="24"/>
        </w:rPr>
        <w:t xml:space="preserve">. </w:t>
      </w:r>
      <w:r w:rsidR="002536F8" w:rsidRPr="00564503">
        <w:rPr>
          <w:b/>
          <w:szCs w:val="24"/>
        </w:rPr>
        <w:t xml:space="preserve">Форма, сроки и порядок </w:t>
      </w:r>
      <w:r w:rsidR="002536F8">
        <w:rPr>
          <w:b/>
          <w:szCs w:val="24"/>
        </w:rPr>
        <w:t>оплаты за поставляемый Товар</w:t>
      </w:r>
      <w:r w:rsidR="002536F8" w:rsidRPr="00564503">
        <w:rPr>
          <w:b/>
          <w:szCs w:val="24"/>
        </w:rPr>
        <w:t xml:space="preserve">. </w:t>
      </w:r>
    </w:p>
    <w:p w:rsidR="002536F8" w:rsidRDefault="002536F8" w:rsidP="00296772">
      <w:pPr>
        <w:ind w:firstLine="708"/>
        <w:jc w:val="both"/>
        <w:rPr>
          <w:szCs w:val="24"/>
        </w:rPr>
      </w:pPr>
      <w:r w:rsidRPr="00564503">
        <w:rPr>
          <w:szCs w:val="24"/>
        </w:rPr>
        <w:t xml:space="preserve">Заказчик оплачивает поставляемый Поставщиком Товар в следующем порядке: 100% стоимости Товара, перечисляемой на счет Поставщика в течение </w:t>
      </w:r>
      <w:r w:rsidR="005C0BD1">
        <w:rPr>
          <w:szCs w:val="24"/>
        </w:rPr>
        <w:t>7</w:t>
      </w:r>
      <w:r w:rsidRPr="00564503">
        <w:rPr>
          <w:szCs w:val="24"/>
        </w:rPr>
        <w:t xml:space="preserve"> </w:t>
      </w:r>
      <w:r w:rsidR="005C0BD1">
        <w:rPr>
          <w:szCs w:val="24"/>
        </w:rPr>
        <w:t>(семи</w:t>
      </w:r>
      <w:r>
        <w:rPr>
          <w:szCs w:val="24"/>
        </w:rPr>
        <w:t>) рабочих</w:t>
      </w:r>
      <w:r w:rsidRPr="00564503">
        <w:rPr>
          <w:szCs w:val="24"/>
        </w:rPr>
        <w:t xml:space="preserve"> дней с момента поступления Товара на склад Покупателя и</w:t>
      </w:r>
      <w:r>
        <w:rPr>
          <w:szCs w:val="24"/>
        </w:rPr>
        <w:t xml:space="preserve"> подписания товарной накладной </w:t>
      </w:r>
      <w:r w:rsidRPr="00564503">
        <w:rPr>
          <w:szCs w:val="24"/>
        </w:rPr>
        <w:t xml:space="preserve">(или УПД– </w:t>
      </w:r>
      <w:proofErr w:type="gramStart"/>
      <w:r w:rsidRPr="00564503">
        <w:rPr>
          <w:szCs w:val="24"/>
        </w:rPr>
        <w:t>ун</w:t>
      </w:r>
      <w:proofErr w:type="gramEnd"/>
      <w:r w:rsidRPr="00564503">
        <w:rPr>
          <w:szCs w:val="24"/>
        </w:rPr>
        <w:t xml:space="preserve">иверсального передаточного документа). </w:t>
      </w:r>
    </w:p>
    <w:p w:rsidR="002536F8" w:rsidRDefault="002536F8" w:rsidP="00296772">
      <w:pPr>
        <w:ind w:firstLine="708"/>
        <w:jc w:val="both"/>
        <w:rPr>
          <w:szCs w:val="24"/>
        </w:rPr>
      </w:pPr>
      <w:r w:rsidRPr="00564503">
        <w:rPr>
          <w:szCs w:val="24"/>
        </w:rPr>
        <w:t>Цена на Товар, в течени</w:t>
      </w:r>
      <w:r w:rsidR="00CC4DA8" w:rsidRPr="00564503">
        <w:rPr>
          <w:szCs w:val="24"/>
        </w:rPr>
        <w:t>е</w:t>
      </w:r>
      <w:r w:rsidRPr="00564503">
        <w:rPr>
          <w:szCs w:val="24"/>
        </w:rPr>
        <w:t xml:space="preserve"> срока действия Договора, не может превышать цену, указанную в коммерческом предложении на момент заключения Договора.</w:t>
      </w:r>
    </w:p>
    <w:p w:rsidR="00D2789B" w:rsidRDefault="00D2789B" w:rsidP="003B723F">
      <w:pPr>
        <w:jc w:val="both"/>
        <w:rPr>
          <w:szCs w:val="24"/>
        </w:rPr>
      </w:pPr>
    </w:p>
    <w:p w:rsidR="008042CD" w:rsidRDefault="008042CD" w:rsidP="003B723F">
      <w:pPr>
        <w:jc w:val="both"/>
        <w:rPr>
          <w:szCs w:val="24"/>
        </w:rPr>
      </w:pPr>
    </w:p>
    <w:p w:rsidR="002536F8" w:rsidRPr="00564503" w:rsidRDefault="003B723F" w:rsidP="00564503">
      <w:pPr>
        <w:rPr>
          <w:b/>
          <w:szCs w:val="24"/>
        </w:rPr>
      </w:pPr>
      <w:r>
        <w:rPr>
          <w:b/>
          <w:szCs w:val="24"/>
        </w:rPr>
        <w:t>7</w:t>
      </w:r>
      <w:r w:rsidR="002536F8">
        <w:rPr>
          <w:b/>
          <w:szCs w:val="24"/>
        </w:rPr>
        <w:t>. Правила приемки Товара</w:t>
      </w:r>
      <w:r w:rsidR="002536F8" w:rsidRPr="00564503">
        <w:rPr>
          <w:b/>
          <w:szCs w:val="24"/>
        </w:rPr>
        <w:t xml:space="preserve">. </w:t>
      </w:r>
    </w:p>
    <w:p w:rsidR="002536F8" w:rsidRPr="00564503" w:rsidRDefault="002536F8" w:rsidP="00C851BC">
      <w:pPr>
        <w:ind w:firstLine="708"/>
        <w:rPr>
          <w:szCs w:val="24"/>
        </w:rPr>
      </w:pPr>
      <w:r w:rsidRPr="00564503">
        <w:rPr>
          <w:szCs w:val="24"/>
        </w:rPr>
        <w:t xml:space="preserve">Приемка </w:t>
      </w:r>
      <w:r>
        <w:rPr>
          <w:szCs w:val="24"/>
        </w:rPr>
        <w:t>Товара</w:t>
      </w:r>
      <w:r w:rsidRPr="00564503">
        <w:rPr>
          <w:szCs w:val="24"/>
        </w:rPr>
        <w:t xml:space="preserve"> по качеству производится в соответствии с требованиями Инструкции о порядке приемки </w:t>
      </w:r>
      <w:r>
        <w:rPr>
          <w:szCs w:val="24"/>
        </w:rPr>
        <w:t xml:space="preserve">Продукции  </w:t>
      </w:r>
      <w:r w:rsidRPr="00564503">
        <w:rPr>
          <w:szCs w:val="24"/>
        </w:rPr>
        <w:t xml:space="preserve">производственно-технического назначения и товаров народного потребления по качеству, утвержденной Постановлением Госарбитража СССР от 25.04.1966 № </w:t>
      </w:r>
      <w:proofErr w:type="gramStart"/>
      <w:r w:rsidRPr="00564503">
        <w:rPr>
          <w:szCs w:val="24"/>
        </w:rPr>
        <w:t>П</w:t>
      </w:r>
      <w:proofErr w:type="gramEnd"/>
      <w:r w:rsidRPr="00564503">
        <w:rPr>
          <w:szCs w:val="24"/>
        </w:rPr>
        <w:t>-</w:t>
      </w:r>
    </w:p>
    <w:p w:rsidR="002536F8" w:rsidRPr="00564503" w:rsidRDefault="002536F8" w:rsidP="00564503">
      <w:pPr>
        <w:ind w:firstLine="708"/>
        <w:rPr>
          <w:szCs w:val="24"/>
        </w:rPr>
      </w:pPr>
      <w:r w:rsidRPr="00564503">
        <w:rPr>
          <w:szCs w:val="24"/>
        </w:rPr>
        <w:t xml:space="preserve">При приемке </w:t>
      </w:r>
      <w:r>
        <w:rPr>
          <w:szCs w:val="24"/>
        </w:rPr>
        <w:t>Товара</w:t>
      </w:r>
      <w:r w:rsidRPr="00564503">
        <w:rPr>
          <w:szCs w:val="24"/>
        </w:rPr>
        <w:t xml:space="preserve"> осуществляется:</w:t>
      </w:r>
    </w:p>
    <w:p w:rsidR="002536F8" w:rsidRPr="00564503" w:rsidRDefault="002536F8" w:rsidP="00564503">
      <w:pPr>
        <w:ind w:firstLine="708"/>
        <w:rPr>
          <w:szCs w:val="24"/>
        </w:rPr>
      </w:pPr>
      <w:r w:rsidRPr="00564503">
        <w:rPr>
          <w:szCs w:val="24"/>
        </w:rPr>
        <w:t xml:space="preserve">– внешний осмотр тары и упаковки: </w:t>
      </w:r>
    </w:p>
    <w:p w:rsidR="002536F8" w:rsidRPr="00564503" w:rsidRDefault="002536F8" w:rsidP="00564503">
      <w:pPr>
        <w:ind w:firstLine="708"/>
        <w:rPr>
          <w:szCs w:val="24"/>
        </w:rPr>
      </w:pPr>
      <w:r w:rsidRPr="00564503">
        <w:rPr>
          <w:szCs w:val="24"/>
        </w:rPr>
        <w:t xml:space="preserve">– проверку соответствия количества отгруженных и поступивших поставочных мест; </w:t>
      </w:r>
    </w:p>
    <w:p w:rsidR="002536F8" w:rsidRPr="00564503" w:rsidRDefault="002536F8" w:rsidP="00564503">
      <w:pPr>
        <w:ind w:firstLine="708"/>
        <w:rPr>
          <w:szCs w:val="24"/>
        </w:rPr>
      </w:pPr>
      <w:r w:rsidRPr="00564503">
        <w:rPr>
          <w:szCs w:val="24"/>
        </w:rPr>
        <w:t xml:space="preserve">– проверку соответствия содержимого упаковочным листам и характеристикам, указанным в товаросопроводительной документации. </w:t>
      </w:r>
    </w:p>
    <w:p w:rsidR="002536F8" w:rsidRPr="00564503" w:rsidRDefault="002536F8" w:rsidP="00564503">
      <w:pPr>
        <w:ind w:firstLine="708"/>
        <w:rPr>
          <w:szCs w:val="24"/>
        </w:rPr>
      </w:pPr>
      <w:r w:rsidRPr="00564503">
        <w:rPr>
          <w:szCs w:val="24"/>
        </w:rPr>
        <w:lastRenderedPageBreak/>
        <w:t xml:space="preserve">   В выходные, праздничные дни и в нерабочее время получение и приемка Товара не производится.</w:t>
      </w:r>
    </w:p>
    <w:p w:rsidR="002536F8" w:rsidRPr="00564503" w:rsidRDefault="002536F8" w:rsidP="00564503">
      <w:pPr>
        <w:ind w:firstLine="708"/>
        <w:rPr>
          <w:szCs w:val="24"/>
        </w:rPr>
      </w:pPr>
      <w:r w:rsidRPr="00564503">
        <w:rPr>
          <w:szCs w:val="24"/>
        </w:rPr>
        <w:t xml:space="preserve">В случае выявления дефектов участник обязан за </w:t>
      </w:r>
      <w:r>
        <w:rPr>
          <w:szCs w:val="24"/>
        </w:rPr>
        <w:t xml:space="preserve">свой счет заменить поставленный Товар </w:t>
      </w:r>
      <w:r w:rsidRPr="00564503">
        <w:rPr>
          <w:szCs w:val="24"/>
        </w:rPr>
        <w:t>в течение</w:t>
      </w:r>
      <w:r w:rsidRPr="00564503">
        <w:rPr>
          <w:color w:val="FF0000"/>
          <w:szCs w:val="24"/>
        </w:rPr>
        <w:t xml:space="preserve"> </w:t>
      </w:r>
      <w:r w:rsidR="00630EBE">
        <w:rPr>
          <w:szCs w:val="24"/>
        </w:rPr>
        <w:t>5</w:t>
      </w:r>
      <w:r>
        <w:rPr>
          <w:szCs w:val="24"/>
        </w:rPr>
        <w:t xml:space="preserve"> (</w:t>
      </w:r>
      <w:r w:rsidR="00630EBE">
        <w:rPr>
          <w:szCs w:val="24"/>
        </w:rPr>
        <w:t>пяти) рабочих</w:t>
      </w:r>
      <w:r>
        <w:rPr>
          <w:szCs w:val="24"/>
        </w:rPr>
        <w:t xml:space="preserve"> дней</w:t>
      </w:r>
      <w:r w:rsidRPr="00564503">
        <w:rPr>
          <w:szCs w:val="24"/>
        </w:rPr>
        <w:t>.</w:t>
      </w:r>
    </w:p>
    <w:p w:rsidR="002536F8" w:rsidRDefault="002536F8" w:rsidP="00564503">
      <w:pPr>
        <w:jc w:val="both"/>
        <w:rPr>
          <w:szCs w:val="24"/>
        </w:rPr>
      </w:pPr>
    </w:p>
    <w:p w:rsidR="00626469" w:rsidRDefault="00626469" w:rsidP="00564503">
      <w:pPr>
        <w:jc w:val="both"/>
        <w:rPr>
          <w:szCs w:val="24"/>
        </w:rPr>
      </w:pPr>
    </w:p>
    <w:p w:rsidR="00626469" w:rsidRDefault="00626469" w:rsidP="00564503">
      <w:pPr>
        <w:jc w:val="both"/>
        <w:rPr>
          <w:szCs w:val="24"/>
        </w:rPr>
      </w:pPr>
    </w:p>
    <w:p w:rsidR="00626469" w:rsidRDefault="00626469" w:rsidP="00626469">
      <w:pPr>
        <w:rPr>
          <w:szCs w:val="24"/>
        </w:rPr>
      </w:pPr>
      <w:r>
        <w:rPr>
          <w:szCs w:val="24"/>
        </w:rPr>
        <w:t>Специалист 1 категории</w:t>
      </w:r>
      <w:r w:rsidRPr="00750E88">
        <w:rPr>
          <w:szCs w:val="24"/>
        </w:rPr>
        <w:t xml:space="preserve"> ОМТС                      </w:t>
      </w:r>
      <w:r>
        <w:rPr>
          <w:szCs w:val="24"/>
        </w:rPr>
        <w:t xml:space="preserve">             ______________________</w:t>
      </w:r>
      <w:r w:rsidRPr="00750E88">
        <w:rPr>
          <w:szCs w:val="24"/>
        </w:rPr>
        <w:t xml:space="preserve"> </w:t>
      </w:r>
      <w:r>
        <w:rPr>
          <w:szCs w:val="24"/>
        </w:rPr>
        <w:t>Кузнецов Д.И.</w:t>
      </w:r>
    </w:p>
    <w:p w:rsidR="00626469" w:rsidRDefault="00626469" w:rsidP="00626469">
      <w:pPr>
        <w:rPr>
          <w:szCs w:val="24"/>
        </w:rPr>
      </w:pPr>
    </w:p>
    <w:p w:rsidR="00626469" w:rsidRDefault="00626469" w:rsidP="00626469">
      <w:pPr>
        <w:rPr>
          <w:szCs w:val="24"/>
        </w:rPr>
      </w:pPr>
      <w:r>
        <w:rPr>
          <w:szCs w:val="24"/>
        </w:rPr>
        <w:t>Согласовано:</w:t>
      </w:r>
    </w:p>
    <w:p w:rsidR="00626469" w:rsidRDefault="00626469" w:rsidP="00626469">
      <w:pPr>
        <w:rPr>
          <w:szCs w:val="24"/>
        </w:rPr>
      </w:pPr>
    </w:p>
    <w:p w:rsidR="00626469" w:rsidRDefault="00626469" w:rsidP="00626469">
      <w:pPr>
        <w:rPr>
          <w:szCs w:val="24"/>
        </w:rPr>
      </w:pPr>
      <w:r>
        <w:rPr>
          <w:szCs w:val="24"/>
        </w:rPr>
        <w:t>Начальник РЭС                                                             ______________________ Чайников В.А.</w:t>
      </w:r>
    </w:p>
    <w:p w:rsidR="00626469" w:rsidRDefault="00626469" w:rsidP="00626469">
      <w:pPr>
        <w:rPr>
          <w:szCs w:val="24"/>
        </w:rPr>
      </w:pPr>
    </w:p>
    <w:p w:rsidR="00626469" w:rsidRDefault="00626469" w:rsidP="00626469">
      <w:pPr>
        <w:rPr>
          <w:szCs w:val="24"/>
        </w:rPr>
      </w:pPr>
      <w:r>
        <w:rPr>
          <w:szCs w:val="24"/>
        </w:rPr>
        <w:t>Начальник ВВС                                                            ______________________  Карасев В.А.</w:t>
      </w:r>
    </w:p>
    <w:p w:rsidR="00D2789B" w:rsidRDefault="00D2789B" w:rsidP="00626469">
      <w:pPr>
        <w:rPr>
          <w:szCs w:val="24"/>
        </w:rPr>
      </w:pPr>
    </w:p>
    <w:p w:rsidR="00D2789B" w:rsidRDefault="00D2789B" w:rsidP="00D2789B">
      <w:pPr>
        <w:rPr>
          <w:szCs w:val="24"/>
        </w:rPr>
      </w:pPr>
      <w:r>
        <w:rPr>
          <w:szCs w:val="24"/>
        </w:rPr>
        <w:t xml:space="preserve">Начальник ПЛИЗП                                                        </w:t>
      </w:r>
      <w:r w:rsidR="00FB6D0E">
        <w:rPr>
          <w:szCs w:val="24"/>
        </w:rPr>
        <w:t xml:space="preserve">______________________ </w:t>
      </w:r>
      <w:r>
        <w:rPr>
          <w:szCs w:val="24"/>
        </w:rPr>
        <w:t>Васильев А.А.</w:t>
      </w:r>
    </w:p>
    <w:p w:rsidR="00D2789B" w:rsidRDefault="00D2789B" w:rsidP="00D2789B">
      <w:pPr>
        <w:rPr>
          <w:szCs w:val="24"/>
        </w:rPr>
      </w:pPr>
    </w:p>
    <w:p w:rsidR="008042CD" w:rsidRDefault="008042CD" w:rsidP="00D2789B">
      <w:pPr>
        <w:rPr>
          <w:szCs w:val="24"/>
        </w:rPr>
      </w:pPr>
      <w:r>
        <w:rPr>
          <w:szCs w:val="24"/>
        </w:rPr>
        <w:t>Начальник РЗА                                                              ______________________  Ивашкив В.</w:t>
      </w:r>
      <w:proofErr w:type="gramStart"/>
      <w:r>
        <w:rPr>
          <w:szCs w:val="24"/>
        </w:rPr>
        <w:t>С</w:t>
      </w:r>
      <w:proofErr w:type="gramEnd"/>
    </w:p>
    <w:p w:rsidR="008042CD" w:rsidRDefault="008042CD" w:rsidP="00D2789B">
      <w:pPr>
        <w:rPr>
          <w:szCs w:val="24"/>
        </w:rPr>
      </w:pPr>
    </w:p>
    <w:p w:rsidR="008042CD" w:rsidRDefault="008042CD" w:rsidP="00D2789B">
      <w:pPr>
        <w:rPr>
          <w:szCs w:val="24"/>
        </w:rPr>
      </w:pPr>
      <w:r>
        <w:rPr>
          <w:szCs w:val="24"/>
        </w:rPr>
        <w:t>Начальник СДТУ                                                          ______________________  Анисочкин А.В.</w:t>
      </w:r>
    </w:p>
    <w:p w:rsidR="00626469" w:rsidRDefault="008042CD" w:rsidP="00626469">
      <w:pPr>
        <w:rPr>
          <w:szCs w:val="24"/>
        </w:rPr>
      </w:pPr>
      <w:r>
        <w:rPr>
          <w:szCs w:val="24"/>
        </w:rPr>
        <w:t xml:space="preserve"> </w:t>
      </w:r>
    </w:p>
    <w:p w:rsidR="00626469" w:rsidRPr="00667A10" w:rsidRDefault="00626469" w:rsidP="00626469">
      <w:pPr>
        <w:rPr>
          <w:szCs w:val="24"/>
        </w:rPr>
      </w:pPr>
      <w:r>
        <w:rPr>
          <w:szCs w:val="24"/>
        </w:rPr>
        <w:t xml:space="preserve">Начальник РСС                                             </w:t>
      </w:r>
      <w:r>
        <w:rPr>
          <w:szCs w:val="24"/>
        </w:rPr>
        <w:tab/>
        <w:t xml:space="preserve">      ______________________ Олизаренко В.Г.</w:t>
      </w:r>
    </w:p>
    <w:p w:rsidR="00626469" w:rsidRDefault="00626469" w:rsidP="00626469">
      <w:pPr>
        <w:rPr>
          <w:szCs w:val="24"/>
        </w:rPr>
      </w:pPr>
    </w:p>
    <w:p w:rsidR="00626469" w:rsidRPr="00667A10" w:rsidRDefault="00626469" w:rsidP="00626469">
      <w:pPr>
        <w:rPr>
          <w:szCs w:val="24"/>
        </w:rPr>
      </w:pPr>
      <w:r>
        <w:rPr>
          <w:szCs w:val="24"/>
        </w:rPr>
        <w:t xml:space="preserve">Начальник СЭЗиС                                        </w:t>
      </w:r>
      <w:r>
        <w:rPr>
          <w:szCs w:val="24"/>
        </w:rPr>
        <w:tab/>
        <w:t xml:space="preserve">      ______________________ Круглов М.А.</w:t>
      </w:r>
    </w:p>
    <w:p w:rsidR="00626469" w:rsidRDefault="00626469" w:rsidP="00626469">
      <w:pPr>
        <w:rPr>
          <w:szCs w:val="24"/>
        </w:rPr>
      </w:pPr>
    </w:p>
    <w:p w:rsidR="00626469" w:rsidRPr="00667A10" w:rsidRDefault="00626469" w:rsidP="00626469">
      <w:pPr>
        <w:rPr>
          <w:szCs w:val="24"/>
        </w:rPr>
      </w:pPr>
      <w:r>
        <w:rPr>
          <w:szCs w:val="24"/>
        </w:rPr>
        <w:t xml:space="preserve">Начальник </w:t>
      </w:r>
      <w:proofErr w:type="gramStart"/>
      <w:r>
        <w:rPr>
          <w:szCs w:val="24"/>
        </w:rPr>
        <w:t>СТ</w:t>
      </w:r>
      <w:proofErr w:type="gramEnd"/>
      <w:r>
        <w:rPr>
          <w:szCs w:val="24"/>
        </w:rPr>
        <w:t xml:space="preserve">                                                                ______________________ Воловодовский В.В.</w:t>
      </w:r>
      <w:r w:rsidRPr="00667A10">
        <w:rPr>
          <w:szCs w:val="24"/>
        </w:rPr>
        <w:t xml:space="preserve"> </w:t>
      </w:r>
    </w:p>
    <w:p w:rsidR="00626469" w:rsidRDefault="00626469" w:rsidP="00626469">
      <w:pPr>
        <w:rPr>
          <w:szCs w:val="24"/>
        </w:rPr>
      </w:pPr>
    </w:p>
    <w:p w:rsidR="002536F8" w:rsidRDefault="002536F8" w:rsidP="00564503">
      <w:pPr>
        <w:jc w:val="both"/>
        <w:rPr>
          <w:szCs w:val="24"/>
        </w:rPr>
      </w:pPr>
    </w:p>
    <w:p w:rsidR="002536F8" w:rsidRPr="00564503" w:rsidRDefault="002536F8" w:rsidP="001863A6">
      <w:pPr>
        <w:jc w:val="center"/>
        <w:rPr>
          <w:szCs w:val="24"/>
        </w:rPr>
      </w:pPr>
    </w:p>
    <w:p w:rsidR="002536F8" w:rsidRPr="00E45EF0" w:rsidRDefault="00C851BC" w:rsidP="0077702D">
      <w:pPr>
        <w:spacing w:before="100" w:beforeAutospacing="1" w:after="100" w:afterAutospacing="1"/>
        <w:ind w:left="360"/>
        <w:jc w:val="center"/>
        <w:rPr>
          <w:szCs w:val="24"/>
        </w:rPr>
      </w:pPr>
      <w:r>
        <w:rPr>
          <w:szCs w:val="24"/>
        </w:rPr>
        <w:t>.</w:t>
      </w:r>
    </w:p>
    <w:sectPr w:rsidR="002536F8" w:rsidRPr="00E45EF0" w:rsidSect="00E618BB">
      <w:pgSz w:w="16838" w:h="11906" w:orient="landscape"/>
      <w:pgMar w:top="568" w:right="1134" w:bottom="709" w:left="71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urier">
    <w:panose1 w:val="02070309020205020404"/>
    <w:charset w:val="00"/>
    <w:family w:val="modern"/>
    <w:pitch w:val="fixed"/>
    <w:sig w:usb0="00000003" w:usb1="00000000" w:usb2="00000000" w:usb3="00000000" w:csb0="00000001" w:csb1="00000000"/>
  </w:font>
  <w:font w:name="Andale Sans UI">
    <w:altName w:val="Arial Unicode MS"/>
    <w:panose1 w:val="00000000000000000000"/>
    <w:charset w:val="CC"/>
    <w:family w:val="auto"/>
    <w:notTrueType/>
    <w:pitch w:val="variable"/>
    <w:sig w:usb0="00000201" w:usb1="00000000" w:usb2="00000000" w:usb3="00000000" w:csb0="00000004" w:csb1="00000000"/>
  </w:font>
  <w:font w:name="MS Mincho">
    <w:altName w:val="ＭＳ 明朝"/>
    <w:panose1 w:val="02020609040205080304"/>
    <w:charset w:val="80"/>
    <w:family w:val="modern"/>
    <w:pitch w:val="fixed"/>
    <w:sig w:usb0="A00002BF" w:usb1="68C7FCFB" w:usb2="00000010" w:usb3="00000000" w:csb0="0002009F" w:csb1="00000000"/>
  </w:font>
  <w:font w:name="Impact">
    <w:panose1 w:val="020B080603090205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EF04F02C"/>
    <w:lvl w:ilvl="0">
      <w:start w:val="1"/>
      <w:numFmt w:val="decimal"/>
      <w:lvlText w:val="%1."/>
      <w:lvlJc w:val="left"/>
      <w:pPr>
        <w:tabs>
          <w:tab w:val="num" w:pos="360"/>
        </w:tabs>
        <w:ind w:left="360" w:hanging="360"/>
      </w:pPr>
      <w:rPr>
        <w:rFonts w:cs="Times New Roman"/>
      </w:rPr>
    </w:lvl>
  </w:abstractNum>
  <w:abstractNum w:abstractNumId="1">
    <w:nsid w:val="00000002"/>
    <w:multiLevelType w:val="multilevel"/>
    <w:tmpl w:val="00000002"/>
    <w:name w:val="WW8Num2"/>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3"/>
    <w:multiLevelType w:val="singleLevel"/>
    <w:tmpl w:val="00000003"/>
    <w:name w:val="WW8Num3"/>
    <w:lvl w:ilvl="0">
      <w:start w:val="1"/>
      <w:numFmt w:val="decimal"/>
      <w:lvlText w:val="%1."/>
      <w:lvlJc w:val="left"/>
      <w:pPr>
        <w:tabs>
          <w:tab w:val="num" w:pos="784"/>
        </w:tabs>
        <w:ind w:left="784" w:hanging="360"/>
      </w:p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4">
    <w:nsid w:val="00000005"/>
    <w:multiLevelType w:val="multilevel"/>
    <w:tmpl w:val="00000005"/>
    <w:name w:val="WW8Num5"/>
    <w:lvl w:ilvl="0">
      <w:start w:val="4"/>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singleLevel"/>
    <w:tmpl w:val="00000006"/>
    <w:name w:val="WW8Num6"/>
    <w:lvl w:ilvl="0">
      <w:numFmt w:val="bullet"/>
      <w:lvlText w:val=""/>
      <w:lvlJc w:val="left"/>
      <w:pPr>
        <w:tabs>
          <w:tab w:val="num" w:pos="720"/>
        </w:tabs>
        <w:ind w:left="720" w:hanging="360"/>
      </w:pPr>
      <w:rPr>
        <w:rFonts w:ascii="Symbol" w:hAnsi="Symbol"/>
      </w:rPr>
    </w:lvl>
  </w:abstractNum>
  <w:abstractNum w:abstractNumId="6">
    <w:nsid w:val="04927A17"/>
    <w:multiLevelType w:val="multilevel"/>
    <w:tmpl w:val="4EC09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5B223F4"/>
    <w:multiLevelType w:val="multilevel"/>
    <w:tmpl w:val="F13E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A4237CA"/>
    <w:multiLevelType w:val="multilevel"/>
    <w:tmpl w:val="D9FE6418"/>
    <w:lvl w:ilvl="0">
      <w:start w:val="4"/>
      <w:numFmt w:val="decimal"/>
      <w:lvlText w:val="%1."/>
      <w:lvlJc w:val="left"/>
      <w:pPr>
        <w:ind w:left="540" w:hanging="540"/>
      </w:pPr>
      <w:rPr>
        <w:rFonts w:cs="Times New Roman" w:hint="default"/>
      </w:rPr>
    </w:lvl>
    <w:lvl w:ilvl="1">
      <w:start w:val="1"/>
      <w:numFmt w:val="decimal"/>
      <w:lvlText w:val="%1.%2."/>
      <w:lvlJc w:val="left"/>
      <w:pPr>
        <w:ind w:left="894" w:hanging="540"/>
      </w:pPr>
      <w:rPr>
        <w:rFonts w:cs="Times New Roman" w:hint="default"/>
      </w:rPr>
    </w:lvl>
    <w:lvl w:ilvl="2">
      <w:start w:val="1"/>
      <w:numFmt w:val="decimal"/>
      <w:lvlText w:val="%1.%2.%3."/>
      <w:lvlJc w:val="left"/>
      <w:pPr>
        <w:ind w:left="1430"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9">
    <w:nsid w:val="0D913687"/>
    <w:multiLevelType w:val="hybridMultilevel"/>
    <w:tmpl w:val="4F40D6E4"/>
    <w:lvl w:ilvl="0" w:tplc="951825A4">
      <w:start w:val="1"/>
      <w:numFmt w:val="decimal"/>
      <w:lvlText w:val="%1."/>
      <w:lvlJc w:val="left"/>
      <w:pPr>
        <w:ind w:left="720" w:hanging="360"/>
      </w:pPr>
    </w:lvl>
    <w:lvl w:ilvl="1" w:tplc="68B45CD0" w:tentative="1">
      <w:start w:val="1"/>
      <w:numFmt w:val="lowerLetter"/>
      <w:lvlText w:val="%2."/>
      <w:lvlJc w:val="left"/>
      <w:pPr>
        <w:ind w:left="1440" w:hanging="360"/>
      </w:pPr>
    </w:lvl>
    <w:lvl w:ilvl="2" w:tplc="06D46414" w:tentative="1">
      <w:start w:val="1"/>
      <w:numFmt w:val="lowerRoman"/>
      <w:lvlText w:val="%3."/>
      <w:lvlJc w:val="right"/>
      <w:pPr>
        <w:ind w:left="2160" w:hanging="180"/>
      </w:pPr>
    </w:lvl>
    <w:lvl w:ilvl="3" w:tplc="E3CA482E" w:tentative="1">
      <w:start w:val="1"/>
      <w:numFmt w:val="decimal"/>
      <w:lvlText w:val="%4."/>
      <w:lvlJc w:val="left"/>
      <w:pPr>
        <w:ind w:left="2880" w:hanging="360"/>
      </w:pPr>
    </w:lvl>
    <w:lvl w:ilvl="4" w:tplc="7D84C500" w:tentative="1">
      <w:start w:val="1"/>
      <w:numFmt w:val="lowerLetter"/>
      <w:lvlText w:val="%5."/>
      <w:lvlJc w:val="left"/>
      <w:pPr>
        <w:ind w:left="3600" w:hanging="360"/>
      </w:pPr>
    </w:lvl>
    <w:lvl w:ilvl="5" w:tplc="09E6FD82" w:tentative="1">
      <w:start w:val="1"/>
      <w:numFmt w:val="lowerRoman"/>
      <w:lvlText w:val="%6."/>
      <w:lvlJc w:val="right"/>
      <w:pPr>
        <w:ind w:left="4320" w:hanging="180"/>
      </w:pPr>
    </w:lvl>
    <w:lvl w:ilvl="6" w:tplc="0290BCD6" w:tentative="1">
      <w:start w:val="1"/>
      <w:numFmt w:val="decimal"/>
      <w:lvlText w:val="%7."/>
      <w:lvlJc w:val="left"/>
      <w:pPr>
        <w:ind w:left="5040" w:hanging="360"/>
      </w:pPr>
    </w:lvl>
    <w:lvl w:ilvl="7" w:tplc="E954C24A" w:tentative="1">
      <w:start w:val="1"/>
      <w:numFmt w:val="lowerLetter"/>
      <w:lvlText w:val="%8."/>
      <w:lvlJc w:val="left"/>
      <w:pPr>
        <w:ind w:left="5760" w:hanging="360"/>
      </w:pPr>
    </w:lvl>
    <w:lvl w:ilvl="8" w:tplc="1D742DF2" w:tentative="1">
      <w:start w:val="1"/>
      <w:numFmt w:val="lowerRoman"/>
      <w:lvlText w:val="%9."/>
      <w:lvlJc w:val="right"/>
      <w:pPr>
        <w:ind w:left="6480" w:hanging="180"/>
      </w:pPr>
    </w:lvl>
  </w:abstractNum>
  <w:abstractNum w:abstractNumId="10">
    <w:nsid w:val="111B7E12"/>
    <w:multiLevelType w:val="multilevel"/>
    <w:tmpl w:val="DFC41FF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4BA4D73"/>
    <w:multiLevelType w:val="multilevel"/>
    <w:tmpl w:val="EE6C2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60F02C1"/>
    <w:multiLevelType w:val="multilevel"/>
    <w:tmpl w:val="B21A1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72B0A4F"/>
    <w:multiLevelType w:val="multilevel"/>
    <w:tmpl w:val="47C00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D2304D"/>
    <w:multiLevelType w:val="multilevel"/>
    <w:tmpl w:val="14A6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B49C4"/>
    <w:multiLevelType w:val="multilevel"/>
    <w:tmpl w:val="31DC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1027976"/>
    <w:multiLevelType w:val="hybridMultilevel"/>
    <w:tmpl w:val="CD08203A"/>
    <w:lvl w:ilvl="0" w:tplc="FAE0EB1E">
      <w:start w:val="1"/>
      <w:numFmt w:val="decimal"/>
      <w:lvlText w:val="%1."/>
      <w:lvlJc w:val="left"/>
      <w:pPr>
        <w:tabs>
          <w:tab w:val="num" w:pos="720"/>
        </w:tabs>
        <w:ind w:left="720" w:hanging="360"/>
      </w:pPr>
      <w:rPr>
        <w:rFonts w:cs="Times New Roman"/>
      </w:rPr>
    </w:lvl>
    <w:lvl w:ilvl="1" w:tplc="956A770A" w:tentative="1">
      <w:start w:val="1"/>
      <w:numFmt w:val="lowerLetter"/>
      <w:lvlText w:val="%2."/>
      <w:lvlJc w:val="left"/>
      <w:pPr>
        <w:tabs>
          <w:tab w:val="num" w:pos="1440"/>
        </w:tabs>
        <w:ind w:left="1440" w:hanging="360"/>
      </w:pPr>
      <w:rPr>
        <w:rFonts w:cs="Times New Roman"/>
      </w:rPr>
    </w:lvl>
    <w:lvl w:ilvl="2" w:tplc="59BE2A70" w:tentative="1">
      <w:start w:val="1"/>
      <w:numFmt w:val="lowerRoman"/>
      <w:lvlText w:val="%3."/>
      <w:lvlJc w:val="right"/>
      <w:pPr>
        <w:tabs>
          <w:tab w:val="num" w:pos="2160"/>
        </w:tabs>
        <w:ind w:left="2160" w:hanging="180"/>
      </w:pPr>
      <w:rPr>
        <w:rFonts w:cs="Times New Roman"/>
      </w:rPr>
    </w:lvl>
    <w:lvl w:ilvl="3" w:tplc="8F425EE6" w:tentative="1">
      <w:start w:val="1"/>
      <w:numFmt w:val="decimal"/>
      <w:lvlText w:val="%4."/>
      <w:lvlJc w:val="left"/>
      <w:pPr>
        <w:tabs>
          <w:tab w:val="num" w:pos="2880"/>
        </w:tabs>
        <w:ind w:left="2880" w:hanging="360"/>
      </w:pPr>
      <w:rPr>
        <w:rFonts w:cs="Times New Roman"/>
      </w:rPr>
    </w:lvl>
    <w:lvl w:ilvl="4" w:tplc="20640EDC" w:tentative="1">
      <w:start w:val="1"/>
      <w:numFmt w:val="lowerLetter"/>
      <w:lvlText w:val="%5."/>
      <w:lvlJc w:val="left"/>
      <w:pPr>
        <w:tabs>
          <w:tab w:val="num" w:pos="3600"/>
        </w:tabs>
        <w:ind w:left="3600" w:hanging="360"/>
      </w:pPr>
      <w:rPr>
        <w:rFonts w:cs="Times New Roman"/>
      </w:rPr>
    </w:lvl>
    <w:lvl w:ilvl="5" w:tplc="62E46216" w:tentative="1">
      <w:start w:val="1"/>
      <w:numFmt w:val="lowerRoman"/>
      <w:lvlText w:val="%6."/>
      <w:lvlJc w:val="right"/>
      <w:pPr>
        <w:tabs>
          <w:tab w:val="num" w:pos="4320"/>
        </w:tabs>
        <w:ind w:left="4320" w:hanging="180"/>
      </w:pPr>
      <w:rPr>
        <w:rFonts w:cs="Times New Roman"/>
      </w:rPr>
    </w:lvl>
    <w:lvl w:ilvl="6" w:tplc="433479D0" w:tentative="1">
      <w:start w:val="1"/>
      <w:numFmt w:val="decimal"/>
      <w:lvlText w:val="%7."/>
      <w:lvlJc w:val="left"/>
      <w:pPr>
        <w:tabs>
          <w:tab w:val="num" w:pos="5040"/>
        </w:tabs>
        <w:ind w:left="5040" w:hanging="360"/>
      </w:pPr>
      <w:rPr>
        <w:rFonts w:cs="Times New Roman"/>
      </w:rPr>
    </w:lvl>
    <w:lvl w:ilvl="7" w:tplc="9B4887AE" w:tentative="1">
      <w:start w:val="1"/>
      <w:numFmt w:val="lowerLetter"/>
      <w:lvlText w:val="%8."/>
      <w:lvlJc w:val="left"/>
      <w:pPr>
        <w:tabs>
          <w:tab w:val="num" w:pos="5760"/>
        </w:tabs>
        <w:ind w:left="5760" w:hanging="360"/>
      </w:pPr>
      <w:rPr>
        <w:rFonts w:cs="Times New Roman"/>
      </w:rPr>
    </w:lvl>
    <w:lvl w:ilvl="8" w:tplc="A4FE202A" w:tentative="1">
      <w:start w:val="1"/>
      <w:numFmt w:val="lowerRoman"/>
      <w:lvlText w:val="%9."/>
      <w:lvlJc w:val="right"/>
      <w:pPr>
        <w:tabs>
          <w:tab w:val="num" w:pos="6480"/>
        </w:tabs>
        <w:ind w:left="6480" w:hanging="180"/>
      </w:pPr>
      <w:rPr>
        <w:rFonts w:cs="Times New Roman"/>
      </w:rPr>
    </w:lvl>
  </w:abstractNum>
  <w:abstractNum w:abstractNumId="17">
    <w:nsid w:val="22560503"/>
    <w:multiLevelType w:val="multilevel"/>
    <w:tmpl w:val="C40A5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6B11D07"/>
    <w:multiLevelType w:val="hybridMultilevel"/>
    <w:tmpl w:val="41B2BBDC"/>
    <w:lvl w:ilvl="0" w:tplc="9B72D6F4">
      <w:start w:val="1"/>
      <w:numFmt w:val="decimal"/>
      <w:lvlText w:val="%1."/>
      <w:lvlJc w:val="left"/>
      <w:pPr>
        <w:tabs>
          <w:tab w:val="num" w:pos="578"/>
        </w:tabs>
        <w:ind w:left="578" w:hanging="360"/>
      </w:pPr>
      <w:rPr>
        <w:sz w:val="24"/>
        <w:szCs w:val="24"/>
      </w:rPr>
    </w:lvl>
    <w:lvl w:ilvl="1" w:tplc="04190019" w:tentative="1">
      <w:start w:val="1"/>
      <w:numFmt w:val="lowerLetter"/>
      <w:lvlText w:val="%2."/>
      <w:lvlJc w:val="left"/>
      <w:pPr>
        <w:tabs>
          <w:tab w:val="num" w:pos="1298"/>
        </w:tabs>
        <w:ind w:left="1298" w:hanging="360"/>
      </w:pPr>
    </w:lvl>
    <w:lvl w:ilvl="2" w:tplc="0419001B" w:tentative="1">
      <w:start w:val="1"/>
      <w:numFmt w:val="lowerRoman"/>
      <w:lvlText w:val="%3."/>
      <w:lvlJc w:val="right"/>
      <w:pPr>
        <w:tabs>
          <w:tab w:val="num" w:pos="2018"/>
        </w:tabs>
        <w:ind w:left="2018" w:hanging="180"/>
      </w:pPr>
    </w:lvl>
    <w:lvl w:ilvl="3" w:tplc="0419000F" w:tentative="1">
      <w:start w:val="1"/>
      <w:numFmt w:val="decimal"/>
      <w:lvlText w:val="%4."/>
      <w:lvlJc w:val="left"/>
      <w:pPr>
        <w:tabs>
          <w:tab w:val="num" w:pos="2738"/>
        </w:tabs>
        <w:ind w:left="2738" w:hanging="360"/>
      </w:pPr>
    </w:lvl>
    <w:lvl w:ilvl="4" w:tplc="04190019" w:tentative="1">
      <w:start w:val="1"/>
      <w:numFmt w:val="lowerLetter"/>
      <w:lvlText w:val="%5."/>
      <w:lvlJc w:val="left"/>
      <w:pPr>
        <w:tabs>
          <w:tab w:val="num" w:pos="3458"/>
        </w:tabs>
        <w:ind w:left="3458" w:hanging="360"/>
      </w:pPr>
    </w:lvl>
    <w:lvl w:ilvl="5" w:tplc="0419001B" w:tentative="1">
      <w:start w:val="1"/>
      <w:numFmt w:val="lowerRoman"/>
      <w:lvlText w:val="%6."/>
      <w:lvlJc w:val="right"/>
      <w:pPr>
        <w:tabs>
          <w:tab w:val="num" w:pos="4178"/>
        </w:tabs>
        <w:ind w:left="4178" w:hanging="180"/>
      </w:pPr>
    </w:lvl>
    <w:lvl w:ilvl="6" w:tplc="0419000F" w:tentative="1">
      <w:start w:val="1"/>
      <w:numFmt w:val="decimal"/>
      <w:lvlText w:val="%7."/>
      <w:lvlJc w:val="left"/>
      <w:pPr>
        <w:tabs>
          <w:tab w:val="num" w:pos="4898"/>
        </w:tabs>
        <w:ind w:left="4898" w:hanging="360"/>
      </w:pPr>
    </w:lvl>
    <w:lvl w:ilvl="7" w:tplc="04190019" w:tentative="1">
      <w:start w:val="1"/>
      <w:numFmt w:val="lowerLetter"/>
      <w:lvlText w:val="%8."/>
      <w:lvlJc w:val="left"/>
      <w:pPr>
        <w:tabs>
          <w:tab w:val="num" w:pos="5618"/>
        </w:tabs>
        <w:ind w:left="5618" w:hanging="360"/>
      </w:pPr>
    </w:lvl>
    <w:lvl w:ilvl="8" w:tplc="0419001B" w:tentative="1">
      <w:start w:val="1"/>
      <w:numFmt w:val="lowerRoman"/>
      <w:lvlText w:val="%9."/>
      <w:lvlJc w:val="right"/>
      <w:pPr>
        <w:tabs>
          <w:tab w:val="num" w:pos="6338"/>
        </w:tabs>
        <w:ind w:left="6338" w:hanging="180"/>
      </w:pPr>
    </w:lvl>
  </w:abstractNum>
  <w:abstractNum w:abstractNumId="19">
    <w:nsid w:val="284D56C7"/>
    <w:multiLevelType w:val="multilevel"/>
    <w:tmpl w:val="A8BA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8713243"/>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21">
    <w:nsid w:val="2D777505"/>
    <w:multiLevelType w:val="multilevel"/>
    <w:tmpl w:val="29B69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50C56ED"/>
    <w:multiLevelType w:val="hybridMultilevel"/>
    <w:tmpl w:val="583A0B06"/>
    <w:lvl w:ilvl="0" w:tplc="06EC0D06">
      <w:numFmt w:val="bullet"/>
      <w:lvlText w:val="-"/>
      <w:lvlJc w:val="left"/>
      <w:pPr>
        <w:tabs>
          <w:tab w:val="num" w:pos="720"/>
        </w:tabs>
        <w:ind w:left="720" w:hanging="360"/>
      </w:pPr>
      <w:rPr>
        <w:rFonts w:ascii="Times New Roman" w:eastAsia="Times New Roman" w:hAnsi="Times New Roman" w:hint="default"/>
      </w:rPr>
    </w:lvl>
    <w:lvl w:ilvl="1" w:tplc="E1425C84" w:tentative="1">
      <w:start w:val="1"/>
      <w:numFmt w:val="bullet"/>
      <w:lvlText w:val="o"/>
      <w:lvlJc w:val="left"/>
      <w:pPr>
        <w:tabs>
          <w:tab w:val="num" w:pos="1440"/>
        </w:tabs>
        <w:ind w:left="1440" w:hanging="360"/>
      </w:pPr>
      <w:rPr>
        <w:rFonts w:ascii="Courier New" w:hAnsi="Courier New" w:hint="default"/>
      </w:rPr>
    </w:lvl>
    <w:lvl w:ilvl="2" w:tplc="C30EAB62" w:tentative="1">
      <w:start w:val="1"/>
      <w:numFmt w:val="bullet"/>
      <w:lvlText w:val=""/>
      <w:lvlJc w:val="left"/>
      <w:pPr>
        <w:tabs>
          <w:tab w:val="num" w:pos="2160"/>
        </w:tabs>
        <w:ind w:left="2160" w:hanging="360"/>
      </w:pPr>
      <w:rPr>
        <w:rFonts w:ascii="Wingdings" w:hAnsi="Wingdings" w:hint="default"/>
      </w:rPr>
    </w:lvl>
    <w:lvl w:ilvl="3" w:tplc="57641136" w:tentative="1">
      <w:start w:val="1"/>
      <w:numFmt w:val="bullet"/>
      <w:lvlText w:val=""/>
      <w:lvlJc w:val="left"/>
      <w:pPr>
        <w:tabs>
          <w:tab w:val="num" w:pos="2880"/>
        </w:tabs>
        <w:ind w:left="2880" w:hanging="360"/>
      </w:pPr>
      <w:rPr>
        <w:rFonts w:ascii="Symbol" w:hAnsi="Symbol" w:hint="default"/>
      </w:rPr>
    </w:lvl>
    <w:lvl w:ilvl="4" w:tplc="C008AAE6" w:tentative="1">
      <w:start w:val="1"/>
      <w:numFmt w:val="bullet"/>
      <w:lvlText w:val="o"/>
      <w:lvlJc w:val="left"/>
      <w:pPr>
        <w:tabs>
          <w:tab w:val="num" w:pos="3600"/>
        </w:tabs>
        <w:ind w:left="3600" w:hanging="360"/>
      </w:pPr>
      <w:rPr>
        <w:rFonts w:ascii="Courier New" w:hAnsi="Courier New" w:hint="default"/>
      </w:rPr>
    </w:lvl>
    <w:lvl w:ilvl="5" w:tplc="C8AC0B2C" w:tentative="1">
      <w:start w:val="1"/>
      <w:numFmt w:val="bullet"/>
      <w:lvlText w:val=""/>
      <w:lvlJc w:val="left"/>
      <w:pPr>
        <w:tabs>
          <w:tab w:val="num" w:pos="4320"/>
        </w:tabs>
        <w:ind w:left="4320" w:hanging="360"/>
      </w:pPr>
      <w:rPr>
        <w:rFonts w:ascii="Wingdings" w:hAnsi="Wingdings" w:hint="default"/>
      </w:rPr>
    </w:lvl>
    <w:lvl w:ilvl="6" w:tplc="F8626E6C" w:tentative="1">
      <w:start w:val="1"/>
      <w:numFmt w:val="bullet"/>
      <w:lvlText w:val=""/>
      <w:lvlJc w:val="left"/>
      <w:pPr>
        <w:tabs>
          <w:tab w:val="num" w:pos="5040"/>
        </w:tabs>
        <w:ind w:left="5040" w:hanging="360"/>
      </w:pPr>
      <w:rPr>
        <w:rFonts w:ascii="Symbol" w:hAnsi="Symbol" w:hint="default"/>
      </w:rPr>
    </w:lvl>
    <w:lvl w:ilvl="7" w:tplc="8A36E496" w:tentative="1">
      <w:start w:val="1"/>
      <w:numFmt w:val="bullet"/>
      <w:lvlText w:val="o"/>
      <w:lvlJc w:val="left"/>
      <w:pPr>
        <w:tabs>
          <w:tab w:val="num" w:pos="5760"/>
        </w:tabs>
        <w:ind w:left="5760" w:hanging="360"/>
      </w:pPr>
      <w:rPr>
        <w:rFonts w:ascii="Courier New" w:hAnsi="Courier New" w:hint="default"/>
      </w:rPr>
    </w:lvl>
    <w:lvl w:ilvl="8" w:tplc="F892C5E0" w:tentative="1">
      <w:start w:val="1"/>
      <w:numFmt w:val="bullet"/>
      <w:lvlText w:val=""/>
      <w:lvlJc w:val="left"/>
      <w:pPr>
        <w:tabs>
          <w:tab w:val="num" w:pos="6480"/>
        </w:tabs>
        <w:ind w:left="6480" w:hanging="360"/>
      </w:pPr>
      <w:rPr>
        <w:rFonts w:ascii="Wingdings" w:hAnsi="Wingdings" w:hint="default"/>
      </w:rPr>
    </w:lvl>
  </w:abstractNum>
  <w:abstractNum w:abstractNumId="23">
    <w:nsid w:val="35275A2E"/>
    <w:multiLevelType w:val="multilevel"/>
    <w:tmpl w:val="E59E7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25">
    <w:nsid w:val="39C86955"/>
    <w:multiLevelType w:val="multilevel"/>
    <w:tmpl w:val="83A6E000"/>
    <w:lvl w:ilvl="0">
      <w:start w:val="1"/>
      <w:numFmt w:val="decimal"/>
      <w:lvlText w:val="%1."/>
      <w:lvlJc w:val="left"/>
      <w:pPr>
        <w:tabs>
          <w:tab w:val="num" w:pos="435"/>
        </w:tabs>
        <w:ind w:left="435" w:hanging="435"/>
      </w:pPr>
    </w:lvl>
    <w:lvl w:ilvl="1">
      <w:start w:val="1"/>
      <w:numFmt w:val="decimal"/>
      <w:lvlText w:val="%1.%2."/>
      <w:lvlJc w:val="left"/>
      <w:pPr>
        <w:tabs>
          <w:tab w:val="num" w:pos="360"/>
        </w:tabs>
        <w:ind w:left="357" w:hanging="357"/>
      </w:pPr>
      <w:rPr>
        <w:b w:val="0"/>
        <w:i w:val="0"/>
        <w:color w:val="auto"/>
        <w:sz w:val="24"/>
        <w:szCs w:val="24"/>
      </w:rPr>
    </w:lvl>
    <w:lvl w:ilvl="2">
      <w:start w:val="1"/>
      <w:numFmt w:val="decimal"/>
      <w:lvlText w:val="%1.%2.%3."/>
      <w:lvlJc w:val="left"/>
      <w:pPr>
        <w:tabs>
          <w:tab w:val="num" w:pos="1146"/>
        </w:tabs>
        <w:ind w:left="1146"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nsid w:val="3A3E2CA4"/>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27">
    <w:nsid w:val="3D4A6F84"/>
    <w:multiLevelType w:val="hybridMultilevel"/>
    <w:tmpl w:val="EBBE754E"/>
    <w:lvl w:ilvl="0" w:tplc="C5C82612">
      <w:start w:val="1"/>
      <w:numFmt w:val="none"/>
      <w:lvlText w:val="1.1"/>
      <w:lvlJc w:val="left"/>
      <w:pPr>
        <w:tabs>
          <w:tab w:val="num" w:pos="360"/>
        </w:tabs>
        <w:ind w:left="360" w:hanging="360"/>
      </w:pPr>
      <w:rPr>
        <w:rFonts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6BB316E"/>
    <w:multiLevelType w:val="multilevel"/>
    <w:tmpl w:val="13C4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247BA5"/>
    <w:multiLevelType w:val="multilevel"/>
    <w:tmpl w:val="7E5A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C1E515B"/>
    <w:multiLevelType w:val="multilevel"/>
    <w:tmpl w:val="A16E9F46"/>
    <w:lvl w:ilvl="0">
      <w:start w:val="1"/>
      <w:numFmt w:val="decimal"/>
      <w:lvlText w:val="%1."/>
      <w:lvlJc w:val="left"/>
      <w:pPr>
        <w:ind w:left="1035" w:hanging="1035"/>
      </w:pPr>
      <w:rPr>
        <w:rFonts w:cs="Times New Roman" w:hint="default"/>
      </w:rPr>
    </w:lvl>
    <w:lvl w:ilvl="1">
      <w:start w:val="1"/>
      <w:numFmt w:val="decimal"/>
      <w:lvlText w:val="%1.%2."/>
      <w:lvlJc w:val="left"/>
      <w:pPr>
        <w:ind w:left="1155" w:hanging="1035"/>
      </w:pPr>
      <w:rPr>
        <w:rFonts w:cs="Times New Roman" w:hint="default"/>
      </w:rPr>
    </w:lvl>
    <w:lvl w:ilvl="2">
      <w:start w:val="1"/>
      <w:numFmt w:val="decimal"/>
      <w:lvlText w:val="%1.%2.%3."/>
      <w:lvlJc w:val="left"/>
      <w:pPr>
        <w:ind w:left="2115" w:hanging="1035"/>
      </w:pPr>
      <w:rPr>
        <w:rFonts w:cs="Times New Roman" w:hint="default"/>
      </w:rPr>
    </w:lvl>
    <w:lvl w:ilvl="3">
      <w:start w:val="1"/>
      <w:numFmt w:val="decimal"/>
      <w:lvlText w:val="%1.%2.%3.%4."/>
      <w:lvlJc w:val="left"/>
      <w:pPr>
        <w:ind w:left="2655" w:hanging="1035"/>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31">
    <w:nsid w:val="4FBA6A6A"/>
    <w:multiLevelType w:val="multilevel"/>
    <w:tmpl w:val="41B2BBDC"/>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
    <w:nsid w:val="56332947"/>
    <w:multiLevelType w:val="multilevel"/>
    <w:tmpl w:val="9CA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2E0B6A"/>
    <w:multiLevelType w:val="multilevel"/>
    <w:tmpl w:val="3B2A1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B870CC1"/>
    <w:multiLevelType w:val="multilevel"/>
    <w:tmpl w:val="79180364"/>
    <w:lvl w:ilvl="0">
      <w:start w:val="1"/>
      <w:numFmt w:val="decimal"/>
      <w:lvlText w:val="%1."/>
      <w:lvlJc w:val="left"/>
      <w:pPr>
        <w:ind w:left="360" w:hanging="360"/>
      </w:pPr>
      <w:rPr>
        <w:rFonts w:cs="Times New Roman"/>
        <w:b/>
        <w:sz w:val="24"/>
        <w:szCs w:val="24"/>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b/>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nsid w:val="5D0D7525"/>
    <w:multiLevelType w:val="multilevel"/>
    <w:tmpl w:val="B4302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F435178"/>
    <w:multiLevelType w:val="hybridMultilevel"/>
    <w:tmpl w:val="802EC70A"/>
    <w:lvl w:ilvl="0" w:tplc="3B5EF218">
      <w:start w:val="1"/>
      <w:numFmt w:val="decimal"/>
      <w:lvlText w:val="%1."/>
      <w:lvlJc w:val="left"/>
      <w:pPr>
        <w:tabs>
          <w:tab w:val="num" w:pos="720"/>
        </w:tabs>
        <w:ind w:left="720" w:hanging="360"/>
      </w:pPr>
      <w:rPr>
        <w:rFonts w:cs="Times New Roman"/>
      </w:rPr>
    </w:lvl>
    <w:lvl w:ilvl="1" w:tplc="342E1020" w:tentative="1">
      <w:start w:val="1"/>
      <w:numFmt w:val="lowerLetter"/>
      <w:lvlText w:val="%2."/>
      <w:lvlJc w:val="left"/>
      <w:pPr>
        <w:tabs>
          <w:tab w:val="num" w:pos="1440"/>
        </w:tabs>
        <w:ind w:left="1440" w:hanging="360"/>
      </w:pPr>
      <w:rPr>
        <w:rFonts w:cs="Times New Roman"/>
      </w:rPr>
    </w:lvl>
    <w:lvl w:ilvl="2" w:tplc="0BD8E044" w:tentative="1">
      <w:start w:val="1"/>
      <w:numFmt w:val="lowerRoman"/>
      <w:lvlText w:val="%3."/>
      <w:lvlJc w:val="right"/>
      <w:pPr>
        <w:tabs>
          <w:tab w:val="num" w:pos="2160"/>
        </w:tabs>
        <w:ind w:left="2160" w:hanging="180"/>
      </w:pPr>
      <w:rPr>
        <w:rFonts w:cs="Times New Roman"/>
      </w:rPr>
    </w:lvl>
    <w:lvl w:ilvl="3" w:tplc="2D184B8C" w:tentative="1">
      <w:start w:val="1"/>
      <w:numFmt w:val="decimal"/>
      <w:lvlText w:val="%4."/>
      <w:lvlJc w:val="left"/>
      <w:pPr>
        <w:tabs>
          <w:tab w:val="num" w:pos="2880"/>
        </w:tabs>
        <w:ind w:left="2880" w:hanging="360"/>
      </w:pPr>
      <w:rPr>
        <w:rFonts w:cs="Times New Roman"/>
      </w:rPr>
    </w:lvl>
    <w:lvl w:ilvl="4" w:tplc="CE1EFF74" w:tentative="1">
      <w:start w:val="1"/>
      <w:numFmt w:val="lowerLetter"/>
      <w:lvlText w:val="%5."/>
      <w:lvlJc w:val="left"/>
      <w:pPr>
        <w:tabs>
          <w:tab w:val="num" w:pos="3600"/>
        </w:tabs>
        <w:ind w:left="3600" w:hanging="360"/>
      </w:pPr>
      <w:rPr>
        <w:rFonts w:cs="Times New Roman"/>
      </w:rPr>
    </w:lvl>
    <w:lvl w:ilvl="5" w:tplc="CEBA53EA" w:tentative="1">
      <w:start w:val="1"/>
      <w:numFmt w:val="lowerRoman"/>
      <w:lvlText w:val="%6."/>
      <w:lvlJc w:val="right"/>
      <w:pPr>
        <w:tabs>
          <w:tab w:val="num" w:pos="4320"/>
        </w:tabs>
        <w:ind w:left="4320" w:hanging="180"/>
      </w:pPr>
      <w:rPr>
        <w:rFonts w:cs="Times New Roman"/>
      </w:rPr>
    </w:lvl>
    <w:lvl w:ilvl="6" w:tplc="D21611C6" w:tentative="1">
      <w:start w:val="1"/>
      <w:numFmt w:val="decimal"/>
      <w:lvlText w:val="%7."/>
      <w:lvlJc w:val="left"/>
      <w:pPr>
        <w:tabs>
          <w:tab w:val="num" w:pos="5040"/>
        </w:tabs>
        <w:ind w:left="5040" w:hanging="360"/>
      </w:pPr>
      <w:rPr>
        <w:rFonts w:cs="Times New Roman"/>
      </w:rPr>
    </w:lvl>
    <w:lvl w:ilvl="7" w:tplc="3DB23E76" w:tentative="1">
      <w:start w:val="1"/>
      <w:numFmt w:val="lowerLetter"/>
      <w:lvlText w:val="%8."/>
      <w:lvlJc w:val="left"/>
      <w:pPr>
        <w:tabs>
          <w:tab w:val="num" w:pos="5760"/>
        </w:tabs>
        <w:ind w:left="5760" w:hanging="360"/>
      </w:pPr>
      <w:rPr>
        <w:rFonts w:cs="Times New Roman"/>
      </w:rPr>
    </w:lvl>
    <w:lvl w:ilvl="8" w:tplc="B5F28352" w:tentative="1">
      <w:start w:val="1"/>
      <w:numFmt w:val="lowerRoman"/>
      <w:lvlText w:val="%9."/>
      <w:lvlJc w:val="right"/>
      <w:pPr>
        <w:tabs>
          <w:tab w:val="num" w:pos="6480"/>
        </w:tabs>
        <w:ind w:left="6480" w:hanging="180"/>
      </w:pPr>
      <w:rPr>
        <w:rFonts w:cs="Times New Roman"/>
      </w:rPr>
    </w:lvl>
  </w:abstractNum>
  <w:abstractNum w:abstractNumId="37">
    <w:nsid w:val="60C10B10"/>
    <w:multiLevelType w:val="hybridMultilevel"/>
    <w:tmpl w:val="482889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2425703"/>
    <w:multiLevelType w:val="hybridMultilevel"/>
    <w:tmpl w:val="9B00B5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nsid w:val="62A07187"/>
    <w:multiLevelType w:val="multilevel"/>
    <w:tmpl w:val="488C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3EE7B4F"/>
    <w:multiLevelType w:val="multilevel"/>
    <w:tmpl w:val="B2946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6162C80"/>
    <w:multiLevelType w:val="multilevel"/>
    <w:tmpl w:val="AECC3898"/>
    <w:lvl w:ilvl="0">
      <w:start w:val="1"/>
      <w:numFmt w:val="none"/>
      <w:lvlText w:val="1.1"/>
      <w:lvlJc w:val="left"/>
      <w:pPr>
        <w:tabs>
          <w:tab w:val="num" w:pos="360"/>
        </w:tabs>
        <w:ind w:left="360" w:hanging="360"/>
      </w:pPr>
      <w:rPr>
        <w:rFonts w:hint="default"/>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2">
    <w:nsid w:val="6B444AFD"/>
    <w:multiLevelType w:val="multilevel"/>
    <w:tmpl w:val="0208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E463893"/>
    <w:multiLevelType w:val="multilevel"/>
    <w:tmpl w:val="BBC29A68"/>
    <w:lvl w:ilvl="0">
      <w:start w:val="12"/>
      <w:numFmt w:val="decimal"/>
      <w:lvlText w:val="%1."/>
      <w:lvlJc w:val="left"/>
      <w:pPr>
        <w:ind w:left="480" w:hanging="480"/>
      </w:pPr>
      <w:rPr>
        <w:rFonts w:cs="Times New Roman" w:hint="default"/>
      </w:rPr>
    </w:lvl>
    <w:lvl w:ilvl="1">
      <w:start w:val="1"/>
      <w:numFmt w:val="decimal"/>
      <w:lvlText w:val="%1.%2."/>
      <w:lvlJc w:val="left"/>
      <w:pPr>
        <w:ind w:left="1189" w:hanging="48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4">
    <w:nsid w:val="6E883527"/>
    <w:multiLevelType w:val="multilevel"/>
    <w:tmpl w:val="41B2BBDC"/>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5">
    <w:nsid w:val="7A931FB9"/>
    <w:multiLevelType w:val="hybridMultilevel"/>
    <w:tmpl w:val="595E04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AEF03DA"/>
    <w:multiLevelType w:val="multilevel"/>
    <w:tmpl w:val="D6D8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B9B36CF"/>
    <w:multiLevelType w:val="hybridMultilevel"/>
    <w:tmpl w:val="B008CA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6"/>
  </w:num>
  <w:num w:numId="2">
    <w:abstractNumId w:val="22"/>
  </w:num>
  <w:num w:numId="3">
    <w:abstractNumId w:val="16"/>
  </w:num>
  <w:num w:numId="4">
    <w:abstractNumId w:val="13"/>
  </w:num>
  <w:num w:numId="5">
    <w:abstractNumId w:val="39"/>
  </w:num>
  <w:num w:numId="6">
    <w:abstractNumId w:val="38"/>
  </w:num>
  <w:num w:numId="7">
    <w:abstractNumId w:val="19"/>
  </w:num>
  <w:num w:numId="8">
    <w:abstractNumId w:val="23"/>
  </w:num>
  <w:num w:numId="9">
    <w:abstractNumId w:val="9"/>
  </w:num>
  <w:num w:numId="10">
    <w:abstractNumId w:val="7"/>
  </w:num>
  <w:num w:numId="11">
    <w:abstractNumId w:val="37"/>
  </w:num>
  <w:num w:numId="12">
    <w:abstractNumId w:val="11"/>
  </w:num>
  <w:num w:numId="13">
    <w:abstractNumId w:val="1"/>
  </w:num>
  <w:num w:numId="14">
    <w:abstractNumId w:val="2"/>
  </w:num>
  <w:num w:numId="15">
    <w:abstractNumId w:val="3"/>
  </w:num>
  <w:num w:numId="16">
    <w:abstractNumId w:val="4"/>
  </w:num>
  <w:num w:numId="17">
    <w:abstractNumId w:val="5"/>
  </w:num>
  <w:num w:numId="18">
    <w:abstractNumId w:val="10"/>
  </w:num>
  <w:num w:numId="19">
    <w:abstractNumId w:val="24"/>
  </w:num>
  <w:num w:numId="20">
    <w:abstractNumId w:val="14"/>
  </w:num>
  <w:num w:numId="21">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46"/>
  </w:num>
  <w:num w:numId="26">
    <w:abstractNumId w:val="17"/>
  </w:num>
  <w:num w:numId="27">
    <w:abstractNumId w:val="21"/>
  </w:num>
  <w:num w:numId="28">
    <w:abstractNumId w:val="42"/>
  </w:num>
  <w:num w:numId="29">
    <w:abstractNumId w:val="0"/>
  </w:num>
  <w:num w:numId="30">
    <w:abstractNumId w:val="26"/>
  </w:num>
  <w:num w:numId="31">
    <w:abstractNumId w:val="20"/>
  </w:num>
  <w:num w:numId="32">
    <w:abstractNumId w:val="47"/>
  </w:num>
  <w:num w:numId="33">
    <w:abstractNumId w:val="18"/>
  </w:num>
  <w:num w:numId="34">
    <w:abstractNumId w:val="31"/>
  </w:num>
  <w:num w:numId="35">
    <w:abstractNumId w:val="44"/>
  </w:num>
  <w:num w:numId="36">
    <w:abstractNumId w:val="27"/>
  </w:num>
  <w:num w:numId="37">
    <w:abstractNumId w:val="41"/>
  </w:num>
  <w:num w:numId="38">
    <w:abstractNumId w:val="30"/>
  </w:num>
  <w:num w:numId="39">
    <w:abstractNumId w:val="34"/>
  </w:num>
  <w:num w:numId="40">
    <w:abstractNumId w:val="8"/>
  </w:num>
  <w:num w:numId="41">
    <w:abstractNumId w:val="43"/>
  </w:num>
  <w:num w:numId="42">
    <w:abstractNumId w:val="25"/>
  </w:num>
  <w:num w:numId="43">
    <w:abstractNumId w:val="45"/>
  </w:num>
  <w:num w:numId="44">
    <w:abstractNumId w:val="32"/>
  </w:num>
  <w:num w:numId="45">
    <w:abstractNumId w:val="6"/>
  </w:num>
  <w:num w:numId="46">
    <w:abstractNumId w:val="35"/>
  </w:num>
  <w:num w:numId="47">
    <w:abstractNumId w:val="12"/>
  </w:num>
  <w:num w:numId="4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08"/>
  <w:drawingGridHorizontalSpacing w:val="110"/>
  <w:displayHorizontalDrawingGridEvery w:val="2"/>
  <w:characterSpacingControl w:val="doNotCompress"/>
  <w:compat/>
  <w:rsids>
    <w:rsidRoot w:val="00C8180F"/>
    <w:rsid w:val="000000FD"/>
    <w:rsid w:val="00000FBC"/>
    <w:rsid w:val="00001A0D"/>
    <w:rsid w:val="00001A3B"/>
    <w:rsid w:val="00001D12"/>
    <w:rsid w:val="00002837"/>
    <w:rsid w:val="00003710"/>
    <w:rsid w:val="00013E90"/>
    <w:rsid w:val="00016889"/>
    <w:rsid w:val="000179D1"/>
    <w:rsid w:val="000200FC"/>
    <w:rsid w:val="00020556"/>
    <w:rsid w:val="00022A8A"/>
    <w:rsid w:val="00022F76"/>
    <w:rsid w:val="00023C3A"/>
    <w:rsid w:val="00025676"/>
    <w:rsid w:val="00030E3B"/>
    <w:rsid w:val="00030E88"/>
    <w:rsid w:val="000318F8"/>
    <w:rsid w:val="0003238B"/>
    <w:rsid w:val="00033CDD"/>
    <w:rsid w:val="0003636B"/>
    <w:rsid w:val="00037A6F"/>
    <w:rsid w:val="00040E2F"/>
    <w:rsid w:val="000418AB"/>
    <w:rsid w:val="00044E2D"/>
    <w:rsid w:val="00045C08"/>
    <w:rsid w:val="00047432"/>
    <w:rsid w:val="00047DC1"/>
    <w:rsid w:val="00053925"/>
    <w:rsid w:val="000607D0"/>
    <w:rsid w:val="00064C41"/>
    <w:rsid w:val="00066AA6"/>
    <w:rsid w:val="00067D99"/>
    <w:rsid w:val="00075C29"/>
    <w:rsid w:val="000769DF"/>
    <w:rsid w:val="0008265D"/>
    <w:rsid w:val="0008364E"/>
    <w:rsid w:val="000840FB"/>
    <w:rsid w:val="00084354"/>
    <w:rsid w:val="000875EE"/>
    <w:rsid w:val="00087643"/>
    <w:rsid w:val="0009007E"/>
    <w:rsid w:val="000914E7"/>
    <w:rsid w:val="000978F5"/>
    <w:rsid w:val="000A0DF6"/>
    <w:rsid w:val="000A1047"/>
    <w:rsid w:val="000A40C8"/>
    <w:rsid w:val="000A55AB"/>
    <w:rsid w:val="000A6B2C"/>
    <w:rsid w:val="000B0D56"/>
    <w:rsid w:val="000B1D17"/>
    <w:rsid w:val="000B60D2"/>
    <w:rsid w:val="000B6D3E"/>
    <w:rsid w:val="000C234A"/>
    <w:rsid w:val="000D3BEF"/>
    <w:rsid w:val="000D4AB1"/>
    <w:rsid w:val="000D6ADA"/>
    <w:rsid w:val="000D72D2"/>
    <w:rsid w:val="000E1E8F"/>
    <w:rsid w:val="000E2B1A"/>
    <w:rsid w:val="000E368F"/>
    <w:rsid w:val="000E7EB3"/>
    <w:rsid w:val="000F2AD3"/>
    <w:rsid w:val="000F508B"/>
    <w:rsid w:val="000F7190"/>
    <w:rsid w:val="001003BE"/>
    <w:rsid w:val="00100649"/>
    <w:rsid w:val="001006CB"/>
    <w:rsid w:val="00101C5A"/>
    <w:rsid w:val="00102D4F"/>
    <w:rsid w:val="00102FA1"/>
    <w:rsid w:val="0010519B"/>
    <w:rsid w:val="0010529E"/>
    <w:rsid w:val="00106769"/>
    <w:rsid w:val="00110A69"/>
    <w:rsid w:val="001114F3"/>
    <w:rsid w:val="001116F9"/>
    <w:rsid w:val="001128EF"/>
    <w:rsid w:val="0011543E"/>
    <w:rsid w:val="00120D5C"/>
    <w:rsid w:val="0012179B"/>
    <w:rsid w:val="00121AE1"/>
    <w:rsid w:val="001223E6"/>
    <w:rsid w:val="00122973"/>
    <w:rsid w:val="00123A60"/>
    <w:rsid w:val="001249FC"/>
    <w:rsid w:val="00130EE8"/>
    <w:rsid w:val="00134754"/>
    <w:rsid w:val="00134957"/>
    <w:rsid w:val="00134F1A"/>
    <w:rsid w:val="00135F49"/>
    <w:rsid w:val="00145CBA"/>
    <w:rsid w:val="00146604"/>
    <w:rsid w:val="00146E4B"/>
    <w:rsid w:val="00146EF2"/>
    <w:rsid w:val="001528B1"/>
    <w:rsid w:val="00153710"/>
    <w:rsid w:val="001552C7"/>
    <w:rsid w:val="00161B52"/>
    <w:rsid w:val="00162E2B"/>
    <w:rsid w:val="00164813"/>
    <w:rsid w:val="00164B69"/>
    <w:rsid w:val="001659D8"/>
    <w:rsid w:val="00167475"/>
    <w:rsid w:val="00167833"/>
    <w:rsid w:val="0017672D"/>
    <w:rsid w:val="00177E21"/>
    <w:rsid w:val="00180193"/>
    <w:rsid w:val="0018173C"/>
    <w:rsid w:val="00185752"/>
    <w:rsid w:val="001863A6"/>
    <w:rsid w:val="00193442"/>
    <w:rsid w:val="001938E3"/>
    <w:rsid w:val="001A1996"/>
    <w:rsid w:val="001A2DA8"/>
    <w:rsid w:val="001A6DEC"/>
    <w:rsid w:val="001A74DF"/>
    <w:rsid w:val="001B2584"/>
    <w:rsid w:val="001B51C4"/>
    <w:rsid w:val="001B7984"/>
    <w:rsid w:val="001C1881"/>
    <w:rsid w:val="001C19F8"/>
    <w:rsid w:val="001C1DE6"/>
    <w:rsid w:val="001C645E"/>
    <w:rsid w:val="001C7EF8"/>
    <w:rsid w:val="001D2304"/>
    <w:rsid w:val="001D4114"/>
    <w:rsid w:val="001D66CD"/>
    <w:rsid w:val="001E464C"/>
    <w:rsid w:val="001E5C2E"/>
    <w:rsid w:val="001E64AD"/>
    <w:rsid w:val="001E7AA1"/>
    <w:rsid w:val="001F43AB"/>
    <w:rsid w:val="001F4595"/>
    <w:rsid w:val="002028E4"/>
    <w:rsid w:val="00203289"/>
    <w:rsid w:val="00203B78"/>
    <w:rsid w:val="00203BD3"/>
    <w:rsid w:val="00203DE8"/>
    <w:rsid w:val="00203EEE"/>
    <w:rsid w:val="00204BE6"/>
    <w:rsid w:val="0021191C"/>
    <w:rsid w:val="0021286C"/>
    <w:rsid w:val="00217E56"/>
    <w:rsid w:val="002270C9"/>
    <w:rsid w:val="00232491"/>
    <w:rsid w:val="00233646"/>
    <w:rsid w:val="00234D1E"/>
    <w:rsid w:val="002357CC"/>
    <w:rsid w:val="00237E52"/>
    <w:rsid w:val="0024253D"/>
    <w:rsid w:val="00242C4F"/>
    <w:rsid w:val="002452AB"/>
    <w:rsid w:val="00246048"/>
    <w:rsid w:val="002471B7"/>
    <w:rsid w:val="0025298A"/>
    <w:rsid w:val="002536F8"/>
    <w:rsid w:val="00253E0B"/>
    <w:rsid w:val="00255964"/>
    <w:rsid w:val="0025674B"/>
    <w:rsid w:val="00256B3E"/>
    <w:rsid w:val="00256C58"/>
    <w:rsid w:val="0026317E"/>
    <w:rsid w:val="00263594"/>
    <w:rsid w:val="0026366B"/>
    <w:rsid w:val="00264062"/>
    <w:rsid w:val="00266E4D"/>
    <w:rsid w:val="0027118B"/>
    <w:rsid w:val="002752D5"/>
    <w:rsid w:val="00275D5B"/>
    <w:rsid w:val="002778CB"/>
    <w:rsid w:val="0028076A"/>
    <w:rsid w:val="002813F7"/>
    <w:rsid w:val="002835E2"/>
    <w:rsid w:val="00285795"/>
    <w:rsid w:val="00293753"/>
    <w:rsid w:val="002955BD"/>
    <w:rsid w:val="00295CC9"/>
    <w:rsid w:val="00296772"/>
    <w:rsid w:val="002972B2"/>
    <w:rsid w:val="002A0E5A"/>
    <w:rsid w:val="002A289C"/>
    <w:rsid w:val="002A2C1C"/>
    <w:rsid w:val="002A38B8"/>
    <w:rsid w:val="002A48D5"/>
    <w:rsid w:val="002A7749"/>
    <w:rsid w:val="002A7FA6"/>
    <w:rsid w:val="002B0861"/>
    <w:rsid w:val="002B0FE2"/>
    <w:rsid w:val="002B223B"/>
    <w:rsid w:val="002B6915"/>
    <w:rsid w:val="002B6EAA"/>
    <w:rsid w:val="002B7501"/>
    <w:rsid w:val="002C0437"/>
    <w:rsid w:val="002C086B"/>
    <w:rsid w:val="002C0F65"/>
    <w:rsid w:val="002C170C"/>
    <w:rsid w:val="002C1D53"/>
    <w:rsid w:val="002C5020"/>
    <w:rsid w:val="002D1130"/>
    <w:rsid w:val="002D3831"/>
    <w:rsid w:val="002D7C34"/>
    <w:rsid w:val="002E000D"/>
    <w:rsid w:val="002E1329"/>
    <w:rsid w:val="002E3255"/>
    <w:rsid w:val="002E3788"/>
    <w:rsid w:val="002E4F4E"/>
    <w:rsid w:val="002F5154"/>
    <w:rsid w:val="00301427"/>
    <w:rsid w:val="00306334"/>
    <w:rsid w:val="00306777"/>
    <w:rsid w:val="003069DA"/>
    <w:rsid w:val="00310DB0"/>
    <w:rsid w:val="003120F1"/>
    <w:rsid w:val="00314B33"/>
    <w:rsid w:val="003164B6"/>
    <w:rsid w:val="003173A8"/>
    <w:rsid w:val="00320986"/>
    <w:rsid w:val="0032403B"/>
    <w:rsid w:val="0032430C"/>
    <w:rsid w:val="003262FF"/>
    <w:rsid w:val="003276B8"/>
    <w:rsid w:val="00330C79"/>
    <w:rsid w:val="003316D2"/>
    <w:rsid w:val="00332E8B"/>
    <w:rsid w:val="00334CD4"/>
    <w:rsid w:val="0033667F"/>
    <w:rsid w:val="00337540"/>
    <w:rsid w:val="00340C5E"/>
    <w:rsid w:val="003418AF"/>
    <w:rsid w:val="0034394C"/>
    <w:rsid w:val="00344F00"/>
    <w:rsid w:val="00346739"/>
    <w:rsid w:val="00347D6A"/>
    <w:rsid w:val="00350ECE"/>
    <w:rsid w:val="00351B66"/>
    <w:rsid w:val="00353623"/>
    <w:rsid w:val="00353ECA"/>
    <w:rsid w:val="00355042"/>
    <w:rsid w:val="00362D38"/>
    <w:rsid w:val="00362E09"/>
    <w:rsid w:val="00363331"/>
    <w:rsid w:val="003633BA"/>
    <w:rsid w:val="00363A81"/>
    <w:rsid w:val="00367CD4"/>
    <w:rsid w:val="00370B2E"/>
    <w:rsid w:val="00371011"/>
    <w:rsid w:val="00371567"/>
    <w:rsid w:val="00373AEE"/>
    <w:rsid w:val="00374593"/>
    <w:rsid w:val="00374929"/>
    <w:rsid w:val="003765D2"/>
    <w:rsid w:val="003771E1"/>
    <w:rsid w:val="00380897"/>
    <w:rsid w:val="00381723"/>
    <w:rsid w:val="00382B21"/>
    <w:rsid w:val="00384CA8"/>
    <w:rsid w:val="003900B5"/>
    <w:rsid w:val="00390978"/>
    <w:rsid w:val="00393ACD"/>
    <w:rsid w:val="003A2D13"/>
    <w:rsid w:val="003A3CD2"/>
    <w:rsid w:val="003A45B5"/>
    <w:rsid w:val="003A55DC"/>
    <w:rsid w:val="003A6DC7"/>
    <w:rsid w:val="003B197D"/>
    <w:rsid w:val="003B253E"/>
    <w:rsid w:val="003B4500"/>
    <w:rsid w:val="003B49DE"/>
    <w:rsid w:val="003B4E45"/>
    <w:rsid w:val="003B64E7"/>
    <w:rsid w:val="003B6EB6"/>
    <w:rsid w:val="003B723F"/>
    <w:rsid w:val="003B79E5"/>
    <w:rsid w:val="003C0FE4"/>
    <w:rsid w:val="003D07C0"/>
    <w:rsid w:val="003D0C8D"/>
    <w:rsid w:val="003D1E24"/>
    <w:rsid w:val="003D3F26"/>
    <w:rsid w:val="003D6C16"/>
    <w:rsid w:val="003D6E4A"/>
    <w:rsid w:val="003D7451"/>
    <w:rsid w:val="003E1CBC"/>
    <w:rsid w:val="003E40E8"/>
    <w:rsid w:val="003E4A5A"/>
    <w:rsid w:val="003E4E3E"/>
    <w:rsid w:val="003E5A54"/>
    <w:rsid w:val="003E631A"/>
    <w:rsid w:val="003E6620"/>
    <w:rsid w:val="003E7528"/>
    <w:rsid w:val="003E75EE"/>
    <w:rsid w:val="003F2515"/>
    <w:rsid w:val="003F34F5"/>
    <w:rsid w:val="003F3B6E"/>
    <w:rsid w:val="003F6BEF"/>
    <w:rsid w:val="003F6C85"/>
    <w:rsid w:val="003F7E62"/>
    <w:rsid w:val="00402007"/>
    <w:rsid w:val="00402C2A"/>
    <w:rsid w:val="00407440"/>
    <w:rsid w:val="004119E2"/>
    <w:rsid w:val="00411DC0"/>
    <w:rsid w:val="00412B19"/>
    <w:rsid w:val="00412E5D"/>
    <w:rsid w:val="00414D27"/>
    <w:rsid w:val="00420A40"/>
    <w:rsid w:val="00421F92"/>
    <w:rsid w:val="004242E6"/>
    <w:rsid w:val="00424C3C"/>
    <w:rsid w:val="004303F5"/>
    <w:rsid w:val="00430620"/>
    <w:rsid w:val="004313F7"/>
    <w:rsid w:val="0043220C"/>
    <w:rsid w:val="00432533"/>
    <w:rsid w:val="00432A7B"/>
    <w:rsid w:val="00433311"/>
    <w:rsid w:val="004355C9"/>
    <w:rsid w:val="004368B0"/>
    <w:rsid w:val="004378A0"/>
    <w:rsid w:val="00441D60"/>
    <w:rsid w:val="00446EB1"/>
    <w:rsid w:val="004474E8"/>
    <w:rsid w:val="004522CC"/>
    <w:rsid w:val="00454674"/>
    <w:rsid w:val="00456FA0"/>
    <w:rsid w:val="00460EAD"/>
    <w:rsid w:val="00461B28"/>
    <w:rsid w:val="004636E8"/>
    <w:rsid w:val="0046778F"/>
    <w:rsid w:val="00470470"/>
    <w:rsid w:val="00473B3D"/>
    <w:rsid w:val="00473CDB"/>
    <w:rsid w:val="0047614D"/>
    <w:rsid w:val="00476FE4"/>
    <w:rsid w:val="004771C5"/>
    <w:rsid w:val="004849A0"/>
    <w:rsid w:val="00486FC2"/>
    <w:rsid w:val="00490D9A"/>
    <w:rsid w:val="0049109B"/>
    <w:rsid w:val="00492CDB"/>
    <w:rsid w:val="00494106"/>
    <w:rsid w:val="004947B6"/>
    <w:rsid w:val="00495063"/>
    <w:rsid w:val="00495C8A"/>
    <w:rsid w:val="00497D3C"/>
    <w:rsid w:val="004A0BDD"/>
    <w:rsid w:val="004A1788"/>
    <w:rsid w:val="004A1EAB"/>
    <w:rsid w:val="004A3103"/>
    <w:rsid w:val="004A3150"/>
    <w:rsid w:val="004A42DB"/>
    <w:rsid w:val="004B4140"/>
    <w:rsid w:val="004B5A85"/>
    <w:rsid w:val="004B6D5D"/>
    <w:rsid w:val="004C07FE"/>
    <w:rsid w:val="004C2753"/>
    <w:rsid w:val="004C2B27"/>
    <w:rsid w:val="004C2B48"/>
    <w:rsid w:val="004C735E"/>
    <w:rsid w:val="004D246A"/>
    <w:rsid w:val="004D4E56"/>
    <w:rsid w:val="004D535F"/>
    <w:rsid w:val="004D568F"/>
    <w:rsid w:val="004D7E71"/>
    <w:rsid w:val="004E63E0"/>
    <w:rsid w:val="004E6FB8"/>
    <w:rsid w:val="004E76BA"/>
    <w:rsid w:val="004F2160"/>
    <w:rsid w:val="004F2362"/>
    <w:rsid w:val="004F30B8"/>
    <w:rsid w:val="004F3A26"/>
    <w:rsid w:val="004F3AB1"/>
    <w:rsid w:val="004F7D7B"/>
    <w:rsid w:val="004F7EF0"/>
    <w:rsid w:val="00500DAC"/>
    <w:rsid w:val="00502711"/>
    <w:rsid w:val="00502C62"/>
    <w:rsid w:val="005035EF"/>
    <w:rsid w:val="00504A97"/>
    <w:rsid w:val="005061BF"/>
    <w:rsid w:val="00507886"/>
    <w:rsid w:val="00507B06"/>
    <w:rsid w:val="00507C4D"/>
    <w:rsid w:val="00507CB8"/>
    <w:rsid w:val="00510444"/>
    <w:rsid w:val="005113C1"/>
    <w:rsid w:val="00512B3C"/>
    <w:rsid w:val="005136D7"/>
    <w:rsid w:val="00524B5E"/>
    <w:rsid w:val="00527163"/>
    <w:rsid w:val="005319DC"/>
    <w:rsid w:val="0053299D"/>
    <w:rsid w:val="005333A4"/>
    <w:rsid w:val="00536738"/>
    <w:rsid w:val="005373AC"/>
    <w:rsid w:val="00541848"/>
    <w:rsid w:val="00544563"/>
    <w:rsid w:val="005475B0"/>
    <w:rsid w:val="005477F1"/>
    <w:rsid w:val="00551B20"/>
    <w:rsid w:val="005555A2"/>
    <w:rsid w:val="00556741"/>
    <w:rsid w:val="00560BF4"/>
    <w:rsid w:val="00564503"/>
    <w:rsid w:val="0056502A"/>
    <w:rsid w:val="00565184"/>
    <w:rsid w:val="005652FE"/>
    <w:rsid w:val="00566FF3"/>
    <w:rsid w:val="005678AB"/>
    <w:rsid w:val="00567E97"/>
    <w:rsid w:val="0057171B"/>
    <w:rsid w:val="00574731"/>
    <w:rsid w:val="0057534A"/>
    <w:rsid w:val="0057570F"/>
    <w:rsid w:val="00576507"/>
    <w:rsid w:val="00576CD2"/>
    <w:rsid w:val="00577D1B"/>
    <w:rsid w:val="005806D2"/>
    <w:rsid w:val="00580C24"/>
    <w:rsid w:val="005813E5"/>
    <w:rsid w:val="005823A5"/>
    <w:rsid w:val="00582EB5"/>
    <w:rsid w:val="005837B4"/>
    <w:rsid w:val="00585A7F"/>
    <w:rsid w:val="00587390"/>
    <w:rsid w:val="00595EDB"/>
    <w:rsid w:val="005A46EA"/>
    <w:rsid w:val="005B05E5"/>
    <w:rsid w:val="005B3FE2"/>
    <w:rsid w:val="005B5117"/>
    <w:rsid w:val="005B7B4E"/>
    <w:rsid w:val="005B7E74"/>
    <w:rsid w:val="005C0BD1"/>
    <w:rsid w:val="005C1204"/>
    <w:rsid w:val="005C2A44"/>
    <w:rsid w:val="005C6FA7"/>
    <w:rsid w:val="005D1B2A"/>
    <w:rsid w:val="005D3C32"/>
    <w:rsid w:val="005D5721"/>
    <w:rsid w:val="005D6CAF"/>
    <w:rsid w:val="005E0D43"/>
    <w:rsid w:val="005E0D45"/>
    <w:rsid w:val="005E2910"/>
    <w:rsid w:val="005E3024"/>
    <w:rsid w:val="005F0139"/>
    <w:rsid w:val="005F104E"/>
    <w:rsid w:val="005F2775"/>
    <w:rsid w:val="005F29E4"/>
    <w:rsid w:val="005F49A5"/>
    <w:rsid w:val="005F4F84"/>
    <w:rsid w:val="005F6B3C"/>
    <w:rsid w:val="005F776D"/>
    <w:rsid w:val="006007E5"/>
    <w:rsid w:val="00600F99"/>
    <w:rsid w:val="006039DE"/>
    <w:rsid w:val="00606EA3"/>
    <w:rsid w:val="006102D2"/>
    <w:rsid w:val="0061478E"/>
    <w:rsid w:val="0061603F"/>
    <w:rsid w:val="006160DB"/>
    <w:rsid w:val="006205B8"/>
    <w:rsid w:val="00621E15"/>
    <w:rsid w:val="006248CE"/>
    <w:rsid w:val="00625A8F"/>
    <w:rsid w:val="00626469"/>
    <w:rsid w:val="00627F99"/>
    <w:rsid w:val="00630AAB"/>
    <w:rsid w:val="00630EBE"/>
    <w:rsid w:val="00632BC4"/>
    <w:rsid w:val="006350B5"/>
    <w:rsid w:val="00635BB1"/>
    <w:rsid w:val="00637192"/>
    <w:rsid w:val="00640089"/>
    <w:rsid w:val="00642DC7"/>
    <w:rsid w:val="00646569"/>
    <w:rsid w:val="00647AF6"/>
    <w:rsid w:val="006506DA"/>
    <w:rsid w:val="00653997"/>
    <w:rsid w:val="0065568C"/>
    <w:rsid w:val="0065684C"/>
    <w:rsid w:val="0065774A"/>
    <w:rsid w:val="00657E9C"/>
    <w:rsid w:val="00657EB9"/>
    <w:rsid w:val="00660CAC"/>
    <w:rsid w:val="00662E1D"/>
    <w:rsid w:val="00672BF5"/>
    <w:rsid w:val="00676539"/>
    <w:rsid w:val="00677E6A"/>
    <w:rsid w:val="00681558"/>
    <w:rsid w:val="006819D3"/>
    <w:rsid w:val="00683111"/>
    <w:rsid w:val="00684B0D"/>
    <w:rsid w:val="00684D1D"/>
    <w:rsid w:val="0068523F"/>
    <w:rsid w:val="00690A54"/>
    <w:rsid w:val="00692CDB"/>
    <w:rsid w:val="006960D3"/>
    <w:rsid w:val="00697F47"/>
    <w:rsid w:val="006A2052"/>
    <w:rsid w:val="006A49FF"/>
    <w:rsid w:val="006A75BD"/>
    <w:rsid w:val="006A7FD3"/>
    <w:rsid w:val="006B034C"/>
    <w:rsid w:val="006B1091"/>
    <w:rsid w:val="006B1B3E"/>
    <w:rsid w:val="006B1FA3"/>
    <w:rsid w:val="006B217B"/>
    <w:rsid w:val="006B3197"/>
    <w:rsid w:val="006B4F4C"/>
    <w:rsid w:val="006B562E"/>
    <w:rsid w:val="006B769A"/>
    <w:rsid w:val="006B78DA"/>
    <w:rsid w:val="006C0D96"/>
    <w:rsid w:val="006C4DC7"/>
    <w:rsid w:val="006C73B6"/>
    <w:rsid w:val="006D0BBA"/>
    <w:rsid w:val="006D370E"/>
    <w:rsid w:val="006D4AAD"/>
    <w:rsid w:val="006D6A8A"/>
    <w:rsid w:val="006E031B"/>
    <w:rsid w:val="006E1F3D"/>
    <w:rsid w:val="006E286A"/>
    <w:rsid w:val="006E2933"/>
    <w:rsid w:val="006E4F02"/>
    <w:rsid w:val="006E5592"/>
    <w:rsid w:val="006E6D32"/>
    <w:rsid w:val="006E79C8"/>
    <w:rsid w:val="006E7D43"/>
    <w:rsid w:val="006E7FD6"/>
    <w:rsid w:val="006F1B78"/>
    <w:rsid w:val="006F2C04"/>
    <w:rsid w:val="006F3DAA"/>
    <w:rsid w:val="006F4ECF"/>
    <w:rsid w:val="006F58BE"/>
    <w:rsid w:val="006F7C1F"/>
    <w:rsid w:val="00701F4B"/>
    <w:rsid w:val="00703DD0"/>
    <w:rsid w:val="00707EFF"/>
    <w:rsid w:val="00710C0A"/>
    <w:rsid w:val="00713640"/>
    <w:rsid w:val="0071486A"/>
    <w:rsid w:val="00715037"/>
    <w:rsid w:val="0071538F"/>
    <w:rsid w:val="00715B7B"/>
    <w:rsid w:val="007207BA"/>
    <w:rsid w:val="00720A6A"/>
    <w:rsid w:val="00722124"/>
    <w:rsid w:val="00722E5F"/>
    <w:rsid w:val="0072481C"/>
    <w:rsid w:val="00725A29"/>
    <w:rsid w:val="007266A2"/>
    <w:rsid w:val="0072687A"/>
    <w:rsid w:val="007311D7"/>
    <w:rsid w:val="00740C9B"/>
    <w:rsid w:val="007420B5"/>
    <w:rsid w:val="00742C07"/>
    <w:rsid w:val="00742D21"/>
    <w:rsid w:val="00745899"/>
    <w:rsid w:val="00746FCC"/>
    <w:rsid w:val="0074739C"/>
    <w:rsid w:val="007513A1"/>
    <w:rsid w:val="00751E2C"/>
    <w:rsid w:val="00753472"/>
    <w:rsid w:val="007536AF"/>
    <w:rsid w:val="007538BD"/>
    <w:rsid w:val="00754E61"/>
    <w:rsid w:val="00755AA0"/>
    <w:rsid w:val="007568E8"/>
    <w:rsid w:val="00757D4E"/>
    <w:rsid w:val="0076022F"/>
    <w:rsid w:val="007605A9"/>
    <w:rsid w:val="00760B7E"/>
    <w:rsid w:val="00763908"/>
    <w:rsid w:val="00766039"/>
    <w:rsid w:val="00767DFF"/>
    <w:rsid w:val="00770011"/>
    <w:rsid w:val="00770DFD"/>
    <w:rsid w:val="007725B2"/>
    <w:rsid w:val="0077281E"/>
    <w:rsid w:val="0077361D"/>
    <w:rsid w:val="00773EC6"/>
    <w:rsid w:val="0077702D"/>
    <w:rsid w:val="00780F3F"/>
    <w:rsid w:val="00781676"/>
    <w:rsid w:val="00783A27"/>
    <w:rsid w:val="00784C0C"/>
    <w:rsid w:val="00784ED2"/>
    <w:rsid w:val="007855F1"/>
    <w:rsid w:val="00786C8E"/>
    <w:rsid w:val="0079042A"/>
    <w:rsid w:val="00790F22"/>
    <w:rsid w:val="007966D5"/>
    <w:rsid w:val="007972FE"/>
    <w:rsid w:val="007A3928"/>
    <w:rsid w:val="007A420B"/>
    <w:rsid w:val="007A4EA9"/>
    <w:rsid w:val="007B1168"/>
    <w:rsid w:val="007B3946"/>
    <w:rsid w:val="007B3EBE"/>
    <w:rsid w:val="007B5D30"/>
    <w:rsid w:val="007B7AB1"/>
    <w:rsid w:val="007B7CD9"/>
    <w:rsid w:val="007C00C0"/>
    <w:rsid w:val="007C1477"/>
    <w:rsid w:val="007C1DB7"/>
    <w:rsid w:val="007C3DBF"/>
    <w:rsid w:val="007C414D"/>
    <w:rsid w:val="007C5365"/>
    <w:rsid w:val="007C53E6"/>
    <w:rsid w:val="007C69EE"/>
    <w:rsid w:val="007C6CC3"/>
    <w:rsid w:val="007D12A1"/>
    <w:rsid w:val="007D1A76"/>
    <w:rsid w:val="007D253D"/>
    <w:rsid w:val="007D3C39"/>
    <w:rsid w:val="007D3E2E"/>
    <w:rsid w:val="007D5F15"/>
    <w:rsid w:val="007D66C3"/>
    <w:rsid w:val="007E0B74"/>
    <w:rsid w:val="007E0BA0"/>
    <w:rsid w:val="007E41B2"/>
    <w:rsid w:val="007E6336"/>
    <w:rsid w:val="007E6493"/>
    <w:rsid w:val="007E7ECA"/>
    <w:rsid w:val="007F0C1B"/>
    <w:rsid w:val="007F450A"/>
    <w:rsid w:val="007F4FE4"/>
    <w:rsid w:val="007F7D05"/>
    <w:rsid w:val="008005A1"/>
    <w:rsid w:val="00800938"/>
    <w:rsid w:val="008042CD"/>
    <w:rsid w:val="00805F8C"/>
    <w:rsid w:val="00807736"/>
    <w:rsid w:val="008224EF"/>
    <w:rsid w:val="00824B07"/>
    <w:rsid w:val="008276B7"/>
    <w:rsid w:val="008319B9"/>
    <w:rsid w:val="008329C5"/>
    <w:rsid w:val="008350EF"/>
    <w:rsid w:val="00837A3A"/>
    <w:rsid w:val="00840D0B"/>
    <w:rsid w:val="008435F8"/>
    <w:rsid w:val="0084459F"/>
    <w:rsid w:val="00845C44"/>
    <w:rsid w:val="00851535"/>
    <w:rsid w:val="008532F6"/>
    <w:rsid w:val="008552BF"/>
    <w:rsid w:val="00855A83"/>
    <w:rsid w:val="00857023"/>
    <w:rsid w:val="00857DB0"/>
    <w:rsid w:val="008608A1"/>
    <w:rsid w:val="00863380"/>
    <w:rsid w:val="00863AFC"/>
    <w:rsid w:val="00865706"/>
    <w:rsid w:val="00865BF1"/>
    <w:rsid w:val="00867873"/>
    <w:rsid w:val="00870EC4"/>
    <w:rsid w:val="00874989"/>
    <w:rsid w:val="00877AC4"/>
    <w:rsid w:val="0088126B"/>
    <w:rsid w:val="0088510B"/>
    <w:rsid w:val="00885CCC"/>
    <w:rsid w:val="00885DE7"/>
    <w:rsid w:val="008873B3"/>
    <w:rsid w:val="0089088C"/>
    <w:rsid w:val="0089117C"/>
    <w:rsid w:val="00891D3E"/>
    <w:rsid w:val="008961E5"/>
    <w:rsid w:val="008A0B2F"/>
    <w:rsid w:val="008A2485"/>
    <w:rsid w:val="008A31BB"/>
    <w:rsid w:val="008A5CC2"/>
    <w:rsid w:val="008A6573"/>
    <w:rsid w:val="008B0BEE"/>
    <w:rsid w:val="008B1740"/>
    <w:rsid w:val="008B22BF"/>
    <w:rsid w:val="008B3AC9"/>
    <w:rsid w:val="008B5ED3"/>
    <w:rsid w:val="008B66F7"/>
    <w:rsid w:val="008C0DF3"/>
    <w:rsid w:val="008C179B"/>
    <w:rsid w:val="008C1B88"/>
    <w:rsid w:val="008C333E"/>
    <w:rsid w:val="008C6556"/>
    <w:rsid w:val="008D166C"/>
    <w:rsid w:val="008D3161"/>
    <w:rsid w:val="008D5628"/>
    <w:rsid w:val="008D7C98"/>
    <w:rsid w:val="008D7E36"/>
    <w:rsid w:val="008E372F"/>
    <w:rsid w:val="008E40A0"/>
    <w:rsid w:val="008F1FFE"/>
    <w:rsid w:val="008F29E8"/>
    <w:rsid w:val="008F363E"/>
    <w:rsid w:val="008F5E53"/>
    <w:rsid w:val="008F6825"/>
    <w:rsid w:val="009001F0"/>
    <w:rsid w:val="00901824"/>
    <w:rsid w:val="00901C3C"/>
    <w:rsid w:val="00904A4D"/>
    <w:rsid w:val="009064C2"/>
    <w:rsid w:val="0090711B"/>
    <w:rsid w:val="009125C6"/>
    <w:rsid w:val="00912EC3"/>
    <w:rsid w:val="00917356"/>
    <w:rsid w:val="0092017D"/>
    <w:rsid w:val="009203A1"/>
    <w:rsid w:val="0092354A"/>
    <w:rsid w:val="009263F5"/>
    <w:rsid w:val="00931AAF"/>
    <w:rsid w:val="00933431"/>
    <w:rsid w:val="009336A6"/>
    <w:rsid w:val="009352FB"/>
    <w:rsid w:val="009356AA"/>
    <w:rsid w:val="00937957"/>
    <w:rsid w:val="0094111D"/>
    <w:rsid w:val="00941D1A"/>
    <w:rsid w:val="00943751"/>
    <w:rsid w:val="00943B4E"/>
    <w:rsid w:val="00946440"/>
    <w:rsid w:val="00950637"/>
    <w:rsid w:val="00953B9A"/>
    <w:rsid w:val="00954C8C"/>
    <w:rsid w:val="00955089"/>
    <w:rsid w:val="00955DC9"/>
    <w:rsid w:val="009563E7"/>
    <w:rsid w:val="009566A7"/>
    <w:rsid w:val="00960979"/>
    <w:rsid w:val="00962B69"/>
    <w:rsid w:val="00964D12"/>
    <w:rsid w:val="009702A5"/>
    <w:rsid w:val="009720AA"/>
    <w:rsid w:val="00973841"/>
    <w:rsid w:val="00975857"/>
    <w:rsid w:val="009759A4"/>
    <w:rsid w:val="00977A79"/>
    <w:rsid w:val="00983945"/>
    <w:rsid w:val="00983ACD"/>
    <w:rsid w:val="0098520D"/>
    <w:rsid w:val="00986585"/>
    <w:rsid w:val="00986883"/>
    <w:rsid w:val="00986A98"/>
    <w:rsid w:val="00990714"/>
    <w:rsid w:val="00993814"/>
    <w:rsid w:val="009940A5"/>
    <w:rsid w:val="009970AA"/>
    <w:rsid w:val="009A1404"/>
    <w:rsid w:val="009A37CA"/>
    <w:rsid w:val="009A425D"/>
    <w:rsid w:val="009A4493"/>
    <w:rsid w:val="009B1465"/>
    <w:rsid w:val="009B14CB"/>
    <w:rsid w:val="009B1DD3"/>
    <w:rsid w:val="009B2756"/>
    <w:rsid w:val="009B7D73"/>
    <w:rsid w:val="009B7F9A"/>
    <w:rsid w:val="009C1B4F"/>
    <w:rsid w:val="009C343A"/>
    <w:rsid w:val="009C36D4"/>
    <w:rsid w:val="009C3C58"/>
    <w:rsid w:val="009C3EF8"/>
    <w:rsid w:val="009C4BC4"/>
    <w:rsid w:val="009C6D91"/>
    <w:rsid w:val="009D1A6A"/>
    <w:rsid w:val="009D2441"/>
    <w:rsid w:val="009D37C2"/>
    <w:rsid w:val="009D4483"/>
    <w:rsid w:val="009D4C18"/>
    <w:rsid w:val="009E14C1"/>
    <w:rsid w:val="009E22DF"/>
    <w:rsid w:val="009E5510"/>
    <w:rsid w:val="009F0545"/>
    <w:rsid w:val="009F252C"/>
    <w:rsid w:val="009F528A"/>
    <w:rsid w:val="009F6106"/>
    <w:rsid w:val="009F67F9"/>
    <w:rsid w:val="00A00B16"/>
    <w:rsid w:val="00A0199C"/>
    <w:rsid w:val="00A0287A"/>
    <w:rsid w:val="00A048F9"/>
    <w:rsid w:val="00A06053"/>
    <w:rsid w:val="00A06736"/>
    <w:rsid w:val="00A067F7"/>
    <w:rsid w:val="00A07A19"/>
    <w:rsid w:val="00A10B2F"/>
    <w:rsid w:val="00A156AC"/>
    <w:rsid w:val="00A15FA1"/>
    <w:rsid w:val="00A1693A"/>
    <w:rsid w:val="00A17444"/>
    <w:rsid w:val="00A17A38"/>
    <w:rsid w:val="00A204AD"/>
    <w:rsid w:val="00A20719"/>
    <w:rsid w:val="00A20FD6"/>
    <w:rsid w:val="00A2206B"/>
    <w:rsid w:val="00A23A04"/>
    <w:rsid w:val="00A25914"/>
    <w:rsid w:val="00A25EF9"/>
    <w:rsid w:val="00A266F6"/>
    <w:rsid w:val="00A27D68"/>
    <w:rsid w:val="00A32664"/>
    <w:rsid w:val="00A32D49"/>
    <w:rsid w:val="00A34D1F"/>
    <w:rsid w:val="00A35D68"/>
    <w:rsid w:val="00A370FE"/>
    <w:rsid w:val="00A375C7"/>
    <w:rsid w:val="00A44B19"/>
    <w:rsid w:val="00A46F92"/>
    <w:rsid w:val="00A51146"/>
    <w:rsid w:val="00A51CBD"/>
    <w:rsid w:val="00A5276F"/>
    <w:rsid w:val="00A52CFF"/>
    <w:rsid w:val="00A538D4"/>
    <w:rsid w:val="00A56A32"/>
    <w:rsid w:val="00A576CC"/>
    <w:rsid w:val="00A61399"/>
    <w:rsid w:val="00A62715"/>
    <w:rsid w:val="00A64CF8"/>
    <w:rsid w:val="00A67F46"/>
    <w:rsid w:val="00A706A9"/>
    <w:rsid w:val="00A71711"/>
    <w:rsid w:val="00A741D7"/>
    <w:rsid w:val="00A74487"/>
    <w:rsid w:val="00A7737E"/>
    <w:rsid w:val="00A77B20"/>
    <w:rsid w:val="00A81061"/>
    <w:rsid w:val="00A817DA"/>
    <w:rsid w:val="00A81FD5"/>
    <w:rsid w:val="00A8380F"/>
    <w:rsid w:val="00A848B6"/>
    <w:rsid w:val="00A86AC7"/>
    <w:rsid w:val="00A905C2"/>
    <w:rsid w:val="00A91655"/>
    <w:rsid w:val="00A941CB"/>
    <w:rsid w:val="00A95983"/>
    <w:rsid w:val="00A9648D"/>
    <w:rsid w:val="00A97267"/>
    <w:rsid w:val="00AA02C2"/>
    <w:rsid w:val="00AA1A49"/>
    <w:rsid w:val="00AA41FD"/>
    <w:rsid w:val="00AB1E91"/>
    <w:rsid w:val="00AB210B"/>
    <w:rsid w:val="00AB27A9"/>
    <w:rsid w:val="00AB40EF"/>
    <w:rsid w:val="00AB6FF2"/>
    <w:rsid w:val="00AB7412"/>
    <w:rsid w:val="00AC13B0"/>
    <w:rsid w:val="00AC2D57"/>
    <w:rsid w:val="00AC3665"/>
    <w:rsid w:val="00AC422B"/>
    <w:rsid w:val="00AC5AD7"/>
    <w:rsid w:val="00AD0122"/>
    <w:rsid w:val="00AD01C3"/>
    <w:rsid w:val="00AD0683"/>
    <w:rsid w:val="00AD1305"/>
    <w:rsid w:val="00AD1C82"/>
    <w:rsid w:val="00AD2525"/>
    <w:rsid w:val="00AD3AF9"/>
    <w:rsid w:val="00AD49FB"/>
    <w:rsid w:val="00AD4BAB"/>
    <w:rsid w:val="00AD630E"/>
    <w:rsid w:val="00AD6653"/>
    <w:rsid w:val="00AE06DE"/>
    <w:rsid w:val="00AE168F"/>
    <w:rsid w:val="00AE279D"/>
    <w:rsid w:val="00AE348C"/>
    <w:rsid w:val="00AE4993"/>
    <w:rsid w:val="00AE6072"/>
    <w:rsid w:val="00AF344D"/>
    <w:rsid w:val="00AF4A82"/>
    <w:rsid w:val="00AF4DC3"/>
    <w:rsid w:val="00AF6294"/>
    <w:rsid w:val="00AF6EC5"/>
    <w:rsid w:val="00B00F0B"/>
    <w:rsid w:val="00B0289A"/>
    <w:rsid w:val="00B035CA"/>
    <w:rsid w:val="00B05E33"/>
    <w:rsid w:val="00B07D73"/>
    <w:rsid w:val="00B111B5"/>
    <w:rsid w:val="00B1272E"/>
    <w:rsid w:val="00B13BAE"/>
    <w:rsid w:val="00B17791"/>
    <w:rsid w:val="00B21175"/>
    <w:rsid w:val="00B215DA"/>
    <w:rsid w:val="00B26971"/>
    <w:rsid w:val="00B3079C"/>
    <w:rsid w:val="00B30A90"/>
    <w:rsid w:val="00B30DAC"/>
    <w:rsid w:val="00B311D7"/>
    <w:rsid w:val="00B31A39"/>
    <w:rsid w:val="00B3551D"/>
    <w:rsid w:val="00B35C7F"/>
    <w:rsid w:val="00B3628F"/>
    <w:rsid w:val="00B36ECC"/>
    <w:rsid w:val="00B370F4"/>
    <w:rsid w:val="00B37181"/>
    <w:rsid w:val="00B429DD"/>
    <w:rsid w:val="00B4422E"/>
    <w:rsid w:val="00B45CDE"/>
    <w:rsid w:val="00B4612E"/>
    <w:rsid w:val="00B46B77"/>
    <w:rsid w:val="00B50C37"/>
    <w:rsid w:val="00B55EAB"/>
    <w:rsid w:val="00B60248"/>
    <w:rsid w:val="00B604DA"/>
    <w:rsid w:val="00B612EC"/>
    <w:rsid w:val="00B61A41"/>
    <w:rsid w:val="00B67C87"/>
    <w:rsid w:val="00B721E0"/>
    <w:rsid w:val="00B746A2"/>
    <w:rsid w:val="00B77762"/>
    <w:rsid w:val="00B80FBB"/>
    <w:rsid w:val="00B823CC"/>
    <w:rsid w:val="00B85145"/>
    <w:rsid w:val="00B85DE7"/>
    <w:rsid w:val="00B878C2"/>
    <w:rsid w:val="00B87BDE"/>
    <w:rsid w:val="00B87C31"/>
    <w:rsid w:val="00B9043E"/>
    <w:rsid w:val="00B9751C"/>
    <w:rsid w:val="00B97FB7"/>
    <w:rsid w:val="00BA1C8E"/>
    <w:rsid w:val="00BA3E17"/>
    <w:rsid w:val="00BA4214"/>
    <w:rsid w:val="00BA441F"/>
    <w:rsid w:val="00BA6CCE"/>
    <w:rsid w:val="00BA7127"/>
    <w:rsid w:val="00BB3884"/>
    <w:rsid w:val="00BB5AEC"/>
    <w:rsid w:val="00BC0124"/>
    <w:rsid w:val="00BC23D1"/>
    <w:rsid w:val="00BC2AF8"/>
    <w:rsid w:val="00BC4007"/>
    <w:rsid w:val="00BC4F1F"/>
    <w:rsid w:val="00BC70C2"/>
    <w:rsid w:val="00BC782C"/>
    <w:rsid w:val="00BD0285"/>
    <w:rsid w:val="00BD2725"/>
    <w:rsid w:val="00BD3779"/>
    <w:rsid w:val="00BD3CC9"/>
    <w:rsid w:val="00BD41AF"/>
    <w:rsid w:val="00BD46E3"/>
    <w:rsid w:val="00BD641E"/>
    <w:rsid w:val="00BE67D4"/>
    <w:rsid w:val="00BE7B37"/>
    <w:rsid w:val="00BF00EE"/>
    <w:rsid w:val="00BF0A2A"/>
    <w:rsid w:val="00BF0F51"/>
    <w:rsid w:val="00BF2445"/>
    <w:rsid w:val="00BF3B89"/>
    <w:rsid w:val="00BF3C9F"/>
    <w:rsid w:val="00C00AF0"/>
    <w:rsid w:val="00C017A7"/>
    <w:rsid w:val="00C017DD"/>
    <w:rsid w:val="00C018D4"/>
    <w:rsid w:val="00C023F7"/>
    <w:rsid w:val="00C02E6B"/>
    <w:rsid w:val="00C07946"/>
    <w:rsid w:val="00C10B0A"/>
    <w:rsid w:val="00C120EE"/>
    <w:rsid w:val="00C13564"/>
    <w:rsid w:val="00C14A59"/>
    <w:rsid w:val="00C15576"/>
    <w:rsid w:val="00C168BA"/>
    <w:rsid w:val="00C237B7"/>
    <w:rsid w:val="00C24159"/>
    <w:rsid w:val="00C31392"/>
    <w:rsid w:val="00C3217D"/>
    <w:rsid w:val="00C331F7"/>
    <w:rsid w:val="00C3456F"/>
    <w:rsid w:val="00C3673A"/>
    <w:rsid w:val="00C40120"/>
    <w:rsid w:val="00C40309"/>
    <w:rsid w:val="00C4061A"/>
    <w:rsid w:val="00C40C9C"/>
    <w:rsid w:val="00C40E3E"/>
    <w:rsid w:val="00C42E73"/>
    <w:rsid w:val="00C44240"/>
    <w:rsid w:val="00C44D31"/>
    <w:rsid w:val="00C46F06"/>
    <w:rsid w:val="00C5044F"/>
    <w:rsid w:val="00C52AF2"/>
    <w:rsid w:val="00C53C27"/>
    <w:rsid w:val="00C54086"/>
    <w:rsid w:val="00C613F5"/>
    <w:rsid w:val="00C61FF7"/>
    <w:rsid w:val="00C71DB5"/>
    <w:rsid w:val="00C71F5D"/>
    <w:rsid w:val="00C7254C"/>
    <w:rsid w:val="00C7281F"/>
    <w:rsid w:val="00C74C77"/>
    <w:rsid w:val="00C75B4B"/>
    <w:rsid w:val="00C76227"/>
    <w:rsid w:val="00C77143"/>
    <w:rsid w:val="00C8180F"/>
    <w:rsid w:val="00C851BC"/>
    <w:rsid w:val="00C85FB5"/>
    <w:rsid w:val="00C860B1"/>
    <w:rsid w:val="00C869C6"/>
    <w:rsid w:val="00C86B60"/>
    <w:rsid w:val="00C87DED"/>
    <w:rsid w:val="00C91EE2"/>
    <w:rsid w:val="00C93829"/>
    <w:rsid w:val="00C93A10"/>
    <w:rsid w:val="00CA12F8"/>
    <w:rsid w:val="00CA3840"/>
    <w:rsid w:val="00CA49DF"/>
    <w:rsid w:val="00CA4CA2"/>
    <w:rsid w:val="00CB3245"/>
    <w:rsid w:val="00CB47B5"/>
    <w:rsid w:val="00CB5ACC"/>
    <w:rsid w:val="00CB5AD5"/>
    <w:rsid w:val="00CC189F"/>
    <w:rsid w:val="00CC4DA8"/>
    <w:rsid w:val="00CD0433"/>
    <w:rsid w:val="00CD0E64"/>
    <w:rsid w:val="00CD3406"/>
    <w:rsid w:val="00CD5B38"/>
    <w:rsid w:val="00CD6E6D"/>
    <w:rsid w:val="00CE0B70"/>
    <w:rsid w:val="00CE0FAA"/>
    <w:rsid w:val="00CE2E22"/>
    <w:rsid w:val="00CE5839"/>
    <w:rsid w:val="00CE6E88"/>
    <w:rsid w:val="00CF4497"/>
    <w:rsid w:val="00CF5022"/>
    <w:rsid w:val="00CF5394"/>
    <w:rsid w:val="00CF5886"/>
    <w:rsid w:val="00CF63E0"/>
    <w:rsid w:val="00D02009"/>
    <w:rsid w:val="00D026EC"/>
    <w:rsid w:val="00D026FB"/>
    <w:rsid w:val="00D047BB"/>
    <w:rsid w:val="00D11E99"/>
    <w:rsid w:val="00D139FD"/>
    <w:rsid w:val="00D14968"/>
    <w:rsid w:val="00D16838"/>
    <w:rsid w:val="00D203BA"/>
    <w:rsid w:val="00D20426"/>
    <w:rsid w:val="00D22531"/>
    <w:rsid w:val="00D22BAC"/>
    <w:rsid w:val="00D230D0"/>
    <w:rsid w:val="00D23143"/>
    <w:rsid w:val="00D258EE"/>
    <w:rsid w:val="00D26924"/>
    <w:rsid w:val="00D2789B"/>
    <w:rsid w:val="00D27C5E"/>
    <w:rsid w:val="00D27F5F"/>
    <w:rsid w:val="00D325B4"/>
    <w:rsid w:val="00D344C1"/>
    <w:rsid w:val="00D4066A"/>
    <w:rsid w:val="00D4079A"/>
    <w:rsid w:val="00D40C10"/>
    <w:rsid w:val="00D40D33"/>
    <w:rsid w:val="00D413E8"/>
    <w:rsid w:val="00D43D9E"/>
    <w:rsid w:val="00D43E3D"/>
    <w:rsid w:val="00D45169"/>
    <w:rsid w:val="00D476F3"/>
    <w:rsid w:val="00D5681F"/>
    <w:rsid w:val="00D56F49"/>
    <w:rsid w:val="00D57DCE"/>
    <w:rsid w:val="00D62D9C"/>
    <w:rsid w:val="00D63BEF"/>
    <w:rsid w:val="00D651D6"/>
    <w:rsid w:val="00D65739"/>
    <w:rsid w:val="00D65D9B"/>
    <w:rsid w:val="00D65F07"/>
    <w:rsid w:val="00D66DE9"/>
    <w:rsid w:val="00D677AF"/>
    <w:rsid w:val="00D678B1"/>
    <w:rsid w:val="00D73AF7"/>
    <w:rsid w:val="00D75EBB"/>
    <w:rsid w:val="00D80668"/>
    <w:rsid w:val="00D848E5"/>
    <w:rsid w:val="00D92764"/>
    <w:rsid w:val="00D94DB5"/>
    <w:rsid w:val="00D95A29"/>
    <w:rsid w:val="00D95C02"/>
    <w:rsid w:val="00D97182"/>
    <w:rsid w:val="00DA0FFF"/>
    <w:rsid w:val="00DA2E2A"/>
    <w:rsid w:val="00DA4389"/>
    <w:rsid w:val="00DA6581"/>
    <w:rsid w:val="00DA6F60"/>
    <w:rsid w:val="00DA70F3"/>
    <w:rsid w:val="00DB0CB7"/>
    <w:rsid w:val="00DB3861"/>
    <w:rsid w:val="00DB5CBF"/>
    <w:rsid w:val="00DC0481"/>
    <w:rsid w:val="00DC3546"/>
    <w:rsid w:val="00DC3E15"/>
    <w:rsid w:val="00DC4045"/>
    <w:rsid w:val="00DC5FD4"/>
    <w:rsid w:val="00DC69F8"/>
    <w:rsid w:val="00DD02B5"/>
    <w:rsid w:val="00DD1FD7"/>
    <w:rsid w:val="00DD2AC4"/>
    <w:rsid w:val="00DD40B0"/>
    <w:rsid w:val="00DD4D1C"/>
    <w:rsid w:val="00DD6B6C"/>
    <w:rsid w:val="00DD7EF7"/>
    <w:rsid w:val="00DE1222"/>
    <w:rsid w:val="00DE3E7D"/>
    <w:rsid w:val="00DE4443"/>
    <w:rsid w:val="00DF0F8A"/>
    <w:rsid w:val="00E06757"/>
    <w:rsid w:val="00E070E1"/>
    <w:rsid w:val="00E112CB"/>
    <w:rsid w:val="00E131B9"/>
    <w:rsid w:val="00E135F5"/>
    <w:rsid w:val="00E13B84"/>
    <w:rsid w:val="00E14367"/>
    <w:rsid w:val="00E14F1E"/>
    <w:rsid w:val="00E1594F"/>
    <w:rsid w:val="00E17A44"/>
    <w:rsid w:val="00E21581"/>
    <w:rsid w:val="00E24E52"/>
    <w:rsid w:val="00E255D9"/>
    <w:rsid w:val="00E26846"/>
    <w:rsid w:val="00E3088E"/>
    <w:rsid w:val="00E30B83"/>
    <w:rsid w:val="00E312F9"/>
    <w:rsid w:val="00E334DD"/>
    <w:rsid w:val="00E35668"/>
    <w:rsid w:val="00E42E30"/>
    <w:rsid w:val="00E446CC"/>
    <w:rsid w:val="00E45EF0"/>
    <w:rsid w:val="00E4613C"/>
    <w:rsid w:val="00E4730A"/>
    <w:rsid w:val="00E526B7"/>
    <w:rsid w:val="00E52C38"/>
    <w:rsid w:val="00E5320D"/>
    <w:rsid w:val="00E54404"/>
    <w:rsid w:val="00E57492"/>
    <w:rsid w:val="00E57E88"/>
    <w:rsid w:val="00E618BB"/>
    <w:rsid w:val="00E6205D"/>
    <w:rsid w:val="00E67822"/>
    <w:rsid w:val="00E750B0"/>
    <w:rsid w:val="00E76B64"/>
    <w:rsid w:val="00E77602"/>
    <w:rsid w:val="00E77620"/>
    <w:rsid w:val="00E77FA8"/>
    <w:rsid w:val="00E80E3A"/>
    <w:rsid w:val="00E849D4"/>
    <w:rsid w:val="00E910F2"/>
    <w:rsid w:val="00E92681"/>
    <w:rsid w:val="00E95501"/>
    <w:rsid w:val="00E97B75"/>
    <w:rsid w:val="00EA00D3"/>
    <w:rsid w:val="00EA224A"/>
    <w:rsid w:val="00EA3030"/>
    <w:rsid w:val="00EA365E"/>
    <w:rsid w:val="00EA4E72"/>
    <w:rsid w:val="00EA5FF7"/>
    <w:rsid w:val="00EA7022"/>
    <w:rsid w:val="00EA71E5"/>
    <w:rsid w:val="00EA7654"/>
    <w:rsid w:val="00EA78BD"/>
    <w:rsid w:val="00EA7928"/>
    <w:rsid w:val="00EB1822"/>
    <w:rsid w:val="00EB2350"/>
    <w:rsid w:val="00EB4583"/>
    <w:rsid w:val="00EB4590"/>
    <w:rsid w:val="00EB50DF"/>
    <w:rsid w:val="00EB5E23"/>
    <w:rsid w:val="00EB6B93"/>
    <w:rsid w:val="00EB766D"/>
    <w:rsid w:val="00EC234D"/>
    <w:rsid w:val="00EC3B04"/>
    <w:rsid w:val="00EC5A03"/>
    <w:rsid w:val="00ED0C83"/>
    <w:rsid w:val="00ED1F64"/>
    <w:rsid w:val="00ED45D9"/>
    <w:rsid w:val="00ED4C49"/>
    <w:rsid w:val="00ED5CE0"/>
    <w:rsid w:val="00ED6827"/>
    <w:rsid w:val="00ED7E31"/>
    <w:rsid w:val="00EE5FD7"/>
    <w:rsid w:val="00EE74A5"/>
    <w:rsid w:val="00EF0121"/>
    <w:rsid w:val="00EF71D4"/>
    <w:rsid w:val="00EF7D48"/>
    <w:rsid w:val="00F00876"/>
    <w:rsid w:val="00F014A7"/>
    <w:rsid w:val="00F02A35"/>
    <w:rsid w:val="00F03829"/>
    <w:rsid w:val="00F07745"/>
    <w:rsid w:val="00F12C25"/>
    <w:rsid w:val="00F1362D"/>
    <w:rsid w:val="00F1435F"/>
    <w:rsid w:val="00F1448B"/>
    <w:rsid w:val="00F1487E"/>
    <w:rsid w:val="00F175C5"/>
    <w:rsid w:val="00F1786C"/>
    <w:rsid w:val="00F21B67"/>
    <w:rsid w:val="00F235BD"/>
    <w:rsid w:val="00F255EA"/>
    <w:rsid w:val="00F27F2D"/>
    <w:rsid w:val="00F30FB0"/>
    <w:rsid w:val="00F3453B"/>
    <w:rsid w:val="00F34CCD"/>
    <w:rsid w:val="00F34F17"/>
    <w:rsid w:val="00F3512D"/>
    <w:rsid w:val="00F3559D"/>
    <w:rsid w:val="00F35721"/>
    <w:rsid w:val="00F35EB5"/>
    <w:rsid w:val="00F37F1F"/>
    <w:rsid w:val="00F41147"/>
    <w:rsid w:val="00F42C35"/>
    <w:rsid w:val="00F44014"/>
    <w:rsid w:val="00F454F8"/>
    <w:rsid w:val="00F46C47"/>
    <w:rsid w:val="00F50CEA"/>
    <w:rsid w:val="00F51BDA"/>
    <w:rsid w:val="00F52315"/>
    <w:rsid w:val="00F53E04"/>
    <w:rsid w:val="00F53E54"/>
    <w:rsid w:val="00F54EE0"/>
    <w:rsid w:val="00F55286"/>
    <w:rsid w:val="00F55B13"/>
    <w:rsid w:val="00F56123"/>
    <w:rsid w:val="00F60DAD"/>
    <w:rsid w:val="00F61669"/>
    <w:rsid w:val="00F645E4"/>
    <w:rsid w:val="00F72F33"/>
    <w:rsid w:val="00F770E7"/>
    <w:rsid w:val="00F774B8"/>
    <w:rsid w:val="00F777A5"/>
    <w:rsid w:val="00F8236D"/>
    <w:rsid w:val="00F86B4D"/>
    <w:rsid w:val="00F91EA6"/>
    <w:rsid w:val="00F93976"/>
    <w:rsid w:val="00F9713D"/>
    <w:rsid w:val="00F97D73"/>
    <w:rsid w:val="00FA1CFC"/>
    <w:rsid w:val="00FA2E17"/>
    <w:rsid w:val="00FA3F61"/>
    <w:rsid w:val="00FA515A"/>
    <w:rsid w:val="00FA5E0E"/>
    <w:rsid w:val="00FA647B"/>
    <w:rsid w:val="00FA787B"/>
    <w:rsid w:val="00FB19EF"/>
    <w:rsid w:val="00FB3096"/>
    <w:rsid w:val="00FB404F"/>
    <w:rsid w:val="00FB50A1"/>
    <w:rsid w:val="00FB5EEC"/>
    <w:rsid w:val="00FB6D0E"/>
    <w:rsid w:val="00FB752C"/>
    <w:rsid w:val="00FC0D88"/>
    <w:rsid w:val="00FC1F06"/>
    <w:rsid w:val="00FD6754"/>
    <w:rsid w:val="00FD6887"/>
    <w:rsid w:val="00FE41EC"/>
    <w:rsid w:val="00FE423A"/>
    <w:rsid w:val="00FE4F5B"/>
    <w:rsid w:val="00FE61BE"/>
    <w:rsid w:val="00FF2317"/>
    <w:rsid w:val="00FF2500"/>
    <w:rsid w:val="00FF4E40"/>
    <w:rsid w:val="00FF5AB8"/>
    <w:rsid w:val="00FF62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header" w:uiPriority="0"/>
    <w:lsdException w:name="footer" w:uiPriority="0"/>
    <w:lsdException w:name="caption" w:locked="1" w:uiPriority="0" w:qFormat="1"/>
    <w:lsdException w:name="footnote reference" w:uiPriority="0"/>
    <w:lsdException w:name="annotation reference" w:uiPriority="0"/>
    <w:lsdException w:name="page number" w:uiPriority="0"/>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3" w:uiPriority="0"/>
    <w:lsdException w:name="Strong" w:locked="1" w:semiHidden="0" w:uiPriority="22" w:unhideWhenUsed="0" w:qFormat="1"/>
    <w:lsdException w:name="Emphasis" w:locked="1" w:semiHidden="0" w:uiPriority="0" w:unhideWhenUsed="0" w:qFormat="1"/>
    <w:lsdException w:name="Plain Text" w:uiPriority="0"/>
    <w:lsdException w:name="HTML Preformatted" w:uiPriority="0"/>
    <w:lsdException w:name="annotation subject" w:uiPriority="0"/>
    <w:lsdException w:name="Balloon Text" w:uiPriority="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2E5F"/>
    <w:rPr>
      <w:sz w:val="24"/>
    </w:rPr>
  </w:style>
  <w:style w:type="paragraph" w:styleId="1">
    <w:name w:val="heading 1"/>
    <w:basedOn w:val="a"/>
    <w:link w:val="10"/>
    <w:uiPriority w:val="9"/>
    <w:qFormat/>
    <w:locked/>
    <w:rsid w:val="00246048"/>
    <w:pPr>
      <w:spacing w:before="100" w:beforeAutospacing="1" w:after="100" w:afterAutospacing="1"/>
      <w:outlineLvl w:val="0"/>
    </w:pPr>
    <w:rPr>
      <w:b/>
      <w:bCs/>
      <w:kern w:val="36"/>
      <w:sz w:val="48"/>
      <w:szCs w:val="48"/>
    </w:rPr>
  </w:style>
  <w:style w:type="paragraph" w:styleId="2">
    <w:name w:val="heading 2"/>
    <w:aliases w:val="H2,h2,Level 2 Topic Heading,H21,Major,(Paragraph L1),Numbered text 3,Раздел,H22,H23,H24,H211,H25,H212,H221,H231,H241,H2111,H26,H213,H222,H232,H242,H2112,H27,H214,H28,H29,H210,H215,H216,H217,H218,H219,H220,H2110,H223,H2113,21"/>
    <w:basedOn w:val="a"/>
    <w:next w:val="a"/>
    <w:link w:val="21"/>
    <w:qFormat/>
    <w:locked/>
    <w:rsid w:val="00904A4D"/>
    <w:pPr>
      <w:keepNext/>
      <w:spacing w:before="240" w:after="60"/>
      <w:outlineLvl w:val="1"/>
    </w:pPr>
    <w:rPr>
      <w:rFonts w:ascii="Arial" w:hAnsi="Arial" w:cs="Arial"/>
      <w:b/>
      <w:bCs/>
      <w:i/>
      <w:iCs/>
      <w:sz w:val="28"/>
      <w:szCs w:val="28"/>
    </w:rPr>
  </w:style>
  <w:style w:type="paragraph" w:styleId="3">
    <w:name w:val="heading 3"/>
    <w:aliases w:val="H3,H3 Знак"/>
    <w:basedOn w:val="a"/>
    <w:next w:val="a"/>
    <w:link w:val="30"/>
    <w:qFormat/>
    <w:locked/>
    <w:rsid w:val="00256B3E"/>
    <w:pPr>
      <w:keepNext/>
      <w:spacing w:before="240" w:after="60"/>
      <w:outlineLvl w:val="2"/>
    </w:pPr>
    <w:rPr>
      <w:rFonts w:ascii="Arial" w:hAnsi="Arial" w:cs="Arial"/>
      <w:b/>
      <w:bCs/>
      <w:sz w:val="26"/>
      <w:szCs w:val="26"/>
    </w:rPr>
  </w:style>
  <w:style w:type="paragraph" w:styleId="4">
    <w:name w:val="heading 4"/>
    <w:basedOn w:val="a"/>
    <w:next w:val="a"/>
    <w:link w:val="40"/>
    <w:qFormat/>
    <w:locked/>
    <w:rsid w:val="00646569"/>
    <w:pPr>
      <w:keepNext/>
      <w:tabs>
        <w:tab w:val="num" w:pos="0"/>
      </w:tabs>
      <w:outlineLvl w:val="3"/>
    </w:pPr>
    <w:rPr>
      <w:sz w:val="2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21286C"/>
    <w:rPr>
      <w:rFonts w:ascii="Cambria" w:hAnsi="Cambria" w:cs="Times New Roman"/>
      <w:b/>
      <w:bCs/>
      <w:kern w:val="32"/>
      <w:sz w:val="32"/>
      <w:szCs w:val="32"/>
    </w:rPr>
  </w:style>
  <w:style w:type="character" w:customStyle="1" w:styleId="21">
    <w:name w:val="Заголовок 2 Знак1"/>
    <w:aliases w:val="H2 Знак,h2 Знак,Level 2 Topic Heading Знак,H21 Знак,Major Знак,(Paragraph L1) Знак,Numbered text 3 Знак,Раздел Знак,H22 Знак,H23 Знак,H24 Знак,H211 Знак,H25 Знак,H212 Знак,H221 Знак,H231 Знак,H241 Знак,H2111 Знак,H26 Знак,H213 Знак"/>
    <w:link w:val="2"/>
    <w:rsid w:val="00904A4D"/>
    <w:rPr>
      <w:rFonts w:ascii="Arial" w:hAnsi="Arial" w:cs="Arial"/>
      <w:b/>
      <w:bCs/>
      <w:i/>
      <w:iCs/>
      <w:sz w:val="28"/>
      <w:szCs w:val="28"/>
    </w:rPr>
  </w:style>
  <w:style w:type="character" w:customStyle="1" w:styleId="30">
    <w:name w:val="Заголовок 3 Знак"/>
    <w:aliases w:val="H3 Знак1,H3 Знак Знак"/>
    <w:basedOn w:val="a0"/>
    <w:link w:val="3"/>
    <w:locked/>
    <w:rsid w:val="003B197D"/>
    <w:rPr>
      <w:rFonts w:ascii="Cambria" w:hAnsi="Cambria" w:cs="Times New Roman"/>
      <w:b/>
      <w:bCs/>
      <w:sz w:val="26"/>
      <w:szCs w:val="26"/>
    </w:rPr>
  </w:style>
  <w:style w:type="character" w:customStyle="1" w:styleId="40">
    <w:name w:val="Заголовок 4 Знак"/>
    <w:basedOn w:val="a0"/>
    <w:link w:val="4"/>
    <w:rsid w:val="00646569"/>
    <w:rPr>
      <w:szCs w:val="24"/>
    </w:rPr>
  </w:style>
  <w:style w:type="table" w:styleId="a3">
    <w:name w:val="Table Grid"/>
    <w:basedOn w:val="a1"/>
    <w:uiPriority w:val="99"/>
    <w:rsid w:val="00FB404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5F2775"/>
    <w:pPr>
      <w:autoSpaceDE w:val="0"/>
      <w:autoSpaceDN w:val="0"/>
      <w:adjustRightInd w:val="0"/>
    </w:pPr>
    <w:rPr>
      <w:rFonts w:ascii="Arial" w:hAnsi="Arial" w:cs="Arial"/>
      <w:color w:val="000000"/>
      <w:sz w:val="24"/>
      <w:szCs w:val="24"/>
    </w:rPr>
  </w:style>
  <w:style w:type="paragraph" w:styleId="a4">
    <w:name w:val="Normal (Web)"/>
    <w:aliases w:val="Обычный (Web),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Знак Знак1,Обычный (веб)1,Знак Знак10"/>
    <w:basedOn w:val="a"/>
    <w:link w:val="11"/>
    <w:uiPriority w:val="99"/>
    <w:rsid w:val="00346739"/>
    <w:pPr>
      <w:spacing w:before="100" w:beforeAutospacing="1" w:after="100" w:afterAutospacing="1"/>
    </w:pPr>
    <w:rPr>
      <w:szCs w:val="24"/>
    </w:rPr>
  </w:style>
  <w:style w:type="character" w:customStyle="1" w:styleId="11">
    <w:name w:val="Обычный (веб) Знак1"/>
    <w:aliases w:val="Обычный (Web) Знак,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a4"/>
    <w:locked/>
    <w:rsid w:val="00904A4D"/>
    <w:rPr>
      <w:sz w:val="24"/>
      <w:szCs w:val="24"/>
    </w:rPr>
  </w:style>
  <w:style w:type="character" w:styleId="a5">
    <w:name w:val="Strong"/>
    <w:basedOn w:val="a0"/>
    <w:uiPriority w:val="22"/>
    <w:qFormat/>
    <w:locked/>
    <w:rsid w:val="00346739"/>
    <w:rPr>
      <w:rFonts w:cs="Times New Roman"/>
      <w:b/>
      <w:bCs/>
    </w:rPr>
  </w:style>
  <w:style w:type="character" w:customStyle="1" w:styleId="properties-block-spec-name-inner">
    <w:name w:val="properties-block-spec-name-inner"/>
    <w:basedOn w:val="a0"/>
    <w:uiPriority w:val="99"/>
    <w:rsid w:val="00203289"/>
    <w:rPr>
      <w:rFonts w:cs="Times New Roman"/>
    </w:rPr>
  </w:style>
  <w:style w:type="character" w:customStyle="1" w:styleId="properties-block-spec-value-inner">
    <w:name w:val="properties-block-spec-value-inner"/>
    <w:basedOn w:val="a0"/>
    <w:uiPriority w:val="99"/>
    <w:rsid w:val="00203289"/>
    <w:rPr>
      <w:rFonts w:cs="Times New Roman"/>
    </w:rPr>
  </w:style>
  <w:style w:type="character" w:customStyle="1" w:styleId="value">
    <w:name w:val="value"/>
    <w:basedOn w:val="a0"/>
    <w:uiPriority w:val="99"/>
    <w:rsid w:val="00CC189F"/>
    <w:rPr>
      <w:rFonts w:cs="Times New Roman"/>
    </w:rPr>
  </w:style>
  <w:style w:type="character" w:customStyle="1" w:styleId="text">
    <w:name w:val="text"/>
    <w:basedOn w:val="a0"/>
    <w:rsid w:val="00CC189F"/>
    <w:rPr>
      <w:rFonts w:cs="Times New Roman"/>
    </w:rPr>
  </w:style>
  <w:style w:type="character" w:customStyle="1" w:styleId="grey">
    <w:name w:val="grey"/>
    <w:basedOn w:val="a0"/>
    <w:uiPriority w:val="99"/>
    <w:rsid w:val="0010519B"/>
    <w:rPr>
      <w:rFonts w:cs="Times New Roman"/>
    </w:rPr>
  </w:style>
  <w:style w:type="paragraph" w:styleId="a6">
    <w:name w:val="List Paragraph"/>
    <w:basedOn w:val="a"/>
    <w:link w:val="a7"/>
    <w:qFormat/>
    <w:rsid w:val="00870EC4"/>
    <w:pPr>
      <w:ind w:left="720"/>
      <w:contextualSpacing/>
    </w:pPr>
  </w:style>
  <w:style w:type="character" w:customStyle="1" w:styleId="a7">
    <w:name w:val="Абзац списка Знак"/>
    <w:link w:val="a6"/>
    <w:locked/>
    <w:rsid w:val="00722E5F"/>
    <w:rPr>
      <w:rFonts w:ascii="Calibri" w:hAnsi="Calibri"/>
    </w:rPr>
  </w:style>
  <w:style w:type="character" w:customStyle="1" w:styleId="y1l">
    <w:name w:val="y1l"/>
    <w:basedOn w:val="a0"/>
    <w:rsid w:val="00320986"/>
  </w:style>
  <w:style w:type="character" w:customStyle="1" w:styleId="l3x">
    <w:name w:val="l3x"/>
    <w:basedOn w:val="a0"/>
    <w:rsid w:val="00320986"/>
  </w:style>
  <w:style w:type="character" w:customStyle="1" w:styleId="product-info">
    <w:name w:val="product-info"/>
    <w:basedOn w:val="a0"/>
    <w:rsid w:val="00904A4D"/>
  </w:style>
  <w:style w:type="character" w:customStyle="1" w:styleId="20">
    <w:name w:val="Заголовок 2 Знак"/>
    <w:basedOn w:val="a0"/>
    <w:rsid w:val="00904A4D"/>
    <w:rPr>
      <w:rFonts w:asciiTheme="majorHAnsi" w:eastAsiaTheme="majorEastAsia" w:hAnsiTheme="majorHAnsi" w:cstheme="majorBidi"/>
      <w:b/>
      <w:bCs/>
      <w:color w:val="4F81BD" w:themeColor="accent1"/>
      <w:sz w:val="26"/>
      <w:szCs w:val="26"/>
    </w:rPr>
  </w:style>
  <w:style w:type="character" w:customStyle="1" w:styleId="12">
    <w:name w:val="Название1"/>
    <w:basedOn w:val="a0"/>
    <w:rsid w:val="00904A4D"/>
  </w:style>
  <w:style w:type="character" w:styleId="a8">
    <w:name w:val="Hyperlink"/>
    <w:uiPriority w:val="99"/>
    <w:rsid w:val="00904A4D"/>
    <w:rPr>
      <w:color w:val="0000FF"/>
      <w:u w:val="single"/>
    </w:rPr>
  </w:style>
  <w:style w:type="character" w:customStyle="1" w:styleId="layoutlayoutsizellayouttype2panelayoutvertical-fitlayoutletter">
    <w:name w:val="layout layout_size_l layout_type_2pane layout_vertical-fit layout_letter"/>
    <w:basedOn w:val="a0"/>
    <w:rsid w:val="00904A4D"/>
  </w:style>
  <w:style w:type="paragraph" w:customStyle="1" w:styleId="msonormalmrcssattr">
    <w:name w:val="msonormal_mr_css_attr"/>
    <w:basedOn w:val="a"/>
    <w:rsid w:val="00904A4D"/>
    <w:pPr>
      <w:spacing w:before="100" w:beforeAutospacing="1" w:after="100" w:afterAutospacing="1"/>
    </w:pPr>
    <w:rPr>
      <w:szCs w:val="24"/>
    </w:rPr>
  </w:style>
  <w:style w:type="character" w:styleId="a9">
    <w:name w:val="Emphasis"/>
    <w:basedOn w:val="a0"/>
    <w:qFormat/>
    <w:locked/>
    <w:rsid w:val="0065568C"/>
    <w:rPr>
      <w:i/>
      <w:iCs/>
    </w:rPr>
  </w:style>
  <w:style w:type="character" w:customStyle="1" w:styleId="typography">
    <w:name w:val="typography"/>
    <w:basedOn w:val="a0"/>
    <w:rsid w:val="002A2C1C"/>
  </w:style>
  <w:style w:type="character" w:customStyle="1" w:styleId="qshczy">
    <w:name w:val="qshczy"/>
    <w:basedOn w:val="a0"/>
    <w:rsid w:val="002A2C1C"/>
  </w:style>
  <w:style w:type="paragraph" w:styleId="aa">
    <w:name w:val="Subtitle"/>
    <w:basedOn w:val="a"/>
    <w:next w:val="a"/>
    <w:link w:val="ab"/>
    <w:qFormat/>
    <w:locked/>
    <w:rsid w:val="00722E5F"/>
    <w:pPr>
      <w:numPr>
        <w:ilvl w:val="1"/>
      </w:numPr>
    </w:pPr>
    <w:rPr>
      <w:rFonts w:asciiTheme="majorHAnsi" w:eastAsiaTheme="majorEastAsia" w:hAnsiTheme="majorHAnsi" w:cstheme="majorBidi"/>
      <w:i/>
      <w:iCs/>
      <w:color w:val="4F81BD" w:themeColor="accent1"/>
      <w:spacing w:val="15"/>
      <w:szCs w:val="24"/>
    </w:rPr>
  </w:style>
  <w:style w:type="character" w:customStyle="1" w:styleId="ab">
    <w:name w:val="Подзаголовок Знак"/>
    <w:basedOn w:val="a0"/>
    <w:link w:val="aa"/>
    <w:rsid w:val="00722E5F"/>
    <w:rPr>
      <w:rFonts w:asciiTheme="majorHAnsi" w:eastAsiaTheme="majorEastAsia" w:hAnsiTheme="majorHAnsi" w:cstheme="majorBidi"/>
      <w:i/>
      <w:iCs/>
      <w:color w:val="4F81BD" w:themeColor="accent1"/>
      <w:spacing w:val="15"/>
      <w:sz w:val="24"/>
      <w:szCs w:val="24"/>
    </w:rPr>
  </w:style>
  <w:style w:type="paragraph" w:styleId="ac">
    <w:name w:val="Title"/>
    <w:basedOn w:val="a"/>
    <w:next w:val="a"/>
    <w:link w:val="ad"/>
    <w:qFormat/>
    <w:locked/>
    <w:rsid w:val="00722E5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c"/>
    <w:rsid w:val="00722E5F"/>
    <w:rPr>
      <w:rFonts w:asciiTheme="majorHAnsi" w:eastAsiaTheme="majorEastAsia" w:hAnsiTheme="majorHAnsi" w:cstheme="majorBidi"/>
      <w:color w:val="17365D" w:themeColor="text2" w:themeShade="BF"/>
      <w:spacing w:val="5"/>
      <w:kern w:val="28"/>
      <w:sz w:val="52"/>
      <w:szCs w:val="52"/>
    </w:rPr>
  </w:style>
  <w:style w:type="paragraph" w:styleId="ae">
    <w:name w:val="No Spacing"/>
    <w:uiPriority w:val="1"/>
    <w:qFormat/>
    <w:rsid w:val="00013E90"/>
    <w:rPr>
      <w:sz w:val="24"/>
    </w:rPr>
  </w:style>
  <w:style w:type="paragraph" w:styleId="af">
    <w:name w:val="Balloon Text"/>
    <w:basedOn w:val="a"/>
    <w:link w:val="af0"/>
    <w:unhideWhenUsed/>
    <w:rsid w:val="00C44D31"/>
    <w:rPr>
      <w:rFonts w:ascii="Tahoma" w:hAnsi="Tahoma" w:cs="Tahoma"/>
      <w:sz w:val="16"/>
      <w:szCs w:val="16"/>
    </w:rPr>
  </w:style>
  <w:style w:type="character" w:customStyle="1" w:styleId="af0">
    <w:name w:val="Текст выноски Знак"/>
    <w:basedOn w:val="a0"/>
    <w:link w:val="af"/>
    <w:rsid w:val="00C44D31"/>
    <w:rPr>
      <w:rFonts w:ascii="Tahoma" w:hAnsi="Tahoma" w:cs="Tahoma"/>
      <w:sz w:val="16"/>
      <w:szCs w:val="16"/>
    </w:rPr>
  </w:style>
  <w:style w:type="character" w:customStyle="1" w:styleId="product-dataitem-span">
    <w:name w:val="product-data__item-span"/>
    <w:basedOn w:val="a0"/>
    <w:rsid w:val="007E0B74"/>
  </w:style>
  <w:style w:type="character" w:customStyle="1" w:styleId="WW8Num4z0">
    <w:name w:val="WW8Num4z0"/>
    <w:rsid w:val="00646569"/>
    <w:rPr>
      <w:rFonts w:ascii="Wingdings" w:hAnsi="Wingdings"/>
    </w:rPr>
  </w:style>
  <w:style w:type="character" w:customStyle="1" w:styleId="WW8Num6z0">
    <w:name w:val="WW8Num6z0"/>
    <w:rsid w:val="00646569"/>
    <w:rPr>
      <w:rFonts w:ascii="Symbol" w:hAnsi="Symbol"/>
    </w:rPr>
  </w:style>
  <w:style w:type="character" w:customStyle="1" w:styleId="Absatz-Standardschriftart">
    <w:name w:val="Absatz-Standardschriftart"/>
    <w:rsid w:val="00646569"/>
  </w:style>
  <w:style w:type="character" w:customStyle="1" w:styleId="WW8Num8z0">
    <w:name w:val="WW8Num8z0"/>
    <w:rsid w:val="00646569"/>
    <w:rPr>
      <w:rFonts w:ascii="Symbol" w:hAnsi="Symbol"/>
    </w:rPr>
  </w:style>
  <w:style w:type="character" w:customStyle="1" w:styleId="WW8Num8z1">
    <w:name w:val="WW8Num8z1"/>
    <w:rsid w:val="00646569"/>
    <w:rPr>
      <w:rFonts w:ascii="Courier New" w:hAnsi="Courier New" w:cs="Courier New"/>
    </w:rPr>
  </w:style>
  <w:style w:type="character" w:customStyle="1" w:styleId="WW8Num8z2">
    <w:name w:val="WW8Num8z2"/>
    <w:rsid w:val="00646569"/>
    <w:rPr>
      <w:rFonts w:ascii="Wingdings" w:hAnsi="Wingdings"/>
    </w:rPr>
  </w:style>
  <w:style w:type="character" w:customStyle="1" w:styleId="WW8Num15z0">
    <w:name w:val="WW8Num15z0"/>
    <w:rsid w:val="00646569"/>
    <w:rPr>
      <w:rFonts w:ascii="Wingdings" w:hAnsi="Wingdings"/>
    </w:rPr>
  </w:style>
  <w:style w:type="character" w:customStyle="1" w:styleId="WW8Num15z1">
    <w:name w:val="WW8Num15z1"/>
    <w:rsid w:val="00646569"/>
    <w:rPr>
      <w:rFonts w:ascii="Courier New" w:hAnsi="Courier New"/>
    </w:rPr>
  </w:style>
  <w:style w:type="character" w:customStyle="1" w:styleId="WW8Num15z3">
    <w:name w:val="WW8Num15z3"/>
    <w:rsid w:val="00646569"/>
    <w:rPr>
      <w:rFonts w:ascii="Symbol" w:hAnsi="Symbol"/>
    </w:rPr>
  </w:style>
  <w:style w:type="character" w:customStyle="1" w:styleId="WW8NumSt15z0">
    <w:name w:val="WW8NumSt15z0"/>
    <w:rsid w:val="00646569"/>
    <w:rPr>
      <w:rFonts w:ascii="Symbol" w:hAnsi="Symbol"/>
    </w:rPr>
  </w:style>
  <w:style w:type="character" w:customStyle="1" w:styleId="13">
    <w:name w:val="Основной шрифт абзаца1"/>
    <w:rsid w:val="00646569"/>
  </w:style>
  <w:style w:type="character" w:styleId="af1">
    <w:name w:val="page number"/>
    <w:basedOn w:val="13"/>
    <w:rsid w:val="00646569"/>
  </w:style>
  <w:style w:type="character" w:customStyle="1" w:styleId="af2">
    <w:name w:val="Символ нумерации"/>
    <w:rsid w:val="00646569"/>
  </w:style>
  <w:style w:type="paragraph" w:customStyle="1" w:styleId="af3">
    <w:name w:val="Заголовок"/>
    <w:basedOn w:val="a"/>
    <w:next w:val="af4"/>
    <w:rsid w:val="00646569"/>
    <w:pPr>
      <w:keepNext/>
      <w:spacing w:before="240" w:after="120"/>
    </w:pPr>
    <w:rPr>
      <w:rFonts w:ascii="Arial" w:eastAsia="Lucida Sans Unicode" w:hAnsi="Arial" w:cs="Tahoma"/>
      <w:sz w:val="28"/>
      <w:szCs w:val="28"/>
    </w:rPr>
  </w:style>
  <w:style w:type="paragraph" w:styleId="af4">
    <w:name w:val="Body Text"/>
    <w:basedOn w:val="a"/>
    <w:link w:val="af5"/>
    <w:rsid w:val="00646569"/>
    <w:pPr>
      <w:jc w:val="both"/>
    </w:pPr>
    <w:rPr>
      <w:rFonts w:ascii="Arial" w:hAnsi="Arial"/>
      <w:sz w:val="22"/>
      <w:szCs w:val="24"/>
    </w:rPr>
  </w:style>
  <w:style w:type="character" w:customStyle="1" w:styleId="af5">
    <w:name w:val="Основной текст Знак"/>
    <w:basedOn w:val="a0"/>
    <w:link w:val="af4"/>
    <w:rsid w:val="00646569"/>
    <w:rPr>
      <w:rFonts w:ascii="Arial" w:hAnsi="Arial"/>
      <w:szCs w:val="24"/>
    </w:rPr>
  </w:style>
  <w:style w:type="paragraph" w:styleId="af6">
    <w:name w:val="List"/>
    <w:basedOn w:val="af4"/>
    <w:rsid w:val="00646569"/>
    <w:rPr>
      <w:rFonts w:cs="Tahoma"/>
    </w:rPr>
  </w:style>
  <w:style w:type="paragraph" w:customStyle="1" w:styleId="14">
    <w:name w:val="Указатель1"/>
    <w:basedOn w:val="a"/>
    <w:rsid w:val="00646569"/>
    <w:pPr>
      <w:suppressLineNumbers/>
    </w:pPr>
    <w:rPr>
      <w:rFonts w:ascii="Arial" w:hAnsi="Arial" w:cs="Tahoma"/>
      <w:szCs w:val="24"/>
    </w:rPr>
  </w:style>
  <w:style w:type="paragraph" w:customStyle="1" w:styleId="FR1">
    <w:name w:val="FR1"/>
    <w:rsid w:val="00646569"/>
    <w:pPr>
      <w:widowControl w:val="0"/>
      <w:suppressAutoHyphens/>
      <w:spacing w:before="220"/>
      <w:jc w:val="center"/>
    </w:pPr>
    <w:rPr>
      <w:rFonts w:ascii="Arial" w:eastAsia="Arial" w:hAnsi="Arial"/>
      <w:b/>
      <w:i/>
      <w:sz w:val="18"/>
      <w:szCs w:val="20"/>
      <w:lang w:eastAsia="ar-SA"/>
    </w:rPr>
  </w:style>
  <w:style w:type="paragraph" w:styleId="af7">
    <w:name w:val="Body Text Indent"/>
    <w:basedOn w:val="a"/>
    <w:link w:val="af8"/>
    <w:rsid w:val="00646569"/>
    <w:pPr>
      <w:ind w:firstLine="280"/>
    </w:pPr>
    <w:rPr>
      <w:rFonts w:ascii="Courier New" w:hAnsi="Courier New"/>
      <w:szCs w:val="24"/>
    </w:rPr>
  </w:style>
  <w:style w:type="character" w:customStyle="1" w:styleId="af8">
    <w:name w:val="Основной текст с отступом Знак"/>
    <w:basedOn w:val="a0"/>
    <w:link w:val="af7"/>
    <w:rsid w:val="00646569"/>
    <w:rPr>
      <w:rFonts w:ascii="Courier New" w:hAnsi="Courier New"/>
      <w:sz w:val="24"/>
      <w:szCs w:val="24"/>
    </w:rPr>
  </w:style>
  <w:style w:type="paragraph" w:customStyle="1" w:styleId="15">
    <w:name w:val="Текст1"/>
    <w:basedOn w:val="a"/>
    <w:rsid w:val="00646569"/>
    <w:rPr>
      <w:rFonts w:ascii="Courier New" w:hAnsi="Courier New" w:cs="Courier New"/>
      <w:sz w:val="20"/>
      <w:szCs w:val="24"/>
    </w:rPr>
  </w:style>
  <w:style w:type="paragraph" w:customStyle="1" w:styleId="ConsNormal">
    <w:name w:val="ConsNormal"/>
    <w:rsid w:val="00646569"/>
    <w:pPr>
      <w:widowControl w:val="0"/>
      <w:suppressAutoHyphens/>
      <w:snapToGrid w:val="0"/>
      <w:ind w:firstLine="720"/>
    </w:pPr>
    <w:rPr>
      <w:rFonts w:eastAsia="Arial"/>
      <w:szCs w:val="20"/>
      <w:lang w:eastAsia="ar-SA"/>
    </w:rPr>
  </w:style>
  <w:style w:type="paragraph" w:customStyle="1" w:styleId="210">
    <w:name w:val="Основной текст с отступом 21"/>
    <w:basedOn w:val="a"/>
    <w:rsid w:val="00646569"/>
    <w:pPr>
      <w:spacing w:line="276" w:lineRule="auto"/>
    </w:pPr>
    <w:rPr>
      <w:szCs w:val="24"/>
    </w:rPr>
  </w:style>
  <w:style w:type="paragraph" w:customStyle="1" w:styleId="ConsNonformat">
    <w:name w:val="ConsNonformat"/>
    <w:rsid w:val="00646569"/>
    <w:pPr>
      <w:widowControl w:val="0"/>
      <w:suppressAutoHyphens/>
      <w:snapToGrid w:val="0"/>
    </w:pPr>
    <w:rPr>
      <w:rFonts w:ascii="Courier" w:eastAsia="Arial" w:hAnsi="Courier"/>
      <w:sz w:val="12"/>
      <w:szCs w:val="20"/>
      <w:lang w:eastAsia="ar-SA"/>
    </w:rPr>
  </w:style>
  <w:style w:type="paragraph" w:customStyle="1" w:styleId="FR2">
    <w:name w:val="FR2"/>
    <w:rsid w:val="00646569"/>
    <w:pPr>
      <w:widowControl w:val="0"/>
      <w:suppressAutoHyphens/>
      <w:snapToGrid w:val="0"/>
      <w:spacing w:before="240"/>
      <w:jc w:val="right"/>
    </w:pPr>
    <w:rPr>
      <w:rFonts w:ascii="Arial" w:eastAsia="Arial" w:hAnsi="Arial"/>
      <w:sz w:val="16"/>
      <w:szCs w:val="20"/>
      <w:lang w:eastAsia="ar-SA"/>
    </w:rPr>
  </w:style>
  <w:style w:type="paragraph" w:customStyle="1" w:styleId="31">
    <w:name w:val="Основной текст с отступом 31"/>
    <w:basedOn w:val="a"/>
    <w:rsid w:val="00646569"/>
    <w:pPr>
      <w:spacing w:before="180" w:line="216" w:lineRule="auto"/>
      <w:ind w:firstLine="740"/>
      <w:jc w:val="both"/>
    </w:pPr>
    <w:rPr>
      <w:sz w:val="22"/>
      <w:szCs w:val="24"/>
    </w:rPr>
  </w:style>
  <w:style w:type="paragraph" w:customStyle="1" w:styleId="211">
    <w:name w:val="Основной текст 21"/>
    <w:basedOn w:val="a"/>
    <w:rsid w:val="00646569"/>
    <w:pPr>
      <w:spacing w:after="120" w:line="480" w:lineRule="auto"/>
    </w:pPr>
    <w:rPr>
      <w:szCs w:val="24"/>
    </w:rPr>
  </w:style>
  <w:style w:type="paragraph" w:styleId="af9">
    <w:name w:val="header"/>
    <w:basedOn w:val="a"/>
    <w:link w:val="afa"/>
    <w:rsid w:val="00646569"/>
    <w:pPr>
      <w:tabs>
        <w:tab w:val="center" w:pos="4677"/>
        <w:tab w:val="right" w:pos="9355"/>
      </w:tabs>
    </w:pPr>
    <w:rPr>
      <w:szCs w:val="24"/>
    </w:rPr>
  </w:style>
  <w:style w:type="character" w:customStyle="1" w:styleId="afa">
    <w:name w:val="Верхний колонтитул Знак"/>
    <w:basedOn w:val="a0"/>
    <w:link w:val="af9"/>
    <w:rsid w:val="00646569"/>
    <w:rPr>
      <w:sz w:val="24"/>
      <w:szCs w:val="24"/>
    </w:rPr>
  </w:style>
  <w:style w:type="paragraph" w:styleId="afb">
    <w:name w:val="footer"/>
    <w:basedOn w:val="a"/>
    <w:link w:val="afc"/>
    <w:rsid w:val="00646569"/>
    <w:pPr>
      <w:tabs>
        <w:tab w:val="center" w:pos="4677"/>
        <w:tab w:val="right" w:pos="9355"/>
      </w:tabs>
    </w:pPr>
    <w:rPr>
      <w:szCs w:val="24"/>
    </w:rPr>
  </w:style>
  <w:style w:type="character" w:customStyle="1" w:styleId="afc">
    <w:name w:val="Нижний колонтитул Знак"/>
    <w:basedOn w:val="a0"/>
    <w:link w:val="afb"/>
    <w:rsid w:val="00646569"/>
    <w:rPr>
      <w:sz w:val="24"/>
      <w:szCs w:val="24"/>
    </w:rPr>
  </w:style>
  <w:style w:type="paragraph" w:customStyle="1" w:styleId="16">
    <w:name w:val="Схема документа1"/>
    <w:basedOn w:val="a"/>
    <w:rsid w:val="00646569"/>
    <w:pPr>
      <w:shd w:val="clear" w:color="auto" w:fill="000080"/>
    </w:pPr>
    <w:rPr>
      <w:rFonts w:ascii="Tahoma" w:hAnsi="Tahoma" w:cs="Tahoma"/>
      <w:sz w:val="20"/>
      <w:szCs w:val="24"/>
    </w:rPr>
  </w:style>
  <w:style w:type="paragraph" w:customStyle="1" w:styleId="ConsPlusNormal">
    <w:name w:val="ConsPlusNormal"/>
    <w:link w:val="ConsPlusNormal0"/>
    <w:rsid w:val="00646569"/>
    <w:pPr>
      <w:suppressAutoHyphens/>
      <w:autoSpaceDE w:val="0"/>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646569"/>
    <w:rPr>
      <w:rFonts w:ascii="Arial" w:eastAsia="Arial" w:hAnsi="Arial" w:cs="Arial"/>
      <w:sz w:val="20"/>
      <w:szCs w:val="20"/>
      <w:lang w:eastAsia="ar-SA"/>
    </w:rPr>
  </w:style>
  <w:style w:type="paragraph" w:customStyle="1" w:styleId="afd">
    <w:name w:val="Содержимое таблицы"/>
    <w:basedOn w:val="a"/>
    <w:rsid w:val="00646569"/>
    <w:pPr>
      <w:suppressLineNumbers/>
    </w:pPr>
    <w:rPr>
      <w:szCs w:val="24"/>
    </w:rPr>
  </w:style>
  <w:style w:type="paragraph" w:customStyle="1" w:styleId="afe">
    <w:name w:val="Заголовок таблицы"/>
    <w:basedOn w:val="afd"/>
    <w:rsid w:val="00646569"/>
    <w:pPr>
      <w:jc w:val="center"/>
    </w:pPr>
    <w:rPr>
      <w:b/>
      <w:bCs/>
    </w:rPr>
  </w:style>
  <w:style w:type="paragraph" w:customStyle="1" w:styleId="aff">
    <w:name w:val="Содержимое врезки"/>
    <w:basedOn w:val="af4"/>
    <w:rsid w:val="00646569"/>
  </w:style>
  <w:style w:type="paragraph" w:styleId="HTML">
    <w:name w:val="HTML Preformatted"/>
    <w:basedOn w:val="a"/>
    <w:link w:val="HTML0"/>
    <w:rsid w:val="00646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4"/>
    </w:rPr>
  </w:style>
  <w:style w:type="character" w:customStyle="1" w:styleId="HTML0">
    <w:name w:val="Стандартный HTML Знак"/>
    <w:basedOn w:val="a0"/>
    <w:link w:val="HTML"/>
    <w:rsid w:val="00646569"/>
    <w:rPr>
      <w:rFonts w:ascii="Courier New" w:hAnsi="Courier New" w:cs="Courier New"/>
      <w:sz w:val="20"/>
      <w:szCs w:val="24"/>
    </w:rPr>
  </w:style>
  <w:style w:type="paragraph" w:styleId="22">
    <w:name w:val="Body Text 2"/>
    <w:basedOn w:val="a"/>
    <w:link w:val="23"/>
    <w:rsid w:val="00646569"/>
    <w:pPr>
      <w:spacing w:after="120" w:line="480" w:lineRule="auto"/>
    </w:pPr>
    <w:rPr>
      <w:szCs w:val="24"/>
    </w:rPr>
  </w:style>
  <w:style w:type="character" w:customStyle="1" w:styleId="23">
    <w:name w:val="Основной текст 2 Знак"/>
    <w:basedOn w:val="a0"/>
    <w:link w:val="22"/>
    <w:rsid w:val="00646569"/>
    <w:rPr>
      <w:sz w:val="24"/>
      <w:szCs w:val="24"/>
    </w:rPr>
  </w:style>
  <w:style w:type="paragraph" w:styleId="aff0">
    <w:name w:val="Plain Text"/>
    <w:basedOn w:val="a"/>
    <w:link w:val="aff1"/>
    <w:rsid w:val="00646569"/>
    <w:rPr>
      <w:rFonts w:ascii="Courier New" w:hAnsi="Courier New" w:cs="Courier New"/>
      <w:sz w:val="20"/>
      <w:szCs w:val="24"/>
    </w:rPr>
  </w:style>
  <w:style w:type="character" w:customStyle="1" w:styleId="aff1">
    <w:name w:val="Текст Знак"/>
    <w:basedOn w:val="a0"/>
    <w:link w:val="aff0"/>
    <w:rsid w:val="00646569"/>
    <w:rPr>
      <w:rFonts w:ascii="Courier New" w:hAnsi="Courier New" w:cs="Courier New"/>
      <w:sz w:val="20"/>
      <w:szCs w:val="24"/>
    </w:rPr>
  </w:style>
  <w:style w:type="paragraph" w:customStyle="1" w:styleId="Standard">
    <w:name w:val="Standard"/>
    <w:rsid w:val="00646569"/>
    <w:pPr>
      <w:widowControl w:val="0"/>
      <w:suppressAutoHyphens/>
      <w:textAlignment w:val="baseline"/>
    </w:pPr>
    <w:rPr>
      <w:rFonts w:eastAsia="Andale Sans UI" w:cs="Tahoma"/>
      <w:kern w:val="1"/>
      <w:sz w:val="24"/>
      <w:szCs w:val="24"/>
      <w:lang w:val="de-DE" w:eastAsia="ja-JP" w:bidi="fa-IR"/>
    </w:rPr>
  </w:style>
  <w:style w:type="character" w:customStyle="1" w:styleId="apple-converted-space">
    <w:name w:val="apple-converted-space"/>
    <w:basedOn w:val="a0"/>
    <w:rsid w:val="00646569"/>
  </w:style>
  <w:style w:type="paragraph" w:styleId="32">
    <w:name w:val="Body Text 3"/>
    <w:basedOn w:val="a"/>
    <w:link w:val="33"/>
    <w:rsid w:val="00646569"/>
    <w:pPr>
      <w:spacing w:after="120"/>
    </w:pPr>
    <w:rPr>
      <w:rFonts w:eastAsia="MS Mincho"/>
      <w:sz w:val="16"/>
      <w:szCs w:val="16"/>
    </w:rPr>
  </w:style>
  <w:style w:type="character" w:customStyle="1" w:styleId="33">
    <w:name w:val="Основной текст 3 Знак"/>
    <w:basedOn w:val="a0"/>
    <w:link w:val="32"/>
    <w:rsid w:val="00646569"/>
    <w:rPr>
      <w:rFonts w:eastAsia="MS Mincho"/>
      <w:sz w:val="16"/>
      <w:szCs w:val="16"/>
    </w:rPr>
  </w:style>
  <w:style w:type="character" w:customStyle="1" w:styleId="rvts7">
    <w:name w:val="rvts7"/>
    <w:uiPriority w:val="99"/>
    <w:rsid w:val="00646569"/>
    <w:rPr>
      <w:rFonts w:ascii="Times New Roman" w:hAnsi="Times New Roman" w:cs="Times New Roman"/>
      <w:color w:val="1F497D"/>
      <w:sz w:val="22"/>
      <w:szCs w:val="22"/>
    </w:rPr>
  </w:style>
  <w:style w:type="character" w:customStyle="1" w:styleId="n-product-specname-inner">
    <w:name w:val="n-product-spec__name-inner"/>
    <w:basedOn w:val="a0"/>
    <w:rsid w:val="00646569"/>
  </w:style>
  <w:style w:type="character" w:customStyle="1" w:styleId="n-product-specvalue-inner">
    <w:name w:val="n-product-spec__value-inner"/>
    <w:basedOn w:val="a0"/>
    <w:rsid w:val="00646569"/>
  </w:style>
  <w:style w:type="character" w:customStyle="1" w:styleId="thname">
    <w:name w:val="thname"/>
    <w:basedOn w:val="a0"/>
    <w:rsid w:val="00646569"/>
  </w:style>
  <w:style w:type="character" w:customStyle="1" w:styleId="thvalue">
    <w:name w:val="thvalue"/>
    <w:basedOn w:val="a0"/>
    <w:rsid w:val="00646569"/>
  </w:style>
  <w:style w:type="character" w:customStyle="1" w:styleId="c-black">
    <w:name w:val="c-black"/>
    <w:basedOn w:val="a0"/>
    <w:rsid w:val="00646569"/>
  </w:style>
  <w:style w:type="character" w:customStyle="1" w:styleId="aff2">
    <w:name w:val="Текст примечания Знак"/>
    <w:basedOn w:val="a0"/>
    <w:link w:val="aff3"/>
    <w:semiHidden/>
    <w:rsid w:val="00646569"/>
    <w:rPr>
      <w:sz w:val="20"/>
      <w:szCs w:val="24"/>
    </w:rPr>
  </w:style>
  <w:style w:type="paragraph" w:styleId="aff3">
    <w:name w:val="annotation text"/>
    <w:basedOn w:val="a"/>
    <w:link w:val="aff2"/>
    <w:semiHidden/>
    <w:rsid w:val="00646569"/>
    <w:rPr>
      <w:sz w:val="20"/>
      <w:szCs w:val="24"/>
    </w:rPr>
  </w:style>
  <w:style w:type="character" w:customStyle="1" w:styleId="aff4">
    <w:name w:val="Тема примечания Знак"/>
    <w:basedOn w:val="aff2"/>
    <w:link w:val="aff5"/>
    <w:semiHidden/>
    <w:rsid w:val="00646569"/>
    <w:rPr>
      <w:b/>
      <w:bCs/>
    </w:rPr>
  </w:style>
  <w:style w:type="paragraph" w:styleId="aff5">
    <w:name w:val="annotation subject"/>
    <w:basedOn w:val="aff3"/>
    <w:next w:val="aff3"/>
    <w:link w:val="aff4"/>
    <w:semiHidden/>
    <w:rsid w:val="00646569"/>
    <w:rPr>
      <w:b/>
      <w:bCs/>
    </w:rPr>
  </w:style>
  <w:style w:type="paragraph" w:styleId="aff6">
    <w:name w:val="footnote text"/>
    <w:basedOn w:val="a"/>
    <w:link w:val="aff7"/>
    <w:semiHidden/>
    <w:rsid w:val="00646569"/>
    <w:rPr>
      <w:sz w:val="20"/>
      <w:szCs w:val="24"/>
    </w:rPr>
  </w:style>
  <w:style w:type="character" w:customStyle="1" w:styleId="aff7">
    <w:name w:val="Текст сноски Знак"/>
    <w:basedOn w:val="a0"/>
    <w:link w:val="aff6"/>
    <w:semiHidden/>
    <w:rsid w:val="00646569"/>
    <w:rPr>
      <w:sz w:val="20"/>
      <w:szCs w:val="24"/>
    </w:rPr>
  </w:style>
  <w:style w:type="paragraph" w:customStyle="1" w:styleId="17">
    <w:name w:val="Абзац списка1"/>
    <w:aliases w:val="Bullet List,FooterText,numbered"/>
    <w:basedOn w:val="a"/>
    <w:link w:val="ListParagraphChar"/>
    <w:rsid w:val="00646569"/>
    <w:pPr>
      <w:ind w:left="720"/>
      <w:contextualSpacing/>
    </w:pPr>
    <w:rPr>
      <w:rFonts w:eastAsia="Calibri"/>
      <w:sz w:val="20"/>
      <w:szCs w:val="24"/>
      <w:lang w:eastAsia="zh-CN"/>
    </w:rPr>
  </w:style>
  <w:style w:type="character" w:customStyle="1" w:styleId="ListParagraphChar">
    <w:name w:val="List Paragraph Char"/>
    <w:link w:val="17"/>
    <w:locked/>
    <w:rsid w:val="00646569"/>
    <w:rPr>
      <w:rFonts w:eastAsia="Calibri"/>
      <w:sz w:val="20"/>
      <w:szCs w:val="24"/>
      <w:lang w:eastAsia="zh-CN"/>
    </w:rPr>
  </w:style>
  <w:style w:type="paragraph" w:customStyle="1" w:styleId="18">
    <w:name w:val="Без интервала1"/>
    <w:rsid w:val="00646569"/>
    <w:pPr>
      <w:suppressAutoHyphens/>
    </w:pPr>
    <w:rPr>
      <w:rFonts w:ascii="Calibri" w:hAnsi="Calibri" w:cs="Calibri"/>
      <w:lang w:eastAsia="zh-CN"/>
    </w:rPr>
  </w:style>
  <w:style w:type="paragraph" w:customStyle="1" w:styleId="110">
    <w:name w:val="Абзац списка11"/>
    <w:basedOn w:val="a"/>
    <w:rsid w:val="00646569"/>
    <w:pPr>
      <w:spacing w:after="200" w:line="276" w:lineRule="auto"/>
      <w:ind w:left="720"/>
      <w:contextualSpacing/>
    </w:pPr>
    <w:rPr>
      <w:rFonts w:ascii="Calibri" w:eastAsia="Calibri" w:hAnsi="Calibri" w:cs="Calibri"/>
      <w:sz w:val="22"/>
      <w:lang w:eastAsia="zh-CN"/>
    </w:rPr>
  </w:style>
  <w:style w:type="character" w:customStyle="1" w:styleId="ListParagraphChar1">
    <w:name w:val="List Paragraph Char1"/>
    <w:aliases w:val="Bullet List Char,FooterText Char,numbered Char"/>
    <w:locked/>
    <w:rsid w:val="00646569"/>
    <w:rPr>
      <w:rFonts w:ascii="Times New Roman" w:hAnsi="Times New Roman"/>
      <w:sz w:val="24"/>
    </w:rPr>
  </w:style>
  <w:style w:type="paragraph" w:customStyle="1" w:styleId="Style27">
    <w:name w:val="Style27"/>
    <w:basedOn w:val="a"/>
    <w:rsid w:val="00646569"/>
    <w:pPr>
      <w:autoSpaceDE w:val="0"/>
      <w:autoSpaceDN w:val="0"/>
      <w:adjustRightInd w:val="0"/>
      <w:spacing w:line="197" w:lineRule="exact"/>
    </w:pPr>
    <w:rPr>
      <w:rFonts w:ascii="Impact" w:hAnsi="Impact"/>
      <w:szCs w:val="24"/>
    </w:rPr>
  </w:style>
  <w:style w:type="character" w:customStyle="1" w:styleId="ean">
    <w:name w:val="ean"/>
    <w:basedOn w:val="a0"/>
    <w:rsid w:val="00646569"/>
  </w:style>
  <w:style w:type="character" w:customStyle="1" w:styleId="span-value">
    <w:name w:val="span-value"/>
    <w:basedOn w:val="a0"/>
    <w:rsid w:val="006465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11475">
      <w:bodyDiv w:val="1"/>
      <w:marLeft w:val="0"/>
      <w:marRight w:val="0"/>
      <w:marTop w:val="0"/>
      <w:marBottom w:val="0"/>
      <w:divBdr>
        <w:top w:val="none" w:sz="0" w:space="0" w:color="auto"/>
        <w:left w:val="none" w:sz="0" w:space="0" w:color="auto"/>
        <w:bottom w:val="none" w:sz="0" w:space="0" w:color="auto"/>
        <w:right w:val="none" w:sz="0" w:space="0" w:color="auto"/>
      </w:divBdr>
      <w:divsChild>
        <w:div w:id="170461773">
          <w:marLeft w:val="0"/>
          <w:marRight w:val="0"/>
          <w:marTop w:val="0"/>
          <w:marBottom w:val="0"/>
          <w:divBdr>
            <w:top w:val="none" w:sz="0" w:space="0" w:color="auto"/>
            <w:left w:val="none" w:sz="0" w:space="0" w:color="auto"/>
            <w:bottom w:val="none" w:sz="0" w:space="0" w:color="auto"/>
            <w:right w:val="none" w:sz="0" w:space="0" w:color="auto"/>
          </w:divBdr>
          <w:divsChild>
            <w:div w:id="1861577125">
              <w:marLeft w:val="0"/>
              <w:marRight w:val="0"/>
              <w:marTop w:val="0"/>
              <w:marBottom w:val="0"/>
              <w:divBdr>
                <w:top w:val="none" w:sz="0" w:space="0" w:color="auto"/>
                <w:left w:val="none" w:sz="0" w:space="0" w:color="auto"/>
                <w:bottom w:val="none" w:sz="0" w:space="0" w:color="auto"/>
                <w:right w:val="none" w:sz="0" w:space="0" w:color="auto"/>
              </w:divBdr>
              <w:divsChild>
                <w:div w:id="635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733060">
          <w:marLeft w:val="0"/>
          <w:marRight w:val="0"/>
          <w:marTop w:val="0"/>
          <w:marBottom w:val="0"/>
          <w:divBdr>
            <w:top w:val="none" w:sz="0" w:space="0" w:color="auto"/>
            <w:left w:val="none" w:sz="0" w:space="0" w:color="auto"/>
            <w:bottom w:val="none" w:sz="0" w:space="0" w:color="auto"/>
            <w:right w:val="none" w:sz="0" w:space="0" w:color="auto"/>
          </w:divBdr>
          <w:divsChild>
            <w:div w:id="163399752">
              <w:marLeft w:val="0"/>
              <w:marRight w:val="0"/>
              <w:marTop w:val="0"/>
              <w:marBottom w:val="0"/>
              <w:divBdr>
                <w:top w:val="none" w:sz="0" w:space="0" w:color="auto"/>
                <w:left w:val="none" w:sz="0" w:space="0" w:color="auto"/>
                <w:bottom w:val="none" w:sz="0" w:space="0" w:color="auto"/>
                <w:right w:val="none" w:sz="0" w:space="0" w:color="auto"/>
              </w:divBdr>
              <w:divsChild>
                <w:div w:id="80716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125203">
          <w:marLeft w:val="0"/>
          <w:marRight w:val="0"/>
          <w:marTop w:val="0"/>
          <w:marBottom w:val="0"/>
          <w:divBdr>
            <w:top w:val="none" w:sz="0" w:space="0" w:color="auto"/>
            <w:left w:val="none" w:sz="0" w:space="0" w:color="auto"/>
            <w:bottom w:val="none" w:sz="0" w:space="0" w:color="auto"/>
            <w:right w:val="none" w:sz="0" w:space="0" w:color="auto"/>
          </w:divBdr>
          <w:divsChild>
            <w:div w:id="2059157175">
              <w:marLeft w:val="0"/>
              <w:marRight w:val="0"/>
              <w:marTop w:val="0"/>
              <w:marBottom w:val="0"/>
              <w:divBdr>
                <w:top w:val="none" w:sz="0" w:space="0" w:color="auto"/>
                <w:left w:val="none" w:sz="0" w:space="0" w:color="auto"/>
                <w:bottom w:val="none" w:sz="0" w:space="0" w:color="auto"/>
                <w:right w:val="none" w:sz="0" w:space="0" w:color="auto"/>
              </w:divBdr>
              <w:divsChild>
                <w:div w:id="78291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931153">
          <w:marLeft w:val="0"/>
          <w:marRight w:val="0"/>
          <w:marTop w:val="0"/>
          <w:marBottom w:val="0"/>
          <w:divBdr>
            <w:top w:val="none" w:sz="0" w:space="0" w:color="auto"/>
            <w:left w:val="none" w:sz="0" w:space="0" w:color="auto"/>
            <w:bottom w:val="none" w:sz="0" w:space="0" w:color="auto"/>
            <w:right w:val="none" w:sz="0" w:space="0" w:color="auto"/>
          </w:divBdr>
          <w:divsChild>
            <w:div w:id="1795294232">
              <w:marLeft w:val="0"/>
              <w:marRight w:val="0"/>
              <w:marTop w:val="0"/>
              <w:marBottom w:val="0"/>
              <w:divBdr>
                <w:top w:val="none" w:sz="0" w:space="0" w:color="auto"/>
                <w:left w:val="none" w:sz="0" w:space="0" w:color="auto"/>
                <w:bottom w:val="none" w:sz="0" w:space="0" w:color="auto"/>
                <w:right w:val="none" w:sz="0" w:space="0" w:color="auto"/>
              </w:divBdr>
              <w:divsChild>
                <w:div w:id="790132417">
                  <w:marLeft w:val="0"/>
                  <w:marRight w:val="0"/>
                  <w:marTop w:val="0"/>
                  <w:marBottom w:val="0"/>
                  <w:divBdr>
                    <w:top w:val="none" w:sz="0" w:space="0" w:color="auto"/>
                    <w:left w:val="none" w:sz="0" w:space="0" w:color="auto"/>
                    <w:bottom w:val="none" w:sz="0" w:space="0" w:color="auto"/>
                    <w:right w:val="none" w:sz="0" w:space="0" w:color="auto"/>
                  </w:divBdr>
                </w:div>
              </w:divsChild>
            </w:div>
            <w:div w:id="194512137">
              <w:marLeft w:val="0"/>
              <w:marRight w:val="0"/>
              <w:marTop w:val="0"/>
              <w:marBottom w:val="0"/>
              <w:divBdr>
                <w:top w:val="none" w:sz="0" w:space="0" w:color="auto"/>
                <w:left w:val="none" w:sz="0" w:space="0" w:color="auto"/>
                <w:bottom w:val="none" w:sz="0" w:space="0" w:color="auto"/>
                <w:right w:val="none" w:sz="0" w:space="0" w:color="auto"/>
              </w:divBdr>
            </w:div>
          </w:divsChild>
        </w:div>
        <w:div w:id="749039080">
          <w:marLeft w:val="0"/>
          <w:marRight w:val="0"/>
          <w:marTop w:val="0"/>
          <w:marBottom w:val="0"/>
          <w:divBdr>
            <w:top w:val="none" w:sz="0" w:space="0" w:color="auto"/>
            <w:left w:val="none" w:sz="0" w:space="0" w:color="auto"/>
            <w:bottom w:val="none" w:sz="0" w:space="0" w:color="auto"/>
            <w:right w:val="none" w:sz="0" w:space="0" w:color="auto"/>
          </w:divBdr>
          <w:divsChild>
            <w:div w:id="1919094486">
              <w:marLeft w:val="0"/>
              <w:marRight w:val="0"/>
              <w:marTop w:val="0"/>
              <w:marBottom w:val="0"/>
              <w:divBdr>
                <w:top w:val="none" w:sz="0" w:space="0" w:color="auto"/>
                <w:left w:val="none" w:sz="0" w:space="0" w:color="auto"/>
                <w:bottom w:val="none" w:sz="0" w:space="0" w:color="auto"/>
                <w:right w:val="none" w:sz="0" w:space="0" w:color="auto"/>
              </w:divBdr>
              <w:divsChild>
                <w:div w:id="990905597">
                  <w:marLeft w:val="0"/>
                  <w:marRight w:val="0"/>
                  <w:marTop w:val="0"/>
                  <w:marBottom w:val="0"/>
                  <w:divBdr>
                    <w:top w:val="none" w:sz="0" w:space="0" w:color="auto"/>
                    <w:left w:val="none" w:sz="0" w:space="0" w:color="auto"/>
                    <w:bottom w:val="none" w:sz="0" w:space="0" w:color="auto"/>
                    <w:right w:val="none" w:sz="0" w:space="0" w:color="auto"/>
                  </w:divBdr>
                </w:div>
              </w:divsChild>
            </w:div>
            <w:div w:id="1044331932">
              <w:marLeft w:val="0"/>
              <w:marRight w:val="0"/>
              <w:marTop w:val="0"/>
              <w:marBottom w:val="0"/>
              <w:divBdr>
                <w:top w:val="none" w:sz="0" w:space="0" w:color="auto"/>
                <w:left w:val="none" w:sz="0" w:space="0" w:color="auto"/>
                <w:bottom w:val="none" w:sz="0" w:space="0" w:color="auto"/>
                <w:right w:val="none" w:sz="0" w:space="0" w:color="auto"/>
              </w:divBdr>
            </w:div>
          </w:divsChild>
        </w:div>
        <w:div w:id="1673216201">
          <w:marLeft w:val="0"/>
          <w:marRight w:val="0"/>
          <w:marTop w:val="0"/>
          <w:marBottom w:val="0"/>
          <w:divBdr>
            <w:top w:val="none" w:sz="0" w:space="0" w:color="auto"/>
            <w:left w:val="none" w:sz="0" w:space="0" w:color="auto"/>
            <w:bottom w:val="none" w:sz="0" w:space="0" w:color="auto"/>
            <w:right w:val="none" w:sz="0" w:space="0" w:color="auto"/>
          </w:divBdr>
          <w:divsChild>
            <w:div w:id="239608732">
              <w:marLeft w:val="0"/>
              <w:marRight w:val="0"/>
              <w:marTop w:val="0"/>
              <w:marBottom w:val="0"/>
              <w:divBdr>
                <w:top w:val="none" w:sz="0" w:space="0" w:color="auto"/>
                <w:left w:val="none" w:sz="0" w:space="0" w:color="auto"/>
                <w:bottom w:val="none" w:sz="0" w:space="0" w:color="auto"/>
                <w:right w:val="none" w:sz="0" w:space="0" w:color="auto"/>
              </w:divBdr>
              <w:divsChild>
                <w:div w:id="28067875">
                  <w:marLeft w:val="0"/>
                  <w:marRight w:val="0"/>
                  <w:marTop w:val="0"/>
                  <w:marBottom w:val="0"/>
                  <w:divBdr>
                    <w:top w:val="none" w:sz="0" w:space="0" w:color="auto"/>
                    <w:left w:val="none" w:sz="0" w:space="0" w:color="auto"/>
                    <w:bottom w:val="none" w:sz="0" w:space="0" w:color="auto"/>
                    <w:right w:val="none" w:sz="0" w:space="0" w:color="auto"/>
                  </w:divBdr>
                </w:div>
              </w:divsChild>
            </w:div>
            <w:div w:id="800148855">
              <w:marLeft w:val="0"/>
              <w:marRight w:val="0"/>
              <w:marTop w:val="0"/>
              <w:marBottom w:val="0"/>
              <w:divBdr>
                <w:top w:val="none" w:sz="0" w:space="0" w:color="auto"/>
                <w:left w:val="none" w:sz="0" w:space="0" w:color="auto"/>
                <w:bottom w:val="none" w:sz="0" w:space="0" w:color="auto"/>
                <w:right w:val="none" w:sz="0" w:space="0" w:color="auto"/>
              </w:divBdr>
            </w:div>
          </w:divsChild>
        </w:div>
        <w:div w:id="95562093">
          <w:marLeft w:val="0"/>
          <w:marRight w:val="0"/>
          <w:marTop w:val="0"/>
          <w:marBottom w:val="0"/>
          <w:divBdr>
            <w:top w:val="none" w:sz="0" w:space="0" w:color="auto"/>
            <w:left w:val="none" w:sz="0" w:space="0" w:color="auto"/>
            <w:bottom w:val="none" w:sz="0" w:space="0" w:color="auto"/>
            <w:right w:val="none" w:sz="0" w:space="0" w:color="auto"/>
          </w:divBdr>
          <w:divsChild>
            <w:div w:id="1863393472">
              <w:marLeft w:val="0"/>
              <w:marRight w:val="0"/>
              <w:marTop w:val="0"/>
              <w:marBottom w:val="0"/>
              <w:divBdr>
                <w:top w:val="none" w:sz="0" w:space="0" w:color="auto"/>
                <w:left w:val="none" w:sz="0" w:space="0" w:color="auto"/>
                <w:bottom w:val="none" w:sz="0" w:space="0" w:color="auto"/>
                <w:right w:val="none" w:sz="0" w:space="0" w:color="auto"/>
              </w:divBdr>
              <w:divsChild>
                <w:div w:id="7683486">
                  <w:marLeft w:val="0"/>
                  <w:marRight w:val="0"/>
                  <w:marTop w:val="0"/>
                  <w:marBottom w:val="0"/>
                  <w:divBdr>
                    <w:top w:val="none" w:sz="0" w:space="0" w:color="auto"/>
                    <w:left w:val="none" w:sz="0" w:space="0" w:color="auto"/>
                    <w:bottom w:val="none" w:sz="0" w:space="0" w:color="auto"/>
                    <w:right w:val="none" w:sz="0" w:space="0" w:color="auto"/>
                  </w:divBdr>
                </w:div>
              </w:divsChild>
            </w:div>
            <w:div w:id="33774839">
              <w:marLeft w:val="0"/>
              <w:marRight w:val="0"/>
              <w:marTop w:val="0"/>
              <w:marBottom w:val="0"/>
              <w:divBdr>
                <w:top w:val="none" w:sz="0" w:space="0" w:color="auto"/>
                <w:left w:val="none" w:sz="0" w:space="0" w:color="auto"/>
                <w:bottom w:val="none" w:sz="0" w:space="0" w:color="auto"/>
                <w:right w:val="none" w:sz="0" w:space="0" w:color="auto"/>
              </w:divBdr>
            </w:div>
          </w:divsChild>
        </w:div>
        <w:div w:id="1389912378">
          <w:marLeft w:val="0"/>
          <w:marRight w:val="0"/>
          <w:marTop w:val="0"/>
          <w:marBottom w:val="0"/>
          <w:divBdr>
            <w:top w:val="none" w:sz="0" w:space="0" w:color="auto"/>
            <w:left w:val="none" w:sz="0" w:space="0" w:color="auto"/>
            <w:bottom w:val="none" w:sz="0" w:space="0" w:color="auto"/>
            <w:right w:val="none" w:sz="0" w:space="0" w:color="auto"/>
          </w:divBdr>
          <w:divsChild>
            <w:div w:id="585504794">
              <w:marLeft w:val="0"/>
              <w:marRight w:val="0"/>
              <w:marTop w:val="0"/>
              <w:marBottom w:val="0"/>
              <w:divBdr>
                <w:top w:val="none" w:sz="0" w:space="0" w:color="auto"/>
                <w:left w:val="none" w:sz="0" w:space="0" w:color="auto"/>
                <w:bottom w:val="none" w:sz="0" w:space="0" w:color="auto"/>
                <w:right w:val="none" w:sz="0" w:space="0" w:color="auto"/>
              </w:divBdr>
              <w:divsChild>
                <w:div w:id="1563524519">
                  <w:marLeft w:val="0"/>
                  <w:marRight w:val="0"/>
                  <w:marTop w:val="0"/>
                  <w:marBottom w:val="0"/>
                  <w:divBdr>
                    <w:top w:val="none" w:sz="0" w:space="0" w:color="auto"/>
                    <w:left w:val="none" w:sz="0" w:space="0" w:color="auto"/>
                    <w:bottom w:val="none" w:sz="0" w:space="0" w:color="auto"/>
                    <w:right w:val="none" w:sz="0" w:space="0" w:color="auto"/>
                  </w:divBdr>
                </w:div>
              </w:divsChild>
            </w:div>
            <w:div w:id="542720257">
              <w:marLeft w:val="0"/>
              <w:marRight w:val="0"/>
              <w:marTop w:val="0"/>
              <w:marBottom w:val="0"/>
              <w:divBdr>
                <w:top w:val="none" w:sz="0" w:space="0" w:color="auto"/>
                <w:left w:val="none" w:sz="0" w:space="0" w:color="auto"/>
                <w:bottom w:val="none" w:sz="0" w:space="0" w:color="auto"/>
                <w:right w:val="none" w:sz="0" w:space="0" w:color="auto"/>
              </w:divBdr>
            </w:div>
          </w:divsChild>
        </w:div>
        <w:div w:id="1456212125">
          <w:marLeft w:val="0"/>
          <w:marRight w:val="0"/>
          <w:marTop w:val="0"/>
          <w:marBottom w:val="0"/>
          <w:divBdr>
            <w:top w:val="none" w:sz="0" w:space="0" w:color="auto"/>
            <w:left w:val="none" w:sz="0" w:space="0" w:color="auto"/>
            <w:bottom w:val="none" w:sz="0" w:space="0" w:color="auto"/>
            <w:right w:val="none" w:sz="0" w:space="0" w:color="auto"/>
          </w:divBdr>
          <w:divsChild>
            <w:div w:id="533615006">
              <w:marLeft w:val="0"/>
              <w:marRight w:val="0"/>
              <w:marTop w:val="0"/>
              <w:marBottom w:val="0"/>
              <w:divBdr>
                <w:top w:val="none" w:sz="0" w:space="0" w:color="auto"/>
                <w:left w:val="none" w:sz="0" w:space="0" w:color="auto"/>
                <w:bottom w:val="none" w:sz="0" w:space="0" w:color="auto"/>
                <w:right w:val="none" w:sz="0" w:space="0" w:color="auto"/>
              </w:divBdr>
              <w:divsChild>
                <w:div w:id="506597698">
                  <w:marLeft w:val="0"/>
                  <w:marRight w:val="0"/>
                  <w:marTop w:val="0"/>
                  <w:marBottom w:val="0"/>
                  <w:divBdr>
                    <w:top w:val="none" w:sz="0" w:space="0" w:color="auto"/>
                    <w:left w:val="none" w:sz="0" w:space="0" w:color="auto"/>
                    <w:bottom w:val="none" w:sz="0" w:space="0" w:color="auto"/>
                    <w:right w:val="none" w:sz="0" w:space="0" w:color="auto"/>
                  </w:divBdr>
                </w:div>
              </w:divsChild>
            </w:div>
            <w:div w:id="70013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2304">
      <w:bodyDiv w:val="1"/>
      <w:marLeft w:val="0"/>
      <w:marRight w:val="0"/>
      <w:marTop w:val="0"/>
      <w:marBottom w:val="0"/>
      <w:divBdr>
        <w:top w:val="none" w:sz="0" w:space="0" w:color="auto"/>
        <w:left w:val="none" w:sz="0" w:space="0" w:color="auto"/>
        <w:bottom w:val="none" w:sz="0" w:space="0" w:color="auto"/>
        <w:right w:val="none" w:sz="0" w:space="0" w:color="auto"/>
      </w:divBdr>
    </w:div>
    <w:div w:id="20398651">
      <w:bodyDiv w:val="1"/>
      <w:marLeft w:val="0"/>
      <w:marRight w:val="0"/>
      <w:marTop w:val="0"/>
      <w:marBottom w:val="0"/>
      <w:divBdr>
        <w:top w:val="none" w:sz="0" w:space="0" w:color="auto"/>
        <w:left w:val="none" w:sz="0" w:space="0" w:color="auto"/>
        <w:bottom w:val="none" w:sz="0" w:space="0" w:color="auto"/>
        <w:right w:val="none" w:sz="0" w:space="0" w:color="auto"/>
      </w:divBdr>
      <w:divsChild>
        <w:div w:id="2022731349">
          <w:marLeft w:val="0"/>
          <w:marRight w:val="0"/>
          <w:marTop w:val="0"/>
          <w:marBottom w:val="0"/>
          <w:divBdr>
            <w:top w:val="none" w:sz="0" w:space="0" w:color="auto"/>
            <w:left w:val="none" w:sz="0" w:space="0" w:color="auto"/>
            <w:bottom w:val="none" w:sz="0" w:space="0" w:color="auto"/>
            <w:right w:val="none" w:sz="0" w:space="0" w:color="auto"/>
          </w:divBdr>
          <w:divsChild>
            <w:div w:id="1399018338">
              <w:marLeft w:val="0"/>
              <w:marRight w:val="0"/>
              <w:marTop w:val="0"/>
              <w:marBottom w:val="0"/>
              <w:divBdr>
                <w:top w:val="none" w:sz="0" w:space="0" w:color="auto"/>
                <w:left w:val="none" w:sz="0" w:space="0" w:color="auto"/>
                <w:bottom w:val="none" w:sz="0" w:space="0" w:color="auto"/>
                <w:right w:val="none" w:sz="0" w:space="0" w:color="auto"/>
              </w:divBdr>
              <w:divsChild>
                <w:div w:id="246350964">
                  <w:marLeft w:val="0"/>
                  <w:marRight w:val="0"/>
                  <w:marTop w:val="0"/>
                  <w:marBottom w:val="0"/>
                  <w:divBdr>
                    <w:top w:val="none" w:sz="0" w:space="0" w:color="auto"/>
                    <w:left w:val="none" w:sz="0" w:space="0" w:color="auto"/>
                    <w:bottom w:val="none" w:sz="0" w:space="0" w:color="auto"/>
                    <w:right w:val="none" w:sz="0" w:space="0" w:color="auto"/>
                  </w:divBdr>
                </w:div>
              </w:divsChild>
            </w:div>
            <w:div w:id="60758131">
              <w:marLeft w:val="0"/>
              <w:marRight w:val="0"/>
              <w:marTop w:val="0"/>
              <w:marBottom w:val="0"/>
              <w:divBdr>
                <w:top w:val="none" w:sz="0" w:space="0" w:color="auto"/>
                <w:left w:val="none" w:sz="0" w:space="0" w:color="auto"/>
                <w:bottom w:val="none" w:sz="0" w:space="0" w:color="auto"/>
                <w:right w:val="none" w:sz="0" w:space="0" w:color="auto"/>
              </w:divBdr>
              <w:divsChild>
                <w:div w:id="20908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2027">
          <w:marLeft w:val="0"/>
          <w:marRight w:val="0"/>
          <w:marTop w:val="0"/>
          <w:marBottom w:val="0"/>
          <w:divBdr>
            <w:top w:val="none" w:sz="0" w:space="0" w:color="auto"/>
            <w:left w:val="none" w:sz="0" w:space="0" w:color="auto"/>
            <w:bottom w:val="none" w:sz="0" w:space="0" w:color="auto"/>
            <w:right w:val="none" w:sz="0" w:space="0" w:color="auto"/>
          </w:divBdr>
          <w:divsChild>
            <w:div w:id="1766195495">
              <w:marLeft w:val="0"/>
              <w:marRight w:val="0"/>
              <w:marTop w:val="0"/>
              <w:marBottom w:val="0"/>
              <w:divBdr>
                <w:top w:val="none" w:sz="0" w:space="0" w:color="auto"/>
                <w:left w:val="none" w:sz="0" w:space="0" w:color="auto"/>
                <w:bottom w:val="none" w:sz="0" w:space="0" w:color="auto"/>
                <w:right w:val="none" w:sz="0" w:space="0" w:color="auto"/>
              </w:divBdr>
              <w:divsChild>
                <w:div w:id="1489444288">
                  <w:marLeft w:val="0"/>
                  <w:marRight w:val="0"/>
                  <w:marTop w:val="0"/>
                  <w:marBottom w:val="0"/>
                  <w:divBdr>
                    <w:top w:val="none" w:sz="0" w:space="0" w:color="auto"/>
                    <w:left w:val="none" w:sz="0" w:space="0" w:color="auto"/>
                    <w:bottom w:val="none" w:sz="0" w:space="0" w:color="auto"/>
                    <w:right w:val="none" w:sz="0" w:space="0" w:color="auto"/>
                  </w:divBdr>
                </w:div>
              </w:divsChild>
            </w:div>
            <w:div w:id="531504409">
              <w:marLeft w:val="0"/>
              <w:marRight w:val="0"/>
              <w:marTop w:val="0"/>
              <w:marBottom w:val="0"/>
              <w:divBdr>
                <w:top w:val="none" w:sz="0" w:space="0" w:color="auto"/>
                <w:left w:val="none" w:sz="0" w:space="0" w:color="auto"/>
                <w:bottom w:val="none" w:sz="0" w:space="0" w:color="auto"/>
                <w:right w:val="none" w:sz="0" w:space="0" w:color="auto"/>
              </w:divBdr>
              <w:divsChild>
                <w:div w:id="115441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89729">
          <w:marLeft w:val="0"/>
          <w:marRight w:val="0"/>
          <w:marTop w:val="0"/>
          <w:marBottom w:val="0"/>
          <w:divBdr>
            <w:top w:val="none" w:sz="0" w:space="0" w:color="auto"/>
            <w:left w:val="none" w:sz="0" w:space="0" w:color="auto"/>
            <w:bottom w:val="none" w:sz="0" w:space="0" w:color="auto"/>
            <w:right w:val="none" w:sz="0" w:space="0" w:color="auto"/>
          </w:divBdr>
          <w:divsChild>
            <w:div w:id="305280570">
              <w:marLeft w:val="0"/>
              <w:marRight w:val="0"/>
              <w:marTop w:val="0"/>
              <w:marBottom w:val="0"/>
              <w:divBdr>
                <w:top w:val="none" w:sz="0" w:space="0" w:color="auto"/>
                <w:left w:val="none" w:sz="0" w:space="0" w:color="auto"/>
                <w:bottom w:val="none" w:sz="0" w:space="0" w:color="auto"/>
                <w:right w:val="none" w:sz="0" w:space="0" w:color="auto"/>
              </w:divBdr>
              <w:divsChild>
                <w:div w:id="1720394361">
                  <w:marLeft w:val="0"/>
                  <w:marRight w:val="0"/>
                  <w:marTop w:val="0"/>
                  <w:marBottom w:val="0"/>
                  <w:divBdr>
                    <w:top w:val="none" w:sz="0" w:space="0" w:color="auto"/>
                    <w:left w:val="none" w:sz="0" w:space="0" w:color="auto"/>
                    <w:bottom w:val="none" w:sz="0" w:space="0" w:color="auto"/>
                    <w:right w:val="none" w:sz="0" w:space="0" w:color="auto"/>
                  </w:divBdr>
                </w:div>
              </w:divsChild>
            </w:div>
            <w:div w:id="549193750">
              <w:marLeft w:val="0"/>
              <w:marRight w:val="0"/>
              <w:marTop w:val="0"/>
              <w:marBottom w:val="0"/>
              <w:divBdr>
                <w:top w:val="none" w:sz="0" w:space="0" w:color="auto"/>
                <w:left w:val="none" w:sz="0" w:space="0" w:color="auto"/>
                <w:bottom w:val="none" w:sz="0" w:space="0" w:color="auto"/>
                <w:right w:val="none" w:sz="0" w:space="0" w:color="auto"/>
              </w:divBdr>
              <w:divsChild>
                <w:div w:id="197899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3525">
          <w:marLeft w:val="0"/>
          <w:marRight w:val="0"/>
          <w:marTop w:val="0"/>
          <w:marBottom w:val="0"/>
          <w:divBdr>
            <w:top w:val="none" w:sz="0" w:space="0" w:color="auto"/>
            <w:left w:val="none" w:sz="0" w:space="0" w:color="auto"/>
            <w:bottom w:val="none" w:sz="0" w:space="0" w:color="auto"/>
            <w:right w:val="none" w:sz="0" w:space="0" w:color="auto"/>
          </w:divBdr>
          <w:divsChild>
            <w:div w:id="908730679">
              <w:marLeft w:val="0"/>
              <w:marRight w:val="0"/>
              <w:marTop w:val="0"/>
              <w:marBottom w:val="0"/>
              <w:divBdr>
                <w:top w:val="none" w:sz="0" w:space="0" w:color="auto"/>
                <w:left w:val="none" w:sz="0" w:space="0" w:color="auto"/>
                <w:bottom w:val="none" w:sz="0" w:space="0" w:color="auto"/>
                <w:right w:val="none" w:sz="0" w:space="0" w:color="auto"/>
              </w:divBdr>
              <w:divsChild>
                <w:div w:id="1701122077">
                  <w:marLeft w:val="0"/>
                  <w:marRight w:val="0"/>
                  <w:marTop w:val="0"/>
                  <w:marBottom w:val="0"/>
                  <w:divBdr>
                    <w:top w:val="none" w:sz="0" w:space="0" w:color="auto"/>
                    <w:left w:val="none" w:sz="0" w:space="0" w:color="auto"/>
                    <w:bottom w:val="none" w:sz="0" w:space="0" w:color="auto"/>
                    <w:right w:val="none" w:sz="0" w:space="0" w:color="auto"/>
                  </w:divBdr>
                </w:div>
              </w:divsChild>
            </w:div>
            <w:div w:id="905646202">
              <w:marLeft w:val="0"/>
              <w:marRight w:val="0"/>
              <w:marTop w:val="0"/>
              <w:marBottom w:val="0"/>
              <w:divBdr>
                <w:top w:val="none" w:sz="0" w:space="0" w:color="auto"/>
                <w:left w:val="none" w:sz="0" w:space="0" w:color="auto"/>
                <w:bottom w:val="none" w:sz="0" w:space="0" w:color="auto"/>
                <w:right w:val="none" w:sz="0" w:space="0" w:color="auto"/>
              </w:divBdr>
              <w:divsChild>
                <w:div w:id="157666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75282">
          <w:marLeft w:val="0"/>
          <w:marRight w:val="0"/>
          <w:marTop w:val="0"/>
          <w:marBottom w:val="0"/>
          <w:divBdr>
            <w:top w:val="none" w:sz="0" w:space="0" w:color="auto"/>
            <w:left w:val="none" w:sz="0" w:space="0" w:color="auto"/>
            <w:bottom w:val="none" w:sz="0" w:space="0" w:color="auto"/>
            <w:right w:val="none" w:sz="0" w:space="0" w:color="auto"/>
          </w:divBdr>
          <w:divsChild>
            <w:div w:id="219950126">
              <w:marLeft w:val="0"/>
              <w:marRight w:val="0"/>
              <w:marTop w:val="0"/>
              <w:marBottom w:val="0"/>
              <w:divBdr>
                <w:top w:val="none" w:sz="0" w:space="0" w:color="auto"/>
                <w:left w:val="none" w:sz="0" w:space="0" w:color="auto"/>
                <w:bottom w:val="none" w:sz="0" w:space="0" w:color="auto"/>
                <w:right w:val="none" w:sz="0" w:space="0" w:color="auto"/>
              </w:divBdr>
              <w:divsChild>
                <w:div w:id="41442354">
                  <w:marLeft w:val="0"/>
                  <w:marRight w:val="0"/>
                  <w:marTop w:val="0"/>
                  <w:marBottom w:val="0"/>
                  <w:divBdr>
                    <w:top w:val="none" w:sz="0" w:space="0" w:color="auto"/>
                    <w:left w:val="none" w:sz="0" w:space="0" w:color="auto"/>
                    <w:bottom w:val="none" w:sz="0" w:space="0" w:color="auto"/>
                    <w:right w:val="none" w:sz="0" w:space="0" w:color="auto"/>
                  </w:divBdr>
                </w:div>
              </w:divsChild>
            </w:div>
            <w:div w:id="425032961">
              <w:marLeft w:val="0"/>
              <w:marRight w:val="0"/>
              <w:marTop w:val="0"/>
              <w:marBottom w:val="0"/>
              <w:divBdr>
                <w:top w:val="none" w:sz="0" w:space="0" w:color="auto"/>
                <w:left w:val="none" w:sz="0" w:space="0" w:color="auto"/>
                <w:bottom w:val="none" w:sz="0" w:space="0" w:color="auto"/>
                <w:right w:val="none" w:sz="0" w:space="0" w:color="auto"/>
              </w:divBdr>
              <w:divsChild>
                <w:div w:id="200134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1796">
          <w:marLeft w:val="0"/>
          <w:marRight w:val="0"/>
          <w:marTop w:val="0"/>
          <w:marBottom w:val="0"/>
          <w:divBdr>
            <w:top w:val="none" w:sz="0" w:space="0" w:color="auto"/>
            <w:left w:val="none" w:sz="0" w:space="0" w:color="auto"/>
            <w:bottom w:val="none" w:sz="0" w:space="0" w:color="auto"/>
            <w:right w:val="none" w:sz="0" w:space="0" w:color="auto"/>
          </w:divBdr>
          <w:divsChild>
            <w:div w:id="502624350">
              <w:marLeft w:val="0"/>
              <w:marRight w:val="0"/>
              <w:marTop w:val="0"/>
              <w:marBottom w:val="0"/>
              <w:divBdr>
                <w:top w:val="none" w:sz="0" w:space="0" w:color="auto"/>
                <w:left w:val="none" w:sz="0" w:space="0" w:color="auto"/>
                <w:bottom w:val="none" w:sz="0" w:space="0" w:color="auto"/>
                <w:right w:val="none" w:sz="0" w:space="0" w:color="auto"/>
              </w:divBdr>
              <w:divsChild>
                <w:div w:id="1284652794">
                  <w:marLeft w:val="0"/>
                  <w:marRight w:val="0"/>
                  <w:marTop w:val="0"/>
                  <w:marBottom w:val="0"/>
                  <w:divBdr>
                    <w:top w:val="none" w:sz="0" w:space="0" w:color="auto"/>
                    <w:left w:val="none" w:sz="0" w:space="0" w:color="auto"/>
                    <w:bottom w:val="none" w:sz="0" w:space="0" w:color="auto"/>
                    <w:right w:val="none" w:sz="0" w:space="0" w:color="auto"/>
                  </w:divBdr>
                </w:div>
              </w:divsChild>
            </w:div>
            <w:div w:id="1335379450">
              <w:marLeft w:val="0"/>
              <w:marRight w:val="0"/>
              <w:marTop w:val="0"/>
              <w:marBottom w:val="0"/>
              <w:divBdr>
                <w:top w:val="none" w:sz="0" w:space="0" w:color="auto"/>
                <w:left w:val="none" w:sz="0" w:space="0" w:color="auto"/>
                <w:bottom w:val="none" w:sz="0" w:space="0" w:color="auto"/>
                <w:right w:val="none" w:sz="0" w:space="0" w:color="auto"/>
              </w:divBdr>
              <w:divsChild>
                <w:div w:id="206714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0861">
          <w:marLeft w:val="0"/>
          <w:marRight w:val="0"/>
          <w:marTop w:val="0"/>
          <w:marBottom w:val="0"/>
          <w:divBdr>
            <w:top w:val="none" w:sz="0" w:space="0" w:color="auto"/>
            <w:left w:val="none" w:sz="0" w:space="0" w:color="auto"/>
            <w:bottom w:val="none" w:sz="0" w:space="0" w:color="auto"/>
            <w:right w:val="none" w:sz="0" w:space="0" w:color="auto"/>
          </w:divBdr>
          <w:divsChild>
            <w:div w:id="1927496595">
              <w:marLeft w:val="0"/>
              <w:marRight w:val="0"/>
              <w:marTop w:val="0"/>
              <w:marBottom w:val="0"/>
              <w:divBdr>
                <w:top w:val="none" w:sz="0" w:space="0" w:color="auto"/>
                <w:left w:val="none" w:sz="0" w:space="0" w:color="auto"/>
                <w:bottom w:val="none" w:sz="0" w:space="0" w:color="auto"/>
                <w:right w:val="none" w:sz="0" w:space="0" w:color="auto"/>
              </w:divBdr>
              <w:divsChild>
                <w:div w:id="250621671">
                  <w:marLeft w:val="0"/>
                  <w:marRight w:val="0"/>
                  <w:marTop w:val="0"/>
                  <w:marBottom w:val="0"/>
                  <w:divBdr>
                    <w:top w:val="none" w:sz="0" w:space="0" w:color="auto"/>
                    <w:left w:val="none" w:sz="0" w:space="0" w:color="auto"/>
                    <w:bottom w:val="none" w:sz="0" w:space="0" w:color="auto"/>
                    <w:right w:val="none" w:sz="0" w:space="0" w:color="auto"/>
                  </w:divBdr>
                </w:div>
              </w:divsChild>
            </w:div>
            <w:div w:id="1865049319">
              <w:marLeft w:val="0"/>
              <w:marRight w:val="0"/>
              <w:marTop w:val="0"/>
              <w:marBottom w:val="0"/>
              <w:divBdr>
                <w:top w:val="none" w:sz="0" w:space="0" w:color="auto"/>
                <w:left w:val="none" w:sz="0" w:space="0" w:color="auto"/>
                <w:bottom w:val="none" w:sz="0" w:space="0" w:color="auto"/>
                <w:right w:val="none" w:sz="0" w:space="0" w:color="auto"/>
              </w:divBdr>
              <w:divsChild>
                <w:div w:id="176568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712">
          <w:marLeft w:val="0"/>
          <w:marRight w:val="0"/>
          <w:marTop w:val="0"/>
          <w:marBottom w:val="0"/>
          <w:divBdr>
            <w:top w:val="none" w:sz="0" w:space="0" w:color="auto"/>
            <w:left w:val="none" w:sz="0" w:space="0" w:color="auto"/>
            <w:bottom w:val="none" w:sz="0" w:space="0" w:color="auto"/>
            <w:right w:val="none" w:sz="0" w:space="0" w:color="auto"/>
          </w:divBdr>
          <w:divsChild>
            <w:div w:id="283077711">
              <w:marLeft w:val="0"/>
              <w:marRight w:val="0"/>
              <w:marTop w:val="0"/>
              <w:marBottom w:val="0"/>
              <w:divBdr>
                <w:top w:val="none" w:sz="0" w:space="0" w:color="auto"/>
                <w:left w:val="none" w:sz="0" w:space="0" w:color="auto"/>
                <w:bottom w:val="none" w:sz="0" w:space="0" w:color="auto"/>
                <w:right w:val="none" w:sz="0" w:space="0" w:color="auto"/>
              </w:divBdr>
              <w:divsChild>
                <w:div w:id="1843467462">
                  <w:marLeft w:val="0"/>
                  <w:marRight w:val="0"/>
                  <w:marTop w:val="0"/>
                  <w:marBottom w:val="0"/>
                  <w:divBdr>
                    <w:top w:val="none" w:sz="0" w:space="0" w:color="auto"/>
                    <w:left w:val="none" w:sz="0" w:space="0" w:color="auto"/>
                    <w:bottom w:val="none" w:sz="0" w:space="0" w:color="auto"/>
                    <w:right w:val="none" w:sz="0" w:space="0" w:color="auto"/>
                  </w:divBdr>
                </w:div>
              </w:divsChild>
            </w:div>
            <w:div w:id="494423766">
              <w:marLeft w:val="0"/>
              <w:marRight w:val="0"/>
              <w:marTop w:val="0"/>
              <w:marBottom w:val="0"/>
              <w:divBdr>
                <w:top w:val="none" w:sz="0" w:space="0" w:color="auto"/>
                <w:left w:val="none" w:sz="0" w:space="0" w:color="auto"/>
                <w:bottom w:val="none" w:sz="0" w:space="0" w:color="auto"/>
                <w:right w:val="none" w:sz="0" w:space="0" w:color="auto"/>
              </w:divBdr>
              <w:divsChild>
                <w:div w:id="96773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753614">
          <w:marLeft w:val="0"/>
          <w:marRight w:val="0"/>
          <w:marTop w:val="0"/>
          <w:marBottom w:val="0"/>
          <w:divBdr>
            <w:top w:val="none" w:sz="0" w:space="0" w:color="auto"/>
            <w:left w:val="none" w:sz="0" w:space="0" w:color="auto"/>
            <w:bottom w:val="none" w:sz="0" w:space="0" w:color="auto"/>
            <w:right w:val="none" w:sz="0" w:space="0" w:color="auto"/>
          </w:divBdr>
          <w:divsChild>
            <w:div w:id="199704392">
              <w:marLeft w:val="0"/>
              <w:marRight w:val="0"/>
              <w:marTop w:val="0"/>
              <w:marBottom w:val="0"/>
              <w:divBdr>
                <w:top w:val="none" w:sz="0" w:space="0" w:color="auto"/>
                <w:left w:val="none" w:sz="0" w:space="0" w:color="auto"/>
                <w:bottom w:val="none" w:sz="0" w:space="0" w:color="auto"/>
                <w:right w:val="none" w:sz="0" w:space="0" w:color="auto"/>
              </w:divBdr>
              <w:divsChild>
                <w:div w:id="1147550668">
                  <w:marLeft w:val="0"/>
                  <w:marRight w:val="0"/>
                  <w:marTop w:val="0"/>
                  <w:marBottom w:val="0"/>
                  <w:divBdr>
                    <w:top w:val="none" w:sz="0" w:space="0" w:color="auto"/>
                    <w:left w:val="none" w:sz="0" w:space="0" w:color="auto"/>
                    <w:bottom w:val="none" w:sz="0" w:space="0" w:color="auto"/>
                    <w:right w:val="none" w:sz="0" w:space="0" w:color="auto"/>
                  </w:divBdr>
                </w:div>
              </w:divsChild>
            </w:div>
            <w:div w:id="652023550">
              <w:marLeft w:val="0"/>
              <w:marRight w:val="0"/>
              <w:marTop w:val="0"/>
              <w:marBottom w:val="0"/>
              <w:divBdr>
                <w:top w:val="none" w:sz="0" w:space="0" w:color="auto"/>
                <w:left w:val="none" w:sz="0" w:space="0" w:color="auto"/>
                <w:bottom w:val="none" w:sz="0" w:space="0" w:color="auto"/>
                <w:right w:val="none" w:sz="0" w:space="0" w:color="auto"/>
              </w:divBdr>
              <w:divsChild>
                <w:div w:id="129271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28492">
          <w:marLeft w:val="0"/>
          <w:marRight w:val="0"/>
          <w:marTop w:val="0"/>
          <w:marBottom w:val="0"/>
          <w:divBdr>
            <w:top w:val="none" w:sz="0" w:space="0" w:color="auto"/>
            <w:left w:val="none" w:sz="0" w:space="0" w:color="auto"/>
            <w:bottom w:val="none" w:sz="0" w:space="0" w:color="auto"/>
            <w:right w:val="none" w:sz="0" w:space="0" w:color="auto"/>
          </w:divBdr>
          <w:divsChild>
            <w:div w:id="643899981">
              <w:marLeft w:val="0"/>
              <w:marRight w:val="0"/>
              <w:marTop w:val="0"/>
              <w:marBottom w:val="0"/>
              <w:divBdr>
                <w:top w:val="none" w:sz="0" w:space="0" w:color="auto"/>
                <w:left w:val="none" w:sz="0" w:space="0" w:color="auto"/>
                <w:bottom w:val="none" w:sz="0" w:space="0" w:color="auto"/>
                <w:right w:val="none" w:sz="0" w:space="0" w:color="auto"/>
              </w:divBdr>
              <w:divsChild>
                <w:div w:id="1327244188">
                  <w:marLeft w:val="0"/>
                  <w:marRight w:val="0"/>
                  <w:marTop w:val="0"/>
                  <w:marBottom w:val="0"/>
                  <w:divBdr>
                    <w:top w:val="none" w:sz="0" w:space="0" w:color="auto"/>
                    <w:left w:val="none" w:sz="0" w:space="0" w:color="auto"/>
                    <w:bottom w:val="none" w:sz="0" w:space="0" w:color="auto"/>
                    <w:right w:val="none" w:sz="0" w:space="0" w:color="auto"/>
                  </w:divBdr>
                </w:div>
              </w:divsChild>
            </w:div>
            <w:div w:id="65687922">
              <w:marLeft w:val="0"/>
              <w:marRight w:val="0"/>
              <w:marTop w:val="0"/>
              <w:marBottom w:val="0"/>
              <w:divBdr>
                <w:top w:val="none" w:sz="0" w:space="0" w:color="auto"/>
                <w:left w:val="none" w:sz="0" w:space="0" w:color="auto"/>
                <w:bottom w:val="none" w:sz="0" w:space="0" w:color="auto"/>
                <w:right w:val="none" w:sz="0" w:space="0" w:color="auto"/>
              </w:divBdr>
              <w:divsChild>
                <w:div w:id="187230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08325">
          <w:marLeft w:val="0"/>
          <w:marRight w:val="0"/>
          <w:marTop w:val="0"/>
          <w:marBottom w:val="0"/>
          <w:divBdr>
            <w:top w:val="none" w:sz="0" w:space="0" w:color="auto"/>
            <w:left w:val="none" w:sz="0" w:space="0" w:color="auto"/>
            <w:bottom w:val="none" w:sz="0" w:space="0" w:color="auto"/>
            <w:right w:val="none" w:sz="0" w:space="0" w:color="auto"/>
          </w:divBdr>
          <w:divsChild>
            <w:div w:id="302543050">
              <w:marLeft w:val="0"/>
              <w:marRight w:val="0"/>
              <w:marTop w:val="0"/>
              <w:marBottom w:val="0"/>
              <w:divBdr>
                <w:top w:val="none" w:sz="0" w:space="0" w:color="auto"/>
                <w:left w:val="none" w:sz="0" w:space="0" w:color="auto"/>
                <w:bottom w:val="none" w:sz="0" w:space="0" w:color="auto"/>
                <w:right w:val="none" w:sz="0" w:space="0" w:color="auto"/>
              </w:divBdr>
              <w:divsChild>
                <w:div w:id="258416519">
                  <w:marLeft w:val="0"/>
                  <w:marRight w:val="0"/>
                  <w:marTop w:val="0"/>
                  <w:marBottom w:val="0"/>
                  <w:divBdr>
                    <w:top w:val="none" w:sz="0" w:space="0" w:color="auto"/>
                    <w:left w:val="none" w:sz="0" w:space="0" w:color="auto"/>
                    <w:bottom w:val="none" w:sz="0" w:space="0" w:color="auto"/>
                    <w:right w:val="none" w:sz="0" w:space="0" w:color="auto"/>
                  </w:divBdr>
                </w:div>
              </w:divsChild>
            </w:div>
            <w:div w:id="603541503">
              <w:marLeft w:val="0"/>
              <w:marRight w:val="0"/>
              <w:marTop w:val="0"/>
              <w:marBottom w:val="0"/>
              <w:divBdr>
                <w:top w:val="none" w:sz="0" w:space="0" w:color="auto"/>
                <w:left w:val="none" w:sz="0" w:space="0" w:color="auto"/>
                <w:bottom w:val="none" w:sz="0" w:space="0" w:color="auto"/>
                <w:right w:val="none" w:sz="0" w:space="0" w:color="auto"/>
              </w:divBdr>
              <w:divsChild>
                <w:div w:id="37716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3938">
          <w:marLeft w:val="0"/>
          <w:marRight w:val="0"/>
          <w:marTop w:val="0"/>
          <w:marBottom w:val="0"/>
          <w:divBdr>
            <w:top w:val="none" w:sz="0" w:space="0" w:color="auto"/>
            <w:left w:val="none" w:sz="0" w:space="0" w:color="auto"/>
            <w:bottom w:val="none" w:sz="0" w:space="0" w:color="auto"/>
            <w:right w:val="none" w:sz="0" w:space="0" w:color="auto"/>
          </w:divBdr>
          <w:divsChild>
            <w:div w:id="1887838417">
              <w:marLeft w:val="0"/>
              <w:marRight w:val="0"/>
              <w:marTop w:val="0"/>
              <w:marBottom w:val="0"/>
              <w:divBdr>
                <w:top w:val="none" w:sz="0" w:space="0" w:color="auto"/>
                <w:left w:val="none" w:sz="0" w:space="0" w:color="auto"/>
                <w:bottom w:val="none" w:sz="0" w:space="0" w:color="auto"/>
                <w:right w:val="none" w:sz="0" w:space="0" w:color="auto"/>
              </w:divBdr>
              <w:divsChild>
                <w:div w:id="2054840737">
                  <w:marLeft w:val="0"/>
                  <w:marRight w:val="0"/>
                  <w:marTop w:val="0"/>
                  <w:marBottom w:val="0"/>
                  <w:divBdr>
                    <w:top w:val="none" w:sz="0" w:space="0" w:color="auto"/>
                    <w:left w:val="none" w:sz="0" w:space="0" w:color="auto"/>
                    <w:bottom w:val="none" w:sz="0" w:space="0" w:color="auto"/>
                    <w:right w:val="none" w:sz="0" w:space="0" w:color="auto"/>
                  </w:divBdr>
                </w:div>
              </w:divsChild>
            </w:div>
            <w:div w:id="373627515">
              <w:marLeft w:val="0"/>
              <w:marRight w:val="0"/>
              <w:marTop w:val="0"/>
              <w:marBottom w:val="0"/>
              <w:divBdr>
                <w:top w:val="none" w:sz="0" w:space="0" w:color="auto"/>
                <w:left w:val="none" w:sz="0" w:space="0" w:color="auto"/>
                <w:bottom w:val="none" w:sz="0" w:space="0" w:color="auto"/>
                <w:right w:val="none" w:sz="0" w:space="0" w:color="auto"/>
              </w:divBdr>
              <w:divsChild>
                <w:div w:id="33157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82930">
      <w:bodyDiv w:val="1"/>
      <w:marLeft w:val="0"/>
      <w:marRight w:val="0"/>
      <w:marTop w:val="0"/>
      <w:marBottom w:val="0"/>
      <w:divBdr>
        <w:top w:val="none" w:sz="0" w:space="0" w:color="auto"/>
        <w:left w:val="none" w:sz="0" w:space="0" w:color="auto"/>
        <w:bottom w:val="none" w:sz="0" w:space="0" w:color="auto"/>
        <w:right w:val="none" w:sz="0" w:space="0" w:color="auto"/>
      </w:divBdr>
    </w:div>
    <w:div w:id="32197277">
      <w:bodyDiv w:val="1"/>
      <w:marLeft w:val="0"/>
      <w:marRight w:val="0"/>
      <w:marTop w:val="0"/>
      <w:marBottom w:val="0"/>
      <w:divBdr>
        <w:top w:val="none" w:sz="0" w:space="0" w:color="auto"/>
        <w:left w:val="none" w:sz="0" w:space="0" w:color="auto"/>
        <w:bottom w:val="none" w:sz="0" w:space="0" w:color="auto"/>
        <w:right w:val="none" w:sz="0" w:space="0" w:color="auto"/>
      </w:divBdr>
    </w:div>
    <w:div w:id="69276805">
      <w:bodyDiv w:val="1"/>
      <w:marLeft w:val="0"/>
      <w:marRight w:val="0"/>
      <w:marTop w:val="0"/>
      <w:marBottom w:val="0"/>
      <w:divBdr>
        <w:top w:val="none" w:sz="0" w:space="0" w:color="auto"/>
        <w:left w:val="none" w:sz="0" w:space="0" w:color="auto"/>
        <w:bottom w:val="none" w:sz="0" w:space="0" w:color="auto"/>
        <w:right w:val="none" w:sz="0" w:space="0" w:color="auto"/>
      </w:divBdr>
    </w:div>
    <w:div w:id="72121704">
      <w:bodyDiv w:val="1"/>
      <w:marLeft w:val="0"/>
      <w:marRight w:val="0"/>
      <w:marTop w:val="0"/>
      <w:marBottom w:val="0"/>
      <w:divBdr>
        <w:top w:val="none" w:sz="0" w:space="0" w:color="auto"/>
        <w:left w:val="none" w:sz="0" w:space="0" w:color="auto"/>
        <w:bottom w:val="none" w:sz="0" w:space="0" w:color="auto"/>
        <w:right w:val="none" w:sz="0" w:space="0" w:color="auto"/>
      </w:divBdr>
    </w:div>
    <w:div w:id="72894717">
      <w:bodyDiv w:val="1"/>
      <w:marLeft w:val="0"/>
      <w:marRight w:val="0"/>
      <w:marTop w:val="0"/>
      <w:marBottom w:val="0"/>
      <w:divBdr>
        <w:top w:val="none" w:sz="0" w:space="0" w:color="auto"/>
        <w:left w:val="none" w:sz="0" w:space="0" w:color="auto"/>
        <w:bottom w:val="none" w:sz="0" w:space="0" w:color="auto"/>
        <w:right w:val="none" w:sz="0" w:space="0" w:color="auto"/>
      </w:divBdr>
      <w:divsChild>
        <w:div w:id="1658073229">
          <w:marLeft w:val="0"/>
          <w:marRight w:val="0"/>
          <w:marTop w:val="0"/>
          <w:marBottom w:val="0"/>
          <w:divBdr>
            <w:top w:val="none" w:sz="0" w:space="0" w:color="auto"/>
            <w:left w:val="none" w:sz="0" w:space="0" w:color="auto"/>
            <w:bottom w:val="none" w:sz="0" w:space="0" w:color="auto"/>
            <w:right w:val="none" w:sz="0" w:space="0" w:color="auto"/>
          </w:divBdr>
        </w:div>
        <w:div w:id="936597409">
          <w:marLeft w:val="0"/>
          <w:marRight w:val="0"/>
          <w:marTop w:val="0"/>
          <w:marBottom w:val="0"/>
          <w:divBdr>
            <w:top w:val="none" w:sz="0" w:space="0" w:color="auto"/>
            <w:left w:val="none" w:sz="0" w:space="0" w:color="auto"/>
            <w:bottom w:val="none" w:sz="0" w:space="0" w:color="auto"/>
            <w:right w:val="none" w:sz="0" w:space="0" w:color="auto"/>
          </w:divBdr>
        </w:div>
        <w:div w:id="1386416260">
          <w:marLeft w:val="0"/>
          <w:marRight w:val="0"/>
          <w:marTop w:val="0"/>
          <w:marBottom w:val="0"/>
          <w:divBdr>
            <w:top w:val="none" w:sz="0" w:space="0" w:color="auto"/>
            <w:left w:val="none" w:sz="0" w:space="0" w:color="auto"/>
            <w:bottom w:val="none" w:sz="0" w:space="0" w:color="auto"/>
            <w:right w:val="none" w:sz="0" w:space="0" w:color="auto"/>
          </w:divBdr>
        </w:div>
        <w:div w:id="1140223581">
          <w:marLeft w:val="0"/>
          <w:marRight w:val="0"/>
          <w:marTop w:val="0"/>
          <w:marBottom w:val="0"/>
          <w:divBdr>
            <w:top w:val="none" w:sz="0" w:space="0" w:color="auto"/>
            <w:left w:val="none" w:sz="0" w:space="0" w:color="auto"/>
            <w:bottom w:val="none" w:sz="0" w:space="0" w:color="auto"/>
            <w:right w:val="none" w:sz="0" w:space="0" w:color="auto"/>
          </w:divBdr>
        </w:div>
        <w:div w:id="216824457">
          <w:marLeft w:val="0"/>
          <w:marRight w:val="0"/>
          <w:marTop w:val="0"/>
          <w:marBottom w:val="0"/>
          <w:divBdr>
            <w:top w:val="none" w:sz="0" w:space="0" w:color="auto"/>
            <w:left w:val="none" w:sz="0" w:space="0" w:color="auto"/>
            <w:bottom w:val="none" w:sz="0" w:space="0" w:color="auto"/>
            <w:right w:val="none" w:sz="0" w:space="0" w:color="auto"/>
          </w:divBdr>
        </w:div>
        <w:div w:id="172767423">
          <w:marLeft w:val="0"/>
          <w:marRight w:val="0"/>
          <w:marTop w:val="0"/>
          <w:marBottom w:val="0"/>
          <w:divBdr>
            <w:top w:val="none" w:sz="0" w:space="0" w:color="auto"/>
            <w:left w:val="none" w:sz="0" w:space="0" w:color="auto"/>
            <w:bottom w:val="none" w:sz="0" w:space="0" w:color="auto"/>
            <w:right w:val="none" w:sz="0" w:space="0" w:color="auto"/>
          </w:divBdr>
        </w:div>
      </w:divsChild>
    </w:div>
    <w:div w:id="86925382">
      <w:bodyDiv w:val="1"/>
      <w:marLeft w:val="0"/>
      <w:marRight w:val="0"/>
      <w:marTop w:val="0"/>
      <w:marBottom w:val="0"/>
      <w:divBdr>
        <w:top w:val="none" w:sz="0" w:space="0" w:color="auto"/>
        <w:left w:val="none" w:sz="0" w:space="0" w:color="auto"/>
        <w:bottom w:val="none" w:sz="0" w:space="0" w:color="auto"/>
        <w:right w:val="none" w:sz="0" w:space="0" w:color="auto"/>
      </w:divBdr>
    </w:div>
    <w:div w:id="111679501">
      <w:bodyDiv w:val="1"/>
      <w:marLeft w:val="0"/>
      <w:marRight w:val="0"/>
      <w:marTop w:val="0"/>
      <w:marBottom w:val="0"/>
      <w:divBdr>
        <w:top w:val="none" w:sz="0" w:space="0" w:color="auto"/>
        <w:left w:val="none" w:sz="0" w:space="0" w:color="auto"/>
        <w:bottom w:val="none" w:sz="0" w:space="0" w:color="auto"/>
        <w:right w:val="none" w:sz="0" w:space="0" w:color="auto"/>
      </w:divBdr>
      <w:divsChild>
        <w:div w:id="958100403">
          <w:marLeft w:val="0"/>
          <w:marRight w:val="0"/>
          <w:marTop w:val="0"/>
          <w:marBottom w:val="0"/>
          <w:divBdr>
            <w:top w:val="none" w:sz="0" w:space="0" w:color="auto"/>
            <w:left w:val="none" w:sz="0" w:space="0" w:color="auto"/>
            <w:bottom w:val="none" w:sz="0" w:space="0" w:color="auto"/>
            <w:right w:val="none" w:sz="0" w:space="0" w:color="auto"/>
          </w:divBdr>
          <w:divsChild>
            <w:div w:id="702748064">
              <w:marLeft w:val="0"/>
              <w:marRight w:val="0"/>
              <w:marTop w:val="0"/>
              <w:marBottom w:val="0"/>
              <w:divBdr>
                <w:top w:val="none" w:sz="0" w:space="0" w:color="auto"/>
                <w:left w:val="none" w:sz="0" w:space="0" w:color="auto"/>
                <w:bottom w:val="none" w:sz="0" w:space="0" w:color="auto"/>
                <w:right w:val="none" w:sz="0" w:space="0" w:color="auto"/>
              </w:divBdr>
              <w:divsChild>
                <w:div w:id="163325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251680">
          <w:marLeft w:val="0"/>
          <w:marRight w:val="0"/>
          <w:marTop w:val="0"/>
          <w:marBottom w:val="0"/>
          <w:divBdr>
            <w:top w:val="none" w:sz="0" w:space="0" w:color="auto"/>
            <w:left w:val="none" w:sz="0" w:space="0" w:color="auto"/>
            <w:bottom w:val="none" w:sz="0" w:space="0" w:color="auto"/>
            <w:right w:val="none" w:sz="0" w:space="0" w:color="auto"/>
          </w:divBdr>
          <w:divsChild>
            <w:div w:id="761608184">
              <w:marLeft w:val="0"/>
              <w:marRight w:val="0"/>
              <w:marTop w:val="0"/>
              <w:marBottom w:val="0"/>
              <w:divBdr>
                <w:top w:val="none" w:sz="0" w:space="0" w:color="auto"/>
                <w:left w:val="none" w:sz="0" w:space="0" w:color="auto"/>
                <w:bottom w:val="none" w:sz="0" w:space="0" w:color="auto"/>
                <w:right w:val="none" w:sz="0" w:space="0" w:color="auto"/>
              </w:divBdr>
              <w:divsChild>
                <w:div w:id="1320814747">
                  <w:marLeft w:val="0"/>
                  <w:marRight w:val="0"/>
                  <w:marTop w:val="0"/>
                  <w:marBottom w:val="0"/>
                  <w:divBdr>
                    <w:top w:val="none" w:sz="0" w:space="0" w:color="auto"/>
                    <w:left w:val="none" w:sz="0" w:space="0" w:color="auto"/>
                    <w:bottom w:val="none" w:sz="0" w:space="0" w:color="auto"/>
                    <w:right w:val="none" w:sz="0" w:space="0" w:color="auto"/>
                  </w:divBdr>
                </w:div>
              </w:divsChild>
            </w:div>
            <w:div w:id="1324429413">
              <w:marLeft w:val="0"/>
              <w:marRight w:val="0"/>
              <w:marTop w:val="0"/>
              <w:marBottom w:val="0"/>
              <w:divBdr>
                <w:top w:val="none" w:sz="0" w:space="0" w:color="auto"/>
                <w:left w:val="none" w:sz="0" w:space="0" w:color="auto"/>
                <w:bottom w:val="none" w:sz="0" w:space="0" w:color="auto"/>
                <w:right w:val="none" w:sz="0" w:space="0" w:color="auto"/>
              </w:divBdr>
            </w:div>
          </w:divsChild>
        </w:div>
        <w:div w:id="806167791">
          <w:marLeft w:val="0"/>
          <w:marRight w:val="0"/>
          <w:marTop w:val="0"/>
          <w:marBottom w:val="0"/>
          <w:divBdr>
            <w:top w:val="none" w:sz="0" w:space="0" w:color="auto"/>
            <w:left w:val="none" w:sz="0" w:space="0" w:color="auto"/>
            <w:bottom w:val="none" w:sz="0" w:space="0" w:color="auto"/>
            <w:right w:val="none" w:sz="0" w:space="0" w:color="auto"/>
          </w:divBdr>
          <w:divsChild>
            <w:div w:id="272978744">
              <w:marLeft w:val="0"/>
              <w:marRight w:val="0"/>
              <w:marTop w:val="0"/>
              <w:marBottom w:val="0"/>
              <w:divBdr>
                <w:top w:val="none" w:sz="0" w:space="0" w:color="auto"/>
                <w:left w:val="none" w:sz="0" w:space="0" w:color="auto"/>
                <w:bottom w:val="none" w:sz="0" w:space="0" w:color="auto"/>
                <w:right w:val="none" w:sz="0" w:space="0" w:color="auto"/>
              </w:divBdr>
              <w:divsChild>
                <w:div w:id="130523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0572">
          <w:marLeft w:val="0"/>
          <w:marRight w:val="0"/>
          <w:marTop w:val="0"/>
          <w:marBottom w:val="0"/>
          <w:divBdr>
            <w:top w:val="none" w:sz="0" w:space="0" w:color="auto"/>
            <w:left w:val="none" w:sz="0" w:space="0" w:color="auto"/>
            <w:bottom w:val="none" w:sz="0" w:space="0" w:color="auto"/>
            <w:right w:val="none" w:sz="0" w:space="0" w:color="auto"/>
          </w:divBdr>
          <w:divsChild>
            <w:div w:id="1119757491">
              <w:marLeft w:val="0"/>
              <w:marRight w:val="0"/>
              <w:marTop w:val="0"/>
              <w:marBottom w:val="0"/>
              <w:divBdr>
                <w:top w:val="none" w:sz="0" w:space="0" w:color="auto"/>
                <w:left w:val="none" w:sz="0" w:space="0" w:color="auto"/>
                <w:bottom w:val="none" w:sz="0" w:space="0" w:color="auto"/>
                <w:right w:val="none" w:sz="0" w:space="0" w:color="auto"/>
              </w:divBdr>
              <w:divsChild>
                <w:div w:id="4013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480138">
          <w:marLeft w:val="0"/>
          <w:marRight w:val="0"/>
          <w:marTop w:val="0"/>
          <w:marBottom w:val="0"/>
          <w:divBdr>
            <w:top w:val="none" w:sz="0" w:space="0" w:color="auto"/>
            <w:left w:val="none" w:sz="0" w:space="0" w:color="auto"/>
            <w:bottom w:val="none" w:sz="0" w:space="0" w:color="auto"/>
            <w:right w:val="none" w:sz="0" w:space="0" w:color="auto"/>
          </w:divBdr>
          <w:divsChild>
            <w:div w:id="1781291205">
              <w:marLeft w:val="0"/>
              <w:marRight w:val="0"/>
              <w:marTop w:val="0"/>
              <w:marBottom w:val="0"/>
              <w:divBdr>
                <w:top w:val="none" w:sz="0" w:space="0" w:color="auto"/>
                <w:left w:val="none" w:sz="0" w:space="0" w:color="auto"/>
                <w:bottom w:val="none" w:sz="0" w:space="0" w:color="auto"/>
                <w:right w:val="none" w:sz="0" w:space="0" w:color="auto"/>
              </w:divBdr>
              <w:divsChild>
                <w:div w:id="1813056776">
                  <w:marLeft w:val="0"/>
                  <w:marRight w:val="0"/>
                  <w:marTop w:val="0"/>
                  <w:marBottom w:val="0"/>
                  <w:divBdr>
                    <w:top w:val="none" w:sz="0" w:space="0" w:color="auto"/>
                    <w:left w:val="none" w:sz="0" w:space="0" w:color="auto"/>
                    <w:bottom w:val="none" w:sz="0" w:space="0" w:color="auto"/>
                    <w:right w:val="none" w:sz="0" w:space="0" w:color="auto"/>
                  </w:divBdr>
                </w:div>
              </w:divsChild>
            </w:div>
            <w:div w:id="647632892">
              <w:marLeft w:val="0"/>
              <w:marRight w:val="0"/>
              <w:marTop w:val="0"/>
              <w:marBottom w:val="0"/>
              <w:divBdr>
                <w:top w:val="none" w:sz="0" w:space="0" w:color="auto"/>
                <w:left w:val="none" w:sz="0" w:space="0" w:color="auto"/>
                <w:bottom w:val="none" w:sz="0" w:space="0" w:color="auto"/>
                <w:right w:val="none" w:sz="0" w:space="0" w:color="auto"/>
              </w:divBdr>
            </w:div>
          </w:divsChild>
        </w:div>
        <w:div w:id="65615719">
          <w:marLeft w:val="0"/>
          <w:marRight w:val="0"/>
          <w:marTop w:val="0"/>
          <w:marBottom w:val="0"/>
          <w:divBdr>
            <w:top w:val="none" w:sz="0" w:space="0" w:color="auto"/>
            <w:left w:val="none" w:sz="0" w:space="0" w:color="auto"/>
            <w:bottom w:val="none" w:sz="0" w:space="0" w:color="auto"/>
            <w:right w:val="none" w:sz="0" w:space="0" w:color="auto"/>
          </w:divBdr>
          <w:divsChild>
            <w:div w:id="378020631">
              <w:marLeft w:val="0"/>
              <w:marRight w:val="0"/>
              <w:marTop w:val="0"/>
              <w:marBottom w:val="0"/>
              <w:divBdr>
                <w:top w:val="none" w:sz="0" w:space="0" w:color="auto"/>
                <w:left w:val="none" w:sz="0" w:space="0" w:color="auto"/>
                <w:bottom w:val="none" w:sz="0" w:space="0" w:color="auto"/>
                <w:right w:val="none" w:sz="0" w:space="0" w:color="auto"/>
              </w:divBdr>
              <w:divsChild>
                <w:div w:id="2068918636">
                  <w:marLeft w:val="0"/>
                  <w:marRight w:val="0"/>
                  <w:marTop w:val="0"/>
                  <w:marBottom w:val="0"/>
                  <w:divBdr>
                    <w:top w:val="none" w:sz="0" w:space="0" w:color="auto"/>
                    <w:left w:val="none" w:sz="0" w:space="0" w:color="auto"/>
                    <w:bottom w:val="none" w:sz="0" w:space="0" w:color="auto"/>
                    <w:right w:val="none" w:sz="0" w:space="0" w:color="auto"/>
                  </w:divBdr>
                </w:div>
              </w:divsChild>
            </w:div>
            <w:div w:id="762726402">
              <w:marLeft w:val="0"/>
              <w:marRight w:val="0"/>
              <w:marTop w:val="0"/>
              <w:marBottom w:val="0"/>
              <w:divBdr>
                <w:top w:val="none" w:sz="0" w:space="0" w:color="auto"/>
                <w:left w:val="none" w:sz="0" w:space="0" w:color="auto"/>
                <w:bottom w:val="none" w:sz="0" w:space="0" w:color="auto"/>
                <w:right w:val="none" w:sz="0" w:space="0" w:color="auto"/>
              </w:divBdr>
            </w:div>
          </w:divsChild>
        </w:div>
        <w:div w:id="304968328">
          <w:marLeft w:val="0"/>
          <w:marRight w:val="0"/>
          <w:marTop w:val="0"/>
          <w:marBottom w:val="0"/>
          <w:divBdr>
            <w:top w:val="none" w:sz="0" w:space="0" w:color="auto"/>
            <w:left w:val="none" w:sz="0" w:space="0" w:color="auto"/>
            <w:bottom w:val="none" w:sz="0" w:space="0" w:color="auto"/>
            <w:right w:val="none" w:sz="0" w:space="0" w:color="auto"/>
          </w:divBdr>
          <w:divsChild>
            <w:div w:id="1407726052">
              <w:marLeft w:val="0"/>
              <w:marRight w:val="0"/>
              <w:marTop w:val="0"/>
              <w:marBottom w:val="0"/>
              <w:divBdr>
                <w:top w:val="none" w:sz="0" w:space="0" w:color="auto"/>
                <w:left w:val="none" w:sz="0" w:space="0" w:color="auto"/>
                <w:bottom w:val="none" w:sz="0" w:space="0" w:color="auto"/>
                <w:right w:val="none" w:sz="0" w:space="0" w:color="auto"/>
              </w:divBdr>
              <w:divsChild>
                <w:div w:id="82147469">
                  <w:marLeft w:val="0"/>
                  <w:marRight w:val="0"/>
                  <w:marTop w:val="0"/>
                  <w:marBottom w:val="0"/>
                  <w:divBdr>
                    <w:top w:val="none" w:sz="0" w:space="0" w:color="auto"/>
                    <w:left w:val="none" w:sz="0" w:space="0" w:color="auto"/>
                    <w:bottom w:val="none" w:sz="0" w:space="0" w:color="auto"/>
                    <w:right w:val="none" w:sz="0" w:space="0" w:color="auto"/>
                  </w:divBdr>
                </w:div>
              </w:divsChild>
            </w:div>
            <w:div w:id="2076119772">
              <w:marLeft w:val="0"/>
              <w:marRight w:val="0"/>
              <w:marTop w:val="0"/>
              <w:marBottom w:val="0"/>
              <w:divBdr>
                <w:top w:val="none" w:sz="0" w:space="0" w:color="auto"/>
                <w:left w:val="none" w:sz="0" w:space="0" w:color="auto"/>
                <w:bottom w:val="none" w:sz="0" w:space="0" w:color="auto"/>
                <w:right w:val="none" w:sz="0" w:space="0" w:color="auto"/>
              </w:divBdr>
            </w:div>
          </w:divsChild>
        </w:div>
        <w:div w:id="749696061">
          <w:marLeft w:val="0"/>
          <w:marRight w:val="0"/>
          <w:marTop w:val="0"/>
          <w:marBottom w:val="0"/>
          <w:divBdr>
            <w:top w:val="none" w:sz="0" w:space="0" w:color="auto"/>
            <w:left w:val="none" w:sz="0" w:space="0" w:color="auto"/>
            <w:bottom w:val="none" w:sz="0" w:space="0" w:color="auto"/>
            <w:right w:val="none" w:sz="0" w:space="0" w:color="auto"/>
          </w:divBdr>
          <w:divsChild>
            <w:div w:id="227157044">
              <w:marLeft w:val="0"/>
              <w:marRight w:val="0"/>
              <w:marTop w:val="0"/>
              <w:marBottom w:val="0"/>
              <w:divBdr>
                <w:top w:val="none" w:sz="0" w:space="0" w:color="auto"/>
                <w:left w:val="none" w:sz="0" w:space="0" w:color="auto"/>
                <w:bottom w:val="none" w:sz="0" w:space="0" w:color="auto"/>
                <w:right w:val="none" w:sz="0" w:space="0" w:color="auto"/>
              </w:divBdr>
              <w:divsChild>
                <w:div w:id="107551252">
                  <w:marLeft w:val="0"/>
                  <w:marRight w:val="0"/>
                  <w:marTop w:val="0"/>
                  <w:marBottom w:val="0"/>
                  <w:divBdr>
                    <w:top w:val="none" w:sz="0" w:space="0" w:color="auto"/>
                    <w:left w:val="none" w:sz="0" w:space="0" w:color="auto"/>
                    <w:bottom w:val="none" w:sz="0" w:space="0" w:color="auto"/>
                    <w:right w:val="none" w:sz="0" w:space="0" w:color="auto"/>
                  </w:divBdr>
                </w:div>
              </w:divsChild>
            </w:div>
            <w:div w:id="2026976201">
              <w:marLeft w:val="0"/>
              <w:marRight w:val="0"/>
              <w:marTop w:val="0"/>
              <w:marBottom w:val="0"/>
              <w:divBdr>
                <w:top w:val="none" w:sz="0" w:space="0" w:color="auto"/>
                <w:left w:val="none" w:sz="0" w:space="0" w:color="auto"/>
                <w:bottom w:val="none" w:sz="0" w:space="0" w:color="auto"/>
                <w:right w:val="none" w:sz="0" w:space="0" w:color="auto"/>
              </w:divBdr>
            </w:div>
          </w:divsChild>
        </w:div>
        <w:div w:id="1958024521">
          <w:marLeft w:val="0"/>
          <w:marRight w:val="0"/>
          <w:marTop w:val="0"/>
          <w:marBottom w:val="0"/>
          <w:divBdr>
            <w:top w:val="none" w:sz="0" w:space="0" w:color="auto"/>
            <w:left w:val="none" w:sz="0" w:space="0" w:color="auto"/>
            <w:bottom w:val="none" w:sz="0" w:space="0" w:color="auto"/>
            <w:right w:val="none" w:sz="0" w:space="0" w:color="auto"/>
          </w:divBdr>
          <w:divsChild>
            <w:div w:id="1011176725">
              <w:marLeft w:val="0"/>
              <w:marRight w:val="0"/>
              <w:marTop w:val="0"/>
              <w:marBottom w:val="0"/>
              <w:divBdr>
                <w:top w:val="none" w:sz="0" w:space="0" w:color="auto"/>
                <w:left w:val="none" w:sz="0" w:space="0" w:color="auto"/>
                <w:bottom w:val="none" w:sz="0" w:space="0" w:color="auto"/>
                <w:right w:val="none" w:sz="0" w:space="0" w:color="auto"/>
              </w:divBdr>
              <w:divsChild>
                <w:div w:id="1973435628">
                  <w:marLeft w:val="0"/>
                  <w:marRight w:val="0"/>
                  <w:marTop w:val="0"/>
                  <w:marBottom w:val="0"/>
                  <w:divBdr>
                    <w:top w:val="none" w:sz="0" w:space="0" w:color="auto"/>
                    <w:left w:val="none" w:sz="0" w:space="0" w:color="auto"/>
                    <w:bottom w:val="none" w:sz="0" w:space="0" w:color="auto"/>
                    <w:right w:val="none" w:sz="0" w:space="0" w:color="auto"/>
                  </w:divBdr>
                </w:div>
              </w:divsChild>
            </w:div>
            <w:div w:id="886449141">
              <w:marLeft w:val="0"/>
              <w:marRight w:val="0"/>
              <w:marTop w:val="0"/>
              <w:marBottom w:val="0"/>
              <w:divBdr>
                <w:top w:val="none" w:sz="0" w:space="0" w:color="auto"/>
                <w:left w:val="none" w:sz="0" w:space="0" w:color="auto"/>
                <w:bottom w:val="none" w:sz="0" w:space="0" w:color="auto"/>
                <w:right w:val="none" w:sz="0" w:space="0" w:color="auto"/>
              </w:divBdr>
            </w:div>
          </w:divsChild>
        </w:div>
        <w:div w:id="1853251908">
          <w:marLeft w:val="0"/>
          <w:marRight w:val="0"/>
          <w:marTop w:val="0"/>
          <w:marBottom w:val="0"/>
          <w:divBdr>
            <w:top w:val="none" w:sz="0" w:space="0" w:color="auto"/>
            <w:left w:val="none" w:sz="0" w:space="0" w:color="auto"/>
            <w:bottom w:val="none" w:sz="0" w:space="0" w:color="auto"/>
            <w:right w:val="none" w:sz="0" w:space="0" w:color="auto"/>
          </w:divBdr>
          <w:divsChild>
            <w:div w:id="42678805">
              <w:marLeft w:val="0"/>
              <w:marRight w:val="0"/>
              <w:marTop w:val="0"/>
              <w:marBottom w:val="0"/>
              <w:divBdr>
                <w:top w:val="none" w:sz="0" w:space="0" w:color="auto"/>
                <w:left w:val="none" w:sz="0" w:space="0" w:color="auto"/>
                <w:bottom w:val="none" w:sz="0" w:space="0" w:color="auto"/>
                <w:right w:val="none" w:sz="0" w:space="0" w:color="auto"/>
              </w:divBdr>
              <w:divsChild>
                <w:div w:id="504059006">
                  <w:marLeft w:val="0"/>
                  <w:marRight w:val="0"/>
                  <w:marTop w:val="0"/>
                  <w:marBottom w:val="0"/>
                  <w:divBdr>
                    <w:top w:val="none" w:sz="0" w:space="0" w:color="auto"/>
                    <w:left w:val="none" w:sz="0" w:space="0" w:color="auto"/>
                    <w:bottom w:val="none" w:sz="0" w:space="0" w:color="auto"/>
                    <w:right w:val="none" w:sz="0" w:space="0" w:color="auto"/>
                  </w:divBdr>
                </w:div>
              </w:divsChild>
            </w:div>
            <w:div w:id="11818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25046">
      <w:bodyDiv w:val="1"/>
      <w:marLeft w:val="0"/>
      <w:marRight w:val="0"/>
      <w:marTop w:val="0"/>
      <w:marBottom w:val="0"/>
      <w:divBdr>
        <w:top w:val="none" w:sz="0" w:space="0" w:color="auto"/>
        <w:left w:val="none" w:sz="0" w:space="0" w:color="auto"/>
        <w:bottom w:val="none" w:sz="0" w:space="0" w:color="auto"/>
        <w:right w:val="none" w:sz="0" w:space="0" w:color="auto"/>
      </w:divBdr>
    </w:div>
    <w:div w:id="134880975">
      <w:bodyDiv w:val="1"/>
      <w:marLeft w:val="0"/>
      <w:marRight w:val="0"/>
      <w:marTop w:val="0"/>
      <w:marBottom w:val="0"/>
      <w:divBdr>
        <w:top w:val="none" w:sz="0" w:space="0" w:color="auto"/>
        <w:left w:val="none" w:sz="0" w:space="0" w:color="auto"/>
        <w:bottom w:val="none" w:sz="0" w:space="0" w:color="auto"/>
        <w:right w:val="none" w:sz="0" w:space="0" w:color="auto"/>
      </w:divBdr>
    </w:div>
    <w:div w:id="140772204">
      <w:bodyDiv w:val="1"/>
      <w:marLeft w:val="0"/>
      <w:marRight w:val="0"/>
      <w:marTop w:val="0"/>
      <w:marBottom w:val="0"/>
      <w:divBdr>
        <w:top w:val="none" w:sz="0" w:space="0" w:color="auto"/>
        <w:left w:val="none" w:sz="0" w:space="0" w:color="auto"/>
        <w:bottom w:val="none" w:sz="0" w:space="0" w:color="auto"/>
        <w:right w:val="none" w:sz="0" w:space="0" w:color="auto"/>
      </w:divBdr>
    </w:div>
    <w:div w:id="148325416">
      <w:bodyDiv w:val="1"/>
      <w:marLeft w:val="0"/>
      <w:marRight w:val="0"/>
      <w:marTop w:val="0"/>
      <w:marBottom w:val="0"/>
      <w:divBdr>
        <w:top w:val="none" w:sz="0" w:space="0" w:color="auto"/>
        <w:left w:val="none" w:sz="0" w:space="0" w:color="auto"/>
        <w:bottom w:val="none" w:sz="0" w:space="0" w:color="auto"/>
        <w:right w:val="none" w:sz="0" w:space="0" w:color="auto"/>
      </w:divBdr>
    </w:div>
    <w:div w:id="153960112">
      <w:bodyDiv w:val="1"/>
      <w:marLeft w:val="0"/>
      <w:marRight w:val="0"/>
      <w:marTop w:val="0"/>
      <w:marBottom w:val="0"/>
      <w:divBdr>
        <w:top w:val="none" w:sz="0" w:space="0" w:color="auto"/>
        <w:left w:val="none" w:sz="0" w:space="0" w:color="auto"/>
        <w:bottom w:val="none" w:sz="0" w:space="0" w:color="auto"/>
        <w:right w:val="none" w:sz="0" w:space="0" w:color="auto"/>
      </w:divBdr>
    </w:div>
    <w:div w:id="159973661">
      <w:bodyDiv w:val="1"/>
      <w:marLeft w:val="0"/>
      <w:marRight w:val="0"/>
      <w:marTop w:val="0"/>
      <w:marBottom w:val="0"/>
      <w:divBdr>
        <w:top w:val="none" w:sz="0" w:space="0" w:color="auto"/>
        <w:left w:val="none" w:sz="0" w:space="0" w:color="auto"/>
        <w:bottom w:val="none" w:sz="0" w:space="0" w:color="auto"/>
        <w:right w:val="none" w:sz="0" w:space="0" w:color="auto"/>
      </w:divBdr>
      <w:divsChild>
        <w:div w:id="1395424242">
          <w:marLeft w:val="0"/>
          <w:marRight w:val="0"/>
          <w:marTop w:val="0"/>
          <w:marBottom w:val="75"/>
          <w:divBdr>
            <w:top w:val="none" w:sz="0" w:space="0" w:color="auto"/>
            <w:left w:val="none" w:sz="0" w:space="0" w:color="auto"/>
            <w:bottom w:val="none" w:sz="0" w:space="0" w:color="auto"/>
            <w:right w:val="none" w:sz="0" w:space="0" w:color="auto"/>
          </w:divBdr>
          <w:divsChild>
            <w:div w:id="263076441">
              <w:marLeft w:val="0"/>
              <w:marRight w:val="0"/>
              <w:marTop w:val="0"/>
              <w:marBottom w:val="0"/>
              <w:divBdr>
                <w:top w:val="none" w:sz="0" w:space="0" w:color="auto"/>
                <w:left w:val="none" w:sz="0" w:space="0" w:color="auto"/>
                <w:bottom w:val="none" w:sz="0" w:space="0" w:color="auto"/>
                <w:right w:val="none" w:sz="0" w:space="0" w:color="auto"/>
              </w:divBdr>
            </w:div>
            <w:div w:id="340665072">
              <w:marLeft w:val="0"/>
              <w:marRight w:val="0"/>
              <w:marTop w:val="0"/>
              <w:marBottom w:val="0"/>
              <w:divBdr>
                <w:top w:val="none" w:sz="0" w:space="0" w:color="auto"/>
                <w:left w:val="none" w:sz="0" w:space="0" w:color="auto"/>
                <w:bottom w:val="none" w:sz="0" w:space="0" w:color="auto"/>
                <w:right w:val="none" w:sz="0" w:space="0" w:color="auto"/>
              </w:divBdr>
            </w:div>
          </w:divsChild>
        </w:div>
        <w:div w:id="2050181934">
          <w:marLeft w:val="0"/>
          <w:marRight w:val="0"/>
          <w:marTop w:val="0"/>
          <w:marBottom w:val="75"/>
          <w:divBdr>
            <w:top w:val="none" w:sz="0" w:space="0" w:color="auto"/>
            <w:left w:val="none" w:sz="0" w:space="0" w:color="auto"/>
            <w:bottom w:val="none" w:sz="0" w:space="0" w:color="auto"/>
            <w:right w:val="none" w:sz="0" w:space="0" w:color="auto"/>
          </w:divBdr>
          <w:divsChild>
            <w:div w:id="346368548">
              <w:marLeft w:val="0"/>
              <w:marRight w:val="0"/>
              <w:marTop w:val="0"/>
              <w:marBottom w:val="0"/>
              <w:divBdr>
                <w:top w:val="none" w:sz="0" w:space="0" w:color="auto"/>
                <w:left w:val="none" w:sz="0" w:space="0" w:color="auto"/>
                <w:bottom w:val="none" w:sz="0" w:space="0" w:color="auto"/>
                <w:right w:val="none" w:sz="0" w:space="0" w:color="auto"/>
              </w:divBdr>
            </w:div>
            <w:div w:id="797265768">
              <w:marLeft w:val="0"/>
              <w:marRight w:val="0"/>
              <w:marTop w:val="0"/>
              <w:marBottom w:val="0"/>
              <w:divBdr>
                <w:top w:val="none" w:sz="0" w:space="0" w:color="auto"/>
                <w:left w:val="none" w:sz="0" w:space="0" w:color="auto"/>
                <w:bottom w:val="none" w:sz="0" w:space="0" w:color="auto"/>
                <w:right w:val="none" w:sz="0" w:space="0" w:color="auto"/>
              </w:divBdr>
            </w:div>
          </w:divsChild>
        </w:div>
        <w:div w:id="801458437">
          <w:marLeft w:val="0"/>
          <w:marRight w:val="0"/>
          <w:marTop w:val="0"/>
          <w:marBottom w:val="75"/>
          <w:divBdr>
            <w:top w:val="none" w:sz="0" w:space="0" w:color="auto"/>
            <w:left w:val="none" w:sz="0" w:space="0" w:color="auto"/>
            <w:bottom w:val="none" w:sz="0" w:space="0" w:color="auto"/>
            <w:right w:val="none" w:sz="0" w:space="0" w:color="auto"/>
          </w:divBdr>
          <w:divsChild>
            <w:div w:id="1276327379">
              <w:marLeft w:val="0"/>
              <w:marRight w:val="0"/>
              <w:marTop w:val="0"/>
              <w:marBottom w:val="0"/>
              <w:divBdr>
                <w:top w:val="none" w:sz="0" w:space="0" w:color="auto"/>
                <w:left w:val="none" w:sz="0" w:space="0" w:color="auto"/>
                <w:bottom w:val="none" w:sz="0" w:space="0" w:color="auto"/>
                <w:right w:val="none" w:sz="0" w:space="0" w:color="auto"/>
              </w:divBdr>
            </w:div>
            <w:div w:id="1876458142">
              <w:marLeft w:val="0"/>
              <w:marRight w:val="0"/>
              <w:marTop w:val="0"/>
              <w:marBottom w:val="0"/>
              <w:divBdr>
                <w:top w:val="none" w:sz="0" w:space="0" w:color="auto"/>
                <w:left w:val="none" w:sz="0" w:space="0" w:color="auto"/>
                <w:bottom w:val="none" w:sz="0" w:space="0" w:color="auto"/>
                <w:right w:val="none" w:sz="0" w:space="0" w:color="auto"/>
              </w:divBdr>
            </w:div>
          </w:divsChild>
        </w:div>
        <w:div w:id="1926651116">
          <w:marLeft w:val="0"/>
          <w:marRight w:val="0"/>
          <w:marTop w:val="0"/>
          <w:marBottom w:val="75"/>
          <w:divBdr>
            <w:top w:val="none" w:sz="0" w:space="0" w:color="auto"/>
            <w:left w:val="none" w:sz="0" w:space="0" w:color="auto"/>
            <w:bottom w:val="none" w:sz="0" w:space="0" w:color="auto"/>
            <w:right w:val="none" w:sz="0" w:space="0" w:color="auto"/>
          </w:divBdr>
          <w:divsChild>
            <w:div w:id="1394548541">
              <w:marLeft w:val="0"/>
              <w:marRight w:val="0"/>
              <w:marTop w:val="0"/>
              <w:marBottom w:val="0"/>
              <w:divBdr>
                <w:top w:val="none" w:sz="0" w:space="0" w:color="auto"/>
                <w:left w:val="none" w:sz="0" w:space="0" w:color="auto"/>
                <w:bottom w:val="none" w:sz="0" w:space="0" w:color="auto"/>
                <w:right w:val="none" w:sz="0" w:space="0" w:color="auto"/>
              </w:divBdr>
            </w:div>
            <w:div w:id="1955676845">
              <w:marLeft w:val="0"/>
              <w:marRight w:val="0"/>
              <w:marTop w:val="0"/>
              <w:marBottom w:val="0"/>
              <w:divBdr>
                <w:top w:val="none" w:sz="0" w:space="0" w:color="auto"/>
                <w:left w:val="none" w:sz="0" w:space="0" w:color="auto"/>
                <w:bottom w:val="none" w:sz="0" w:space="0" w:color="auto"/>
                <w:right w:val="none" w:sz="0" w:space="0" w:color="auto"/>
              </w:divBdr>
            </w:div>
          </w:divsChild>
        </w:div>
        <w:div w:id="787551445">
          <w:marLeft w:val="0"/>
          <w:marRight w:val="0"/>
          <w:marTop w:val="0"/>
          <w:marBottom w:val="75"/>
          <w:divBdr>
            <w:top w:val="none" w:sz="0" w:space="0" w:color="auto"/>
            <w:left w:val="none" w:sz="0" w:space="0" w:color="auto"/>
            <w:bottom w:val="none" w:sz="0" w:space="0" w:color="auto"/>
            <w:right w:val="none" w:sz="0" w:space="0" w:color="auto"/>
          </w:divBdr>
          <w:divsChild>
            <w:div w:id="1623657388">
              <w:marLeft w:val="0"/>
              <w:marRight w:val="0"/>
              <w:marTop w:val="0"/>
              <w:marBottom w:val="0"/>
              <w:divBdr>
                <w:top w:val="none" w:sz="0" w:space="0" w:color="auto"/>
                <w:left w:val="none" w:sz="0" w:space="0" w:color="auto"/>
                <w:bottom w:val="none" w:sz="0" w:space="0" w:color="auto"/>
                <w:right w:val="none" w:sz="0" w:space="0" w:color="auto"/>
              </w:divBdr>
            </w:div>
            <w:div w:id="1091780073">
              <w:marLeft w:val="0"/>
              <w:marRight w:val="0"/>
              <w:marTop w:val="0"/>
              <w:marBottom w:val="0"/>
              <w:divBdr>
                <w:top w:val="none" w:sz="0" w:space="0" w:color="auto"/>
                <w:left w:val="none" w:sz="0" w:space="0" w:color="auto"/>
                <w:bottom w:val="none" w:sz="0" w:space="0" w:color="auto"/>
                <w:right w:val="none" w:sz="0" w:space="0" w:color="auto"/>
              </w:divBdr>
            </w:div>
          </w:divsChild>
        </w:div>
        <w:div w:id="693657327">
          <w:marLeft w:val="0"/>
          <w:marRight w:val="0"/>
          <w:marTop w:val="0"/>
          <w:marBottom w:val="75"/>
          <w:divBdr>
            <w:top w:val="none" w:sz="0" w:space="0" w:color="auto"/>
            <w:left w:val="none" w:sz="0" w:space="0" w:color="auto"/>
            <w:bottom w:val="none" w:sz="0" w:space="0" w:color="auto"/>
            <w:right w:val="none" w:sz="0" w:space="0" w:color="auto"/>
          </w:divBdr>
          <w:divsChild>
            <w:div w:id="1348554080">
              <w:marLeft w:val="0"/>
              <w:marRight w:val="0"/>
              <w:marTop w:val="0"/>
              <w:marBottom w:val="0"/>
              <w:divBdr>
                <w:top w:val="none" w:sz="0" w:space="0" w:color="auto"/>
                <w:left w:val="none" w:sz="0" w:space="0" w:color="auto"/>
                <w:bottom w:val="none" w:sz="0" w:space="0" w:color="auto"/>
                <w:right w:val="none" w:sz="0" w:space="0" w:color="auto"/>
              </w:divBdr>
            </w:div>
            <w:div w:id="19739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70370">
      <w:bodyDiv w:val="1"/>
      <w:marLeft w:val="0"/>
      <w:marRight w:val="0"/>
      <w:marTop w:val="0"/>
      <w:marBottom w:val="0"/>
      <w:divBdr>
        <w:top w:val="none" w:sz="0" w:space="0" w:color="auto"/>
        <w:left w:val="none" w:sz="0" w:space="0" w:color="auto"/>
        <w:bottom w:val="none" w:sz="0" w:space="0" w:color="auto"/>
        <w:right w:val="none" w:sz="0" w:space="0" w:color="auto"/>
      </w:divBdr>
    </w:div>
    <w:div w:id="169106723">
      <w:bodyDiv w:val="1"/>
      <w:marLeft w:val="0"/>
      <w:marRight w:val="0"/>
      <w:marTop w:val="0"/>
      <w:marBottom w:val="0"/>
      <w:divBdr>
        <w:top w:val="none" w:sz="0" w:space="0" w:color="auto"/>
        <w:left w:val="none" w:sz="0" w:space="0" w:color="auto"/>
        <w:bottom w:val="none" w:sz="0" w:space="0" w:color="auto"/>
        <w:right w:val="none" w:sz="0" w:space="0" w:color="auto"/>
      </w:divBdr>
    </w:div>
    <w:div w:id="170608055">
      <w:bodyDiv w:val="1"/>
      <w:marLeft w:val="0"/>
      <w:marRight w:val="0"/>
      <w:marTop w:val="0"/>
      <w:marBottom w:val="0"/>
      <w:divBdr>
        <w:top w:val="none" w:sz="0" w:space="0" w:color="auto"/>
        <w:left w:val="none" w:sz="0" w:space="0" w:color="auto"/>
        <w:bottom w:val="none" w:sz="0" w:space="0" w:color="auto"/>
        <w:right w:val="none" w:sz="0" w:space="0" w:color="auto"/>
      </w:divBdr>
      <w:divsChild>
        <w:div w:id="1942059264">
          <w:marLeft w:val="0"/>
          <w:marRight w:val="0"/>
          <w:marTop w:val="0"/>
          <w:marBottom w:val="0"/>
          <w:divBdr>
            <w:top w:val="none" w:sz="0" w:space="0" w:color="auto"/>
            <w:left w:val="none" w:sz="0" w:space="0" w:color="auto"/>
            <w:bottom w:val="none" w:sz="0" w:space="0" w:color="auto"/>
            <w:right w:val="none" w:sz="0" w:space="0" w:color="auto"/>
          </w:divBdr>
          <w:divsChild>
            <w:div w:id="1530022270">
              <w:marLeft w:val="0"/>
              <w:marRight w:val="0"/>
              <w:marTop w:val="0"/>
              <w:marBottom w:val="0"/>
              <w:divBdr>
                <w:top w:val="none" w:sz="0" w:space="0" w:color="auto"/>
                <w:left w:val="none" w:sz="0" w:space="0" w:color="auto"/>
                <w:bottom w:val="none" w:sz="0" w:space="0" w:color="auto"/>
                <w:right w:val="none" w:sz="0" w:space="0" w:color="auto"/>
              </w:divBdr>
            </w:div>
          </w:divsChild>
        </w:div>
        <w:div w:id="572203981">
          <w:marLeft w:val="0"/>
          <w:marRight w:val="0"/>
          <w:marTop w:val="0"/>
          <w:marBottom w:val="0"/>
          <w:divBdr>
            <w:top w:val="none" w:sz="0" w:space="0" w:color="auto"/>
            <w:left w:val="none" w:sz="0" w:space="0" w:color="auto"/>
            <w:bottom w:val="none" w:sz="0" w:space="0" w:color="auto"/>
            <w:right w:val="none" w:sz="0" w:space="0" w:color="auto"/>
          </w:divBdr>
        </w:div>
      </w:divsChild>
    </w:div>
    <w:div w:id="172645265">
      <w:bodyDiv w:val="1"/>
      <w:marLeft w:val="0"/>
      <w:marRight w:val="0"/>
      <w:marTop w:val="0"/>
      <w:marBottom w:val="0"/>
      <w:divBdr>
        <w:top w:val="none" w:sz="0" w:space="0" w:color="auto"/>
        <w:left w:val="none" w:sz="0" w:space="0" w:color="auto"/>
        <w:bottom w:val="none" w:sz="0" w:space="0" w:color="auto"/>
        <w:right w:val="none" w:sz="0" w:space="0" w:color="auto"/>
      </w:divBdr>
    </w:div>
    <w:div w:id="178662083">
      <w:bodyDiv w:val="1"/>
      <w:marLeft w:val="0"/>
      <w:marRight w:val="0"/>
      <w:marTop w:val="0"/>
      <w:marBottom w:val="0"/>
      <w:divBdr>
        <w:top w:val="none" w:sz="0" w:space="0" w:color="auto"/>
        <w:left w:val="none" w:sz="0" w:space="0" w:color="auto"/>
        <w:bottom w:val="none" w:sz="0" w:space="0" w:color="auto"/>
        <w:right w:val="none" w:sz="0" w:space="0" w:color="auto"/>
      </w:divBdr>
    </w:div>
    <w:div w:id="179508484">
      <w:bodyDiv w:val="1"/>
      <w:marLeft w:val="0"/>
      <w:marRight w:val="0"/>
      <w:marTop w:val="0"/>
      <w:marBottom w:val="0"/>
      <w:divBdr>
        <w:top w:val="none" w:sz="0" w:space="0" w:color="auto"/>
        <w:left w:val="none" w:sz="0" w:space="0" w:color="auto"/>
        <w:bottom w:val="none" w:sz="0" w:space="0" w:color="auto"/>
        <w:right w:val="none" w:sz="0" w:space="0" w:color="auto"/>
      </w:divBdr>
      <w:divsChild>
        <w:div w:id="432675115">
          <w:marLeft w:val="0"/>
          <w:marRight w:val="0"/>
          <w:marTop w:val="0"/>
          <w:marBottom w:val="0"/>
          <w:divBdr>
            <w:top w:val="none" w:sz="0" w:space="0" w:color="auto"/>
            <w:left w:val="none" w:sz="0" w:space="0" w:color="auto"/>
            <w:bottom w:val="none" w:sz="0" w:space="0" w:color="auto"/>
            <w:right w:val="none" w:sz="0" w:space="0" w:color="auto"/>
          </w:divBdr>
          <w:divsChild>
            <w:div w:id="1695960974">
              <w:marLeft w:val="0"/>
              <w:marRight w:val="0"/>
              <w:marTop w:val="0"/>
              <w:marBottom w:val="0"/>
              <w:divBdr>
                <w:top w:val="none" w:sz="0" w:space="0" w:color="auto"/>
                <w:left w:val="none" w:sz="0" w:space="0" w:color="auto"/>
                <w:bottom w:val="none" w:sz="0" w:space="0" w:color="auto"/>
                <w:right w:val="none" w:sz="0" w:space="0" w:color="auto"/>
              </w:divBdr>
              <w:divsChild>
                <w:div w:id="20092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953867">
          <w:marLeft w:val="0"/>
          <w:marRight w:val="0"/>
          <w:marTop w:val="0"/>
          <w:marBottom w:val="0"/>
          <w:divBdr>
            <w:top w:val="none" w:sz="0" w:space="0" w:color="auto"/>
            <w:left w:val="none" w:sz="0" w:space="0" w:color="auto"/>
            <w:bottom w:val="none" w:sz="0" w:space="0" w:color="auto"/>
            <w:right w:val="none" w:sz="0" w:space="0" w:color="auto"/>
          </w:divBdr>
          <w:divsChild>
            <w:div w:id="149490296">
              <w:marLeft w:val="0"/>
              <w:marRight w:val="0"/>
              <w:marTop w:val="0"/>
              <w:marBottom w:val="0"/>
              <w:divBdr>
                <w:top w:val="none" w:sz="0" w:space="0" w:color="auto"/>
                <w:left w:val="none" w:sz="0" w:space="0" w:color="auto"/>
                <w:bottom w:val="none" w:sz="0" w:space="0" w:color="auto"/>
                <w:right w:val="none" w:sz="0" w:space="0" w:color="auto"/>
              </w:divBdr>
              <w:divsChild>
                <w:div w:id="579172417">
                  <w:marLeft w:val="0"/>
                  <w:marRight w:val="0"/>
                  <w:marTop w:val="0"/>
                  <w:marBottom w:val="0"/>
                  <w:divBdr>
                    <w:top w:val="none" w:sz="0" w:space="0" w:color="auto"/>
                    <w:left w:val="none" w:sz="0" w:space="0" w:color="auto"/>
                    <w:bottom w:val="none" w:sz="0" w:space="0" w:color="auto"/>
                    <w:right w:val="none" w:sz="0" w:space="0" w:color="auto"/>
                  </w:divBdr>
                </w:div>
              </w:divsChild>
            </w:div>
            <w:div w:id="509953234">
              <w:marLeft w:val="0"/>
              <w:marRight w:val="0"/>
              <w:marTop w:val="0"/>
              <w:marBottom w:val="0"/>
              <w:divBdr>
                <w:top w:val="none" w:sz="0" w:space="0" w:color="auto"/>
                <w:left w:val="none" w:sz="0" w:space="0" w:color="auto"/>
                <w:bottom w:val="none" w:sz="0" w:space="0" w:color="auto"/>
                <w:right w:val="none" w:sz="0" w:space="0" w:color="auto"/>
              </w:divBdr>
            </w:div>
          </w:divsChild>
        </w:div>
        <w:div w:id="1007948292">
          <w:marLeft w:val="0"/>
          <w:marRight w:val="0"/>
          <w:marTop w:val="0"/>
          <w:marBottom w:val="0"/>
          <w:divBdr>
            <w:top w:val="none" w:sz="0" w:space="0" w:color="auto"/>
            <w:left w:val="none" w:sz="0" w:space="0" w:color="auto"/>
            <w:bottom w:val="none" w:sz="0" w:space="0" w:color="auto"/>
            <w:right w:val="none" w:sz="0" w:space="0" w:color="auto"/>
          </w:divBdr>
          <w:divsChild>
            <w:div w:id="1662271581">
              <w:marLeft w:val="0"/>
              <w:marRight w:val="0"/>
              <w:marTop w:val="0"/>
              <w:marBottom w:val="0"/>
              <w:divBdr>
                <w:top w:val="none" w:sz="0" w:space="0" w:color="auto"/>
                <w:left w:val="none" w:sz="0" w:space="0" w:color="auto"/>
                <w:bottom w:val="none" w:sz="0" w:space="0" w:color="auto"/>
                <w:right w:val="none" w:sz="0" w:space="0" w:color="auto"/>
              </w:divBdr>
              <w:divsChild>
                <w:div w:id="35430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10418">
          <w:marLeft w:val="0"/>
          <w:marRight w:val="0"/>
          <w:marTop w:val="0"/>
          <w:marBottom w:val="0"/>
          <w:divBdr>
            <w:top w:val="none" w:sz="0" w:space="0" w:color="auto"/>
            <w:left w:val="none" w:sz="0" w:space="0" w:color="auto"/>
            <w:bottom w:val="none" w:sz="0" w:space="0" w:color="auto"/>
            <w:right w:val="none" w:sz="0" w:space="0" w:color="auto"/>
          </w:divBdr>
          <w:divsChild>
            <w:div w:id="312561368">
              <w:marLeft w:val="0"/>
              <w:marRight w:val="0"/>
              <w:marTop w:val="0"/>
              <w:marBottom w:val="0"/>
              <w:divBdr>
                <w:top w:val="none" w:sz="0" w:space="0" w:color="auto"/>
                <w:left w:val="none" w:sz="0" w:space="0" w:color="auto"/>
                <w:bottom w:val="none" w:sz="0" w:space="0" w:color="auto"/>
                <w:right w:val="none" w:sz="0" w:space="0" w:color="auto"/>
              </w:divBdr>
              <w:divsChild>
                <w:div w:id="94060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672093">
          <w:marLeft w:val="0"/>
          <w:marRight w:val="0"/>
          <w:marTop w:val="0"/>
          <w:marBottom w:val="0"/>
          <w:divBdr>
            <w:top w:val="none" w:sz="0" w:space="0" w:color="auto"/>
            <w:left w:val="none" w:sz="0" w:space="0" w:color="auto"/>
            <w:bottom w:val="none" w:sz="0" w:space="0" w:color="auto"/>
            <w:right w:val="none" w:sz="0" w:space="0" w:color="auto"/>
          </w:divBdr>
          <w:divsChild>
            <w:div w:id="1158502672">
              <w:marLeft w:val="0"/>
              <w:marRight w:val="0"/>
              <w:marTop w:val="0"/>
              <w:marBottom w:val="0"/>
              <w:divBdr>
                <w:top w:val="none" w:sz="0" w:space="0" w:color="auto"/>
                <w:left w:val="none" w:sz="0" w:space="0" w:color="auto"/>
                <w:bottom w:val="none" w:sz="0" w:space="0" w:color="auto"/>
                <w:right w:val="none" w:sz="0" w:space="0" w:color="auto"/>
              </w:divBdr>
              <w:divsChild>
                <w:div w:id="1560625138">
                  <w:marLeft w:val="0"/>
                  <w:marRight w:val="0"/>
                  <w:marTop w:val="0"/>
                  <w:marBottom w:val="0"/>
                  <w:divBdr>
                    <w:top w:val="none" w:sz="0" w:space="0" w:color="auto"/>
                    <w:left w:val="none" w:sz="0" w:space="0" w:color="auto"/>
                    <w:bottom w:val="none" w:sz="0" w:space="0" w:color="auto"/>
                    <w:right w:val="none" w:sz="0" w:space="0" w:color="auto"/>
                  </w:divBdr>
                </w:div>
              </w:divsChild>
            </w:div>
            <w:div w:id="1813136765">
              <w:marLeft w:val="0"/>
              <w:marRight w:val="0"/>
              <w:marTop w:val="0"/>
              <w:marBottom w:val="0"/>
              <w:divBdr>
                <w:top w:val="none" w:sz="0" w:space="0" w:color="auto"/>
                <w:left w:val="none" w:sz="0" w:space="0" w:color="auto"/>
                <w:bottom w:val="none" w:sz="0" w:space="0" w:color="auto"/>
                <w:right w:val="none" w:sz="0" w:space="0" w:color="auto"/>
              </w:divBdr>
            </w:div>
          </w:divsChild>
        </w:div>
        <w:div w:id="1892880088">
          <w:marLeft w:val="0"/>
          <w:marRight w:val="0"/>
          <w:marTop w:val="0"/>
          <w:marBottom w:val="0"/>
          <w:divBdr>
            <w:top w:val="none" w:sz="0" w:space="0" w:color="auto"/>
            <w:left w:val="none" w:sz="0" w:space="0" w:color="auto"/>
            <w:bottom w:val="none" w:sz="0" w:space="0" w:color="auto"/>
            <w:right w:val="none" w:sz="0" w:space="0" w:color="auto"/>
          </w:divBdr>
          <w:divsChild>
            <w:div w:id="1495949653">
              <w:marLeft w:val="0"/>
              <w:marRight w:val="0"/>
              <w:marTop w:val="0"/>
              <w:marBottom w:val="0"/>
              <w:divBdr>
                <w:top w:val="none" w:sz="0" w:space="0" w:color="auto"/>
                <w:left w:val="none" w:sz="0" w:space="0" w:color="auto"/>
                <w:bottom w:val="none" w:sz="0" w:space="0" w:color="auto"/>
                <w:right w:val="none" w:sz="0" w:space="0" w:color="auto"/>
              </w:divBdr>
              <w:divsChild>
                <w:div w:id="506792296">
                  <w:marLeft w:val="0"/>
                  <w:marRight w:val="0"/>
                  <w:marTop w:val="0"/>
                  <w:marBottom w:val="0"/>
                  <w:divBdr>
                    <w:top w:val="none" w:sz="0" w:space="0" w:color="auto"/>
                    <w:left w:val="none" w:sz="0" w:space="0" w:color="auto"/>
                    <w:bottom w:val="none" w:sz="0" w:space="0" w:color="auto"/>
                    <w:right w:val="none" w:sz="0" w:space="0" w:color="auto"/>
                  </w:divBdr>
                </w:div>
              </w:divsChild>
            </w:div>
            <w:div w:id="822043571">
              <w:marLeft w:val="0"/>
              <w:marRight w:val="0"/>
              <w:marTop w:val="0"/>
              <w:marBottom w:val="0"/>
              <w:divBdr>
                <w:top w:val="none" w:sz="0" w:space="0" w:color="auto"/>
                <w:left w:val="none" w:sz="0" w:space="0" w:color="auto"/>
                <w:bottom w:val="none" w:sz="0" w:space="0" w:color="auto"/>
                <w:right w:val="none" w:sz="0" w:space="0" w:color="auto"/>
              </w:divBdr>
            </w:div>
          </w:divsChild>
        </w:div>
        <w:div w:id="1525551891">
          <w:marLeft w:val="0"/>
          <w:marRight w:val="0"/>
          <w:marTop w:val="0"/>
          <w:marBottom w:val="0"/>
          <w:divBdr>
            <w:top w:val="none" w:sz="0" w:space="0" w:color="auto"/>
            <w:left w:val="none" w:sz="0" w:space="0" w:color="auto"/>
            <w:bottom w:val="none" w:sz="0" w:space="0" w:color="auto"/>
            <w:right w:val="none" w:sz="0" w:space="0" w:color="auto"/>
          </w:divBdr>
          <w:divsChild>
            <w:div w:id="906888006">
              <w:marLeft w:val="0"/>
              <w:marRight w:val="0"/>
              <w:marTop w:val="0"/>
              <w:marBottom w:val="0"/>
              <w:divBdr>
                <w:top w:val="none" w:sz="0" w:space="0" w:color="auto"/>
                <w:left w:val="none" w:sz="0" w:space="0" w:color="auto"/>
                <w:bottom w:val="none" w:sz="0" w:space="0" w:color="auto"/>
                <w:right w:val="none" w:sz="0" w:space="0" w:color="auto"/>
              </w:divBdr>
              <w:divsChild>
                <w:div w:id="1844081787">
                  <w:marLeft w:val="0"/>
                  <w:marRight w:val="0"/>
                  <w:marTop w:val="0"/>
                  <w:marBottom w:val="0"/>
                  <w:divBdr>
                    <w:top w:val="none" w:sz="0" w:space="0" w:color="auto"/>
                    <w:left w:val="none" w:sz="0" w:space="0" w:color="auto"/>
                    <w:bottom w:val="none" w:sz="0" w:space="0" w:color="auto"/>
                    <w:right w:val="none" w:sz="0" w:space="0" w:color="auto"/>
                  </w:divBdr>
                </w:div>
              </w:divsChild>
            </w:div>
            <w:div w:id="495657905">
              <w:marLeft w:val="0"/>
              <w:marRight w:val="0"/>
              <w:marTop w:val="0"/>
              <w:marBottom w:val="0"/>
              <w:divBdr>
                <w:top w:val="none" w:sz="0" w:space="0" w:color="auto"/>
                <w:left w:val="none" w:sz="0" w:space="0" w:color="auto"/>
                <w:bottom w:val="none" w:sz="0" w:space="0" w:color="auto"/>
                <w:right w:val="none" w:sz="0" w:space="0" w:color="auto"/>
              </w:divBdr>
            </w:div>
          </w:divsChild>
        </w:div>
        <w:div w:id="811141284">
          <w:marLeft w:val="0"/>
          <w:marRight w:val="0"/>
          <w:marTop w:val="0"/>
          <w:marBottom w:val="0"/>
          <w:divBdr>
            <w:top w:val="none" w:sz="0" w:space="0" w:color="auto"/>
            <w:left w:val="none" w:sz="0" w:space="0" w:color="auto"/>
            <w:bottom w:val="none" w:sz="0" w:space="0" w:color="auto"/>
            <w:right w:val="none" w:sz="0" w:space="0" w:color="auto"/>
          </w:divBdr>
          <w:divsChild>
            <w:div w:id="852886730">
              <w:marLeft w:val="0"/>
              <w:marRight w:val="0"/>
              <w:marTop w:val="0"/>
              <w:marBottom w:val="0"/>
              <w:divBdr>
                <w:top w:val="none" w:sz="0" w:space="0" w:color="auto"/>
                <w:left w:val="none" w:sz="0" w:space="0" w:color="auto"/>
                <w:bottom w:val="none" w:sz="0" w:space="0" w:color="auto"/>
                <w:right w:val="none" w:sz="0" w:space="0" w:color="auto"/>
              </w:divBdr>
              <w:divsChild>
                <w:div w:id="1021320592">
                  <w:marLeft w:val="0"/>
                  <w:marRight w:val="0"/>
                  <w:marTop w:val="0"/>
                  <w:marBottom w:val="0"/>
                  <w:divBdr>
                    <w:top w:val="none" w:sz="0" w:space="0" w:color="auto"/>
                    <w:left w:val="none" w:sz="0" w:space="0" w:color="auto"/>
                    <w:bottom w:val="none" w:sz="0" w:space="0" w:color="auto"/>
                    <w:right w:val="none" w:sz="0" w:space="0" w:color="auto"/>
                  </w:divBdr>
                </w:div>
              </w:divsChild>
            </w:div>
            <w:div w:id="983318470">
              <w:marLeft w:val="0"/>
              <w:marRight w:val="0"/>
              <w:marTop w:val="0"/>
              <w:marBottom w:val="0"/>
              <w:divBdr>
                <w:top w:val="none" w:sz="0" w:space="0" w:color="auto"/>
                <w:left w:val="none" w:sz="0" w:space="0" w:color="auto"/>
                <w:bottom w:val="none" w:sz="0" w:space="0" w:color="auto"/>
                <w:right w:val="none" w:sz="0" w:space="0" w:color="auto"/>
              </w:divBdr>
            </w:div>
          </w:divsChild>
        </w:div>
        <w:div w:id="1033847349">
          <w:marLeft w:val="0"/>
          <w:marRight w:val="0"/>
          <w:marTop w:val="0"/>
          <w:marBottom w:val="0"/>
          <w:divBdr>
            <w:top w:val="none" w:sz="0" w:space="0" w:color="auto"/>
            <w:left w:val="none" w:sz="0" w:space="0" w:color="auto"/>
            <w:bottom w:val="none" w:sz="0" w:space="0" w:color="auto"/>
            <w:right w:val="none" w:sz="0" w:space="0" w:color="auto"/>
          </w:divBdr>
          <w:divsChild>
            <w:div w:id="2042394878">
              <w:marLeft w:val="0"/>
              <w:marRight w:val="0"/>
              <w:marTop w:val="0"/>
              <w:marBottom w:val="0"/>
              <w:divBdr>
                <w:top w:val="none" w:sz="0" w:space="0" w:color="auto"/>
                <w:left w:val="none" w:sz="0" w:space="0" w:color="auto"/>
                <w:bottom w:val="none" w:sz="0" w:space="0" w:color="auto"/>
                <w:right w:val="none" w:sz="0" w:space="0" w:color="auto"/>
              </w:divBdr>
              <w:divsChild>
                <w:div w:id="41297445">
                  <w:marLeft w:val="0"/>
                  <w:marRight w:val="0"/>
                  <w:marTop w:val="0"/>
                  <w:marBottom w:val="0"/>
                  <w:divBdr>
                    <w:top w:val="none" w:sz="0" w:space="0" w:color="auto"/>
                    <w:left w:val="none" w:sz="0" w:space="0" w:color="auto"/>
                    <w:bottom w:val="none" w:sz="0" w:space="0" w:color="auto"/>
                    <w:right w:val="none" w:sz="0" w:space="0" w:color="auto"/>
                  </w:divBdr>
                </w:div>
              </w:divsChild>
            </w:div>
            <w:div w:id="1250847099">
              <w:marLeft w:val="0"/>
              <w:marRight w:val="0"/>
              <w:marTop w:val="0"/>
              <w:marBottom w:val="0"/>
              <w:divBdr>
                <w:top w:val="none" w:sz="0" w:space="0" w:color="auto"/>
                <w:left w:val="none" w:sz="0" w:space="0" w:color="auto"/>
                <w:bottom w:val="none" w:sz="0" w:space="0" w:color="auto"/>
                <w:right w:val="none" w:sz="0" w:space="0" w:color="auto"/>
              </w:divBdr>
            </w:div>
          </w:divsChild>
        </w:div>
        <w:div w:id="2129545208">
          <w:marLeft w:val="0"/>
          <w:marRight w:val="0"/>
          <w:marTop w:val="0"/>
          <w:marBottom w:val="0"/>
          <w:divBdr>
            <w:top w:val="none" w:sz="0" w:space="0" w:color="auto"/>
            <w:left w:val="none" w:sz="0" w:space="0" w:color="auto"/>
            <w:bottom w:val="none" w:sz="0" w:space="0" w:color="auto"/>
            <w:right w:val="none" w:sz="0" w:space="0" w:color="auto"/>
          </w:divBdr>
          <w:divsChild>
            <w:div w:id="1297486288">
              <w:marLeft w:val="0"/>
              <w:marRight w:val="0"/>
              <w:marTop w:val="0"/>
              <w:marBottom w:val="0"/>
              <w:divBdr>
                <w:top w:val="none" w:sz="0" w:space="0" w:color="auto"/>
                <w:left w:val="none" w:sz="0" w:space="0" w:color="auto"/>
                <w:bottom w:val="none" w:sz="0" w:space="0" w:color="auto"/>
                <w:right w:val="none" w:sz="0" w:space="0" w:color="auto"/>
              </w:divBdr>
              <w:divsChild>
                <w:div w:id="306782943">
                  <w:marLeft w:val="0"/>
                  <w:marRight w:val="0"/>
                  <w:marTop w:val="0"/>
                  <w:marBottom w:val="0"/>
                  <w:divBdr>
                    <w:top w:val="none" w:sz="0" w:space="0" w:color="auto"/>
                    <w:left w:val="none" w:sz="0" w:space="0" w:color="auto"/>
                    <w:bottom w:val="none" w:sz="0" w:space="0" w:color="auto"/>
                    <w:right w:val="none" w:sz="0" w:space="0" w:color="auto"/>
                  </w:divBdr>
                </w:div>
              </w:divsChild>
            </w:div>
            <w:div w:id="175705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9938">
      <w:bodyDiv w:val="1"/>
      <w:marLeft w:val="0"/>
      <w:marRight w:val="0"/>
      <w:marTop w:val="0"/>
      <w:marBottom w:val="0"/>
      <w:divBdr>
        <w:top w:val="none" w:sz="0" w:space="0" w:color="auto"/>
        <w:left w:val="none" w:sz="0" w:space="0" w:color="auto"/>
        <w:bottom w:val="none" w:sz="0" w:space="0" w:color="auto"/>
        <w:right w:val="none" w:sz="0" w:space="0" w:color="auto"/>
      </w:divBdr>
      <w:divsChild>
        <w:div w:id="1927374009">
          <w:marLeft w:val="0"/>
          <w:marRight w:val="0"/>
          <w:marTop w:val="0"/>
          <w:marBottom w:val="0"/>
          <w:divBdr>
            <w:top w:val="none" w:sz="0" w:space="0" w:color="auto"/>
            <w:left w:val="none" w:sz="0" w:space="0" w:color="auto"/>
            <w:bottom w:val="none" w:sz="0" w:space="0" w:color="auto"/>
            <w:right w:val="none" w:sz="0" w:space="0" w:color="auto"/>
          </w:divBdr>
          <w:divsChild>
            <w:div w:id="1132214119">
              <w:marLeft w:val="0"/>
              <w:marRight w:val="0"/>
              <w:marTop w:val="0"/>
              <w:marBottom w:val="0"/>
              <w:divBdr>
                <w:top w:val="none" w:sz="0" w:space="0" w:color="auto"/>
                <w:left w:val="none" w:sz="0" w:space="0" w:color="auto"/>
                <w:bottom w:val="none" w:sz="0" w:space="0" w:color="auto"/>
                <w:right w:val="none" w:sz="0" w:space="0" w:color="auto"/>
              </w:divBdr>
              <w:divsChild>
                <w:div w:id="132651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4292">
          <w:marLeft w:val="0"/>
          <w:marRight w:val="0"/>
          <w:marTop w:val="0"/>
          <w:marBottom w:val="0"/>
          <w:divBdr>
            <w:top w:val="none" w:sz="0" w:space="0" w:color="auto"/>
            <w:left w:val="none" w:sz="0" w:space="0" w:color="auto"/>
            <w:bottom w:val="none" w:sz="0" w:space="0" w:color="auto"/>
            <w:right w:val="none" w:sz="0" w:space="0" w:color="auto"/>
          </w:divBdr>
          <w:divsChild>
            <w:div w:id="1761870218">
              <w:marLeft w:val="0"/>
              <w:marRight w:val="0"/>
              <w:marTop w:val="0"/>
              <w:marBottom w:val="0"/>
              <w:divBdr>
                <w:top w:val="none" w:sz="0" w:space="0" w:color="auto"/>
                <w:left w:val="none" w:sz="0" w:space="0" w:color="auto"/>
                <w:bottom w:val="none" w:sz="0" w:space="0" w:color="auto"/>
                <w:right w:val="none" w:sz="0" w:space="0" w:color="auto"/>
              </w:divBdr>
              <w:divsChild>
                <w:div w:id="1127771006">
                  <w:marLeft w:val="0"/>
                  <w:marRight w:val="0"/>
                  <w:marTop w:val="0"/>
                  <w:marBottom w:val="0"/>
                  <w:divBdr>
                    <w:top w:val="none" w:sz="0" w:space="0" w:color="auto"/>
                    <w:left w:val="none" w:sz="0" w:space="0" w:color="auto"/>
                    <w:bottom w:val="none" w:sz="0" w:space="0" w:color="auto"/>
                    <w:right w:val="none" w:sz="0" w:space="0" w:color="auto"/>
                  </w:divBdr>
                </w:div>
              </w:divsChild>
            </w:div>
            <w:div w:id="238907547">
              <w:marLeft w:val="0"/>
              <w:marRight w:val="0"/>
              <w:marTop w:val="0"/>
              <w:marBottom w:val="0"/>
              <w:divBdr>
                <w:top w:val="none" w:sz="0" w:space="0" w:color="auto"/>
                <w:left w:val="none" w:sz="0" w:space="0" w:color="auto"/>
                <w:bottom w:val="none" w:sz="0" w:space="0" w:color="auto"/>
                <w:right w:val="none" w:sz="0" w:space="0" w:color="auto"/>
              </w:divBdr>
            </w:div>
          </w:divsChild>
        </w:div>
        <w:div w:id="1575168220">
          <w:marLeft w:val="0"/>
          <w:marRight w:val="0"/>
          <w:marTop w:val="0"/>
          <w:marBottom w:val="0"/>
          <w:divBdr>
            <w:top w:val="none" w:sz="0" w:space="0" w:color="auto"/>
            <w:left w:val="none" w:sz="0" w:space="0" w:color="auto"/>
            <w:bottom w:val="none" w:sz="0" w:space="0" w:color="auto"/>
            <w:right w:val="none" w:sz="0" w:space="0" w:color="auto"/>
          </w:divBdr>
          <w:divsChild>
            <w:div w:id="1911500836">
              <w:marLeft w:val="0"/>
              <w:marRight w:val="0"/>
              <w:marTop w:val="0"/>
              <w:marBottom w:val="0"/>
              <w:divBdr>
                <w:top w:val="none" w:sz="0" w:space="0" w:color="auto"/>
                <w:left w:val="none" w:sz="0" w:space="0" w:color="auto"/>
                <w:bottom w:val="none" w:sz="0" w:space="0" w:color="auto"/>
                <w:right w:val="none" w:sz="0" w:space="0" w:color="auto"/>
              </w:divBdr>
              <w:divsChild>
                <w:div w:id="204324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98917">
          <w:marLeft w:val="0"/>
          <w:marRight w:val="0"/>
          <w:marTop w:val="0"/>
          <w:marBottom w:val="0"/>
          <w:divBdr>
            <w:top w:val="none" w:sz="0" w:space="0" w:color="auto"/>
            <w:left w:val="none" w:sz="0" w:space="0" w:color="auto"/>
            <w:bottom w:val="none" w:sz="0" w:space="0" w:color="auto"/>
            <w:right w:val="none" w:sz="0" w:space="0" w:color="auto"/>
          </w:divBdr>
          <w:divsChild>
            <w:div w:id="1828933436">
              <w:marLeft w:val="0"/>
              <w:marRight w:val="0"/>
              <w:marTop w:val="0"/>
              <w:marBottom w:val="0"/>
              <w:divBdr>
                <w:top w:val="none" w:sz="0" w:space="0" w:color="auto"/>
                <w:left w:val="none" w:sz="0" w:space="0" w:color="auto"/>
                <w:bottom w:val="none" w:sz="0" w:space="0" w:color="auto"/>
                <w:right w:val="none" w:sz="0" w:space="0" w:color="auto"/>
              </w:divBdr>
              <w:divsChild>
                <w:div w:id="205457111">
                  <w:marLeft w:val="0"/>
                  <w:marRight w:val="0"/>
                  <w:marTop w:val="0"/>
                  <w:marBottom w:val="0"/>
                  <w:divBdr>
                    <w:top w:val="none" w:sz="0" w:space="0" w:color="auto"/>
                    <w:left w:val="none" w:sz="0" w:space="0" w:color="auto"/>
                    <w:bottom w:val="none" w:sz="0" w:space="0" w:color="auto"/>
                    <w:right w:val="none" w:sz="0" w:space="0" w:color="auto"/>
                  </w:divBdr>
                </w:div>
              </w:divsChild>
            </w:div>
            <w:div w:id="1122458185">
              <w:marLeft w:val="0"/>
              <w:marRight w:val="0"/>
              <w:marTop w:val="0"/>
              <w:marBottom w:val="0"/>
              <w:divBdr>
                <w:top w:val="none" w:sz="0" w:space="0" w:color="auto"/>
                <w:left w:val="none" w:sz="0" w:space="0" w:color="auto"/>
                <w:bottom w:val="none" w:sz="0" w:space="0" w:color="auto"/>
                <w:right w:val="none" w:sz="0" w:space="0" w:color="auto"/>
              </w:divBdr>
            </w:div>
          </w:divsChild>
        </w:div>
        <w:div w:id="470443835">
          <w:marLeft w:val="0"/>
          <w:marRight w:val="0"/>
          <w:marTop w:val="0"/>
          <w:marBottom w:val="0"/>
          <w:divBdr>
            <w:top w:val="none" w:sz="0" w:space="0" w:color="auto"/>
            <w:left w:val="none" w:sz="0" w:space="0" w:color="auto"/>
            <w:bottom w:val="none" w:sz="0" w:space="0" w:color="auto"/>
            <w:right w:val="none" w:sz="0" w:space="0" w:color="auto"/>
          </w:divBdr>
          <w:divsChild>
            <w:div w:id="793253697">
              <w:marLeft w:val="0"/>
              <w:marRight w:val="0"/>
              <w:marTop w:val="0"/>
              <w:marBottom w:val="0"/>
              <w:divBdr>
                <w:top w:val="none" w:sz="0" w:space="0" w:color="auto"/>
                <w:left w:val="none" w:sz="0" w:space="0" w:color="auto"/>
                <w:bottom w:val="none" w:sz="0" w:space="0" w:color="auto"/>
                <w:right w:val="none" w:sz="0" w:space="0" w:color="auto"/>
              </w:divBdr>
              <w:divsChild>
                <w:div w:id="289285594">
                  <w:marLeft w:val="0"/>
                  <w:marRight w:val="0"/>
                  <w:marTop w:val="0"/>
                  <w:marBottom w:val="0"/>
                  <w:divBdr>
                    <w:top w:val="none" w:sz="0" w:space="0" w:color="auto"/>
                    <w:left w:val="none" w:sz="0" w:space="0" w:color="auto"/>
                    <w:bottom w:val="none" w:sz="0" w:space="0" w:color="auto"/>
                    <w:right w:val="none" w:sz="0" w:space="0" w:color="auto"/>
                  </w:divBdr>
                </w:div>
              </w:divsChild>
            </w:div>
            <w:div w:id="397291777">
              <w:marLeft w:val="0"/>
              <w:marRight w:val="0"/>
              <w:marTop w:val="0"/>
              <w:marBottom w:val="0"/>
              <w:divBdr>
                <w:top w:val="none" w:sz="0" w:space="0" w:color="auto"/>
                <w:left w:val="none" w:sz="0" w:space="0" w:color="auto"/>
                <w:bottom w:val="none" w:sz="0" w:space="0" w:color="auto"/>
                <w:right w:val="none" w:sz="0" w:space="0" w:color="auto"/>
              </w:divBdr>
            </w:div>
          </w:divsChild>
        </w:div>
        <w:div w:id="19478567">
          <w:marLeft w:val="0"/>
          <w:marRight w:val="0"/>
          <w:marTop w:val="0"/>
          <w:marBottom w:val="0"/>
          <w:divBdr>
            <w:top w:val="none" w:sz="0" w:space="0" w:color="auto"/>
            <w:left w:val="none" w:sz="0" w:space="0" w:color="auto"/>
            <w:bottom w:val="none" w:sz="0" w:space="0" w:color="auto"/>
            <w:right w:val="none" w:sz="0" w:space="0" w:color="auto"/>
          </w:divBdr>
          <w:divsChild>
            <w:div w:id="310910067">
              <w:marLeft w:val="0"/>
              <w:marRight w:val="0"/>
              <w:marTop w:val="0"/>
              <w:marBottom w:val="0"/>
              <w:divBdr>
                <w:top w:val="none" w:sz="0" w:space="0" w:color="auto"/>
                <w:left w:val="none" w:sz="0" w:space="0" w:color="auto"/>
                <w:bottom w:val="none" w:sz="0" w:space="0" w:color="auto"/>
                <w:right w:val="none" w:sz="0" w:space="0" w:color="auto"/>
              </w:divBdr>
              <w:divsChild>
                <w:div w:id="165001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0352">
          <w:marLeft w:val="0"/>
          <w:marRight w:val="0"/>
          <w:marTop w:val="0"/>
          <w:marBottom w:val="0"/>
          <w:divBdr>
            <w:top w:val="none" w:sz="0" w:space="0" w:color="auto"/>
            <w:left w:val="none" w:sz="0" w:space="0" w:color="auto"/>
            <w:bottom w:val="none" w:sz="0" w:space="0" w:color="auto"/>
            <w:right w:val="none" w:sz="0" w:space="0" w:color="auto"/>
          </w:divBdr>
          <w:divsChild>
            <w:div w:id="1054549199">
              <w:marLeft w:val="0"/>
              <w:marRight w:val="0"/>
              <w:marTop w:val="0"/>
              <w:marBottom w:val="0"/>
              <w:divBdr>
                <w:top w:val="none" w:sz="0" w:space="0" w:color="auto"/>
                <w:left w:val="none" w:sz="0" w:space="0" w:color="auto"/>
                <w:bottom w:val="none" w:sz="0" w:space="0" w:color="auto"/>
                <w:right w:val="none" w:sz="0" w:space="0" w:color="auto"/>
              </w:divBdr>
              <w:divsChild>
                <w:div w:id="119034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038702">
          <w:marLeft w:val="0"/>
          <w:marRight w:val="0"/>
          <w:marTop w:val="0"/>
          <w:marBottom w:val="0"/>
          <w:divBdr>
            <w:top w:val="none" w:sz="0" w:space="0" w:color="auto"/>
            <w:left w:val="none" w:sz="0" w:space="0" w:color="auto"/>
            <w:bottom w:val="none" w:sz="0" w:space="0" w:color="auto"/>
            <w:right w:val="none" w:sz="0" w:space="0" w:color="auto"/>
          </w:divBdr>
          <w:divsChild>
            <w:div w:id="2000225476">
              <w:marLeft w:val="0"/>
              <w:marRight w:val="0"/>
              <w:marTop w:val="0"/>
              <w:marBottom w:val="0"/>
              <w:divBdr>
                <w:top w:val="none" w:sz="0" w:space="0" w:color="auto"/>
                <w:left w:val="none" w:sz="0" w:space="0" w:color="auto"/>
                <w:bottom w:val="none" w:sz="0" w:space="0" w:color="auto"/>
                <w:right w:val="none" w:sz="0" w:space="0" w:color="auto"/>
              </w:divBdr>
              <w:divsChild>
                <w:div w:id="1267234120">
                  <w:marLeft w:val="0"/>
                  <w:marRight w:val="0"/>
                  <w:marTop w:val="0"/>
                  <w:marBottom w:val="0"/>
                  <w:divBdr>
                    <w:top w:val="none" w:sz="0" w:space="0" w:color="auto"/>
                    <w:left w:val="none" w:sz="0" w:space="0" w:color="auto"/>
                    <w:bottom w:val="none" w:sz="0" w:space="0" w:color="auto"/>
                    <w:right w:val="none" w:sz="0" w:space="0" w:color="auto"/>
                  </w:divBdr>
                </w:div>
              </w:divsChild>
            </w:div>
            <w:div w:id="1323853605">
              <w:marLeft w:val="0"/>
              <w:marRight w:val="0"/>
              <w:marTop w:val="0"/>
              <w:marBottom w:val="0"/>
              <w:divBdr>
                <w:top w:val="none" w:sz="0" w:space="0" w:color="auto"/>
                <w:left w:val="none" w:sz="0" w:space="0" w:color="auto"/>
                <w:bottom w:val="none" w:sz="0" w:space="0" w:color="auto"/>
                <w:right w:val="none" w:sz="0" w:space="0" w:color="auto"/>
              </w:divBdr>
            </w:div>
          </w:divsChild>
        </w:div>
        <w:div w:id="540437999">
          <w:marLeft w:val="0"/>
          <w:marRight w:val="0"/>
          <w:marTop w:val="0"/>
          <w:marBottom w:val="0"/>
          <w:divBdr>
            <w:top w:val="none" w:sz="0" w:space="0" w:color="auto"/>
            <w:left w:val="none" w:sz="0" w:space="0" w:color="auto"/>
            <w:bottom w:val="none" w:sz="0" w:space="0" w:color="auto"/>
            <w:right w:val="none" w:sz="0" w:space="0" w:color="auto"/>
          </w:divBdr>
          <w:divsChild>
            <w:div w:id="1124812798">
              <w:marLeft w:val="0"/>
              <w:marRight w:val="0"/>
              <w:marTop w:val="0"/>
              <w:marBottom w:val="0"/>
              <w:divBdr>
                <w:top w:val="none" w:sz="0" w:space="0" w:color="auto"/>
                <w:left w:val="none" w:sz="0" w:space="0" w:color="auto"/>
                <w:bottom w:val="none" w:sz="0" w:space="0" w:color="auto"/>
                <w:right w:val="none" w:sz="0" w:space="0" w:color="auto"/>
              </w:divBdr>
              <w:divsChild>
                <w:div w:id="585185389">
                  <w:marLeft w:val="0"/>
                  <w:marRight w:val="0"/>
                  <w:marTop w:val="0"/>
                  <w:marBottom w:val="0"/>
                  <w:divBdr>
                    <w:top w:val="none" w:sz="0" w:space="0" w:color="auto"/>
                    <w:left w:val="none" w:sz="0" w:space="0" w:color="auto"/>
                    <w:bottom w:val="none" w:sz="0" w:space="0" w:color="auto"/>
                    <w:right w:val="none" w:sz="0" w:space="0" w:color="auto"/>
                  </w:divBdr>
                </w:div>
              </w:divsChild>
            </w:div>
            <w:div w:id="16521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0811">
      <w:bodyDiv w:val="1"/>
      <w:marLeft w:val="0"/>
      <w:marRight w:val="0"/>
      <w:marTop w:val="0"/>
      <w:marBottom w:val="0"/>
      <w:divBdr>
        <w:top w:val="none" w:sz="0" w:space="0" w:color="auto"/>
        <w:left w:val="none" w:sz="0" w:space="0" w:color="auto"/>
        <w:bottom w:val="none" w:sz="0" w:space="0" w:color="auto"/>
        <w:right w:val="none" w:sz="0" w:space="0" w:color="auto"/>
      </w:divBdr>
    </w:div>
    <w:div w:id="203256664">
      <w:bodyDiv w:val="1"/>
      <w:marLeft w:val="0"/>
      <w:marRight w:val="0"/>
      <w:marTop w:val="0"/>
      <w:marBottom w:val="0"/>
      <w:divBdr>
        <w:top w:val="none" w:sz="0" w:space="0" w:color="auto"/>
        <w:left w:val="none" w:sz="0" w:space="0" w:color="auto"/>
        <w:bottom w:val="none" w:sz="0" w:space="0" w:color="auto"/>
        <w:right w:val="none" w:sz="0" w:space="0" w:color="auto"/>
      </w:divBdr>
      <w:divsChild>
        <w:div w:id="711465131">
          <w:marLeft w:val="0"/>
          <w:marRight w:val="0"/>
          <w:marTop w:val="0"/>
          <w:marBottom w:val="0"/>
          <w:divBdr>
            <w:top w:val="none" w:sz="0" w:space="0" w:color="auto"/>
            <w:left w:val="none" w:sz="0" w:space="0" w:color="auto"/>
            <w:bottom w:val="none" w:sz="0" w:space="0" w:color="auto"/>
            <w:right w:val="none" w:sz="0" w:space="0" w:color="auto"/>
          </w:divBdr>
        </w:div>
        <w:div w:id="1617909140">
          <w:marLeft w:val="0"/>
          <w:marRight w:val="0"/>
          <w:marTop w:val="0"/>
          <w:marBottom w:val="0"/>
          <w:divBdr>
            <w:top w:val="none" w:sz="0" w:space="0" w:color="auto"/>
            <w:left w:val="none" w:sz="0" w:space="0" w:color="auto"/>
            <w:bottom w:val="none" w:sz="0" w:space="0" w:color="auto"/>
            <w:right w:val="none" w:sz="0" w:space="0" w:color="auto"/>
          </w:divBdr>
        </w:div>
        <w:div w:id="900216698">
          <w:marLeft w:val="0"/>
          <w:marRight w:val="0"/>
          <w:marTop w:val="0"/>
          <w:marBottom w:val="0"/>
          <w:divBdr>
            <w:top w:val="none" w:sz="0" w:space="0" w:color="auto"/>
            <w:left w:val="none" w:sz="0" w:space="0" w:color="auto"/>
            <w:bottom w:val="none" w:sz="0" w:space="0" w:color="auto"/>
            <w:right w:val="none" w:sz="0" w:space="0" w:color="auto"/>
          </w:divBdr>
        </w:div>
        <w:div w:id="1846246044">
          <w:marLeft w:val="0"/>
          <w:marRight w:val="0"/>
          <w:marTop w:val="0"/>
          <w:marBottom w:val="0"/>
          <w:divBdr>
            <w:top w:val="none" w:sz="0" w:space="0" w:color="auto"/>
            <w:left w:val="none" w:sz="0" w:space="0" w:color="auto"/>
            <w:bottom w:val="none" w:sz="0" w:space="0" w:color="auto"/>
            <w:right w:val="none" w:sz="0" w:space="0" w:color="auto"/>
          </w:divBdr>
        </w:div>
        <w:div w:id="1307125396">
          <w:marLeft w:val="0"/>
          <w:marRight w:val="0"/>
          <w:marTop w:val="0"/>
          <w:marBottom w:val="0"/>
          <w:divBdr>
            <w:top w:val="none" w:sz="0" w:space="0" w:color="auto"/>
            <w:left w:val="none" w:sz="0" w:space="0" w:color="auto"/>
            <w:bottom w:val="none" w:sz="0" w:space="0" w:color="auto"/>
            <w:right w:val="none" w:sz="0" w:space="0" w:color="auto"/>
          </w:divBdr>
        </w:div>
      </w:divsChild>
    </w:div>
    <w:div w:id="210271809">
      <w:bodyDiv w:val="1"/>
      <w:marLeft w:val="0"/>
      <w:marRight w:val="0"/>
      <w:marTop w:val="0"/>
      <w:marBottom w:val="0"/>
      <w:divBdr>
        <w:top w:val="none" w:sz="0" w:space="0" w:color="auto"/>
        <w:left w:val="none" w:sz="0" w:space="0" w:color="auto"/>
        <w:bottom w:val="none" w:sz="0" w:space="0" w:color="auto"/>
        <w:right w:val="none" w:sz="0" w:space="0" w:color="auto"/>
      </w:divBdr>
    </w:div>
    <w:div w:id="226108971">
      <w:bodyDiv w:val="1"/>
      <w:marLeft w:val="0"/>
      <w:marRight w:val="0"/>
      <w:marTop w:val="0"/>
      <w:marBottom w:val="0"/>
      <w:divBdr>
        <w:top w:val="none" w:sz="0" w:space="0" w:color="auto"/>
        <w:left w:val="none" w:sz="0" w:space="0" w:color="auto"/>
        <w:bottom w:val="none" w:sz="0" w:space="0" w:color="auto"/>
        <w:right w:val="none" w:sz="0" w:space="0" w:color="auto"/>
      </w:divBdr>
      <w:divsChild>
        <w:div w:id="1492477193">
          <w:marLeft w:val="0"/>
          <w:marRight w:val="0"/>
          <w:marTop w:val="0"/>
          <w:marBottom w:val="0"/>
          <w:divBdr>
            <w:top w:val="none" w:sz="0" w:space="0" w:color="auto"/>
            <w:left w:val="none" w:sz="0" w:space="0" w:color="auto"/>
            <w:bottom w:val="none" w:sz="0" w:space="0" w:color="auto"/>
            <w:right w:val="none" w:sz="0" w:space="0" w:color="auto"/>
          </w:divBdr>
          <w:divsChild>
            <w:div w:id="387342954">
              <w:marLeft w:val="0"/>
              <w:marRight w:val="0"/>
              <w:marTop w:val="0"/>
              <w:marBottom w:val="0"/>
              <w:divBdr>
                <w:top w:val="none" w:sz="0" w:space="0" w:color="auto"/>
                <w:left w:val="none" w:sz="0" w:space="0" w:color="auto"/>
                <w:bottom w:val="none" w:sz="0" w:space="0" w:color="auto"/>
                <w:right w:val="none" w:sz="0" w:space="0" w:color="auto"/>
              </w:divBdr>
              <w:divsChild>
                <w:div w:id="2013877338">
                  <w:marLeft w:val="0"/>
                  <w:marRight w:val="0"/>
                  <w:marTop w:val="0"/>
                  <w:marBottom w:val="0"/>
                  <w:divBdr>
                    <w:top w:val="none" w:sz="0" w:space="0" w:color="auto"/>
                    <w:left w:val="none" w:sz="0" w:space="0" w:color="auto"/>
                    <w:bottom w:val="none" w:sz="0" w:space="0" w:color="auto"/>
                    <w:right w:val="none" w:sz="0" w:space="0" w:color="auto"/>
                  </w:divBdr>
                </w:div>
              </w:divsChild>
            </w:div>
            <w:div w:id="246503055">
              <w:marLeft w:val="0"/>
              <w:marRight w:val="0"/>
              <w:marTop w:val="0"/>
              <w:marBottom w:val="0"/>
              <w:divBdr>
                <w:top w:val="none" w:sz="0" w:space="0" w:color="auto"/>
                <w:left w:val="none" w:sz="0" w:space="0" w:color="auto"/>
                <w:bottom w:val="none" w:sz="0" w:space="0" w:color="auto"/>
                <w:right w:val="none" w:sz="0" w:space="0" w:color="auto"/>
              </w:divBdr>
            </w:div>
          </w:divsChild>
        </w:div>
        <w:div w:id="193857552">
          <w:marLeft w:val="0"/>
          <w:marRight w:val="0"/>
          <w:marTop w:val="0"/>
          <w:marBottom w:val="0"/>
          <w:divBdr>
            <w:top w:val="none" w:sz="0" w:space="0" w:color="auto"/>
            <w:left w:val="none" w:sz="0" w:space="0" w:color="auto"/>
            <w:bottom w:val="none" w:sz="0" w:space="0" w:color="auto"/>
            <w:right w:val="none" w:sz="0" w:space="0" w:color="auto"/>
          </w:divBdr>
          <w:divsChild>
            <w:div w:id="1515340058">
              <w:marLeft w:val="0"/>
              <w:marRight w:val="0"/>
              <w:marTop w:val="0"/>
              <w:marBottom w:val="0"/>
              <w:divBdr>
                <w:top w:val="none" w:sz="0" w:space="0" w:color="auto"/>
                <w:left w:val="none" w:sz="0" w:space="0" w:color="auto"/>
                <w:bottom w:val="none" w:sz="0" w:space="0" w:color="auto"/>
                <w:right w:val="none" w:sz="0" w:space="0" w:color="auto"/>
              </w:divBdr>
              <w:divsChild>
                <w:div w:id="6251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90924">
          <w:marLeft w:val="0"/>
          <w:marRight w:val="0"/>
          <w:marTop w:val="0"/>
          <w:marBottom w:val="0"/>
          <w:divBdr>
            <w:top w:val="none" w:sz="0" w:space="0" w:color="auto"/>
            <w:left w:val="none" w:sz="0" w:space="0" w:color="auto"/>
            <w:bottom w:val="none" w:sz="0" w:space="0" w:color="auto"/>
            <w:right w:val="none" w:sz="0" w:space="0" w:color="auto"/>
          </w:divBdr>
          <w:divsChild>
            <w:div w:id="318197255">
              <w:marLeft w:val="0"/>
              <w:marRight w:val="0"/>
              <w:marTop w:val="0"/>
              <w:marBottom w:val="0"/>
              <w:divBdr>
                <w:top w:val="none" w:sz="0" w:space="0" w:color="auto"/>
                <w:left w:val="none" w:sz="0" w:space="0" w:color="auto"/>
                <w:bottom w:val="none" w:sz="0" w:space="0" w:color="auto"/>
                <w:right w:val="none" w:sz="0" w:space="0" w:color="auto"/>
              </w:divBdr>
              <w:divsChild>
                <w:div w:id="1521510117">
                  <w:marLeft w:val="0"/>
                  <w:marRight w:val="0"/>
                  <w:marTop w:val="0"/>
                  <w:marBottom w:val="0"/>
                  <w:divBdr>
                    <w:top w:val="none" w:sz="0" w:space="0" w:color="auto"/>
                    <w:left w:val="none" w:sz="0" w:space="0" w:color="auto"/>
                    <w:bottom w:val="none" w:sz="0" w:space="0" w:color="auto"/>
                    <w:right w:val="none" w:sz="0" w:space="0" w:color="auto"/>
                  </w:divBdr>
                </w:div>
              </w:divsChild>
            </w:div>
            <w:div w:id="2018732680">
              <w:marLeft w:val="0"/>
              <w:marRight w:val="0"/>
              <w:marTop w:val="0"/>
              <w:marBottom w:val="0"/>
              <w:divBdr>
                <w:top w:val="none" w:sz="0" w:space="0" w:color="auto"/>
                <w:left w:val="none" w:sz="0" w:space="0" w:color="auto"/>
                <w:bottom w:val="none" w:sz="0" w:space="0" w:color="auto"/>
                <w:right w:val="none" w:sz="0" w:space="0" w:color="auto"/>
              </w:divBdr>
            </w:div>
          </w:divsChild>
        </w:div>
        <w:div w:id="1492792893">
          <w:marLeft w:val="0"/>
          <w:marRight w:val="0"/>
          <w:marTop w:val="0"/>
          <w:marBottom w:val="0"/>
          <w:divBdr>
            <w:top w:val="none" w:sz="0" w:space="0" w:color="auto"/>
            <w:left w:val="none" w:sz="0" w:space="0" w:color="auto"/>
            <w:bottom w:val="none" w:sz="0" w:space="0" w:color="auto"/>
            <w:right w:val="none" w:sz="0" w:space="0" w:color="auto"/>
          </w:divBdr>
          <w:divsChild>
            <w:div w:id="392317843">
              <w:marLeft w:val="0"/>
              <w:marRight w:val="0"/>
              <w:marTop w:val="0"/>
              <w:marBottom w:val="0"/>
              <w:divBdr>
                <w:top w:val="none" w:sz="0" w:space="0" w:color="auto"/>
                <w:left w:val="none" w:sz="0" w:space="0" w:color="auto"/>
                <w:bottom w:val="none" w:sz="0" w:space="0" w:color="auto"/>
                <w:right w:val="none" w:sz="0" w:space="0" w:color="auto"/>
              </w:divBdr>
              <w:divsChild>
                <w:div w:id="88113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462039">
          <w:marLeft w:val="0"/>
          <w:marRight w:val="0"/>
          <w:marTop w:val="0"/>
          <w:marBottom w:val="0"/>
          <w:divBdr>
            <w:top w:val="none" w:sz="0" w:space="0" w:color="auto"/>
            <w:left w:val="none" w:sz="0" w:space="0" w:color="auto"/>
            <w:bottom w:val="none" w:sz="0" w:space="0" w:color="auto"/>
            <w:right w:val="none" w:sz="0" w:space="0" w:color="auto"/>
          </w:divBdr>
          <w:divsChild>
            <w:div w:id="551304411">
              <w:marLeft w:val="0"/>
              <w:marRight w:val="0"/>
              <w:marTop w:val="0"/>
              <w:marBottom w:val="0"/>
              <w:divBdr>
                <w:top w:val="none" w:sz="0" w:space="0" w:color="auto"/>
                <w:left w:val="none" w:sz="0" w:space="0" w:color="auto"/>
                <w:bottom w:val="none" w:sz="0" w:space="0" w:color="auto"/>
                <w:right w:val="none" w:sz="0" w:space="0" w:color="auto"/>
              </w:divBdr>
              <w:divsChild>
                <w:div w:id="1741751377">
                  <w:marLeft w:val="0"/>
                  <w:marRight w:val="0"/>
                  <w:marTop w:val="0"/>
                  <w:marBottom w:val="0"/>
                  <w:divBdr>
                    <w:top w:val="none" w:sz="0" w:space="0" w:color="auto"/>
                    <w:left w:val="none" w:sz="0" w:space="0" w:color="auto"/>
                    <w:bottom w:val="none" w:sz="0" w:space="0" w:color="auto"/>
                    <w:right w:val="none" w:sz="0" w:space="0" w:color="auto"/>
                  </w:divBdr>
                </w:div>
              </w:divsChild>
            </w:div>
            <w:div w:id="1050807371">
              <w:marLeft w:val="0"/>
              <w:marRight w:val="0"/>
              <w:marTop w:val="0"/>
              <w:marBottom w:val="0"/>
              <w:divBdr>
                <w:top w:val="none" w:sz="0" w:space="0" w:color="auto"/>
                <w:left w:val="none" w:sz="0" w:space="0" w:color="auto"/>
                <w:bottom w:val="none" w:sz="0" w:space="0" w:color="auto"/>
                <w:right w:val="none" w:sz="0" w:space="0" w:color="auto"/>
              </w:divBdr>
            </w:div>
          </w:divsChild>
        </w:div>
        <w:div w:id="1756826537">
          <w:marLeft w:val="0"/>
          <w:marRight w:val="0"/>
          <w:marTop w:val="0"/>
          <w:marBottom w:val="0"/>
          <w:divBdr>
            <w:top w:val="none" w:sz="0" w:space="0" w:color="auto"/>
            <w:left w:val="none" w:sz="0" w:space="0" w:color="auto"/>
            <w:bottom w:val="none" w:sz="0" w:space="0" w:color="auto"/>
            <w:right w:val="none" w:sz="0" w:space="0" w:color="auto"/>
          </w:divBdr>
          <w:divsChild>
            <w:div w:id="24839611">
              <w:marLeft w:val="0"/>
              <w:marRight w:val="0"/>
              <w:marTop w:val="0"/>
              <w:marBottom w:val="0"/>
              <w:divBdr>
                <w:top w:val="none" w:sz="0" w:space="0" w:color="auto"/>
                <w:left w:val="none" w:sz="0" w:space="0" w:color="auto"/>
                <w:bottom w:val="none" w:sz="0" w:space="0" w:color="auto"/>
                <w:right w:val="none" w:sz="0" w:space="0" w:color="auto"/>
              </w:divBdr>
              <w:divsChild>
                <w:div w:id="1959335070">
                  <w:marLeft w:val="0"/>
                  <w:marRight w:val="0"/>
                  <w:marTop w:val="0"/>
                  <w:marBottom w:val="0"/>
                  <w:divBdr>
                    <w:top w:val="none" w:sz="0" w:space="0" w:color="auto"/>
                    <w:left w:val="none" w:sz="0" w:space="0" w:color="auto"/>
                    <w:bottom w:val="none" w:sz="0" w:space="0" w:color="auto"/>
                    <w:right w:val="none" w:sz="0" w:space="0" w:color="auto"/>
                  </w:divBdr>
                </w:div>
              </w:divsChild>
            </w:div>
            <w:div w:id="1792019760">
              <w:marLeft w:val="0"/>
              <w:marRight w:val="0"/>
              <w:marTop w:val="0"/>
              <w:marBottom w:val="0"/>
              <w:divBdr>
                <w:top w:val="none" w:sz="0" w:space="0" w:color="auto"/>
                <w:left w:val="none" w:sz="0" w:space="0" w:color="auto"/>
                <w:bottom w:val="none" w:sz="0" w:space="0" w:color="auto"/>
                <w:right w:val="none" w:sz="0" w:space="0" w:color="auto"/>
              </w:divBdr>
            </w:div>
          </w:divsChild>
        </w:div>
        <w:div w:id="365373154">
          <w:marLeft w:val="0"/>
          <w:marRight w:val="0"/>
          <w:marTop w:val="0"/>
          <w:marBottom w:val="0"/>
          <w:divBdr>
            <w:top w:val="none" w:sz="0" w:space="0" w:color="auto"/>
            <w:left w:val="none" w:sz="0" w:space="0" w:color="auto"/>
            <w:bottom w:val="none" w:sz="0" w:space="0" w:color="auto"/>
            <w:right w:val="none" w:sz="0" w:space="0" w:color="auto"/>
          </w:divBdr>
          <w:divsChild>
            <w:div w:id="1330400836">
              <w:marLeft w:val="0"/>
              <w:marRight w:val="0"/>
              <w:marTop w:val="0"/>
              <w:marBottom w:val="0"/>
              <w:divBdr>
                <w:top w:val="none" w:sz="0" w:space="0" w:color="auto"/>
                <w:left w:val="none" w:sz="0" w:space="0" w:color="auto"/>
                <w:bottom w:val="none" w:sz="0" w:space="0" w:color="auto"/>
                <w:right w:val="none" w:sz="0" w:space="0" w:color="auto"/>
              </w:divBdr>
              <w:divsChild>
                <w:div w:id="1410881951">
                  <w:marLeft w:val="0"/>
                  <w:marRight w:val="0"/>
                  <w:marTop w:val="0"/>
                  <w:marBottom w:val="0"/>
                  <w:divBdr>
                    <w:top w:val="none" w:sz="0" w:space="0" w:color="auto"/>
                    <w:left w:val="none" w:sz="0" w:space="0" w:color="auto"/>
                    <w:bottom w:val="none" w:sz="0" w:space="0" w:color="auto"/>
                    <w:right w:val="none" w:sz="0" w:space="0" w:color="auto"/>
                  </w:divBdr>
                </w:div>
              </w:divsChild>
            </w:div>
            <w:div w:id="662586677">
              <w:marLeft w:val="0"/>
              <w:marRight w:val="0"/>
              <w:marTop w:val="0"/>
              <w:marBottom w:val="0"/>
              <w:divBdr>
                <w:top w:val="none" w:sz="0" w:space="0" w:color="auto"/>
                <w:left w:val="none" w:sz="0" w:space="0" w:color="auto"/>
                <w:bottom w:val="none" w:sz="0" w:space="0" w:color="auto"/>
                <w:right w:val="none" w:sz="0" w:space="0" w:color="auto"/>
              </w:divBdr>
            </w:div>
          </w:divsChild>
        </w:div>
        <w:div w:id="62147425">
          <w:marLeft w:val="0"/>
          <w:marRight w:val="0"/>
          <w:marTop w:val="0"/>
          <w:marBottom w:val="0"/>
          <w:divBdr>
            <w:top w:val="none" w:sz="0" w:space="0" w:color="auto"/>
            <w:left w:val="none" w:sz="0" w:space="0" w:color="auto"/>
            <w:bottom w:val="none" w:sz="0" w:space="0" w:color="auto"/>
            <w:right w:val="none" w:sz="0" w:space="0" w:color="auto"/>
          </w:divBdr>
          <w:divsChild>
            <w:div w:id="786896944">
              <w:marLeft w:val="0"/>
              <w:marRight w:val="0"/>
              <w:marTop w:val="0"/>
              <w:marBottom w:val="0"/>
              <w:divBdr>
                <w:top w:val="none" w:sz="0" w:space="0" w:color="auto"/>
                <w:left w:val="none" w:sz="0" w:space="0" w:color="auto"/>
                <w:bottom w:val="none" w:sz="0" w:space="0" w:color="auto"/>
                <w:right w:val="none" w:sz="0" w:space="0" w:color="auto"/>
              </w:divBdr>
              <w:divsChild>
                <w:div w:id="1355763939">
                  <w:marLeft w:val="0"/>
                  <w:marRight w:val="0"/>
                  <w:marTop w:val="0"/>
                  <w:marBottom w:val="0"/>
                  <w:divBdr>
                    <w:top w:val="none" w:sz="0" w:space="0" w:color="auto"/>
                    <w:left w:val="none" w:sz="0" w:space="0" w:color="auto"/>
                    <w:bottom w:val="none" w:sz="0" w:space="0" w:color="auto"/>
                    <w:right w:val="none" w:sz="0" w:space="0" w:color="auto"/>
                  </w:divBdr>
                </w:div>
              </w:divsChild>
            </w:div>
            <w:div w:id="68624440">
              <w:marLeft w:val="0"/>
              <w:marRight w:val="0"/>
              <w:marTop w:val="0"/>
              <w:marBottom w:val="0"/>
              <w:divBdr>
                <w:top w:val="none" w:sz="0" w:space="0" w:color="auto"/>
                <w:left w:val="none" w:sz="0" w:space="0" w:color="auto"/>
                <w:bottom w:val="none" w:sz="0" w:space="0" w:color="auto"/>
                <w:right w:val="none" w:sz="0" w:space="0" w:color="auto"/>
              </w:divBdr>
            </w:div>
          </w:divsChild>
        </w:div>
        <w:div w:id="627206118">
          <w:marLeft w:val="0"/>
          <w:marRight w:val="0"/>
          <w:marTop w:val="0"/>
          <w:marBottom w:val="0"/>
          <w:divBdr>
            <w:top w:val="none" w:sz="0" w:space="0" w:color="auto"/>
            <w:left w:val="none" w:sz="0" w:space="0" w:color="auto"/>
            <w:bottom w:val="none" w:sz="0" w:space="0" w:color="auto"/>
            <w:right w:val="none" w:sz="0" w:space="0" w:color="auto"/>
          </w:divBdr>
          <w:divsChild>
            <w:div w:id="898858514">
              <w:marLeft w:val="0"/>
              <w:marRight w:val="0"/>
              <w:marTop w:val="0"/>
              <w:marBottom w:val="0"/>
              <w:divBdr>
                <w:top w:val="none" w:sz="0" w:space="0" w:color="auto"/>
                <w:left w:val="none" w:sz="0" w:space="0" w:color="auto"/>
                <w:bottom w:val="none" w:sz="0" w:space="0" w:color="auto"/>
                <w:right w:val="none" w:sz="0" w:space="0" w:color="auto"/>
              </w:divBdr>
              <w:divsChild>
                <w:div w:id="1991862024">
                  <w:marLeft w:val="0"/>
                  <w:marRight w:val="0"/>
                  <w:marTop w:val="0"/>
                  <w:marBottom w:val="0"/>
                  <w:divBdr>
                    <w:top w:val="none" w:sz="0" w:space="0" w:color="auto"/>
                    <w:left w:val="none" w:sz="0" w:space="0" w:color="auto"/>
                    <w:bottom w:val="none" w:sz="0" w:space="0" w:color="auto"/>
                    <w:right w:val="none" w:sz="0" w:space="0" w:color="auto"/>
                  </w:divBdr>
                </w:div>
              </w:divsChild>
            </w:div>
            <w:div w:id="410548303">
              <w:marLeft w:val="0"/>
              <w:marRight w:val="0"/>
              <w:marTop w:val="0"/>
              <w:marBottom w:val="0"/>
              <w:divBdr>
                <w:top w:val="none" w:sz="0" w:space="0" w:color="auto"/>
                <w:left w:val="none" w:sz="0" w:space="0" w:color="auto"/>
                <w:bottom w:val="none" w:sz="0" w:space="0" w:color="auto"/>
                <w:right w:val="none" w:sz="0" w:space="0" w:color="auto"/>
              </w:divBdr>
            </w:div>
          </w:divsChild>
        </w:div>
        <w:div w:id="398596506">
          <w:marLeft w:val="0"/>
          <w:marRight w:val="0"/>
          <w:marTop w:val="0"/>
          <w:marBottom w:val="0"/>
          <w:divBdr>
            <w:top w:val="none" w:sz="0" w:space="0" w:color="auto"/>
            <w:left w:val="none" w:sz="0" w:space="0" w:color="auto"/>
            <w:bottom w:val="none" w:sz="0" w:space="0" w:color="auto"/>
            <w:right w:val="none" w:sz="0" w:space="0" w:color="auto"/>
          </w:divBdr>
          <w:divsChild>
            <w:div w:id="623928165">
              <w:marLeft w:val="0"/>
              <w:marRight w:val="0"/>
              <w:marTop w:val="0"/>
              <w:marBottom w:val="0"/>
              <w:divBdr>
                <w:top w:val="none" w:sz="0" w:space="0" w:color="auto"/>
                <w:left w:val="none" w:sz="0" w:space="0" w:color="auto"/>
                <w:bottom w:val="none" w:sz="0" w:space="0" w:color="auto"/>
                <w:right w:val="none" w:sz="0" w:space="0" w:color="auto"/>
              </w:divBdr>
              <w:divsChild>
                <w:div w:id="478693869">
                  <w:marLeft w:val="0"/>
                  <w:marRight w:val="0"/>
                  <w:marTop w:val="0"/>
                  <w:marBottom w:val="0"/>
                  <w:divBdr>
                    <w:top w:val="none" w:sz="0" w:space="0" w:color="auto"/>
                    <w:left w:val="none" w:sz="0" w:space="0" w:color="auto"/>
                    <w:bottom w:val="none" w:sz="0" w:space="0" w:color="auto"/>
                    <w:right w:val="none" w:sz="0" w:space="0" w:color="auto"/>
                  </w:divBdr>
                </w:div>
              </w:divsChild>
            </w:div>
            <w:div w:id="992755553">
              <w:marLeft w:val="0"/>
              <w:marRight w:val="0"/>
              <w:marTop w:val="0"/>
              <w:marBottom w:val="0"/>
              <w:divBdr>
                <w:top w:val="none" w:sz="0" w:space="0" w:color="auto"/>
                <w:left w:val="none" w:sz="0" w:space="0" w:color="auto"/>
                <w:bottom w:val="none" w:sz="0" w:space="0" w:color="auto"/>
                <w:right w:val="none" w:sz="0" w:space="0" w:color="auto"/>
              </w:divBdr>
            </w:div>
          </w:divsChild>
        </w:div>
        <w:div w:id="1565796929">
          <w:marLeft w:val="0"/>
          <w:marRight w:val="0"/>
          <w:marTop w:val="0"/>
          <w:marBottom w:val="0"/>
          <w:divBdr>
            <w:top w:val="none" w:sz="0" w:space="0" w:color="auto"/>
            <w:left w:val="none" w:sz="0" w:space="0" w:color="auto"/>
            <w:bottom w:val="none" w:sz="0" w:space="0" w:color="auto"/>
            <w:right w:val="none" w:sz="0" w:space="0" w:color="auto"/>
          </w:divBdr>
          <w:divsChild>
            <w:div w:id="1487164489">
              <w:marLeft w:val="0"/>
              <w:marRight w:val="0"/>
              <w:marTop w:val="0"/>
              <w:marBottom w:val="0"/>
              <w:divBdr>
                <w:top w:val="none" w:sz="0" w:space="0" w:color="auto"/>
                <w:left w:val="none" w:sz="0" w:space="0" w:color="auto"/>
                <w:bottom w:val="none" w:sz="0" w:space="0" w:color="auto"/>
                <w:right w:val="none" w:sz="0" w:space="0" w:color="auto"/>
              </w:divBdr>
              <w:divsChild>
                <w:div w:id="1091438488">
                  <w:marLeft w:val="0"/>
                  <w:marRight w:val="0"/>
                  <w:marTop w:val="0"/>
                  <w:marBottom w:val="0"/>
                  <w:divBdr>
                    <w:top w:val="none" w:sz="0" w:space="0" w:color="auto"/>
                    <w:left w:val="none" w:sz="0" w:space="0" w:color="auto"/>
                    <w:bottom w:val="none" w:sz="0" w:space="0" w:color="auto"/>
                    <w:right w:val="none" w:sz="0" w:space="0" w:color="auto"/>
                  </w:divBdr>
                </w:div>
              </w:divsChild>
            </w:div>
            <w:div w:id="20653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891965">
      <w:bodyDiv w:val="1"/>
      <w:marLeft w:val="0"/>
      <w:marRight w:val="0"/>
      <w:marTop w:val="0"/>
      <w:marBottom w:val="0"/>
      <w:divBdr>
        <w:top w:val="none" w:sz="0" w:space="0" w:color="auto"/>
        <w:left w:val="none" w:sz="0" w:space="0" w:color="auto"/>
        <w:bottom w:val="none" w:sz="0" w:space="0" w:color="auto"/>
        <w:right w:val="none" w:sz="0" w:space="0" w:color="auto"/>
      </w:divBdr>
    </w:div>
    <w:div w:id="245041829">
      <w:bodyDiv w:val="1"/>
      <w:marLeft w:val="0"/>
      <w:marRight w:val="0"/>
      <w:marTop w:val="0"/>
      <w:marBottom w:val="0"/>
      <w:divBdr>
        <w:top w:val="none" w:sz="0" w:space="0" w:color="auto"/>
        <w:left w:val="none" w:sz="0" w:space="0" w:color="auto"/>
        <w:bottom w:val="none" w:sz="0" w:space="0" w:color="auto"/>
        <w:right w:val="none" w:sz="0" w:space="0" w:color="auto"/>
      </w:divBdr>
    </w:div>
    <w:div w:id="260114888">
      <w:bodyDiv w:val="1"/>
      <w:marLeft w:val="0"/>
      <w:marRight w:val="0"/>
      <w:marTop w:val="0"/>
      <w:marBottom w:val="0"/>
      <w:divBdr>
        <w:top w:val="none" w:sz="0" w:space="0" w:color="auto"/>
        <w:left w:val="none" w:sz="0" w:space="0" w:color="auto"/>
        <w:bottom w:val="none" w:sz="0" w:space="0" w:color="auto"/>
        <w:right w:val="none" w:sz="0" w:space="0" w:color="auto"/>
      </w:divBdr>
      <w:divsChild>
        <w:div w:id="1182431150">
          <w:marLeft w:val="0"/>
          <w:marRight w:val="0"/>
          <w:marTop w:val="0"/>
          <w:marBottom w:val="0"/>
          <w:divBdr>
            <w:top w:val="none" w:sz="0" w:space="0" w:color="auto"/>
            <w:left w:val="none" w:sz="0" w:space="0" w:color="auto"/>
            <w:bottom w:val="none" w:sz="0" w:space="0" w:color="auto"/>
            <w:right w:val="none" w:sz="0" w:space="0" w:color="auto"/>
          </w:divBdr>
          <w:divsChild>
            <w:div w:id="906190296">
              <w:marLeft w:val="0"/>
              <w:marRight w:val="0"/>
              <w:marTop w:val="0"/>
              <w:marBottom w:val="0"/>
              <w:divBdr>
                <w:top w:val="none" w:sz="0" w:space="0" w:color="auto"/>
                <w:left w:val="none" w:sz="0" w:space="0" w:color="auto"/>
                <w:bottom w:val="none" w:sz="0" w:space="0" w:color="auto"/>
                <w:right w:val="none" w:sz="0" w:space="0" w:color="auto"/>
              </w:divBdr>
              <w:divsChild>
                <w:div w:id="2008631946">
                  <w:marLeft w:val="0"/>
                  <w:marRight w:val="0"/>
                  <w:marTop w:val="0"/>
                  <w:marBottom w:val="0"/>
                  <w:divBdr>
                    <w:top w:val="none" w:sz="0" w:space="0" w:color="auto"/>
                    <w:left w:val="none" w:sz="0" w:space="0" w:color="auto"/>
                    <w:bottom w:val="none" w:sz="0" w:space="0" w:color="auto"/>
                    <w:right w:val="none" w:sz="0" w:space="0" w:color="auto"/>
                  </w:divBdr>
                </w:div>
              </w:divsChild>
            </w:div>
            <w:div w:id="1063020226">
              <w:marLeft w:val="0"/>
              <w:marRight w:val="0"/>
              <w:marTop w:val="0"/>
              <w:marBottom w:val="0"/>
              <w:divBdr>
                <w:top w:val="none" w:sz="0" w:space="0" w:color="auto"/>
                <w:left w:val="none" w:sz="0" w:space="0" w:color="auto"/>
                <w:bottom w:val="none" w:sz="0" w:space="0" w:color="auto"/>
                <w:right w:val="none" w:sz="0" w:space="0" w:color="auto"/>
              </w:divBdr>
            </w:div>
          </w:divsChild>
        </w:div>
        <w:div w:id="1721394620">
          <w:marLeft w:val="0"/>
          <w:marRight w:val="0"/>
          <w:marTop w:val="0"/>
          <w:marBottom w:val="0"/>
          <w:divBdr>
            <w:top w:val="none" w:sz="0" w:space="0" w:color="auto"/>
            <w:left w:val="none" w:sz="0" w:space="0" w:color="auto"/>
            <w:bottom w:val="none" w:sz="0" w:space="0" w:color="auto"/>
            <w:right w:val="none" w:sz="0" w:space="0" w:color="auto"/>
          </w:divBdr>
          <w:divsChild>
            <w:div w:id="294680223">
              <w:marLeft w:val="0"/>
              <w:marRight w:val="0"/>
              <w:marTop w:val="0"/>
              <w:marBottom w:val="0"/>
              <w:divBdr>
                <w:top w:val="none" w:sz="0" w:space="0" w:color="auto"/>
                <w:left w:val="none" w:sz="0" w:space="0" w:color="auto"/>
                <w:bottom w:val="none" w:sz="0" w:space="0" w:color="auto"/>
                <w:right w:val="none" w:sz="0" w:space="0" w:color="auto"/>
              </w:divBdr>
              <w:divsChild>
                <w:div w:id="203911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337083">
          <w:marLeft w:val="0"/>
          <w:marRight w:val="0"/>
          <w:marTop w:val="0"/>
          <w:marBottom w:val="0"/>
          <w:divBdr>
            <w:top w:val="none" w:sz="0" w:space="0" w:color="auto"/>
            <w:left w:val="none" w:sz="0" w:space="0" w:color="auto"/>
            <w:bottom w:val="none" w:sz="0" w:space="0" w:color="auto"/>
            <w:right w:val="none" w:sz="0" w:space="0" w:color="auto"/>
          </w:divBdr>
          <w:divsChild>
            <w:div w:id="1277904787">
              <w:marLeft w:val="0"/>
              <w:marRight w:val="0"/>
              <w:marTop w:val="0"/>
              <w:marBottom w:val="0"/>
              <w:divBdr>
                <w:top w:val="none" w:sz="0" w:space="0" w:color="auto"/>
                <w:left w:val="none" w:sz="0" w:space="0" w:color="auto"/>
                <w:bottom w:val="none" w:sz="0" w:space="0" w:color="auto"/>
                <w:right w:val="none" w:sz="0" w:space="0" w:color="auto"/>
              </w:divBdr>
              <w:divsChild>
                <w:div w:id="2105224033">
                  <w:marLeft w:val="0"/>
                  <w:marRight w:val="0"/>
                  <w:marTop w:val="0"/>
                  <w:marBottom w:val="0"/>
                  <w:divBdr>
                    <w:top w:val="none" w:sz="0" w:space="0" w:color="auto"/>
                    <w:left w:val="none" w:sz="0" w:space="0" w:color="auto"/>
                    <w:bottom w:val="none" w:sz="0" w:space="0" w:color="auto"/>
                    <w:right w:val="none" w:sz="0" w:space="0" w:color="auto"/>
                  </w:divBdr>
                </w:div>
              </w:divsChild>
            </w:div>
            <w:div w:id="1698040423">
              <w:marLeft w:val="0"/>
              <w:marRight w:val="0"/>
              <w:marTop w:val="0"/>
              <w:marBottom w:val="0"/>
              <w:divBdr>
                <w:top w:val="none" w:sz="0" w:space="0" w:color="auto"/>
                <w:left w:val="none" w:sz="0" w:space="0" w:color="auto"/>
                <w:bottom w:val="none" w:sz="0" w:space="0" w:color="auto"/>
                <w:right w:val="none" w:sz="0" w:space="0" w:color="auto"/>
              </w:divBdr>
            </w:div>
          </w:divsChild>
        </w:div>
        <w:div w:id="1862619865">
          <w:marLeft w:val="0"/>
          <w:marRight w:val="0"/>
          <w:marTop w:val="0"/>
          <w:marBottom w:val="0"/>
          <w:divBdr>
            <w:top w:val="none" w:sz="0" w:space="0" w:color="auto"/>
            <w:left w:val="none" w:sz="0" w:space="0" w:color="auto"/>
            <w:bottom w:val="none" w:sz="0" w:space="0" w:color="auto"/>
            <w:right w:val="none" w:sz="0" w:space="0" w:color="auto"/>
          </w:divBdr>
          <w:divsChild>
            <w:div w:id="609242097">
              <w:marLeft w:val="0"/>
              <w:marRight w:val="0"/>
              <w:marTop w:val="0"/>
              <w:marBottom w:val="0"/>
              <w:divBdr>
                <w:top w:val="none" w:sz="0" w:space="0" w:color="auto"/>
                <w:left w:val="none" w:sz="0" w:space="0" w:color="auto"/>
                <w:bottom w:val="none" w:sz="0" w:space="0" w:color="auto"/>
                <w:right w:val="none" w:sz="0" w:space="0" w:color="auto"/>
              </w:divBdr>
              <w:divsChild>
                <w:div w:id="5642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477892">
          <w:marLeft w:val="0"/>
          <w:marRight w:val="0"/>
          <w:marTop w:val="0"/>
          <w:marBottom w:val="0"/>
          <w:divBdr>
            <w:top w:val="none" w:sz="0" w:space="0" w:color="auto"/>
            <w:left w:val="none" w:sz="0" w:space="0" w:color="auto"/>
            <w:bottom w:val="none" w:sz="0" w:space="0" w:color="auto"/>
            <w:right w:val="none" w:sz="0" w:space="0" w:color="auto"/>
          </w:divBdr>
          <w:divsChild>
            <w:div w:id="1558013074">
              <w:marLeft w:val="0"/>
              <w:marRight w:val="0"/>
              <w:marTop w:val="0"/>
              <w:marBottom w:val="0"/>
              <w:divBdr>
                <w:top w:val="none" w:sz="0" w:space="0" w:color="auto"/>
                <w:left w:val="none" w:sz="0" w:space="0" w:color="auto"/>
                <w:bottom w:val="none" w:sz="0" w:space="0" w:color="auto"/>
                <w:right w:val="none" w:sz="0" w:space="0" w:color="auto"/>
              </w:divBdr>
              <w:divsChild>
                <w:div w:id="2072851946">
                  <w:marLeft w:val="0"/>
                  <w:marRight w:val="0"/>
                  <w:marTop w:val="0"/>
                  <w:marBottom w:val="0"/>
                  <w:divBdr>
                    <w:top w:val="none" w:sz="0" w:space="0" w:color="auto"/>
                    <w:left w:val="none" w:sz="0" w:space="0" w:color="auto"/>
                    <w:bottom w:val="none" w:sz="0" w:space="0" w:color="auto"/>
                    <w:right w:val="none" w:sz="0" w:space="0" w:color="auto"/>
                  </w:divBdr>
                </w:div>
              </w:divsChild>
            </w:div>
            <w:div w:id="1500997620">
              <w:marLeft w:val="0"/>
              <w:marRight w:val="0"/>
              <w:marTop w:val="0"/>
              <w:marBottom w:val="0"/>
              <w:divBdr>
                <w:top w:val="none" w:sz="0" w:space="0" w:color="auto"/>
                <w:left w:val="none" w:sz="0" w:space="0" w:color="auto"/>
                <w:bottom w:val="none" w:sz="0" w:space="0" w:color="auto"/>
                <w:right w:val="none" w:sz="0" w:space="0" w:color="auto"/>
              </w:divBdr>
            </w:div>
          </w:divsChild>
        </w:div>
        <w:div w:id="1567297366">
          <w:marLeft w:val="0"/>
          <w:marRight w:val="0"/>
          <w:marTop w:val="0"/>
          <w:marBottom w:val="0"/>
          <w:divBdr>
            <w:top w:val="none" w:sz="0" w:space="0" w:color="auto"/>
            <w:left w:val="none" w:sz="0" w:space="0" w:color="auto"/>
            <w:bottom w:val="none" w:sz="0" w:space="0" w:color="auto"/>
            <w:right w:val="none" w:sz="0" w:space="0" w:color="auto"/>
          </w:divBdr>
          <w:divsChild>
            <w:div w:id="472873292">
              <w:marLeft w:val="0"/>
              <w:marRight w:val="0"/>
              <w:marTop w:val="0"/>
              <w:marBottom w:val="0"/>
              <w:divBdr>
                <w:top w:val="none" w:sz="0" w:space="0" w:color="auto"/>
                <w:left w:val="none" w:sz="0" w:space="0" w:color="auto"/>
                <w:bottom w:val="none" w:sz="0" w:space="0" w:color="auto"/>
                <w:right w:val="none" w:sz="0" w:space="0" w:color="auto"/>
              </w:divBdr>
              <w:divsChild>
                <w:div w:id="1383556591">
                  <w:marLeft w:val="0"/>
                  <w:marRight w:val="0"/>
                  <w:marTop w:val="0"/>
                  <w:marBottom w:val="0"/>
                  <w:divBdr>
                    <w:top w:val="none" w:sz="0" w:space="0" w:color="auto"/>
                    <w:left w:val="none" w:sz="0" w:space="0" w:color="auto"/>
                    <w:bottom w:val="none" w:sz="0" w:space="0" w:color="auto"/>
                    <w:right w:val="none" w:sz="0" w:space="0" w:color="auto"/>
                  </w:divBdr>
                </w:div>
              </w:divsChild>
            </w:div>
            <w:div w:id="341013778">
              <w:marLeft w:val="0"/>
              <w:marRight w:val="0"/>
              <w:marTop w:val="0"/>
              <w:marBottom w:val="0"/>
              <w:divBdr>
                <w:top w:val="none" w:sz="0" w:space="0" w:color="auto"/>
                <w:left w:val="none" w:sz="0" w:space="0" w:color="auto"/>
                <w:bottom w:val="none" w:sz="0" w:space="0" w:color="auto"/>
                <w:right w:val="none" w:sz="0" w:space="0" w:color="auto"/>
              </w:divBdr>
            </w:div>
          </w:divsChild>
        </w:div>
        <w:div w:id="1750544801">
          <w:marLeft w:val="0"/>
          <w:marRight w:val="0"/>
          <w:marTop w:val="0"/>
          <w:marBottom w:val="0"/>
          <w:divBdr>
            <w:top w:val="none" w:sz="0" w:space="0" w:color="auto"/>
            <w:left w:val="none" w:sz="0" w:space="0" w:color="auto"/>
            <w:bottom w:val="none" w:sz="0" w:space="0" w:color="auto"/>
            <w:right w:val="none" w:sz="0" w:space="0" w:color="auto"/>
          </w:divBdr>
          <w:divsChild>
            <w:div w:id="375394227">
              <w:marLeft w:val="0"/>
              <w:marRight w:val="0"/>
              <w:marTop w:val="0"/>
              <w:marBottom w:val="0"/>
              <w:divBdr>
                <w:top w:val="none" w:sz="0" w:space="0" w:color="auto"/>
                <w:left w:val="none" w:sz="0" w:space="0" w:color="auto"/>
                <w:bottom w:val="none" w:sz="0" w:space="0" w:color="auto"/>
                <w:right w:val="none" w:sz="0" w:space="0" w:color="auto"/>
              </w:divBdr>
              <w:divsChild>
                <w:div w:id="1618440430">
                  <w:marLeft w:val="0"/>
                  <w:marRight w:val="0"/>
                  <w:marTop w:val="0"/>
                  <w:marBottom w:val="0"/>
                  <w:divBdr>
                    <w:top w:val="none" w:sz="0" w:space="0" w:color="auto"/>
                    <w:left w:val="none" w:sz="0" w:space="0" w:color="auto"/>
                    <w:bottom w:val="none" w:sz="0" w:space="0" w:color="auto"/>
                    <w:right w:val="none" w:sz="0" w:space="0" w:color="auto"/>
                  </w:divBdr>
                </w:div>
              </w:divsChild>
            </w:div>
            <w:div w:id="1499730331">
              <w:marLeft w:val="0"/>
              <w:marRight w:val="0"/>
              <w:marTop w:val="0"/>
              <w:marBottom w:val="0"/>
              <w:divBdr>
                <w:top w:val="none" w:sz="0" w:space="0" w:color="auto"/>
                <w:left w:val="none" w:sz="0" w:space="0" w:color="auto"/>
                <w:bottom w:val="none" w:sz="0" w:space="0" w:color="auto"/>
                <w:right w:val="none" w:sz="0" w:space="0" w:color="auto"/>
              </w:divBdr>
            </w:div>
          </w:divsChild>
        </w:div>
        <w:div w:id="46606813">
          <w:marLeft w:val="0"/>
          <w:marRight w:val="0"/>
          <w:marTop w:val="0"/>
          <w:marBottom w:val="0"/>
          <w:divBdr>
            <w:top w:val="none" w:sz="0" w:space="0" w:color="auto"/>
            <w:left w:val="none" w:sz="0" w:space="0" w:color="auto"/>
            <w:bottom w:val="none" w:sz="0" w:space="0" w:color="auto"/>
            <w:right w:val="none" w:sz="0" w:space="0" w:color="auto"/>
          </w:divBdr>
          <w:divsChild>
            <w:div w:id="1719091244">
              <w:marLeft w:val="0"/>
              <w:marRight w:val="0"/>
              <w:marTop w:val="0"/>
              <w:marBottom w:val="0"/>
              <w:divBdr>
                <w:top w:val="none" w:sz="0" w:space="0" w:color="auto"/>
                <w:left w:val="none" w:sz="0" w:space="0" w:color="auto"/>
                <w:bottom w:val="none" w:sz="0" w:space="0" w:color="auto"/>
                <w:right w:val="none" w:sz="0" w:space="0" w:color="auto"/>
              </w:divBdr>
              <w:divsChild>
                <w:div w:id="212306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309911">
      <w:bodyDiv w:val="1"/>
      <w:marLeft w:val="0"/>
      <w:marRight w:val="0"/>
      <w:marTop w:val="0"/>
      <w:marBottom w:val="0"/>
      <w:divBdr>
        <w:top w:val="none" w:sz="0" w:space="0" w:color="auto"/>
        <w:left w:val="none" w:sz="0" w:space="0" w:color="auto"/>
        <w:bottom w:val="none" w:sz="0" w:space="0" w:color="auto"/>
        <w:right w:val="none" w:sz="0" w:space="0" w:color="auto"/>
      </w:divBdr>
      <w:divsChild>
        <w:div w:id="2031102497">
          <w:marLeft w:val="0"/>
          <w:marRight w:val="0"/>
          <w:marTop w:val="0"/>
          <w:marBottom w:val="0"/>
          <w:divBdr>
            <w:top w:val="none" w:sz="0" w:space="0" w:color="auto"/>
            <w:left w:val="none" w:sz="0" w:space="0" w:color="auto"/>
            <w:bottom w:val="none" w:sz="0" w:space="0" w:color="auto"/>
            <w:right w:val="none" w:sz="0" w:space="0" w:color="auto"/>
          </w:divBdr>
          <w:divsChild>
            <w:div w:id="630481646">
              <w:marLeft w:val="0"/>
              <w:marRight w:val="0"/>
              <w:marTop w:val="0"/>
              <w:marBottom w:val="0"/>
              <w:divBdr>
                <w:top w:val="none" w:sz="0" w:space="0" w:color="auto"/>
                <w:left w:val="none" w:sz="0" w:space="0" w:color="auto"/>
                <w:bottom w:val="none" w:sz="0" w:space="0" w:color="auto"/>
                <w:right w:val="none" w:sz="0" w:space="0" w:color="auto"/>
              </w:divBdr>
              <w:divsChild>
                <w:div w:id="192213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602105">
          <w:marLeft w:val="0"/>
          <w:marRight w:val="0"/>
          <w:marTop w:val="0"/>
          <w:marBottom w:val="0"/>
          <w:divBdr>
            <w:top w:val="none" w:sz="0" w:space="0" w:color="auto"/>
            <w:left w:val="none" w:sz="0" w:space="0" w:color="auto"/>
            <w:bottom w:val="none" w:sz="0" w:space="0" w:color="auto"/>
            <w:right w:val="none" w:sz="0" w:space="0" w:color="auto"/>
          </w:divBdr>
          <w:divsChild>
            <w:div w:id="1842160766">
              <w:marLeft w:val="0"/>
              <w:marRight w:val="0"/>
              <w:marTop w:val="0"/>
              <w:marBottom w:val="0"/>
              <w:divBdr>
                <w:top w:val="none" w:sz="0" w:space="0" w:color="auto"/>
                <w:left w:val="none" w:sz="0" w:space="0" w:color="auto"/>
                <w:bottom w:val="none" w:sz="0" w:space="0" w:color="auto"/>
                <w:right w:val="none" w:sz="0" w:space="0" w:color="auto"/>
              </w:divBdr>
              <w:divsChild>
                <w:div w:id="142318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147253">
          <w:marLeft w:val="0"/>
          <w:marRight w:val="0"/>
          <w:marTop w:val="0"/>
          <w:marBottom w:val="0"/>
          <w:divBdr>
            <w:top w:val="none" w:sz="0" w:space="0" w:color="auto"/>
            <w:left w:val="none" w:sz="0" w:space="0" w:color="auto"/>
            <w:bottom w:val="none" w:sz="0" w:space="0" w:color="auto"/>
            <w:right w:val="none" w:sz="0" w:space="0" w:color="auto"/>
          </w:divBdr>
          <w:divsChild>
            <w:div w:id="1841240545">
              <w:marLeft w:val="0"/>
              <w:marRight w:val="0"/>
              <w:marTop w:val="0"/>
              <w:marBottom w:val="0"/>
              <w:divBdr>
                <w:top w:val="none" w:sz="0" w:space="0" w:color="auto"/>
                <w:left w:val="none" w:sz="0" w:space="0" w:color="auto"/>
                <w:bottom w:val="none" w:sz="0" w:space="0" w:color="auto"/>
                <w:right w:val="none" w:sz="0" w:space="0" w:color="auto"/>
              </w:divBdr>
              <w:divsChild>
                <w:div w:id="110068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892936">
          <w:marLeft w:val="0"/>
          <w:marRight w:val="0"/>
          <w:marTop w:val="0"/>
          <w:marBottom w:val="0"/>
          <w:divBdr>
            <w:top w:val="none" w:sz="0" w:space="0" w:color="auto"/>
            <w:left w:val="none" w:sz="0" w:space="0" w:color="auto"/>
            <w:bottom w:val="none" w:sz="0" w:space="0" w:color="auto"/>
            <w:right w:val="none" w:sz="0" w:space="0" w:color="auto"/>
          </w:divBdr>
          <w:divsChild>
            <w:div w:id="2041738116">
              <w:marLeft w:val="0"/>
              <w:marRight w:val="0"/>
              <w:marTop w:val="0"/>
              <w:marBottom w:val="0"/>
              <w:divBdr>
                <w:top w:val="none" w:sz="0" w:space="0" w:color="auto"/>
                <w:left w:val="none" w:sz="0" w:space="0" w:color="auto"/>
                <w:bottom w:val="none" w:sz="0" w:space="0" w:color="auto"/>
                <w:right w:val="none" w:sz="0" w:space="0" w:color="auto"/>
              </w:divBdr>
              <w:divsChild>
                <w:div w:id="512305775">
                  <w:marLeft w:val="0"/>
                  <w:marRight w:val="0"/>
                  <w:marTop w:val="0"/>
                  <w:marBottom w:val="0"/>
                  <w:divBdr>
                    <w:top w:val="none" w:sz="0" w:space="0" w:color="auto"/>
                    <w:left w:val="none" w:sz="0" w:space="0" w:color="auto"/>
                    <w:bottom w:val="none" w:sz="0" w:space="0" w:color="auto"/>
                    <w:right w:val="none" w:sz="0" w:space="0" w:color="auto"/>
                  </w:divBdr>
                </w:div>
              </w:divsChild>
            </w:div>
            <w:div w:id="781610696">
              <w:marLeft w:val="0"/>
              <w:marRight w:val="0"/>
              <w:marTop w:val="0"/>
              <w:marBottom w:val="0"/>
              <w:divBdr>
                <w:top w:val="none" w:sz="0" w:space="0" w:color="auto"/>
                <w:left w:val="none" w:sz="0" w:space="0" w:color="auto"/>
                <w:bottom w:val="none" w:sz="0" w:space="0" w:color="auto"/>
                <w:right w:val="none" w:sz="0" w:space="0" w:color="auto"/>
              </w:divBdr>
            </w:div>
          </w:divsChild>
        </w:div>
        <w:div w:id="89206813">
          <w:marLeft w:val="0"/>
          <w:marRight w:val="0"/>
          <w:marTop w:val="0"/>
          <w:marBottom w:val="0"/>
          <w:divBdr>
            <w:top w:val="none" w:sz="0" w:space="0" w:color="auto"/>
            <w:left w:val="none" w:sz="0" w:space="0" w:color="auto"/>
            <w:bottom w:val="none" w:sz="0" w:space="0" w:color="auto"/>
            <w:right w:val="none" w:sz="0" w:space="0" w:color="auto"/>
          </w:divBdr>
          <w:divsChild>
            <w:div w:id="1213617166">
              <w:marLeft w:val="0"/>
              <w:marRight w:val="0"/>
              <w:marTop w:val="0"/>
              <w:marBottom w:val="0"/>
              <w:divBdr>
                <w:top w:val="none" w:sz="0" w:space="0" w:color="auto"/>
                <w:left w:val="none" w:sz="0" w:space="0" w:color="auto"/>
                <w:bottom w:val="none" w:sz="0" w:space="0" w:color="auto"/>
                <w:right w:val="none" w:sz="0" w:space="0" w:color="auto"/>
              </w:divBdr>
              <w:divsChild>
                <w:div w:id="631594483">
                  <w:marLeft w:val="0"/>
                  <w:marRight w:val="0"/>
                  <w:marTop w:val="0"/>
                  <w:marBottom w:val="0"/>
                  <w:divBdr>
                    <w:top w:val="none" w:sz="0" w:space="0" w:color="auto"/>
                    <w:left w:val="none" w:sz="0" w:space="0" w:color="auto"/>
                    <w:bottom w:val="none" w:sz="0" w:space="0" w:color="auto"/>
                    <w:right w:val="none" w:sz="0" w:space="0" w:color="auto"/>
                  </w:divBdr>
                </w:div>
              </w:divsChild>
            </w:div>
            <w:div w:id="1090347986">
              <w:marLeft w:val="0"/>
              <w:marRight w:val="0"/>
              <w:marTop w:val="0"/>
              <w:marBottom w:val="0"/>
              <w:divBdr>
                <w:top w:val="none" w:sz="0" w:space="0" w:color="auto"/>
                <w:left w:val="none" w:sz="0" w:space="0" w:color="auto"/>
                <w:bottom w:val="none" w:sz="0" w:space="0" w:color="auto"/>
                <w:right w:val="none" w:sz="0" w:space="0" w:color="auto"/>
              </w:divBdr>
            </w:div>
          </w:divsChild>
        </w:div>
        <w:div w:id="1353455294">
          <w:marLeft w:val="0"/>
          <w:marRight w:val="0"/>
          <w:marTop w:val="0"/>
          <w:marBottom w:val="0"/>
          <w:divBdr>
            <w:top w:val="none" w:sz="0" w:space="0" w:color="auto"/>
            <w:left w:val="none" w:sz="0" w:space="0" w:color="auto"/>
            <w:bottom w:val="none" w:sz="0" w:space="0" w:color="auto"/>
            <w:right w:val="none" w:sz="0" w:space="0" w:color="auto"/>
          </w:divBdr>
          <w:divsChild>
            <w:div w:id="2012177364">
              <w:marLeft w:val="0"/>
              <w:marRight w:val="0"/>
              <w:marTop w:val="0"/>
              <w:marBottom w:val="0"/>
              <w:divBdr>
                <w:top w:val="none" w:sz="0" w:space="0" w:color="auto"/>
                <w:left w:val="none" w:sz="0" w:space="0" w:color="auto"/>
                <w:bottom w:val="none" w:sz="0" w:space="0" w:color="auto"/>
                <w:right w:val="none" w:sz="0" w:space="0" w:color="auto"/>
              </w:divBdr>
              <w:divsChild>
                <w:div w:id="184736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4387">
          <w:marLeft w:val="0"/>
          <w:marRight w:val="0"/>
          <w:marTop w:val="0"/>
          <w:marBottom w:val="0"/>
          <w:divBdr>
            <w:top w:val="none" w:sz="0" w:space="0" w:color="auto"/>
            <w:left w:val="none" w:sz="0" w:space="0" w:color="auto"/>
            <w:bottom w:val="none" w:sz="0" w:space="0" w:color="auto"/>
            <w:right w:val="none" w:sz="0" w:space="0" w:color="auto"/>
          </w:divBdr>
          <w:divsChild>
            <w:div w:id="1738818890">
              <w:marLeft w:val="0"/>
              <w:marRight w:val="0"/>
              <w:marTop w:val="0"/>
              <w:marBottom w:val="0"/>
              <w:divBdr>
                <w:top w:val="none" w:sz="0" w:space="0" w:color="auto"/>
                <w:left w:val="none" w:sz="0" w:space="0" w:color="auto"/>
                <w:bottom w:val="none" w:sz="0" w:space="0" w:color="auto"/>
                <w:right w:val="none" w:sz="0" w:space="0" w:color="auto"/>
              </w:divBdr>
              <w:divsChild>
                <w:div w:id="2060201066">
                  <w:marLeft w:val="0"/>
                  <w:marRight w:val="0"/>
                  <w:marTop w:val="0"/>
                  <w:marBottom w:val="0"/>
                  <w:divBdr>
                    <w:top w:val="none" w:sz="0" w:space="0" w:color="auto"/>
                    <w:left w:val="none" w:sz="0" w:space="0" w:color="auto"/>
                    <w:bottom w:val="none" w:sz="0" w:space="0" w:color="auto"/>
                    <w:right w:val="none" w:sz="0" w:space="0" w:color="auto"/>
                  </w:divBdr>
                </w:div>
              </w:divsChild>
            </w:div>
            <w:div w:id="1308970790">
              <w:marLeft w:val="0"/>
              <w:marRight w:val="0"/>
              <w:marTop w:val="0"/>
              <w:marBottom w:val="0"/>
              <w:divBdr>
                <w:top w:val="none" w:sz="0" w:space="0" w:color="auto"/>
                <w:left w:val="none" w:sz="0" w:space="0" w:color="auto"/>
                <w:bottom w:val="none" w:sz="0" w:space="0" w:color="auto"/>
                <w:right w:val="none" w:sz="0" w:space="0" w:color="auto"/>
              </w:divBdr>
            </w:div>
          </w:divsChild>
        </w:div>
        <w:div w:id="521013619">
          <w:marLeft w:val="0"/>
          <w:marRight w:val="0"/>
          <w:marTop w:val="0"/>
          <w:marBottom w:val="0"/>
          <w:divBdr>
            <w:top w:val="none" w:sz="0" w:space="0" w:color="auto"/>
            <w:left w:val="none" w:sz="0" w:space="0" w:color="auto"/>
            <w:bottom w:val="none" w:sz="0" w:space="0" w:color="auto"/>
            <w:right w:val="none" w:sz="0" w:space="0" w:color="auto"/>
          </w:divBdr>
          <w:divsChild>
            <w:div w:id="924456323">
              <w:marLeft w:val="0"/>
              <w:marRight w:val="0"/>
              <w:marTop w:val="0"/>
              <w:marBottom w:val="0"/>
              <w:divBdr>
                <w:top w:val="none" w:sz="0" w:space="0" w:color="auto"/>
                <w:left w:val="none" w:sz="0" w:space="0" w:color="auto"/>
                <w:bottom w:val="none" w:sz="0" w:space="0" w:color="auto"/>
                <w:right w:val="none" w:sz="0" w:space="0" w:color="auto"/>
              </w:divBdr>
              <w:divsChild>
                <w:div w:id="458575268">
                  <w:marLeft w:val="0"/>
                  <w:marRight w:val="0"/>
                  <w:marTop w:val="0"/>
                  <w:marBottom w:val="0"/>
                  <w:divBdr>
                    <w:top w:val="none" w:sz="0" w:space="0" w:color="auto"/>
                    <w:left w:val="none" w:sz="0" w:space="0" w:color="auto"/>
                    <w:bottom w:val="none" w:sz="0" w:space="0" w:color="auto"/>
                    <w:right w:val="none" w:sz="0" w:space="0" w:color="auto"/>
                  </w:divBdr>
                </w:div>
              </w:divsChild>
            </w:div>
            <w:div w:id="1104420370">
              <w:marLeft w:val="0"/>
              <w:marRight w:val="0"/>
              <w:marTop w:val="0"/>
              <w:marBottom w:val="0"/>
              <w:divBdr>
                <w:top w:val="none" w:sz="0" w:space="0" w:color="auto"/>
                <w:left w:val="none" w:sz="0" w:space="0" w:color="auto"/>
                <w:bottom w:val="none" w:sz="0" w:space="0" w:color="auto"/>
                <w:right w:val="none" w:sz="0" w:space="0" w:color="auto"/>
              </w:divBdr>
            </w:div>
          </w:divsChild>
        </w:div>
        <w:div w:id="2137065754">
          <w:marLeft w:val="0"/>
          <w:marRight w:val="0"/>
          <w:marTop w:val="0"/>
          <w:marBottom w:val="0"/>
          <w:divBdr>
            <w:top w:val="none" w:sz="0" w:space="0" w:color="auto"/>
            <w:left w:val="none" w:sz="0" w:space="0" w:color="auto"/>
            <w:bottom w:val="none" w:sz="0" w:space="0" w:color="auto"/>
            <w:right w:val="none" w:sz="0" w:space="0" w:color="auto"/>
          </w:divBdr>
          <w:divsChild>
            <w:div w:id="1251818055">
              <w:marLeft w:val="0"/>
              <w:marRight w:val="0"/>
              <w:marTop w:val="0"/>
              <w:marBottom w:val="0"/>
              <w:divBdr>
                <w:top w:val="none" w:sz="0" w:space="0" w:color="auto"/>
                <w:left w:val="none" w:sz="0" w:space="0" w:color="auto"/>
                <w:bottom w:val="none" w:sz="0" w:space="0" w:color="auto"/>
                <w:right w:val="none" w:sz="0" w:space="0" w:color="auto"/>
              </w:divBdr>
              <w:divsChild>
                <w:div w:id="46228399">
                  <w:marLeft w:val="0"/>
                  <w:marRight w:val="0"/>
                  <w:marTop w:val="0"/>
                  <w:marBottom w:val="0"/>
                  <w:divBdr>
                    <w:top w:val="none" w:sz="0" w:space="0" w:color="auto"/>
                    <w:left w:val="none" w:sz="0" w:space="0" w:color="auto"/>
                    <w:bottom w:val="none" w:sz="0" w:space="0" w:color="auto"/>
                    <w:right w:val="none" w:sz="0" w:space="0" w:color="auto"/>
                  </w:divBdr>
                </w:div>
              </w:divsChild>
            </w:div>
            <w:div w:id="1225947178">
              <w:marLeft w:val="0"/>
              <w:marRight w:val="0"/>
              <w:marTop w:val="0"/>
              <w:marBottom w:val="0"/>
              <w:divBdr>
                <w:top w:val="none" w:sz="0" w:space="0" w:color="auto"/>
                <w:left w:val="none" w:sz="0" w:space="0" w:color="auto"/>
                <w:bottom w:val="none" w:sz="0" w:space="0" w:color="auto"/>
                <w:right w:val="none" w:sz="0" w:space="0" w:color="auto"/>
              </w:divBdr>
            </w:div>
          </w:divsChild>
        </w:div>
        <w:div w:id="1778867582">
          <w:marLeft w:val="0"/>
          <w:marRight w:val="0"/>
          <w:marTop w:val="0"/>
          <w:marBottom w:val="0"/>
          <w:divBdr>
            <w:top w:val="none" w:sz="0" w:space="0" w:color="auto"/>
            <w:left w:val="none" w:sz="0" w:space="0" w:color="auto"/>
            <w:bottom w:val="none" w:sz="0" w:space="0" w:color="auto"/>
            <w:right w:val="none" w:sz="0" w:space="0" w:color="auto"/>
          </w:divBdr>
          <w:divsChild>
            <w:div w:id="827790634">
              <w:marLeft w:val="0"/>
              <w:marRight w:val="0"/>
              <w:marTop w:val="0"/>
              <w:marBottom w:val="0"/>
              <w:divBdr>
                <w:top w:val="none" w:sz="0" w:space="0" w:color="auto"/>
                <w:left w:val="none" w:sz="0" w:space="0" w:color="auto"/>
                <w:bottom w:val="none" w:sz="0" w:space="0" w:color="auto"/>
                <w:right w:val="none" w:sz="0" w:space="0" w:color="auto"/>
              </w:divBdr>
              <w:divsChild>
                <w:div w:id="1072434548">
                  <w:marLeft w:val="0"/>
                  <w:marRight w:val="0"/>
                  <w:marTop w:val="0"/>
                  <w:marBottom w:val="0"/>
                  <w:divBdr>
                    <w:top w:val="none" w:sz="0" w:space="0" w:color="auto"/>
                    <w:left w:val="none" w:sz="0" w:space="0" w:color="auto"/>
                    <w:bottom w:val="none" w:sz="0" w:space="0" w:color="auto"/>
                    <w:right w:val="none" w:sz="0" w:space="0" w:color="auto"/>
                  </w:divBdr>
                </w:div>
              </w:divsChild>
            </w:div>
            <w:div w:id="91435608">
              <w:marLeft w:val="0"/>
              <w:marRight w:val="0"/>
              <w:marTop w:val="0"/>
              <w:marBottom w:val="0"/>
              <w:divBdr>
                <w:top w:val="none" w:sz="0" w:space="0" w:color="auto"/>
                <w:left w:val="none" w:sz="0" w:space="0" w:color="auto"/>
                <w:bottom w:val="none" w:sz="0" w:space="0" w:color="auto"/>
                <w:right w:val="none" w:sz="0" w:space="0" w:color="auto"/>
              </w:divBdr>
            </w:div>
          </w:divsChild>
        </w:div>
        <w:div w:id="1427724875">
          <w:marLeft w:val="0"/>
          <w:marRight w:val="0"/>
          <w:marTop w:val="0"/>
          <w:marBottom w:val="0"/>
          <w:divBdr>
            <w:top w:val="none" w:sz="0" w:space="0" w:color="auto"/>
            <w:left w:val="none" w:sz="0" w:space="0" w:color="auto"/>
            <w:bottom w:val="none" w:sz="0" w:space="0" w:color="auto"/>
            <w:right w:val="none" w:sz="0" w:space="0" w:color="auto"/>
          </w:divBdr>
          <w:divsChild>
            <w:div w:id="1915778402">
              <w:marLeft w:val="0"/>
              <w:marRight w:val="0"/>
              <w:marTop w:val="0"/>
              <w:marBottom w:val="0"/>
              <w:divBdr>
                <w:top w:val="none" w:sz="0" w:space="0" w:color="auto"/>
                <w:left w:val="none" w:sz="0" w:space="0" w:color="auto"/>
                <w:bottom w:val="none" w:sz="0" w:space="0" w:color="auto"/>
                <w:right w:val="none" w:sz="0" w:space="0" w:color="auto"/>
              </w:divBdr>
              <w:divsChild>
                <w:div w:id="115769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293612">
          <w:marLeft w:val="0"/>
          <w:marRight w:val="0"/>
          <w:marTop w:val="0"/>
          <w:marBottom w:val="0"/>
          <w:divBdr>
            <w:top w:val="none" w:sz="0" w:space="0" w:color="auto"/>
            <w:left w:val="none" w:sz="0" w:space="0" w:color="auto"/>
            <w:bottom w:val="none" w:sz="0" w:space="0" w:color="auto"/>
            <w:right w:val="none" w:sz="0" w:space="0" w:color="auto"/>
          </w:divBdr>
          <w:divsChild>
            <w:div w:id="1554389539">
              <w:marLeft w:val="0"/>
              <w:marRight w:val="0"/>
              <w:marTop w:val="0"/>
              <w:marBottom w:val="0"/>
              <w:divBdr>
                <w:top w:val="none" w:sz="0" w:space="0" w:color="auto"/>
                <w:left w:val="none" w:sz="0" w:space="0" w:color="auto"/>
                <w:bottom w:val="none" w:sz="0" w:space="0" w:color="auto"/>
                <w:right w:val="none" w:sz="0" w:space="0" w:color="auto"/>
              </w:divBdr>
              <w:divsChild>
                <w:div w:id="14812052">
                  <w:marLeft w:val="0"/>
                  <w:marRight w:val="0"/>
                  <w:marTop w:val="0"/>
                  <w:marBottom w:val="0"/>
                  <w:divBdr>
                    <w:top w:val="none" w:sz="0" w:space="0" w:color="auto"/>
                    <w:left w:val="none" w:sz="0" w:space="0" w:color="auto"/>
                    <w:bottom w:val="none" w:sz="0" w:space="0" w:color="auto"/>
                    <w:right w:val="none" w:sz="0" w:space="0" w:color="auto"/>
                  </w:divBdr>
                </w:div>
              </w:divsChild>
            </w:div>
            <w:div w:id="1290622998">
              <w:marLeft w:val="0"/>
              <w:marRight w:val="0"/>
              <w:marTop w:val="0"/>
              <w:marBottom w:val="0"/>
              <w:divBdr>
                <w:top w:val="none" w:sz="0" w:space="0" w:color="auto"/>
                <w:left w:val="none" w:sz="0" w:space="0" w:color="auto"/>
                <w:bottom w:val="none" w:sz="0" w:space="0" w:color="auto"/>
                <w:right w:val="none" w:sz="0" w:space="0" w:color="auto"/>
              </w:divBdr>
            </w:div>
          </w:divsChild>
        </w:div>
        <w:div w:id="1627930137">
          <w:marLeft w:val="0"/>
          <w:marRight w:val="0"/>
          <w:marTop w:val="0"/>
          <w:marBottom w:val="0"/>
          <w:divBdr>
            <w:top w:val="none" w:sz="0" w:space="0" w:color="auto"/>
            <w:left w:val="none" w:sz="0" w:space="0" w:color="auto"/>
            <w:bottom w:val="none" w:sz="0" w:space="0" w:color="auto"/>
            <w:right w:val="none" w:sz="0" w:space="0" w:color="auto"/>
          </w:divBdr>
          <w:divsChild>
            <w:div w:id="707224921">
              <w:marLeft w:val="0"/>
              <w:marRight w:val="0"/>
              <w:marTop w:val="0"/>
              <w:marBottom w:val="0"/>
              <w:divBdr>
                <w:top w:val="none" w:sz="0" w:space="0" w:color="auto"/>
                <w:left w:val="none" w:sz="0" w:space="0" w:color="auto"/>
                <w:bottom w:val="none" w:sz="0" w:space="0" w:color="auto"/>
                <w:right w:val="none" w:sz="0" w:space="0" w:color="auto"/>
              </w:divBdr>
              <w:divsChild>
                <w:div w:id="615527515">
                  <w:marLeft w:val="0"/>
                  <w:marRight w:val="0"/>
                  <w:marTop w:val="0"/>
                  <w:marBottom w:val="0"/>
                  <w:divBdr>
                    <w:top w:val="none" w:sz="0" w:space="0" w:color="auto"/>
                    <w:left w:val="none" w:sz="0" w:space="0" w:color="auto"/>
                    <w:bottom w:val="none" w:sz="0" w:space="0" w:color="auto"/>
                    <w:right w:val="none" w:sz="0" w:space="0" w:color="auto"/>
                  </w:divBdr>
                </w:div>
              </w:divsChild>
            </w:div>
            <w:div w:id="977806401">
              <w:marLeft w:val="0"/>
              <w:marRight w:val="0"/>
              <w:marTop w:val="0"/>
              <w:marBottom w:val="0"/>
              <w:divBdr>
                <w:top w:val="none" w:sz="0" w:space="0" w:color="auto"/>
                <w:left w:val="none" w:sz="0" w:space="0" w:color="auto"/>
                <w:bottom w:val="none" w:sz="0" w:space="0" w:color="auto"/>
                <w:right w:val="none" w:sz="0" w:space="0" w:color="auto"/>
              </w:divBdr>
            </w:div>
          </w:divsChild>
        </w:div>
        <w:div w:id="209923659">
          <w:marLeft w:val="0"/>
          <w:marRight w:val="0"/>
          <w:marTop w:val="0"/>
          <w:marBottom w:val="0"/>
          <w:divBdr>
            <w:top w:val="none" w:sz="0" w:space="0" w:color="auto"/>
            <w:left w:val="none" w:sz="0" w:space="0" w:color="auto"/>
            <w:bottom w:val="none" w:sz="0" w:space="0" w:color="auto"/>
            <w:right w:val="none" w:sz="0" w:space="0" w:color="auto"/>
          </w:divBdr>
          <w:divsChild>
            <w:div w:id="160319651">
              <w:marLeft w:val="0"/>
              <w:marRight w:val="0"/>
              <w:marTop w:val="0"/>
              <w:marBottom w:val="0"/>
              <w:divBdr>
                <w:top w:val="none" w:sz="0" w:space="0" w:color="auto"/>
                <w:left w:val="none" w:sz="0" w:space="0" w:color="auto"/>
                <w:bottom w:val="none" w:sz="0" w:space="0" w:color="auto"/>
                <w:right w:val="none" w:sz="0" w:space="0" w:color="auto"/>
              </w:divBdr>
              <w:divsChild>
                <w:div w:id="1500850869">
                  <w:marLeft w:val="0"/>
                  <w:marRight w:val="0"/>
                  <w:marTop w:val="0"/>
                  <w:marBottom w:val="0"/>
                  <w:divBdr>
                    <w:top w:val="none" w:sz="0" w:space="0" w:color="auto"/>
                    <w:left w:val="none" w:sz="0" w:space="0" w:color="auto"/>
                    <w:bottom w:val="none" w:sz="0" w:space="0" w:color="auto"/>
                    <w:right w:val="none" w:sz="0" w:space="0" w:color="auto"/>
                  </w:divBdr>
                </w:div>
              </w:divsChild>
            </w:div>
            <w:div w:id="111825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092783">
      <w:bodyDiv w:val="1"/>
      <w:marLeft w:val="0"/>
      <w:marRight w:val="0"/>
      <w:marTop w:val="0"/>
      <w:marBottom w:val="0"/>
      <w:divBdr>
        <w:top w:val="none" w:sz="0" w:space="0" w:color="auto"/>
        <w:left w:val="none" w:sz="0" w:space="0" w:color="auto"/>
        <w:bottom w:val="none" w:sz="0" w:space="0" w:color="auto"/>
        <w:right w:val="none" w:sz="0" w:space="0" w:color="auto"/>
      </w:divBdr>
    </w:div>
    <w:div w:id="275139671">
      <w:bodyDiv w:val="1"/>
      <w:marLeft w:val="0"/>
      <w:marRight w:val="0"/>
      <w:marTop w:val="0"/>
      <w:marBottom w:val="0"/>
      <w:divBdr>
        <w:top w:val="none" w:sz="0" w:space="0" w:color="auto"/>
        <w:left w:val="none" w:sz="0" w:space="0" w:color="auto"/>
        <w:bottom w:val="none" w:sz="0" w:space="0" w:color="auto"/>
        <w:right w:val="none" w:sz="0" w:space="0" w:color="auto"/>
      </w:divBdr>
    </w:div>
    <w:div w:id="282423277">
      <w:bodyDiv w:val="1"/>
      <w:marLeft w:val="0"/>
      <w:marRight w:val="0"/>
      <w:marTop w:val="0"/>
      <w:marBottom w:val="0"/>
      <w:divBdr>
        <w:top w:val="none" w:sz="0" w:space="0" w:color="auto"/>
        <w:left w:val="none" w:sz="0" w:space="0" w:color="auto"/>
        <w:bottom w:val="none" w:sz="0" w:space="0" w:color="auto"/>
        <w:right w:val="none" w:sz="0" w:space="0" w:color="auto"/>
      </w:divBdr>
    </w:div>
    <w:div w:id="283004330">
      <w:bodyDiv w:val="1"/>
      <w:marLeft w:val="0"/>
      <w:marRight w:val="0"/>
      <w:marTop w:val="0"/>
      <w:marBottom w:val="0"/>
      <w:divBdr>
        <w:top w:val="none" w:sz="0" w:space="0" w:color="auto"/>
        <w:left w:val="none" w:sz="0" w:space="0" w:color="auto"/>
        <w:bottom w:val="none" w:sz="0" w:space="0" w:color="auto"/>
        <w:right w:val="none" w:sz="0" w:space="0" w:color="auto"/>
      </w:divBdr>
    </w:div>
    <w:div w:id="284426742">
      <w:bodyDiv w:val="1"/>
      <w:marLeft w:val="0"/>
      <w:marRight w:val="0"/>
      <w:marTop w:val="0"/>
      <w:marBottom w:val="0"/>
      <w:divBdr>
        <w:top w:val="none" w:sz="0" w:space="0" w:color="auto"/>
        <w:left w:val="none" w:sz="0" w:space="0" w:color="auto"/>
        <w:bottom w:val="none" w:sz="0" w:space="0" w:color="auto"/>
        <w:right w:val="none" w:sz="0" w:space="0" w:color="auto"/>
      </w:divBdr>
      <w:divsChild>
        <w:div w:id="1331905686">
          <w:marLeft w:val="0"/>
          <w:marRight w:val="0"/>
          <w:marTop w:val="0"/>
          <w:marBottom w:val="0"/>
          <w:divBdr>
            <w:top w:val="none" w:sz="0" w:space="0" w:color="auto"/>
            <w:left w:val="none" w:sz="0" w:space="0" w:color="auto"/>
            <w:bottom w:val="dashed" w:sz="6" w:space="0" w:color="BFBFBF"/>
            <w:right w:val="none" w:sz="0" w:space="0" w:color="auto"/>
          </w:divBdr>
          <w:divsChild>
            <w:div w:id="134183826">
              <w:marLeft w:val="0"/>
              <w:marRight w:val="0"/>
              <w:marTop w:val="0"/>
              <w:marBottom w:val="0"/>
              <w:divBdr>
                <w:top w:val="none" w:sz="0" w:space="0" w:color="auto"/>
                <w:left w:val="none" w:sz="0" w:space="0" w:color="auto"/>
                <w:bottom w:val="none" w:sz="0" w:space="0" w:color="auto"/>
                <w:right w:val="none" w:sz="0" w:space="0" w:color="auto"/>
              </w:divBdr>
              <w:divsChild>
                <w:div w:id="1479803244">
                  <w:marLeft w:val="0"/>
                  <w:marRight w:val="0"/>
                  <w:marTop w:val="0"/>
                  <w:marBottom w:val="0"/>
                  <w:divBdr>
                    <w:top w:val="none" w:sz="0" w:space="0" w:color="auto"/>
                    <w:left w:val="none" w:sz="0" w:space="0" w:color="auto"/>
                    <w:bottom w:val="none" w:sz="0" w:space="0" w:color="auto"/>
                    <w:right w:val="none" w:sz="0" w:space="0" w:color="auto"/>
                  </w:divBdr>
                </w:div>
              </w:divsChild>
            </w:div>
            <w:div w:id="768544507">
              <w:marLeft w:val="0"/>
              <w:marRight w:val="0"/>
              <w:marTop w:val="0"/>
              <w:marBottom w:val="0"/>
              <w:divBdr>
                <w:top w:val="none" w:sz="0" w:space="0" w:color="auto"/>
                <w:left w:val="none" w:sz="0" w:space="0" w:color="auto"/>
                <w:bottom w:val="none" w:sz="0" w:space="0" w:color="auto"/>
                <w:right w:val="none" w:sz="0" w:space="0" w:color="auto"/>
              </w:divBdr>
            </w:div>
          </w:divsChild>
        </w:div>
        <w:div w:id="1992519944">
          <w:marLeft w:val="0"/>
          <w:marRight w:val="0"/>
          <w:marTop w:val="0"/>
          <w:marBottom w:val="0"/>
          <w:divBdr>
            <w:top w:val="none" w:sz="0" w:space="0" w:color="auto"/>
            <w:left w:val="none" w:sz="0" w:space="0" w:color="auto"/>
            <w:bottom w:val="dashed" w:sz="6" w:space="0" w:color="BFBFBF"/>
            <w:right w:val="none" w:sz="0" w:space="0" w:color="auto"/>
          </w:divBdr>
          <w:divsChild>
            <w:div w:id="1652753655">
              <w:marLeft w:val="0"/>
              <w:marRight w:val="0"/>
              <w:marTop w:val="0"/>
              <w:marBottom w:val="0"/>
              <w:divBdr>
                <w:top w:val="none" w:sz="0" w:space="0" w:color="auto"/>
                <w:left w:val="none" w:sz="0" w:space="0" w:color="auto"/>
                <w:bottom w:val="none" w:sz="0" w:space="0" w:color="auto"/>
                <w:right w:val="none" w:sz="0" w:space="0" w:color="auto"/>
              </w:divBdr>
              <w:divsChild>
                <w:div w:id="978918948">
                  <w:marLeft w:val="0"/>
                  <w:marRight w:val="0"/>
                  <w:marTop w:val="0"/>
                  <w:marBottom w:val="0"/>
                  <w:divBdr>
                    <w:top w:val="none" w:sz="0" w:space="0" w:color="auto"/>
                    <w:left w:val="none" w:sz="0" w:space="0" w:color="auto"/>
                    <w:bottom w:val="none" w:sz="0" w:space="0" w:color="auto"/>
                    <w:right w:val="none" w:sz="0" w:space="0" w:color="auto"/>
                  </w:divBdr>
                </w:div>
              </w:divsChild>
            </w:div>
            <w:div w:id="267081030">
              <w:marLeft w:val="0"/>
              <w:marRight w:val="0"/>
              <w:marTop w:val="0"/>
              <w:marBottom w:val="0"/>
              <w:divBdr>
                <w:top w:val="none" w:sz="0" w:space="0" w:color="auto"/>
                <w:left w:val="none" w:sz="0" w:space="0" w:color="auto"/>
                <w:bottom w:val="none" w:sz="0" w:space="0" w:color="auto"/>
                <w:right w:val="none" w:sz="0" w:space="0" w:color="auto"/>
              </w:divBdr>
            </w:div>
          </w:divsChild>
        </w:div>
        <w:div w:id="1092972943">
          <w:marLeft w:val="0"/>
          <w:marRight w:val="0"/>
          <w:marTop w:val="0"/>
          <w:marBottom w:val="0"/>
          <w:divBdr>
            <w:top w:val="none" w:sz="0" w:space="0" w:color="auto"/>
            <w:left w:val="none" w:sz="0" w:space="0" w:color="auto"/>
            <w:bottom w:val="dashed" w:sz="6" w:space="0" w:color="BFBFBF"/>
            <w:right w:val="none" w:sz="0" w:space="0" w:color="auto"/>
          </w:divBdr>
          <w:divsChild>
            <w:div w:id="1666975984">
              <w:marLeft w:val="0"/>
              <w:marRight w:val="0"/>
              <w:marTop w:val="0"/>
              <w:marBottom w:val="0"/>
              <w:divBdr>
                <w:top w:val="none" w:sz="0" w:space="0" w:color="auto"/>
                <w:left w:val="none" w:sz="0" w:space="0" w:color="auto"/>
                <w:bottom w:val="none" w:sz="0" w:space="0" w:color="auto"/>
                <w:right w:val="none" w:sz="0" w:space="0" w:color="auto"/>
              </w:divBdr>
              <w:divsChild>
                <w:div w:id="1969892351">
                  <w:marLeft w:val="0"/>
                  <w:marRight w:val="0"/>
                  <w:marTop w:val="0"/>
                  <w:marBottom w:val="0"/>
                  <w:divBdr>
                    <w:top w:val="none" w:sz="0" w:space="0" w:color="auto"/>
                    <w:left w:val="none" w:sz="0" w:space="0" w:color="auto"/>
                    <w:bottom w:val="none" w:sz="0" w:space="0" w:color="auto"/>
                    <w:right w:val="none" w:sz="0" w:space="0" w:color="auto"/>
                  </w:divBdr>
                </w:div>
              </w:divsChild>
            </w:div>
            <w:div w:id="1994991590">
              <w:marLeft w:val="0"/>
              <w:marRight w:val="0"/>
              <w:marTop w:val="0"/>
              <w:marBottom w:val="0"/>
              <w:divBdr>
                <w:top w:val="none" w:sz="0" w:space="0" w:color="auto"/>
                <w:left w:val="none" w:sz="0" w:space="0" w:color="auto"/>
                <w:bottom w:val="none" w:sz="0" w:space="0" w:color="auto"/>
                <w:right w:val="none" w:sz="0" w:space="0" w:color="auto"/>
              </w:divBdr>
            </w:div>
          </w:divsChild>
        </w:div>
        <w:div w:id="414395791">
          <w:marLeft w:val="0"/>
          <w:marRight w:val="0"/>
          <w:marTop w:val="0"/>
          <w:marBottom w:val="0"/>
          <w:divBdr>
            <w:top w:val="none" w:sz="0" w:space="0" w:color="auto"/>
            <w:left w:val="none" w:sz="0" w:space="0" w:color="auto"/>
            <w:bottom w:val="dashed" w:sz="6" w:space="0" w:color="BFBFBF"/>
            <w:right w:val="none" w:sz="0" w:space="0" w:color="auto"/>
          </w:divBdr>
          <w:divsChild>
            <w:div w:id="1206065395">
              <w:marLeft w:val="0"/>
              <w:marRight w:val="0"/>
              <w:marTop w:val="0"/>
              <w:marBottom w:val="0"/>
              <w:divBdr>
                <w:top w:val="none" w:sz="0" w:space="0" w:color="auto"/>
                <w:left w:val="none" w:sz="0" w:space="0" w:color="auto"/>
                <w:bottom w:val="none" w:sz="0" w:space="0" w:color="auto"/>
                <w:right w:val="none" w:sz="0" w:space="0" w:color="auto"/>
              </w:divBdr>
              <w:divsChild>
                <w:div w:id="554777182">
                  <w:marLeft w:val="0"/>
                  <w:marRight w:val="0"/>
                  <w:marTop w:val="0"/>
                  <w:marBottom w:val="0"/>
                  <w:divBdr>
                    <w:top w:val="none" w:sz="0" w:space="0" w:color="auto"/>
                    <w:left w:val="none" w:sz="0" w:space="0" w:color="auto"/>
                    <w:bottom w:val="none" w:sz="0" w:space="0" w:color="auto"/>
                    <w:right w:val="none" w:sz="0" w:space="0" w:color="auto"/>
                  </w:divBdr>
                </w:div>
              </w:divsChild>
            </w:div>
            <w:div w:id="838692212">
              <w:marLeft w:val="0"/>
              <w:marRight w:val="0"/>
              <w:marTop w:val="0"/>
              <w:marBottom w:val="0"/>
              <w:divBdr>
                <w:top w:val="none" w:sz="0" w:space="0" w:color="auto"/>
                <w:left w:val="none" w:sz="0" w:space="0" w:color="auto"/>
                <w:bottom w:val="none" w:sz="0" w:space="0" w:color="auto"/>
                <w:right w:val="none" w:sz="0" w:space="0" w:color="auto"/>
              </w:divBdr>
            </w:div>
          </w:divsChild>
        </w:div>
        <w:div w:id="518617259">
          <w:marLeft w:val="0"/>
          <w:marRight w:val="0"/>
          <w:marTop w:val="0"/>
          <w:marBottom w:val="0"/>
          <w:divBdr>
            <w:top w:val="none" w:sz="0" w:space="0" w:color="auto"/>
            <w:left w:val="none" w:sz="0" w:space="0" w:color="auto"/>
            <w:bottom w:val="dashed" w:sz="6" w:space="0" w:color="BFBFBF"/>
            <w:right w:val="none" w:sz="0" w:space="0" w:color="auto"/>
          </w:divBdr>
          <w:divsChild>
            <w:div w:id="335769678">
              <w:marLeft w:val="0"/>
              <w:marRight w:val="0"/>
              <w:marTop w:val="0"/>
              <w:marBottom w:val="0"/>
              <w:divBdr>
                <w:top w:val="none" w:sz="0" w:space="0" w:color="auto"/>
                <w:left w:val="none" w:sz="0" w:space="0" w:color="auto"/>
                <w:bottom w:val="none" w:sz="0" w:space="0" w:color="auto"/>
                <w:right w:val="none" w:sz="0" w:space="0" w:color="auto"/>
              </w:divBdr>
              <w:divsChild>
                <w:div w:id="1684239355">
                  <w:marLeft w:val="0"/>
                  <w:marRight w:val="0"/>
                  <w:marTop w:val="0"/>
                  <w:marBottom w:val="0"/>
                  <w:divBdr>
                    <w:top w:val="none" w:sz="0" w:space="0" w:color="auto"/>
                    <w:left w:val="none" w:sz="0" w:space="0" w:color="auto"/>
                    <w:bottom w:val="none" w:sz="0" w:space="0" w:color="auto"/>
                    <w:right w:val="none" w:sz="0" w:space="0" w:color="auto"/>
                  </w:divBdr>
                </w:div>
              </w:divsChild>
            </w:div>
            <w:div w:id="2109696819">
              <w:marLeft w:val="0"/>
              <w:marRight w:val="0"/>
              <w:marTop w:val="0"/>
              <w:marBottom w:val="0"/>
              <w:divBdr>
                <w:top w:val="none" w:sz="0" w:space="0" w:color="auto"/>
                <w:left w:val="none" w:sz="0" w:space="0" w:color="auto"/>
                <w:bottom w:val="none" w:sz="0" w:space="0" w:color="auto"/>
                <w:right w:val="none" w:sz="0" w:space="0" w:color="auto"/>
              </w:divBdr>
            </w:div>
          </w:divsChild>
        </w:div>
        <w:div w:id="811214080">
          <w:marLeft w:val="0"/>
          <w:marRight w:val="0"/>
          <w:marTop w:val="0"/>
          <w:marBottom w:val="0"/>
          <w:divBdr>
            <w:top w:val="none" w:sz="0" w:space="0" w:color="auto"/>
            <w:left w:val="none" w:sz="0" w:space="0" w:color="auto"/>
            <w:bottom w:val="none" w:sz="0" w:space="0" w:color="auto"/>
            <w:right w:val="none" w:sz="0" w:space="0" w:color="auto"/>
          </w:divBdr>
          <w:divsChild>
            <w:div w:id="889532992">
              <w:marLeft w:val="0"/>
              <w:marRight w:val="0"/>
              <w:marTop w:val="0"/>
              <w:marBottom w:val="0"/>
              <w:divBdr>
                <w:top w:val="none" w:sz="0" w:space="0" w:color="auto"/>
                <w:left w:val="none" w:sz="0" w:space="0" w:color="auto"/>
                <w:bottom w:val="dashed" w:sz="6" w:space="0" w:color="BFBFBF"/>
                <w:right w:val="none" w:sz="0" w:space="0" w:color="auto"/>
              </w:divBdr>
              <w:divsChild>
                <w:div w:id="1085762240">
                  <w:marLeft w:val="0"/>
                  <w:marRight w:val="0"/>
                  <w:marTop w:val="0"/>
                  <w:marBottom w:val="0"/>
                  <w:divBdr>
                    <w:top w:val="none" w:sz="0" w:space="0" w:color="auto"/>
                    <w:left w:val="none" w:sz="0" w:space="0" w:color="auto"/>
                    <w:bottom w:val="none" w:sz="0" w:space="0" w:color="auto"/>
                    <w:right w:val="none" w:sz="0" w:space="0" w:color="auto"/>
                  </w:divBdr>
                  <w:divsChild>
                    <w:div w:id="1922981693">
                      <w:marLeft w:val="0"/>
                      <w:marRight w:val="0"/>
                      <w:marTop w:val="0"/>
                      <w:marBottom w:val="0"/>
                      <w:divBdr>
                        <w:top w:val="none" w:sz="0" w:space="0" w:color="auto"/>
                        <w:left w:val="none" w:sz="0" w:space="0" w:color="auto"/>
                        <w:bottom w:val="none" w:sz="0" w:space="0" w:color="auto"/>
                        <w:right w:val="none" w:sz="0" w:space="0" w:color="auto"/>
                      </w:divBdr>
                    </w:div>
                  </w:divsChild>
                </w:div>
                <w:div w:id="1711956717">
                  <w:marLeft w:val="0"/>
                  <w:marRight w:val="0"/>
                  <w:marTop w:val="0"/>
                  <w:marBottom w:val="0"/>
                  <w:divBdr>
                    <w:top w:val="none" w:sz="0" w:space="0" w:color="auto"/>
                    <w:left w:val="none" w:sz="0" w:space="0" w:color="auto"/>
                    <w:bottom w:val="none" w:sz="0" w:space="0" w:color="auto"/>
                    <w:right w:val="none" w:sz="0" w:space="0" w:color="auto"/>
                  </w:divBdr>
                </w:div>
              </w:divsChild>
            </w:div>
            <w:div w:id="1692759654">
              <w:marLeft w:val="0"/>
              <w:marRight w:val="0"/>
              <w:marTop w:val="0"/>
              <w:marBottom w:val="0"/>
              <w:divBdr>
                <w:top w:val="none" w:sz="0" w:space="0" w:color="auto"/>
                <w:left w:val="none" w:sz="0" w:space="0" w:color="auto"/>
                <w:bottom w:val="dashed" w:sz="6" w:space="0" w:color="BFBFBF"/>
                <w:right w:val="none" w:sz="0" w:space="0" w:color="auto"/>
              </w:divBdr>
              <w:divsChild>
                <w:div w:id="236792171">
                  <w:marLeft w:val="0"/>
                  <w:marRight w:val="0"/>
                  <w:marTop w:val="0"/>
                  <w:marBottom w:val="0"/>
                  <w:divBdr>
                    <w:top w:val="none" w:sz="0" w:space="0" w:color="auto"/>
                    <w:left w:val="none" w:sz="0" w:space="0" w:color="auto"/>
                    <w:bottom w:val="none" w:sz="0" w:space="0" w:color="auto"/>
                    <w:right w:val="none" w:sz="0" w:space="0" w:color="auto"/>
                  </w:divBdr>
                  <w:divsChild>
                    <w:div w:id="1215771201">
                      <w:marLeft w:val="0"/>
                      <w:marRight w:val="0"/>
                      <w:marTop w:val="0"/>
                      <w:marBottom w:val="0"/>
                      <w:divBdr>
                        <w:top w:val="none" w:sz="0" w:space="0" w:color="auto"/>
                        <w:left w:val="none" w:sz="0" w:space="0" w:color="auto"/>
                        <w:bottom w:val="none" w:sz="0" w:space="0" w:color="auto"/>
                        <w:right w:val="none" w:sz="0" w:space="0" w:color="auto"/>
                      </w:divBdr>
                    </w:div>
                  </w:divsChild>
                </w:div>
                <w:div w:id="335305927">
                  <w:marLeft w:val="0"/>
                  <w:marRight w:val="0"/>
                  <w:marTop w:val="0"/>
                  <w:marBottom w:val="0"/>
                  <w:divBdr>
                    <w:top w:val="none" w:sz="0" w:space="0" w:color="auto"/>
                    <w:left w:val="none" w:sz="0" w:space="0" w:color="auto"/>
                    <w:bottom w:val="none" w:sz="0" w:space="0" w:color="auto"/>
                    <w:right w:val="none" w:sz="0" w:space="0" w:color="auto"/>
                  </w:divBdr>
                </w:div>
              </w:divsChild>
            </w:div>
            <w:div w:id="1621186400">
              <w:marLeft w:val="0"/>
              <w:marRight w:val="0"/>
              <w:marTop w:val="0"/>
              <w:marBottom w:val="0"/>
              <w:divBdr>
                <w:top w:val="none" w:sz="0" w:space="0" w:color="auto"/>
                <w:left w:val="none" w:sz="0" w:space="0" w:color="auto"/>
                <w:bottom w:val="dashed" w:sz="6" w:space="0" w:color="BFBFBF"/>
                <w:right w:val="none" w:sz="0" w:space="0" w:color="auto"/>
              </w:divBdr>
              <w:divsChild>
                <w:div w:id="669794963">
                  <w:marLeft w:val="0"/>
                  <w:marRight w:val="0"/>
                  <w:marTop w:val="0"/>
                  <w:marBottom w:val="0"/>
                  <w:divBdr>
                    <w:top w:val="none" w:sz="0" w:space="0" w:color="auto"/>
                    <w:left w:val="none" w:sz="0" w:space="0" w:color="auto"/>
                    <w:bottom w:val="none" w:sz="0" w:space="0" w:color="auto"/>
                    <w:right w:val="none" w:sz="0" w:space="0" w:color="auto"/>
                  </w:divBdr>
                  <w:divsChild>
                    <w:div w:id="1693453187">
                      <w:marLeft w:val="0"/>
                      <w:marRight w:val="0"/>
                      <w:marTop w:val="0"/>
                      <w:marBottom w:val="0"/>
                      <w:divBdr>
                        <w:top w:val="none" w:sz="0" w:space="0" w:color="auto"/>
                        <w:left w:val="none" w:sz="0" w:space="0" w:color="auto"/>
                        <w:bottom w:val="none" w:sz="0" w:space="0" w:color="auto"/>
                        <w:right w:val="none" w:sz="0" w:space="0" w:color="auto"/>
                      </w:divBdr>
                    </w:div>
                  </w:divsChild>
                </w:div>
                <w:div w:id="75209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89785">
      <w:bodyDiv w:val="1"/>
      <w:marLeft w:val="0"/>
      <w:marRight w:val="0"/>
      <w:marTop w:val="0"/>
      <w:marBottom w:val="0"/>
      <w:divBdr>
        <w:top w:val="none" w:sz="0" w:space="0" w:color="auto"/>
        <w:left w:val="none" w:sz="0" w:space="0" w:color="auto"/>
        <w:bottom w:val="none" w:sz="0" w:space="0" w:color="auto"/>
        <w:right w:val="none" w:sz="0" w:space="0" w:color="auto"/>
      </w:divBdr>
      <w:divsChild>
        <w:div w:id="819885256">
          <w:marLeft w:val="0"/>
          <w:marRight w:val="0"/>
          <w:marTop w:val="0"/>
          <w:marBottom w:val="0"/>
          <w:divBdr>
            <w:top w:val="none" w:sz="0" w:space="0" w:color="auto"/>
            <w:left w:val="none" w:sz="0" w:space="0" w:color="auto"/>
            <w:bottom w:val="none" w:sz="0" w:space="0" w:color="auto"/>
            <w:right w:val="none" w:sz="0" w:space="0" w:color="auto"/>
          </w:divBdr>
          <w:divsChild>
            <w:div w:id="224683533">
              <w:marLeft w:val="0"/>
              <w:marRight w:val="0"/>
              <w:marTop w:val="0"/>
              <w:marBottom w:val="0"/>
              <w:divBdr>
                <w:top w:val="none" w:sz="0" w:space="0" w:color="auto"/>
                <w:left w:val="none" w:sz="0" w:space="0" w:color="auto"/>
                <w:bottom w:val="none" w:sz="0" w:space="0" w:color="auto"/>
                <w:right w:val="none" w:sz="0" w:space="0" w:color="auto"/>
              </w:divBdr>
              <w:divsChild>
                <w:div w:id="184563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19171">
          <w:marLeft w:val="0"/>
          <w:marRight w:val="0"/>
          <w:marTop w:val="0"/>
          <w:marBottom w:val="0"/>
          <w:divBdr>
            <w:top w:val="none" w:sz="0" w:space="0" w:color="auto"/>
            <w:left w:val="none" w:sz="0" w:space="0" w:color="auto"/>
            <w:bottom w:val="none" w:sz="0" w:space="0" w:color="auto"/>
            <w:right w:val="none" w:sz="0" w:space="0" w:color="auto"/>
          </w:divBdr>
          <w:divsChild>
            <w:div w:id="1303076947">
              <w:marLeft w:val="0"/>
              <w:marRight w:val="0"/>
              <w:marTop w:val="0"/>
              <w:marBottom w:val="0"/>
              <w:divBdr>
                <w:top w:val="none" w:sz="0" w:space="0" w:color="auto"/>
                <w:left w:val="none" w:sz="0" w:space="0" w:color="auto"/>
                <w:bottom w:val="none" w:sz="0" w:space="0" w:color="auto"/>
                <w:right w:val="none" w:sz="0" w:space="0" w:color="auto"/>
              </w:divBdr>
              <w:divsChild>
                <w:div w:id="1462113760">
                  <w:marLeft w:val="0"/>
                  <w:marRight w:val="0"/>
                  <w:marTop w:val="0"/>
                  <w:marBottom w:val="0"/>
                  <w:divBdr>
                    <w:top w:val="none" w:sz="0" w:space="0" w:color="auto"/>
                    <w:left w:val="none" w:sz="0" w:space="0" w:color="auto"/>
                    <w:bottom w:val="none" w:sz="0" w:space="0" w:color="auto"/>
                    <w:right w:val="none" w:sz="0" w:space="0" w:color="auto"/>
                  </w:divBdr>
                </w:div>
              </w:divsChild>
            </w:div>
            <w:div w:id="127092434">
              <w:marLeft w:val="0"/>
              <w:marRight w:val="0"/>
              <w:marTop w:val="0"/>
              <w:marBottom w:val="0"/>
              <w:divBdr>
                <w:top w:val="none" w:sz="0" w:space="0" w:color="auto"/>
                <w:left w:val="none" w:sz="0" w:space="0" w:color="auto"/>
                <w:bottom w:val="none" w:sz="0" w:space="0" w:color="auto"/>
                <w:right w:val="none" w:sz="0" w:space="0" w:color="auto"/>
              </w:divBdr>
            </w:div>
          </w:divsChild>
        </w:div>
        <w:div w:id="1549799154">
          <w:marLeft w:val="0"/>
          <w:marRight w:val="0"/>
          <w:marTop w:val="0"/>
          <w:marBottom w:val="0"/>
          <w:divBdr>
            <w:top w:val="none" w:sz="0" w:space="0" w:color="auto"/>
            <w:left w:val="none" w:sz="0" w:space="0" w:color="auto"/>
            <w:bottom w:val="none" w:sz="0" w:space="0" w:color="auto"/>
            <w:right w:val="none" w:sz="0" w:space="0" w:color="auto"/>
          </w:divBdr>
          <w:divsChild>
            <w:div w:id="885415669">
              <w:marLeft w:val="0"/>
              <w:marRight w:val="0"/>
              <w:marTop w:val="0"/>
              <w:marBottom w:val="0"/>
              <w:divBdr>
                <w:top w:val="none" w:sz="0" w:space="0" w:color="auto"/>
                <w:left w:val="none" w:sz="0" w:space="0" w:color="auto"/>
                <w:bottom w:val="none" w:sz="0" w:space="0" w:color="auto"/>
                <w:right w:val="none" w:sz="0" w:space="0" w:color="auto"/>
              </w:divBdr>
              <w:divsChild>
                <w:div w:id="477037920">
                  <w:marLeft w:val="0"/>
                  <w:marRight w:val="0"/>
                  <w:marTop w:val="0"/>
                  <w:marBottom w:val="0"/>
                  <w:divBdr>
                    <w:top w:val="none" w:sz="0" w:space="0" w:color="auto"/>
                    <w:left w:val="none" w:sz="0" w:space="0" w:color="auto"/>
                    <w:bottom w:val="none" w:sz="0" w:space="0" w:color="auto"/>
                    <w:right w:val="none" w:sz="0" w:space="0" w:color="auto"/>
                  </w:divBdr>
                </w:div>
              </w:divsChild>
            </w:div>
            <w:div w:id="1974217346">
              <w:marLeft w:val="0"/>
              <w:marRight w:val="0"/>
              <w:marTop w:val="0"/>
              <w:marBottom w:val="0"/>
              <w:divBdr>
                <w:top w:val="none" w:sz="0" w:space="0" w:color="auto"/>
                <w:left w:val="none" w:sz="0" w:space="0" w:color="auto"/>
                <w:bottom w:val="none" w:sz="0" w:space="0" w:color="auto"/>
                <w:right w:val="none" w:sz="0" w:space="0" w:color="auto"/>
              </w:divBdr>
            </w:div>
          </w:divsChild>
        </w:div>
        <w:div w:id="1022971699">
          <w:marLeft w:val="0"/>
          <w:marRight w:val="0"/>
          <w:marTop w:val="0"/>
          <w:marBottom w:val="0"/>
          <w:divBdr>
            <w:top w:val="none" w:sz="0" w:space="0" w:color="auto"/>
            <w:left w:val="none" w:sz="0" w:space="0" w:color="auto"/>
            <w:bottom w:val="none" w:sz="0" w:space="0" w:color="auto"/>
            <w:right w:val="none" w:sz="0" w:space="0" w:color="auto"/>
          </w:divBdr>
          <w:divsChild>
            <w:div w:id="1815873265">
              <w:marLeft w:val="0"/>
              <w:marRight w:val="0"/>
              <w:marTop w:val="0"/>
              <w:marBottom w:val="0"/>
              <w:divBdr>
                <w:top w:val="none" w:sz="0" w:space="0" w:color="auto"/>
                <w:left w:val="none" w:sz="0" w:space="0" w:color="auto"/>
                <w:bottom w:val="none" w:sz="0" w:space="0" w:color="auto"/>
                <w:right w:val="none" w:sz="0" w:space="0" w:color="auto"/>
              </w:divBdr>
              <w:divsChild>
                <w:div w:id="1883906760">
                  <w:marLeft w:val="0"/>
                  <w:marRight w:val="0"/>
                  <w:marTop w:val="0"/>
                  <w:marBottom w:val="0"/>
                  <w:divBdr>
                    <w:top w:val="none" w:sz="0" w:space="0" w:color="auto"/>
                    <w:left w:val="none" w:sz="0" w:space="0" w:color="auto"/>
                    <w:bottom w:val="none" w:sz="0" w:space="0" w:color="auto"/>
                    <w:right w:val="none" w:sz="0" w:space="0" w:color="auto"/>
                  </w:divBdr>
                </w:div>
              </w:divsChild>
            </w:div>
            <w:div w:id="1116020259">
              <w:marLeft w:val="0"/>
              <w:marRight w:val="0"/>
              <w:marTop w:val="0"/>
              <w:marBottom w:val="0"/>
              <w:divBdr>
                <w:top w:val="none" w:sz="0" w:space="0" w:color="auto"/>
                <w:left w:val="none" w:sz="0" w:space="0" w:color="auto"/>
                <w:bottom w:val="none" w:sz="0" w:space="0" w:color="auto"/>
                <w:right w:val="none" w:sz="0" w:space="0" w:color="auto"/>
              </w:divBdr>
            </w:div>
          </w:divsChild>
        </w:div>
        <w:div w:id="170532862">
          <w:marLeft w:val="0"/>
          <w:marRight w:val="0"/>
          <w:marTop w:val="0"/>
          <w:marBottom w:val="0"/>
          <w:divBdr>
            <w:top w:val="none" w:sz="0" w:space="0" w:color="auto"/>
            <w:left w:val="none" w:sz="0" w:space="0" w:color="auto"/>
            <w:bottom w:val="none" w:sz="0" w:space="0" w:color="auto"/>
            <w:right w:val="none" w:sz="0" w:space="0" w:color="auto"/>
          </w:divBdr>
          <w:divsChild>
            <w:div w:id="1990940267">
              <w:marLeft w:val="0"/>
              <w:marRight w:val="0"/>
              <w:marTop w:val="0"/>
              <w:marBottom w:val="0"/>
              <w:divBdr>
                <w:top w:val="none" w:sz="0" w:space="0" w:color="auto"/>
                <w:left w:val="none" w:sz="0" w:space="0" w:color="auto"/>
                <w:bottom w:val="none" w:sz="0" w:space="0" w:color="auto"/>
                <w:right w:val="none" w:sz="0" w:space="0" w:color="auto"/>
              </w:divBdr>
              <w:divsChild>
                <w:div w:id="1847360974">
                  <w:marLeft w:val="0"/>
                  <w:marRight w:val="0"/>
                  <w:marTop w:val="0"/>
                  <w:marBottom w:val="0"/>
                  <w:divBdr>
                    <w:top w:val="none" w:sz="0" w:space="0" w:color="auto"/>
                    <w:left w:val="none" w:sz="0" w:space="0" w:color="auto"/>
                    <w:bottom w:val="none" w:sz="0" w:space="0" w:color="auto"/>
                    <w:right w:val="none" w:sz="0" w:space="0" w:color="auto"/>
                  </w:divBdr>
                </w:div>
              </w:divsChild>
            </w:div>
            <w:div w:id="1589651552">
              <w:marLeft w:val="0"/>
              <w:marRight w:val="0"/>
              <w:marTop w:val="0"/>
              <w:marBottom w:val="0"/>
              <w:divBdr>
                <w:top w:val="none" w:sz="0" w:space="0" w:color="auto"/>
                <w:left w:val="none" w:sz="0" w:space="0" w:color="auto"/>
                <w:bottom w:val="none" w:sz="0" w:space="0" w:color="auto"/>
                <w:right w:val="none" w:sz="0" w:space="0" w:color="auto"/>
              </w:divBdr>
            </w:div>
          </w:divsChild>
        </w:div>
        <w:div w:id="229274152">
          <w:marLeft w:val="0"/>
          <w:marRight w:val="0"/>
          <w:marTop w:val="0"/>
          <w:marBottom w:val="0"/>
          <w:divBdr>
            <w:top w:val="none" w:sz="0" w:space="0" w:color="auto"/>
            <w:left w:val="none" w:sz="0" w:space="0" w:color="auto"/>
            <w:bottom w:val="none" w:sz="0" w:space="0" w:color="auto"/>
            <w:right w:val="none" w:sz="0" w:space="0" w:color="auto"/>
          </w:divBdr>
          <w:divsChild>
            <w:div w:id="1515148203">
              <w:marLeft w:val="0"/>
              <w:marRight w:val="0"/>
              <w:marTop w:val="0"/>
              <w:marBottom w:val="0"/>
              <w:divBdr>
                <w:top w:val="none" w:sz="0" w:space="0" w:color="auto"/>
                <w:left w:val="none" w:sz="0" w:space="0" w:color="auto"/>
                <w:bottom w:val="none" w:sz="0" w:space="0" w:color="auto"/>
                <w:right w:val="none" w:sz="0" w:space="0" w:color="auto"/>
              </w:divBdr>
              <w:divsChild>
                <w:div w:id="1910310001">
                  <w:marLeft w:val="0"/>
                  <w:marRight w:val="0"/>
                  <w:marTop w:val="0"/>
                  <w:marBottom w:val="0"/>
                  <w:divBdr>
                    <w:top w:val="none" w:sz="0" w:space="0" w:color="auto"/>
                    <w:left w:val="none" w:sz="0" w:space="0" w:color="auto"/>
                    <w:bottom w:val="none" w:sz="0" w:space="0" w:color="auto"/>
                    <w:right w:val="none" w:sz="0" w:space="0" w:color="auto"/>
                  </w:divBdr>
                </w:div>
              </w:divsChild>
            </w:div>
            <w:div w:id="1809204746">
              <w:marLeft w:val="0"/>
              <w:marRight w:val="0"/>
              <w:marTop w:val="0"/>
              <w:marBottom w:val="0"/>
              <w:divBdr>
                <w:top w:val="none" w:sz="0" w:space="0" w:color="auto"/>
                <w:left w:val="none" w:sz="0" w:space="0" w:color="auto"/>
                <w:bottom w:val="none" w:sz="0" w:space="0" w:color="auto"/>
                <w:right w:val="none" w:sz="0" w:space="0" w:color="auto"/>
              </w:divBdr>
            </w:div>
          </w:divsChild>
        </w:div>
        <w:div w:id="1813256194">
          <w:marLeft w:val="0"/>
          <w:marRight w:val="0"/>
          <w:marTop w:val="0"/>
          <w:marBottom w:val="0"/>
          <w:divBdr>
            <w:top w:val="none" w:sz="0" w:space="0" w:color="auto"/>
            <w:left w:val="none" w:sz="0" w:space="0" w:color="auto"/>
            <w:bottom w:val="none" w:sz="0" w:space="0" w:color="auto"/>
            <w:right w:val="none" w:sz="0" w:space="0" w:color="auto"/>
          </w:divBdr>
          <w:divsChild>
            <w:div w:id="401950755">
              <w:marLeft w:val="0"/>
              <w:marRight w:val="0"/>
              <w:marTop w:val="0"/>
              <w:marBottom w:val="0"/>
              <w:divBdr>
                <w:top w:val="none" w:sz="0" w:space="0" w:color="auto"/>
                <w:left w:val="none" w:sz="0" w:space="0" w:color="auto"/>
                <w:bottom w:val="none" w:sz="0" w:space="0" w:color="auto"/>
                <w:right w:val="none" w:sz="0" w:space="0" w:color="auto"/>
              </w:divBdr>
              <w:divsChild>
                <w:div w:id="274749570">
                  <w:marLeft w:val="0"/>
                  <w:marRight w:val="0"/>
                  <w:marTop w:val="0"/>
                  <w:marBottom w:val="0"/>
                  <w:divBdr>
                    <w:top w:val="none" w:sz="0" w:space="0" w:color="auto"/>
                    <w:left w:val="none" w:sz="0" w:space="0" w:color="auto"/>
                    <w:bottom w:val="none" w:sz="0" w:space="0" w:color="auto"/>
                    <w:right w:val="none" w:sz="0" w:space="0" w:color="auto"/>
                  </w:divBdr>
                </w:div>
              </w:divsChild>
            </w:div>
            <w:div w:id="19242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96173">
      <w:bodyDiv w:val="1"/>
      <w:marLeft w:val="0"/>
      <w:marRight w:val="0"/>
      <w:marTop w:val="0"/>
      <w:marBottom w:val="0"/>
      <w:divBdr>
        <w:top w:val="none" w:sz="0" w:space="0" w:color="auto"/>
        <w:left w:val="none" w:sz="0" w:space="0" w:color="auto"/>
        <w:bottom w:val="none" w:sz="0" w:space="0" w:color="auto"/>
        <w:right w:val="none" w:sz="0" w:space="0" w:color="auto"/>
      </w:divBdr>
    </w:div>
    <w:div w:id="323434444">
      <w:bodyDiv w:val="1"/>
      <w:marLeft w:val="0"/>
      <w:marRight w:val="0"/>
      <w:marTop w:val="0"/>
      <w:marBottom w:val="0"/>
      <w:divBdr>
        <w:top w:val="none" w:sz="0" w:space="0" w:color="auto"/>
        <w:left w:val="none" w:sz="0" w:space="0" w:color="auto"/>
        <w:bottom w:val="none" w:sz="0" w:space="0" w:color="auto"/>
        <w:right w:val="none" w:sz="0" w:space="0" w:color="auto"/>
      </w:divBdr>
      <w:divsChild>
        <w:div w:id="1407724101">
          <w:marLeft w:val="0"/>
          <w:marRight w:val="0"/>
          <w:marTop w:val="0"/>
          <w:marBottom w:val="0"/>
          <w:divBdr>
            <w:top w:val="none" w:sz="0" w:space="0" w:color="auto"/>
            <w:left w:val="none" w:sz="0" w:space="0" w:color="auto"/>
            <w:bottom w:val="none" w:sz="0" w:space="0" w:color="auto"/>
            <w:right w:val="none" w:sz="0" w:space="0" w:color="auto"/>
          </w:divBdr>
          <w:divsChild>
            <w:div w:id="1327781923">
              <w:marLeft w:val="0"/>
              <w:marRight w:val="0"/>
              <w:marTop w:val="0"/>
              <w:marBottom w:val="0"/>
              <w:divBdr>
                <w:top w:val="none" w:sz="0" w:space="0" w:color="auto"/>
                <w:left w:val="none" w:sz="0" w:space="0" w:color="auto"/>
                <w:bottom w:val="none" w:sz="0" w:space="0" w:color="auto"/>
                <w:right w:val="none" w:sz="0" w:space="0" w:color="auto"/>
              </w:divBdr>
              <w:divsChild>
                <w:div w:id="150216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6906">
          <w:marLeft w:val="0"/>
          <w:marRight w:val="0"/>
          <w:marTop w:val="0"/>
          <w:marBottom w:val="0"/>
          <w:divBdr>
            <w:top w:val="none" w:sz="0" w:space="0" w:color="auto"/>
            <w:left w:val="none" w:sz="0" w:space="0" w:color="auto"/>
            <w:bottom w:val="none" w:sz="0" w:space="0" w:color="auto"/>
            <w:right w:val="none" w:sz="0" w:space="0" w:color="auto"/>
          </w:divBdr>
          <w:divsChild>
            <w:div w:id="330255759">
              <w:marLeft w:val="0"/>
              <w:marRight w:val="0"/>
              <w:marTop w:val="0"/>
              <w:marBottom w:val="0"/>
              <w:divBdr>
                <w:top w:val="none" w:sz="0" w:space="0" w:color="auto"/>
                <w:left w:val="none" w:sz="0" w:space="0" w:color="auto"/>
                <w:bottom w:val="none" w:sz="0" w:space="0" w:color="auto"/>
                <w:right w:val="none" w:sz="0" w:space="0" w:color="auto"/>
              </w:divBdr>
              <w:divsChild>
                <w:div w:id="105165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57583">
          <w:marLeft w:val="0"/>
          <w:marRight w:val="0"/>
          <w:marTop w:val="0"/>
          <w:marBottom w:val="0"/>
          <w:divBdr>
            <w:top w:val="none" w:sz="0" w:space="0" w:color="auto"/>
            <w:left w:val="none" w:sz="0" w:space="0" w:color="auto"/>
            <w:bottom w:val="none" w:sz="0" w:space="0" w:color="auto"/>
            <w:right w:val="none" w:sz="0" w:space="0" w:color="auto"/>
          </w:divBdr>
          <w:divsChild>
            <w:div w:id="587931608">
              <w:marLeft w:val="0"/>
              <w:marRight w:val="0"/>
              <w:marTop w:val="0"/>
              <w:marBottom w:val="0"/>
              <w:divBdr>
                <w:top w:val="none" w:sz="0" w:space="0" w:color="auto"/>
                <w:left w:val="none" w:sz="0" w:space="0" w:color="auto"/>
                <w:bottom w:val="none" w:sz="0" w:space="0" w:color="auto"/>
                <w:right w:val="none" w:sz="0" w:space="0" w:color="auto"/>
              </w:divBdr>
              <w:divsChild>
                <w:div w:id="1189098540">
                  <w:marLeft w:val="0"/>
                  <w:marRight w:val="0"/>
                  <w:marTop w:val="0"/>
                  <w:marBottom w:val="0"/>
                  <w:divBdr>
                    <w:top w:val="none" w:sz="0" w:space="0" w:color="auto"/>
                    <w:left w:val="none" w:sz="0" w:space="0" w:color="auto"/>
                    <w:bottom w:val="none" w:sz="0" w:space="0" w:color="auto"/>
                    <w:right w:val="none" w:sz="0" w:space="0" w:color="auto"/>
                  </w:divBdr>
                </w:div>
              </w:divsChild>
            </w:div>
            <w:div w:id="846529103">
              <w:marLeft w:val="0"/>
              <w:marRight w:val="0"/>
              <w:marTop w:val="0"/>
              <w:marBottom w:val="0"/>
              <w:divBdr>
                <w:top w:val="none" w:sz="0" w:space="0" w:color="auto"/>
                <w:left w:val="none" w:sz="0" w:space="0" w:color="auto"/>
                <w:bottom w:val="none" w:sz="0" w:space="0" w:color="auto"/>
                <w:right w:val="none" w:sz="0" w:space="0" w:color="auto"/>
              </w:divBdr>
            </w:div>
          </w:divsChild>
        </w:div>
        <w:div w:id="2118404006">
          <w:marLeft w:val="0"/>
          <w:marRight w:val="0"/>
          <w:marTop w:val="0"/>
          <w:marBottom w:val="0"/>
          <w:divBdr>
            <w:top w:val="none" w:sz="0" w:space="0" w:color="auto"/>
            <w:left w:val="none" w:sz="0" w:space="0" w:color="auto"/>
            <w:bottom w:val="none" w:sz="0" w:space="0" w:color="auto"/>
            <w:right w:val="none" w:sz="0" w:space="0" w:color="auto"/>
          </w:divBdr>
          <w:divsChild>
            <w:div w:id="902908187">
              <w:marLeft w:val="0"/>
              <w:marRight w:val="0"/>
              <w:marTop w:val="0"/>
              <w:marBottom w:val="0"/>
              <w:divBdr>
                <w:top w:val="none" w:sz="0" w:space="0" w:color="auto"/>
                <w:left w:val="none" w:sz="0" w:space="0" w:color="auto"/>
                <w:bottom w:val="none" w:sz="0" w:space="0" w:color="auto"/>
                <w:right w:val="none" w:sz="0" w:space="0" w:color="auto"/>
              </w:divBdr>
              <w:divsChild>
                <w:div w:id="789394610">
                  <w:marLeft w:val="0"/>
                  <w:marRight w:val="0"/>
                  <w:marTop w:val="0"/>
                  <w:marBottom w:val="0"/>
                  <w:divBdr>
                    <w:top w:val="none" w:sz="0" w:space="0" w:color="auto"/>
                    <w:left w:val="none" w:sz="0" w:space="0" w:color="auto"/>
                    <w:bottom w:val="none" w:sz="0" w:space="0" w:color="auto"/>
                    <w:right w:val="none" w:sz="0" w:space="0" w:color="auto"/>
                  </w:divBdr>
                </w:div>
              </w:divsChild>
            </w:div>
            <w:div w:id="876357127">
              <w:marLeft w:val="0"/>
              <w:marRight w:val="0"/>
              <w:marTop w:val="0"/>
              <w:marBottom w:val="0"/>
              <w:divBdr>
                <w:top w:val="none" w:sz="0" w:space="0" w:color="auto"/>
                <w:left w:val="none" w:sz="0" w:space="0" w:color="auto"/>
                <w:bottom w:val="none" w:sz="0" w:space="0" w:color="auto"/>
                <w:right w:val="none" w:sz="0" w:space="0" w:color="auto"/>
              </w:divBdr>
            </w:div>
          </w:divsChild>
        </w:div>
        <w:div w:id="1936942548">
          <w:marLeft w:val="0"/>
          <w:marRight w:val="0"/>
          <w:marTop w:val="0"/>
          <w:marBottom w:val="0"/>
          <w:divBdr>
            <w:top w:val="none" w:sz="0" w:space="0" w:color="auto"/>
            <w:left w:val="none" w:sz="0" w:space="0" w:color="auto"/>
            <w:bottom w:val="none" w:sz="0" w:space="0" w:color="auto"/>
            <w:right w:val="none" w:sz="0" w:space="0" w:color="auto"/>
          </w:divBdr>
          <w:divsChild>
            <w:div w:id="249890843">
              <w:marLeft w:val="0"/>
              <w:marRight w:val="0"/>
              <w:marTop w:val="0"/>
              <w:marBottom w:val="0"/>
              <w:divBdr>
                <w:top w:val="none" w:sz="0" w:space="0" w:color="auto"/>
                <w:left w:val="none" w:sz="0" w:space="0" w:color="auto"/>
                <w:bottom w:val="none" w:sz="0" w:space="0" w:color="auto"/>
                <w:right w:val="none" w:sz="0" w:space="0" w:color="auto"/>
              </w:divBdr>
              <w:divsChild>
                <w:div w:id="13273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641422">
      <w:bodyDiv w:val="1"/>
      <w:marLeft w:val="0"/>
      <w:marRight w:val="0"/>
      <w:marTop w:val="0"/>
      <w:marBottom w:val="0"/>
      <w:divBdr>
        <w:top w:val="none" w:sz="0" w:space="0" w:color="auto"/>
        <w:left w:val="none" w:sz="0" w:space="0" w:color="auto"/>
        <w:bottom w:val="none" w:sz="0" w:space="0" w:color="auto"/>
        <w:right w:val="none" w:sz="0" w:space="0" w:color="auto"/>
      </w:divBdr>
      <w:divsChild>
        <w:div w:id="550313098">
          <w:marLeft w:val="0"/>
          <w:marRight w:val="0"/>
          <w:marTop w:val="0"/>
          <w:marBottom w:val="0"/>
          <w:divBdr>
            <w:top w:val="none" w:sz="0" w:space="0" w:color="auto"/>
            <w:left w:val="none" w:sz="0" w:space="0" w:color="auto"/>
            <w:bottom w:val="none" w:sz="0" w:space="0" w:color="auto"/>
            <w:right w:val="none" w:sz="0" w:space="0" w:color="auto"/>
          </w:divBdr>
          <w:divsChild>
            <w:div w:id="424346325">
              <w:marLeft w:val="0"/>
              <w:marRight w:val="0"/>
              <w:marTop w:val="0"/>
              <w:marBottom w:val="0"/>
              <w:divBdr>
                <w:top w:val="none" w:sz="0" w:space="0" w:color="auto"/>
                <w:left w:val="none" w:sz="0" w:space="0" w:color="auto"/>
                <w:bottom w:val="none" w:sz="0" w:space="0" w:color="auto"/>
                <w:right w:val="none" w:sz="0" w:space="0" w:color="auto"/>
              </w:divBdr>
              <w:divsChild>
                <w:div w:id="112869678">
                  <w:marLeft w:val="0"/>
                  <w:marRight w:val="0"/>
                  <w:marTop w:val="0"/>
                  <w:marBottom w:val="0"/>
                  <w:divBdr>
                    <w:top w:val="none" w:sz="0" w:space="0" w:color="auto"/>
                    <w:left w:val="none" w:sz="0" w:space="0" w:color="auto"/>
                    <w:bottom w:val="none" w:sz="0" w:space="0" w:color="auto"/>
                    <w:right w:val="none" w:sz="0" w:space="0" w:color="auto"/>
                  </w:divBdr>
                </w:div>
              </w:divsChild>
            </w:div>
            <w:div w:id="809248691">
              <w:marLeft w:val="0"/>
              <w:marRight w:val="0"/>
              <w:marTop w:val="0"/>
              <w:marBottom w:val="0"/>
              <w:divBdr>
                <w:top w:val="none" w:sz="0" w:space="0" w:color="auto"/>
                <w:left w:val="none" w:sz="0" w:space="0" w:color="auto"/>
                <w:bottom w:val="none" w:sz="0" w:space="0" w:color="auto"/>
                <w:right w:val="none" w:sz="0" w:space="0" w:color="auto"/>
              </w:divBdr>
            </w:div>
          </w:divsChild>
        </w:div>
        <w:div w:id="316422065">
          <w:marLeft w:val="0"/>
          <w:marRight w:val="0"/>
          <w:marTop w:val="0"/>
          <w:marBottom w:val="0"/>
          <w:divBdr>
            <w:top w:val="none" w:sz="0" w:space="0" w:color="auto"/>
            <w:left w:val="none" w:sz="0" w:space="0" w:color="auto"/>
            <w:bottom w:val="none" w:sz="0" w:space="0" w:color="auto"/>
            <w:right w:val="none" w:sz="0" w:space="0" w:color="auto"/>
          </w:divBdr>
          <w:divsChild>
            <w:div w:id="64766919">
              <w:marLeft w:val="0"/>
              <w:marRight w:val="0"/>
              <w:marTop w:val="0"/>
              <w:marBottom w:val="0"/>
              <w:divBdr>
                <w:top w:val="none" w:sz="0" w:space="0" w:color="auto"/>
                <w:left w:val="none" w:sz="0" w:space="0" w:color="auto"/>
                <w:bottom w:val="none" w:sz="0" w:space="0" w:color="auto"/>
                <w:right w:val="none" w:sz="0" w:space="0" w:color="auto"/>
              </w:divBdr>
              <w:divsChild>
                <w:div w:id="1869294962">
                  <w:marLeft w:val="0"/>
                  <w:marRight w:val="0"/>
                  <w:marTop w:val="0"/>
                  <w:marBottom w:val="0"/>
                  <w:divBdr>
                    <w:top w:val="none" w:sz="0" w:space="0" w:color="auto"/>
                    <w:left w:val="none" w:sz="0" w:space="0" w:color="auto"/>
                    <w:bottom w:val="none" w:sz="0" w:space="0" w:color="auto"/>
                    <w:right w:val="none" w:sz="0" w:space="0" w:color="auto"/>
                  </w:divBdr>
                </w:div>
              </w:divsChild>
            </w:div>
            <w:div w:id="114990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215288">
      <w:bodyDiv w:val="1"/>
      <w:marLeft w:val="0"/>
      <w:marRight w:val="0"/>
      <w:marTop w:val="0"/>
      <w:marBottom w:val="0"/>
      <w:divBdr>
        <w:top w:val="none" w:sz="0" w:space="0" w:color="auto"/>
        <w:left w:val="none" w:sz="0" w:space="0" w:color="auto"/>
        <w:bottom w:val="none" w:sz="0" w:space="0" w:color="auto"/>
        <w:right w:val="none" w:sz="0" w:space="0" w:color="auto"/>
      </w:divBdr>
      <w:divsChild>
        <w:div w:id="964850783">
          <w:marLeft w:val="0"/>
          <w:marRight w:val="0"/>
          <w:marTop w:val="0"/>
          <w:marBottom w:val="75"/>
          <w:divBdr>
            <w:top w:val="none" w:sz="0" w:space="0" w:color="auto"/>
            <w:left w:val="none" w:sz="0" w:space="0" w:color="auto"/>
            <w:bottom w:val="none" w:sz="0" w:space="0" w:color="auto"/>
            <w:right w:val="none" w:sz="0" w:space="0" w:color="auto"/>
          </w:divBdr>
          <w:divsChild>
            <w:div w:id="125660116">
              <w:marLeft w:val="0"/>
              <w:marRight w:val="0"/>
              <w:marTop w:val="0"/>
              <w:marBottom w:val="0"/>
              <w:divBdr>
                <w:top w:val="none" w:sz="0" w:space="0" w:color="auto"/>
                <w:left w:val="none" w:sz="0" w:space="0" w:color="auto"/>
                <w:bottom w:val="none" w:sz="0" w:space="0" w:color="auto"/>
                <w:right w:val="none" w:sz="0" w:space="0" w:color="auto"/>
              </w:divBdr>
            </w:div>
          </w:divsChild>
        </w:div>
        <w:div w:id="520780422">
          <w:marLeft w:val="0"/>
          <w:marRight w:val="0"/>
          <w:marTop w:val="0"/>
          <w:marBottom w:val="75"/>
          <w:divBdr>
            <w:top w:val="none" w:sz="0" w:space="0" w:color="auto"/>
            <w:left w:val="none" w:sz="0" w:space="0" w:color="auto"/>
            <w:bottom w:val="none" w:sz="0" w:space="0" w:color="auto"/>
            <w:right w:val="none" w:sz="0" w:space="0" w:color="auto"/>
          </w:divBdr>
          <w:divsChild>
            <w:div w:id="23501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8239">
      <w:bodyDiv w:val="1"/>
      <w:marLeft w:val="0"/>
      <w:marRight w:val="0"/>
      <w:marTop w:val="0"/>
      <w:marBottom w:val="0"/>
      <w:divBdr>
        <w:top w:val="none" w:sz="0" w:space="0" w:color="auto"/>
        <w:left w:val="none" w:sz="0" w:space="0" w:color="auto"/>
        <w:bottom w:val="none" w:sz="0" w:space="0" w:color="auto"/>
        <w:right w:val="none" w:sz="0" w:space="0" w:color="auto"/>
      </w:divBdr>
      <w:divsChild>
        <w:div w:id="71204643">
          <w:marLeft w:val="0"/>
          <w:marRight w:val="0"/>
          <w:marTop w:val="0"/>
          <w:marBottom w:val="0"/>
          <w:divBdr>
            <w:top w:val="none" w:sz="0" w:space="0" w:color="auto"/>
            <w:left w:val="none" w:sz="0" w:space="0" w:color="auto"/>
            <w:bottom w:val="none" w:sz="0" w:space="0" w:color="auto"/>
            <w:right w:val="none" w:sz="0" w:space="0" w:color="auto"/>
          </w:divBdr>
        </w:div>
      </w:divsChild>
    </w:div>
    <w:div w:id="352731831">
      <w:bodyDiv w:val="1"/>
      <w:marLeft w:val="0"/>
      <w:marRight w:val="0"/>
      <w:marTop w:val="0"/>
      <w:marBottom w:val="0"/>
      <w:divBdr>
        <w:top w:val="none" w:sz="0" w:space="0" w:color="auto"/>
        <w:left w:val="none" w:sz="0" w:space="0" w:color="auto"/>
        <w:bottom w:val="none" w:sz="0" w:space="0" w:color="auto"/>
        <w:right w:val="none" w:sz="0" w:space="0" w:color="auto"/>
      </w:divBdr>
      <w:divsChild>
        <w:div w:id="530414698">
          <w:marLeft w:val="0"/>
          <w:marRight w:val="0"/>
          <w:marTop w:val="0"/>
          <w:marBottom w:val="0"/>
          <w:divBdr>
            <w:top w:val="none" w:sz="0" w:space="0" w:color="auto"/>
            <w:left w:val="none" w:sz="0" w:space="0" w:color="auto"/>
            <w:bottom w:val="none" w:sz="0" w:space="0" w:color="auto"/>
            <w:right w:val="none" w:sz="0" w:space="0" w:color="auto"/>
          </w:divBdr>
          <w:divsChild>
            <w:div w:id="6248638">
              <w:marLeft w:val="0"/>
              <w:marRight w:val="0"/>
              <w:marTop w:val="0"/>
              <w:marBottom w:val="0"/>
              <w:divBdr>
                <w:top w:val="none" w:sz="0" w:space="0" w:color="auto"/>
                <w:left w:val="none" w:sz="0" w:space="0" w:color="auto"/>
                <w:bottom w:val="none" w:sz="0" w:space="0" w:color="auto"/>
                <w:right w:val="none" w:sz="0" w:space="0" w:color="auto"/>
              </w:divBdr>
              <w:divsChild>
                <w:div w:id="118628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0192">
          <w:marLeft w:val="0"/>
          <w:marRight w:val="0"/>
          <w:marTop w:val="0"/>
          <w:marBottom w:val="0"/>
          <w:divBdr>
            <w:top w:val="none" w:sz="0" w:space="0" w:color="auto"/>
            <w:left w:val="none" w:sz="0" w:space="0" w:color="auto"/>
            <w:bottom w:val="none" w:sz="0" w:space="0" w:color="auto"/>
            <w:right w:val="none" w:sz="0" w:space="0" w:color="auto"/>
          </w:divBdr>
          <w:divsChild>
            <w:div w:id="1930190992">
              <w:marLeft w:val="0"/>
              <w:marRight w:val="0"/>
              <w:marTop w:val="0"/>
              <w:marBottom w:val="0"/>
              <w:divBdr>
                <w:top w:val="none" w:sz="0" w:space="0" w:color="auto"/>
                <w:left w:val="none" w:sz="0" w:space="0" w:color="auto"/>
                <w:bottom w:val="none" w:sz="0" w:space="0" w:color="auto"/>
                <w:right w:val="none" w:sz="0" w:space="0" w:color="auto"/>
              </w:divBdr>
              <w:divsChild>
                <w:div w:id="444084784">
                  <w:marLeft w:val="0"/>
                  <w:marRight w:val="0"/>
                  <w:marTop w:val="0"/>
                  <w:marBottom w:val="0"/>
                  <w:divBdr>
                    <w:top w:val="none" w:sz="0" w:space="0" w:color="auto"/>
                    <w:left w:val="none" w:sz="0" w:space="0" w:color="auto"/>
                    <w:bottom w:val="none" w:sz="0" w:space="0" w:color="auto"/>
                    <w:right w:val="none" w:sz="0" w:space="0" w:color="auto"/>
                  </w:divBdr>
                </w:div>
              </w:divsChild>
            </w:div>
            <w:div w:id="311372936">
              <w:marLeft w:val="0"/>
              <w:marRight w:val="0"/>
              <w:marTop w:val="0"/>
              <w:marBottom w:val="0"/>
              <w:divBdr>
                <w:top w:val="none" w:sz="0" w:space="0" w:color="auto"/>
                <w:left w:val="none" w:sz="0" w:space="0" w:color="auto"/>
                <w:bottom w:val="none" w:sz="0" w:space="0" w:color="auto"/>
                <w:right w:val="none" w:sz="0" w:space="0" w:color="auto"/>
              </w:divBdr>
            </w:div>
          </w:divsChild>
        </w:div>
        <w:div w:id="860700960">
          <w:marLeft w:val="0"/>
          <w:marRight w:val="0"/>
          <w:marTop w:val="0"/>
          <w:marBottom w:val="0"/>
          <w:divBdr>
            <w:top w:val="none" w:sz="0" w:space="0" w:color="auto"/>
            <w:left w:val="none" w:sz="0" w:space="0" w:color="auto"/>
            <w:bottom w:val="none" w:sz="0" w:space="0" w:color="auto"/>
            <w:right w:val="none" w:sz="0" w:space="0" w:color="auto"/>
          </w:divBdr>
          <w:divsChild>
            <w:div w:id="95486354">
              <w:marLeft w:val="0"/>
              <w:marRight w:val="0"/>
              <w:marTop w:val="0"/>
              <w:marBottom w:val="0"/>
              <w:divBdr>
                <w:top w:val="none" w:sz="0" w:space="0" w:color="auto"/>
                <w:left w:val="none" w:sz="0" w:space="0" w:color="auto"/>
                <w:bottom w:val="none" w:sz="0" w:space="0" w:color="auto"/>
                <w:right w:val="none" w:sz="0" w:space="0" w:color="auto"/>
              </w:divBdr>
              <w:divsChild>
                <w:div w:id="38495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48676">
          <w:marLeft w:val="0"/>
          <w:marRight w:val="0"/>
          <w:marTop w:val="0"/>
          <w:marBottom w:val="0"/>
          <w:divBdr>
            <w:top w:val="none" w:sz="0" w:space="0" w:color="auto"/>
            <w:left w:val="none" w:sz="0" w:space="0" w:color="auto"/>
            <w:bottom w:val="none" w:sz="0" w:space="0" w:color="auto"/>
            <w:right w:val="none" w:sz="0" w:space="0" w:color="auto"/>
          </w:divBdr>
          <w:divsChild>
            <w:div w:id="616259989">
              <w:marLeft w:val="0"/>
              <w:marRight w:val="0"/>
              <w:marTop w:val="0"/>
              <w:marBottom w:val="0"/>
              <w:divBdr>
                <w:top w:val="none" w:sz="0" w:space="0" w:color="auto"/>
                <w:left w:val="none" w:sz="0" w:space="0" w:color="auto"/>
                <w:bottom w:val="none" w:sz="0" w:space="0" w:color="auto"/>
                <w:right w:val="none" w:sz="0" w:space="0" w:color="auto"/>
              </w:divBdr>
              <w:divsChild>
                <w:div w:id="3447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731652">
          <w:marLeft w:val="0"/>
          <w:marRight w:val="0"/>
          <w:marTop w:val="0"/>
          <w:marBottom w:val="0"/>
          <w:divBdr>
            <w:top w:val="none" w:sz="0" w:space="0" w:color="auto"/>
            <w:left w:val="none" w:sz="0" w:space="0" w:color="auto"/>
            <w:bottom w:val="none" w:sz="0" w:space="0" w:color="auto"/>
            <w:right w:val="none" w:sz="0" w:space="0" w:color="auto"/>
          </w:divBdr>
          <w:divsChild>
            <w:div w:id="1664549459">
              <w:marLeft w:val="0"/>
              <w:marRight w:val="0"/>
              <w:marTop w:val="0"/>
              <w:marBottom w:val="0"/>
              <w:divBdr>
                <w:top w:val="none" w:sz="0" w:space="0" w:color="auto"/>
                <w:left w:val="none" w:sz="0" w:space="0" w:color="auto"/>
                <w:bottom w:val="none" w:sz="0" w:space="0" w:color="auto"/>
                <w:right w:val="none" w:sz="0" w:space="0" w:color="auto"/>
              </w:divBdr>
              <w:divsChild>
                <w:div w:id="114026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666090">
      <w:bodyDiv w:val="1"/>
      <w:marLeft w:val="0"/>
      <w:marRight w:val="0"/>
      <w:marTop w:val="0"/>
      <w:marBottom w:val="0"/>
      <w:divBdr>
        <w:top w:val="none" w:sz="0" w:space="0" w:color="auto"/>
        <w:left w:val="none" w:sz="0" w:space="0" w:color="auto"/>
        <w:bottom w:val="none" w:sz="0" w:space="0" w:color="auto"/>
        <w:right w:val="none" w:sz="0" w:space="0" w:color="auto"/>
      </w:divBdr>
      <w:divsChild>
        <w:div w:id="415056914">
          <w:marLeft w:val="0"/>
          <w:marRight w:val="0"/>
          <w:marTop w:val="0"/>
          <w:marBottom w:val="0"/>
          <w:divBdr>
            <w:top w:val="none" w:sz="0" w:space="0" w:color="auto"/>
            <w:left w:val="none" w:sz="0" w:space="0" w:color="auto"/>
            <w:bottom w:val="none" w:sz="0" w:space="0" w:color="auto"/>
            <w:right w:val="none" w:sz="0" w:space="0" w:color="auto"/>
          </w:divBdr>
          <w:divsChild>
            <w:div w:id="103219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09244">
      <w:bodyDiv w:val="1"/>
      <w:marLeft w:val="0"/>
      <w:marRight w:val="0"/>
      <w:marTop w:val="0"/>
      <w:marBottom w:val="0"/>
      <w:divBdr>
        <w:top w:val="none" w:sz="0" w:space="0" w:color="auto"/>
        <w:left w:val="none" w:sz="0" w:space="0" w:color="auto"/>
        <w:bottom w:val="none" w:sz="0" w:space="0" w:color="auto"/>
        <w:right w:val="none" w:sz="0" w:space="0" w:color="auto"/>
      </w:divBdr>
    </w:div>
    <w:div w:id="363167116">
      <w:bodyDiv w:val="1"/>
      <w:marLeft w:val="0"/>
      <w:marRight w:val="0"/>
      <w:marTop w:val="0"/>
      <w:marBottom w:val="0"/>
      <w:divBdr>
        <w:top w:val="none" w:sz="0" w:space="0" w:color="auto"/>
        <w:left w:val="none" w:sz="0" w:space="0" w:color="auto"/>
        <w:bottom w:val="none" w:sz="0" w:space="0" w:color="auto"/>
        <w:right w:val="none" w:sz="0" w:space="0" w:color="auto"/>
      </w:divBdr>
    </w:div>
    <w:div w:id="369302598">
      <w:bodyDiv w:val="1"/>
      <w:marLeft w:val="0"/>
      <w:marRight w:val="0"/>
      <w:marTop w:val="0"/>
      <w:marBottom w:val="0"/>
      <w:divBdr>
        <w:top w:val="none" w:sz="0" w:space="0" w:color="auto"/>
        <w:left w:val="none" w:sz="0" w:space="0" w:color="auto"/>
        <w:bottom w:val="none" w:sz="0" w:space="0" w:color="auto"/>
        <w:right w:val="none" w:sz="0" w:space="0" w:color="auto"/>
      </w:divBdr>
    </w:div>
    <w:div w:id="371539264">
      <w:bodyDiv w:val="1"/>
      <w:marLeft w:val="0"/>
      <w:marRight w:val="0"/>
      <w:marTop w:val="0"/>
      <w:marBottom w:val="0"/>
      <w:divBdr>
        <w:top w:val="none" w:sz="0" w:space="0" w:color="auto"/>
        <w:left w:val="none" w:sz="0" w:space="0" w:color="auto"/>
        <w:bottom w:val="none" w:sz="0" w:space="0" w:color="auto"/>
        <w:right w:val="none" w:sz="0" w:space="0" w:color="auto"/>
      </w:divBdr>
    </w:div>
    <w:div w:id="376317163">
      <w:bodyDiv w:val="1"/>
      <w:marLeft w:val="0"/>
      <w:marRight w:val="0"/>
      <w:marTop w:val="0"/>
      <w:marBottom w:val="0"/>
      <w:divBdr>
        <w:top w:val="none" w:sz="0" w:space="0" w:color="auto"/>
        <w:left w:val="none" w:sz="0" w:space="0" w:color="auto"/>
        <w:bottom w:val="none" w:sz="0" w:space="0" w:color="auto"/>
        <w:right w:val="none" w:sz="0" w:space="0" w:color="auto"/>
      </w:divBdr>
      <w:divsChild>
        <w:div w:id="92896335">
          <w:marLeft w:val="0"/>
          <w:marRight w:val="0"/>
          <w:marTop w:val="0"/>
          <w:marBottom w:val="660"/>
          <w:divBdr>
            <w:top w:val="none" w:sz="0" w:space="0" w:color="auto"/>
            <w:left w:val="none" w:sz="0" w:space="0" w:color="auto"/>
            <w:bottom w:val="none" w:sz="0" w:space="0" w:color="auto"/>
            <w:right w:val="none" w:sz="0" w:space="0" w:color="auto"/>
          </w:divBdr>
          <w:divsChild>
            <w:div w:id="331832607">
              <w:marLeft w:val="0"/>
              <w:marRight w:val="0"/>
              <w:marTop w:val="0"/>
              <w:marBottom w:val="0"/>
              <w:divBdr>
                <w:top w:val="none" w:sz="0" w:space="0" w:color="auto"/>
                <w:left w:val="none" w:sz="0" w:space="0" w:color="auto"/>
                <w:bottom w:val="none" w:sz="0" w:space="0" w:color="auto"/>
                <w:right w:val="none" w:sz="0" w:space="0" w:color="auto"/>
              </w:divBdr>
              <w:divsChild>
                <w:div w:id="609776028">
                  <w:marLeft w:val="0"/>
                  <w:marRight w:val="0"/>
                  <w:marTop w:val="0"/>
                  <w:marBottom w:val="0"/>
                  <w:divBdr>
                    <w:top w:val="none" w:sz="0" w:space="0" w:color="auto"/>
                    <w:left w:val="none" w:sz="0" w:space="0" w:color="auto"/>
                    <w:bottom w:val="none" w:sz="0" w:space="0" w:color="auto"/>
                    <w:right w:val="none" w:sz="0" w:space="0" w:color="auto"/>
                  </w:divBdr>
                  <w:divsChild>
                    <w:div w:id="138306484">
                      <w:marLeft w:val="0"/>
                      <w:marRight w:val="0"/>
                      <w:marTop w:val="0"/>
                      <w:marBottom w:val="0"/>
                      <w:divBdr>
                        <w:top w:val="none" w:sz="0" w:space="0" w:color="auto"/>
                        <w:left w:val="none" w:sz="0" w:space="0" w:color="auto"/>
                        <w:bottom w:val="none" w:sz="0" w:space="0" w:color="auto"/>
                        <w:right w:val="none" w:sz="0" w:space="0" w:color="auto"/>
                      </w:divBdr>
                      <w:divsChild>
                        <w:div w:id="91753028">
                          <w:marLeft w:val="0"/>
                          <w:marRight w:val="0"/>
                          <w:marTop w:val="0"/>
                          <w:marBottom w:val="0"/>
                          <w:divBdr>
                            <w:top w:val="none" w:sz="0" w:space="0" w:color="auto"/>
                            <w:left w:val="none" w:sz="0" w:space="0" w:color="auto"/>
                            <w:bottom w:val="none" w:sz="0" w:space="0" w:color="auto"/>
                            <w:right w:val="none" w:sz="0" w:space="0" w:color="auto"/>
                          </w:divBdr>
                          <w:divsChild>
                            <w:div w:id="802044468">
                              <w:marLeft w:val="0"/>
                              <w:marRight w:val="0"/>
                              <w:marTop w:val="0"/>
                              <w:marBottom w:val="0"/>
                              <w:divBdr>
                                <w:top w:val="none" w:sz="0" w:space="0" w:color="auto"/>
                                <w:left w:val="none" w:sz="0" w:space="0" w:color="auto"/>
                                <w:bottom w:val="none" w:sz="0" w:space="0" w:color="auto"/>
                                <w:right w:val="none" w:sz="0" w:space="0" w:color="auto"/>
                              </w:divBdr>
                            </w:div>
                          </w:divsChild>
                        </w:div>
                        <w:div w:id="1517039743">
                          <w:marLeft w:val="0"/>
                          <w:marRight w:val="0"/>
                          <w:marTop w:val="0"/>
                          <w:marBottom w:val="0"/>
                          <w:divBdr>
                            <w:top w:val="none" w:sz="0" w:space="0" w:color="auto"/>
                            <w:left w:val="none" w:sz="0" w:space="0" w:color="auto"/>
                            <w:bottom w:val="none" w:sz="0" w:space="0" w:color="auto"/>
                            <w:right w:val="none" w:sz="0" w:space="0" w:color="auto"/>
                          </w:divBdr>
                        </w:div>
                      </w:divsChild>
                    </w:div>
                    <w:div w:id="1605110006">
                      <w:marLeft w:val="0"/>
                      <w:marRight w:val="0"/>
                      <w:marTop w:val="0"/>
                      <w:marBottom w:val="0"/>
                      <w:divBdr>
                        <w:top w:val="none" w:sz="0" w:space="0" w:color="auto"/>
                        <w:left w:val="none" w:sz="0" w:space="0" w:color="auto"/>
                        <w:bottom w:val="none" w:sz="0" w:space="0" w:color="auto"/>
                        <w:right w:val="none" w:sz="0" w:space="0" w:color="auto"/>
                      </w:divBdr>
                      <w:divsChild>
                        <w:div w:id="1171336608">
                          <w:marLeft w:val="0"/>
                          <w:marRight w:val="0"/>
                          <w:marTop w:val="0"/>
                          <w:marBottom w:val="0"/>
                          <w:divBdr>
                            <w:top w:val="none" w:sz="0" w:space="0" w:color="auto"/>
                            <w:left w:val="none" w:sz="0" w:space="0" w:color="auto"/>
                            <w:bottom w:val="none" w:sz="0" w:space="0" w:color="auto"/>
                            <w:right w:val="none" w:sz="0" w:space="0" w:color="auto"/>
                          </w:divBdr>
                          <w:divsChild>
                            <w:div w:id="2602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3506">
                      <w:marLeft w:val="0"/>
                      <w:marRight w:val="0"/>
                      <w:marTop w:val="0"/>
                      <w:marBottom w:val="0"/>
                      <w:divBdr>
                        <w:top w:val="none" w:sz="0" w:space="0" w:color="auto"/>
                        <w:left w:val="none" w:sz="0" w:space="0" w:color="auto"/>
                        <w:bottom w:val="none" w:sz="0" w:space="0" w:color="auto"/>
                        <w:right w:val="none" w:sz="0" w:space="0" w:color="auto"/>
                      </w:divBdr>
                      <w:divsChild>
                        <w:div w:id="699819741">
                          <w:marLeft w:val="0"/>
                          <w:marRight w:val="0"/>
                          <w:marTop w:val="0"/>
                          <w:marBottom w:val="0"/>
                          <w:divBdr>
                            <w:top w:val="none" w:sz="0" w:space="0" w:color="auto"/>
                            <w:left w:val="none" w:sz="0" w:space="0" w:color="auto"/>
                            <w:bottom w:val="none" w:sz="0" w:space="0" w:color="auto"/>
                            <w:right w:val="none" w:sz="0" w:space="0" w:color="auto"/>
                          </w:divBdr>
                          <w:divsChild>
                            <w:div w:id="10349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09479">
                      <w:marLeft w:val="0"/>
                      <w:marRight w:val="0"/>
                      <w:marTop w:val="0"/>
                      <w:marBottom w:val="0"/>
                      <w:divBdr>
                        <w:top w:val="none" w:sz="0" w:space="0" w:color="auto"/>
                        <w:left w:val="none" w:sz="0" w:space="0" w:color="auto"/>
                        <w:bottom w:val="none" w:sz="0" w:space="0" w:color="auto"/>
                        <w:right w:val="none" w:sz="0" w:space="0" w:color="auto"/>
                      </w:divBdr>
                      <w:divsChild>
                        <w:div w:id="2007784925">
                          <w:marLeft w:val="0"/>
                          <w:marRight w:val="0"/>
                          <w:marTop w:val="0"/>
                          <w:marBottom w:val="0"/>
                          <w:divBdr>
                            <w:top w:val="none" w:sz="0" w:space="0" w:color="auto"/>
                            <w:left w:val="none" w:sz="0" w:space="0" w:color="auto"/>
                            <w:bottom w:val="none" w:sz="0" w:space="0" w:color="auto"/>
                            <w:right w:val="none" w:sz="0" w:space="0" w:color="auto"/>
                          </w:divBdr>
                          <w:divsChild>
                            <w:div w:id="133108890">
                              <w:marLeft w:val="0"/>
                              <w:marRight w:val="0"/>
                              <w:marTop w:val="0"/>
                              <w:marBottom w:val="0"/>
                              <w:divBdr>
                                <w:top w:val="none" w:sz="0" w:space="0" w:color="auto"/>
                                <w:left w:val="none" w:sz="0" w:space="0" w:color="auto"/>
                                <w:bottom w:val="none" w:sz="0" w:space="0" w:color="auto"/>
                                <w:right w:val="none" w:sz="0" w:space="0" w:color="auto"/>
                              </w:divBdr>
                            </w:div>
                          </w:divsChild>
                        </w:div>
                        <w:div w:id="2126994848">
                          <w:marLeft w:val="0"/>
                          <w:marRight w:val="0"/>
                          <w:marTop w:val="0"/>
                          <w:marBottom w:val="0"/>
                          <w:divBdr>
                            <w:top w:val="none" w:sz="0" w:space="0" w:color="auto"/>
                            <w:left w:val="none" w:sz="0" w:space="0" w:color="auto"/>
                            <w:bottom w:val="none" w:sz="0" w:space="0" w:color="auto"/>
                            <w:right w:val="none" w:sz="0" w:space="0" w:color="auto"/>
                          </w:divBdr>
                        </w:div>
                      </w:divsChild>
                    </w:div>
                    <w:div w:id="296254332">
                      <w:marLeft w:val="0"/>
                      <w:marRight w:val="0"/>
                      <w:marTop w:val="0"/>
                      <w:marBottom w:val="0"/>
                      <w:divBdr>
                        <w:top w:val="none" w:sz="0" w:space="0" w:color="auto"/>
                        <w:left w:val="none" w:sz="0" w:space="0" w:color="auto"/>
                        <w:bottom w:val="none" w:sz="0" w:space="0" w:color="auto"/>
                        <w:right w:val="none" w:sz="0" w:space="0" w:color="auto"/>
                      </w:divBdr>
                      <w:divsChild>
                        <w:div w:id="63141678">
                          <w:marLeft w:val="0"/>
                          <w:marRight w:val="0"/>
                          <w:marTop w:val="0"/>
                          <w:marBottom w:val="0"/>
                          <w:divBdr>
                            <w:top w:val="none" w:sz="0" w:space="0" w:color="auto"/>
                            <w:left w:val="none" w:sz="0" w:space="0" w:color="auto"/>
                            <w:bottom w:val="none" w:sz="0" w:space="0" w:color="auto"/>
                            <w:right w:val="none" w:sz="0" w:space="0" w:color="auto"/>
                          </w:divBdr>
                          <w:divsChild>
                            <w:div w:id="1215459516">
                              <w:marLeft w:val="0"/>
                              <w:marRight w:val="0"/>
                              <w:marTop w:val="0"/>
                              <w:marBottom w:val="0"/>
                              <w:divBdr>
                                <w:top w:val="none" w:sz="0" w:space="0" w:color="auto"/>
                                <w:left w:val="none" w:sz="0" w:space="0" w:color="auto"/>
                                <w:bottom w:val="none" w:sz="0" w:space="0" w:color="auto"/>
                                <w:right w:val="none" w:sz="0" w:space="0" w:color="auto"/>
                              </w:divBdr>
                            </w:div>
                          </w:divsChild>
                        </w:div>
                        <w:div w:id="1530921307">
                          <w:marLeft w:val="0"/>
                          <w:marRight w:val="0"/>
                          <w:marTop w:val="0"/>
                          <w:marBottom w:val="0"/>
                          <w:divBdr>
                            <w:top w:val="none" w:sz="0" w:space="0" w:color="auto"/>
                            <w:left w:val="none" w:sz="0" w:space="0" w:color="auto"/>
                            <w:bottom w:val="none" w:sz="0" w:space="0" w:color="auto"/>
                            <w:right w:val="none" w:sz="0" w:space="0" w:color="auto"/>
                          </w:divBdr>
                        </w:div>
                      </w:divsChild>
                    </w:div>
                    <w:div w:id="1061096484">
                      <w:marLeft w:val="0"/>
                      <w:marRight w:val="0"/>
                      <w:marTop w:val="0"/>
                      <w:marBottom w:val="0"/>
                      <w:divBdr>
                        <w:top w:val="none" w:sz="0" w:space="0" w:color="auto"/>
                        <w:left w:val="none" w:sz="0" w:space="0" w:color="auto"/>
                        <w:bottom w:val="none" w:sz="0" w:space="0" w:color="auto"/>
                        <w:right w:val="none" w:sz="0" w:space="0" w:color="auto"/>
                      </w:divBdr>
                      <w:divsChild>
                        <w:div w:id="1900626640">
                          <w:marLeft w:val="0"/>
                          <w:marRight w:val="0"/>
                          <w:marTop w:val="0"/>
                          <w:marBottom w:val="0"/>
                          <w:divBdr>
                            <w:top w:val="none" w:sz="0" w:space="0" w:color="auto"/>
                            <w:left w:val="none" w:sz="0" w:space="0" w:color="auto"/>
                            <w:bottom w:val="none" w:sz="0" w:space="0" w:color="auto"/>
                            <w:right w:val="none" w:sz="0" w:space="0" w:color="auto"/>
                          </w:divBdr>
                          <w:divsChild>
                            <w:div w:id="46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169166">
                      <w:marLeft w:val="0"/>
                      <w:marRight w:val="0"/>
                      <w:marTop w:val="0"/>
                      <w:marBottom w:val="0"/>
                      <w:divBdr>
                        <w:top w:val="none" w:sz="0" w:space="0" w:color="auto"/>
                        <w:left w:val="none" w:sz="0" w:space="0" w:color="auto"/>
                        <w:bottom w:val="none" w:sz="0" w:space="0" w:color="auto"/>
                        <w:right w:val="none" w:sz="0" w:space="0" w:color="auto"/>
                      </w:divBdr>
                      <w:divsChild>
                        <w:div w:id="895357858">
                          <w:marLeft w:val="0"/>
                          <w:marRight w:val="0"/>
                          <w:marTop w:val="0"/>
                          <w:marBottom w:val="0"/>
                          <w:divBdr>
                            <w:top w:val="none" w:sz="0" w:space="0" w:color="auto"/>
                            <w:left w:val="none" w:sz="0" w:space="0" w:color="auto"/>
                            <w:bottom w:val="none" w:sz="0" w:space="0" w:color="auto"/>
                            <w:right w:val="none" w:sz="0" w:space="0" w:color="auto"/>
                          </w:divBdr>
                          <w:divsChild>
                            <w:div w:id="1479571763">
                              <w:marLeft w:val="0"/>
                              <w:marRight w:val="0"/>
                              <w:marTop w:val="0"/>
                              <w:marBottom w:val="0"/>
                              <w:divBdr>
                                <w:top w:val="none" w:sz="0" w:space="0" w:color="auto"/>
                                <w:left w:val="none" w:sz="0" w:space="0" w:color="auto"/>
                                <w:bottom w:val="none" w:sz="0" w:space="0" w:color="auto"/>
                                <w:right w:val="none" w:sz="0" w:space="0" w:color="auto"/>
                              </w:divBdr>
                            </w:div>
                          </w:divsChild>
                        </w:div>
                        <w:div w:id="874199804">
                          <w:marLeft w:val="0"/>
                          <w:marRight w:val="0"/>
                          <w:marTop w:val="0"/>
                          <w:marBottom w:val="0"/>
                          <w:divBdr>
                            <w:top w:val="none" w:sz="0" w:space="0" w:color="auto"/>
                            <w:left w:val="none" w:sz="0" w:space="0" w:color="auto"/>
                            <w:bottom w:val="none" w:sz="0" w:space="0" w:color="auto"/>
                            <w:right w:val="none" w:sz="0" w:space="0" w:color="auto"/>
                          </w:divBdr>
                        </w:div>
                      </w:divsChild>
                    </w:div>
                    <w:div w:id="2116554355">
                      <w:marLeft w:val="0"/>
                      <w:marRight w:val="0"/>
                      <w:marTop w:val="0"/>
                      <w:marBottom w:val="0"/>
                      <w:divBdr>
                        <w:top w:val="none" w:sz="0" w:space="0" w:color="auto"/>
                        <w:left w:val="none" w:sz="0" w:space="0" w:color="auto"/>
                        <w:bottom w:val="none" w:sz="0" w:space="0" w:color="auto"/>
                        <w:right w:val="none" w:sz="0" w:space="0" w:color="auto"/>
                      </w:divBdr>
                      <w:divsChild>
                        <w:div w:id="1270239242">
                          <w:marLeft w:val="0"/>
                          <w:marRight w:val="0"/>
                          <w:marTop w:val="0"/>
                          <w:marBottom w:val="0"/>
                          <w:divBdr>
                            <w:top w:val="none" w:sz="0" w:space="0" w:color="auto"/>
                            <w:left w:val="none" w:sz="0" w:space="0" w:color="auto"/>
                            <w:bottom w:val="none" w:sz="0" w:space="0" w:color="auto"/>
                            <w:right w:val="none" w:sz="0" w:space="0" w:color="auto"/>
                          </w:divBdr>
                          <w:divsChild>
                            <w:div w:id="818110739">
                              <w:marLeft w:val="0"/>
                              <w:marRight w:val="0"/>
                              <w:marTop w:val="0"/>
                              <w:marBottom w:val="0"/>
                              <w:divBdr>
                                <w:top w:val="none" w:sz="0" w:space="0" w:color="auto"/>
                                <w:left w:val="none" w:sz="0" w:space="0" w:color="auto"/>
                                <w:bottom w:val="none" w:sz="0" w:space="0" w:color="auto"/>
                                <w:right w:val="none" w:sz="0" w:space="0" w:color="auto"/>
                              </w:divBdr>
                            </w:div>
                          </w:divsChild>
                        </w:div>
                        <w:div w:id="565646734">
                          <w:marLeft w:val="0"/>
                          <w:marRight w:val="0"/>
                          <w:marTop w:val="0"/>
                          <w:marBottom w:val="0"/>
                          <w:divBdr>
                            <w:top w:val="none" w:sz="0" w:space="0" w:color="auto"/>
                            <w:left w:val="none" w:sz="0" w:space="0" w:color="auto"/>
                            <w:bottom w:val="none" w:sz="0" w:space="0" w:color="auto"/>
                            <w:right w:val="none" w:sz="0" w:space="0" w:color="auto"/>
                          </w:divBdr>
                        </w:div>
                      </w:divsChild>
                    </w:div>
                    <w:div w:id="456026440">
                      <w:marLeft w:val="0"/>
                      <w:marRight w:val="0"/>
                      <w:marTop w:val="0"/>
                      <w:marBottom w:val="0"/>
                      <w:divBdr>
                        <w:top w:val="none" w:sz="0" w:space="0" w:color="auto"/>
                        <w:left w:val="none" w:sz="0" w:space="0" w:color="auto"/>
                        <w:bottom w:val="none" w:sz="0" w:space="0" w:color="auto"/>
                        <w:right w:val="none" w:sz="0" w:space="0" w:color="auto"/>
                      </w:divBdr>
                      <w:divsChild>
                        <w:div w:id="1256399953">
                          <w:marLeft w:val="0"/>
                          <w:marRight w:val="0"/>
                          <w:marTop w:val="0"/>
                          <w:marBottom w:val="0"/>
                          <w:divBdr>
                            <w:top w:val="none" w:sz="0" w:space="0" w:color="auto"/>
                            <w:left w:val="none" w:sz="0" w:space="0" w:color="auto"/>
                            <w:bottom w:val="none" w:sz="0" w:space="0" w:color="auto"/>
                            <w:right w:val="none" w:sz="0" w:space="0" w:color="auto"/>
                          </w:divBdr>
                          <w:divsChild>
                            <w:div w:id="1794055208">
                              <w:marLeft w:val="0"/>
                              <w:marRight w:val="0"/>
                              <w:marTop w:val="0"/>
                              <w:marBottom w:val="0"/>
                              <w:divBdr>
                                <w:top w:val="none" w:sz="0" w:space="0" w:color="auto"/>
                                <w:left w:val="none" w:sz="0" w:space="0" w:color="auto"/>
                                <w:bottom w:val="none" w:sz="0" w:space="0" w:color="auto"/>
                                <w:right w:val="none" w:sz="0" w:space="0" w:color="auto"/>
                              </w:divBdr>
                            </w:div>
                          </w:divsChild>
                        </w:div>
                        <w:div w:id="1477334560">
                          <w:marLeft w:val="0"/>
                          <w:marRight w:val="0"/>
                          <w:marTop w:val="0"/>
                          <w:marBottom w:val="0"/>
                          <w:divBdr>
                            <w:top w:val="none" w:sz="0" w:space="0" w:color="auto"/>
                            <w:left w:val="none" w:sz="0" w:space="0" w:color="auto"/>
                            <w:bottom w:val="none" w:sz="0" w:space="0" w:color="auto"/>
                            <w:right w:val="none" w:sz="0" w:space="0" w:color="auto"/>
                          </w:divBdr>
                        </w:div>
                      </w:divsChild>
                    </w:div>
                    <w:div w:id="1490169130">
                      <w:marLeft w:val="0"/>
                      <w:marRight w:val="0"/>
                      <w:marTop w:val="0"/>
                      <w:marBottom w:val="0"/>
                      <w:divBdr>
                        <w:top w:val="none" w:sz="0" w:space="0" w:color="auto"/>
                        <w:left w:val="none" w:sz="0" w:space="0" w:color="auto"/>
                        <w:bottom w:val="none" w:sz="0" w:space="0" w:color="auto"/>
                        <w:right w:val="none" w:sz="0" w:space="0" w:color="auto"/>
                      </w:divBdr>
                      <w:divsChild>
                        <w:div w:id="1198659492">
                          <w:marLeft w:val="0"/>
                          <w:marRight w:val="0"/>
                          <w:marTop w:val="0"/>
                          <w:marBottom w:val="0"/>
                          <w:divBdr>
                            <w:top w:val="none" w:sz="0" w:space="0" w:color="auto"/>
                            <w:left w:val="none" w:sz="0" w:space="0" w:color="auto"/>
                            <w:bottom w:val="none" w:sz="0" w:space="0" w:color="auto"/>
                            <w:right w:val="none" w:sz="0" w:space="0" w:color="auto"/>
                          </w:divBdr>
                          <w:divsChild>
                            <w:div w:id="695272503">
                              <w:marLeft w:val="0"/>
                              <w:marRight w:val="0"/>
                              <w:marTop w:val="0"/>
                              <w:marBottom w:val="0"/>
                              <w:divBdr>
                                <w:top w:val="none" w:sz="0" w:space="0" w:color="auto"/>
                                <w:left w:val="none" w:sz="0" w:space="0" w:color="auto"/>
                                <w:bottom w:val="none" w:sz="0" w:space="0" w:color="auto"/>
                                <w:right w:val="none" w:sz="0" w:space="0" w:color="auto"/>
                              </w:divBdr>
                            </w:div>
                          </w:divsChild>
                        </w:div>
                        <w:div w:id="1999113412">
                          <w:marLeft w:val="0"/>
                          <w:marRight w:val="0"/>
                          <w:marTop w:val="0"/>
                          <w:marBottom w:val="0"/>
                          <w:divBdr>
                            <w:top w:val="none" w:sz="0" w:space="0" w:color="auto"/>
                            <w:left w:val="none" w:sz="0" w:space="0" w:color="auto"/>
                            <w:bottom w:val="none" w:sz="0" w:space="0" w:color="auto"/>
                            <w:right w:val="none" w:sz="0" w:space="0" w:color="auto"/>
                          </w:divBdr>
                        </w:div>
                      </w:divsChild>
                    </w:div>
                    <w:div w:id="1176574876">
                      <w:marLeft w:val="0"/>
                      <w:marRight w:val="0"/>
                      <w:marTop w:val="0"/>
                      <w:marBottom w:val="0"/>
                      <w:divBdr>
                        <w:top w:val="none" w:sz="0" w:space="0" w:color="auto"/>
                        <w:left w:val="none" w:sz="0" w:space="0" w:color="auto"/>
                        <w:bottom w:val="none" w:sz="0" w:space="0" w:color="auto"/>
                        <w:right w:val="none" w:sz="0" w:space="0" w:color="auto"/>
                      </w:divBdr>
                      <w:divsChild>
                        <w:div w:id="2081634327">
                          <w:marLeft w:val="0"/>
                          <w:marRight w:val="0"/>
                          <w:marTop w:val="0"/>
                          <w:marBottom w:val="0"/>
                          <w:divBdr>
                            <w:top w:val="none" w:sz="0" w:space="0" w:color="auto"/>
                            <w:left w:val="none" w:sz="0" w:space="0" w:color="auto"/>
                            <w:bottom w:val="none" w:sz="0" w:space="0" w:color="auto"/>
                            <w:right w:val="none" w:sz="0" w:space="0" w:color="auto"/>
                          </w:divBdr>
                          <w:divsChild>
                            <w:div w:id="812527079">
                              <w:marLeft w:val="0"/>
                              <w:marRight w:val="0"/>
                              <w:marTop w:val="0"/>
                              <w:marBottom w:val="0"/>
                              <w:divBdr>
                                <w:top w:val="none" w:sz="0" w:space="0" w:color="auto"/>
                                <w:left w:val="none" w:sz="0" w:space="0" w:color="auto"/>
                                <w:bottom w:val="none" w:sz="0" w:space="0" w:color="auto"/>
                                <w:right w:val="none" w:sz="0" w:space="0" w:color="auto"/>
                              </w:divBdr>
                            </w:div>
                          </w:divsChild>
                        </w:div>
                        <w:div w:id="1888491336">
                          <w:marLeft w:val="0"/>
                          <w:marRight w:val="0"/>
                          <w:marTop w:val="0"/>
                          <w:marBottom w:val="0"/>
                          <w:divBdr>
                            <w:top w:val="none" w:sz="0" w:space="0" w:color="auto"/>
                            <w:left w:val="none" w:sz="0" w:space="0" w:color="auto"/>
                            <w:bottom w:val="none" w:sz="0" w:space="0" w:color="auto"/>
                            <w:right w:val="none" w:sz="0" w:space="0" w:color="auto"/>
                          </w:divBdr>
                        </w:div>
                      </w:divsChild>
                    </w:div>
                    <w:div w:id="295305955">
                      <w:marLeft w:val="0"/>
                      <w:marRight w:val="0"/>
                      <w:marTop w:val="0"/>
                      <w:marBottom w:val="0"/>
                      <w:divBdr>
                        <w:top w:val="none" w:sz="0" w:space="0" w:color="auto"/>
                        <w:left w:val="none" w:sz="0" w:space="0" w:color="auto"/>
                        <w:bottom w:val="none" w:sz="0" w:space="0" w:color="auto"/>
                        <w:right w:val="none" w:sz="0" w:space="0" w:color="auto"/>
                      </w:divBdr>
                      <w:divsChild>
                        <w:div w:id="1713845441">
                          <w:marLeft w:val="0"/>
                          <w:marRight w:val="0"/>
                          <w:marTop w:val="0"/>
                          <w:marBottom w:val="0"/>
                          <w:divBdr>
                            <w:top w:val="none" w:sz="0" w:space="0" w:color="auto"/>
                            <w:left w:val="none" w:sz="0" w:space="0" w:color="auto"/>
                            <w:bottom w:val="none" w:sz="0" w:space="0" w:color="auto"/>
                            <w:right w:val="none" w:sz="0" w:space="0" w:color="auto"/>
                          </w:divBdr>
                          <w:divsChild>
                            <w:div w:id="956715140">
                              <w:marLeft w:val="0"/>
                              <w:marRight w:val="0"/>
                              <w:marTop w:val="0"/>
                              <w:marBottom w:val="0"/>
                              <w:divBdr>
                                <w:top w:val="none" w:sz="0" w:space="0" w:color="auto"/>
                                <w:left w:val="none" w:sz="0" w:space="0" w:color="auto"/>
                                <w:bottom w:val="none" w:sz="0" w:space="0" w:color="auto"/>
                                <w:right w:val="none" w:sz="0" w:space="0" w:color="auto"/>
                              </w:divBdr>
                            </w:div>
                          </w:divsChild>
                        </w:div>
                        <w:div w:id="2003074504">
                          <w:marLeft w:val="0"/>
                          <w:marRight w:val="0"/>
                          <w:marTop w:val="0"/>
                          <w:marBottom w:val="0"/>
                          <w:divBdr>
                            <w:top w:val="none" w:sz="0" w:space="0" w:color="auto"/>
                            <w:left w:val="none" w:sz="0" w:space="0" w:color="auto"/>
                            <w:bottom w:val="none" w:sz="0" w:space="0" w:color="auto"/>
                            <w:right w:val="none" w:sz="0" w:space="0" w:color="auto"/>
                          </w:divBdr>
                        </w:div>
                      </w:divsChild>
                    </w:div>
                    <w:div w:id="831487667">
                      <w:marLeft w:val="0"/>
                      <w:marRight w:val="0"/>
                      <w:marTop w:val="0"/>
                      <w:marBottom w:val="0"/>
                      <w:divBdr>
                        <w:top w:val="none" w:sz="0" w:space="0" w:color="auto"/>
                        <w:left w:val="none" w:sz="0" w:space="0" w:color="auto"/>
                        <w:bottom w:val="none" w:sz="0" w:space="0" w:color="auto"/>
                        <w:right w:val="none" w:sz="0" w:space="0" w:color="auto"/>
                      </w:divBdr>
                      <w:divsChild>
                        <w:div w:id="960260421">
                          <w:marLeft w:val="0"/>
                          <w:marRight w:val="0"/>
                          <w:marTop w:val="0"/>
                          <w:marBottom w:val="0"/>
                          <w:divBdr>
                            <w:top w:val="none" w:sz="0" w:space="0" w:color="auto"/>
                            <w:left w:val="none" w:sz="0" w:space="0" w:color="auto"/>
                            <w:bottom w:val="none" w:sz="0" w:space="0" w:color="auto"/>
                            <w:right w:val="none" w:sz="0" w:space="0" w:color="auto"/>
                          </w:divBdr>
                          <w:divsChild>
                            <w:div w:id="118936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04550">
                      <w:marLeft w:val="0"/>
                      <w:marRight w:val="0"/>
                      <w:marTop w:val="0"/>
                      <w:marBottom w:val="0"/>
                      <w:divBdr>
                        <w:top w:val="none" w:sz="0" w:space="0" w:color="auto"/>
                        <w:left w:val="none" w:sz="0" w:space="0" w:color="auto"/>
                        <w:bottom w:val="none" w:sz="0" w:space="0" w:color="auto"/>
                        <w:right w:val="none" w:sz="0" w:space="0" w:color="auto"/>
                      </w:divBdr>
                      <w:divsChild>
                        <w:div w:id="1585913507">
                          <w:marLeft w:val="0"/>
                          <w:marRight w:val="0"/>
                          <w:marTop w:val="0"/>
                          <w:marBottom w:val="0"/>
                          <w:divBdr>
                            <w:top w:val="none" w:sz="0" w:space="0" w:color="auto"/>
                            <w:left w:val="none" w:sz="0" w:space="0" w:color="auto"/>
                            <w:bottom w:val="none" w:sz="0" w:space="0" w:color="auto"/>
                            <w:right w:val="none" w:sz="0" w:space="0" w:color="auto"/>
                          </w:divBdr>
                          <w:divsChild>
                            <w:div w:id="1368870870">
                              <w:marLeft w:val="0"/>
                              <w:marRight w:val="0"/>
                              <w:marTop w:val="0"/>
                              <w:marBottom w:val="0"/>
                              <w:divBdr>
                                <w:top w:val="none" w:sz="0" w:space="0" w:color="auto"/>
                                <w:left w:val="none" w:sz="0" w:space="0" w:color="auto"/>
                                <w:bottom w:val="none" w:sz="0" w:space="0" w:color="auto"/>
                                <w:right w:val="none" w:sz="0" w:space="0" w:color="auto"/>
                              </w:divBdr>
                            </w:div>
                          </w:divsChild>
                        </w:div>
                        <w:div w:id="1467815017">
                          <w:marLeft w:val="0"/>
                          <w:marRight w:val="0"/>
                          <w:marTop w:val="0"/>
                          <w:marBottom w:val="0"/>
                          <w:divBdr>
                            <w:top w:val="none" w:sz="0" w:space="0" w:color="auto"/>
                            <w:left w:val="none" w:sz="0" w:space="0" w:color="auto"/>
                            <w:bottom w:val="none" w:sz="0" w:space="0" w:color="auto"/>
                            <w:right w:val="none" w:sz="0" w:space="0" w:color="auto"/>
                          </w:divBdr>
                        </w:div>
                      </w:divsChild>
                    </w:div>
                    <w:div w:id="1399748686">
                      <w:marLeft w:val="0"/>
                      <w:marRight w:val="0"/>
                      <w:marTop w:val="0"/>
                      <w:marBottom w:val="0"/>
                      <w:divBdr>
                        <w:top w:val="none" w:sz="0" w:space="0" w:color="auto"/>
                        <w:left w:val="none" w:sz="0" w:space="0" w:color="auto"/>
                        <w:bottom w:val="none" w:sz="0" w:space="0" w:color="auto"/>
                        <w:right w:val="none" w:sz="0" w:space="0" w:color="auto"/>
                      </w:divBdr>
                      <w:divsChild>
                        <w:div w:id="1587110253">
                          <w:marLeft w:val="0"/>
                          <w:marRight w:val="0"/>
                          <w:marTop w:val="0"/>
                          <w:marBottom w:val="0"/>
                          <w:divBdr>
                            <w:top w:val="none" w:sz="0" w:space="0" w:color="auto"/>
                            <w:left w:val="none" w:sz="0" w:space="0" w:color="auto"/>
                            <w:bottom w:val="none" w:sz="0" w:space="0" w:color="auto"/>
                            <w:right w:val="none" w:sz="0" w:space="0" w:color="auto"/>
                          </w:divBdr>
                          <w:divsChild>
                            <w:div w:id="529339129">
                              <w:marLeft w:val="0"/>
                              <w:marRight w:val="0"/>
                              <w:marTop w:val="0"/>
                              <w:marBottom w:val="0"/>
                              <w:divBdr>
                                <w:top w:val="none" w:sz="0" w:space="0" w:color="auto"/>
                                <w:left w:val="none" w:sz="0" w:space="0" w:color="auto"/>
                                <w:bottom w:val="none" w:sz="0" w:space="0" w:color="auto"/>
                                <w:right w:val="none" w:sz="0" w:space="0" w:color="auto"/>
                              </w:divBdr>
                            </w:div>
                          </w:divsChild>
                        </w:div>
                        <w:div w:id="952589601">
                          <w:marLeft w:val="0"/>
                          <w:marRight w:val="0"/>
                          <w:marTop w:val="0"/>
                          <w:marBottom w:val="0"/>
                          <w:divBdr>
                            <w:top w:val="none" w:sz="0" w:space="0" w:color="auto"/>
                            <w:left w:val="none" w:sz="0" w:space="0" w:color="auto"/>
                            <w:bottom w:val="none" w:sz="0" w:space="0" w:color="auto"/>
                            <w:right w:val="none" w:sz="0" w:space="0" w:color="auto"/>
                          </w:divBdr>
                        </w:div>
                      </w:divsChild>
                    </w:div>
                    <w:div w:id="977881417">
                      <w:marLeft w:val="0"/>
                      <w:marRight w:val="0"/>
                      <w:marTop w:val="0"/>
                      <w:marBottom w:val="0"/>
                      <w:divBdr>
                        <w:top w:val="none" w:sz="0" w:space="0" w:color="auto"/>
                        <w:left w:val="none" w:sz="0" w:space="0" w:color="auto"/>
                        <w:bottom w:val="none" w:sz="0" w:space="0" w:color="auto"/>
                        <w:right w:val="none" w:sz="0" w:space="0" w:color="auto"/>
                      </w:divBdr>
                      <w:divsChild>
                        <w:div w:id="1315642278">
                          <w:marLeft w:val="0"/>
                          <w:marRight w:val="0"/>
                          <w:marTop w:val="0"/>
                          <w:marBottom w:val="0"/>
                          <w:divBdr>
                            <w:top w:val="none" w:sz="0" w:space="0" w:color="auto"/>
                            <w:left w:val="none" w:sz="0" w:space="0" w:color="auto"/>
                            <w:bottom w:val="none" w:sz="0" w:space="0" w:color="auto"/>
                            <w:right w:val="none" w:sz="0" w:space="0" w:color="auto"/>
                          </w:divBdr>
                          <w:divsChild>
                            <w:div w:id="1960254111">
                              <w:marLeft w:val="0"/>
                              <w:marRight w:val="0"/>
                              <w:marTop w:val="0"/>
                              <w:marBottom w:val="0"/>
                              <w:divBdr>
                                <w:top w:val="none" w:sz="0" w:space="0" w:color="auto"/>
                                <w:left w:val="none" w:sz="0" w:space="0" w:color="auto"/>
                                <w:bottom w:val="none" w:sz="0" w:space="0" w:color="auto"/>
                                <w:right w:val="none" w:sz="0" w:space="0" w:color="auto"/>
                              </w:divBdr>
                            </w:div>
                          </w:divsChild>
                        </w:div>
                        <w:div w:id="128438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362963">
      <w:bodyDiv w:val="1"/>
      <w:marLeft w:val="0"/>
      <w:marRight w:val="0"/>
      <w:marTop w:val="0"/>
      <w:marBottom w:val="0"/>
      <w:divBdr>
        <w:top w:val="none" w:sz="0" w:space="0" w:color="auto"/>
        <w:left w:val="none" w:sz="0" w:space="0" w:color="auto"/>
        <w:bottom w:val="none" w:sz="0" w:space="0" w:color="auto"/>
        <w:right w:val="none" w:sz="0" w:space="0" w:color="auto"/>
      </w:divBdr>
    </w:div>
    <w:div w:id="378626514">
      <w:bodyDiv w:val="1"/>
      <w:marLeft w:val="0"/>
      <w:marRight w:val="0"/>
      <w:marTop w:val="0"/>
      <w:marBottom w:val="0"/>
      <w:divBdr>
        <w:top w:val="none" w:sz="0" w:space="0" w:color="auto"/>
        <w:left w:val="none" w:sz="0" w:space="0" w:color="auto"/>
        <w:bottom w:val="none" w:sz="0" w:space="0" w:color="auto"/>
        <w:right w:val="none" w:sz="0" w:space="0" w:color="auto"/>
      </w:divBdr>
      <w:divsChild>
        <w:div w:id="357200723">
          <w:marLeft w:val="0"/>
          <w:marRight w:val="0"/>
          <w:marTop w:val="0"/>
          <w:marBottom w:val="0"/>
          <w:divBdr>
            <w:top w:val="none" w:sz="0" w:space="0" w:color="auto"/>
            <w:left w:val="none" w:sz="0" w:space="0" w:color="auto"/>
            <w:bottom w:val="none" w:sz="0" w:space="0" w:color="auto"/>
            <w:right w:val="none" w:sz="0" w:space="0" w:color="auto"/>
          </w:divBdr>
          <w:divsChild>
            <w:div w:id="2082024465">
              <w:marLeft w:val="0"/>
              <w:marRight w:val="0"/>
              <w:marTop w:val="0"/>
              <w:marBottom w:val="0"/>
              <w:divBdr>
                <w:top w:val="none" w:sz="0" w:space="0" w:color="auto"/>
                <w:left w:val="none" w:sz="0" w:space="0" w:color="auto"/>
                <w:bottom w:val="none" w:sz="0" w:space="0" w:color="auto"/>
                <w:right w:val="none" w:sz="0" w:space="0" w:color="auto"/>
              </w:divBdr>
              <w:divsChild>
                <w:div w:id="1584608243">
                  <w:marLeft w:val="0"/>
                  <w:marRight w:val="0"/>
                  <w:marTop w:val="0"/>
                  <w:marBottom w:val="0"/>
                  <w:divBdr>
                    <w:top w:val="none" w:sz="0" w:space="0" w:color="auto"/>
                    <w:left w:val="none" w:sz="0" w:space="0" w:color="auto"/>
                    <w:bottom w:val="none" w:sz="0" w:space="0" w:color="auto"/>
                    <w:right w:val="none" w:sz="0" w:space="0" w:color="auto"/>
                  </w:divBdr>
                </w:div>
              </w:divsChild>
            </w:div>
            <w:div w:id="334918845">
              <w:marLeft w:val="0"/>
              <w:marRight w:val="0"/>
              <w:marTop w:val="0"/>
              <w:marBottom w:val="0"/>
              <w:divBdr>
                <w:top w:val="none" w:sz="0" w:space="0" w:color="auto"/>
                <w:left w:val="none" w:sz="0" w:space="0" w:color="auto"/>
                <w:bottom w:val="none" w:sz="0" w:space="0" w:color="auto"/>
                <w:right w:val="none" w:sz="0" w:space="0" w:color="auto"/>
              </w:divBdr>
            </w:div>
          </w:divsChild>
        </w:div>
        <w:div w:id="1834645240">
          <w:marLeft w:val="0"/>
          <w:marRight w:val="0"/>
          <w:marTop w:val="0"/>
          <w:marBottom w:val="0"/>
          <w:divBdr>
            <w:top w:val="none" w:sz="0" w:space="0" w:color="auto"/>
            <w:left w:val="none" w:sz="0" w:space="0" w:color="auto"/>
            <w:bottom w:val="none" w:sz="0" w:space="0" w:color="auto"/>
            <w:right w:val="none" w:sz="0" w:space="0" w:color="auto"/>
          </w:divBdr>
          <w:divsChild>
            <w:div w:id="1728333876">
              <w:marLeft w:val="0"/>
              <w:marRight w:val="0"/>
              <w:marTop w:val="0"/>
              <w:marBottom w:val="0"/>
              <w:divBdr>
                <w:top w:val="none" w:sz="0" w:space="0" w:color="auto"/>
                <w:left w:val="none" w:sz="0" w:space="0" w:color="auto"/>
                <w:bottom w:val="none" w:sz="0" w:space="0" w:color="auto"/>
                <w:right w:val="none" w:sz="0" w:space="0" w:color="auto"/>
              </w:divBdr>
              <w:divsChild>
                <w:div w:id="1471897326">
                  <w:marLeft w:val="0"/>
                  <w:marRight w:val="0"/>
                  <w:marTop w:val="0"/>
                  <w:marBottom w:val="0"/>
                  <w:divBdr>
                    <w:top w:val="none" w:sz="0" w:space="0" w:color="auto"/>
                    <w:left w:val="none" w:sz="0" w:space="0" w:color="auto"/>
                    <w:bottom w:val="none" w:sz="0" w:space="0" w:color="auto"/>
                    <w:right w:val="none" w:sz="0" w:space="0" w:color="auto"/>
                  </w:divBdr>
                </w:div>
              </w:divsChild>
            </w:div>
            <w:div w:id="251545564">
              <w:marLeft w:val="0"/>
              <w:marRight w:val="0"/>
              <w:marTop w:val="0"/>
              <w:marBottom w:val="0"/>
              <w:divBdr>
                <w:top w:val="none" w:sz="0" w:space="0" w:color="auto"/>
                <w:left w:val="none" w:sz="0" w:space="0" w:color="auto"/>
                <w:bottom w:val="none" w:sz="0" w:space="0" w:color="auto"/>
                <w:right w:val="none" w:sz="0" w:space="0" w:color="auto"/>
              </w:divBdr>
            </w:div>
          </w:divsChild>
        </w:div>
        <w:div w:id="479424675">
          <w:marLeft w:val="0"/>
          <w:marRight w:val="0"/>
          <w:marTop w:val="0"/>
          <w:marBottom w:val="0"/>
          <w:divBdr>
            <w:top w:val="none" w:sz="0" w:space="0" w:color="auto"/>
            <w:left w:val="none" w:sz="0" w:space="0" w:color="auto"/>
            <w:bottom w:val="none" w:sz="0" w:space="0" w:color="auto"/>
            <w:right w:val="none" w:sz="0" w:space="0" w:color="auto"/>
          </w:divBdr>
          <w:divsChild>
            <w:div w:id="814183517">
              <w:marLeft w:val="0"/>
              <w:marRight w:val="0"/>
              <w:marTop w:val="0"/>
              <w:marBottom w:val="0"/>
              <w:divBdr>
                <w:top w:val="none" w:sz="0" w:space="0" w:color="auto"/>
                <w:left w:val="none" w:sz="0" w:space="0" w:color="auto"/>
                <w:bottom w:val="none" w:sz="0" w:space="0" w:color="auto"/>
                <w:right w:val="none" w:sz="0" w:space="0" w:color="auto"/>
              </w:divBdr>
              <w:divsChild>
                <w:div w:id="805126376">
                  <w:marLeft w:val="0"/>
                  <w:marRight w:val="0"/>
                  <w:marTop w:val="0"/>
                  <w:marBottom w:val="0"/>
                  <w:divBdr>
                    <w:top w:val="none" w:sz="0" w:space="0" w:color="auto"/>
                    <w:left w:val="none" w:sz="0" w:space="0" w:color="auto"/>
                    <w:bottom w:val="none" w:sz="0" w:space="0" w:color="auto"/>
                    <w:right w:val="none" w:sz="0" w:space="0" w:color="auto"/>
                  </w:divBdr>
                </w:div>
              </w:divsChild>
            </w:div>
            <w:div w:id="1155609874">
              <w:marLeft w:val="0"/>
              <w:marRight w:val="0"/>
              <w:marTop w:val="0"/>
              <w:marBottom w:val="0"/>
              <w:divBdr>
                <w:top w:val="none" w:sz="0" w:space="0" w:color="auto"/>
                <w:left w:val="none" w:sz="0" w:space="0" w:color="auto"/>
                <w:bottom w:val="none" w:sz="0" w:space="0" w:color="auto"/>
                <w:right w:val="none" w:sz="0" w:space="0" w:color="auto"/>
              </w:divBdr>
            </w:div>
          </w:divsChild>
        </w:div>
        <w:div w:id="2007630834">
          <w:marLeft w:val="0"/>
          <w:marRight w:val="0"/>
          <w:marTop w:val="0"/>
          <w:marBottom w:val="0"/>
          <w:divBdr>
            <w:top w:val="none" w:sz="0" w:space="0" w:color="auto"/>
            <w:left w:val="none" w:sz="0" w:space="0" w:color="auto"/>
            <w:bottom w:val="none" w:sz="0" w:space="0" w:color="auto"/>
            <w:right w:val="none" w:sz="0" w:space="0" w:color="auto"/>
          </w:divBdr>
          <w:divsChild>
            <w:div w:id="324406527">
              <w:marLeft w:val="0"/>
              <w:marRight w:val="0"/>
              <w:marTop w:val="0"/>
              <w:marBottom w:val="0"/>
              <w:divBdr>
                <w:top w:val="none" w:sz="0" w:space="0" w:color="auto"/>
                <w:left w:val="none" w:sz="0" w:space="0" w:color="auto"/>
                <w:bottom w:val="none" w:sz="0" w:space="0" w:color="auto"/>
                <w:right w:val="none" w:sz="0" w:space="0" w:color="auto"/>
              </w:divBdr>
              <w:divsChild>
                <w:div w:id="1031884859">
                  <w:marLeft w:val="0"/>
                  <w:marRight w:val="0"/>
                  <w:marTop w:val="0"/>
                  <w:marBottom w:val="0"/>
                  <w:divBdr>
                    <w:top w:val="none" w:sz="0" w:space="0" w:color="auto"/>
                    <w:left w:val="none" w:sz="0" w:space="0" w:color="auto"/>
                    <w:bottom w:val="none" w:sz="0" w:space="0" w:color="auto"/>
                    <w:right w:val="none" w:sz="0" w:space="0" w:color="auto"/>
                  </w:divBdr>
                </w:div>
              </w:divsChild>
            </w:div>
            <w:div w:id="449714628">
              <w:marLeft w:val="0"/>
              <w:marRight w:val="0"/>
              <w:marTop w:val="0"/>
              <w:marBottom w:val="0"/>
              <w:divBdr>
                <w:top w:val="none" w:sz="0" w:space="0" w:color="auto"/>
                <w:left w:val="none" w:sz="0" w:space="0" w:color="auto"/>
                <w:bottom w:val="none" w:sz="0" w:space="0" w:color="auto"/>
                <w:right w:val="none" w:sz="0" w:space="0" w:color="auto"/>
              </w:divBdr>
            </w:div>
          </w:divsChild>
        </w:div>
        <w:div w:id="86122783">
          <w:marLeft w:val="0"/>
          <w:marRight w:val="0"/>
          <w:marTop w:val="0"/>
          <w:marBottom w:val="0"/>
          <w:divBdr>
            <w:top w:val="none" w:sz="0" w:space="0" w:color="auto"/>
            <w:left w:val="none" w:sz="0" w:space="0" w:color="auto"/>
            <w:bottom w:val="none" w:sz="0" w:space="0" w:color="auto"/>
            <w:right w:val="none" w:sz="0" w:space="0" w:color="auto"/>
          </w:divBdr>
          <w:divsChild>
            <w:div w:id="1606572987">
              <w:marLeft w:val="0"/>
              <w:marRight w:val="0"/>
              <w:marTop w:val="0"/>
              <w:marBottom w:val="0"/>
              <w:divBdr>
                <w:top w:val="none" w:sz="0" w:space="0" w:color="auto"/>
                <w:left w:val="none" w:sz="0" w:space="0" w:color="auto"/>
                <w:bottom w:val="none" w:sz="0" w:space="0" w:color="auto"/>
                <w:right w:val="none" w:sz="0" w:space="0" w:color="auto"/>
              </w:divBdr>
              <w:divsChild>
                <w:div w:id="1771779632">
                  <w:marLeft w:val="0"/>
                  <w:marRight w:val="0"/>
                  <w:marTop w:val="0"/>
                  <w:marBottom w:val="0"/>
                  <w:divBdr>
                    <w:top w:val="none" w:sz="0" w:space="0" w:color="auto"/>
                    <w:left w:val="none" w:sz="0" w:space="0" w:color="auto"/>
                    <w:bottom w:val="none" w:sz="0" w:space="0" w:color="auto"/>
                    <w:right w:val="none" w:sz="0" w:space="0" w:color="auto"/>
                  </w:divBdr>
                </w:div>
              </w:divsChild>
            </w:div>
            <w:div w:id="1112750868">
              <w:marLeft w:val="0"/>
              <w:marRight w:val="0"/>
              <w:marTop w:val="0"/>
              <w:marBottom w:val="0"/>
              <w:divBdr>
                <w:top w:val="none" w:sz="0" w:space="0" w:color="auto"/>
                <w:left w:val="none" w:sz="0" w:space="0" w:color="auto"/>
                <w:bottom w:val="none" w:sz="0" w:space="0" w:color="auto"/>
                <w:right w:val="none" w:sz="0" w:space="0" w:color="auto"/>
              </w:divBdr>
            </w:div>
          </w:divsChild>
        </w:div>
        <w:div w:id="332412472">
          <w:marLeft w:val="0"/>
          <w:marRight w:val="0"/>
          <w:marTop w:val="0"/>
          <w:marBottom w:val="0"/>
          <w:divBdr>
            <w:top w:val="none" w:sz="0" w:space="0" w:color="auto"/>
            <w:left w:val="none" w:sz="0" w:space="0" w:color="auto"/>
            <w:bottom w:val="none" w:sz="0" w:space="0" w:color="auto"/>
            <w:right w:val="none" w:sz="0" w:space="0" w:color="auto"/>
          </w:divBdr>
          <w:divsChild>
            <w:div w:id="1952584609">
              <w:marLeft w:val="0"/>
              <w:marRight w:val="0"/>
              <w:marTop w:val="0"/>
              <w:marBottom w:val="0"/>
              <w:divBdr>
                <w:top w:val="none" w:sz="0" w:space="0" w:color="auto"/>
                <w:left w:val="none" w:sz="0" w:space="0" w:color="auto"/>
                <w:bottom w:val="none" w:sz="0" w:space="0" w:color="auto"/>
                <w:right w:val="none" w:sz="0" w:space="0" w:color="auto"/>
              </w:divBdr>
              <w:divsChild>
                <w:div w:id="939680911">
                  <w:marLeft w:val="0"/>
                  <w:marRight w:val="0"/>
                  <w:marTop w:val="0"/>
                  <w:marBottom w:val="0"/>
                  <w:divBdr>
                    <w:top w:val="none" w:sz="0" w:space="0" w:color="auto"/>
                    <w:left w:val="none" w:sz="0" w:space="0" w:color="auto"/>
                    <w:bottom w:val="none" w:sz="0" w:space="0" w:color="auto"/>
                    <w:right w:val="none" w:sz="0" w:space="0" w:color="auto"/>
                  </w:divBdr>
                </w:div>
              </w:divsChild>
            </w:div>
            <w:div w:id="348609279">
              <w:marLeft w:val="0"/>
              <w:marRight w:val="0"/>
              <w:marTop w:val="0"/>
              <w:marBottom w:val="0"/>
              <w:divBdr>
                <w:top w:val="none" w:sz="0" w:space="0" w:color="auto"/>
                <w:left w:val="none" w:sz="0" w:space="0" w:color="auto"/>
                <w:bottom w:val="none" w:sz="0" w:space="0" w:color="auto"/>
                <w:right w:val="none" w:sz="0" w:space="0" w:color="auto"/>
              </w:divBdr>
            </w:div>
          </w:divsChild>
        </w:div>
        <w:div w:id="1121845797">
          <w:marLeft w:val="0"/>
          <w:marRight w:val="0"/>
          <w:marTop w:val="0"/>
          <w:marBottom w:val="0"/>
          <w:divBdr>
            <w:top w:val="none" w:sz="0" w:space="0" w:color="auto"/>
            <w:left w:val="none" w:sz="0" w:space="0" w:color="auto"/>
            <w:bottom w:val="none" w:sz="0" w:space="0" w:color="auto"/>
            <w:right w:val="none" w:sz="0" w:space="0" w:color="auto"/>
          </w:divBdr>
          <w:divsChild>
            <w:div w:id="1224874997">
              <w:marLeft w:val="0"/>
              <w:marRight w:val="0"/>
              <w:marTop w:val="0"/>
              <w:marBottom w:val="0"/>
              <w:divBdr>
                <w:top w:val="none" w:sz="0" w:space="0" w:color="auto"/>
                <w:left w:val="none" w:sz="0" w:space="0" w:color="auto"/>
                <w:bottom w:val="none" w:sz="0" w:space="0" w:color="auto"/>
                <w:right w:val="none" w:sz="0" w:space="0" w:color="auto"/>
              </w:divBdr>
              <w:divsChild>
                <w:div w:id="536311074">
                  <w:marLeft w:val="0"/>
                  <w:marRight w:val="0"/>
                  <w:marTop w:val="0"/>
                  <w:marBottom w:val="0"/>
                  <w:divBdr>
                    <w:top w:val="none" w:sz="0" w:space="0" w:color="auto"/>
                    <w:left w:val="none" w:sz="0" w:space="0" w:color="auto"/>
                    <w:bottom w:val="none" w:sz="0" w:space="0" w:color="auto"/>
                    <w:right w:val="none" w:sz="0" w:space="0" w:color="auto"/>
                  </w:divBdr>
                </w:div>
              </w:divsChild>
            </w:div>
            <w:div w:id="628704446">
              <w:marLeft w:val="0"/>
              <w:marRight w:val="0"/>
              <w:marTop w:val="0"/>
              <w:marBottom w:val="0"/>
              <w:divBdr>
                <w:top w:val="none" w:sz="0" w:space="0" w:color="auto"/>
                <w:left w:val="none" w:sz="0" w:space="0" w:color="auto"/>
                <w:bottom w:val="none" w:sz="0" w:space="0" w:color="auto"/>
                <w:right w:val="none" w:sz="0" w:space="0" w:color="auto"/>
              </w:divBdr>
            </w:div>
          </w:divsChild>
        </w:div>
        <w:div w:id="336537020">
          <w:marLeft w:val="0"/>
          <w:marRight w:val="0"/>
          <w:marTop w:val="0"/>
          <w:marBottom w:val="0"/>
          <w:divBdr>
            <w:top w:val="none" w:sz="0" w:space="0" w:color="auto"/>
            <w:left w:val="none" w:sz="0" w:space="0" w:color="auto"/>
            <w:bottom w:val="none" w:sz="0" w:space="0" w:color="auto"/>
            <w:right w:val="none" w:sz="0" w:space="0" w:color="auto"/>
          </w:divBdr>
          <w:divsChild>
            <w:div w:id="1323268841">
              <w:marLeft w:val="0"/>
              <w:marRight w:val="0"/>
              <w:marTop w:val="0"/>
              <w:marBottom w:val="0"/>
              <w:divBdr>
                <w:top w:val="none" w:sz="0" w:space="0" w:color="auto"/>
                <w:left w:val="none" w:sz="0" w:space="0" w:color="auto"/>
                <w:bottom w:val="none" w:sz="0" w:space="0" w:color="auto"/>
                <w:right w:val="none" w:sz="0" w:space="0" w:color="auto"/>
              </w:divBdr>
              <w:divsChild>
                <w:div w:id="1406418874">
                  <w:marLeft w:val="0"/>
                  <w:marRight w:val="0"/>
                  <w:marTop w:val="0"/>
                  <w:marBottom w:val="0"/>
                  <w:divBdr>
                    <w:top w:val="none" w:sz="0" w:space="0" w:color="auto"/>
                    <w:left w:val="none" w:sz="0" w:space="0" w:color="auto"/>
                    <w:bottom w:val="none" w:sz="0" w:space="0" w:color="auto"/>
                    <w:right w:val="none" w:sz="0" w:space="0" w:color="auto"/>
                  </w:divBdr>
                </w:div>
              </w:divsChild>
            </w:div>
            <w:div w:id="2007442498">
              <w:marLeft w:val="0"/>
              <w:marRight w:val="0"/>
              <w:marTop w:val="0"/>
              <w:marBottom w:val="0"/>
              <w:divBdr>
                <w:top w:val="none" w:sz="0" w:space="0" w:color="auto"/>
                <w:left w:val="none" w:sz="0" w:space="0" w:color="auto"/>
                <w:bottom w:val="none" w:sz="0" w:space="0" w:color="auto"/>
                <w:right w:val="none" w:sz="0" w:space="0" w:color="auto"/>
              </w:divBdr>
            </w:div>
          </w:divsChild>
        </w:div>
        <w:div w:id="381832876">
          <w:marLeft w:val="0"/>
          <w:marRight w:val="0"/>
          <w:marTop w:val="0"/>
          <w:marBottom w:val="0"/>
          <w:divBdr>
            <w:top w:val="none" w:sz="0" w:space="0" w:color="auto"/>
            <w:left w:val="none" w:sz="0" w:space="0" w:color="auto"/>
            <w:bottom w:val="none" w:sz="0" w:space="0" w:color="auto"/>
            <w:right w:val="none" w:sz="0" w:space="0" w:color="auto"/>
          </w:divBdr>
          <w:divsChild>
            <w:div w:id="2095277845">
              <w:marLeft w:val="0"/>
              <w:marRight w:val="0"/>
              <w:marTop w:val="0"/>
              <w:marBottom w:val="0"/>
              <w:divBdr>
                <w:top w:val="none" w:sz="0" w:space="0" w:color="auto"/>
                <w:left w:val="none" w:sz="0" w:space="0" w:color="auto"/>
                <w:bottom w:val="none" w:sz="0" w:space="0" w:color="auto"/>
                <w:right w:val="none" w:sz="0" w:space="0" w:color="auto"/>
              </w:divBdr>
              <w:divsChild>
                <w:div w:id="703821685">
                  <w:marLeft w:val="0"/>
                  <w:marRight w:val="0"/>
                  <w:marTop w:val="0"/>
                  <w:marBottom w:val="0"/>
                  <w:divBdr>
                    <w:top w:val="none" w:sz="0" w:space="0" w:color="auto"/>
                    <w:left w:val="none" w:sz="0" w:space="0" w:color="auto"/>
                    <w:bottom w:val="none" w:sz="0" w:space="0" w:color="auto"/>
                    <w:right w:val="none" w:sz="0" w:space="0" w:color="auto"/>
                  </w:divBdr>
                </w:div>
              </w:divsChild>
            </w:div>
            <w:div w:id="784037029">
              <w:marLeft w:val="0"/>
              <w:marRight w:val="0"/>
              <w:marTop w:val="0"/>
              <w:marBottom w:val="0"/>
              <w:divBdr>
                <w:top w:val="none" w:sz="0" w:space="0" w:color="auto"/>
                <w:left w:val="none" w:sz="0" w:space="0" w:color="auto"/>
                <w:bottom w:val="none" w:sz="0" w:space="0" w:color="auto"/>
                <w:right w:val="none" w:sz="0" w:space="0" w:color="auto"/>
              </w:divBdr>
            </w:div>
          </w:divsChild>
        </w:div>
        <w:div w:id="147137642">
          <w:marLeft w:val="0"/>
          <w:marRight w:val="0"/>
          <w:marTop w:val="0"/>
          <w:marBottom w:val="0"/>
          <w:divBdr>
            <w:top w:val="none" w:sz="0" w:space="0" w:color="auto"/>
            <w:left w:val="none" w:sz="0" w:space="0" w:color="auto"/>
            <w:bottom w:val="none" w:sz="0" w:space="0" w:color="auto"/>
            <w:right w:val="none" w:sz="0" w:space="0" w:color="auto"/>
          </w:divBdr>
          <w:divsChild>
            <w:div w:id="167520703">
              <w:marLeft w:val="0"/>
              <w:marRight w:val="0"/>
              <w:marTop w:val="0"/>
              <w:marBottom w:val="0"/>
              <w:divBdr>
                <w:top w:val="none" w:sz="0" w:space="0" w:color="auto"/>
                <w:left w:val="none" w:sz="0" w:space="0" w:color="auto"/>
                <w:bottom w:val="none" w:sz="0" w:space="0" w:color="auto"/>
                <w:right w:val="none" w:sz="0" w:space="0" w:color="auto"/>
              </w:divBdr>
              <w:divsChild>
                <w:div w:id="1058866747">
                  <w:marLeft w:val="0"/>
                  <w:marRight w:val="0"/>
                  <w:marTop w:val="0"/>
                  <w:marBottom w:val="0"/>
                  <w:divBdr>
                    <w:top w:val="none" w:sz="0" w:space="0" w:color="auto"/>
                    <w:left w:val="none" w:sz="0" w:space="0" w:color="auto"/>
                    <w:bottom w:val="none" w:sz="0" w:space="0" w:color="auto"/>
                    <w:right w:val="none" w:sz="0" w:space="0" w:color="auto"/>
                  </w:divBdr>
                </w:div>
              </w:divsChild>
            </w:div>
            <w:div w:id="652414113">
              <w:marLeft w:val="0"/>
              <w:marRight w:val="0"/>
              <w:marTop w:val="0"/>
              <w:marBottom w:val="0"/>
              <w:divBdr>
                <w:top w:val="none" w:sz="0" w:space="0" w:color="auto"/>
                <w:left w:val="none" w:sz="0" w:space="0" w:color="auto"/>
                <w:bottom w:val="none" w:sz="0" w:space="0" w:color="auto"/>
                <w:right w:val="none" w:sz="0" w:space="0" w:color="auto"/>
              </w:divBdr>
            </w:div>
          </w:divsChild>
        </w:div>
        <w:div w:id="1087995274">
          <w:marLeft w:val="0"/>
          <w:marRight w:val="0"/>
          <w:marTop w:val="0"/>
          <w:marBottom w:val="0"/>
          <w:divBdr>
            <w:top w:val="none" w:sz="0" w:space="0" w:color="auto"/>
            <w:left w:val="none" w:sz="0" w:space="0" w:color="auto"/>
            <w:bottom w:val="none" w:sz="0" w:space="0" w:color="auto"/>
            <w:right w:val="none" w:sz="0" w:space="0" w:color="auto"/>
          </w:divBdr>
          <w:divsChild>
            <w:div w:id="268320104">
              <w:marLeft w:val="0"/>
              <w:marRight w:val="0"/>
              <w:marTop w:val="0"/>
              <w:marBottom w:val="0"/>
              <w:divBdr>
                <w:top w:val="none" w:sz="0" w:space="0" w:color="auto"/>
                <w:left w:val="none" w:sz="0" w:space="0" w:color="auto"/>
                <w:bottom w:val="none" w:sz="0" w:space="0" w:color="auto"/>
                <w:right w:val="none" w:sz="0" w:space="0" w:color="auto"/>
              </w:divBdr>
              <w:divsChild>
                <w:div w:id="278873944">
                  <w:marLeft w:val="0"/>
                  <w:marRight w:val="0"/>
                  <w:marTop w:val="0"/>
                  <w:marBottom w:val="0"/>
                  <w:divBdr>
                    <w:top w:val="none" w:sz="0" w:space="0" w:color="auto"/>
                    <w:left w:val="none" w:sz="0" w:space="0" w:color="auto"/>
                    <w:bottom w:val="none" w:sz="0" w:space="0" w:color="auto"/>
                    <w:right w:val="none" w:sz="0" w:space="0" w:color="auto"/>
                  </w:divBdr>
                </w:div>
              </w:divsChild>
            </w:div>
            <w:div w:id="1217663776">
              <w:marLeft w:val="0"/>
              <w:marRight w:val="0"/>
              <w:marTop w:val="0"/>
              <w:marBottom w:val="0"/>
              <w:divBdr>
                <w:top w:val="none" w:sz="0" w:space="0" w:color="auto"/>
                <w:left w:val="none" w:sz="0" w:space="0" w:color="auto"/>
                <w:bottom w:val="none" w:sz="0" w:space="0" w:color="auto"/>
                <w:right w:val="none" w:sz="0" w:space="0" w:color="auto"/>
              </w:divBdr>
            </w:div>
          </w:divsChild>
        </w:div>
        <w:div w:id="1340817888">
          <w:marLeft w:val="0"/>
          <w:marRight w:val="0"/>
          <w:marTop w:val="0"/>
          <w:marBottom w:val="0"/>
          <w:divBdr>
            <w:top w:val="none" w:sz="0" w:space="0" w:color="auto"/>
            <w:left w:val="none" w:sz="0" w:space="0" w:color="auto"/>
            <w:bottom w:val="none" w:sz="0" w:space="0" w:color="auto"/>
            <w:right w:val="none" w:sz="0" w:space="0" w:color="auto"/>
          </w:divBdr>
          <w:divsChild>
            <w:div w:id="492646009">
              <w:marLeft w:val="0"/>
              <w:marRight w:val="0"/>
              <w:marTop w:val="0"/>
              <w:marBottom w:val="0"/>
              <w:divBdr>
                <w:top w:val="none" w:sz="0" w:space="0" w:color="auto"/>
                <w:left w:val="none" w:sz="0" w:space="0" w:color="auto"/>
                <w:bottom w:val="none" w:sz="0" w:space="0" w:color="auto"/>
                <w:right w:val="none" w:sz="0" w:space="0" w:color="auto"/>
              </w:divBdr>
              <w:divsChild>
                <w:div w:id="888414765">
                  <w:marLeft w:val="0"/>
                  <w:marRight w:val="0"/>
                  <w:marTop w:val="0"/>
                  <w:marBottom w:val="0"/>
                  <w:divBdr>
                    <w:top w:val="none" w:sz="0" w:space="0" w:color="auto"/>
                    <w:left w:val="none" w:sz="0" w:space="0" w:color="auto"/>
                    <w:bottom w:val="none" w:sz="0" w:space="0" w:color="auto"/>
                    <w:right w:val="none" w:sz="0" w:space="0" w:color="auto"/>
                  </w:divBdr>
                </w:div>
              </w:divsChild>
            </w:div>
            <w:div w:id="1851603647">
              <w:marLeft w:val="0"/>
              <w:marRight w:val="0"/>
              <w:marTop w:val="0"/>
              <w:marBottom w:val="0"/>
              <w:divBdr>
                <w:top w:val="none" w:sz="0" w:space="0" w:color="auto"/>
                <w:left w:val="none" w:sz="0" w:space="0" w:color="auto"/>
                <w:bottom w:val="none" w:sz="0" w:space="0" w:color="auto"/>
                <w:right w:val="none" w:sz="0" w:space="0" w:color="auto"/>
              </w:divBdr>
            </w:div>
          </w:divsChild>
        </w:div>
        <w:div w:id="130826884">
          <w:marLeft w:val="0"/>
          <w:marRight w:val="0"/>
          <w:marTop w:val="0"/>
          <w:marBottom w:val="0"/>
          <w:divBdr>
            <w:top w:val="none" w:sz="0" w:space="0" w:color="auto"/>
            <w:left w:val="none" w:sz="0" w:space="0" w:color="auto"/>
            <w:bottom w:val="none" w:sz="0" w:space="0" w:color="auto"/>
            <w:right w:val="none" w:sz="0" w:space="0" w:color="auto"/>
          </w:divBdr>
          <w:divsChild>
            <w:div w:id="1418746298">
              <w:marLeft w:val="0"/>
              <w:marRight w:val="0"/>
              <w:marTop w:val="0"/>
              <w:marBottom w:val="0"/>
              <w:divBdr>
                <w:top w:val="none" w:sz="0" w:space="0" w:color="auto"/>
                <w:left w:val="none" w:sz="0" w:space="0" w:color="auto"/>
                <w:bottom w:val="none" w:sz="0" w:space="0" w:color="auto"/>
                <w:right w:val="none" w:sz="0" w:space="0" w:color="auto"/>
              </w:divBdr>
              <w:divsChild>
                <w:div w:id="930164001">
                  <w:marLeft w:val="0"/>
                  <w:marRight w:val="0"/>
                  <w:marTop w:val="0"/>
                  <w:marBottom w:val="0"/>
                  <w:divBdr>
                    <w:top w:val="none" w:sz="0" w:space="0" w:color="auto"/>
                    <w:left w:val="none" w:sz="0" w:space="0" w:color="auto"/>
                    <w:bottom w:val="none" w:sz="0" w:space="0" w:color="auto"/>
                    <w:right w:val="none" w:sz="0" w:space="0" w:color="auto"/>
                  </w:divBdr>
                </w:div>
              </w:divsChild>
            </w:div>
            <w:div w:id="1329288612">
              <w:marLeft w:val="0"/>
              <w:marRight w:val="0"/>
              <w:marTop w:val="0"/>
              <w:marBottom w:val="0"/>
              <w:divBdr>
                <w:top w:val="none" w:sz="0" w:space="0" w:color="auto"/>
                <w:left w:val="none" w:sz="0" w:space="0" w:color="auto"/>
                <w:bottom w:val="none" w:sz="0" w:space="0" w:color="auto"/>
                <w:right w:val="none" w:sz="0" w:space="0" w:color="auto"/>
              </w:divBdr>
            </w:div>
          </w:divsChild>
        </w:div>
        <w:div w:id="360666595">
          <w:marLeft w:val="0"/>
          <w:marRight w:val="0"/>
          <w:marTop w:val="0"/>
          <w:marBottom w:val="0"/>
          <w:divBdr>
            <w:top w:val="none" w:sz="0" w:space="0" w:color="auto"/>
            <w:left w:val="none" w:sz="0" w:space="0" w:color="auto"/>
            <w:bottom w:val="none" w:sz="0" w:space="0" w:color="auto"/>
            <w:right w:val="none" w:sz="0" w:space="0" w:color="auto"/>
          </w:divBdr>
          <w:divsChild>
            <w:div w:id="821896408">
              <w:marLeft w:val="0"/>
              <w:marRight w:val="0"/>
              <w:marTop w:val="0"/>
              <w:marBottom w:val="0"/>
              <w:divBdr>
                <w:top w:val="none" w:sz="0" w:space="0" w:color="auto"/>
                <w:left w:val="none" w:sz="0" w:space="0" w:color="auto"/>
                <w:bottom w:val="none" w:sz="0" w:space="0" w:color="auto"/>
                <w:right w:val="none" w:sz="0" w:space="0" w:color="auto"/>
              </w:divBdr>
              <w:divsChild>
                <w:div w:id="1732464683">
                  <w:marLeft w:val="0"/>
                  <w:marRight w:val="0"/>
                  <w:marTop w:val="0"/>
                  <w:marBottom w:val="0"/>
                  <w:divBdr>
                    <w:top w:val="none" w:sz="0" w:space="0" w:color="auto"/>
                    <w:left w:val="none" w:sz="0" w:space="0" w:color="auto"/>
                    <w:bottom w:val="none" w:sz="0" w:space="0" w:color="auto"/>
                    <w:right w:val="none" w:sz="0" w:space="0" w:color="auto"/>
                  </w:divBdr>
                </w:div>
              </w:divsChild>
            </w:div>
            <w:div w:id="2089113747">
              <w:marLeft w:val="0"/>
              <w:marRight w:val="0"/>
              <w:marTop w:val="0"/>
              <w:marBottom w:val="0"/>
              <w:divBdr>
                <w:top w:val="none" w:sz="0" w:space="0" w:color="auto"/>
                <w:left w:val="none" w:sz="0" w:space="0" w:color="auto"/>
                <w:bottom w:val="none" w:sz="0" w:space="0" w:color="auto"/>
                <w:right w:val="none" w:sz="0" w:space="0" w:color="auto"/>
              </w:divBdr>
            </w:div>
          </w:divsChild>
        </w:div>
        <w:div w:id="364257095">
          <w:marLeft w:val="0"/>
          <w:marRight w:val="0"/>
          <w:marTop w:val="0"/>
          <w:marBottom w:val="0"/>
          <w:divBdr>
            <w:top w:val="none" w:sz="0" w:space="0" w:color="auto"/>
            <w:left w:val="none" w:sz="0" w:space="0" w:color="auto"/>
            <w:bottom w:val="none" w:sz="0" w:space="0" w:color="auto"/>
            <w:right w:val="none" w:sz="0" w:space="0" w:color="auto"/>
          </w:divBdr>
          <w:divsChild>
            <w:div w:id="857548989">
              <w:marLeft w:val="0"/>
              <w:marRight w:val="0"/>
              <w:marTop w:val="0"/>
              <w:marBottom w:val="0"/>
              <w:divBdr>
                <w:top w:val="none" w:sz="0" w:space="0" w:color="auto"/>
                <w:left w:val="none" w:sz="0" w:space="0" w:color="auto"/>
                <w:bottom w:val="none" w:sz="0" w:space="0" w:color="auto"/>
                <w:right w:val="none" w:sz="0" w:space="0" w:color="auto"/>
              </w:divBdr>
              <w:divsChild>
                <w:div w:id="397745626">
                  <w:marLeft w:val="0"/>
                  <w:marRight w:val="0"/>
                  <w:marTop w:val="0"/>
                  <w:marBottom w:val="0"/>
                  <w:divBdr>
                    <w:top w:val="none" w:sz="0" w:space="0" w:color="auto"/>
                    <w:left w:val="none" w:sz="0" w:space="0" w:color="auto"/>
                    <w:bottom w:val="none" w:sz="0" w:space="0" w:color="auto"/>
                    <w:right w:val="none" w:sz="0" w:space="0" w:color="auto"/>
                  </w:divBdr>
                </w:div>
              </w:divsChild>
            </w:div>
            <w:div w:id="2074349796">
              <w:marLeft w:val="0"/>
              <w:marRight w:val="0"/>
              <w:marTop w:val="0"/>
              <w:marBottom w:val="0"/>
              <w:divBdr>
                <w:top w:val="none" w:sz="0" w:space="0" w:color="auto"/>
                <w:left w:val="none" w:sz="0" w:space="0" w:color="auto"/>
                <w:bottom w:val="none" w:sz="0" w:space="0" w:color="auto"/>
                <w:right w:val="none" w:sz="0" w:space="0" w:color="auto"/>
              </w:divBdr>
            </w:div>
          </w:divsChild>
        </w:div>
        <w:div w:id="1724862016">
          <w:marLeft w:val="0"/>
          <w:marRight w:val="0"/>
          <w:marTop w:val="0"/>
          <w:marBottom w:val="0"/>
          <w:divBdr>
            <w:top w:val="none" w:sz="0" w:space="0" w:color="auto"/>
            <w:left w:val="none" w:sz="0" w:space="0" w:color="auto"/>
            <w:bottom w:val="none" w:sz="0" w:space="0" w:color="auto"/>
            <w:right w:val="none" w:sz="0" w:space="0" w:color="auto"/>
          </w:divBdr>
          <w:divsChild>
            <w:div w:id="936402616">
              <w:marLeft w:val="0"/>
              <w:marRight w:val="0"/>
              <w:marTop w:val="0"/>
              <w:marBottom w:val="0"/>
              <w:divBdr>
                <w:top w:val="none" w:sz="0" w:space="0" w:color="auto"/>
                <w:left w:val="none" w:sz="0" w:space="0" w:color="auto"/>
                <w:bottom w:val="none" w:sz="0" w:space="0" w:color="auto"/>
                <w:right w:val="none" w:sz="0" w:space="0" w:color="auto"/>
              </w:divBdr>
              <w:divsChild>
                <w:div w:id="44452807">
                  <w:marLeft w:val="0"/>
                  <w:marRight w:val="0"/>
                  <w:marTop w:val="0"/>
                  <w:marBottom w:val="0"/>
                  <w:divBdr>
                    <w:top w:val="none" w:sz="0" w:space="0" w:color="auto"/>
                    <w:left w:val="none" w:sz="0" w:space="0" w:color="auto"/>
                    <w:bottom w:val="none" w:sz="0" w:space="0" w:color="auto"/>
                    <w:right w:val="none" w:sz="0" w:space="0" w:color="auto"/>
                  </w:divBdr>
                </w:div>
              </w:divsChild>
            </w:div>
            <w:div w:id="132450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607648">
      <w:bodyDiv w:val="1"/>
      <w:marLeft w:val="0"/>
      <w:marRight w:val="0"/>
      <w:marTop w:val="0"/>
      <w:marBottom w:val="0"/>
      <w:divBdr>
        <w:top w:val="none" w:sz="0" w:space="0" w:color="auto"/>
        <w:left w:val="none" w:sz="0" w:space="0" w:color="auto"/>
        <w:bottom w:val="none" w:sz="0" w:space="0" w:color="auto"/>
        <w:right w:val="none" w:sz="0" w:space="0" w:color="auto"/>
      </w:divBdr>
    </w:div>
    <w:div w:id="388766189">
      <w:bodyDiv w:val="1"/>
      <w:marLeft w:val="0"/>
      <w:marRight w:val="0"/>
      <w:marTop w:val="0"/>
      <w:marBottom w:val="0"/>
      <w:divBdr>
        <w:top w:val="none" w:sz="0" w:space="0" w:color="auto"/>
        <w:left w:val="none" w:sz="0" w:space="0" w:color="auto"/>
        <w:bottom w:val="none" w:sz="0" w:space="0" w:color="auto"/>
        <w:right w:val="none" w:sz="0" w:space="0" w:color="auto"/>
      </w:divBdr>
      <w:divsChild>
        <w:div w:id="1939828864">
          <w:marLeft w:val="0"/>
          <w:marRight w:val="0"/>
          <w:marTop w:val="0"/>
          <w:marBottom w:val="0"/>
          <w:divBdr>
            <w:top w:val="none" w:sz="0" w:space="0" w:color="auto"/>
            <w:left w:val="none" w:sz="0" w:space="0" w:color="auto"/>
            <w:bottom w:val="none" w:sz="0" w:space="0" w:color="auto"/>
            <w:right w:val="none" w:sz="0" w:space="0" w:color="auto"/>
          </w:divBdr>
          <w:divsChild>
            <w:div w:id="294877790">
              <w:marLeft w:val="0"/>
              <w:marRight w:val="0"/>
              <w:marTop w:val="0"/>
              <w:marBottom w:val="0"/>
              <w:divBdr>
                <w:top w:val="none" w:sz="0" w:space="0" w:color="auto"/>
                <w:left w:val="none" w:sz="0" w:space="0" w:color="auto"/>
                <w:bottom w:val="none" w:sz="0" w:space="0" w:color="auto"/>
                <w:right w:val="none" w:sz="0" w:space="0" w:color="auto"/>
              </w:divBdr>
              <w:divsChild>
                <w:div w:id="589588187">
                  <w:marLeft w:val="0"/>
                  <w:marRight w:val="0"/>
                  <w:marTop w:val="0"/>
                  <w:marBottom w:val="0"/>
                  <w:divBdr>
                    <w:top w:val="none" w:sz="0" w:space="0" w:color="auto"/>
                    <w:left w:val="none" w:sz="0" w:space="0" w:color="auto"/>
                    <w:bottom w:val="none" w:sz="0" w:space="0" w:color="auto"/>
                    <w:right w:val="none" w:sz="0" w:space="0" w:color="auto"/>
                  </w:divBdr>
                </w:div>
              </w:divsChild>
            </w:div>
            <w:div w:id="652563955">
              <w:marLeft w:val="0"/>
              <w:marRight w:val="0"/>
              <w:marTop w:val="0"/>
              <w:marBottom w:val="0"/>
              <w:divBdr>
                <w:top w:val="none" w:sz="0" w:space="0" w:color="auto"/>
                <w:left w:val="none" w:sz="0" w:space="0" w:color="auto"/>
                <w:bottom w:val="none" w:sz="0" w:space="0" w:color="auto"/>
                <w:right w:val="none" w:sz="0" w:space="0" w:color="auto"/>
              </w:divBdr>
            </w:div>
          </w:divsChild>
        </w:div>
        <w:div w:id="658733111">
          <w:marLeft w:val="0"/>
          <w:marRight w:val="0"/>
          <w:marTop w:val="0"/>
          <w:marBottom w:val="0"/>
          <w:divBdr>
            <w:top w:val="none" w:sz="0" w:space="0" w:color="auto"/>
            <w:left w:val="none" w:sz="0" w:space="0" w:color="auto"/>
            <w:bottom w:val="none" w:sz="0" w:space="0" w:color="auto"/>
            <w:right w:val="none" w:sz="0" w:space="0" w:color="auto"/>
          </w:divBdr>
          <w:divsChild>
            <w:div w:id="1950575741">
              <w:marLeft w:val="0"/>
              <w:marRight w:val="0"/>
              <w:marTop w:val="0"/>
              <w:marBottom w:val="0"/>
              <w:divBdr>
                <w:top w:val="none" w:sz="0" w:space="0" w:color="auto"/>
                <w:left w:val="none" w:sz="0" w:space="0" w:color="auto"/>
                <w:bottom w:val="none" w:sz="0" w:space="0" w:color="auto"/>
                <w:right w:val="none" w:sz="0" w:space="0" w:color="auto"/>
              </w:divBdr>
              <w:divsChild>
                <w:div w:id="2061981111">
                  <w:marLeft w:val="0"/>
                  <w:marRight w:val="0"/>
                  <w:marTop w:val="0"/>
                  <w:marBottom w:val="0"/>
                  <w:divBdr>
                    <w:top w:val="none" w:sz="0" w:space="0" w:color="auto"/>
                    <w:left w:val="none" w:sz="0" w:space="0" w:color="auto"/>
                    <w:bottom w:val="none" w:sz="0" w:space="0" w:color="auto"/>
                    <w:right w:val="none" w:sz="0" w:space="0" w:color="auto"/>
                  </w:divBdr>
                </w:div>
              </w:divsChild>
            </w:div>
            <w:div w:id="386874797">
              <w:marLeft w:val="0"/>
              <w:marRight w:val="0"/>
              <w:marTop w:val="0"/>
              <w:marBottom w:val="0"/>
              <w:divBdr>
                <w:top w:val="none" w:sz="0" w:space="0" w:color="auto"/>
                <w:left w:val="none" w:sz="0" w:space="0" w:color="auto"/>
                <w:bottom w:val="none" w:sz="0" w:space="0" w:color="auto"/>
                <w:right w:val="none" w:sz="0" w:space="0" w:color="auto"/>
              </w:divBdr>
            </w:div>
          </w:divsChild>
        </w:div>
        <w:div w:id="2117405727">
          <w:marLeft w:val="0"/>
          <w:marRight w:val="0"/>
          <w:marTop w:val="0"/>
          <w:marBottom w:val="0"/>
          <w:divBdr>
            <w:top w:val="none" w:sz="0" w:space="0" w:color="auto"/>
            <w:left w:val="none" w:sz="0" w:space="0" w:color="auto"/>
            <w:bottom w:val="none" w:sz="0" w:space="0" w:color="auto"/>
            <w:right w:val="none" w:sz="0" w:space="0" w:color="auto"/>
          </w:divBdr>
          <w:divsChild>
            <w:div w:id="1032538417">
              <w:marLeft w:val="0"/>
              <w:marRight w:val="0"/>
              <w:marTop w:val="0"/>
              <w:marBottom w:val="0"/>
              <w:divBdr>
                <w:top w:val="none" w:sz="0" w:space="0" w:color="auto"/>
                <w:left w:val="none" w:sz="0" w:space="0" w:color="auto"/>
                <w:bottom w:val="none" w:sz="0" w:space="0" w:color="auto"/>
                <w:right w:val="none" w:sz="0" w:space="0" w:color="auto"/>
              </w:divBdr>
              <w:divsChild>
                <w:div w:id="188124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027433">
          <w:marLeft w:val="0"/>
          <w:marRight w:val="0"/>
          <w:marTop w:val="0"/>
          <w:marBottom w:val="0"/>
          <w:divBdr>
            <w:top w:val="none" w:sz="0" w:space="0" w:color="auto"/>
            <w:left w:val="none" w:sz="0" w:space="0" w:color="auto"/>
            <w:bottom w:val="none" w:sz="0" w:space="0" w:color="auto"/>
            <w:right w:val="none" w:sz="0" w:space="0" w:color="auto"/>
          </w:divBdr>
          <w:divsChild>
            <w:div w:id="481428889">
              <w:marLeft w:val="0"/>
              <w:marRight w:val="0"/>
              <w:marTop w:val="0"/>
              <w:marBottom w:val="0"/>
              <w:divBdr>
                <w:top w:val="none" w:sz="0" w:space="0" w:color="auto"/>
                <w:left w:val="none" w:sz="0" w:space="0" w:color="auto"/>
                <w:bottom w:val="none" w:sz="0" w:space="0" w:color="auto"/>
                <w:right w:val="none" w:sz="0" w:space="0" w:color="auto"/>
              </w:divBdr>
              <w:divsChild>
                <w:div w:id="116072898">
                  <w:marLeft w:val="0"/>
                  <w:marRight w:val="0"/>
                  <w:marTop w:val="0"/>
                  <w:marBottom w:val="0"/>
                  <w:divBdr>
                    <w:top w:val="none" w:sz="0" w:space="0" w:color="auto"/>
                    <w:left w:val="none" w:sz="0" w:space="0" w:color="auto"/>
                    <w:bottom w:val="none" w:sz="0" w:space="0" w:color="auto"/>
                    <w:right w:val="none" w:sz="0" w:space="0" w:color="auto"/>
                  </w:divBdr>
                </w:div>
              </w:divsChild>
            </w:div>
            <w:div w:id="1219129934">
              <w:marLeft w:val="0"/>
              <w:marRight w:val="0"/>
              <w:marTop w:val="0"/>
              <w:marBottom w:val="0"/>
              <w:divBdr>
                <w:top w:val="none" w:sz="0" w:space="0" w:color="auto"/>
                <w:left w:val="none" w:sz="0" w:space="0" w:color="auto"/>
                <w:bottom w:val="none" w:sz="0" w:space="0" w:color="auto"/>
                <w:right w:val="none" w:sz="0" w:space="0" w:color="auto"/>
              </w:divBdr>
            </w:div>
          </w:divsChild>
        </w:div>
        <w:div w:id="203293927">
          <w:marLeft w:val="0"/>
          <w:marRight w:val="0"/>
          <w:marTop w:val="0"/>
          <w:marBottom w:val="0"/>
          <w:divBdr>
            <w:top w:val="none" w:sz="0" w:space="0" w:color="auto"/>
            <w:left w:val="none" w:sz="0" w:space="0" w:color="auto"/>
            <w:bottom w:val="none" w:sz="0" w:space="0" w:color="auto"/>
            <w:right w:val="none" w:sz="0" w:space="0" w:color="auto"/>
          </w:divBdr>
          <w:divsChild>
            <w:div w:id="2043551656">
              <w:marLeft w:val="0"/>
              <w:marRight w:val="0"/>
              <w:marTop w:val="0"/>
              <w:marBottom w:val="0"/>
              <w:divBdr>
                <w:top w:val="none" w:sz="0" w:space="0" w:color="auto"/>
                <w:left w:val="none" w:sz="0" w:space="0" w:color="auto"/>
                <w:bottom w:val="none" w:sz="0" w:space="0" w:color="auto"/>
                <w:right w:val="none" w:sz="0" w:space="0" w:color="auto"/>
              </w:divBdr>
              <w:divsChild>
                <w:div w:id="208372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29092">
          <w:marLeft w:val="0"/>
          <w:marRight w:val="0"/>
          <w:marTop w:val="0"/>
          <w:marBottom w:val="0"/>
          <w:divBdr>
            <w:top w:val="none" w:sz="0" w:space="0" w:color="auto"/>
            <w:left w:val="none" w:sz="0" w:space="0" w:color="auto"/>
            <w:bottom w:val="none" w:sz="0" w:space="0" w:color="auto"/>
            <w:right w:val="none" w:sz="0" w:space="0" w:color="auto"/>
          </w:divBdr>
          <w:divsChild>
            <w:div w:id="1691253611">
              <w:marLeft w:val="0"/>
              <w:marRight w:val="0"/>
              <w:marTop w:val="0"/>
              <w:marBottom w:val="0"/>
              <w:divBdr>
                <w:top w:val="none" w:sz="0" w:space="0" w:color="auto"/>
                <w:left w:val="none" w:sz="0" w:space="0" w:color="auto"/>
                <w:bottom w:val="none" w:sz="0" w:space="0" w:color="auto"/>
                <w:right w:val="none" w:sz="0" w:space="0" w:color="auto"/>
              </w:divBdr>
              <w:divsChild>
                <w:div w:id="465706786">
                  <w:marLeft w:val="0"/>
                  <w:marRight w:val="0"/>
                  <w:marTop w:val="0"/>
                  <w:marBottom w:val="0"/>
                  <w:divBdr>
                    <w:top w:val="none" w:sz="0" w:space="0" w:color="auto"/>
                    <w:left w:val="none" w:sz="0" w:space="0" w:color="auto"/>
                    <w:bottom w:val="none" w:sz="0" w:space="0" w:color="auto"/>
                    <w:right w:val="none" w:sz="0" w:space="0" w:color="auto"/>
                  </w:divBdr>
                </w:div>
              </w:divsChild>
            </w:div>
            <w:div w:id="1824392399">
              <w:marLeft w:val="0"/>
              <w:marRight w:val="0"/>
              <w:marTop w:val="0"/>
              <w:marBottom w:val="0"/>
              <w:divBdr>
                <w:top w:val="none" w:sz="0" w:space="0" w:color="auto"/>
                <w:left w:val="none" w:sz="0" w:space="0" w:color="auto"/>
                <w:bottom w:val="none" w:sz="0" w:space="0" w:color="auto"/>
                <w:right w:val="none" w:sz="0" w:space="0" w:color="auto"/>
              </w:divBdr>
            </w:div>
          </w:divsChild>
        </w:div>
        <w:div w:id="943534555">
          <w:marLeft w:val="0"/>
          <w:marRight w:val="0"/>
          <w:marTop w:val="0"/>
          <w:marBottom w:val="0"/>
          <w:divBdr>
            <w:top w:val="none" w:sz="0" w:space="0" w:color="auto"/>
            <w:left w:val="none" w:sz="0" w:space="0" w:color="auto"/>
            <w:bottom w:val="none" w:sz="0" w:space="0" w:color="auto"/>
            <w:right w:val="none" w:sz="0" w:space="0" w:color="auto"/>
          </w:divBdr>
          <w:divsChild>
            <w:div w:id="1741636407">
              <w:marLeft w:val="0"/>
              <w:marRight w:val="0"/>
              <w:marTop w:val="0"/>
              <w:marBottom w:val="0"/>
              <w:divBdr>
                <w:top w:val="none" w:sz="0" w:space="0" w:color="auto"/>
                <w:left w:val="none" w:sz="0" w:space="0" w:color="auto"/>
                <w:bottom w:val="none" w:sz="0" w:space="0" w:color="auto"/>
                <w:right w:val="none" w:sz="0" w:space="0" w:color="auto"/>
              </w:divBdr>
              <w:divsChild>
                <w:div w:id="1485775470">
                  <w:marLeft w:val="0"/>
                  <w:marRight w:val="0"/>
                  <w:marTop w:val="0"/>
                  <w:marBottom w:val="0"/>
                  <w:divBdr>
                    <w:top w:val="none" w:sz="0" w:space="0" w:color="auto"/>
                    <w:left w:val="none" w:sz="0" w:space="0" w:color="auto"/>
                    <w:bottom w:val="none" w:sz="0" w:space="0" w:color="auto"/>
                    <w:right w:val="none" w:sz="0" w:space="0" w:color="auto"/>
                  </w:divBdr>
                </w:div>
              </w:divsChild>
            </w:div>
            <w:div w:id="590166742">
              <w:marLeft w:val="0"/>
              <w:marRight w:val="0"/>
              <w:marTop w:val="0"/>
              <w:marBottom w:val="0"/>
              <w:divBdr>
                <w:top w:val="none" w:sz="0" w:space="0" w:color="auto"/>
                <w:left w:val="none" w:sz="0" w:space="0" w:color="auto"/>
                <w:bottom w:val="none" w:sz="0" w:space="0" w:color="auto"/>
                <w:right w:val="none" w:sz="0" w:space="0" w:color="auto"/>
              </w:divBdr>
            </w:div>
          </w:divsChild>
        </w:div>
        <w:div w:id="314644392">
          <w:marLeft w:val="0"/>
          <w:marRight w:val="0"/>
          <w:marTop w:val="0"/>
          <w:marBottom w:val="0"/>
          <w:divBdr>
            <w:top w:val="none" w:sz="0" w:space="0" w:color="auto"/>
            <w:left w:val="none" w:sz="0" w:space="0" w:color="auto"/>
            <w:bottom w:val="none" w:sz="0" w:space="0" w:color="auto"/>
            <w:right w:val="none" w:sz="0" w:space="0" w:color="auto"/>
          </w:divBdr>
          <w:divsChild>
            <w:div w:id="619655286">
              <w:marLeft w:val="0"/>
              <w:marRight w:val="0"/>
              <w:marTop w:val="0"/>
              <w:marBottom w:val="0"/>
              <w:divBdr>
                <w:top w:val="none" w:sz="0" w:space="0" w:color="auto"/>
                <w:left w:val="none" w:sz="0" w:space="0" w:color="auto"/>
                <w:bottom w:val="none" w:sz="0" w:space="0" w:color="auto"/>
                <w:right w:val="none" w:sz="0" w:space="0" w:color="auto"/>
              </w:divBdr>
              <w:divsChild>
                <w:div w:id="1133327835">
                  <w:marLeft w:val="0"/>
                  <w:marRight w:val="0"/>
                  <w:marTop w:val="0"/>
                  <w:marBottom w:val="0"/>
                  <w:divBdr>
                    <w:top w:val="none" w:sz="0" w:space="0" w:color="auto"/>
                    <w:left w:val="none" w:sz="0" w:space="0" w:color="auto"/>
                    <w:bottom w:val="none" w:sz="0" w:space="0" w:color="auto"/>
                    <w:right w:val="none" w:sz="0" w:space="0" w:color="auto"/>
                  </w:divBdr>
                </w:div>
              </w:divsChild>
            </w:div>
            <w:div w:id="963657052">
              <w:marLeft w:val="0"/>
              <w:marRight w:val="0"/>
              <w:marTop w:val="0"/>
              <w:marBottom w:val="0"/>
              <w:divBdr>
                <w:top w:val="none" w:sz="0" w:space="0" w:color="auto"/>
                <w:left w:val="none" w:sz="0" w:space="0" w:color="auto"/>
                <w:bottom w:val="none" w:sz="0" w:space="0" w:color="auto"/>
                <w:right w:val="none" w:sz="0" w:space="0" w:color="auto"/>
              </w:divBdr>
            </w:div>
          </w:divsChild>
        </w:div>
        <w:div w:id="1916238001">
          <w:marLeft w:val="0"/>
          <w:marRight w:val="0"/>
          <w:marTop w:val="0"/>
          <w:marBottom w:val="0"/>
          <w:divBdr>
            <w:top w:val="none" w:sz="0" w:space="0" w:color="auto"/>
            <w:left w:val="none" w:sz="0" w:space="0" w:color="auto"/>
            <w:bottom w:val="none" w:sz="0" w:space="0" w:color="auto"/>
            <w:right w:val="none" w:sz="0" w:space="0" w:color="auto"/>
          </w:divBdr>
          <w:divsChild>
            <w:div w:id="2055885678">
              <w:marLeft w:val="0"/>
              <w:marRight w:val="0"/>
              <w:marTop w:val="0"/>
              <w:marBottom w:val="0"/>
              <w:divBdr>
                <w:top w:val="none" w:sz="0" w:space="0" w:color="auto"/>
                <w:left w:val="none" w:sz="0" w:space="0" w:color="auto"/>
                <w:bottom w:val="none" w:sz="0" w:space="0" w:color="auto"/>
                <w:right w:val="none" w:sz="0" w:space="0" w:color="auto"/>
              </w:divBdr>
              <w:divsChild>
                <w:div w:id="202524683">
                  <w:marLeft w:val="0"/>
                  <w:marRight w:val="0"/>
                  <w:marTop w:val="0"/>
                  <w:marBottom w:val="0"/>
                  <w:divBdr>
                    <w:top w:val="none" w:sz="0" w:space="0" w:color="auto"/>
                    <w:left w:val="none" w:sz="0" w:space="0" w:color="auto"/>
                    <w:bottom w:val="none" w:sz="0" w:space="0" w:color="auto"/>
                    <w:right w:val="none" w:sz="0" w:space="0" w:color="auto"/>
                  </w:divBdr>
                </w:div>
              </w:divsChild>
            </w:div>
            <w:div w:id="1169249612">
              <w:marLeft w:val="0"/>
              <w:marRight w:val="0"/>
              <w:marTop w:val="0"/>
              <w:marBottom w:val="0"/>
              <w:divBdr>
                <w:top w:val="none" w:sz="0" w:space="0" w:color="auto"/>
                <w:left w:val="none" w:sz="0" w:space="0" w:color="auto"/>
                <w:bottom w:val="none" w:sz="0" w:space="0" w:color="auto"/>
                <w:right w:val="none" w:sz="0" w:space="0" w:color="auto"/>
              </w:divBdr>
            </w:div>
          </w:divsChild>
        </w:div>
        <w:div w:id="1828092527">
          <w:marLeft w:val="0"/>
          <w:marRight w:val="0"/>
          <w:marTop w:val="0"/>
          <w:marBottom w:val="0"/>
          <w:divBdr>
            <w:top w:val="none" w:sz="0" w:space="0" w:color="auto"/>
            <w:left w:val="none" w:sz="0" w:space="0" w:color="auto"/>
            <w:bottom w:val="none" w:sz="0" w:space="0" w:color="auto"/>
            <w:right w:val="none" w:sz="0" w:space="0" w:color="auto"/>
          </w:divBdr>
          <w:divsChild>
            <w:div w:id="50882670">
              <w:marLeft w:val="0"/>
              <w:marRight w:val="0"/>
              <w:marTop w:val="0"/>
              <w:marBottom w:val="0"/>
              <w:divBdr>
                <w:top w:val="none" w:sz="0" w:space="0" w:color="auto"/>
                <w:left w:val="none" w:sz="0" w:space="0" w:color="auto"/>
                <w:bottom w:val="none" w:sz="0" w:space="0" w:color="auto"/>
                <w:right w:val="none" w:sz="0" w:space="0" w:color="auto"/>
              </w:divBdr>
              <w:divsChild>
                <w:div w:id="110430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9166">
          <w:marLeft w:val="0"/>
          <w:marRight w:val="0"/>
          <w:marTop w:val="0"/>
          <w:marBottom w:val="0"/>
          <w:divBdr>
            <w:top w:val="none" w:sz="0" w:space="0" w:color="auto"/>
            <w:left w:val="none" w:sz="0" w:space="0" w:color="auto"/>
            <w:bottom w:val="none" w:sz="0" w:space="0" w:color="auto"/>
            <w:right w:val="none" w:sz="0" w:space="0" w:color="auto"/>
          </w:divBdr>
          <w:divsChild>
            <w:div w:id="2051344502">
              <w:marLeft w:val="0"/>
              <w:marRight w:val="0"/>
              <w:marTop w:val="0"/>
              <w:marBottom w:val="0"/>
              <w:divBdr>
                <w:top w:val="none" w:sz="0" w:space="0" w:color="auto"/>
                <w:left w:val="none" w:sz="0" w:space="0" w:color="auto"/>
                <w:bottom w:val="none" w:sz="0" w:space="0" w:color="auto"/>
                <w:right w:val="none" w:sz="0" w:space="0" w:color="auto"/>
              </w:divBdr>
              <w:divsChild>
                <w:div w:id="83607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695566">
          <w:marLeft w:val="0"/>
          <w:marRight w:val="0"/>
          <w:marTop w:val="0"/>
          <w:marBottom w:val="0"/>
          <w:divBdr>
            <w:top w:val="none" w:sz="0" w:space="0" w:color="auto"/>
            <w:left w:val="none" w:sz="0" w:space="0" w:color="auto"/>
            <w:bottom w:val="none" w:sz="0" w:space="0" w:color="auto"/>
            <w:right w:val="none" w:sz="0" w:space="0" w:color="auto"/>
          </w:divBdr>
          <w:divsChild>
            <w:div w:id="473327511">
              <w:marLeft w:val="0"/>
              <w:marRight w:val="0"/>
              <w:marTop w:val="0"/>
              <w:marBottom w:val="0"/>
              <w:divBdr>
                <w:top w:val="none" w:sz="0" w:space="0" w:color="auto"/>
                <w:left w:val="none" w:sz="0" w:space="0" w:color="auto"/>
                <w:bottom w:val="none" w:sz="0" w:space="0" w:color="auto"/>
                <w:right w:val="none" w:sz="0" w:space="0" w:color="auto"/>
              </w:divBdr>
              <w:divsChild>
                <w:div w:id="1116218074">
                  <w:marLeft w:val="0"/>
                  <w:marRight w:val="0"/>
                  <w:marTop w:val="0"/>
                  <w:marBottom w:val="0"/>
                  <w:divBdr>
                    <w:top w:val="none" w:sz="0" w:space="0" w:color="auto"/>
                    <w:left w:val="none" w:sz="0" w:space="0" w:color="auto"/>
                    <w:bottom w:val="none" w:sz="0" w:space="0" w:color="auto"/>
                    <w:right w:val="none" w:sz="0" w:space="0" w:color="auto"/>
                  </w:divBdr>
                </w:div>
              </w:divsChild>
            </w:div>
            <w:div w:id="1080374304">
              <w:marLeft w:val="0"/>
              <w:marRight w:val="0"/>
              <w:marTop w:val="0"/>
              <w:marBottom w:val="0"/>
              <w:divBdr>
                <w:top w:val="none" w:sz="0" w:space="0" w:color="auto"/>
                <w:left w:val="none" w:sz="0" w:space="0" w:color="auto"/>
                <w:bottom w:val="none" w:sz="0" w:space="0" w:color="auto"/>
                <w:right w:val="none" w:sz="0" w:space="0" w:color="auto"/>
              </w:divBdr>
            </w:div>
          </w:divsChild>
        </w:div>
        <w:div w:id="96144397">
          <w:marLeft w:val="0"/>
          <w:marRight w:val="0"/>
          <w:marTop w:val="0"/>
          <w:marBottom w:val="0"/>
          <w:divBdr>
            <w:top w:val="none" w:sz="0" w:space="0" w:color="auto"/>
            <w:left w:val="none" w:sz="0" w:space="0" w:color="auto"/>
            <w:bottom w:val="none" w:sz="0" w:space="0" w:color="auto"/>
            <w:right w:val="none" w:sz="0" w:space="0" w:color="auto"/>
          </w:divBdr>
          <w:divsChild>
            <w:div w:id="1550844822">
              <w:marLeft w:val="0"/>
              <w:marRight w:val="0"/>
              <w:marTop w:val="0"/>
              <w:marBottom w:val="0"/>
              <w:divBdr>
                <w:top w:val="none" w:sz="0" w:space="0" w:color="auto"/>
                <w:left w:val="none" w:sz="0" w:space="0" w:color="auto"/>
                <w:bottom w:val="none" w:sz="0" w:space="0" w:color="auto"/>
                <w:right w:val="none" w:sz="0" w:space="0" w:color="auto"/>
              </w:divBdr>
              <w:divsChild>
                <w:div w:id="1792359527">
                  <w:marLeft w:val="0"/>
                  <w:marRight w:val="0"/>
                  <w:marTop w:val="0"/>
                  <w:marBottom w:val="0"/>
                  <w:divBdr>
                    <w:top w:val="none" w:sz="0" w:space="0" w:color="auto"/>
                    <w:left w:val="none" w:sz="0" w:space="0" w:color="auto"/>
                    <w:bottom w:val="none" w:sz="0" w:space="0" w:color="auto"/>
                    <w:right w:val="none" w:sz="0" w:space="0" w:color="auto"/>
                  </w:divBdr>
                </w:div>
              </w:divsChild>
            </w:div>
            <w:div w:id="399403369">
              <w:marLeft w:val="0"/>
              <w:marRight w:val="0"/>
              <w:marTop w:val="0"/>
              <w:marBottom w:val="0"/>
              <w:divBdr>
                <w:top w:val="none" w:sz="0" w:space="0" w:color="auto"/>
                <w:left w:val="none" w:sz="0" w:space="0" w:color="auto"/>
                <w:bottom w:val="none" w:sz="0" w:space="0" w:color="auto"/>
                <w:right w:val="none" w:sz="0" w:space="0" w:color="auto"/>
              </w:divBdr>
            </w:div>
          </w:divsChild>
        </w:div>
        <w:div w:id="1136991085">
          <w:marLeft w:val="0"/>
          <w:marRight w:val="0"/>
          <w:marTop w:val="0"/>
          <w:marBottom w:val="0"/>
          <w:divBdr>
            <w:top w:val="none" w:sz="0" w:space="0" w:color="auto"/>
            <w:left w:val="none" w:sz="0" w:space="0" w:color="auto"/>
            <w:bottom w:val="none" w:sz="0" w:space="0" w:color="auto"/>
            <w:right w:val="none" w:sz="0" w:space="0" w:color="auto"/>
          </w:divBdr>
          <w:divsChild>
            <w:div w:id="1184170261">
              <w:marLeft w:val="0"/>
              <w:marRight w:val="0"/>
              <w:marTop w:val="0"/>
              <w:marBottom w:val="0"/>
              <w:divBdr>
                <w:top w:val="none" w:sz="0" w:space="0" w:color="auto"/>
                <w:left w:val="none" w:sz="0" w:space="0" w:color="auto"/>
                <w:bottom w:val="none" w:sz="0" w:space="0" w:color="auto"/>
                <w:right w:val="none" w:sz="0" w:space="0" w:color="auto"/>
              </w:divBdr>
              <w:divsChild>
                <w:div w:id="1314793954">
                  <w:marLeft w:val="0"/>
                  <w:marRight w:val="0"/>
                  <w:marTop w:val="0"/>
                  <w:marBottom w:val="0"/>
                  <w:divBdr>
                    <w:top w:val="none" w:sz="0" w:space="0" w:color="auto"/>
                    <w:left w:val="none" w:sz="0" w:space="0" w:color="auto"/>
                    <w:bottom w:val="none" w:sz="0" w:space="0" w:color="auto"/>
                    <w:right w:val="none" w:sz="0" w:space="0" w:color="auto"/>
                  </w:divBdr>
                </w:div>
              </w:divsChild>
            </w:div>
            <w:div w:id="2100520202">
              <w:marLeft w:val="0"/>
              <w:marRight w:val="0"/>
              <w:marTop w:val="0"/>
              <w:marBottom w:val="0"/>
              <w:divBdr>
                <w:top w:val="none" w:sz="0" w:space="0" w:color="auto"/>
                <w:left w:val="none" w:sz="0" w:space="0" w:color="auto"/>
                <w:bottom w:val="none" w:sz="0" w:space="0" w:color="auto"/>
                <w:right w:val="none" w:sz="0" w:space="0" w:color="auto"/>
              </w:divBdr>
            </w:div>
          </w:divsChild>
        </w:div>
        <w:div w:id="1273129773">
          <w:marLeft w:val="0"/>
          <w:marRight w:val="0"/>
          <w:marTop w:val="0"/>
          <w:marBottom w:val="0"/>
          <w:divBdr>
            <w:top w:val="none" w:sz="0" w:space="0" w:color="auto"/>
            <w:left w:val="none" w:sz="0" w:space="0" w:color="auto"/>
            <w:bottom w:val="none" w:sz="0" w:space="0" w:color="auto"/>
            <w:right w:val="none" w:sz="0" w:space="0" w:color="auto"/>
          </w:divBdr>
          <w:divsChild>
            <w:div w:id="1473596066">
              <w:marLeft w:val="0"/>
              <w:marRight w:val="0"/>
              <w:marTop w:val="0"/>
              <w:marBottom w:val="0"/>
              <w:divBdr>
                <w:top w:val="none" w:sz="0" w:space="0" w:color="auto"/>
                <w:left w:val="none" w:sz="0" w:space="0" w:color="auto"/>
                <w:bottom w:val="none" w:sz="0" w:space="0" w:color="auto"/>
                <w:right w:val="none" w:sz="0" w:space="0" w:color="auto"/>
              </w:divBdr>
              <w:divsChild>
                <w:div w:id="82223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86538">
          <w:marLeft w:val="0"/>
          <w:marRight w:val="0"/>
          <w:marTop w:val="0"/>
          <w:marBottom w:val="0"/>
          <w:divBdr>
            <w:top w:val="none" w:sz="0" w:space="0" w:color="auto"/>
            <w:left w:val="none" w:sz="0" w:space="0" w:color="auto"/>
            <w:bottom w:val="none" w:sz="0" w:space="0" w:color="auto"/>
            <w:right w:val="none" w:sz="0" w:space="0" w:color="auto"/>
          </w:divBdr>
          <w:divsChild>
            <w:div w:id="1828283282">
              <w:marLeft w:val="0"/>
              <w:marRight w:val="0"/>
              <w:marTop w:val="0"/>
              <w:marBottom w:val="0"/>
              <w:divBdr>
                <w:top w:val="none" w:sz="0" w:space="0" w:color="auto"/>
                <w:left w:val="none" w:sz="0" w:space="0" w:color="auto"/>
                <w:bottom w:val="none" w:sz="0" w:space="0" w:color="auto"/>
                <w:right w:val="none" w:sz="0" w:space="0" w:color="auto"/>
              </w:divBdr>
              <w:divsChild>
                <w:div w:id="1016230466">
                  <w:marLeft w:val="0"/>
                  <w:marRight w:val="0"/>
                  <w:marTop w:val="0"/>
                  <w:marBottom w:val="0"/>
                  <w:divBdr>
                    <w:top w:val="none" w:sz="0" w:space="0" w:color="auto"/>
                    <w:left w:val="none" w:sz="0" w:space="0" w:color="auto"/>
                    <w:bottom w:val="none" w:sz="0" w:space="0" w:color="auto"/>
                    <w:right w:val="none" w:sz="0" w:space="0" w:color="auto"/>
                  </w:divBdr>
                </w:div>
              </w:divsChild>
            </w:div>
            <w:div w:id="124665976">
              <w:marLeft w:val="0"/>
              <w:marRight w:val="0"/>
              <w:marTop w:val="0"/>
              <w:marBottom w:val="0"/>
              <w:divBdr>
                <w:top w:val="none" w:sz="0" w:space="0" w:color="auto"/>
                <w:left w:val="none" w:sz="0" w:space="0" w:color="auto"/>
                <w:bottom w:val="none" w:sz="0" w:space="0" w:color="auto"/>
                <w:right w:val="none" w:sz="0" w:space="0" w:color="auto"/>
              </w:divBdr>
            </w:div>
          </w:divsChild>
        </w:div>
        <w:div w:id="1930575129">
          <w:marLeft w:val="0"/>
          <w:marRight w:val="0"/>
          <w:marTop w:val="0"/>
          <w:marBottom w:val="0"/>
          <w:divBdr>
            <w:top w:val="none" w:sz="0" w:space="0" w:color="auto"/>
            <w:left w:val="none" w:sz="0" w:space="0" w:color="auto"/>
            <w:bottom w:val="none" w:sz="0" w:space="0" w:color="auto"/>
            <w:right w:val="none" w:sz="0" w:space="0" w:color="auto"/>
          </w:divBdr>
          <w:divsChild>
            <w:div w:id="1678077403">
              <w:marLeft w:val="0"/>
              <w:marRight w:val="0"/>
              <w:marTop w:val="0"/>
              <w:marBottom w:val="0"/>
              <w:divBdr>
                <w:top w:val="none" w:sz="0" w:space="0" w:color="auto"/>
                <w:left w:val="none" w:sz="0" w:space="0" w:color="auto"/>
                <w:bottom w:val="none" w:sz="0" w:space="0" w:color="auto"/>
                <w:right w:val="none" w:sz="0" w:space="0" w:color="auto"/>
              </w:divBdr>
              <w:divsChild>
                <w:div w:id="1218321379">
                  <w:marLeft w:val="0"/>
                  <w:marRight w:val="0"/>
                  <w:marTop w:val="0"/>
                  <w:marBottom w:val="0"/>
                  <w:divBdr>
                    <w:top w:val="none" w:sz="0" w:space="0" w:color="auto"/>
                    <w:left w:val="none" w:sz="0" w:space="0" w:color="auto"/>
                    <w:bottom w:val="none" w:sz="0" w:space="0" w:color="auto"/>
                    <w:right w:val="none" w:sz="0" w:space="0" w:color="auto"/>
                  </w:divBdr>
                </w:div>
              </w:divsChild>
            </w:div>
            <w:div w:id="273251206">
              <w:marLeft w:val="0"/>
              <w:marRight w:val="0"/>
              <w:marTop w:val="0"/>
              <w:marBottom w:val="0"/>
              <w:divBdr>
                <w:top w:val="none" w:sz="0" w:space="0" w:color="auto"/>
                <w:left w:val="none" w:sz="0" w:space="0" w:color="auto"/>
                <w:bottom w:val="none" w:sz="0" w:space="0" w:color="auto"/>
                <w:right w:val="none" w:sz="0" w:space="0" w:color="auto"/>
              </w:divBdr>
            </w:div>
          </w:divsChild>
        </w:div>
        <w:div w:id="201525421">
          <w:marLeft w:val="0"/>
          <w:marRight w:val="0"/>
          <w:marTop w:val="0"/>
          <w:marBottom w:val="0"/>
          <w:divBdr>
            <w:top w:val="none" w:sz="0" w:space="0" w:color="auto"/>
            <w:left w:val="none" w:sz="0" w:space="0" w:color="auto"/>
            <w:bottom w:val="none" w:sz="0" w:space="0" w:color="auto"/>
            <w:right w:val="none" w:sz="0" w:space="0" w:color="auto"/>
          </w:divBdr>
          <w:divsChild>
            <w:div w:id="1186095304">
              <w:marLeft w:val="0"/>
              <w:marRight w:val="0"/>
              <w:marTop w:val="0"/>
              <w:marBottom w:val="0"/>
              <w:divBdr>
                <w:top w:val="none" w:sz="0" w:space="0" w:color="auto"/>
                <w:left w:val="none" w:sz="0" w:space="0" w:color="auto"/>
                <w:bottom w:val="none" w:sz="0" w:space="0" w:color="auto"/>
                <w:right w:val="none" w:sz="0" w:space="0" w:color="auto"/>
              </w:divBdr>
              <w:divsChild>
                <w:div w:id="15449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952060">
          <w:marLeft w:val="0"/>
          <w:marRight w:val="0"/>
          <w:marTop w:val="0"/>
          <w:marBottom w:val="0"/>
          <w:divBdr>
            <w:top w:val="none" w:sz="0" w:space="0" w:color="auto"/>
            <w:left w:val="none" w:sz="0" w:space="0" w:color="auto"/>
            <w:bottom w:val="none" w:sz="0" w:space="0" w:color="auto"/>
            <w:right w:val="none" w:sz="0" w:space="0" w:color="auto"/>
          </w:divBdr>
          <w:divsChild>
            <w:div w:id="837576296">
              <w:marLeft w:val="0"/>
              <w:marRight w:val="0"/>
              <w:marTop w:val="0"/>
              <w:marBottom w:val="0"/>
              <w:divBdr>
                <w:top w:val="none" w:sz="0" w:space="0" w:color="auto"/>
                <w:left w:val="none" w:sz="0" w:space="0" w:color="auto"/>
                <w:bottom w:val="none" w:sz="0" w:space="0" w:color="auto"/>
                <w:right w:val="none" w:sz="0" w:space="0" w:color="auto"/>
              </w:divBdr>
              <w:divsChild>
                <w:div w:id="1617445844">
                  <w:marLeft w:val="0"/>
                  <w:marRight w:val="0"/>
                  <w:marTop w:val="0"/>
                  <w:marBottom w:val="0"/>
                  <w:divBdr>
                    <w:top w:val="none" w:sz="0" w:space="0" w:color="auto"/>
                    <w:left w:val="none" w:sz="0" w:space="0" w:color="auto"/>
                    <w:bottom w:val="none" w:sz="0" w:space="0" w:color="auto"/>
                    <w:right w:val="none" w:sz="0" w:space="0" w:color="auto"/>
                  </w:divBdr>
                </w:div>
              </w:divsChild>
            </w:div>
            <w:div w:id="1234970056">
              <w:marLeft w:val="0"/>
              <w:marRight w:val="0"/>
              <w:marTop w:val="0"/>
              <w:marBottom w:val="0"/>
              <w:divBdr>
                <w:top w:val="none" w:sz="0" w:space="0" w:color="auto"/>
                <w:left w:val="none" w:sz="0" w:space="0" w:color="auto"/>
                <w:bottom w:val="none" w:sz="0" w:space="0" w:color="auto"/>
                <w:right w:val="none" w:sz="0" w:space="0" w:color="auto"/>
              </w:divBdr>
            </w:div>
          </w:divsChild>
        </w:div>
        <w:div w:id="1214846960">
          <w:marLeft w:val="0"/>
          <w:marRight w:val="0"/>
          <w:marTop w:val="0"/>
          <w:marBottom w:val="0"/>
          <w:divBdr>
            <w:top w:val="none" w:sz="0" w:space="0" w:color="auto"/>
            <w:left w:val="none" w:sz="0" w:space="0" w:color="auto"/>
            <w:bottom w:val="none" w:sz="0" w:space="0" w:color="auto"/>
            <w:right w:val="none" w:sz="0" w:space="0" w:color="auto"/>
          </w:divBdr>
          <w:divsChild>
            <w:div w:id="869073315">
              <w:marLeft w:val="0"/>
              <w:marRight w:val="0"/>
              <w:marTop w:val="0"/>
              <w:marBottom w:val="0"/>
              <w:divBdr>
                <w:top w:val="none" w:sz="0" w:space="0" w:color="auto"/>
                <w:left w:val="none" w:sz="0" w:space="0" w:color="auto"/>
                <w:bottom w:val="none" w:sz="0" w:space="0" w:color="auto"/>
                <w:right w:val="none" w:sz="0" w:space="0" w:color="auto"/>
              </w:divBdr>
              <w:divsChild>
                <w:div w:id="190567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27934">
          <w:marLeft w:val="0"/>
          <w:marRight w:val="0"/>
          <w:marTop w:val="0"/>
          <w:marBottom w:val="0"/>
          <w:divBdr>
            <w:top w:val="none" w:sz="0" w:space="0" w:color="auto"/>
            <w:left w:val="none" w:sz="0" w:space="0" w:color="auto"/>
            <w:bottom w:val="none" w:sz="0" w:space="0" w:color="auto"/>
            <w:right w:val="none" w:sz="0" w:space="0" w:color="auto"/>
          </w:divBdr>
          <w:divsChild>
            <w:div w:id="791942828">
              <w:marLeft w:val="0"/>
              <w:marRight w:val="0"/>
              <w:marTop w:val="0"/>
              <w:marBottom w:val="0"/>
              <w:divBdr>
                <w:top w:val="none" w:sz="0" w:space="0" w:color="auto"/>
                <w:left w:val="none" w:sz="0" w:space="0" w:color="auto"/>
                <w:bottom w:val="none" w:sz="0" w:space="0" w:color="auto"/>
                <w:right w:val="none" w:sz="0" w:space="0" w:color="auto"/>
              </w:divBdr>
              <w:divsChild>
                <w:div w:id="1624850081">
                  <w:marLeft w:val="0"/>
                  <w:marRight w:val="0"/>
                  <w:marTop w:val="0"/>
                  <w:marBottom w:val="0"/>
                  <w:divBdr>
                    <w:top w:val="none" w:sz="0" w:space="0" w:color="auto"/>
                    <w:left w:val="none" w:sz="0" w:space="0" w:color="auto"/>
                    <w:bottom w:val="none" w:sz="0" w:space="0" w:color="auto"/>
                    <w:right w:val="none" w:sz="0" w:space="0" w:color="auto"/>
                  </w:divBdr>
                </w:div>
              </w:divsChild>
            </w:div>
            <w:div w:id="1424033881">
              <w:marLeft w:val="0"/>
              <w:marRight w:val="0"/>
              <w:marTop w:val="0"/>
              <w:marBottom w:val="0"/>
              <w:divBdr>
                <w:top w:val="none" w:sz="0" w:space="0" w:color="auto"/>
                <w:left w:val="none" w:sz="0" w:space="0" w:color="auto"/>
                <w:bottom w:val="none" w:sz="0" w:space="0" w:color="auto"/>
                <w:right w:val="none" w:sz="0" w:space="0" w:color="auto"/>
              </w:divBdr>
            </w:div>
          </w:divsChild>
        </w:div>
        <w:div w:id="639532016">
          <w:marLeft w:val="0"/>
          <w:marRight w:val="0"/>
          <w:marTop w:val="0"/>
          <w:marBottom w:val="0"/>
          <w:divBdr>
            <w:top w:val="none" w:sz="0" w:space="0" w:color="auto"/>
            <w:left w:val="none" w:sz="0" w:space="0" w:color="auto"/>
            <w:bottom w:val="none" w:sz="0" w:space="0" w:color="auto"/>
            <w:right w:val="none" w:sz="0" w:space="0" w:color="auto"/>
          </w:divBdr>
          <w:divsChild>
            <w:div w:id="887111450">
              <w:marLeft w:val="0"/>
              <w:marRight w:val="0"/>
              <w:marTop w:val="0"/>
              <w:marBottom w:val="0"/>
              <w:divBdr>
                <w:top w:val="none" w:sz="0" w:space="0" w:color="auto"/>
                <w:left w:val="none" w:sz="0" w:space="0" w:color="auto"/>
                <w:bottom w:val="none" w:sz="0" w:space="0" w:color="auto"/>
                <w:right w:val="none" w:sz="0" w:space="0" w:color="auto"/>
              </w:divBdr>
              <w:divsChild>
                <w:div w:id="1388184107">
                  <w:marLeft w:val="0"/>
                  <w:marRight w:val="0"/>
                  <w:marTop w:val="0"/>
                  <w:marBottom w:val="0"/>
                  <w:divBdr>
                    <w:top w:val="none" w:sz="0" w:space="0" w:color="auto"/>
                    <w:left w:val="none" w:sz="0" w:space="0" w:color="auto"/>
                    <w:bottom w:val="none" w:sz="0" w:space="0" w:color="auto"/>
                    <w:right w:val="none" w:sz="0" w:space="0" w:color="auto"/>
                  </w:divBdr>
                </w:div>
              </w:divsChild>
            </w:div>
            <w:div w:id="1522890287">
              <w:marLeft w:val="0"/>
              <w:marRight w:val="0"/>
              <w:marTop w:val="0"/>
              <w:marBottom w:val="0"/>
              <w:divBdr>
                <w:top w:val="none" w:sz="0" w:space="0" w:color="auto"/>
                <w:left w:val="none" w:sz="0" w:space="0" w:color="auto"/>
                <w:bottom w:val="none" w:sz="0" w:space="0" w:color="auto"/>
                <w:right w:val="none" w:sz="0" w:space="0" w:color="auto"/>
              </w:divBdr>
            </w:div>
          </w:divsChild>
        </w:div>
        <w:div w:id="1272400552">
          <w:marLeft w:val="0"/>
          <w:marRight w:val="0"/>
          <w:marTop w:val="0"/>
          <w:marBottom w:val="0"/>
          <w:divBdr>
            <w:top w:val="none" w:sz="0" w:space="0" w:color="auto"/>
            <w:left w:val="none" w:sz="0" w:space="0" w:color="auto"/>
            <w:bottom w:val="none" w:sz="0" w:space="0" w:color="auto"/>
            <w:right w:val="none" w:sz="0" w:space="0" w:color="auto"/>
          </w:divBdr>
          <w:divsChild>
            <w:div w:id="2002539425">
              <w:marLeft w:val="0"/>
              <w:marRight w:val="0"/>
              <w:marTop w:val="0"/>
              <w:marBottom w:val="0"/>
              <w:divBdr>
                <w:top w:val="none" w:sz="0" w:space="0" w:color="auto"/>
                <w:left w:val="none" w:sz="0" w:space="0" w:color="auto"/>
                <w:bottom w:val="none" w:sz="0" w:space="0" w:color="auto"/>
                <w:right w:val="none" w:sz="0" w:space="0" w:color="auto"/>
              </w:divBdr>
              <w:divsChild>
                <w:div w:id="1643120580">
                  <w:marLeft w:val="0"/>
                  <w:marRight w:val="0"/>
                  <w:marTop w:val="0"/>
                  <w:marBottom w:val="0"/>
                  <w:divBdr>
                    <w:top w:val="none" w:sz="0" w:space="0" w:color="auto"/>
                    <w:left w:val="none" w:sz="0" w:space="0" w:color="auto"/>
                    <w:bottom w:val="none" w:sz="0" w:space="0" w:color="auto"/>
                    <w:right w:val="none" w:sz="0" w:space="0" w:color="auto"/>
                  </w:divBdr>
                </w:div>
              </w:divsChild>
            </w:div>
            <w:div w:id="1818302254">
              <w:marLeft w:val="0"/>
              <w:marRight w:val="0"/>
              <w:marTop w:val="0"/>
              <w:marBottom w:val="0"/>
              <w:divBdr>
                <w:top w:val="none" w:sz="0" w:space="0" w:color="auto"/>
                <w:left w:val="none" w:sz="0" w:space="0" w:color="auto"/>
                <w:bottom w:val="none" w:sz="0" w:space="0" w:color="auto"/>
                <w:right w:val="none" w:sz="0" w:space="0" w:color="auto"/>
              </w:divBdr>
            </w:div>
          </w:divsChild>
        </w:div>
        <w:div w:id="375156107">
          <w:marLeft w:val="0"/>
          <w:marRight w:val="0"/>
          <w:marTop w:val="0"/>
          <w:marBottom w:val="0"/>
          <w:divBdr>
            <w:top w:val="none" w:sz="0" w:space="0" w:color="auto"/>
            <w:left w:val="none" w:sz="0" w:space="0" w:color="auto"/>
            <w:bottom w:val="none" w:sz="0" w:space="0" w:color="auto"/>
            <w:right w:val="none" w:sz="0" w:space="0" w:color="auto"/>
          </w:divBdr>
          <w:divsChild>
            <w:div w:id="254480270">
              <w:marLeft w:val="0"/>
              <w:marRight w:val="0"/>
              <w:marTop w:val="0"/>
              <w:marBottom w:val="0"/>
              <w:divBdr>
                <w:top w:val="none" w:sz="0" w:space="0" w:color="auto"/>
                <w:left w:val="none" w:sz="0" w:space="0" w:color="auto"/>
                <w:bottom w:val="none" w:sz="0" w:space="0" w:color="auto"/>
                <w:right w:val="none" w:sz="0" w:space="0" w:color="auto"/>
              </w:divBdr>
              <w:divsChild>
                <w:div w:id="946038688">
                  <w:marLeft w:val="0"/>
                  <w:marRight w:val="0"/>
                  <w:marTop w:val="0"/>
                  <w:marBottom w:val="0"/>
                  <w:divBdr>
                    <w:top w:val="none" w:sz="0" w:space="0" w:color="auto"/>
                    <w:left w:val="none" w:sz="0" w:space="0" w:color="auto"/>
                    <w:bottom w:val="none" w:sz="0" w:space="0" w:color="auto"/>
                    <w:right w:val="none" w:sz="0" w:space="0" w:color="auto"/>
                  </w:divBdr>
                </w:div>
              </w:divsChild>
            </w:div>
            <w:div w:id="1454901833">
              <w:marLeft w:val="0"/>
              <w:marRight w:val="0"/>
              <w:marTop w:val="0"/>
              <w:marBottom w:val="0"/>
              <w:divBdr>
                <w:top w:val="none" w:sz="0" w:space="0" w:color="auto"/>
                <w:left w:val="none" w:sz="0" w:space="0" w:color="auto"/>
                <w:bottom w:val="none" w:sz="0" w:space="0" w:color="auto"/>
                <w:right w:val="none" w:sz="0" w:space="0" w:color="auto"/>
              </w:divBdr>
            </w:div>
          </w:divsChild>
        </w:div>
        <w:div w:id="719285950">
          <w:marLeft w:val="0"/>
          <w:marRight w:val="0"/>
          <w:marTop w:val="0"/>
          <w:marBottom w:val="0"/>
          <w:divBdr>
            <w:top w:val="none" w:sz="0" w:space="0" w:color="auto"/>
            <w:left w:val="none" w:sz="0" w:space="0" w:color="auto"/>
            <w:bottom w:val="none" w:sz="0" w:space="0" w:color="auto"/>
            <w:right w:val="none" w:sz="0" w:space="0" w:color="auto"/>
          </w:divBdr>
          <w:divsChild>
            <w:div w:id="1632978788">
              <w:marLeft w:val="0"/>
              <w:marRight w:val="0"/>
              <w:marTop w:val="0"/>
              <w:marBottom w:val="0"/>
              <w:divBdr>
                <w:top w:val="none" w:sz="0" w:space="0" w:color="auto"/>
                <w:left w:val="none" w:sz="0" w:space="0" w:color="auto"/>
                <w:bottom w:val="none" w:sz="0" w:space="0" w:color="auto"/>
                <w:right w:val="none" w:sz="0" w:space="0" w:color="auto"/>
              </w:divBdr>
              <w:divsChild>
                <w:div w:id="129832841">
                  <w:marLeft w:val="0"/>
                  <w:marRight w:val="0"/>
                  <w:marTop w:val="0"/>
                  <w:marBottom w:val="0"/>
                  <w:divBdr>
                    <w:top w:val="none" w:sz="0" w:space="0" w:color="auto"/>
                    <w:left w:val="none" w:sz="0" w:space="0" w:color="auto"/>
                    <w:bottom w:val="none" w:sz="0" w:space="0" w:color="auto"/>
                    <w:right w:val="none" w:sz="0" w:space="0" w:color="auto"/>
                  </w:divBdr>
                </w:div>
              </w:divsChild>
            </w:div>
            <w:div w:id="1587035401">
              <w:marLeft w:val="0"/>
              <w:marRight w:val="0"/>
              <w:marTop w:val="0"/>
              <w:marBottom w:val="0"/>
              <w:divBdr>
                <w:top w:val="none" w:sz="0" w:space="0" w:color="auto"/>
                <w:left w:val="none" w:sz="0" w:space="0" w:color="auto"/>
                <w:bottom w:val="none" w:sz="0" w:space="0" w:color="auto"/>
                <w:right w:val="none" w:sz="0" w:space="0" w:color="auto"/>
              </w:divBdr>
            </w:div>
          </w:divsChild>
        </w:div>
        <w:div w:id="372854463">
          <w:marLeft w:val="0"/>
          <w:marRight w:val="0"/>
          <w:marTop w:val="0"/>
          <w:marBottom w:val="0"/>
          <w:divBdr>
            <w:top w:val="none" w:sz="0" w:space="0" w:color="auto"/>
            <w:left w:val="none" w:sz="0" w:space="0" w:color="auto"/>
            <w:bottom w:val="none" w:sz="0" w:space="0" w:color="auto"/>
            <w:right w:val="none" w:sz="0" w:space="0" w:color="auto"/>
          </w:divBdr>
          <w:divsChild>
            <w:div w:id="1976331530">
              <w:marLeft w:val="0"/>
              <w:marRight w:val="0"/>
              <w:marTop w:val="0"/>
              <w:marBottom w:val="0"/>
              <w:divBdr>
                <w:top w:val="none" w:sz="0" w:space="0" w:color="auto"/>
                <w:left w:val="none" w:sz="0" w:space="0" w:color="auto"/>
                <w:bottom w:val="none" w:sz="0" w:space="0" w:color="auto"/>
                <w:right w:val="none" w:sz="0" w:space="0" w:color="auto"/>
              </w:divBdr>
              <w:divsChild>
                <w:div w:id="664436618">
                  <w:marLeft w:val="0"/>
                  <w:marRight w:val="0"/>
                  <w:marTop w:val="0"/>
                  <w:marBottom w:val="0"/>
                  <w:divBdr>
                    <w:top w:val="none" w:sz="0" w:space="0" w:color="auto"/>
                    <w:left w:val="none" w:sz="0" w:space="0" w:color="auto"/>
                    <w:bottom w:val="none" w:sz="0" w:space="0" w:color="auto"/>
                    <w:right w:val="none" w:sz="0" w:space="0" w:color="auto"/>
                  </w:divBdr>
                </w:div>
              </w:divsChild>
            </w:div>
            <w:div w:id="1340043913">
              <w:marLeft w:val="0"/>
              <w:marRight w:val="0"/>
              <w:marTop w:val="0"/>
              <w:marBottom w:val="0"/>
              <w:divBdr>
                <w:top w:val="none" w:sz="0" w:space="0" w:color="auto"/>
                <w:left w:val="none" w:sz="0" w:space="0" w:color="auto"/>
                <w:bottom w:val="none" w:sz="0" w:space="0" w:color="auto"/>
                <w:right w:val="none" w:sz="0" w:space="0" w:color="auto"/>
              </w:divBdr>
            </w:div>
          </w:divsChild>
        </w:div>
        <w:div w:id="798956117">
          <w:marLeft w:val="0"/>
          <w:marRight w:val="0"/>
          <w:marTop w:val="0"/>
          <w:marBottom w:val="0"/>
          <w:divBdr>
            <w:top w:val="none" w:sz="0" w:space="0" w:color="auto"/>
            <w:left w:val="none" w:sz="0" w:space="0" w:color="auto"/>
            <w:bottom w:val="none" w:sz="0" w:space="0" w:color="auto"/>
            <w:right w:val="none" w:sz="0" w:space="0" w:color="auto"/>
          </w:divBdr>
          <w:divsChild>
            <w:div w:id="342049218">
              <w:marLeft w:val="0"/>
              <w:marRight w:val="0"/>
              <w:marTop w:val="0"/>
              <w:marBottom w:val="0"/>
              <w:divBdr>
                <w:top w:val="none" w:sz="0" w:space="0" w:color="auto"/>
                <w:left w:val="none" w:sz="0" w:space="0" w:color="auto"/>
                <w:bottom w:val="none" w:sz="0" w:space="0" w:color="auto"/>
                <w:right w:val="none" w:sz="0" w:space="0" w:color="auto"/>
              </w:divBdr>
              <w:divsChild>
                <w:div w:id="490484593">
                  <w:marLeft w:val="0"/>
                  <w:marRight w:val="0"/>
                  <w:marTop w:val="0"/>
                  <w:marBottom w:val="0"/>
                  <w:divBdr>
                    <w:top w:val="none" w:sz="0" w:space="0" w:color="auto"/>
                    <w:left w:val="none" w:sz="0" w:space="0" w:color="auto"/>
                    <w:bottom w:val="none" w:sz="0" w:space="0" w:color="auto"/>
                    <w:right w:val="none" w:sz="0" w:space="0" w:color="auto"/>
                  </w:divBdr>
                </w:div>
              </w:divsChild>
            </w:div>
            <w:div w:id="1155416220">
              <w:marLeft w:val="0"/>
              <w:marRight w:val="0"/>
              <w:marTop w:val="0"/>
              <w:marBottom w:val="0"/>
              <w:divBdr>
                <w:top w:val="none" w:sz="0" w:space="0" w:color="auto"/>
                <w:left w:val="none" w:sz="0" w:space="0" w:color="auto"/>
                <w:bottom w:val="none" w:sz="0" w:space="0" w:color="auto"/>
                <w:right w:val="none" w:sz="0" w:space="0" w:color="auto"/>
              </w:divBdr>
            </w:div>
          </w:divsChild>
        </w:div>
        <w:div w:id="288508956">
          <w:marLeft w:val="0"/>
          <w:marRight w:val="0"/>
          <w:marTop w:val="0"/>
          <w:marBottom w:val="0"/>
          <w:divBdr>
            <w:top w:val="none" w:sz="0" w:space="0" w:color="auto"/>
            <w:left w:val="none" w:sz="0" w:space="0" w:color="auto"/>
            <w:bottom w:val="none" w:sz="0" w:space="0" w:color="auto"/>
            <w:right w:val="none" w:sz="0" w:space="0" w:color="auto"/>
          </w:divBdr>
          <w:divsChild>
            <w:div w:id="1372222376">
              <w:marLeft w:val="0"/>
              <w:marRight w:val="0"/>
              <w:marTop w:val="0"/>
              <w:marBottom w:val="0"/>
              <w:divBdr>
                <w:top w:val="none" w:sz="0" w:space="0" w:color="auto"/>
                <w:left w:val="none" w:sz="0" w:space="0" w:color="auto"/>
                <w:bottom w:val="none" w:sz="0" w:space="0" w:color="auto"/>
                <w:right w:val="none" w:sz="0" w:space="0" w:color="auto"/>
              </w:divBdr>
              <w:divsChild>
                <w:div w:id="93024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160910">
          <w:marLeft w:val="0"/>
          <w:marRight w:val="0"/>
          <w:marTop w:val="0"/>
          <w:marBottom w:val="0"/>
          <w:divBdr>
            <w:top w:val="none" w:sz="0" w:space="0" w:color="auto"/>
            <w:left w:val="none" w:sz="0" w:space="0" w:color="auto"/>
            <w:bottom w:val="none" w:sz="0" w:space="0" w:color="auto"/>
            <w:right w:val="none" w:sz="0" w:space="0" w:color="auto"/>
          </w:divBdr>
          <w:divsChild>
            <w:div w:id="1023745128">
              <w:marLeft w:val="0"/>
              <w:marRight w:val="0"/>
              <w:marTop w:val="0"/>
              <w:marBottom w:val="0"/>
              <w:divBdr>
                <w:top w:val="none" w:sz="0" w:space="0" w:color="auto"/>
                <w:left w:val="none" w:sz="0" w:space="0" w:color="auto"/>
                <w:bottom w:val="none" w:sz="0" w:space="0" w:color="auto"/>
                <w:right w:val="none" w:sz="0" w:space="0" w:color="auto"/>
              </w:divBdr>
              <w:divsChild>
                <w:div w:id="157851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02187">
          <w:marLeft w:val="0"/>
          <w:marRight w:val="0"/>
          <w:marTop w:val="0"/>
          <w:marBottom w:val="0"/>
          <w:divBdr>
            <w:top w:val="none" w:sz="0" w:space="0" w:color="auto"/>
            <w:left w:val="none" w:sz="0" w:space="0" w:color="auto"/>
            <w:bottom w:val="none" w:sz="0" w:space="0" w:color="auto"/>
            <w:right w:val="none" w:sz="0" w:space="0" w:color="auto"/>
          </w:divBdr>
          <w:divsChild>
            <w:div w:id="2117630479">
              <w:marLeft w:val="0"/>
              <w:marRight w:val="0"/>
              <w:marTop w:val="0"/>
              <w:marBottom w:val="0"/>
              <w:divBdr>
                <w:top w:val="none" w:sz="0" w:space="0" w:color="auto"/>
                <w:left w:val="none" w:sz="0" w:space="0" w:color="auto"/>
                <w:bottom w:val="none" w:sz="0" w:space="0" w:color="auto"/>
                <w:right w:val="none" w:sz="0" w:space="0" w:color="auto"/>
              </w:divBdr>
              <w:divsChild>
                <w:div w:id="322051547">
                  <w:marLeft w:val="0"/>
                  <w:marRight w:val="0"/>
                  <w:marTop w:val="0"/>
                  <w:marBottom w:val="0"/>
                  <w:divBdr>
                    <w:top w:val="none" w:sz="0" w:space="0" w:color="auto"/>
                    <w:left w:val="none" w:sz="0" w:space="0" w:color="auto"/>
                    <w:bottom w:val="none" w:sz="0" w:space="0" w:color="auto"/>
                    <w:right w:val="none" w:sz="0" w:space="0" w:color="auto"/>
                  </w:divBdr>
                </w:div>
              </w:divsChild>
            </w:div>
            <w:div w:id="1245144941">
              <w:marLeft w:val="0"/>
              <w:marRight w:val="0"/>
              <w:marTop w:val="0"/>
              <w:marBottom w:val="0"/>
              <w:divBdr>
                <w:top w:val="none" w:sz="0" w:space="0" w:color="auto"/>
                <w:left w:val="none" w:sz="0" w:space="0" w:color="auto"/>
                <w:bottom w:val="none" w:sz="0" w:space="0" w:color="auto"/>
                <w:right w:val="none" w:sz="0" w:space="0" w:color="auto"/>
              </w:divBdr>
            </w:div>
          </w:divsChild>
        </w:div>
        <w:div w:id="137458810">
          <w:marLeft w:val="0"/>
          <w:marRight w:val="0"/>
          <w:marTop w:val="0"/>
          <w:marBottom w:val="0"/>
          <w:divBdr>
            <w:top w:val="none" w:sz="0" w:space="0" w:color="auto"/>
            <w:left w:val="none" w:sz="0" w:space="0" w:color="auto"/>
            <w:bottom w:val="none" w:sz="0" w:space="0" w:color="auto"/>
            <w:right w:val="none" w:sz="0" w:space="0" w:color="auto"/>
          </w:divBdr>
          <w:divsChild>
            <w:div w:id="1764375450">
              <w:marLeft w:val="0"/>
              <w:marRight w:val="0"/>
              <w:marTop w:val="0"/>
              <w:marBottom w:val="0"/>
              <w:divBdr>
                <w:top w:val="none" w:sz="0" w:space="0" w:color="auto"/>
                <w:left w:val="none" w:sz="0" w:space="0" w:color="auto"/>
                <w:bottom w:val="none" w:sz="0" w:space="0" w:color="auto"/>
                <w:right w:val="none" w:sz="0" w:space="0" w:color="auto"/>
              </w:divBdr>
              <w:divsChild>
                <w:div w:id="953945065">
                  <w:marLeft w:val="0"/>
                  <w:marRight w:val="0"/>
                  <w:marTop w:val="0"/>
                  <w:marBottom w:val="0"/>
                  <w:divBdr>
                    <w:top w:val="none" w:sz="0" w:space="0" w:color="auto"/>
                    <w:left w:val="none" w:sz="0" w:space="0" w:color="auto"/>
                    <w:bottom w:val="none" w:sz="0" w:space="0" w:color="auto"/>
                    <w:right w:val="none" w:sz="0" w:space="0" w:color="auto"/>
                  </w:divBdr>
                </w:div>
              </w:divsChild>
            </w:div>
            <w:div w:id="426081419">
              <w:marLeft w:val="0"/>
              <w:marRight w:val="0"/>
              <w:marTop w:val="0"/>
              <w:marBottom w:val="0"/>
              <w:divBdr>
                <w:top w:val="none" w:sz="0" w:space="0" w:color="auto"/>
                <w:left w:val="none" w:sz="0" w:space="0" w:color="auto"/>
                <w:bottom w:val="none" w:sz="0" w:space="0" w:color="auto"/>
                <w:right w:val="none" w:sz="0" w:space="0" w:color="auto"/>
              </w:divBdr>
            </w:div>
          </w:divsChild>
        </w:div>
        <w:div w:id="169417677">
          <w:marLeft w:val="0"/>
          <w:marRight w:val="0"/>
          <w:marTop w:val="0"/>
          <w:marBottom w:val="0"/>
          <w:divBdr>
            <w:top w:val="none" w:sz="0" w:space="0" w:color="auto"/>
            <w:left w:val="none" w:sz="0" w:space="0" w:color="auto"/>
            <w:bottom w:val="none" w:sz="0" w:space="0" w:color="auto"/>
            <w:right w:val="none" w:sz="0" w:space="0" w:color="auto"/>
          </w:divBdr>
          <w:divsChild>
            <w:div w:id="89159248">
              <w:marLeft w:val="0"/>
              <w:marRight w:val="0"/>
              <w:marTop w:val="0"/>
              <w:marBottom w:val="0"/>
              <w:divBdr>
                <w:top w:val="none" w:sz="0" w:space="0" w:color="auto"/>
                <w:left w:val="none" w:sz="0" w:space="0" w:color="auto"/>
                <w:bottom w:val="none" w:sz="0" w:space="0" w:color="auto"/>
                <w:right w:val="none" w:sz="0" w:space="0" w:color="auto"/>
              </w:divBdr>
              <w:divsChild>
                <w:div w:id="4702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8762">
          <w:marLeft w:val="0"/>
          <w:marRight w:val="0"/>
          <w:marTop w:val="0"/>
          <w:marBottom w:val="0"/>
          <w:divBdr>
            <w:top w:val="none" w:sz="0" w:space="0" w:color="auto"/>
            <w:left w:val="none" w:sz="0" w:space="0" w:color="auto"/>
            <w:bottom w:val="none" w:sz="0" w:space="0" w:color="auto"/>
            <w:right w:val="none" w:sz="0" w:space="0" w:color="auto"/>
          </w:divBdr>
          <w:divsChild>
            <w:div w:id="1866629009">
              <w:marLeft w:val="0"/>
              <w:marRight w:val="0"/>
              <w:marTop w:val="0"/>
              <w:marBottom w:val="0"/>
              <w:divBdr>
                <w:top w:val="none" w:sz="0" w:space="0" w:color="auto"/>
                <w:left w:val="none" w:sz="0" w:space="0" w:color="auto"/>
                <w:bottom w:val="none" w:sz="0" w:space="0" w:color="auto"/>
                <w:right w:val="none" w:sz="0" w:space="0" w:color="auto"/>
              </w:divBdr>
              <w:divsChild>
                <w:div w:id="49619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38658">
          <w:marLeft w:val="0"/>
          <w:marRight w:val="0"/>
          <w:marTop w:val="0"/>
          <w:marBottom w:val="0"/>
          <w:divBdr>
            <w:top w:val="none" w:sz="0" w:space="0" w:color="auto"/>
            <w:left w:val="none" w:sz="0" w:space="0" w:color="auto"/>
            <w:bottom w:val="none" w:sz="0" w:space="0" w:color="auto"/>
            <w:right w:val="none" w:sz="0" w:space="0" w:color="auto"/>
          </w:divBdr>
          <w:divsChild>
            <w:div w:id="59638823">
              <w:marLeft w:val="0"/>
              <w:marRight w:val="0"/>
              <w:marTop w:val="0"/>
              <w:marBottom w:val="0"/>
              <w:divBdr>
                <w:top w:val="none" w:sz="0" w:space="0" w:color="auto"/>
                <w:left w:val="none" w:sz="0" w:space="0" w:color="auto"/>
                <w:bottom w:val="none" w:sz="0" w:space="0" w:color="auto"/>
                <w:right w:val="none" w:sz="0" w:space="0" w:color="auto"/>
              </w:divBdr>
              <w:divsChild>
                <w:div w:id="481655309">
                  <w:marLeft w:val="0"/>
                  <w:marRight w:val="0"/>
                  <w:marTop w:val="0"/>
                  <w:marBottom w:val="0"/>
                  <w:divBdr>
                    <w:top w:val="none" w:sz="0" w:space="0" w:color="auto"/>
                    <w:left w:val="none" w:sz="0" w:space="0" w:color="auto"/>
                    <w:bottom w:val="none" w:sz="0" w:space="0" w:color="auto"/>
                    <w:right w:val="none" w:sz="0" w:space="0" w:color="auto"/>
                  </w:divBdr>
                </w:div>
              </w:divsChild>
            </w:div>
            <w:div w:id="1665818375">
              <w:marLeft w:val="0"/>
              <w:marRight w:val="0"/>
              <w:marTop w:val="0"/>
              <w:marBottom w:val="0"/>
              <w:divBdr>
                <w:top w:val="none" w:sz="0" w:space="0" w:color="auto"/>
                <w:left w:val="none" w:sz="0" w:space="0" w:color="auto"/>
                <w:bottom w:val="none" w:sz="0" w:space="0" w:color="auto"/>
                <w:right w:val="none" w:sz="0" w:space="0" w:color="auto"/>
              </w:divBdr>
            </w:div>
          </w:divsChild>
        </w:div>
        <w:div w:id="1979609438">
          <w:marLeft w:val="0"/>
          <w:marRight w:val="0"/>
          <w:marTop w:val="0"/>
          <w:marBottom w:val="0"/>
          <w:divBdr>
            <w:top w:val="none" w:sz="0" w:space="0" w:color="auto"/>
            <w:left w:val="none" w:sz="0" w:space="0" w:color="auto"/>
            <w:bottom w:val="none" w:sz="0" w:space="0" w:color="auto"/>
            <w:right w:val="none" w:sz="0" w:space="0" w:color="auto"/>
          </w:divBdr>
          <w:divsChild>
            <w:div w:id="1503089082">
              <w:marLeft w:val="0"/>
              <w:marRight w:val="0"/>
              <w:marTop w:val="0"/>
              <w:marBottom w:val="0"/>
              <w:divBdr>
                <w:top w:val="none" w:sz="0" w:space="0" w:color="auto"/>
                <w:left w:val="none" w:sz="0" w:space="0" w:color="auto"/>
                <w:bottom w:val="none" w:sz="0" w:space="0" w:color="auto"/>
                <w:right w:val="none" w:sz="0" w:space="0" w:color="auto"/>
              </w:divBdr>
              <w:divsChild>
                <w:div w:id="370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80477">
          <w:marLeft w:val="0"/>
          <w:marRight w:val="0"/>
          <w:marTop w:val="0"/>
          <w:marBottom w:val="0"/>
          <w:divBdr>
            <w:top w:val="none" w:sz="0" w:space="0" w:color="auto"/>
            <w:left w:val="none" w:sz="0" w:space="0" w:color="auto"/>
            <w:bottom w:val="none" w:sz="0" w:space="0" w:color="auto"/>
            <w:right w:val="none" w:sz="0" w:space="0" w:color="auto"/>
          </w:divBdr>
          <w:divsChild>
            <w:div w:id="23792974">
              <w:marLeft w:val="0"/>
              <w:marRight w:val="0"/>
              <w:marTop w:val="0"/>
              <w:marBottom w:val="0"/>
              <w:divBdr>
                <w:top w:val="none" w:sz="0" w:space="0" w:color="auto"/>
                <w:left w:val="none" w:sz="0" w:space="0" w:color="auto"/>
                <w:bottom w:val="none" w:sz="0" w:space="0" w:color="auto"/>
                <w:right w:val="none" w:sz="0" w:space="0" w:color="auto"/>
              </w:divBdr>
              <w:divsChild>
                <w:div w:id="116886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377328">
          <w:marLeft w:val="0"/>
          <w:marRight w:val="0"/>
          <w:marTop w:val="0"/>
          <w:marBottom w:val="0"/>
          <w:divBdr>
            <w:top w:val="none" w:sz="0" w:space="0" w:color="auto"/>
            <w:left w:val="none" w:sz="0" w:space="0" w:color="auto"/>
            <w:bottom w:val="none" w:sz="0" w:space="0" w:color="auto"/>
            <w:right w:val="none" w:sz="0" w:space="0" w:color="auto"/>
          </w:divBdr>
          <w:divsChild>
            <w:div w:id="2004820778">
              <w:marLeft w:val="0"/>
              <w:marRight w:val="0"/>
              <w:marTop w:val="0"/>
              <w:marBottom w:val="0"/>
              <w:divBdr>
                <w:top w:val="none" w:sz="0" w:space="0" w:color="auto"/>
                <w:left w:val="none" w:sz="0" w:space="0" w:color="auto"/>
                <w:bottom w:val="none" w:sz="0" w:space="0" w:color="auto"/>
                <w:right w:val="none" w:sz="0" w:space="0" w:color="auto"/>
              </w:divBdr>
              <w:divsChild>
                <w:div w:id="935404493">
                  <w:marLeft w:val="0"/>
                  <w:marRight w:val="0"/>
                  <w:marTop w:val="0"/>
                  <w:marBottom w:val="0"/>
                  <w:divBdr>
                    <w:top w:val="none" w:sz="0" w:space="0" w:color="auto"/>
                    <w:left w:val="none" w:sz="0" w:space="0" w:color="auto"/>
                    <w:bottom w:val="none" w:sz="0" w:space="0" w:color="auto"/>
                    <w:right w:val="none" w:sz="0" w:space="0" w:color="auto"/>
                  </w:divBdr>
                </w:div>
              </w:divsChild>
            </w:div>
            <w:div w:id="384067193">
              <w:marLeft w:val="0"/>
              <w:marRight w:val="0"/>
              <w:marTop w:val="0"/>
              <w:marBottom w:val="0"/>
              <w:divBdr>
                <w:top w:val="none" w:sz="0" w:space="0" w:color="auto"/>
                <w:left w:val="none" w:sz="0" w:space="0" w:color="auto"/>
                <w:bottom w:val="none" w:sz="0" w:space="0" w:color="auto"/>
                <w:right w:val="none" w:sz="0" w:space="0" w:color="auto"/>
              </w:divBdr>
            </w:div>
          </w:divsChild>
        </w:div>
        <w:div w:id="2120830949">
          <w:marLeft w:val="0"/>
          <w:marRight w:val="0"/>
          <w:marTop w:val="0"/>
          <w:marBottom w:val="0"/>
          <w:divBdr>
            <w:top w:val="none" w:sz="0" w:space="0" w:color="auto"/>
            <w:left w:val="none" w:sz="0" w:space="0" w:color="auto"/>
            <w:bottom w:val="none" w:sz="0" w:space="0" w:color="auto"/>
            <w:right w:val="none" w:sz="0" w:space="0" w:color="auto"/>
          </w:divBdr>
          <w:divsChild>
            <w:div w:id="1704553156">
              <w:marLeft w:val="0"/>
              <w:marRight w:val="0"/>
              <w:marTop w:val="0"/>
              <w:marBottom w:val="0"/>
              <w:divBdr>
                <w:top w:val="none" w:sz="0" w:space="0" w:color="auto"/>
                <w:left w:val="none" w:sz="0" w:space="0" w:color="auto"/>
                <w:bottom w:val="none" w:sz="0" w:space="0" w:color="auto"/>
                <w:right w:val="none" w:sz="0" w:space="0" w:color="auto"/>
              </w:divBdr>
              <w:divsChild>
                <w:div w:id="175532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82090">
          <w:marLeft w:val="0"/>
          <w:marRight w:val="0"/>
          <w:marTop w:val="0"/>
          <w:marBottom w:val="0"/>
          <w:divBdr>
            <w:top w:val="none" w:sz="0" w:space="0" w:color="auto"/>
            <w:left w:val="none" w:sz="0" w:space="0" w:color="auto"/>
            <w:bottom w:val="none" w:sz="0" w:space="0" w:color="auto"/>
            <w:right w:val="none" w:sz="0" w:space="0" w:color="auto"/>
          </w:divBdr>
          <w:divsChild>
            <w:div w:id="1302543914">
              <w:marLeft w:val="0"/>
              <w:marRight w:val="0"/>
              <w:marTop w:val="0"/>
              <w:marBottom w:val="0"/>
              <w:divBdr>
                <w:top w:val="none" w:sz="0" w:space="0" w:color="auto"/>
                <w:left w:val="none" w:sz="0" w:space="0" w:color="auto"/>
                <w:bottom w:val="none" w:sz="0" w:space="0" w:color="auto"/>
                <w:right w:val="none" w:sz="0" w:space="0" w:color="auto"/>
              </w:divBdr>
              <w:divsChild>
                <w:div w:id="57717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115696">
          <w:marLeft w:val="0"/>
          <w:marRight w:val="0"/>
          <w:marTop w:val="0"/>
          <w:marBottom w:val="0"/>
          <w:divBdr>
            <w:top w:val="none" w:sz="0" w:space="0" w:color="auto"/>
            <w:left w:val="none" w:sz="0" w:space="0" w:color="auto"/>
            <w:bottom w:val="none" w:sz="0" w:space="0" w:color="auto"/>
            <w:right w:val="none" w:sz="0" w:space="0" w:color="auto"/>
          </w:divBdr>
          <w:divsChild>
            <w:div w:id="1147674293">
              <w:marLeft w:val="0"/>
              <w:marRight w:val="0"/>
              <w:marTop w:val="0"/>
              <w:marBottom w:val="0"/>
              <w:divBdr>
                <w:top w:val="none" w:sz="0" w:space="0" w:color="auto"/>
                <w:left w:val="none" w:sz="0" w:space="0" w:color="auto"/>
                <w:bottom w:val="none" w:sz="0" w:space="0" w:color="auto"/>
                <w:right w:val="none" w:sz="0" w:space="0" w:color="auto"/>
              </w:divBdr>
              <w:divsChild>
                <w:div w:id="570044127">
                  <w:marLeft w:val="0"/>
                  <w:marRight w:val="0"/>
                  <w:marTop w:val="0"/>
                  <w:marBottom w:val="0"/>
                  <w:divBdr>
                    <w:top w:val="none" w:sz="0" w:space="0" w:color="auto"/>
                    <w:left w:val="none" w:sz="0" w:space="0" w:color="auto"/>
                    <w:bottom w:val="none" w:sz="0" w:space="0" w:color="auto"/>
                    <w:right w:val="none" w:sz="0" w:space="0" w:color="auto"/>
                  </w:divBdr>
                </w:div>
              </w:divsChild>
            </w:div>
            <w:div w:id="571620865">
              <w:marLeft w:val="0"/>
              <w:marRight w:val="0"/>
              <w:marTop w:val="0"/>
              <w:marBottom w:val="0"/>
              <w:divBdr>
                <w:top w:val="none" w:sz="0" w:space="0" w:color="auto"/>
                <w:left w:val="none" w:sz="0" w:space="0" w:color="auto"/>
                <w:bottom w:val="none" w:sz="0" w:space="0" w:color="auto"/>
                <w:right w:val="none" w:sz="0" w:space="0" w:color="auto"/>
              </w:divBdr>
            </w:div>
          </w:divsChild>
        </w:div>
        <w:div w:id="1893689491">
          <w:marLeft w:val="0"/>
          <w:marRight w:val="0"/>
          <w:marTop w:val="0"/>
          <w:marBottom w:val="0"/>
          <w:divBdr>
            <w:top w:val="none" w:sz="0" w:space="0" w:color="auto"/>
            <w:left w:val="none" w:sz="0" w:space="0" w:color="auto"/>
            <w:bottom w:val="none" w:sz="0" w:space="0" w:color="auto"/>
            <w:right w:val="none" w:sz="0" w:space="0" w:color="auto"/>
          </w:divBdr>
          <w:divsChild>
            <w:div w:id="1360818139">
              <w:marLeft w:val="0"/>
              <w:marRight w:val="0"/>
              <w:marTop w:val="0"/>
              <w:marBottom w:val="0"/>
              <w:divBdr>
                <w:top w:val="none" w:sz="0" w:space="0" w:color="auto"/>
                <w:left w:val="none" w:sz="0" w:space="0" w:color="auto"/>
                <w:bottom w:val="none" w:sz="0" w:space="0" w:color="auto"/>
                <w:right w:val="none" w:sz="0" w:space="0" w:color="auto"/>
              </w:divBdr>
              <w:divsChild>
                <w:div w:id="49883074">
                  <w:marLeft w:val="0"/>
                  <w:marRight w:val="0"/>
                  <w:marTop w:val="0"/>
                  <w:marBottom w:val="0"/>
                  <w:divBdr>
                    <w:top w:val="none" w:sz="0" w:space="0" w:color="auto"/>
                    <w:left w:val="none" w:sz="0" w:space="0" w:color="auto"/>
                    <w:bottom w:val="none" w:sz="0" w:space="0" w:color="auto"/>
                    <w:right w:val="none" w:sz="0" w:space="0" w:color="auto"/>
                  </w:divBdr>
                </w:div>
              </w:divsChild>
            </w:div>
            <w:div w:id="1520703856">
              <w:marLeft w:val="0"/>
              <w:marRight w:val="0"/>
              <w:marTop w:val="0"/>
              <w:marBottom w:val="0"/>
              <w:divBdr>
                <w:top w:val="none" w:sz="0" w:space="0" w:color="auto"/>
                <w:left w:val="none" w:sz="0" w:space="0" w:color="auto"/>
                <w:bottom w:val="none" w:sz="0" w:space="0" w:color="auto"/>
                <w:right w:val="none" w:sz="0" w:space="0" w:color="auto"/>
              </w:divBdr>
            </w:div>
          </w:divsChild>
        </w:div>
        <w:div w:id="1126192402">
          <w:marLeft w:val="0"/>
          <w:marRight w:val="0"/>
          <w:marTop w:val="0"/>
          <w:marBottom w:val="0"/>
          <w:divBdr>
            <w:top w:val="none" w:sz="0" w:space="0" w:color="auto"/>
            <w:left w:val="none" w:sz="0" w:space="0" w:color="auto"/>
            <w:bottom w:val="none" w:sz="0" w:space="0" w:color="auto"/>
            <w:right w:val="none" w:sz="0" w:space="0" w:color="auto"/>
          </w:divBdr>
          <w:divsChild>
            <w:div w:id="615790740">
              <w:marLeft w:val="0"/>
              <w:marRight w:val="0"/>
              <w:marTop w:val="0"/>
              <w:marBottom w:val="0"/>
              <w:divBdr>
                <w:top w:val="none" w:sz="0" w:space="0" w:color="auto"/>
                <w:left w:val="none" w:sz="0" w:space="0" w:color="auto"/>
                <w:bottom w:val="none" w:sz="0" w:space="0" w:color="auto"/>
                <w:right w:val="none" w:sz="0" w:space="0" w:color="auto"/>
              </w:divBdr>
              <w:divsChild>
                <w:div w:id="37366397">
                  <w:marLeft w:val="0"/>
                  <w:marRight w:val="0"/>
                  <w:marTop w:val="0"/>
                  <w:marBottom w:val="0"/>
                  <w:divBdr>
                    <w:top w:val="none" w:sz="0" w:space="0" w:color="auto"/>
                    <w:left w:val="none" w:sz="0" w:space="0" w:color="auto"/>
                    <w:bottom w:val="none" w:sz="0" w:space="0" w:color="auto"/>
                    <w:right w:val="none" w:sz="0" w:space="0" w:color="auto"/>
                  </w:divBdr>
                </w:div>
              </w:divsChild>
            </w:div>
            <w:div w:id="684018648">
              <w:marLeft w:val="0"/>
              <w:marRight w:val="0"/>
              <w:marTop w:val="0"/>
              <w:marBottom w:val="0"/>
              <w:divBdr>
                <w:top w:val="none" w:sz="0" w:space="0" w:color="auto"/>
                <w:left w:val="none" w:sz="0" w:space="0" w:color="auto"/>
                <w:bottom w:val="none" w:sz="0" w:space="0" w:color="auto"/>
                <w:right w:val="none" w:sz="0" w:space="0" w:color="auto"/>
              </w:divBdr>
            </w:div>
          </w:divsChild>
        </w:div>
        <w:div w:id="213079532">
          <w:marLeft w:val="0"/>
          <w:marRight w:val="0"/>
          <w:marTop w:val="0"/>
          <w:marBottom w:val="0"/>
          <w:divBdr>
            <w:top w:val="none" w:sz="0" w:space="0" w:color="auto"/>
            <w:left w:val="none" w:sz="0" w:space="0" w:color="auto"/>
            <w:bottom w:val="none" w:sz="0" w:space="0" w:color="auto"/>
            <w:right w:val="none" w:sz="0" w:space="0" w:color="auto"/>
          </w:divBdr>
          <w:divsChild>
            <w:div w:id="1231038321">
              <w:marLeft w:val="0"/>
              <w:marRight w:val="0"/>
              <w:marTop w:val="0"/>
              <w:marBottom w:val="0"/>
              <w:divBdr>
                <w:top w:val="none" w:sz="0" w:space="0" w:color="auto"/>
                <w:left w:val="none" w:sz="0" w:space="0" w:color="auto"/>
                <w:bottom w:val="none" w:sz="0" w:space="0" w:color="auto"/>
                <w:right w:val="none" w:sz="0" w:space="0" w:color="auto"/>
              </w:divBdr>
              <w:divsChild>
                <w:div w:id="1172911730">
                  <w:marLeft w:val="0"/>
                  <w:marRight w:val="0"/>
                  <w:marTop w:val="0"/>
                  <w:marBottom w:val="0"/>
                  <w:divBdr>
                    <w:top w:val="none" w:sz="0" w:space="0" w:color="auto"/>
                    <w:left w:val="none" w:sz="0" w:space="0" w:color="auto"/>
                    <w:bottom w:val="none" w:sz="0" w:space="0" w:color="auto"/>
                    <w:right w:val="none" w:sz="0" w:space="0" w:color="auto"/>
                  </w:divBdr>
                </w:div>
              </w:divsChild>
            </w:div>
            <w:div w:id="612203999">
              <w:marLeft w:val="0"/>
              <w:marRight w:val="0"/>
              <w:marTop w:val="0"/>
              <w:marBottom w:val="0"/>
              <w:divBdr>
                <w:top w:val="none" w:sz="0" w:space="0" w:color="auto"/>
                <w:left w:val="none" w:sz="0" w:space="0" w:color="auto"/>
                <w:bottom w:val="none" w:sz="0" w:space="0" w:color="auto"/>
                <w:right w:val="none" w:sz="0" w:space="0" w:color="auto"/>
              </w:divBdr>
            </w:div>
          </w:divsChild>
        </w:div>
        <w:div w:id="1510212820">
          <w:marLeft w:val="0"/>
          <w:marRight w:val="0"/>
          <w:marTop w:val="0"/>
          <w:marBottom w:val="0"/>
          <w:divBdr>
            <w:top w:val="none" w:sz="0" w:space="0" w:color="auto"/>
            <w:left w:val="none" w:sz="0" w:space="0" w:color="auto"/>
            <w:bottom w:val="none" w:sz="0" w:space="0" w:color="auto"/>
            <w:right w:val="none" w:sz="0" w:space="0" w:color="auto"/>
          </w:divBdr>
          <w:divsChild>
            <w:div w:id="943920135">
              <w:marLeft w:val="0"/>
              <w:marRight w:val="0"/>
              <w:marTop w:val="0"/>
              <w:marBottom w:val="0"/>
              <w:divBdr>
                <w:top w:val="none" w:sz="0" w:space="0" w:color="auto"/>
                <w:left w:val="none" w:sz="0" w:space="0" w:color="auto"/>
                <w:bottom w:val="none" w:sz="0" w:space="0" w:color="auto"/>
                <w:right w:val="none" w:sz="0" w:space="0" w:color="auto"/>
              </w:divBdr>
              <w:divsChild>
                <w:div w:id="1557203266">
                  <w:marLeft w:val="0"/>
                  <w:marRight w:val="0"/>
                  <w:marTop w:val="0"/>
                  <w:marBottom w:val="0"/>
                  <w:divBdr>
                    <w:top w:val="none" w:sz="0" w:space="0" w:color="auto"/>
                    <w:left w:val="none" w:sz="0" w:space="0" w:color="auto"/>
                    <w:bottom w:val="none" w:sz="0" w:space="0" w:color="auto"/>
                    <w:right w:val="none" w:sz="0" w:space="0" w:color="auto"/>
                  </w:divBdr>
                </w:div>
              </w:divsChild>
            </w:div>
            <w:div w:id="1590968654">
              <w:marLeft w:val="0"/>
              <w:marRight w:val="0"/>
              <w:marTop w:val="0"/>
              <w:marBottom w:val="0"/>
              <w:divBdr>
                <w:top w:val="none" w:sz="0" w:space="0" w:color="auto"/>
                <w:left w:val="none" w:sz="0" w:space="0" w:color="auto"/>
                <w:bottom w:val="none" w:sz="0" w:space="0" w:color="auto"/>
                <w:right w:val="none" w:sz="0" w:space="0" w:color="auto"/>
              </w:divBdr>
            </w:div>
          </w:divsChild>
        </w:div>
        <w:div w:id="1352410846">
          <w:marLeft w:val="0"/>
          <w:marRight w:val="0"/>
          <w:marTop w:val="0"/>
          <w:marBottom w:val="0"/>
          <w:divBdr>
            <w:top w:val="none" w:sz="0" w:space="0" w:color="auto"/>
            <w:left w:val="none" w:sz="0" w:space="0" w:color="auto"/>
            <w:bottom w:val="none" w:sz="0" w:space="0" w:color="auto"/>
            <w:right w:val="none" w:sz="0" w:space="0" w:color="auto"/>
          </w:divBdr>
          <w:divsChild>
            <w:div w:id="1256326308">
              <w:marLeft w:val="0"/>
              <w:marRight w:val="0"/>
              <w:marTop w:val="0"/>
              <w:marBottom w:val="0"/>
              <w:divBdr>
                <w:top w:val="none" w:sz="0" w:space="0" w:color="auto"/>
                <w:left w:val="none" w:sz="0" w:space="0" w:color="auto"/>
                <w:bottom w:val="none" w:sz="0" w:space="0" w:color="auto"/>
                <w:right w:val="none" w:sz="0" w:space="0" w:color="auto"/>
              </w:divBdr>
              <w:divsChild>
                <w:div w:id="805666303">
                  <w:marLeft w:val="0"/>
                  <w:marRight w:val="0"/>
                  <w:marTop w:val="0"/>
                  <w:marBottom w:val="0"/>
                  <w:divBdr>
                    <w:top w:val="none" w:sz="0" w:space="0" w:color="auto"/>
                    <w:left w:val="none" w:sz="0" w:space="0" w:color="auto"/>
                    <w:bottom w:val="none" w:sz="0" w:space="0" w:color="auto"/>
                    <w:right w:val="none" w:sz="0" w:space="0" w:color="auto"/>
                  </w:divBdr>
                </w:div>
              </w:divsChild>
            </w:div>
            <w:div w:id="3054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205461">
      <w:bodyDiv w:val="1"/>
      <w:marLeft w:val="0"/>
      <w:marRight w:val="0"/>
      <w:marTop w:val="0"/>
      <w:marBottom w:val="0"/>
      <w:divBdr>
        <w:top w:val="none" w:sz="0" w:space="0" w:color="auto"/>
        <w:left w:val="none" w:sz="0" w:space="0" w:color="auto"/>
        <w:bottom w:val="none" w:sz="0" w:space="0" w:color="auto"/>
        <w:right w:val="none" w:sz="0" w:space="0" w:color="auto"/>
      </w:divBdr>
      <w:divsChild>
        <w:div w:id="2050058798">
          <w:marLeft w:val="0"/>
          <w:marRight w:val="0"/>
          <w:marTop w:val="0"/>
          <w:marBottom w:val="0"/>
          <w:divBdr>
            <w:top w:val="none" w:sz="0" w:space="0" w:color="auto"/>
            <w:left w:val="none" w:sz="0" w:space="0" w:color="auto"/>
            <w:bottom w:val="none" w:sz="0" w:space="0" w:color="auto"/>
            <w:right w:val="none" w:sz="0" w:space="0" w:color="auto"/>
          </w:divBdr>
        </w:div>
        <w:div w:id="2069915639">
          <w:marLeft w:val="0"/>
          <w:marRight w:val="0"/>
          <w:marTop w:val="0"/>
          <w:marBottom w:val="0"/>
          <w:divBdr>
            <w:top w:val="none" w:sz="0" w:space="0" w:color="auto"/>
            <w:left w:val="none" w:sz="0" w:space="0" w:color="auto"/>
            <w:bottom w:val="none" w:sz="0" w:space="0" w:color="auto"/>
            <w:right w:val="none" w:sz="0" w:space="0" w:color="auto"/>
          </w:divBdr>
        </w:div>
        <w:div w:id="620308634">
          <w:marLeft w:val="0"/>
          <w:marRight w:val="0"/>
          <w:marTop w:val="0"/>
          <w:marBottom w:val="0"/>
          <w:divBdr>
            <w:top w:val="none" w:sz="0" w:space="0" w:color="auto"/>
            <w:left w:val="none" w:sz="0" w:space="0" w:color="auto"/>
            <w:bottom w:val="none" w:sz="0" w:space="0" w:color="auto"/>
            <w:right w:val="none" w:sz="0" w:space="0" w:color="auto"/>
          </w:divBdr>
        </w:div>
        <w:div w:id="672073351">
          <w:marLeft w:val="0"/>
          <w:marRight w:val="0"/>
          <w:marTop w:val="0"/>
          <w:marBottom w:val="0"/>
          <w:divBdr>
            <w:top w:val="none" w:sz="0" w:space="0" w:color="auto"/>
            <w:left w:val="none" w:sz="0" w:space="0" w:color="auto"/>
            <w:bottom w:val="none" w:sz="0" w:space="0" w:color="auto"/>
            <w:right w:val="none" w:sz="0" w:space="0" w:color="auto"/>
          </w:divBdr>
        </w:div>
        <w:div w:id="1860896064">
          <w:marLeft w:val="0"/>
          <w:marRight w:val="0"/>
          <w:marTop w:val="0"/>
          <w:marBottom w:val="0"/>
          <w:divBdr>
            <w:top w:val="none" w:sz="0" w:space="0" w:color="auto"/>
            <w:left w:val="none" w:sz="0" w:space="0" w:color="auto"/>
            <w:bottom w:val="none" w:sz="0" w:space="0" w:color="auto"/>
            <w:right w:val="none" w:sz="0" w:space="0" w:color="auto"/>
          </w:divBdr>
        </w:div>
        <w:div w:id="1879000963">
          <w:marLeft w:val="0"/>
          <w:marRight w:val="0"/>
          <w:marTop w:val="0"/>
          <w:marBottom w:val="0"/>
          <w:divBdr>
            <w:top w:val="none" w:sz="0" w:space="0" w:color="auto"/>
            <w:left w:val="none" w:sz="0" w:space="0" w:color="auto"/>
            <w:bottom w:val="none" w:sz="0" w:space="0" w:color="auto"/>
            <w:right w:val="none" w:sz="0" w:space="0" w:color="auto"/>
          </w:divBdr>
        </w:div>
      </w:divsChild>
    </w:div>
    <w:div w:id="406654326">
      <w:bodyDiv w:val="1"/>
      <w:marLeft w:val="0"/>
      <w:marRight w:val="0"/>
      <w:marTop w:val="0"/>
      <w:marBottom w:val="0"/>
      <w:divBdr>
        <w:top w:val="none" w:sz="0" w:space="0" w:color="auto"/>
        <w:left w:val="none" w:sz="0" w:space="0" w:color="auto"/>
        <w:bottom w:val="none" w:sz="0" w:space="0" w:color="auto"/>
        <w:right w:val="none" w:sz="0" w:space="0" w:color="auto"/>
      </w:divBdr>
    </w:div>
    <w:div w:id="410589546">
      <w:bodyDiv w:val="1"/>
      <w:marLeft w:val="0"/>
      <w:marRight w:val="0"/>
      <w:marTop w:val="0"/>
      <w:marBottom w:val="0"/>
      <w:divBdr>
        <w:top w:val="none" w:sz="0" w:space="0" w:color="auto"/>
        <w:left w:val="none" w:sz="0" w:space="0" w:color="auto"/>
        <w:bottom w:val="none" w:sz="0" w:space="0" w:color="auto"/>
        <w:right w:val="none" w:sz="0" w:space="0" w:color="auto"/>
      </w:divBdr>
    </w:div>
    <w:div w:id="419373171">
      <w:bodyDiv w:val="1"/>
      <w:marLeft w:val="0"/>
      <w:marRight w:val="0"/>
      <w:marTop w:val="0"/>
      <w:marBottom w:val="0"/>
      <w:divBdr>
        <w:top w:val="none" w:sz="0" w:space="0" w:color="auto"/>
        <w:left w:val="none" w:sz="0" w:space="0" w:color="auto"/>
        <w:bottom w:val="none" w:sz="0" w:space="0" w:color="auto"/>
        <w:right w:val="none" w:sz="0" w:space="0" w:color="auto"/>
      </w:divBdr>
    </w:div>
    <w:div w:id="419716455">
      <w:bodyDiv w:val="1"/>
      <w:marLeft w:val="0"/>
      <w:marRight w:val="0"/>
      <w:marTop w:val="0"/>
      <w:marBottom w:val="0"/>
      <w:divBdr>
        <w:top w:val="none" w:sz="0" w:space="0" w:color="auto"/>
        <w:left w:val="none" w:sz="0" w:space="0" w:color="auto"/>
        <w:bottom w:val="none" w:sz="0" w:space="0" w:color="auto"/>
        <w:right w:val="none" w:sz="0" w:space="0" w:color="auto"/>
      </w:divBdr>
    </w:div>
    <w:div w:id="429472312">
      <w:bodyDiv w:val="1"/>
      <w:marLeft w:val="0"/>
      <w:marRight w:val="0"/>
      <w:marTop w:val="0"/>
      <w:marBottom w:val="0"/>
      <w:divBdr>
        <w:top w:val="none" w:sz="0" w:space="0" w:color="auto"/>
        <w:left w:val="none" w:sz="0" w:space="0" w:color="auto"/>
        <w:bottom w:val="none" w:sz="0" w:space="0" w:color="auto"/>
        <w:right w:val="none" w:sz="0" w:space="0" w:color="auto"/>
      </w:divBdr>
    </w:div>
    <w:div w:id="436949094">
      <w:bodyDiv w:val="1"/>
      <w:marLeft w:val="0"/>
      <w:marRight w:val="0"/>
      <w:marTop w:val="0"/>
      <w:marBottom w:val="0"/>
      <w:divBdr>
        <w:top w:val="none" w:sz="0" w:space="0" w:color="auto"/>
        <w:left w:val="none" w:sz="0" w:space="0" w:color="auto"/>
        <w:bottom w:val="none" w:sz="0" w:space="0" w:color="auto"/>
        <w:right w:val="none" w:sz="0" w:space="0" w:color="auto"/>
      </w:divBdr>
    </w:div>
    <w:div w:id="439684175">
      <w:bodyDiv w:val="1"/>
      <w:marLeft w:val="0"/>
      <w:marRight w:val="0"/>
      <w:marTop w:val="0"/>
      <w:marBottom w:val="0"/>
      <w:divBdr>
        <w:top w:val="none" w:sz="0" w:space="0" w:color="auto"/>
        <w:left w:val="none" w:sz="0" w:space="0" w:color="auto"/>
        <w:bottom w:val="none" w:sz="0" w:space="0" w:color="auto"/>
        <w:right w:val="none" w:sz="0" w:space="0" w:color="auto"/>
      </w:divBdr>
    </w:div>
    <w:div w:id="441267378">
      <w:bodyDiv w:val="1"/>
      <w:marLeft w:val="0"/>
      <w:marRight w:val="0"/>
      <w:marTop w:val="0"/>
      <w:marBottom w:val="0"/>
      <w:divBdr>
        <w:top w:val="none" w:sz="0" w:space="0" w:color="auto"/>
        <w:left w:val="none" w:sz="0" w:space="0" w:color="auto"/>
        <w:bottom w:val="none" w:sz="0" w:space="0" w:color="auto"/>
        <w:right w:val="none" w:sz="0" w:space="0" w:color="auto"/>
      </w:divBdr>
      <w:divsChild>
        <w:div w:id="206263410">
          <w:marLeft w:val="0"/>
          <w:marRight w:val="0"/>
          <w:marTop w:val="0"/>
          <w:marBottom w:val="75"/>
          <w:divBdr>
            <w:top w:val="none" w:sz="0" w:space="0" w:color="auto"/>
            <w:left w:val="none" w:sz="0" w:space="0" w:color="auto"/>
            <w:bottom w:val="none" w:sz="0" w:space="0" w:color="auto"/>
            <w:right w:val="none" w:sz="0" w:space="0" w:color="auto"/>
          </w:divBdr>
          <w:divsChild>
            <w:div w:id="1258439388">
              <w:marLeft w:val="0"/>
              <w:marRight w:val="0"/>
              <w:marTop w:val="0"/>
              <w:marBottom w:val="0"/>
              <w:divBdr>
                <w:top w:val="none" w:sz="0" w:space="0" w:color="auto"/>
                <w:left w:val="none" w:sz="0" w:space="0" w:color="auto"/>
                <w:bottom w:val="none" w:sz="0" w:space="0" w:color="auto"/>
                <w:right w:val="none" w:sz="0" w:space="0" w:color="auto"/>
              </w:divBdr>
            </w:div>
          </w:divsChild>
        </w:div>
        <w:div w:id="527567000">
          <w:marLeft w:val="0"/>
          <w:marRight w:val="0"/>
          <w:marTop w:val="0"/>
          <w:marBottom w:val="75"/>
          <w:divBdr>
            <w:top w:val="none" w:sz="0" w:space="0" w:color="auto"/>
            <w:left w:val="none" w:sz="0" w:space="0" w:color="auto"/>
            <w:bottom w:val="none" w:sz="0" w:space="0" w:color="auto"/>
            <w:right w:val="none" w:sz="0" w:space="0" w:color="auto"/>
          </w:divBdr>
          <w:divsChild>
            <w:div w:id="873540215">
              <w:marLeft w:val="0"/>
              <w:marRight w:val="0"/>
              <w:marTop w:val="0"/>
              <w:marBottom w:val="0"/>
              <w:divBdr>
                <w:top w:val="none" w:sz="0" w:space="0" w:color="auto"/>
                <w:left w:val="none" w:sz="0" w:space="0" w:color="auto"/>
                <w:bottom w:val="none" w:sz="0" w:space="0" w:color="auto"/>
                <w:right w:val="none" w:sz="0" w:space="0" w:color="auto"/>
              </w:divBdr>
            </w:div>
          </w:divsChild>
        </w:div>
        <w:div w:id="1242642402">
          <w:marLeft w:val="0"/>
          <w:marRight w:val="0"/>
          <w:marTop w:val="0"/>
          <w:marBottom w:val="75"/>
          <w:divBdr>
            <w:top w:val="none" w:sz="0" w:space="0" w:color="auto"/>
            <w:left w:val="none" w:sz="0" w:space="0" w:color="auto"/>
            <w:bottom w:val="none" w:sz="0" w:space="0" w:color="auto"/>
            <w:right w:val="none" w:sz="0" w:space="0" w:color="auto"/>
          </w:divBdr>
          <w:divsChild>
            <w:div w:id="867379368">
              <w:marLeft w:val="0"/>
              <w:marRight w:val="0"/>
              <w:marTop w:val="0"/>
              <w:marBottom w:val="0"/>
              <w:divBdr>
                <w:top w:val="none" w:sz="0" w:space="0" w:color="auto"/>
                <w:left w:val="none" w:sz="0" w:space="0" w:color="auto"/>
                <w:bottom w:val="none" w:sz="0" w:space="0" w:color="auto"/>
                <w:right w:val="none" w:sz="0" w:space="0" w:color="auto"/>
              </w:divBdr>
            </w:div>
          </w:divsChild>
        </w:div>
        <w:div w:id="1699155674">
          <w:marLeft w:val="0"/>
          <w:marRight w:val="0"/>
          <w:marTop w:val="0"/>
          <w:marBottom w:val="75"/>
          <w:divBdr>
            <w:top w:val="none" w:sz="0" w:space="0" w:color="auto"/>
            <w:left w:val="none" w:sz="0" w:space="0" w:color="auto"/>
            <w:bottom w:val="none" w:sz="0" w:space="0" w:color="auto"/>
            <w:right w:val="none" w:sz="0" w:space="0" w:color="auto"/>
          </w:divBdr>
          <w:divsChild>
            <w:div w:id="1978605930">
              <w:marLeft w:val="0"/>
              <w:marRight w:val="0"/>
              <w:marTop w:val="0"/>
              <w:marBottom w:val="0"/>
              <w:divBdr>
                <w:top w:val="none" w:sz="0" w:space="0" w:color="auto"/>
                <w:left w:val="none" w:sz="0" w:space="0" w:color="auto"/>
                <w:bottom w:val="none" w:sz="0" w:space="0" w:color="auto"/>
                <w:right w:val="none" w:sz="0" w:space="0" w:color="auto"/>
              </w:divBdr>
            </w:div>
          </w:divsChild>
        </w:div>
        <w:div w:id="407309999">
          <w:marLeft w:val="0"/>
          <w:marRight w:val="0"/>
          <w:marTop w:val="0"/>
          <w:marBottom w:val="75"/>
          <w:divBdr>
            <w:top w:val="none" w:sz="0" w:space="0" w:color="auto"/>
            <w:left w:val="none" w:sz="0" w:space="0" w:color="auto"/>
            <w:bottom w:val="none" w:sz="0" w:space="0" w:color="auto"/>
            <w:right w:val="none" w:sz="0" w:space="0" w:color="auto"/>
          </w:divBdr>
          <w:divsChild>
            <w:div w:id="1187407116">
              <w:marLeft w:val="0"/>
              <w:marRight w:val="0"/>
              <w:marTop w:val="0"/>
              <w:marBottom w:val="0"/>
              <w:divBdr>
                <w:top w:val="none" w:sz="0" w:space="0" w:color="auto"/>
                <w:left w:val="none" w:sz="0" w:space="0" w:color="auto"/>
                <w:bottom w:val="none" w:sz="0" w:space="0" w:color="auto"/>
                <w:right w:val="none" w:sz="0" w:space="0" w:color="auto"/>
              </w:divBdr>
            </w:div>
          </w:divsChild>
        </w:div>
        <w:div w:id="22681146">
          <w:marLeft w:val="0"/>
          <w:marRight w:val="0"/>
          <w:marTop w:val="0"/>
          <w:marBottom w:val="75"/>
          <w:divBdr>
            <w:top w:val="none" w:sz="0" w:space="0" w:color="auto"/>
            <w:left w:val="none" w:sz="0" w:space="0" w:color="auto"/>
            <w:bottom w:val="none" w:sz="0" w:space="0" w:color="auto"/>
            <w:right w:val="none" w:sz="0" w:space="0" w:color="auto"/>
          </w:divBdr>
          <w:divsChild>
            <w:div w:id="1611281118">
              <w:marLeft w:val="0"/>
              <w:marRight w:val="0"/>
              <w:marTop w:val="0"/>
              <w:marBottom w:val="0"/>
              <w:divBdr>
                <w:top w:val="none" w:sz="0" w:space="0" w:color="auto"/>
                <w:left w:val="none" w:sz="0" w:space="0" w:color="auto"/>
                <w:bottom w:val="none" w:sz="0" w:space="0" w:color="auto"/>
                <w:right w:val="none" w:sz="0" w:space="0" w:color="auto"/>
              </w:divBdr>
            </w:div>
          </w:divsChild>
        </w:div>
        <w:div w:id="2006473999">
          <w:marLeft w:val="0"/>
          <w:marRight w:val="0"/>
          <w:marTop w:val="0"/>
          <w:marBottom w:val="75"/>
          <w:divBdr>
            <w:top w:val="none" w:sz="0" w:space="0" w:color="auto"/>
            <w:left w:val="none" w:sz="0" w:space="0" w:color="auto"/>
            <w:bottom w:val="none" w:sz="0" w:space="0" w:color="auto"/>
            <w:right w:val="none" w:sz="0" w:space="0" w:color="auto"/>
          </w:divBdr>
          <w:divsChild>
            <w:div w:id="95945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98033">
      <w:bodyDiv w:val="1"/>
      <w:marLeft w:val="0"/>
      <w:marRight w:val="0"/>
      <w:marTop w:val="0"/>
      <w:marBottom w:val="0"/>
      <w:divBdr>
        <w:top w:val="none" w:sz="0" w:space="0" w:color="auto"/>
        <w:left w:val="none" w:sz="0" w:space="0" w:color="auto"/>
        <w:bottom w:val="none" w:sz="0" w:space="0" w:color="auto"/>
        <w:right w:val="none" w:sz="0" w:space="0" w:color="auto"/>
      </w:divBdr>
    </w:div>
    <w:div w:id="469134594">
      <w:bodyDiv w:val="1"/>
      <w:marLeft w:val="0"/>
      <w:marRight w:val="0"/>
      <w:marTop w:val="0"/>
      <w:marBottom w:val="0"/>
      <w:divBdr>
        <w:top w:val="none" w:sz="0" w:space="0" w:color="auto"/>
        <w:left w:val="none" w:sz="0" w:space="0" w:color="auto"/>
        <w:bottom w:val="none" w:sz="0" w:space="0" w:color="auto"/>
        <w:right w:val="none" w:sz="0" w:space="0" w:color="auto"/>
      </w:divBdr>
      <w:divsChild>
        <w:div w:id="960108915">
          <w:marLeft w:val="0"/>
          <w:marRight w:val="0"/>
          <w:marTop w:val="0"/>
          <w:marBottom w:val="0"/>
          <w:divBdr>
            <w:top w:val="none" w:sz="0" w:space="0" w:color="auto"/>
            <w:left w:val="none" w:sz="0" w:space="0" w:color="auto"/>
            <w:bottom w:val="none" w:sz="0" w:space="0" w:color="auto"/>
            <w:right w:val="none" w:sz="0" w:space="0" w:color="auto"/>
          </w:divBdr>
          <w:divsChild>
            <w:div w:id="523255567">
              <w:marLeft w:val="0"/>
              <w:marRight w:val="0"/>
              <w:marTop w:val="0"/>
              <w:marBottom w:val="0"/>
              <w:divBdr>
                <w:top w:val="none" w:sz="0" w:space="0" w:color="auto"/>
                <w:left w:val="none" w:sz="0" w:space="0" w:color="auto"/>
                <w:bottom w:val="none" w:sz="0" w:space="0" w:color="auto"/>
                <w:right w:val="none" w:sz="0" w:space="0" w:color="auto"/>
              </w:divBdr>
              <w:divsChild>
                <w:div w:id="105561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06081">
          <w:marLeft w:val="0"/>
          <w:marRight w:val="0"/>
          <w:marTop w:val="0"/>
          <w:marBottom w:val="0"/>
          <w:divBdr>
            <w:top w:val="none" w:sz="0" w:space="0" w:color="auto"/>
            <w:left w:val="none" w:sz="0" w:space="0" w:color="auto"/>
            <w:bottom w:val="none" w:sz="0" w:space="0" w:color="auto"/>
            <w:right w:val="none" w:sz="0" w:space="0" w:color="auto"/>
          </w:divBdr>
          <w:divsChild>
            <w:div w:id="941229238">
              <w:marLeft w:val="0"/>
              <w:marRight w:val="0"/>
              <w:marTop w:val="0"/>
              <w:marBottom w:val="0"/>
              <w:divBdr>
                <w:top w:val="none" w:sz="0" w:space="0" w:color="auto"/>
                <w:left w:val="none" w:sz="0" w:space="0" w:color="auto"/>
                <w:bottom w:val="none" w:sz="0" w:space="0" w:color="auto"/>
                <w:right w:val="none" w:sz="0" w:space="0" w:color="auto"/>
              </w:divBdr>
              <w:divsChild>
                <w:div w:id="141146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32714">
          <w:marLeft w:val="0"/>
          <w:marRight w:val="0"/>
          <w:marTop w:val="0"/>
          <w:marBottom w:val="0"/>
          <w:divBdr>
            <w:top w:val="none" w:sz="0" w:space="0" w:color="auto"/>
            <w:left w:val="none" w:sz="0" w:space="0" w:color="auto"/>
            <w:bottom w:val="none" w:sz="0" w:space="0" w:color="auto"/>
            <w:right w:val="none" w:sz="0" w:space="0" w:color="auto"/>
          </w:divBdr>
          <w:divsChild>
            <w:div w:id="735318300">
              <w:marLeft w:val="0"/>
              <w:marRight w:val="0"/>
              <w:marTop w:val="0"/>
              <w:marBottom w:val="0"/>
              <w:divBdr>
                <w:top w:val="none" w:sz="0" w:space="0" w:color="auto"/>
                <w:left w:val="none" w:sz="0" w:space="0" w:color="auto"/>
                <w:bottom w:val="none" w:sz="0" w:space="0" w:color="auto"/>
                <w:right w:val="none" w:sz="0" w:space="0" w:color="auto"/>
              </w:divBdr>
              <w:divsChild>
                <w:div w:id="117186109">
                  <w:marLeft w:val="0"/>
                  <w:marRight w:val="0"/>
                  <w:marTop w:val="0"/>
                  <w:marBottom w:val="0"/>
                  <w:divBdr>
                    <w:top w:val="none" w:sz="0" w:space="0" w:color="auto"/>
                    <w:left w:val="none" w:sz="0" w:space="0" w:color="auto"/>
                    <w:bottom w:val="none" w:sz="0" w:space="0" w:color="auto"/>
                    <w:right w:val="none" w:sz="0" w:space="0" w:color="auto"/>
                  </w:divBdr>
                </w:div>
              </w:divsChild>
            </w:div>
            <w:div w:id="1625841937">
              <w:marLeft w:val="0"/>
              <w:marRight w:val="0"/>
              <w:marTop w:val="0"/>
              <w:marBottom w:val="0"/>
              <w:divBdr>
                <w:top w:val="none" w:sz="0" w:space="0" w:color="auto"/>
                <w:left w:val="none" w:sz="0" w:space="0" w:color="auto"/>
                <w:bottom w:val="none" w:sz="0" w:space="0" w:color="auto"/>
                <w:right w:val="none" w:sz="0" w:space="0" w:color="auto"/>
              </w:divBdr>
            </w:div>
          </w:divsChild>
        </w:div>
        <w:div w:id="1193496978">
          <w:marLeft w:val="0"/>
          <w:marRight w:val="0"/>
          <w:marTop w:val="0"/>
          <w:marBottom w:val="0"/>
          <w:divBdr>
            <w:top w:val="none" w:sz="0" w:space="0" w:color="auto"/>
            <w:left w:val="none" w:sz="0" w:space="0" w:color="auto"/>
            <w:bottom w:val="none" w:sz="0" w:space="0" w:color="auto"/>
            <w:right w:val="none" w:sz="0" w:space="0" w:color="auto"/>
          </w:divBdr>
          <w:divsChild>
            <w:div w:id="1343818427">
              <w:marLeft w:val="0"/>
              <w:marRight w:val="0"/>
              <w:marTop w:val="0"/>
              <w:marBottom w:val="0"/>
              <w:divBdr>
                <w:top w:val="none" w:sz="0" w:space="0" w:color="auto"/>
                <w:left w:val="none" w:sz="0" w:space="0" w:color="auto"/>
                <w:bottom w:val="none" w:sz="0" w:space="0" w:color="auto"/>
                <w:right w:val="none" w:sz="0" w:space="0" w:color="auto"/>
              </w:divBdr>
              <w:divsChild>
                <w:div w:id="165219431">
                  <w:marLeft w:val="0"/>
                  <w:marRight w:val="0"/>
                  <w:marTop w:val="0"/>
                  <w:marBottom w:val="0"/>
                  <w:divBdr>
                    <w:top w:val="none" w:sz="0" w:space="0" w:color="auto"/>
                    <w:left w:val="none" w:sz="0" w:space="0" w:color="auto"/>
                    <w:bottom w:val="none" w:sz="0" w:space="0" w:color="auto"/>
                    <w:right w:val="none" w:sz="0" w:space="0" w:color="auto"/>
                  </w:divBdr>
                </w:div>
              </w:divsChild>
            </w:div>
            <w:div w:id="590622622">
              <w:marLeft w:val="0"/>
              <w:marRight w:val="0"/>
              <w:marTop w:val="0"/>
              <w:marBottom w:val="0"/>
              <w:divBdr>
                <w:top w:val="none" w:sz="0" w:space="0" w:color="auto"/>
                <w:left w:val="none" w:sz="0" w:space="0" w:color="auto"/>
                <w:bottom w:val="none" w:sz="0" w:space="0" w:color="auto"/>
                <w:right w:val="none" w:sz="0" w:space="0" w:color="auto"/>
              </w:divBdr>
            </w:div>
          </w:divsChild>
        </w:div>
        <w:div w:id="1971090593">
          <w:marLeft w:val="0"/>
          <w:marRight w:val="0"/>
          <w:marTop w:val="0"/>
          <w:marBottom w:val="0"/>
          <w:divBdr>
            <w:top w:val="none" w:sz="0" w:space="0" w:color="auto"/>
            <w:left w:val="none" w:sz="0" w:space="0" w:color="auto"/>
            <w:bottom w:val="none" w:sz="0" w:space="0" w:color="auto"/>
            <w:right w:val="none" w:sz="0" w:space="0" w:color="auto"/>
          </w:divBdr>
          <w:divsChild>
            <w:div w:id="1144541343">
              <w:marLeft w:val="0"/>
              <w:marRight w:val="0"/>
              <w:marTop w:val="0"/>
              <w:marBottom w:val="0"/>
              <w:divBdr>
                <w:top w:val="none" w:sz="0" w:space="0" w:color="auto"/>
                <w:left w:val="none" w:sz="0" w:space="0" w:color="auto"/>
                <w:bottom w:val="none" w:sz="0" w:space="0" w:color="auto"/>
                <w:right w:val="none" w:sz="0" w:space="0" w:color="auto"/>
              </w:divBdr>
              <w:divsChild>
                <w:div w:id="209940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738886">
          <w:marLeft w:val="0"/>
          <w:marRight w:val="0"/>
          <w:marTop w:val="0"/>
          <w:marBottom w:val="0"/>
          <w:divBdr>
            <w:top w:val="none" w:sz="0" w:space="0" w:color="auto"/>
            <w:left w:val="none" w:sz="0" w:space="0" w:color="auto"/>
            <w:bottom w:val="none" w:sz="0" w:space="0" w:color="auto"/>
            <w:right w:val="none" w:sz="0" w:space="0" w:color="auto"/>
          </w:divBdr>
          <w:divsChild>
            <w:div w:id="1570000172">
              <w:marLeft w:val="0"/>
              <w:marRight w:val="0"/>
              <w:marTop w:val="0"/>
              <w:marBottom w:val="0"/>
              <w:divBdr>
                <w:top w:val="none" w:sz="0" w:space="0" w:color="auto"/>
                <w:left w:val="none" w:sz="0" w:space="0" w:color="auto"/>
                <w:bottom w:val="none" w:sz="0" w:space="0" w:color="auto"/>
                <w:right w:val="none" w:sz="0" w:space="0" w:color="auto"/>
              </w:divBdr>
              <w:divsChild>
                <w:div w:id="160375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9663">
          <w:marLeft w:val="0"/>
          <w:marRight w:val="0"/>
          <w:marTop w:val="0"/>
          <w:marBottom w:val="0"/>
          <w:divBdr>
            <w:top w:val="none" w:sz="0" w:space="0" w:color="auto"/>
            <w:left w:val="none" w:sz="0" w:space="0" w:color="auto"/>
            <w:bottom w:val="none" w:sz="0" w:space="0" w:color="auto"/>
            <w:right w:val="none" w:sz="0" w:space="0" w:color="auto"/>
          </w:divBdr>
          <w:divsChild>
            <w:div w:id="1861043593">
              <w:marLeft w:val="0"/>
              <w:marRight w:val="0"/>
              <w:marTop w:val="0"/>
              <w:marBottom w:val="0"/>
              <w:divBdr>
                <w:top w:val="none" w:sz="0" w:space="0" w:color="auto"/>
                <w:left w:val="none" w:sz="0" w:space="0" w:color="auto"/>
                <w:bottom w:val="none" w:sz="0" w:space="0" w:color="auto"/>
                <w:right w:val="none" w:sz="0" w:space="0" w:color="auto"/>
              </w:divBdr>
              <w:divsChild>
                <w:div w:id="1456873374">
                  <w:marLeft w:val="0"/>
                  <w:marRight w:val="0"/>
                  <w:marTop w:val="0"/>
                  <w:marBottom w:val="0"/>
                  <w:divBdr>
                    <w:top w:val="none" w:sz="0" w:space="0" w:color="auto"/>
                    <w:left w:val="none" w:sz="0" w:space="0" w:color="auto"/>
                    <w:bottom w:val="none" w:sz="0" w:space="0" w:color="auto"/>
                    <w:right w:val="none" w:sz="0" w:space="0" w:color="auto"/>
                  </w:divBdr>
                </w:div>
              </w:divsChild>
            </w:div>
            <w:div w:id="1048723918">
              <w:marLeft w:val="0"/>
              <w:marRight w:val="0"/>
              <w:marTop w:val="0"/>
              <w:marBottom w:val="0"/>
              <w:divBdr>
                <w:top w:val="none" w:sz="0" w:space="0" w:color="auto"/>
                <w:left w:val="none" w:sz="0" w:space="0" w:color="auto"/>
                <w:bottom w:val="none" w:sz="0" w:space="0" w:color="auto"/>
                <w:right w:val="none" w:sz="0" w:space="0" w:color="auto"/>
              </w:divBdr>
            </w:div>
          </w:divsChild>
        </w:div>
        <w:div w:id="1417094974">
          <w:marLeft w:val="0"/>
          <w:marRight w:val="0"/>
          <w:marTop w:val="0"/>
          <w:marBottom w:val="0"/>
          <w:divBdr>
            <w:top w:val="none" w:sz="0" w:space="0" w:color="auto"/>
            <w:left w:val="none" w:sz="0" w:space="0" w:color="auto"/>
            <w:bottom w:val="none" w:sz="0" w:space="0" w:color="auto"/>
            <w:right w:val="none" w:sz="0" w:space="0" w:color="auto"/>
          </w:divBdr>
          <w:divsChild>
            <w:div w:id="1908152725">
              <w:marLeft w:val="0"/>
              <w:marRight w:val="0"/>
              <w:marTop w:val="0"/>
              <w:marBottom w:val="0"/>
              <w:divBdr>
                <w:top w:val="none" w:sz="0" w:space="0" w:color="auto"/>
                <w:left w:val="none" w:sz="0" w:space="0" w:color="auto"/>
                <w:bottom w:val="none" w:sz="0" w:space="0" w:color="auto"/>
                <w:right w:val="none" w:sz="0" w:space="0" w:color="auto"/>
              </w:divBdr>
              <w:divsChild>
                <w:div w:id="898202876">
                  <w:marLeft w:val="0"/>
                  <w:marRight w:val="0"/>
                  <w:marTop w:val="0"/>
                  <w:marBottom w:val="0"/>
                  <w:divBdr>
                    <w:top w:val="none" w:sz="0" w:space="0" w:color="auto"/>
                    <w:left w:val="none" w:sz="0" w:space="0" w:color="auto"/>
                    <w:bottom w:val="none" w:sz="0" w:space="0" w:color="auto"/>
                    <w:right w:val="none" w:sz="0" w:space="0" w:color="auto"/>
                  </w:divBdr>
                </w:div>
              </w:divsChild>
            </w:div>
            <w:div w:id="1963227340">
              <w:marLeft w:val="0"/>
              <w:marRight w:val="0"/>
              <w:marTop w:val="0"/>
              <w:marBottom w:val="0"/>
              <w:divBdr>
                <w:top w:val="none" w:sz="0" w:space="0" w:color="auto"/>
                <w:left w:val="none" w:sz="0" w:space="0" w:color="auto"/>
                <w:bottom w:val="none" w:sz="0" w:space="0" w:color="auto"/>
                <w:right w:val="none" w:sz="0" w:space="0" w:color="auto"/>
              </w:divBdr>
            </w:div>
          </w:divsChild>
        </w:div>
        <w:div w:id="1848253214">
          <w:marLeft w:val="0"/>
          <w:marRight w:val="0"/>
          <w:marTop w:val="0"/>
          <w:marBottom w:val="0"/>
          <w:divBdr>
            <w:top w:val="none" w:sz="0" w:space="0" w:color="auto"/>
            <w:left w:val="none" w:sz="0" w:space="0" w:color="auto"/>
            <w:bottom w:val="none" w:sz="0" w:space="0" w:color="auto"/>
            <w:right w:val="none" w:sz="0" w:space="0" w:color="auto"/>
          </w:divBdr>
          <w:divsChild>
            <w:div w:id="576938123">
              <w:marLeft w:val="0"/>
              <w:marRight w:val="0"/>
              <w:marTop w:val="0"/>
              <w:marBottom w:val="0"/>
              <w:divBdr>
                <w:top w:val="none" w:sz="0" w:space="0" w:color="auto"/>
                <w:left w:val="none" w:sz="0" w:space="0" w:color="auto"/>
                <w:bottom w:val="none" w:sz="0" w:space="0" w:color="auto"/>
                <w:right w:val="none" w:sz="0" w:space="0" w:color="auto"/>
              </w:divBdr>
              <w:divsChild>
                <w:div w:id="194856829">
                  <w:marLeft w:val="0"/>
                  <w:marRight w:val="0"/>
                  <w:marTop w:val="0"/>
                  <w:marBottom w:val="0"/>
                  <w:divBdr>
                    <w:top w:val="none" w:sz="0" w:space="0" w:color="auto"/>
                    <w:left w:val="none" w:sz="0" w:space="0" w:color="auto"/>
                    <w:bottom w:val="none" w:sz="0" w:space="0" w:color="auto"/>
                    <w:right w:val="none" w:sz="0" w:space="0" w:color="auto"/>
                  </w:divBdr>
                </w:div>
              </w:divsChild>
            </w:div>
            <w:div w:id="1629580055">
              <w:marLeft w:val="0"/>
              <w:marRight w:val="0"/>
              <w:marTop w:val="0"/>
              <w:marBottom w:val="0"/>
              <w:divBdr>
                <w:top w:val="none" w:sz="0" w:space="0" w:color="auto"/>
                <w:left w:val="none" w:sz="0" w:space="0" w:color="auto"/>
                <w:bottom w:val="none" w:sz="0" w:space="0" w:color="auto"/>
                <w:right w:val="none" w:sz="0" w:space="0" w:color="auto"/>
              </w:divBdr>
            </w:div>
          </w:divsChild>
        </w:div>
        <w:div w:id="2029484858">
          <w:marLeft w:val="0"/>
          <w:marRight w:val="0"/>
          <w:marTop w:val="0"/>
          <w:marBottom w:val="0"/>
          <w:divBdr>
            <w:top w:val="none" w:sz="0" w:space="0" w:color="auto"/>
            <w:left w:val="none" w:sz="0" w:space="0" w:color="auto"/>
            <w:bottom w:val="none" w:sz="0" w:space="0" w:color="auto"/>
            <w:right w:val="none" w:sz="0" w:space="0" w:color="auto"/>
          </w:divBdr>
          <w:divsChild>
            <w:div w:id="1914773793">
              <w:marLeft w:val="0"/>
              <w:marRight w:val="0"/>
              <w:marTop w:val="0"/>
              <w:marBottom w:val="0"/>
              <w:divBdr>
                <w:top w:val="none" w:sz="0" w:space="0" w:color="auto"/>
                <w:left w:val="none" w:sz="0" w:space="0" w:color="auto"/>
                <w:bottom w:val="none" w:sz="0" w:space="0" w:color="auto"/>
                <w:right w:val="none" w:sz="0" w:space="0" w:color="auto"/>
              </w:divBdr>
              <w:divsChild>
                <w:div w:id="1415929565">
                  <w:marLeft w:val="0"/>
                  <w:marRight w:val="0"/>
                  <w:marTop w:val="0"/>
                  <w:marBottom w:val="0"/>
                  <w:divBdr>
                    <w:top w:val="none" w:sz="0" w:space="0" w:color="auto"/>
                    <w:left w:val="none" w:sz="0" w:space="0" w:color="auto"/>
                    <w:bottom w:val="none" w:sz="0" w:space="0" w:color="auto"/>
                    <w:right w:val="none" w:sz="0" w:space="0" w:color="auto"/>
                  </w:divBdr>
                </w:div>
              </w:divsChild>
            </w:div>
            <w:div w:id="2126465326">
              <w:marLeft w:val="0"/>
              <w:marRight w:val="0"/>
              <w:marTop w:val="0"/>
              <w:marBottom w:val="0"/>
              <w:divBdr>
                <w:top w:val="none" w:sz="0" w:space="0" w:color="auto"/>
                <w:left w:val="none" w:sz="0" w:space="0" w:color="auto"/>
                <w:bottom w:val="none" w:sz="0" w:space="0" w:color="auto"/>
                <w:right w:val="none" w:sz="0" w:space="0" w:color="auto"/>
              </w:divBdr>
            </w:div>
          </w:divsChild>
        </w:div>
        <w:div w:id="2017033797">
          <w:marLeft w:val="0"/>
          <w:marRight w:val="0"/>
          <w:marTop w:val="0"/>
          <w:marBottom w:val="0"/>
          <w:divBdr>
            <w:top w:val="none" w:sz="0" w:space="0" w:color="auto"/>
            <w:left w:val="none" w:sz="0" w:space="0" w:color="auto"/>
            <w:bottom w:val="none" w:sz="0" w:space="0" w:color="auto"/>
            <w:right w:val="none" w:sz="0" w:space="0" w:color="auto"/>
          </w:divBdr>
          <w:divsChild>
            <w:div w:id="612714278">
              <w:marLeft w:val="0"/>
              <w:marRight w:val="0"/>
              <w:marTop w:val="0"/>
              <w:marBottom w:val="0"/>
              <w:divBdr>
                <w:top w:val="none" w:sz="0" w:space="0" w:color="auto"/>
                <w:left w:val="none" w:sz="0" w:space="0" w:color="auto"/>
                <w:bottom w:val="none" w:sz="0" w:space="0" w:color="auto"/>
                <w:right w:val="none" w:sz="0" w:space="0" w:color="auto"/>
              </w:divBdr>
              <w:divsChild>
                <w:div w:id="2090881614">
                  <w:marLeft w:val="0"/>
                  <w:marRight w:val="0"/>
                  <w:marTop w:val="0"/>
                  <w:marBottom w:val="0"/>
                  <w:divBdr>
                    <w:top w:val="none" w:sz="0" w:space="0" w:color="auto"/>
                    <w:left w:val="none" w:sz="0" w:space="0" w:color="auto"/>
                    <w:bottom w:val="none" w:sz="0" w:space="0" w:color="auto"/>
                    <w:right w:val="none" w:sz="0" w:space="0" w:color="auto"/>
                  </w:divBdr>
                </w:div>
              </w:divsChild>
            </w:div>
            <w:div w:id="224687439">
              <w:marLeft w:val="0"/>
              <w:marRight w:val="0"/>
              <w:marTop w:val="0"/>
              <w:marBottom w:val="0"/>
              <w:divBdr>
                <w:top w:val="none" w:sz="0" w:space="0" w:color="auto"/>
                <w:left w:val="none" w:sz="0" w:space="0" w:color="auto"/>
                <w:bottom w:val="none" w:sz="0" w:space="0" w:color="auto"/>
                <w:right w:val="none" w:sz="0" w:space="0" w:color="auto"/>
              </w:divBdr>
            </w:div>
          </w:divsChild>
        </w:div>
        <w:div w:id="1184124590">
          <w:marLeft w:val="0"/>
          <w:marRight w:val="0"/>
          <w:marTop w:val="0"/>
          <w:marBottom w:val="0"/>
          <w:divBdr>
            <w:top w:val="none" w:sz="0" w:space="0" w:color="auto"/>
            <w:left w:val="none" w:sz="0" w:space="0" w:color="auto"/>
            <w:bottom w:val="none" w:sz="0" w:space="0" w:color="auto"/>
            <w:right w:val="none" w:sz="0" w:space="0" w:color="auto"/>
          </w:divBdr>
          <w:divsChild>
            <w:div w:id="408773963">
              <w:marLeft w:val="0"/>
              <w:marRight w:val="0"/>
              <w:marTop w:val="0"/>
              <w:marBottom w:val="0"/>
              <w:divBdr>
                <w:top w:val="none" w:sz="0" w:space="0" w:color="auto"/>
                <w:left w:val="none" w:sz="0" w:space="0" w:color="auto"/>
                <w:bottom w:val="none" w:sz="0" w:space="0" w:color="auto"/>
                <w:right w:val="none" w:sz="0" w:space="0" w:color="auto"/>
              </w:divBdr>
              <w:divsChild>
                <w:div w:id="1321930216">
                  <w:marLeft w:val="0"/>
                  <w:marRight w:val="0"/>
                  <w:marTop w:val="0"/>
                  <w:marBottom w:val="0"/>
                  <w:divBdr>
                    <w:top w:val="none" w:sz="0" w:space="0" w:color="auto"/>
                    <w:left w:val="none" w:sz="0" w:space="0" w:color="auto"/>
                    <w:bottom w:val="none" w:sz="0" w:space="0" w:color="auto"/>
                    <w:right w:val="none" w:sz="0" w:space="0" w:color="auto"/>
                  </w:divBdr>
                </w:div>
              </w:divsChild>
            </w:div>
            <w:div w:id="400324034">
              <w:marLeft w:val="0"/>
              <w:marRight w:val="0"/>
              <w:marTop w:val="0"/>
              <w:marBottom w:val="0"/>
              <w:divBdr>
                <w:top w:val="none" w:sz="0" w:space="0" w:color="auto"/>
                <w:left w:val="none" w:sz="0" w:space="0" w:color="auto"/>
                <w:bottom w:val="none" w:sz="0" w:space="0" w:color="auto"/>
                <w:right w:val="none" w:sz="0" w:space="0" w:color="auto"/>
              </w:divBdr>
            </w:div>
          </w:divsChild>
        </w:div>
        <w:div w:id="8680629">
          <w:marLeft w:val="0"/>
          <w:marRight w:val="0"/>
          <w:marTop w:val="0"/>
          <w:marBottom w:val="0"/>
          <w:divBdr>
            <w:top w:val="none" w:sz="0" w:space="0" w:color="auto"/>
            <w:left w:val="none" w:sz="0" w:space="0" w:color="auto"/>
            <w:bottom w:val="none" w:sz="0" w:space="0" w:color="auto"/>
            <w:right w:val="none" w:sz="0" w:space="0" w:color="auto"/>
          </w:divBdr>
          <w:divsChild>
            <w:div w:id="1469277049">
              <w:marLeft w:val="0"/>
              <w:marRight w:val="0"/>
              <w:marTop w:val="0"/>
              <w:marBottom w:val="0"/>
              <w:divBdr>
                <w:top w:val="none" w:sz="0" w:space="0" w:color="auto"/>
                <w:left w:val="none" w:sz="0" w:space="0" w:color="auto"/>
                <w:bottom w:val="none" w:sz="0" w:space="0" w:color="auto"/>
                <w:right w:val="none" w:sz="0" w:space="0" w:color="auto"/>
              </w:divBdr>
              <w:divsChild>
                <w:div w:id="207689965">
                  <w:marLeft w:val="0"/>
                  <w:marRight w:val="0"/>
                  <w:marTop w:val="0"/>
                  <w:marBottom w:val="0"/>
                  <w:divBdr>
                    <w:top w:val="none" w:sz="0" w:space="0" w:color="auto"/>
                    <w:left w:val="none" w:sz="0" w:space="0" w:color="auto"/>
                    <w:bottom w:val="none" w:sz="0" w:space="0" w:color="auto"/>
                    <w:right w:val="none" w:sz="0" w:space="0" w:color="auto"/>
                  </w:divBdr>
                </w:div>
              </w:divsChild>
            </w:div>
            <w:div w:id="1286815585">
              <w:marLeft w:val="0"/>
              <w:marRight w:val="0"/>
              <w:marTop w:val="0"/>
              <w:marBottom w:val="0"/>
              <w:divBdr>
                <w:top w:val="none" w:sz="0" w:space="0" w:color="auto"/>
                <w:left w:val="none" w:sz="0" w:space="0" w:color="auto"/>
                <w:bottom w:val="none" w:sz="0" w:space="0" w:color="auto"/>
                <w:right w:val="none" w:sz="0" w:space="0" w:color="auto"/>
              </w:divBdr>
            </w:div>
          </w:divsChild>
        </w:div>
        <w:div w:id="662002743">
          <w:marLeft w:val="0"/>
          <w:marRight w:val="0"/>
          <w:marTop w:val="0"/>
          <w:marBottom w:val="0"/>
          <w:divBdr>
            <w:top w:val="none" w:sz="0" w:space="0" w:color="auto"/>
            <w:left w:val="none" w:sz="0" w:space="0" w:color="auto"/>
            <w:bottom w:val="none" w:sz="0" w:space="0" w:color="auto"/>
            <w:right w:val="none" w:sz="0" w:space="0" w:color="auto"/>
          </w:divBdr>
          <w:divsChild>
            <w:div w:id="1966616076">
              <w:marLeft w:val="0"/>
              <w:marRight w:val="0"/>
              <w:marTop w:val="0"/>
              <w:marBottom w:val="0"/>
              <w:divBdr>
                <w:top w:val="none" w:sz="0" w:space="0" w:color="auto"/>
                <w:left w:val="none" w:sz="0" w:space="0" w:color="auto"/>
                <w:bottom w:val="none" w:sz="0" w:space="0" w:color="auto"/>
                <w:right w:val="none" w:sz="0" w:space="0" w:color="auto"/>
              </w:divBdr>
              <w:divsChild>
                <w:div w:id="1633822158">
                  <w:marLeft w:val="0"/>
                  <w:marRight w:val="0"/>
                  <w:marTop w:val="0"/>
                  <w:marBottom w:val="0"/>
                  <w:divBdr>
                    <w:top w:val="none" w:sz="0" w:space="0" w:color="auto"/>
                    <w:left w:val="none" w:sz="0" w:space="0" w:color="auto"/>
                    <w:bottom w:val="none" w:sz="0" w:space="0" w:color="auto"/>
                    <w:right w:val="none" w:sz="0" w:space="0" w:color="auto"/>
                  </w:divBdr>
                </w:div>
              </w:divsChild>
            </w:div>
            <w:div w:id="446005048">
              <w:marLeft w:val="0"/>
              <w:marRight w:val="0"/>
              <w:marTop w:val="0"/>
              <w:marBottom w:val="0"/>
              <w:divBdr>
                <w:top w:val="none" w:sz="0" w:space="0" w:color="auto"/>
                <w:left w:val="none" w:sz="0" w:space="0" w:color="auto"/>
                <w:bottom w:val="none" w:sz="0" w:space="0" w:color="auto"/>
                <w:right w:val="none" w:sz="0" w:space="0" w:color="auto"/>
              </w:divBdr>
            </w:div>
          </w:divsChild>
        </w:div>
        <w:div w:id="1732918853">
          <w:marLeft w:val="0"/>
          <w:marRight w:val="0"/>
          <w:marTop w:val="0"/>
          <w:marBottom w:val="0"/>
          <w:divBdr>
            <w:top w:val="none" w:sz="0" w:space="0" w:color="auto"/>
            <w:left w:val="none" w:sz="0" w:space="0" w:color="auto"/>
            <w:bottom w:val="none" w:sz="0" w:space="0" w:color="auto"/>
            <w:right w:val="none" w:sz="0" w:space="0" w:color="auto"/>
          </w:divBdr>
          <w:divsChild>
            <w:div w:id="871965548">
              <w:marLeft w:val="0"/>
              <w:marRight w:val="0"/>
              <w:marTop w:val="0"/>
              <w:marBottom w:val="0"/>
              <w:divBdr>
                <w:top w:val="none" w:sz="0" w:space="0" w:color="auto"/>
                <w:left w:val="none" w:sz="0" w:space="0" w:color="auto"/>
                <w:bottom w:val="none" w:sz="0" w:space="0" w:color="auto"/>
                <w:right w:val="none" w:sz="0" w:space="0" w:color="auto"/>
              </w:divBdr>
              <w:divsChild>
                <w:div w:id="12280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51515">
          <w:marLeft w:val="0"/>
          <w:marRight w:val="0"/>
          <w:marTop w:val="0"/>
          <w:marBottom w:val="0"/>
          <w:divBdr>
            <w:top w:val="none" w:sz="0" w:space="0" w:color="auto"/>
            <w:left w:val="none" w:sz="0" w:space="0" w:color="auto"/>
            <w:bottom w:val="none" w:sz="0" w:space="0" w:color="auto"/>
            <w:right w:val="none" w:sz="0" w:space="0" w:color="auto"/>
          </w:divBdr>
          <w:divsChild>
            <w:div w:id="2057586327">
              <w:marLeft w:val="0"/>
              <w:marRight w:val="0"/>
              <w:marTop w:val="0"/>
              <w:marBottom w:val="0"/>
              <w:divBdr>
                <w:top w:val="none" w:sz="0" w:space="0" w:color="auto"/>
                <w:left w:val="none" w:sz="0" w:space="0" w:color="auto"/>
                <w:bottom w:val="none" w:sz="0" w:space="0" w:color="auto"/>
                <w:right w:val="none" w:sz="0" w:space="0" w:color="auto"/>
              </w:divBdr>
              <w:divsChild>
                <w:div w:id="20205270">
                  <w:marLeft w:val="0"/>
                  <w:marRight w:val="0"/>
                  <w:marTop w:val="0"/>
                  <w:marBottom w:val="0"/>
                  <w:divBdr>
                    <w:top w:val="none" w:sz="0" w:space="0" w:color="auto"/>
                    <w:left w:val="none" w:sz="0" w:space="0" w:color="auto"/>
                    <w:bottom w:val="none" w:sz="0" w:space="0" w:color="auto"/>
                    <w:right w:val="none" w:sz="0" w:space="0" w:color="auto"/>
                  </w:divBdr>
                </w:div>
              </w:divsChild>
            </w:div>
            <w:div w:id="566184895">
              <w:marLeft w:val="0"/>
              <w:marRight w:val="0"/>
              <w:marTop w:val="0"/>
              <w:marBottom w:val="0"/>
              <w:divBdr>
                <w:top w:val="none" w:sz="0" w:space="0" w:color="auto"/>
                <w:left w:val="none" w:sz="0" w:space="0" w:color="auto"/>
                <w:bottom w:val="none" w:sz="0" w:space="0" w:color="auto"/>
                <w:right w:val="none" w:sz="0" w:space="0" w:color="auto"/>
              </w:divBdr>
            </w:div>
          </w:divsChild>
        </w:div>
        <w:div w:id="1423797615">
          <w:marLeft w:val="0"/>
          <w:marRight w:val="0"/>
          <w:marTop w:val="0"/>
          <w:marBottom w:val="0"/>
          <w:divBdr>
            <w:top w:val="none" w:sz="0" w:space="0" w:color="auto"/>
            <w:left w:val="none" w:sz="0" w:space="0" w:color="auto"/>
            <w:bottom w:val="none" w:sz="0" w:space="0" w:color="auto"/>
            <w:right w:val="none" w:sz="0" w:space="0" w:color="auto"/>
          </w:divBdr>
          <w:divsChild>
            <w:div w:id="845366869">
              <w:marLeft w:val="0"/>
              <w:marRight w:val="0"/>
              <w:marTop w:val="0"/>
              <w:marBottom w:val="0"/>
              <w:divBdr>
                <w:top w:val="none" w:sz="0" w:space="0" w:color="auto"/>
                <w:left w:val="none" w:sz="0" w:space="0" w:color="auto"/>
                <w:bottom w:val="none" w:sz="0" w:space="0" w:color="auto"/>
                <w:right w:val="none" w:sz="0" w:space="0" w:color="auto"/>
              </w:divBdr>
              <w:divsChild>
                <w:div w:id="161443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511209">
          <w:marLeft w:val="0"/>
          <w:marRight w:val="0"/>
          <w:marTop w:val="0"/>
          <w:marBottom w:val="0"/>
          <w:divBdr>
            <w:top w:val="none" w:sz="0" w:space="0" w:color="auto"/>
            <w:left w:val="none" w:sz="0" w:space="0" w:color="auto"/>
            <w:bottom w:val="none" w:sz="0" w:space="0" w:color="auto"/>
            <w:right w:val="none" w:sz="0" w:space="0" w:color="auto"/>
          </w:divBdr>
          <w:divsChild>
            <w:div w:id="192040370">
              <w:marLeft w:val="0"/>
              <w:marRight w:val="0"/>
              <w:marTop w:val="0"/>
              <w:marBottom w:val="0"/>
              <w:divBdr>
                <w:top w:val="none" w:sz="0" w:space="0" w:color="auto"/>
                <w:left w:val="none" w:sz="0" w:space="0" w:color="auto"/>
                <w:bottom w:val="none" w:sz="0" w:space="0" w:color="auto"/>
                <w:right w:val="none" w:sz="0" w:space="0" w:color="auto"/>
              </w:divBdr>
              <w:divsChild>
                <w:div w:id="1429038344">
                  <w:marLeft w:val="0"/>
                  <w:marRight w:val="0"/>
                  <w:marTop w:val="0"/>
                  <w:marBottom w:val="0"/>
                  <w:divBdr>
                    <w:top w:val="none" w:sz="0" w:space="0" w:color="auto"/>
                    <w:left w:val="none" w:sz="0" w:space="0" w:color="auto"/>
                    <w:bottom w:val="none" w:sz="0" w:space="0" w:color="auto"/>
                    <w:right w:val="none" w:sz="0" w:space="0" w:color="auto"/>
                  </w:divBdr>
                </w:div>
              </w:divsChild>
            </w:div>
            <w:div w:id="1163427730">
              <w:marLeft w:val="0"/>
              <w:marRight w:val="0"/>
              <w:marTop w:val="0"/>
              <w:marBottom w:val="0"/>
              <w:divBdr>
                <w:top w:val="none" w:sz="0" w:space="0" w:color="auto"/>
                <w:left w:val="none" w:sz="0" w:space="0" w:color="auto"/>
                <w:bottom w:val="none" w:sz="0" w:space="0" w:color="auto"/>
                <w:right w:val="none" w:sz="0" w:space="0" w:color="auto"/>
              </w:divBdr>
            </w:div>
          </w:divsChild>
        </w:div>
        <w:div w:id="1160460463">
          <w:marLeft w:val="0"/>
          <w:marRight w:val="0"/>
          <w:marTop w:val="0"/>
          <w:marBottom w:val="0"/>
          <w:divBdr>
            <w:top w:val="none" w:sz="0" w:space="0" w:color="auto"/>
            <w:left w:val="none" w:sz="0" w:space="0" w:color="auto"/>
            <w:bottom w:val="none" w:sz="0" w:space="0" w:color="auto"/>
            <w:right w:val="none" w:sz="0" w:space="0" w:color="auto"/>
          </w:divBdr>
          <w:divsChild>
            <w:div w:id="1067728993">
              <w:marLeft w:val="0"/>
              <w:marRight w:val="0"/>
              <w:marTop w:val="0"/>
              <w:marBottom w:val="0"/>
              <w:divBdr>
                <w:top w:val="none" w:sz="0" w:space="0" w:color="auto"/>
                <w:left w:val="none" w:sz="0" w:space="0" w:color="auto"/>
                <w:bottom w:val="none" w:sz="0" w:space="0" w:color="auto"/>
                <w:right w:val="none" w:sz="0" w:space="0" w:color="auto"/>
              </w:divBdr>
              <w:divsChild>
                <w:div w:id="698090968">
                  <w:marLeft w:val="0"/>
                  <w:marRight w:val="0"/>
                  <w:marTop w:val="0"/>
                  <w:marBottom w:val="0"/>
                  <w:divBdr>
                    <w:top w:val="none" w:sz="0" w:space="0" w:color="auto"/>
                    <w:left w:val="none" w:sz="0" w:space="0" w:color="auto"/>
                    <w:bottom w:val="none" w:sz="0" w:space="0" w:color="auto"/>
                    <w:right w:val="none" w:sz="0" w:space="0" w:color="auto"/>
                  </w:divBdr>
                </w:div>
              </w:divsChild>
            </w:div>
            <w:div w:id="18636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82997">
      <w:bodyDiv w:val="1"/>
      <w:marLeft w:val="0"/>
      <w:marRight w:val="0"/>
      <w:marTop w:val="0"/>
      <w:marBottom w:val="0"/>
      <w:divBdr>
        <w:top w:val="none" w:sz="0" w:space="0" w:color="auto"/>
        <w:left w:val="none" w:sz="0" w:space="0" w:color="auto"/>
        <w:bottom w:val="none" w:sz="0" w:space="0" w:color="auto"/>
        <w:right w:val="none" w:sz="0" w:space="0" w:color="auto"/>
      </w:divBdr>
      <w:divsChild>
        <w:div w:id="1796288832">
          <w:marLeft w:val="0"/>
          <w:marRight w:val="0"/>
          <w:marTop w:val="0"/>
          <w:marBottom w:val="0"/>
          <w:divBdr>
            <w:top w:val="none" w:sz="0" w:space="0" w:color="auto"/>
            <w:left w:val="none" w:sz="0" w:space="0" w:color="auto"/>
            <w:bottom w:val="none" w:sz="0" w:space="0" w:color="auto"/>
            <w:right w:val="none" w:sz="0" w:space="0" w:color="auto"/>
          </w:divBdr>
          <w:divsChild>
            <w:div w:id="1094670665">
              <w:marLeft w:val="0"/>
              <w:marRight w:val="0"/>
              <w:marTop w:val="0"/>
              <w:marBottom w:val="0"/>
              <w:divBdr>
                <w:top w:val="none" w:sz="0" w:space="0" w:color="auto"/>
                <w:left w:val="none" w:sz="0" w:space="0" w:color="auto"/>
                <w:bottom w:val="none" w:sz="0" w:space="0" w:color="auto"/>
                <w:right w:val="none" w:sz="0" w:space="0" w:color="auto"/>
              </w:divBdr>
              <w:divsChild>
                <w:div w:id="111741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92508">
          <w:marLeft w:val="0"/>
          <w:marRight w:val="0"/>
          <w:marTop w:val="0"/>
          <w:marBottom w:val="0"/>
          <w:divBdr>
            <w:top w:val="none" w:sz="0" w:space="0" w:color="auto"/>
            <w:left w:val="none" w:sz="0" w:space="0" w:color="auto"/>
            <w:bottom w:val="none" w:sz="0" w:space="0" w:color="auto"/>
            <w:right w:val="none" w:sz="0" w:space="0" w:color="auto"/>
          </w:divBdr>
          <w:divsChild>
            <w:div w:id="171578256">
              <w:marLeft w:val="0"/>
              <w:marRight w:val="0"/>
              <w:marTop w:val="0"/>
              <w:marBottom w:val="0"/>
              <w:divBdr>
                <w:top w:val="none" w:sz="0" w:space="0" w:color="auto"/>
                <w:left w:val="none" w:sz="0" w:space="0" w:color="auto"/>
                <w:bottom w:val="none" w:sz="0" w:space="0" w:color="auto"/>
                <w:right w:val="none" w:sz="0" w:space="0" w:color="auto"/>
              </w:divBdr>
              <w:divsChild>
                <w:div w:id="1928344360">
                  <w:marLeft w:val="0"/>
                  <w:marRight w:val="0"/>
                  <w:marTop w:val="0"/>
                  <w:marBottom w:val="0"/>
                  <w:divBdr>
                    <w:top w:val="none" w:sz="0" w:space="0" w:color="auto"/>
                    <w:left w:val="none" w:sz="0" w:space="0" w:color="auto"/>
                    <w:bottom w:val="none" w:sz="0" w:space="0" w:color="auto"/>
                    <w:right w:val="none" w:sz="0" w:space="0" w:color="auto"/>
                  </w:divBdr>
                </w:div>
              </w:divsChild>
            </w:div>
            <w:div w:id="246160072">
              <w:marLeft w:val="0"/>
              <w:marRight w:val="0"/>
              <w:marTop w:val="0"/>
              <w:marBottom w:val="0"/>
              <w:divBdr>
                <w:top w:val="none" w:sz="0" w:space="0" w:color="auto"/>
                <w:left w:val="none" w:sz="0" w:space="0" w:color="auto"/>
                <w:bottom w:val="none" w:sz="0" w:space="0" w:color="auto"/>
                <w:right w:val="none" w:sz="0" w:space="0" w:color="auto"/>
              </w:divBdr>
            </w:div>
          </w:divsChild>
        </w:div>
        <w:div w:id="847603185">
          <w:marLeft w:val="0"/>
          <w:marRight w:val="0"/>
          <w:marTop w:val="0"/>
          <w:marBottom w:val="0"/>
          <w:divBdr>
            <w:top w:val="none" w:sz="0" w:space="0" w:color="auto"/>
            <w:left w:val="none" w:sz="0" w:space="0" w:color="auto"/>
            <w:bottom w:val="none" w:sz="0" w:space="0" w:color="auto"/>
            <w:right w:val="none" w:sz="0" w:space="0" w:color="auto"/>
          </w:divBdr>
          <w:divsChild>
            <w:div w:id="1952322923">
              <w:marLeft w:val="0"/>
              <w:marRight w:val="0"/>
              <w:marTop w:val="0"/>
              <w:marBottom w:val="0"/>
              <w:divBdr>
                <w:top w:val="none" w:sz="0" w:space="0" w:color="auto"/>
                <w:left w:val="none" w:sz="0" w:space="0" w:color="auto"/>
                <w:bottom w:val="none" w:sz="0" w:space="0" w:color="auto"/>
                <w:right w:val="none" w:sz="0" w:space="0" w:color="auto"/>
              </w:divBdr>
              <w:divsChild>
                <w:div w:id="1454785197">
                  <w:marLeft w:val="0"/>
                  <w:marRight w:val="0"/>
                  <w:marTop w:val="0"/>
                  <w:marBottom w:val="0"/>
                  <w:divBdr>
                    <w:top w:val="none" w:sz="0" w:space="0" w:color="auto"/>
                    <w:left w:val="none" w:sz="0" w:space="0" w:color="auto"/>
                    <w:bottom w:val="none" w:sz="0" w:space="0" w:color="auto"/>
                    <w:right w:val="none" w:sz="0" w:space="0" w:color="auto"/>
                  </w:divBdr>
                </w:div>
              </w:divsChild>
            </w:div>
            <w:div w:id="1121801130">
              <w:marLeft w:val="0"/>
              <w:marRight w:val="0"/>
              <w:marTop w:val="0"/>
              <w:marBottom w:val="0"/>
              <w:divBdr>
                <w:top w:val="none" w:sz="0" w:space="0" w:color="auto"/>
                <w:left w:val="none" w:sz="0" w:space="0" w:color="auto"/>
                <w:bottom w:val="none" w:sz="0" w:space="0" w:color="auto"/>
                <w:right w:val="none" w:sz="0" w:space="0" w:color="auto"/>
              </w:divBdr>
            </w:div>
          </w:divsChild>
        </w:div>
        <w:div w:id="1783765996">
          <w:marLeft w:val="0"/>
          <w:marRight w:val="0"/>
          <w:marTop w:val="0"/>
          <w:marBottom w:val="0"/>
          <w:divBdr>
            <w:top w:val="none" w:sz="0" w:space="0" w:color="auto"/>
            <w:left w:val="none" w:sz="0" w:space="0" w:color="auto"/>
            <w:bottom w:val="none" w:sz="0" w:space="0" w:color="auto"/>
            <w:right w:val="none" w:sz="0" w:space="0" w:color="auto"/>
          </w:divBdr>
          <w:divsChild>
            <w:div w:id="1209143221">
              <w:marLeft w:val="0"/>
              <w:marRight w:val="0"/>
              <w:marTop w:val="0"/>
              <w:marBottom w:val="0"/>
              <w:divBdr>
                <w:top w:val="none" w:sz="0" w:space="0" w:color="auto"/>
                <w:left w:val="none" w:sz="0" w:space="0" w:color="auto"/>
                <w:bottom w:val="none" w:sz="0" w:space="0" w:color="auto"/>
                <w:right w:val="none" w:sz="0" w:space="0" w:color="auto"/>
              </w:divBdr>
              <w:divsChild>
                <w:div w:id="2096170019">
                  <w:marLeft w:val="0"/>
                  <w:marRight w:val="0"/>
                  <w:marTop w:val="0"/>
                  <w:marBottom w:val="0"/>
                  <w:divBdr>
                    <w:top w:val="none" w:sz="0" w:space="0" w:color="auto"/>
                    <w:left w:val="none" w:sz="0" w:space="0" w:color="auto"/>
                    <w:bottom w:val="none" w:sz="0" w:space="0" w:color="auto"/>
                    <w:right w:val="none" w:sz="0" w:space="0" w:color="auto"/>
                  </w:divBdr>
                </w:div>
              </w:divsChild>
            </w:div>
            <w:div w:id="729160772">
              <w:marLeft w:val="0"/>
              <w:marRight w:val="0"/>
              <w:marTop w:val="0"/>
              <w:marBottom w:val="0"/>
              <w:divBdr>
                <w:top w:val="none" w:sz="0" w:space="0" w:color="auto"/>
                <w:left w:val="none" w:sz="0" w:space="0" w:color="auto"/>
                <w:bottom w:val="none" w:sz="0" w:space="0" w:color="auto"/>
                <w:right w:val="none" w:sz="0" w:space="0" w:color="auto"/>
              </w:divBdr>
            </w:div>
          </w:divsChild>
        </w:div>
        <w:div w:id="1674524876">
          <w:marLeft w:val="0"/>
          <w:marRight w:val="0"/>
          <w:marTop w:val="0"/>
          <w:marBottom w:val="0"/>
          <w:divBdr>
            <w:top w:val="none" w:sz="0" w:space="0" w:color="auto"/>
            <w:left w:val="none" w:sz="0" w:space="0" w:color="auto"/>
            <w:bottom w:val="none" w:sz="0" w:space="0" w:color="auto"/>
            <w:right w:val="none" w:sz="0" w:space="0" w:color="auto"/>
          </w:divBdr>
          <w:divsChild>
            <w:div w:id="1960379871">
              <w:marLeft w:val="0"/>
              <w:marRight w:val="0"/>
              <w:marTop w:val="0"/>
              <w:marBottom w:val="0"/>
              <w:divBdr>
                <w:top w:val="none" w:sz="0" w:space="0" w:color="auto"/>
                <w:left w:val="none" w:sz="0" w:space="0" w:color="auto"/>
                <w:bottom w:val="none" w:sz="0" w:space="0" w:color="auto"/>
                <w:right w:val="none" w:sz="0" w:space="0" w:color="auto"/>
              </w:divBdr>
              <w:divsChild>
                <w:div w:id="832724051">
                  <w:marLeft w:val="0"/>
                  <w:marRight w:val="0"/>
                  <w:marTop w:val="0"/>
                  <w:marBottom w:val="0"/>
                  <w:divBdr>
                    <w:top w:val="none" w:sz="0" w:space="0" w:color="auto"/>
                    <w:left w:val="none" w:sz="0" w:space="0" w:color="auto"/>
                    <w:bottom w:val="none" w:sz="0" w:space="0" w:color="auto"/>
                    <w:right w:val="none" w:sz="0" w:space="0" w:color="auto"/>
                  </w:divBdr>
                </w:div>
              </w:divsChild>
            </w:div>
            <w:div w:id="1086880292">
              <w:marLeft w:val="0"/>
              <w:marRight w:val="0"/>
              <w:marTop w:val="0"/>
              <w:marBottom w:val="0"/>
              <w:divBdr>
                <w:top w:val="none" w:sz="0" w:space="0" w:color="auto"/>
                <w:left w:val="none" w:sz="0" w:space="0" w:color="auto"/>
                <w:bottom w:val="none" w:sz="0" w:space="0" w:color="auto"/>
                <w:right w:val="none" w:sz="0" w:space="0" w:color="auto"/>
              </w:divBdr>
            </w:div>
          </w:divsChild>
        </w:div>
        <w:div w:id="273488403">
          <w:marLeft w:val="0"/>
          <w:marRight w:val="0"/>
          <w:marTop w:val="0"/>
          <w:marBottom w:val="0"/>
          <w:divBdr>
            <w:top w:val="none" w:sz="0" w:space="0" w:color="auto"/>
            <w:left w:val="none" w:sz="0" w:space="0" w:color="auto"/>
            <w:bottom w:val="none" w:sz="0" w:space="0" w:color="auto"/>
            <w:right w:val="none" w:sz="0" w:space="0" w:color="auto"/>
          </w:divBdr>
          <w:divsChild>
            <w:div w:id="353265344">
              <w:marLeft w:val="0"/>
              <w:marRight w:val="0"/>
              <w:marTop w:val="0"/>
              <w:marBottom w:val="0"/>
              <w:divBdr>
                <w:top w:val="none" w:sz="0" w:space="0" w:color="auto"/>
                <w:left w:val="none" w:sz="0" w:space="0" w:color="auto"/>
                <w:bottom w:val="none" w:sz="0" w:space="0" w:color="auto"/>
                <w:right w:val="none" w:sz="0" w:space="0" w:color="auto"/>
              </w:divBdr>
              <w:divsChild>
                <w:div w:id="1911650950">
                  <w:marLeft w:val="0"/>
                  <w:marRight w:val="0"/>
                  <w:marTop w:val="0"/>
                  <w:marBottom w:val="0"/>
                  <w:divBdr>
                    <w:top w:val="none" w:sz="0" w:space="0" w:color="auto"/>
                    <w:left w:val="none" w:sz="0" w:space="0" w:color="auto"/>
                    <w:bottom w:val="none" w:sz="0" w:space="0" w:color="auto"/>
                    <w:right w:val="none" w:sz="0" w:space="0" w:color="auto"/>
                  </w:divBdr>
                </w:div>
              </w:divsChild>
            </w:div>
            <w:div w:id="2066054543">
              <w:marLeft w:val="0"/>
              <w:marRight w:val="0"/>
              <w:marTop w:val="0"/>
              <w:marBottom w:val="0"/>
              <w:divBdr>
                <w:top w:val="none" w:sz="0" w:space="0" w:color="auto"/>
                <w:left w:val="none" w:sz="0" w:space="0" w:color="auto"/>
                <w:bottom w:val="none" w:sz="0" w:space="0" w:color="auto"/>
                <w:right w:val="none" w:sz="0" w:space="0" w:color="auto"/>
              </w:divBdr>
            </w:div>
          </w:divsChild>
        </w:div>
        <w:div w:id="2047295237">
          <w:marLeft w:val="0"/>
          <w:marRight w:val="0"/>
          <w:marTop w:val="0"/>
          <w:marBottom w:val="0"/>
          <w:divBdr>
            <w:top w:val="none" w:sz="0" w:space="0" w:color="auto"/>
            <w:left w:val="none" w:sz="0" w:space="0" w:color="auto"/>
            <w:bottom w:val="none" w:sz="0" w:space="0" w:color="auto"/>
            <w:right w:val="none" w:sz="0" w:space="0" w:color="auto"/>
          </w:divBdr>
          <w:divsChild>
            <w:div w:id="1239706781">
              <w:marLeft w:val="0"/>
              <w:marRight w:val="0"/>
              <w:marTop w:val="0"/>
              <w:marBottom w:val="0"/>
              <w:divBdr>
                <w:top w:val="none" w:sz="0" w:space="0" w:color="auto"/>
                <w:left w:val="none" w:sz="0" w:space="0" w:color="auto"/>
                <w:bottom w:val="none" w:sz="0" w:space="0" w:color="auto"/>
                <w:right w:val="none" w:sz="0" w:space="0" w:color="auto"/>
              </w:divBdr>
              <w:divsChild>
                <w:div w:id="1807314493">
                  <w:marLeft w:val="0"/>
                  <w:marRight w:val="0"/>
                  <w:marTop w:val="0"/>
                  <w:marBottom w:val="0"/>
                  <w:divBdr>
                    <w:top w:val="none" w:sz="0" w:space="0" w:color="auto"/>
                    <w:left w:val="none" w:sz="0" w:space="0" w:color="auto"/>
                    <w:bottom w:val="none" w:sz="0" w:space="0" w:color="auto"/>
                    <w:right w:val="none" w:sz="0" w:space="0" w:color="auto"/>
                  </w:divBdr>
                </w:div>
              </w:divsChild>
            </w:div>
            <w:div w:id="1691837707">
              <w:marLeft w:val="0"/>
              <w:marRight w:val="0"/>
              <w:marTop w:val="0"/>
              <w:marBottom w:val="0"/>
              <w:divBdr>
                <w:top w:val="none" w:sz="0" w:space="0" w:color="auto"/>
                <w:left w:val="none" w:sz="0" w:space="0" w:color="auto"/>
                <w:bottom w:val="none" w:sz="0" w:space="0" w:color="auto"/>
                <w:right w:val="none" w:sz="0" w:space="0" w:color="auto"/>
              </w:divBdr>
            </w:div>
          </w:divsChild>
        </w:div>
        <w:div w:id="1705909764">
          <w:marLeft w:val="0"/>
          <w:marRight w:val="0"/>
          <w:marTop w:val="0"/>
          <w:marBottom w:val="0"/>
          <w:divBdr>
            <w:top w:val="none" w:sz="0" w:space="0" w:color="auto"/>
            <w:left w:val="none" w:sz="0" w:space="0" w:color="auto"/>
            <w:bottom w:val="none" w:sz="0" w:space="0" w:color="auto"/>
            <w:right w:val="none" w:sz="0" w:space="0" w:color="auto"/>
          </w:divBdr>
          <w:divsChild>
            <w:div w:id="1513448336">
              <w:marLeft w:val="0"/>
              <w:marRight w:val="0"/>
              <w:marTop w:val="0"/>
              <w:marBottom w:val="0"/>
              <w:divBdr>
                <w:top w:val="none" w:sz="0" w:space="0" w:color="auto"/>
                <w:left w:val="none" w:sz="0" w:space="0" w:color="auto"/>
                <w:bottom w:val="none" w:sz="0" w:space="0" w:color="auto"/>
                <w:right w:val="none" w:sz="0" w:space="0" w:color="auto"/>
              </w:divBdr>
              <w:divsChild>
                <w:div w:id="1299144339">
                  <w:marLeft w:val="0"/>
                  <w:marRight w:val="0"/>
                  <w:marTop w:val="0"/>
                  <w:marBottom w:val="0"/>
                  <w:divBdr>
                    <w:top w:val="none" w:sz="0" w:space="0" w:color="auto"/>
                    <w:left w:val="none" w:sz="0" w:space="0" w:color="auto"/>
                    <w:bottom w:val="none" w:sz="0" w:space="0" w:color="auto"/>
                    <w:right w:val="none" w:sz="0" w:space="0" w:color="auto"/>
                  </w:divBdr>
                </w:div>
              </w:divsChild>
            </w:div>
            <w:div w:id="507135904">
              <w:marLeft w:val="0"/>
              <w:marRight w:val="0"/>
              <w:marTop w:val="0"/>
              <w:marBottom w:val="0"/>
              <w:divBdr>
                <w:top w:val="none" w:sz="0" w:space="0" w:color="auto"/>
                <w:left w:val="none" w:sz="0" w:space="0" w:color="auto"/>
                <w:bottom w:val="none" w:sz="0" w:space="0" w:color="auto"/>
                <w:right w:val="none" w:sz="0" w:space="0" w:color="auto"/>
              </w:divBdr>
            </w:div>
          </w:divsChild>
        </w:div>
        <w:div w:id="600844359">
          <w:marLeft w:val="0"/>
          <w:marRight w:val="0"/>
          <w:marTop w:val="0"/>
          <w:marBottom w:val="0"/>
          <w:divBdr>
            <w:top w:val="none" w:sz="0" w:space="0" w:color="auto"/>
            <w:left w:val="none" w:sz="0" w:space="0" w:color="auto"/>
            <w:bottom w:val="none" w:sz="0" w:space="0" w:color="auto"/>
            <w:right w:val="none" w:sz="0" w:space="0" w:color="auto"/>
          </w:divBdr>
          <w:divsChild>
            <w:div w:id="2048093871">
              <w:marLeft w:val="0"/>
              <w:marRight w:val="0"/>
              <w:marTop w:val="0"/>
              <w:marBottom w:val="0"/>
              <w:divBdr>
                <w:top w:val="none" w:sz="0" w:space="0" w:color="auto"/>
                <w:left w:val="none" w:sz="0" w:space="0" w:color="auto"/>
                <w:bottom w:val="none" w:sz="0" w:space="0" w:color="auto"/>
                <w:right w:val="none" w:sz="0" w:space="0" w:color="auto"/>
              </w:divBdr>
              <w:divsChild>
                <w:div w:id="355928034">
                  <w:marLeft w:val="0"/>
                  <w:marRight w:val="0"/>
                  <w:marTop w:val="0"/>
                  <w:marBottom w:val="0"/>
                  <w:divBdr>
                    <w:top w:val="none" w:sz="0" w:space="0" w:color="auto"/>
                    <w:left w:val="none" w:sz="0" w:space="0" w:color="auto"/>
                    <w:bottom w:val="none" w:sz="0" w:space="0" w:color="auto"/>
                    <w:right w:val="none" w:sz="0" w:space="0" w:color="auto"/>
                  </w:divBdr>
                </w:div>
              </w:divsChild>
            </w:div>
            <w:div w:id="1476067499">
              <w:marLeft w:val="0"/>
              <w:marRight w:val="0"/>
              <w:marTop w:val="0"/>
              <w:marBottom w:val="0"/>
              <w:divBdr>
                <w:top w:val="none" w:sz="0" w:space="0" w:color="auto"/>
                <w:left w:val="none" w:sz="0" w:space="0" w:color="auto"/>
                <w:bottom w:val="none" w:sz="0" w:space="0" w:color="auto"/>
                <w:right w:val="none" w:sz="0" w:space="0" w:color="auto"/>
              </w:divBdr>
            </w:div>
          </w:divsChild>
        </w:div>
        <w:div w:id="1282954134">
          <w:marLeft w:val="0"/>
          <w:marRight w:val="0"/>
          <w:marTop w:val="0"/>
          <w:marBottom w:val="0"/>
          <w:divBdr>
            <w:top w:val="none" w:sz="0" w:space="0" w:color="auto"/>
            <w:left w:val="none" w:sz="0" w:space="0" w:color="auto"/>
            <w:bottom w:val="none" w:sz="0" w:space="0" w:color="auto"/>
            <w:right w:val="none" w:sz="0" w:space="0" w:color="auto"/>
          </w:divBdr>
          <w:divsChild>
            <w:div w:id="1614481649">
              <w:marLeft w:val="0"/>
              <w:marRight w:val="0"/>
              <w:marTop w:val="0"/>
              <w:marBottom w:val="0"/>
              <w:divBdr>
                <w:top w:val="none" w:sz="0" w:space="0" w:color="auto"/>
                <w:left w:val="none" w:sz="0" w:space="0" w:color="auto"/>
                <w:bottom w:val="none" w:sz="0" w:space="0" w:color="auto"/>
                <w:right w:val="none" w:sz="0" w:space="0" w:color="auto"/>
              </w:divBdr>
              <w:divsChild>
                <w:div w:id="1362512550">
                  <w:marLeft w:val="0"/>
                  <w:marRight w:val="0"/>
                  <w:marTop w:val="0"/>
                  <w:marBottom w:val="0"/>
                  <w:divBdr>
                    <w:top w:val="none" w:sz="0" w:space="0" w:color="auto"/>
                    <w:left w:val="none" w:sz="0" w:space="0" w:color="auto"/>
                    <w:bottom w:val="none" w:sz="0" w:space="0" w:color="auto"/>
                    <w:right w:val="none" w:sz="0" w:space="0" w:color="auto"/>
                  </w:divBdr>
                </w:div>
              </w:divsChild>
            </w:div>
            <w:div w:id="357245045">
              <w:marLeft w:val="0"/>
              <w:marRight w:val="0"/>
              <w:marTop w:val="0"/>
              <w:marBottom w:val="0"/>
              <w:divBdr>
                <w:top w:val="none" w:sz="0" w:space="0" w:color="auto"/>
                <w:left w:val="none" w:sz="0" w:space="0" w:color="auto"/>
                <w:bottom w:val="none" w:sz="0" w:space="0" w:color="auto"/>
                <w:right w:val="none" w:sz="0" w:space="0" w:color="auto"/>
              </w:divBdr>
            </w:div>
          </w:divsChild>
        </w:div>
        <w:div w:id="1034118771">
          <w:marLeft w:val="0"/>
          <w:marRight w:val="0"/>
          <w:marTop w:val="0"/>
          <w:marBottom w:val="0"/>
          <w:divBdr>
            <w:top w:val="none" w:sz="0" w:space="0" w:color="auto"/>
            <w:left w:val="none" w:sz="0" w:space="0" w:color="auto"/>
            <w:bottom w:val="none" w:sz="0" w:space="0" w:color="auto"/>
            <w:right w:val="none" w:sz="0" w:space="0" w:color="auto"/>
          </w:divBdr>
          <w:divsChild>
            <w:div w:id="2107118677">
              <w:marLeft w:val="0"/>
              <w:marRight w:val="0"/>
              <w:marTop w:val="0"/>
              <w:marBottom w:val="0"/>
              <w:divBdr>
                <w:top w:val="none" w:sz="0" w:space="0" w:color="auto"/>
                <w:left w:val="none" w:sz="0" w:space="0" w:color="auto"/>
                <w:bottom w:val="none" w:sz="0" w:space="0" w:color="auto"/>
                <w:right w:val="none" w:sz="0" w:space="0" w:color="auto"/>
              </w:divBdr>
              <w:divsChild>
                <w:div w:id="877013305">
                  <w:marLeft w:val="0"/>
                  <w:marRight w:val="0"/>
                  <w:marTop w:val="0"/>
                  <w:marBottom w:val="0"/>
                  <w:divBdr>
                    <w:top w:val="none" w:sz="0" w:space="0" w:color="auto"/>
                    <w:left w:val="none" w:sz="0" w:space="0" w:color="auto"/>
                    <w:bottom w:val="none" w:sz="0" w:space="0" w:color="auto"/>
                    <w:right w:val="none" w:sz="0" w:space="0" w:color="auto"/>
                  </w:divBdr>
                </w:div>
              </w:divsChild>
            </w:div>
            <w:div w:id="343021638">
              <w:marLeft w:val="0"/>
              <w:marRight w:val="0"/>
              <w:marTop w:val="0"/>
              <w:marBottom w:val="0"/>
              <w:divBdr>
                <w:top w:val="none" w:sz="0" w:space="0" w:color="auto"/>
                <w:left w:val="none" w:sz="0" w:space="0" w:color="auto"/>
                <w:bottom w:val="none" w:sz="0" w:space="0" w:color="auto"/>
                <w:right w:val="none" w:sz="0" w:space="0" w:color="auto"/>
              </w:divBdr>
            </w:div>
          </w:divsChild>
        </w:div>
        <w:div w:id="1100838830">
          <w:marLeft w:val="0"/>
          <w:marRight w:val="0"/>
          <w:marTop w:val="0"/>
          <w:marBottom w:val="0"/>
          <w:divBdr>
            <w:top w:val="none" w:sz="0" w:space="0" w:color="auto"/>
            <w:left w:val="none" w:sz="0" w:space="0" w:color="auto"/>
            <w:bottom w:val="none" w:sz="0" w:space="0" w:color="auto"/>
            <w:right w:val="none" w:sz="0" w:space="0" w:color="auto"/>
          </w:divBdr>
          <w:divsChild>
            <w:div w:id="2002852883">
              <w:marLeft w:val="0"/>
              <w:marRight w:val="0"/>
              <w:marTop w:val="0"/>
              <w:marBottom w:val="0"/>
              <w:divBdr>
                <w:top w:val="none" w:sz="0" w:space="0" w:color="auto"/>
                <w:left w:val="none" w:sz="0" w:space="0" w:color="auto"/>
                <w:bottom w:val="none" w:sz="0" w:space="0" w:color="auto"/>
                <w:right w:val="none" w:sz="0" w:space="0" w:color="auto"/>
              </w:divBdr>
              <w:divsChild>
                <w:div w:id="2123651024">
                  <w:marLeft w:val="0"/>
                  <w:marRight w:val="0"/>
                  <w:marTop w:val="0"/>
                  <w:marBottom w:val="0"/>
                  <w:divBdr>
                    <w:top w:val="none" w:sz="0" w:space="0" w:color="auto"/>
                    <w:left w:val="none" w:sz="0" w:space="0" w:color="auto"/>
                    <w:bottom w:val="none" w:sz="0" w:space="0" w:color="auto"/>
                    <w:right w:val="none" w:sz="0" w:space="0" w:color="auto"/>
                  </w:divBdr>
                </w:div>
              </w:divsChild>
            </w:div>
            <w:div w:id="621182369">
              <w:marLeft w:val="0"/>
              <w:marRight w:val="0"/>
              <w:marTop w:val="0"/>
              <w:marBottom w:val="0"/>
              <w:divBdr>
                <w:top w:val="none" w:sz="0" w:space="0" w:color="auto"/>
                <w:left w:val="none" w:sz="0" w:space="0" w:color="auto"/>
                <w:bottom w:val="none" w:sz="0" w:space="0" w:color="auto"/>
                <w:right w:val="none" w:sz="0" w:space="0" w:color="auto"/>
              </w:divBdr>
            </w:div>
          </w:divsChild>
        </w:div>
        <w:div w:id="1868177102">
          <w:marLeft w:val="0"/>
          <w:marRight w:val="0"/>
          <w:marTop w:val="0"/>
          <w:marBottom w:val="0"/>
          <w:divBdr>
            <w:top w:val="none" w:sz="0" w:space="0" w:color="auto"/>
            <w:left w:val="none" w:sz="0" w:space="0" w:color="auto"/>
            <w:bottom w:val="none" w:sz="0" w:space="0" w:color="auto"/>
            <w:right w:val="none" w:sz="0" w:space="0" w:color="auto"/>
          </w:divBdr>
          <w:divsChild>
            <w:div w:id="649676199">
              <w:marLeft w:val="0"/>
              <w:marRight w:val="0"/>
              <w:marTop w:val="0"/>
              <w:marBottom w:val="0"/>
              <w:divBdr>
                <w:top w:val="none" w:sz="0" w:space="0" w:color="auto"/>
                <w:left w:val="none" w:sz="0" w:space="0" w:color="auto"/>
                <w:bottom w:val="none" w:sz="0" w:space="0" w:color="auto"/>
                <w:right w:val="none" w:sz="0" w:space="0" w:color="auto"/>
              </w:divBdr>
              <w:divsChild>
                <w:div w:id="1916429737">
                  <w:marLeft w:val="0"/>
                  <w:marRight w:val="0"/>
                  <w:marTop w:val="0"/>
                  <w:marBottom w:val="0"/>
                  <w:divBdr>
                    <w:top w:val="none" w:sz="0" w:space="0" w:color="auto"/>
                    <w:left w:val="none" w:sz="0" w:space="0" w:color="auto"/>
                    <w:bottom w:val="none" w:sz="0" w:space="0" w:color="auto"/>
                    <w:right w:val="none" w:sz="0" w:space="0" w:color="auto"/>
                  </w:divBdr>
                </w:div>
              </w:divsChild>
            </w:div>
            <w:div w:id="845242838">
              <w:marLeft w:val="0"/>
              <w:marRight w:val="0"/>
              <w:marTop w:val="0"/>
              <w:marBottom w:val="0"/>
              <w:divBdr>
                <w:top w:val="none" w:sz="0" w:space="0" w:color="auto"/>
                <w:left w:val="none" w:sz="0" w:space="0" w:color="auto"/>
                <w:bottom w:val="none" w:sz="0" w:space="0" w:color="auto"/>
                <w:right w:val="none" w:sz="0" w:space="0" w:color="auto"/>
              </w:divBdr>
            </w:div>
          </w:divsChild>
        </w:div>
        <w:div w:id="229271128">
          <w:marLeft w:val="0"/>
          <w:marRight w:val="0"/>
          <w:marTop w:val="0"/>
          <w:marBottom w:val="0"/>
          <w:divBdr>
            <w:top w:val="none" w:sz="0" w:space="0" w:color="auto"/>
            <w:left w:val="none" w:sz="0" w:space="0" w:color="auto"/>
            <w:bottom w:val="none" w:sz="0" w:space="0" w:color="auto"/>
            <w:right w:val="none" w:sz="0" w:space="0" w:color="auto"/>
          </w:divBdr>
          <w:divsChild>
            <w:div w:id="279841579">
              <w:marLeft w:val="0"/>
              <w:marRight w:val="0"/>
              <w:marTop w:val="0"/>
              <w:marBottom w:val="0"/>
              <w:divBdr>
                <w:top w:val="none" w:sz="0" w:space="0" w:color="auto"/>
                <w:left w:val="none" w:sz="0" w:space="0" w:color="auto"/>
                <w:bottom w:val="none" w:sz="0" w:space="0" w:color="auto"/>
                <w:right w:val="none" w:sz="0" w:space="0" w:color="auto"/>
              </w:divBdr>
              <w:divsChild>
                <w:div w:id="1724063453">
                  <w:marLeft w:val="0"/>
                  <w:marRight w:val="0"/>
                  <w:marTop w:val="0"/>
                  <w:marBottom w:val="0"/>
                  <w:divBdr>
                    <w:top w:val="none" w:sz="0" w:space="0" w:color="auto"/>
                    <w:left w:val="none" w:sz="0" w:space="0" w:color="auto"/>
                    <w:bottom w:val="none" w:sz="0" w:space="0" w:color="auto"/>
                    <w:right w:val="none" w:sz="0" w:space="0" w:color="auto"/>
                  </w:divBdr>
                </w:div>
              </w:divsChild>
            </w:div>
            <w:div w:id="1839150074">
              <w:marLeft w:val="0"/>
              <w:marRight w:val="0"/>
              <w:marTop w:val="0"/>
              <w:marBottom w:val="0"/>
              <w:divBdr>
                <w:top w:val="none" w:sz="0" w:space="0" w:color="auto"/>
                <w:left w:val="none" w:sz="0" w:space="0" w:color="auto"/>
                <w:bottom w:val="none" w:sz="0" w:space="0" w:color="auto"/>
                <w:right w:val="none" w:sz="0" w:space="0" w:color="auto"/>
              </w:divBdr>
            </w:div>
          </w:divsChild>
        </w:div>
        <w:div w:id="923417341">
          <w:marLeft w:val="0"/>
          <w:marRight w:val="0"/>
          <w:marTop w:val="0"/>
          <w:marBottom w:val="0"/>
          <w:divBdr>
            <w:top w:val="none" w:sz="0" w:space="0" w:color="auto"/>
            <w:left w:val="none" w:sz="0" w:space="0" w:color="auto"/>
            <w:bottom w:val="none" w:sz="0" w:space="0" w:color="auto"/>
            <w:right w:val="none" w:sz="0" w:space="0" w:color="auto"/>
          </w:divBdr>
          <w:divsChild>
            <w:div w:id="1860192588">
              <w:marLeft w:val="0"/>
              <w:marRight w:val="0"/>
              <w:marTop w:val="0"/>
              <w:marBottom w:val="0"/>
              <w:divBdr>
                <w:top w:val="none" w:sz="0" w:space="0" w:color="auto"/>
                <w:left w:val="none" w:sz="0" w:space="0" w:color="auto"/>
                <w:bottom w:val="none" w:sz="0" w:space="0" w:color="auto"/>
                <w:right w:val="none" w:sz="0" w:space="0" w:color="auto"/>
              </w:divBdr>
              <w:divsChild>
                <w:div w:id="1422408761">
                  <w:marLeft w:val="0"/>
                  <w:marRight w:val="0"/>
                  <w:marTop w:val="0"/>
                  <w:marBottom w:val="0"/>
                  <w:divBdr>
                    <w:top w:val="none" w:sz="0" w:space="0" w:color="auto"/>
                    <w:left w:val="none" w:sz="0" w:space="0" w:color="auto"/>
                    <w:bottom w:val="none" w:sz="0" w:space="0" w:color="auto"/>
                    <w:right w:val="none" w:sz="0" w:space="0" w:color="auto"/>
                  </w:divBdr>
                </w:div>
              </w:divsChild>
            </w:div>
            <w:div w:id="1982689182">
              <w:marLeft w:val="0"/>
              <w:marRight w:val="0"/>
              <w:marTop w:val="0"/>
              <w:marBottom w:val="0"/>
              <w:divBdr>
                <w:top w:val="none" w:sz="0" w:space="0" w:color="auto"/>
                <w:left w:val="none" w:sz="0" w:space="0" w:color="auto"/>
                <w:bottom w:val="none" w:sz="0" w:space="0" w:color="auto"/>
                <w:right w:val="none" w:sz="0" w:space="0" w:color="auto"/>
              </w:divBdr>
            </w:div>
          </w:divsChild>
        </w:div>
        <w:div w:id="234173547">
          <w:marLeft w:val="0"/>
          <w:marRight w:val="0"/>
          <w:marTop w:val="0"/>
          <w:marBottom w:val="0"/>
          <w:divBdr>
            <w:top w:val="none" w:sz="0" w:space="0" w:color="auto"/>
            <w:left w:val="none" w:sz="0" w:space="0" w:color="auto"/>
            <w:bottom w:val="none" w:sz="0" w:space="0" w:color="auto"/>
            <w:right w:val="none" w:sz="0" w:space="0" w:color="auto"/>
          </w:divBdr>
          <w:divsChild>
            <w:div w:id="158735623">
              <w:marLeft w:val="0"/>
              <w:marRight w:val="0"/>
              <w:marTop w:val="0"/>
              <w:marBottom w:val="0"/>
              <w:divBdr>
                <w:top w:val="none" w:sz="0" w:space="0" w:color="auto"/>
                <w:left w:val="none" w:sz="0" w:space="0" w:color="auto"/>
                <w:bottom w:val="none" w:sz="0" w:space="0" w:color="auto"/>
                <w:right w:val="none" w:sz="0" w:space="0" w:color="auto"/>
              </w:divBdr>
              <w:divsChild>
                <w:div w:id="533152262">
                  <w:marLeft w:val="0"/>
                  <w:marRight w:val="0"/>
                  <w:marTop w:val="0"/>
                  <w:marBottom w:val="0"/>
                  <w:divBdr>
                    <w:top w:val="none" w:sz="0" w:space="0" w:color="auto"/>
                    <w:left w:val="none" w:sz="0" w:space="0" w:color="auto"/>
                    <w:bottom w:val="none" w:sz="0" w:space="0" w:color="auto"/>
                    <w:right w:val="none" w:sz="0" w:space="0" w:color="auto"/>
                  </w:divBdr>
                </w:div>
              </w:divsChild>
            </w:div>
            <w:div w:id="848762114">
              <w:marLeft w:val="0"/>
              <w:marRight w:val="0"/>
              <w:marTop w:val="0"/>
              <w:marBottom w:val="0"/>
              <w:divBdr>
                <w:top w:val="none" w:sz="0" w:space="0" w:color="auto"/>
                <w:left w:val="none" w:sz="0" w:space="0" w:color="auto"/>
                <w:bottom w:val="none" w:sz="0" w:space="0" w:color="auto"/>
                <w:right w:val="none" w:sz="0" w:space="0" w:color="auto"/>
              </w:divBdr>
            </w:div>
          </w:divsChild>
        </w:div>
        <w:div w:id="306210175">
          <w:marLeft w:val="0"/>
          <w:marRight w:val="0"/>
          <w:marTop w:val="0"/>
          <w:marBottom w:val="0"/>
          <w:divBdr>
            <w:top w:val="none" w:sz="0" w:space="0" w:color="auto"/>
            <w:left w:val="none" w:sz="0" w:space="0" w:color="auto"/>
            <w:bottom w:val="none" w:sz="0" w:space="0" w:color="auto"/>
            <w:right w:val="none" w:sz="0" w:space="0" w:color="auto"/>
          </w:divBdr>
          <w:divsChild>
            <w:div w:id="1858080431">
              <w:marLeft w:val="0"/>
              <w:marRight w:val="0"/>
              <w:marTop w:val="0"/>
              <w:marBottom w:val="0"/>
              <w:divBdr>
                <w:top w:val="none" w:sz="0" w:space="0" w:color="auto"/>
                <w:left w:val="none" w:sz="0" w:space="0" w:color="auto"/>
                <w:bottom w:val="none" w:sz="0" w:space="0" w:color="auto"/>
                <w:right w:val="none" w:sz="0" w:space="0" w:color="auto"/>
              </w:divBdr>
              <w:divsChild>
                <w:div w:id="1930965952">
                  <w:marLeft w:val="0"/>
                  <w:marRight w:val="0"/>
                  <w:marTop w:val="0"/>
                  <w:marBottom w:val="0"/>
                  <w:divBdr>
                    <w:top w:val="none" w:sz="0" w:space="0" w:color="auto"/>
                    <w:left w:val="none" w:sz="0" w:space="0" w:color="auto"/>
                    <w:bottom w:val="none" w:sz="0" w:space="0" w:color="auto"/>
                    <w:right w:val="none" w:sz="0" w:space="0" w:color="auto"/>
                  </w:divBdr>
                </w:div>
              </w:divsChild>
            </w:div>
            <w:div w:id="1340308679">
              <w:marLeft w:val="0"/>
              <w:marRight w:val="0"/>
              <w:marTop w:val="0"/>
              <w:marBottom w:val="0"/>
              <w:divBdr>
                <w:top w:val="none" w:sz="0" w:space="0" w:color="auto"/>
                <w:left w:val="none" w:sz="0" w:space="0" w:color="auto"/>
                <w:bottom w:val="none" w:sz="0" w:space="0" w:color="auto"/>
                <w:right w:val="none" w:sz="0" w:space="0" w:color="auto"/>
              </w:divBdr>
            </w:div>
          </w:divsChild>
        </w:div>
        <w:div w:id="979307137">
          <w:marLeft w:val="0"/>
          <w:marRight w:val="0"/>
          <w:marTop w:val="0"/>
          <w:marBottom w:val="0"/>
          <w:divBdr>
            <w:top w:val="none" w:sz="0" w:space="0" w:color="auto"/>
            <w:left w:val="none" w:sz="0" w:space="0" w:color="auto"/>
            <w:bottom w:val="none" w:sz="0" w:space="0" w:color="auto"/>
            <w:right w:val="none" w:sz="0" w:space="0" w:color="auto"/>
          </w:divBdr>
          <w:divsChild>
            <w:div w:id="365061597">
              <w:marLeft w:val="0"/>
              <w:marRight w:val="0"/>
              <w:marTop w:val="0"/>
              <w:marBottom w:val="0"/>
              <w:divBdr>
                <w:top w:val="none" w:sz="0" w:space="0" w:color="auto"/>
                <w:left w:val="none" w:sz="0" w:space="0" w:color="auto"/>
                <w:bottom w:val="none" w:sz="0" w:space="0" w:color="auto"/>
                <w:right w:val="none" w:sz="0" w:space="0" w:color="auto"/>
              </w:divBdr>
              <w:divsChild>
                <w:div w:id="1453356531">
                  <w:marLeft w:val="0"/>
                  <w:marRight w:val="0"/>
                  <w:marTop w:val="0"/>
                  <w:marBottom w:val="0"/>
                  <w:divBdr>
                    <w:top w:val="none" w:sz="0" w:space="0" w:color="auto"/>
                    <w:left w:val="none" w:sz="0" w:space="0" w:color="auto"/>
                    <w:bottom w:val="none" w:sz="0" w:space="0" w:color="auto"/>
                    <w:right w:val="none" w:sz="0" w:space="0" w:color="auto"/>
                  </w:divBdr>
                </w:div>
              </w:divsChild>
            </w:div>
            <w:div w:id="1788504760">
              <w:marLeft w:val="0"/>
              <w:marRight w:val="0"/>
              <w:marTop w:val="0"/>
              <w:marBottom w:val="0"/>
              <w:divBdr>
                <w:top w:val="none" w:sz="0" w:space="0" w:color="auto"/>
                <w:left w:val="none" w:sz="0" w:space="0" w:color="auto"/>
                <w:bottom w:val="none" w:sz="0" w:space="0" w:color="auto"/>
                <w:right w:val="none" w:sz="0" w:space="0" w:color="auto"/>
              </w:divBdr>
            </w:div>
          </w:divsChild>
        </w:div>
        <w:div w:id="1325889675">
          <w:marLeft w:val="0"/>
          <w:marRight w:val="0"/>
          <w:marTop w:val="0"/>
          <w:marBottom w:val="0"/>
          <w:divBdr>
            <w:top w:val="none" w:sz="0" w:space="0" w:color="auto"/>
            <w:left w:val="none" w:sz="0" w:space="0" w:color="auto"/>
            <w:bottom w:val="none" w:sz="0" w:space="0" w:color="auto"/>
            <w:right w:val="none" w:sz="0" w:space="0" w:color="auto"/>
          </w:divBdr>
          <w:divsChild>
            <w:div w:id="583418043">
              <w:marLeft w:val="0"/>
              <w:marRight w:val="0"/>
              <w:marTop w:val="0"/>
              <w:marBottom w:val="0"/>
              <w:divBdr>
                <w:top w:val="none" w:sz="0" w:space="0" w:color="auto"/>
                <w:left w:val="none" w:sz="0" w:space="0" w:color="auto"/>
                <w:bottom w:val="none" w:sz="0" w:space="0" w:color="auto"/>
                <w:right w:val="none" w:sz="0" w:space="0" w:color="auto"/>
              </w:divBdr>
              <w:divsChild>
                <w:div w:id="205307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807160">
      <w:bodyDiv w:val="1"/>
      <w:marLeft w:val="0"/>
      <w:marRight w:val="0"/>
      <w:marTop w:val="0"/>
      <w:marBottom w:val="0"/>
      <w:divBdr>
        <w:top w:val="none" w:sz="0" w:space="0" w:color="auto"/>
        <w:left w:val="none" w:sz="0" w:space="0" w:color="auto"/>
        <w:bottom w:val="none" w:sz="0" w:space="0" w:color="auto"/>
        <w:right w:val="none" w:sz="0" w:space="0" w:color="auto"/>
      </w:divBdr>
      <w:divsChild>
        <w:div w:id="2075349440">
          <w:marLeft w:val="0"/>
          <w:marRight w:val="0"/>
          <w:marTop w:val="0"/>
          <w:marBottom w:val="0"/>
          <w:divBdr>
            <w:top w:val="none" w:sz="0" w:space="0" w:color="auto"/>
            <w:left w:val="none" w:sz="0" w:space="0" w:color="auto"/>
            <w:bottom w:val="none" w:sz="0" w:space="0" w:color="auto"/>
            <w:right w:val="none" w:sz="0" w:space="0" w:color="auto"/>
          </w:divBdr>
          <w:divsChild>
            <w:div w:id="887378282">
              <w:marLeft w:val="0"/>
              <w:marRight w:val="0"/>
              <w:marTop w:val="0"/>
              <w:marBottom w:val="0"/>
              <w:divBdr>
                <w:top w:val="none" w:sz="0" w:space="0" w:color="auto"/>
                <w:left w:val="none" w:sz="0" w:space="0" w:color="auto"/>
                <w:bottom w:val="none" w:sz="0" w:space="0" w:color="auto"/>
                <w:right w:val="none" w:sz="0" w:space="0" w:color="auto"/>
              </w:divBdr>
              <w:divsChild>
                <w:div w:id="854926730">
                  <w:marLeft w:val="0"/>
                  <w:marRight w:val="0"/>
                  <w:marTop w:val="0"/>
                  <w:marBottom w:val="0"/>
                  <w:divBdr>
                    <w:top w:val="none" w:sz="0" w:space="0" w:color="auto"/>
                    <w:left w:val="none" w:sz="0" w:space="0" w:color="auto"/>
                    <w:bottom w:val="none" w:sz="0" w:space="0" w:color="auto"/>
                    <w:right w:val="none" w:sz="0" w:space="0" w:color="auto"/>
                  </w:divBdr>
                </w:div>
              </w:divsChild>
            </w:div>
            <w:div w:id="2066248071">
              <w:marLeft w:val="0"/>
              <w:marRight w:val="0"/>
              <w:marTop w:val="0"/>
              <w:marBottom w:val="0"/>
              <w:divBdr>
                <w:top w:val="none" w:sz="0" w:space="0" w:color="auto"/>
                <w:left w:val="none" w:sz="0" w:space="0" w:color="auto"/>
                <w:bottom w:val="none" w:sz="0" w:space="0" w:color="auto"/>
                <w:right w:val="none" w:sz="0" w:space="0" w:color="auto"/>
              </w:divBdr>
            </w:div>
          </w:divsChild>
        </w:div>
        <w:div w:id="2035879094">
          <w:marLeft w:val="0"/>
          <w:marRight w:val="0"/>
          <w:marTop w:val="0"/>
          <w:marBottom w:val="0"/>
          <w:divBdr>
            <w:top w:val="none" w:sz="0" w:space="0" w:color="auto"/>
            <w:left w:val="none" w:sz="0" w:space="0" w:color="auto"/>
            <w:bottom w:val="none" w:sz="0" w:space="0" w:color="auto"/>
            <w:right w:val="none" w:sz="0" w:space="0" w:color="auto"/>
          </w:divBdr>
          <w:divsChild>
            <w:div w:id="60368752">
              <w:marLeft w:val="0"/>
              <w:marRight w:val="0"/>
              <w:marTop w:val="0"/>
              <w:marBottom w:val="0"/>
              <w:divBdr>
                <w:top w:val="none" w:sz="0" w:space="0" w:color="auto"/>
                <w:left w:val="none" w:sz="0" w:space="0" w:color="auto"/>
                <w:bottom w:val="none" w:sz="0" w:space="0" w:color="auto"/>
                <w:right w:val="none" w:sz="0" w:space="0" w:color="auto"/>
              </w:divBdr>
              <w:divsChild>
                <w:div w:id="1594124322">
                  <w:marLeft w:val="0"/>
                  <w:marRight w:val="0"/>
                  <w:marTop w:val="0"/>
                  <w:marBottom w:val="0"/>
                  <w:divBdr>
                    <w:top w:val="none" w:sz="0" w:space="0" w:color="auto"/>
                    <w:left w:val="none" w:sz="0" w:space="0" w:color="auto"/>
                    <w:bottom w:val="none" w:sz="0" w:space="0" w:color="auto"/>
                    <w:right w:val="none" w:sz="0" w:space="0" w:color="auto"/>
                  </w:divBdr>
                </w:div>
              </w:divsChild>
            </w:div>
            <w:div w:id="326786308">
              <w:marLeft w:val="0"/>
              <w:marRight w:val="0"/>
              <w:marTop w:val="0"/>
              <w:marBottom w:val="0"/>
              <w:divBdr>
                <w:top w:val="none" w:sz="0" w:space="0" w:color="auto"/>
                <w:left w:val="none" w:sz="0" w:space="0" w:color="auto"/>
                <w:bottom w:val="none" w:sz="0" w:space="0" w:color="auto"/>
                <w:right w:val="none" w:sz="0" w:space="0" w:color="auto"/>
              </w:divBdr>
            </w:div>
          </w:divsChild>
        </w:div>
        <w:div w:id="1021862442">
          <w:marLeft w:val="0"/>
          <w:marRight w:val="0"/>
          <w:marTop w:val="0"/>
          <w:marBottom w:val="0"/>
          <w:divBdr>
            <w:top w:val="none" w:sz="0" w:space="0" w:color="auto"/>
            <w:left w:val="none" w:sz="0" w:space="0" w:color="auto"/>
            <w:bottom w:val="none" w:sz="0" w:space="0" w:color="auto"/>
            <w:right w:val="none" w:sz="0" w:space="0" w:color="auto"/>
          </w:divBdr>
          <w:divsChild>
            <w:div w:id="1611084300">
              <w:marLeft w:val="0"/>
              <w:marRight w:val="0"/>
              <w:marTop w:val="0"/>
              <w:marBottom w:val="0"/>
              <w:divBdr>
                <w:top w:val="none" w:sz="0" w:space="0" w:color="auto"/>
                <w:left w:val="none" w:sz="0" w:space="0" w:color="auto"/>
                <w:bottom w:val="none" w:sz="0" w:space="0" w:color="auto"/>
                <w:right w:val="none" w:sz="0" w:space="0" w:color="auto"/>
              </w:divBdr>
              <w:divsChild>
                <w:div w:id="928075270">
                  <w:marLeft w:val="0"/>
                  <w:marRight w:val="0"/>
                  <w:marTop w:val="0"/>
                  <w:marBottom w:val="0"/>
                  <w:divBdr>
                    <w:top w:val="none" w:sz="0" w:space="0" w:color="auto"/>
                    <w:left w:val="none" w:sz="0" w:space="0" w:color="auto"/>
                    <w:bottom w:val="none" w:sz="0" w:space="0" w:color="auto"/>
                    <w:right w:val="none" w:sz="0" w:space="0" w:color="auto"/>
                  </w:divBdr>
                </w:div>
              </w:divsChild>
            </w:div>
            <w:div w:id="212507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2538">
      <w:bodyDiv w:val="1"/>
      <w:marLeft w:val="0"/>
      <w:marRight w:val="0"/>
      <w:marTop w:val="0"/>
      <w:marBottom w:val="0"/>
      <w:divBdr>
        <w:top w:val="none" w:sz="0" w:space="0" w:color="auto"/>
        <w:left w:val="none" w:sz="0" w:space="0" w:color="auto"/>
        <w:bottom w:val="none" w:sz="0" w:space="0" w:color="auto"/>
        <w:right w:val="none" w:sz="0" w:space="0" w:color="auto"/>
      </w:divBdr>
      <w:divsChild>
        <w:div w:id="117185582">
          <w:marLeft w:val="0"/>
          <w:marRight w:val="0"/>
          <w:marTop w:val="0"/>
          <w:marBottom w:val="75"/>
          <w:divBdr>
            <w:top w:val="none" w:sz="0" w:space="0" w:color="auto"/>
            <w:left w:val="none" w:sz="0" w:space="0" w:color="auto"/>
            <w:bottom w:val="none" w:sz="0" w:space="0" w:color="auto"/>
            <w:right w:val="none" w:sz="0" w:space="0" w:color="auto"/>
          </w:divBdr>
          <w:divsChild>
            <w:div w:id="1910770645">
              <w:marLeft w:val="0"/>
              <w:marRight w:val="0"/>
              <w:marTop w:val="0"/>
              <w:marBottom w:val="0"/>
              <w:divBdr>
                <w:top w:val="none" w:sz="0" w:space="0" w:color="auto"/>
                <w:left w:val="none" w:sz="0" w:space="0" w:color="auto"/>
                <w:bottom w:val="none" w:sz="0" w:space="0" w:color="auto"/>
                <w:right w:val="none" w:sz="0" w:space="0" w:color="auto"/>
              </w:divBdr>
            </w:div>
          </w:divsChild>
        </w:div>
        <w:div w:id="1945452360">
          <w:marLeft w:val="0"/>
          <w:marRight w:val="0"/>
          <w:marTop w:val="0"/>
          <w:marBottom w:val="75"/>
          <w:divBdr>
            <w:top w:val="none" w:sz="0" w:space="0" w:color="auto"/>
            <w:left w:val="none" w:sz="0" w:space="0" w:color="auto"/>
            <w:bottom w:val="none" w:sz="0" w:space="0" w:color="auto"/>
            <w:right w:val="none" w:sz="0" w:space="0" w:color="auto"/>
          </w:divBdr>
          <w:divsChild>
            <w:div w:id="712080906">
              <w:marLeft w:val="0"/>
              <w:marRight w:val="0"/>
              <w:marTop w:val="0"/>
              <w:marBottom w:val="0"/>
              <w:divBdr>
                <w:top w:val="none" w:sz="0" w:space="0" w:color="auto"/>
                <w:left w:val="none" w:sz="0" w:space="0" w:color="auto"/>
                <w:bottom w:val="none" w:sz="0" w:space="0" w:color="auto"/>
                <w:right w:val="none" w:sz="0" w:space="0" w:color="auto"/>
              </w:divBdr>
            </w:div>
          </w:divsChild>
        </w:div>
        <w:div w:id="928654416">
          <w:marLeft w:val="0"/>
          <w:marRight w:val="0"/>
          <w:marTop w:val="0"/>
          <w:marBottom w:val="75"/>
          <w:divBdr>
            <w:top w:val="none" w:sz="0" w:space="0" w:color="auto"/>
            <w:left w:val="none" w:sz="0" w:space="0" w:color="auto"/>
            <w:bottom w:val="none" w:sz="0" w:space="0" w:color="auto"/>
            <w:right w:val="none" w:sz="0" w:space="0" w:color="auto"/>
          </w:divBdr>
          <w:divsChild>
            <w:div w:id="1425303370">
              <w:marLeft w:val="0"/>
              <w:marRight w:val="0"/>
              <w:marTop w:val="0"/>
              <w:marBottom w:val="0"/>
              <w:divBdr>
                <w:top w:val="none" w:sz="0" w:space="0" w:color="auto"/>
                <w:left w:val="none" w:sz="0" w:space="0" w:color="auto"/>
                <w:bottom w:val="none" w:sz="0" w:space="0" w:color="auto"/>
                <w:right w:val="none" w:sz="0" w:space="0" w:color="auto"/>
              </w:divBdr>
            </w:div>
          </w:divsChild>
        </w:div>
        <w:div w:id="386030353">
          <w:marLeft w:val="0"/>
          <w:marRight w:val="0"/>
          <w:marTop w:val="0"/>
          <w:marBottom w:val="75"/>
          <w:divBdr>
            <w:top w:val="none" w:sz="0" w:space="0" w:color="auto"/>
            <w:left w:val="none" w:sz="0" w:space="0" w:color="auto"/>
            <w:bottom w:val="none" w:sz="0" w:space="0" w:color="auto"/>
            <w:right w:val="none" w:sz="0" w:space="0" w:color="auto"/>
          </w:divBdr>
          <w:divsChild>
            <w:div w:id="847056847">
              <w:marLeft w:val="0"/>
              <w:marRight w:val="0"/>
              <w:marTop w:val="0"/>
              <w:marBottom w:val="0"/>
              <w:divBdr>
                <w:top w:val="none" w:sz="0" w:space="0" w:color="auto"/>
                <w:left w:val="none" w:sz="0" w:space="0" w:color="auto"/>
                <w:bottom w:val="none" w:sz="0" w:space="0" w:color="auto"/>
                <w:right w:val="none" w:sz="0" w:space="0" w:color="auto"/>
              </w:divBdr>
            </w:div>
          </w:divsChild>
        </w:div>
        <w:div w:id="968365531">
          <w:marLeft w:val="0"/>
          <w:marRight w:val="0"/>
          <w:marTop w:val="0"/>
          <w:marBottom w:val="75"/>
          <w:divBdr>
            <w:top w:val="none" w:sz="0" w:space="0" w:color="auto"/>
            <w:left w:val="none" w:sz="0" w:space="0" w:color="auto"/>
            <w:bottom w:val="none" w:sz="0" w:space="0" w:color="auto"/>
            <w:right w:val="none" w:sz="0" w:space="0" w:color="auto"/>
          </w:divBdr>
          <w:divsChild>
            <w:div w:id="821313925">
              <w:marLeft w:val="0"/>
              <w:marRight w:val="0"/>
              <w:marTop w:val="0"/>
              <w:marBottom w:val="0"/>
              <w:divBdr>
                <w:top w:val="none" w:sz="0" w:space="0" w:color="auto"/>
                <w:left w:val="none" w:sz="0" w:space="0" w:color="auto"/>
                <w:bottom w:val="none" w:sz="0" w:space="0" w:color="auto"/>
                <w:right w:val="none" w:sz="0" w:space="0" w:color="auto"/>
              </w:divBdr>
            </w:div>
          </w:divsChild>
        </w:div>
        <w:div w:id="724522541">
          <w:marLeft w:val="0"/>
          <w:marRight w:val="0"/>
          <w:marTop w:val="0"/>
          <w:marBottom w:val="75"/>
          <w:divBdr>
            <w:top w:val="none" w:sz="0" w:space="0" w:color="auto"/>
            <w:left w:val="none" w:sz="0" w:space="0" w:color="auto"/>
            <w:bottom w:val="none" w:sz="0" w:space="0" w:color="auto"/>
            <w:right w:val="none" w:sz="0" w:space="0" w:color="auto"/>
          </w:divBdr>
          <w:divsChild>
            <w:div w:id="221478695">
              <w:marLeft w:val="0"/>
              <w:marRight w:val="0"/>
              <w:marTop w:val="0"/>
              <w:marBottom w:val="0"/>
              <w:divBdr>
                <w:top w:val="none" w:sz="0" w:space="0" w:color="auto"/>
                <w:left w:val="none" w:sz="0" w:space="0" w:color="auto"/>
                <w:bottom w:val="none" w:sz="0" w:space="0" w:color="auto"/>
                <w:right w:val="none" w:sz="0" w:space="0" w:color="auto"/>
              </w:divBdr>
            </w:div>
          </w:divsChild>
        </w:div>
        <w:div w:id="925185395">
          <w:marLeft w:val="0"/>
          <w:marRight w:val="0"/>
          <w:marTop w:val="0"/>
          <w:marBottom w:val="75"/>
          <w:divBdr>
            <w:top w:val="none" w:sz="0" w:space="0" w:color="auto"/>
            <w:left w:val="none" w:sz="0" w:space="0" w:color="auto"/>
            <w:bottom w:val="none" w:sz="0" w:space="0" w:color="auto"/>
            <w:right w:val="none" w:sz="0" w:space="0" w:color="auto"/>
          </w:divBdr>
          <w:divsChild>
            <w:div w:id="507866758">
              <w:marLeft w:val="0"/>
              <w:marRight w:val="0"/>
              <w:marTop w:val="0"/>
              <w:marBottom w:val="0"/>
              <w:divBdr>
                <w:top w:val="none" w:sz="0" w:space="0" w:color="auto"/>
                <w:left w:val="none" w:sz="0" w:space="0" w:color="auto"/>
                <w:bottom w:val="none" w:sz="0" w:space="0" w:color="auto"/>
                <w:right w:val="none" w:sz="0" w:space="0" w:color="auto"/>
              </w:divBdr>
            </w:div>
          </w:divsChild>
        </w:div>
        <w:div w:id="331033042">
          <w:marLeft w:val="0"/>
          <w:marRight w:val="0"/>
          <w:marTop w:val="0"/>
          <w:marBottom w:val="75"/>
          <w:divBdr>
            <w:top w:val="none" w:sz="0" w:space="0" w:color="auto"/>
            <w:left w:val="none" w:sz="0" w:space="0" w:color="auto"/>
            <w:bottom w:val="none" w:sz="0" w:space="0" w:color="auto"/>
            <w:right w:val="none" w:sz="0" w:space="0" w:color="auto"/>
          </w:divBdr>
          <w:divsChild>
            <w:div w:id="305471517">
              <w:marLeft w:val="0"/>
              <w:marRight w:val="0"/>
              <w:marTop w:val="0"/>
              <w:marBottom w:val="0"/>
              <w:divBdr>
                <w:top w:val="none" w:sz="0" w:space="0" w:color="auto"/>
                <w:left w:val="none" w:sz="0" w:space="0" w:color="auto"/>
                <w:bottom w:val="none" w:sz="0" w:space="0" w:color="auto"/>
                <w:right w:val="none" w:sz="0" w:space="0" w:color="auto"/>
              </w:divBdr>
            </w:div>
          </w:divsChild>
        </w:div>
        <w:div w:id="38943395">
          <w:marLeft w:val="0"/>
          <w:marRight w:val="0"/>
          <w:marTop w:val="0"/>
          <w:marBottom w:val="75"/>
          <w:divBdr>
            <w:top w:val="none" w:sz="0" w:space="0" w:color="auto"/>
            <w:left w:val="none" w:sz="0" w:space="0" w:color="auto"/>
            <w:bottom w:val="none" w:sz="0" w:space="0" w:color="auto"/>
            <w:right w:val="none" w:sz="0" w:space="0" w:color="auto"/>
          </w:divBdr>
          <w:divsChild>
            <w:div w:id="2085645199">
              <w:marLeft w:val="0"/>
              <w:marRight w:val="0"/>
              <w:marTop w:val="0"/>
              <w:marBottom w:val="0"/>
              <w:divBdr>
                <w:top w:val="none" w:sz="0" w:space="0" w:color="auto"/>
                <w:left w:val="none" w:sz="0" w:space="0" w:color="auto"/>
                <w:bottom w:val="none" w:sz="0" w:space="0" w:color="auto"/>
                <w:right w:val="none" w:sz="0" w:space="0" w:color="auto"/>
              </w:divBdr>
            </w:div>
          </w:divsChild>
        </w:div>
        <w:div w:id="1223524106">
          <w:marLeft w:val="0"/>
          <w:marRight w:val="0"/>
          <w:marTop w:val="0"/>
          <w:marBottom w:val="75"/>
          <w:divBdr>
            <w:top w:val="none" w:sz="0" w:space="0" w:color="auto"/>
            <w:left w:val="none" w:sz="0" w:space="0" w:color="auto"/>
            <w:bottom w:val="none" w:sz="0" w:space="0" w:color="auto"/>
            <w:right w:val="none" w:sz="0" w:space="0" w:color="auto"/>
          </w:divBdr>
          <w:divsChild>
            <w:div w:id="348065505">
              <w:marLeft w:val="0"/>
              <w:marRight w:val="0"/>
              <w:marTop w:val="0"/>
              <w:marBottom w:val="0"/>
              <w:divBdr>
                <w:top w:val="none" w:sz="0" w:space="0" w:color="auto"/>
                <w:left w:val="none" w:sz="0" w:space="0" w:color="auto"/>
                <w:bottom w:val="none" w:sz="0" w:space="0" w:color="auto"/>
                <w:right w:val="none" w:sz="0" w:space="0" w:color="auto"/>
              </w:divBdr>
            </w:div>
          </w:divsChild>
        </w:div>
        <w:div w:id="1546601342">
          <w:marLeft w:val="0"/>
          <w:marRight w:val="0"/>
          <w:marTop w:val="0"/>
          <w:marBottom w:val="75"/>
          <w:divBdr>
            <w:top w:val="none" w:sz="0" w:space="0" w:color="auto"/>
            <w:left w:val="none" w:sz="0" w:space="0" w:color="auto"/>
            <w:bottom w:val="none" w:sz="0" w:space="0" w:color="auto"/>
            <w:right w:val="none" w:sz="0" w:space="0" w:color="auto"/>
          </w:divBdr>
          <w:divsChild>
            <w:div w:id="1222793345">
              <w:marLeft w:val="0"/>
              <w:marRight w:val="0"/>
              <w:marTop w:val="0"/>
              <w:marBottom w:val="0"/>
              <w:divBdr>
                <w:top w:val="none" w:sz="0" w:space="0" w:color="auto"/>
                <w:left w:val="none" w:sz="0" w:space="0" w:color="auto"/>
                <w:bottom w:val="none" w:sz="0" w:space="0" w:color="auto"/>
                <w:right w:val="none" w:sz="0" w:space="0" w:color="auto"/>
              </w:divBdr>
            </w:div>
          </w:divsChild>
        </w:div>
        <w:div w:id="1182233608">
          <w:marLeft w:val="0"/>
          <w:marRight w:val="0"/>
          <w:marTop w:val="0"/>
          <w:marBottom w:val="75"/>
          <w:divBdr>
            <w:top w:val="none" w:sz="0" w:space="0" w:color="auto"/>
            <w:left w:val="none" w:sz="0" w:space="0" w:color="auto"/>
            <w:bottom w:val="none" w:sz="0" w:space="0" w:color="auto"/>
            <w:right w:val="none" w:sz="0" w:space="0" w:color="auto"/>
          </w:divBdr>
          <w:divsChild>
            <w:div w:id="1200824000">
              <w:marLeft w:val="0"/>
              <w:marRight w:val="0"/>
              <w:marTop w:val="0"/>
              <w:marBottom w:val="0"/>
              <w:divBdr>
                <w:top w:val="none" w:sz="0" w:space="0" w:color="auto"/>
                <w:left w:val="none" w:sz="0" w:space="0" w:color="auto"/>
                <w:bottom w:val="none" w:sz="0" w:space="0" w:color="auto"/>
                <w:right w:val="none" w:sz="0" w:space="0" w:color="auto"/>
              </w:divBdr>
            </w:div>
          </w:divsChild>
        </w:div>
        <w:div w:id="1256746374">
          <w:marLeft w:val="0"/>
          <w:marRight w:val="0"/>
          <w:marTop w:val="0"/>
          <w:marBottom w:val="75"/>
          <w:divBdr>
            <w:top w:val="none" w:sz="0" w:space="0" w:color="auto"/>
            <w:left w:val="none" w:sz="0" w:space="0" w:color="auto"/>
            <w:bottom w:val="none" w:sz="0" w:space="0" w:color="auto"/>
            <w:right w:val="none" w:sz="0" w:space="0" w:color="auto"/>
          </w:divBdr>
          <w:divsChild>
            <w:div w:id="211580735">
              <w:marLeft w:val="0"/>
              <w:marRight w:val="0"/>
              <w:marTop w:val="0"/>
              <w:marBottom w:val="0"/>
              <w:divBdr>
                <w:top w:val="none" w:sz="0" w:space="0" w:color="auto"/>
                <w:left w:val="none" w:sz="0" w:space="0" w:color="auto"/>
                <w:bottom w:val="none" w:sz="0" w:space="0" w:color="auto"/>
                <w:right w:val="none" w:sz="0" w:space="0" w:color="auto"/>
              </w:divBdr>
            </w:div>
          </w:divsChild>
        </w:div>
        <w:div w:id="390621265">
          <w:marLeft w:val="0"/>
          <w:marRight w:val="0"/>
          <w:marTop w:val="0"/>
          <w:marBottom w:val="75"/>
          <w:divBdr>
            <w:top w:val="none" w:sz="0" w:space="0" w:color="auto"/>
            <w:left w:val="none" w:sz="0" w:space="0" w:color="auto"/>
            <w:bottom w:val="none" w:sz="0" w:space="0" w:color="auto"/>
            <w:right w:val="none" w:sz="0" w:space="0" w:color="auto"/>
          </w:divBdr>
          <w:divsChild>
            <w:div w:id="1309629971">
              <w:marLeft w:val="0"/>
              <w:marRight w:val="0"/>
              <w:marTop w:val="0"/>
              <w:marBottom w:val="0"/>
              <w:divBdr>
                <w:top w:val="none" w:sz="0" w:space="0" w:color="auto"/>
                <w:left w:val="none" w:sz="0" w:space="0" w:color="auto"/>
                <w:bottom w:val="none" w:sz="0" w:space="0" w:color="auto"/>
                <w:right w:val="none" w:sz="0" w:space="0" w:color="auto"/>
              </w:divBdr>
            </w:div>
          </w:divsChild>
        </w:div>
        <w:div w:id="358312314">
          <w:marLeft w:val="0"/>
          <w:marRight w:val="0"/>
          <w:marTop w:val="0"/>
          <w:marBottom w:val="75"/>
          <w:divBdr>
            <w:top w:val="none" w:sz="0" w:space="0" w:color="auto"/>
            <w:left w:val="none" w:sz="0" w:space="0" w:color="auto"/>
            <w:bottom w:val="none" w:sz="0" w:space="0" w:color="auto"/>
            <w:right w:val="none" w:sz="0" w:space="0" w:color="auto"/>
          </w:divBdr>
          <w:divsChild>
            <w:div w:id="439491763">
              <w:marLeft w:val="0"/>
              <w:marRight w:val="0"/>
              <w:marTop w:val="0"/>
              <w:marBottom w:val="0"/>
              <w:divBdr>
                <w:top w:val="none" w:sz="0" w:space="0" w:color="auto"/>
                <w:left w:val="none" w:sz="0" w:space="0" w:color="auto"/>
                <w:bottom w:val="none" w:sz="0" w:space="0" w:color="auto"/>
                <w:right w:val="none" w:sz="0" w:space="0" w:color="auto"/>
              </w:divBdr>
            </w:div>
          </w:divsChild>
        </w:div>
        <w:div w:id="279192165">
          <w:marLeft w:val="0"/>
          <w:marRight w:val="0"/>
          <w:marTop w:val="0"/>
          <w:marBottom w:val="75"/>
          <w:divBdr>
            <w:top w:val="none" w:sz="0" w:space="0" w:color="auto"/>
            <w:left w:val="none" w:sz="0" w:space="0" w:color="auto"/>
            <w:bottom w:val="none" w:sz="0" w:space="0" w:color="auto"/>
            <w:right w:val="none" w:sz="0" w:space="0" w:color="auto"/>
          </w:divBdr>
          <w:divsChild>
            <w:div w:id="462041952">
              <w:marLeft w:val="0"/>
              <w:marRight w:val="0"/>
              <w:marTop w:val="0"/>
              <w:marBottom w:val="0"/>
              <w:divBdr>
                <w:top w:val="none" w:sz="0" w:space="0" w:color="auto"/>
                <w:left w:val="none" w:sz="0" w:space="0" w:color="auto"/>
                <w:bottom w:val="none" w:sz="0" w:space="0" w:color="auto"/>
                <w:right w:val="none" w:sz="0" w:space="0" w:color="auto"/>
              </w:divBdr>
            </w:div>
          </w:divsChild>
        </w:div>
        <w:div w:id="698240003">
          <w:marLeft w:val="0"/>
          <w:marRight w:val="0"/>
          <w:marTop w:val="0"/>
          <w:marBottom w:val="75"/>
          <w:divBdr>
            <w:top w:val="none" w:sz="0" w:space="0" w:color="auto"/>
            <w:left w:val="none" w:sz="0" w:space="0" w:color="auto"/>
            <w:bottom w:val="none" w:sz="0" w:space="0" w:color="auto"/>
            <w:right w:val="none" w:sz="0" w:space="0" w:color="auto"/>
          </w:divBdr>
          <w:divsChild>
            <w:div w:id="313878122">
              <w:marLeft w:val="0"/>
              <w:marRight w:val="0"/>
              <w:marTop w:val="0"/>
              <w:marBottom w:val="0"/>
              <w:divBdr>
                <w:top w:val="none" w:sz="0" w:space="0" w:color="auto"/>
                <w:left w:val="none" w:sz="0" w:space="0" w:color="auto"/>
                <w:bottom w:val="none" w:sz="0" w:space="0" w:color="auto"/>
                <w:right w:val="none" w:sz="0" w:space="0" w:color="auto"/>
              </w:divBdr>
            </w:div>
          </w:divsChild>
        </w:div>
        <w:div w:id="384838553">
          <w:marLeft w:val="0"/>
          <w:marRight w:val="0"/>
          <w:marTop w:val="0"/>
          <w:marBottom w:val="75"/>
          <w:divBdr>
            <w:top w:val="none" w:sz="0" w:space="0" w:color="auto"/>
            <w:left w:val="none" w:sz="0" w:space="0" w:color="auto"/>
            <w:bottom w:val="none" w:sz="0" w:space="0" w:color="auto"/>
            <w:right w:val="none" w:sz="0" w:space="0" w:color="auto"/>
          </w:divBdr>
          <w:divsChild>
            <w:div w:id="918633597">
              <w:marLeft w:val="0"/>
              <w:marRight w:val="0"/>
              <w:marTop w:val="0"/>
              <w:marBottom w:val="0"/>
              <w:divBdr>
                <w:top w:val="none" w:sz="0" w:space="0" w:color="auto"/>
                <w:left w:val="none" w:sz="0" w:space="0" w:color="auto"/>
                <w:bottom w:val="none" w:sz="0" w:space="0" w:color="auto"/>
                <w:right w:val="none" w:sz="0" w:space="0" w:color="auto"/>
              </w:divBdr>
            </w:div>
          </w:divsChild>
        </w:div>
        <w:div w:id="560363170">
          <w:marLeft w:val="0"/>
          <w:marRight w:val="0"/>
          <w:marTop w:val="0"/>
          <w:marBottom w:val="75"/>
          <w:divBdr>
            <w:top w:val="none" w:sz="0" w:space="0" w:color="auto"/>
            <w:left w:val="none" w:sz="0" w:space="0" w:color="auto"/>
            <w:bottom w:val="none" w:sz="0" w:space="0" w:color="auto"/>
            <w:right w:val="none" w:sz="0" w:space="0" w:color="auto"/>
          </w:divBdr>
          <w:divsChild>
            <w:div w:id="789202673">
              <w:marLeft w:val="0"/>
              <w:marRight w:val="0"/>
              <w:marTop w:val="0"/>
              <w:marBottom w:val="0"/>
              <w:divBdr>
                <w:top w:val="none" w:sz="0" w:space="0" w:color="auto"/>
                <w:left w:val="none" w:sz="0" w:space="0" w:color="auto"/>
                <w:bottom w:val="none" w:sz="0" w:space="0" w:color="auto"/>
                <w:right w:val="none" w:sz="0" w:space="0" w:color="auto"/>
              </w:divBdr>
            </w:div>
          </w:divsChild>
        </w:div>
        <w:div w:id="608662095">
          <w:marLeft w:val="0"/>
          <w:marRight w:val="0"/>
          <w:marTop w:val="0"/>
          <w:marBottom w:val="75"/>
          <w:divBdr>
            <w:top w:val="none" w:sz="0" w:space="0" w:color="auto"/>
            <w:left w:val="none" w:sz="0" w:space="0" w:color="auto"/>
            <w:bottom w:val="none" w:sz="0" w:space="0" w:color="auto"/>
            <w:right w:val="none" w:sz="0" w:space="0" w:color="auto"/>
          </w:divBdr>
          <w:divsChild>
            <w:div w:id="1261985963">
              <w:marLeft w:val="0"/>
              <w:marRight w:val="0"/>
              <w:marTop w:val="0"/>
              <w:marBottom w:val="0"/>
              <w:divBdr>
                <w:top w:val="none" w:sz="0" w:space="0" w:color="auto"/>
                <w:left w:val="none" w:sz="0" w:space="0" w:color="auto"/>
                <w:bottom w:val="none" w:sz="0" w:space="0" w:color="auto"/>
                <w:right w:val="none" w:sz="0" w:space="0" w:color="auto"/>
              </w:divBdr>
            </w:div>
          </w:divsChild>
        </w:div>
        <w:div w:id="1351831502">
          <w:marLeft w:val="0"/>
          <w:marRight w:val="0"/>
          <w:marTop w:val="0"/>
          <w:marBottom w:val="75"/>
          <w:divBdr>
            <w:top w:val="none" w:sz="0" w:space="0" w:color="auto"/>
            <w:left w:val="none" w:sz="0" w:space="0" w:color="auto"/>
            <w:bottom w:val="none" w:sz="0" w:space="0" w:color="auto"/>
            <w:right w:val="none" w:sz="0" w:space="0" w:color="auto"/>
          </w:divBdr>
          <w:divsChild>
            <w:div w:id="1556770782">
              <w:marLeft w:val="0"/>
              <w:marRight w:val="0"/>
              <w:marTop w:val="0"/>
              <w:marBottom w:val="0"/>
              <w:divBdr>
                <w:top w:val="none" w:sz="0" w:space="0" w:color="auto"/>
                <w:left w:val="none" w:sz="0" w:space="0" w:color="auto"/>
                <w:bottom w:val="none" w:sz="0" w:space="0" w:color="auto"/>
                <w:right w:val="none" w:sz="0" w:space="0" w:color="auto"/>
              </w:divBdr>
            </w:div>
          </w:divsChild>
        </w:div>
        <w:div w:id="266086659">
          <w:marLeft w:val="0"/>
          <w:marRight w:val="0"/>
          <w:marTop w:val="0"/>
          <w:marBottom w:val="75"/>
          <w:divBdr>
            <w:top w:val="none" w:sz="0" w:space="0" w:color="auto"/>
            <w:left w:val="none" w:sz="0" w:space="0" w:color="auto"/>
            <w:bottom w:val="none" w:sz="0" w:space="0" w:color="auto"/>
            <w:right w:val="none" w:sz="0" w:space="0" w:color="auto"/>
          </w:divBdr>
          <w:divsChild>
            <w:div w:id="1078480855">
              <w:marLeft w:val="0"/>
              <w:marRight w:val="0"/>
              <w:marTop w:val="0"/>
              <w:marBottom w:val="0"/>
              <w:divBdr>
                <w:top w:val="none" w:sz="0" w:space="0" w:color="auto"/>
                <w:left w:val="none" w:sz="0" w:space="0" w:color="auto"/>
                <w:bottom w:val="none" w:sz="0" w:space="0" w:color="auto"/>
                <w:right w:val="none" w:sz="0" w:space="0" w:color="auto"/>
              </w:divBdr>
            </w:div>
          </w:divsChild>
        </w:div>
        <w:div w:id="1853302534">
          <w:marLeft w:val="0"/>
          <w:marRight w:val="0"/>
          <w:marTop w:val="0"/>
          <w:marBottom w:val="75"/>
          <w:divBdr>
            <w:top w:val="none" w:sz="0" w:space="0" w:color="auto"/>
            <w:left w:val="none" w:sz="0" w:space="0" w:color="auto"/>
            <w:bottom w:val="none" w:sz="0" w:space="0" w:color="auto"/>
            <w:right w:val="none" w:sz="0" w:space="0" w:color="auto"/>
          </w:divBdr>
          <w:divsChild>
            <w:div w:id="1635061697">
              <w:marLeft w:val="0"/>
              <w:marRight w:val="0"/>
              <w:marTop w:val="0"/>
              <w:marBottom w:val="0"/>
              <w:divBdr>
                <w:top w:val="none" w:sz="0" w:space="0" w:color="auto"/>
                <w:left w:val="none" w:sz="0" w:space="0" w:color="auto"/>
                <w:bottom w:val="none" w:sz="0" w:space="0" w:color="auto"/>
                <w:right w:val="none" w:sz="0" w:space="0" w:color="auto"/>
              </w:divBdr>
            </w:div>
          </w:divsChild>
        </w:div>
        <w:div w:id="1054167">
          <w:marLeft w:val="0"/>
          <w:marRight w:val="0"/>
          <w:marTop w:val="0"/>
          <w:marBottom w:val="75"/>
          <w:divBdr>
            <w:top w:val="none" w:sz="0" w:space="0" w:color="auto"/>
            <w:left w:val="none" w:sz="0" w:space="0" w:color="auto"/>
            <w:bottom w:val="none" w:sz="0" w:space="0" w:color="auto"/>
            <w:right w:val="none" w:sz="0" w:space="0" w:color="auto"/>
          </w:divBdr>
          <w:divsChild>
            <w:div w:id="375930891">
              <w:marLeft w:val="0"/>
              <w:marRight w:val="0"/>
              <w:marTop w:val="0"/>
              <w:marBottom w:val="0"/>
              <w:divBdr>
                <w:top w:val="none" w:sz="0" w:space="0" w:color="auto"/>
                <w:left w:val="none" w:sz="0" w:space="0" w:color="auto"/>
                <w:bottom w:val="none" w:sz="0" w:space="0" w:color="auto"/>
                <w:right w:val="none" w:sz="0" w:space="0" w:color="auto"/>
              </w:divBdr>
            </w:div>
          </w:divsChild>
        </w:div>
        <w:div w:id="1102381230">
          <w:marLeft w:val="0"/>
          <w:marRight w:val="0"/>
          <w:marTop w:val="0"/>
          <w:marBottom w:val="75"/>
          <w:divBdr>
            <w:top w:val="none" w:sz="0" w:space="0" w:color="auto"/>
            <w:left w:val="none" w:sz="0" w:space="0" w:color="auto"/>
            <w:bottom w:val="none" w:sz="0" w:space="0" w:color="auto"/>
            <w:right w:val="none" w:sz="0" w:space="0" w:color="auto"/>
          </w:divBdr>
          <w:divsChild>
            <w:div w:id="1543251555">
              <w:marLeft w:val="0"/>
              <w:marRight w:val="0"/>
              <w:marTop w:val="0"/>
              <w:marBottom w:val="0"/>
              <w:divBdr>
                <w:top w:val="none" w:sz="0" w:space="0" w:color="auto"/>
                <w:left w:val="none" w:sz="0" w:space="0" w:color="auto"/>
                <w:bottom w:val="none" w:sz="0" w:space="0" w:color="auto"/>
                <w:right w:val="none" w:sz="0" w:space="0" w:color="auto"/>
              </w:divBdr>
            </w:div>
          </w:divsChild>
        </w:div>
        <w:div w:id="161379">
          <w:marLeft w:val="0"/>
          <w:marRight w:val="0"/>
          <w:marTop w:val="0"/>
          <w:marBottom w:val="75"/>
          <w:divBdr>
            <w:top w:val="none" w:sz="0" w:space="0" w:color="auto"/>
            <w:left w:val="none" w:sz="0" w:space="0" w:color="auto"/>
            <w:bottom w:val="none" w:sz="0" w:space="0" w:color="auto"/>
            <w:right w:val="none" w:sz="0" w:space="0" w:color="auto"/>
          </w:divBdr>
          <w:divsChild>
            <w:div w:id="253636955">
              <w:marLeft w:val="0"/>
              <w:marRight w:val="0"/>
              <w:marTop w:val="0"/>
              <w:marBottom w:val="0"/>
              <w:divBdr>
                <w:top w:val="none" w:sz="0" w:space="0" w:color="auto"/>
                <w:left w:val="none" w:sz="0" w:space="0" w:color="auto"/>
                <w:bottom w:val="none" w:sz="0" w:space="0" w:color="auto"/>
                <w:right w:val="none" w:sz="0" w:space="0" w:color="auto"/>
              </w:divBdr>
            </w:div>
          </w:divsChild>
        </w:div>
        <w:div w:id="1440023139">
          <w:marLeft w:val="0"/>
          <w:marRight w:val="0"/>
          <w:marTop w:val="0"/>
          <w:marBottom w:val="75"/>
          <w:divBdr>
            <w:top w:val="none" w:sz="0" w:space="0" w:color="auto"/>
            <w:left w:val="none" w:sz="0" w:space="0" w:color="auto"/>
            <w:bottom w:val="none" w:sz="0" w:space="0" w:color="auto"/>
            <w:right w:val="none" w:sz="0" w:space="0" w:color="auto"/>
          </w:divBdr>
          <w:divsChild>
            <w:div w:id="1757900943">
              <w:marLeft w:val="0"/>
              <w:marRight w:val="0"/>
              <w:marTop w:val="0"/>
              <w:marBottom w:val="0"/>
              <w:divBdr>
                <w:top w:val="none" w:sz="0" w:space="0" w:color="auto"/>
                <w:left w:val="none" w:sz="0" w:space="0" w:color="auto"/>
                <w:bottom w:val="none" w:sz="0" w:space="0" w:color="auto"/>
                <w:right w:val="none" w:sz="0" w:space="0" w:color="auto"/>
              </w:divBdr>
            </w:div>
          </w:divsChild>
        </w:div>
        <w:div w:id="1473596481">
          <w:marLeft w:val="0"/>
          <w:marRight w:val="0"/>
          <w:marTop w:val="0"/>
          <w:marBottom w:val="75"/>
          <w:divBdr>
            <w:top w:val="none" w:sz="0" w:space="0" w:color="auto"/>
            <w:left w:val="none" w:sz="0" w:space="0" w:color="auto"/>
            <w:bottom w:val="none" w:sz="0" w:space="0" w:color="auto"/>
            <w:right w:val="none" w:sz="0" w:space="0" w:color="auto"/>
          </w:divBdr>
          <w:divsChild>
            <w:div w:id="209191358">
              <w:marLeft w:val="0"/>
              <w:marRight w:val="0"/>
              <w:marTop w:val="0"/>
              <w:marBottom w:val="0"/>
              <w:divBdr>
                <w:top w:val="none" w:sz="0" w:space="0" w:color="auto"/>
                <w:left w:val="none" w:sz="0" w:space="0" w:color="auto"/>
                <w:bottom w:val="none" w:sz="0" w:space="0" w:color="auto"/>
                <w:right w:val="none" w:sz="0" w:space="0" w:color="auto"/>
              </w:divBdr>
            </w:div>
          </w:divsChild>
        </w:div>
        <w:div w:id="1867939459">
          <w:marLeft w:val="0"/>
          <w:marRight w:val="0"/>
          <w:marTop w:val="0"/>
          <w:marBottom w:val="75"/>
          <w:divBdr>
            <w:top w:val="none" w:sz="0" w:space="0" w:color="auto"/>
            <w:left w:val="none" w:sz="0" w:space="0" w:color="auto"/>
            <w:bottom w:val="none" w:sz="0" w:space="0" w:color="auto"/>
            <w:right w:val="none" w:sz="0" w:space="0" w:color="auto"/>
          </w:divBdr>
          <w:divsChild>
            <w:div w:id="209139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063570">
      <w:bodyDiv w:val="1"/>
      <w:marLeft w:val="0"/>
      <w:marRight w:val="0"/>
      <w:marTop w:val="0"/>
      <w:marBottom w:val="0"/>
      <w:divBdr>
        <w:top w:val="none" w:sz="0" w:space="0" w:color="auto"/>
        <w:left w:val="none" w:sz="0" w:space="0" w:color="auto"/>
        <w:bottom w:val="none" w:sz="0" w:space="0" w:color="auto"/>
        <w:right w:val="none" w:sz="0" w:space="0" w:color="auto"/>
      </w:divBdr>
      <w:divsChild>
        <w:div w:id="1196692281">
          <w:marLeft w:val="0"/>
          <w:marRight w:val="0"/>
          <w:marTop w:val="0"/>
          <w:marBottom w:val="0"/>
          <w:divBdr>
            <w:top w:val="none" w:sz="0" w:space="0" w:color="auto"/>
            <w:left w:val="none" w:sz="0" w:space="0" w:color="auto"/>
            <w:bottom w:val="none" w:sz="0" w:space="0" w:color="auto"/>
            <w:right w:val="none" w:sz="0" w:space="0" w:color="auto"/>
          </w:divBdr>
          <w:divsChild>
            <w:div w:id="1119370760">
              <w:marLeft w:val="0"/>
              <w:marRight w:val="0"/>
              <w:marTop w:val="0"/>
              <w:marBottom w:val="0"/>
              <w:divBdr>
                <w:top w:val="none" w:sz="0" w:space="0" w:color="auto"/>
                <w:left w:val="none" w:sz="0" w:space="0" w:color="auto"/>
                <w:bottom w:val="none" w:sz="0" w:space="0" w:color="auto"/>
                <w:right w:val="none" w:sz="0" w:space="0" w:color="auto"/>
              </w:divBdr>
            </w:div>
          </w:divsChild>
        </w:div>
        <w:div w:id="2030981987">
          <w:marLeft w:val="0"/>
          <w:marRight w:val="0"/>
          <w:marTop w:val="0"/>
          <w:marBottom w:val="0"/>
          <w:divBdr>
            <w:top w:val="none" w:sz="0" w:space="0" w:color="auto"/>
            <w:left w:val="none" w:sz="0" w:space="0" w:color="auto"/>
            <w:bottom w:val="none" w:sz="0" w:space="0" w:color="auto"/>
            <w:right w:val="none" w:sz="0" w:space="0" w:color="auto"/>
          </w:divBdr>
        </w:div>
      </w:divsChild>
    </w:div>
    <w:div w:id="490370470">
      <w:bodyDiv w:val="1"/>
      <w:marLeft w:val="0"/>
      <w:marRight w:val="0"/>
      <w:marTop w:val="0"/>
      <w:marBottom w:val="0"/>
      <w:divBdr>
        <w:top w:val="none" w:sz="0" w:space="0" w:color="auto"/>
        <w:left w:val="none" w:sz="0" w:space="0" w:color="auto"/>
        <w:bottom w:val="none" w:sz="0" w:space="0" w:color="auto"/>
        <w:right w:val="none" w:sz="0" w:space="0" w:color="auto"/>
      </w:divBdr>
      <w:divsChild>
        <w:div w:id="1701275540">
          <w:marLeft w:val="0"/>
          <w:marRight w:val="0"/>
          <w:marTop w:val="0"/>
          <w:marBottom w:val="0"/>
          <w:divBdr>
            <w:top w:val="none" w:sz="0" w:space="0" w:color="auto"/>
            <w:left w:val="none" w:sz="0" w:space="0" w:color="auto"/>
            <w:bottom w:val="none" w:sz="0" w:space="0" w:color="auto"/>
            <w:right w:val="none" w:sz="0" w:space="0" w:color="auto"/>
          </w:divBdr>
          <w:divsChild>
            <w:div w:id="137655068">
              <w:marLeft w:val="0"/>
              <w:marRight w:val="0"/>
              <w:marTop w:val="0"/>
              <w:marBottom w:val="0"/>
              <w:divBdr>
                <w:top w:val="none" w:sz="0" w:space="0" w:color="auto"/>
                <w:left w:val="none" w:sz="0" w:space="0" w:color="auto"/>
                <w:bottom w:val="none" w:sz="0" w:space="0" w:color="auto"/>
                <w:right w:val="none" w:sz="0" w:space="0" w:color="auto"/>
              </w:divBdr>
              <w:divsChild>
                <w:div w:id="1722053537">
                  <w:marLeft w:val="0"/>
                  <w:marRight w:val="0"/>
                  <w:marTop w:val="0"/>
                  <w:marBottom w:val="0"/>
                  <w:divBdr>
                    <w:top w:val="none" w:sz="0" w:space="0" w:color="auto"/>
                    <w:left w:val="none" w:sz="0" w:space="0" w:color="auto"/>
                    <w:bottom w:val="none" w:sz="0" w:space="0" w:color="auto"/>
                    <w:right w:val="none" w:sz="0" w:space="0" w:color="auto"/>
                  </w:divBdr>
                </w:div>
              </w:divsChild>
            </w:div>
            <w:div w:id="337780374">
              <w:marLeft w:val="0"/>
              <w:marRight w:val="0"/>
              <w:marTop w:val="0"/>
              <w:marBottom w:val="0"/>
              <w:divBdr>
                <w:top w:val="none" w:sz="0" w:space="0" w:color="auto"/>
                <w:left w:val="none" w:sz="0" w:space="0" w:color="auto"/>
                <w:bottom w:val="none" w:sz="0" w:space="0" w:color="auto"/>
                <w:right w:val="none" w:sz="0" w:space="0" w:color="auto"/>
              </w:divBdr>
            </w:div>
          </w:divsChild>
        </w:div>
        <w:div w:id="1695109006">
          <w:marLeft w:val="0"/>
          <w:marRight w:val="0"/>
          <w:marTop w:val="0"/>
          <w:marBottom w:val="0"/>
          <w:divBdr>
            <w:top w:val="none" w:sz="0" w:space="0" w:color="auto"/>
            <w:left w:val="none" w:sz="0" w:space="0" w:color="auto"/>
            <w:bottom w:val="none" w:sz="0" w:space="0" w:color="auto"/>
            <w:right w:val="none" w:sz="0" w:space="0" w:color="auto"/>
          </w:divBdr>
          <w:divsChild>
            <w:div w:id="1821774959">
              <w:marLeft w:val="0"/>
              <w:marRight w:val="0"/>
              <w:marTop w:val="0"/>
              <w:marBottom w:val="0"/>
              <w:divBdr>
                <w:top w:val="none" w:sz="0" w:space="0" w:color="auto"/>
                <w:left w:val="none" w:sz="0" w:space="0" w:color="auto"/>
                <w:bottom w:val="none" w:sz="0" w:space="0" w:color="auto"/>
                <w:right w:val="none" w:sz="0" w:space="0" w:color="auto"/>
              </w:divBdr>
              <w:divsChild>
                <w:div w:id="994649163">
                  <w:marLeft w:val="0"/>
                  <w:marRight w:val="0"/>
                  <w:marTop w:val="0"/>
                  <w:marBottom w:val="0"/>
                  <w:divBdr>
                    <w:top w:val="none" w:sz="0" w:space="0" w:color="auto"/>
                    <w:left w:val="none" w:sz="0" w:space="0" w:color="auto"/>
                    <w:bottom w:val="none" w:sz="0" w:space="0" w:color="auto"/>
                    <w:right w:val="none" w:sz="0" w:space="0" w:color="auto"/>
                  </w:divBdr>
                </w:div>
              </w:divsChild>
            </w:div>
            <w:div w:id="26108567">
              <w:marLeft w:val="0"/>
              <w:marRight w:val="0"/>
              <w:marTop w:val="0"/>
              <w:marBottom w:val="0"/>
              <w:divBdr>
                <w:top w:val="none" w:sz="0" w:space="0" w:color="auto"/>
                <w:left w:val="none" w:sz="0" w:space="0" w:color="auto"/>
                <w:bottom w:val="none" w:sz="0" w:space="0" w:color="auto"/>
                <w:right w:val="none" w:sz="0" w:space="0" w:color="auto"/>
              </w:divBdr>
            </w:div>
          </w:divsChild>
        </w:div>
        <w:div w:id="1329407542">
          <w:marLeft w:val="0"/>
          <w:marRight w:val="0"/>
          <w:marTop w:val="0"/>
          <w:marBottom w:val="0"/>
          <w:divBdr>
            <w:top w:val="none" w:sz="0" w:space="0" w:color="auto"/>
            <w:left w:val="none" w:sz="0" w:space="0" w:color="auto"/>
            <w:bottom w:val="none" w:sz="0" w:space="0" w:color="auto"/>
            <w:right w:val="none" w:sz="0" w:space="0" w:color="auto"/>
          </w:divBdr>
          <w:divsChild>
            <w:div w:id="928192245">
              <w:marLeft w:val="0"/>
              <w:marRight w:val="0"/>
              <w:marTop w:val="0"/>
              <w:marBottom w:val="0"/>
              <w:divBdr>
                <w:top w:val="none" w:sz="0" w:space="0" w:color="auto"/>
                <w:left w:val="none" w:sz="0" w:space="0" w:color="auto"/>
                <w:bottom w:val="none" w:sz="0" w:space="0" w:color="auto"/>
                <w:right w:val="none" w:sz="0" w:space="0" w:color="auto"/>
              </w:divBdr>
              <w:divsChild>
                <w:div w:id="67037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9772">
          <w:marLeft w:val="0"/>
          <w:marRight w:val="0"/>
          <w:marTop w:val="0"/>
          <w:marBottom w:val="0"/>
          <w:divBdr>
            <w:top w:val="none" w:sz="0" w:space="0" w:color="auto"/>
            <w:left w:val="none" w:sz="0" w:space="0" w:color="auto"/>
            <w:bottom w:val="none" w:sz="0" w:space="0" w:color="auto"/>
            <w:right w:val="none" w:sz="0" w:space="0" w:color="auto"/>
          </w:divBdr>
          <w:divsChild>
            <w:div w:id="1951158691">
              <w:marLeft w:val="0"/>
              <w:marRight w:val="0"/>
              <w:marTop w:val="0"/>
              <w:marBottom w:val="0"/>
              <w:divBdr>
                <w:top w:val="none" w:sz="0" w:space="0" w:color="auto"/>
                <w:left w:val="none" w:sz="0" w:space="0" w:color="auto"/>
                <w:bottom w:val="none" w:sz="0" w:space="0" w:color="auto"/>
                <w:right w:val="none" w:sz="0" w:space="0" w:color="auto"/>
              </w:divBdr>
              <w:divsChild>
                <w:div w:id="9575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6313">
          <w:marLeft w:val="0"/>
          <w:marRight w:val="0"/>
          <w:marTop w:val="0"/>
          <w:marBottom w:val="0"/>
          <w:divBdr>
            <w:top w:val="none" w:sz="0" w:space="0" w:color="auto"/>
            <w:left w:val="none" w:sz="0" w:space="0" w:color="auto"/>
            <w:bottom w:val="none" w:sz="0" w:space="0" w:color="auto"/>
            <w:right w:val="none" w:sz="0" w:space="0" w:color="auto"/>
          </w:divBdr>
          <w:divsChild>
            <w:div w:id="228617762">
              <w:marLeft w:val="0"/>
              <w:marRight w:val="0"/>
              <w:marTop w:val="0"/>
              <w:marBottom w:val="0"/>
              <w:divBdr>
                <w:top w:val="none" w:sz="0" w:space="0" w:color="auto"/>
                <w:left w:val="none" w:sz="0" w:space="0" w:color="auto"/>
                <w:bottom w:val="none" w:sz="0" w:space="0" w:color="auto"/>
                <w:right w:val="none" w:sz="0" w:space="0" w:color="auto"/>
              </w:divBdr>
              <w:divsChild>
                <w:div w:id="6777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21754">
          <w:marLeft w:val="0"/>
          <w:marRight w:val="0"/>
          <w:marTop w:val="0"/>
          <w:marBottom w:val="0"/>
          <w:divBdr>
            <w:top w:val="none" w:sz="0" w:space="0" w:color="auto"/>
            <w:left w:val="none" w:sz="0" w:space="0" w:color="auto"/>
            <w:bottom w:val="none" w:sz="0" w:space="0" w:color="auto"/>
            <w:right w:val="none" w:sz="0" w:space="0" w:color="auto"/>
          </w:divBdr>
          <w:divsChild>
            <w:div w:id="763107030">
              <w:marLeft w:val="0"/>
              <w:marRight w:val="0"/>
              <w:marTop w:val="0"/>
              <w:marBottom w:val="0"/>
              <w:divBdr>
                <w:top w:val="none" w:sz="0" w:space="0" w:color="auto"/>
                <w:left w:val="none" w:sz="0" w:space="0" w:color="auto"/>
                <w:bottom w:val="none" w:sz="0" w:space="0" w:color="auto"/>
                <w:right w:val="none" w:sz="0" w:space="0" w:color="auto"/>
              </w:divBdr>
              <w:divsChild>
                <w:div w:id="33496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2405">
          <w:marLeft w:val="0"/>
          <w:marRight w:val="0"/>
          <w:marTop w:val="0"/>
          <w:marBottom w:val="0"/>
          <w:divBdr>
            <w:top w:val="none" w:sz="0" w:space="0" w:color="auto"/>
            <w:left w:val="none" w:sz="0" w:space="0" w:color="auto"/>
            <w:bottom w:val="none" w:sz="0" w:space="0" w:color="auto"/>
            <w:right w:val="none" w:sz="0" w:space="0" w:color="auto"/>
          </w:divBdr>
          <w:divsChild>
            <w:div w:id="2001033038">
              <w:marLeft w:val="0"/>
              <w:marRight w:val="0"/>
              <w:marTop w:val="0"/>
              <w:marBottom w:val="0"/>
              <w:divBdr>
                <w:top w:val="none" w:sz="0" w:space="0" w:color="auto"/>
                <w:left w:val="none" w:sz="0" w:space="0" w:color="auto"/>
                <w:bottom w:val="none" w:sz="0" w:space="0" w:color="auto"/>
                <w:right w:val="none" w:sz="0" w:space="0" w:color="auto"/>
              </w:divBdr>
              <w:divsChild>
                <w:div w:id="1974017363">
                  <w:marLeft w:val="0"/>
                  <w:marRight w:val="0"/>
                  <w:marTop w:val="0"/>
                  <w:marBottom w:val="0"/>
                  <w:divBdr>
                    <w:top w:val="none" w:sz="0" w:space="0" w:color="auto"/>
                    <w:left w:val="none" w:sz="0" w:space="0" w:color="auto"/>
                    <w:bottom w:val="none" w:sz="0" w:space="0" w:color="auto"/>
                    <w:right w:val="none" w:sz="0" w:space="0" w:color="auto"/>
                  </w:divBdr>
                </w:div>
              </w:divsChild>
            </w:div>
            <w:div w:id="2143770413">
              <w:marLeft w:val="0"/>
              <w:marRight w:val="0"/>
              <w:marTop w:val="0"/>
              <w:marBottom w:val="0"/>
              <w:divBdr>
                <w:top w:val="none" w:sz="0" w:space="0" w:color="auto"/>
                <w:left w:val="none" w:sz="0" w:space="0" w:color="auto"/>
                <w:bottom w:val="none" w:sz="0" w:space="0" w:color="auto"/>
                <w:right w:val="none" w:sz="0" w:space="0" w:color="auto"/>
              </w:divBdr>
            </w:div>
          </w:divsChild>
        </w:div>
        <w:div w:id="2076932639">
          <w:marLeft w:val="0"/>
          <w:marRight w:val="0"/>
          <w:marTop w:val="0"/>
          <w:marBottom w:val="0"/>
          <w:divBdr>
            <w:top w:val="none" w:sz="0" w:space="0" w:color="auto"/>
            <w:left w:val="none" w:sz="0" w:space="0" w:color="auto"/>
            <w:bottom w:val="none" w:sz="0" w:space="0" w:color="auto"/>
            <w:right w:val="none" w:sz="0" w:space="0" w:color="auto"/>
          </w:divBdr>
          <w:divsChild>
            <w:div w:id="502820868">
              <w:marLeft w:val="0"/>
              <w:marRight w:val="0"/>
              <w:marTop w:val="0"/>
              <w:marBottom w:val="0"/>
              <w:divBdr>
                <w:top w:val="none" w:sz="0" w:space="0" w:color="auto"/>
                <w:left w:val="none" w:sz="0" w:space="0" w:color="auto"/>
                <w:bottom w:val="none" w:sz="0" w:space="0" w:color="auto"/>
                <w:right w:val="none" w:sz="0" w:space="0" w:color="auto"/>
              </w:divBdr>
              <w:divsChild>
                <w:div w:id="2066443606">
                  <w:marLeft w:val="0"/>
                  <w:marRight w:val="0"/>
                  <w:marTop w:val="0"/>
                  <w:marBottom w:val="0"/>
                  <w:divBdr>
                    <w:top w:val="none" w:sz="0" w:space="0" w:color="auto"/>
                    <w:left w:val="none" w:sz="0" w:space="0" w:color="auto"/>
                    <w:bottom w:val="none" w:sz="0" w:space="0" w:color="auto"/>
                    <w:right w:val="none" w:sz="0" w:space="0" w:color="auto"/>
                  </w:divBdr>
                </w:div>
              </w:divsChild>
            </w:div>
            <w:div w:id="1919900758">
              <w:marLeft w:val="0"/>
              <w:marRight w:val="0"/>
              <w:marTop w:val="0"/>
              <w:marBottom w:val="0"/>
              <w:divBdr>
                <w:top w:val="none" w:sz="0" w:space="0" w:color="auto"/>
                <w:left w:val="none" w:sz="0" w:space="0" w:color="auto"/>
                <w:bottom w:val="none" w:sz="0" w:space="0" w:color="auto"/>
                <w:right w:val="none" w:sz="0" w:space="0" w:color="auto"/>
              </w:divBdr>
            </w:div>
          </w:divsChild>
        </w:div>
        <w:div w:id="254943309">
          <w:marLeft w:val="0"/>
          <w:marRight w:val="0"/>
          <w:marTop w:val="0"/>
          <w:marBottom w:val="0"/>
          <w:divBdr>
            <w:top w:val="none" w:sz="0" w:space="0" w:color="auto"/>
            <w:left w:val="none" w:sz="0" w:space="0" w:color="auto"/>
            <w:bottom w:val="none" w:sz="0" w:space="0" w:color="auto"/>
            <w:right w:val="none" w:sz="0" w:space="0" w:color="auto"/>
          </w:divBdr>
          <w:divsChild>
            <w:div w:id="84808936">
              <w:marLeft w:val="0"/>
              <w:marRight w:val="0"/>
              <w:marTop w:val="0"/>
              <w:marBottom w:val="0"/>
              <w:divBdr>
                <w:top w:val="none" w:sz="0" w:space="0" w:color="auto"/>
                <w:left w:val="none" w:sz="0" w:space="0" w:color="auto"/>
                <w:bottom w:val="none" w:sz="0" w:space="0" w:color="auto"/>
                <w:right w:val="none" w:sz="0" w:space="0" w:color="auto"/>
              </w:divBdr>
              <w:divsChild>
                <w:div w:id="680425524">
                  <w:marLeft w:val="0"/>
                  <w:marRight w:val="0"/>
                  <w:marTop w:val="0"/>
                  <w:marBottom w:val="0"/>
                  <w:divBdr>
                    <w:top w:val="none" w:sz="0" w:space="0" w:color="auto"/>
                    <w:left w:val="none" w:sz="0" w:space="0" w:color="auto"/>
                    <w:bottom w:val="none" w:sz="0" w:space="0" w:color="auto"/>
                    <w:right w:val="none" w:sz="0" w:space="0" w:color="auto"/>
                  </w:divBdr>
                </w:div>
              </w:divsChild>
            </w:div>
            <w:div w:id="587273858">
              <w:marLeft w:val="0"/>
              <w:marRight w:val="0"/>
              <w:marTop w:val="0"/>
              <w:marBottom w:val="0"/>
              <w:divBdr>
                <w:top w:val="none" w:sz="0" w:space="0" w:color="auto"/>
                <w:left w:val="none" w:sz="0" w:space="0" w:color="auto"/>
                <w:bottom w:val="none" w:sz="0" w:space="0" w:color="auto"/>
                <w:right w:val="none" w:sz="0" w:space="0" w:color="auto"/>
              </w:divBdr>
            </w:div>
          </w:divsChild>
        </w:div>
        <w:div w:id="640110071">
          <w:marLeft w:val="0"/>
          <w:marRight w:val="0"/>
          <w:marTop w:val="0"/>
          <w:marBottom w:val="0"/>
          <w:divBdr>
            <w:top w:val="none" w:sz="0" w:space="0" w:color="auto"/>
            <w:left w:val="none" w:sz="0" w:space="0" w:color="auto"/>
            <w:bottom w:val="none" w:sz="0" w:space="0" w:color="auto"/>
            <w:right w:val="none" w:sz="0" w:space="0" w:color="auto"/>
          </w:divBdr>
          <w:divsChild>
            <w:div w:id="1164470419">
              <w:marLeft w:val="0"/>
              <w:marRight w:val="0"/>
              <w:marTop w:val="0"/>
              <w:marBottom w:val="0"/>
              <w:divBdr>
                <w:top w:val="none" w:sz="0" w:space="0" w:color="auto"/>
                <w:left w:val="none" w:sz="0" w:space="0" w:color="auto"/>
                <w:bottom w:val="none" w:sz="0" w:space="0" w:color="auto"/>
                <w:right w:val="none" w:sz="0" w:space="0" w:color="auto"/>
              </w:divBdr>
              <w:divsChild>
                <w:div w:id="903219643">
                  <w:marLeft w:val="0"/>
                  <w:marRight w:val="0"/>
                  <w:marTop w:val="0"/>
                  <w:marBottom w:val="0"/>
                  <w:divBdr>
                    <w:top w:val="none" w:sz="0" w:space="0" w:color="auto"/>
                    <w:left w:val="none" w:sz="0" w:space="0" w:color="auto"/>
                    <w:bottom w:val="none" w:sz="0" w:space="0" w:color="auto"/>
                    <w:right w:val="none" w:sz="0" w:space="0" w:color="auto"/>
                  </w:divBdr>
                </w:div>
              </w:divsChild>
            </w:div>
            <w:div w:id="2137136534">
              <w:marLeft w:val="0"/>
              <w:marRight w:val="0"/>
              <w:marTop w:val="0"/>
              <w:marBottom w:val="0"/>
              <w:divBdr>
                <w:top w:val="none" w:sz="0" w:space="0" w:color="auto"/>
                <w:left w:val="none" w:sz="0" w:space="0" w:color="auto"/>
                <w:bottom w:val="none" w:sz="0" w:space="0" w:color="auto"/>
                <w:right w:val="none" w:sz="0" w:space="0" w:color="auto"/>
              </w:divBdr>
            </w:div>
          </w:divsChild>
        </w:div>
        <w:div w:id="1049766895">
          <w:marLeft w:val="0"/>
          <w:marRight w:val="0"/>
          <w:marTop w:val="0"/>
          <w:marBottom w:val="0"/>
          <w:divBdr>
            <w:top w:val="none" w:sz="0" w:space="0" w:color="auto"/>
            <w:left w:val="none" w:sz="0" w:space="0" w:color="auto"/>
            <w:bottom w:val="none" w:sz="0" w:space="0" w:color="auto"/>
            <w:right w:val="none" w:sz="0" w:space="0" w:color="auto"/>
          </w:divBdr>
          <w:divsChild>
            <w:div w:id="1203861083">
              <w:marLeft w:val="0"/>
              <w:marRight w:val="0"/>
              <w:marTop w:val="0"/>
              <w:marBottom w:val="0"/>
              <w:divBdr>
                <w:top w:val="none" w:sz="0" w:space="0" w:color="auto"/>
                <w:left w:val="none" w:sz="0" w:space="0" w:color="auto"/>
                <w:bottom w:val="none" w:sz="0" w:space="0" w:color="auto"/>
                <w:right w:val="none" w:sz="0" w:space="0" w:color="auto"/>
              </w:divBdr>
              <w:divsChild>
                <w:div w:id="43151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635096">
          <w:marLeft w:val="0"/>
          <w:marRight w:val="0"/>
          <w:marTop w:val="0"/>
          <w:marBottom w:val="0"/>
          <w:divBdr>
            <w:top w:val="none" w:sz="0" w:space="0" w:color="auto"/>
            <w:left w:val="none" w:sz="0" w:space="0" w:color="auto"/>
            <w:bottom w:val="none" w:sz="0" w:space="0" w:color="auto"/>
            <w:right w:val="none" w:sz="0" w:space="0" w:color="auto"/>
          </w:divBdr>
          <w:divsChild>
            <w:div w:id="991326217">
              <w:marLeft w:val="0"/>
              <w:marRight w:val="0"/>
              <w:marTop w:val="0"/>
              <w:marBottom w:val="0"/>
              <w:divBdr>
                <w:top w:val="none" w:sz="0" w:space="0" w:color="auto"/>
                <w:left w:val="none" w:sz="0" w:space="0" w:color="auto"/>
                <w:bottom w:val="none" w:sz="0" w:space="0" w:color="auto"/>
                <w:right w:val="none" w:sz="0" w:space="0" w:color="auto"/>
              </w:divBdr>
              <w:divsChild>
                <w:div w:id="200805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73067">
          <w:marLeft w:val="0"/>
          <w:marRight w:val="0"/>
          <w:marTop w:val="0"/>
          <w:marBottom w:val="0"/>
          <w:divBdr>
            <w:top w:val="none" w:sz="0" w:space="0" w:color="auto"/>
            <w:left w:val="none" w:sz="0" w:space="0" w:color="auto"/>
            <w:bottom w:val="none" w:sz="0" w:space="0" w:color="auto"/>
            <w:right w:val="none" w:sz="0" w:space="0" w:color="auto"/>
          </w:divBdr>
          <w:divsChild>
            <w:div w:id="1859468431">
              <w:marLeft w:val="0"/>
              <w:marRight w:val="0"/>
              <w:marTop w:val="0"/>
              <w:marBottom w:val="0"/>
              <w:divBdr>
                <w:top w:val="none" w:sz="0" w:space="0" w:color="auto"/>
                <w:left w:val="none" w:sz="0" w:space="0" w:color="auto"/>
                <w:bottom w:val="none" w:sz="0" w:space="0" w:color="auto"/>
                <w:right w:val="none" w:sz="0" w:space="0" w:color="auto"/>
              </w:divBdr>
              <w:divsChild>
                <w:div w:id="966862793">
                  <w:marLeft w:val="0"/>
                  <w:marRight w:val="0"/>
                  <w:marTop w:val="0"/>
                  <w:marBottom w:val="0"/>
                  <w:divBdr>
                    <w:top w:val="none" w:sz="0" w:space="0" w:color="auto"/>
                    <w:left w:val="none" w:sz="0" w:space="0" w:color="auto"/>
                    <w:bottom w:val="none" w:sz="0" w:space="0" w:color="auto"/>
                    <w:right w:val="none" w:sz="0" w:space="0" w:color="auto"/>
                  </w:divBdr>
                </w:div>
              </w:divsChild>
            </w:div>
            <w:div w:id="1645042681">
              <w:marLeft w:val="0"/>
              <w:marRight w:val="0"/>
              <w:marTop w:val="0"/>
              <w:marBottom w:val="0"/>
              <w:divBdr>
                <w:top w:val="none" w:sz="0" w:space="0" w:color="auto"/>
                <w:left w:val="none" w:sz="0" w:space="0" w:color="auto"/>
                <w:bottom w:val="none" w:sz="0" w:space="0" w:color="auto"/>
                <w:right w:val="none" w:sz="0" w:space="0" w:color="auto"/>
              </w:divBdr>
            </w:div>
          </w:divsChild>
        </w:div>
        <w:div w:id="1185359291">
          <w:marLeft w:val="0"/>
          <w:marRight w:val="0"/>
          <w:marTop w:val="0"/>
          <w:marBottom w:val="0"/>
          <w:divBdr>
            <w:top w:val="none" w:sz="0" w:space="0" w:color="auto"/>
            <w:left w:val="none" w:sz="0" w:space="0" w:color="auto"/>
            <w:bottom w:val="none" w:sz="0" w:space="0" w:color="auto"/>
            <w:right w:val="none" w:sz="0" w:space="0" w:color="auto"/>
          </w:divBdr>
          <w:divsChild>
            <w:div w:id="50620091">
              <w:marLeft w:val="0"/>
              <w:marRight w:val="0"/>
              <w:marTop w:val="0"/>
              <w:marBottom w:val="0"/>
              <w:divBdr>
                <w:top w:val="none" w:sz="0" w:space="0" w:color="auto"/>
                <w:left w:val="none" w:sz="0" w:space="0" w:color="auto"/>
                <w:bottom w:val="none" w:sz="0" w:space="0" w:color="auto"/>
                <w:right w:val="none" w:sz="0" w:space="0" w:color="auto"/>
              </w:divBdr>
              <w:divsChild>
                <w:div w:id="2113820768">
                  <w:marLeft w:val="0"/>
                  <w:marRight w:val="0"/>
                  <w:marTop w:val="0"/>
                  <w:marBottom w:val="0"/>
                  <w:divBdr>
                    <w:top w:val="none" w:sz="0" w:space="0" w:color="auto"/>
                    <w:left w:val="none" w:sz="0" w:space="0" w:color="auto"/>
                    <w:bottom w:val="none" w:sz="0" w:space="0" w:color="auto"/>
                    <w:right w:val="none" w:sz="0" w:space="0" w:color="auto"/>
                  </w:divBdr>
                </w:div>
              </w:divsChild>
            </w:div>
            <w:div w:id="999044171">
              <w:marLeft w:val="0"/>
              <w:marRight w:val="0"/>
              <w:marTop w:val="0"/>
              <w:marBottom w:val="0"/>
              <w:divBdr>
                <w:top w:val="none" w:sz="0" w:space="0" w:color="auto"/>
                <w:left w:val="none" w:sz="0" w:space="0" w:color="auto"/>
                <w:bottom w:val="none" w:sz="0" w:space="0" w:color="auto"/>
                <w:right w:val="none" w:sz="0" w:space="0" w:color="auto"/>
              </w:divBdr>
            </w:div>
          </w:divsChild>
        </w:div>
        <w:div w:id="169488712">
          <w:marLeft w:val="0"/>
          <w:marRight w:val="0"/>
          <w:marTop w:val="0"/>
          <w:marBottom w:val="0"/>
          <w:divBdr>
            <w:top w:val="none" w:sz="0" w:space="0" w:color="auto"/>
            <w:left w:val="none" w:sz="0" w:space="0" w:color="auto"/>
            <w:bottom w:val="none" w:sz="0" w:space="0" w:color="auto"/>
            <w:right w:val="none" w:sz="0" w:space="0" w:color="auto"/>
          </w:divBdr>
          <w:divsChild>
            <w:div w:id="798643910">
              <w:marLeft w:val="0"/>
              <w:marRight w:val="0"/>
              <w:marTop w:val="0"/>
              <w:marBottom w:val="0"/>
              <w:divBdr>
                <w:top w:val="none" w:sz="0" w:space="0" w:color="auto"/>
                <w:left w:val="none" w:sz="0" w:space="0" w:color="auto"/>
                <w:bottom w:val="none" w:sz="0" w:space="0" w:color="auto"/>
                <w:right w:val="none" w:sz="0" w:space="0" w:color="auto"/>
              </w:divBdr>
              <w:divsChild>
                <w:div w:id="2052724605">
                  <w:marLeft w:val="0"/>
                  <w:marRight w:val="0"/>
                  <w:marTop w:val="0"/>
                  <w:marBottom w:val="0"/>
                  <w:divBdr>
                    <w:top w:val="none" w:sz="0" w:space="0" w:color="auto"/>
                    <w:left w:val="none" w:sz="0" w:space="0" w:color="auto"/>
                    <w:bottom w:val="none" w:sz="0" w:space="0" w:color="auto"/>
                    <w:right w:val="none" w:sz="0" w:space="0" w:color="auto"/>
                  </w:divBdr>
                </w:div>
              </w:divsChild>
            </w:div>
            <w:div w:id="84766391">
              <w:marLeft w:val="0"/>
              <w:marRight w:val="0"/>
              <w:marTop w:val="0"/>
              <w:marBottom w:val="0"/>
              <w:divBdr>
                <w:top w:val="none" w:sz="0" w:space="0" w:color="auto"/>
                <w:left w:val="none" w:sz="0" w:space="0" w:color="auto"/>
                <w:bottom w:val="none" w:sz="0" w:space="0" w:color="auto"/>
                <w:right w:val="none" w:sz="0" w:space="0" w:color="auto"/>
              </w:divBdr>
            </w:div>
          </w:divsChild>
        </w:div>
        <w:div w:id="1714766589">
          <w:marLeft w:val="0"/>
          <w:marRight w:val="0"/>
          <w:marTop w:val="0"/>
          <w:marBottom w:val="0"/>
          <w:divBdr>
            <w:top w:val="none" w:sz="0" w:space="0" w:color="auto"/>
            <w:left w:val="none" w:sz="0" w:space="0" w:color="auto"/>
            <w:bottom w:val="none" w:sz="0" w:space="0" w:color="auto"/>
            <w:right w:val="none" w:sz="0" w:space="0" w:color="auto"/>
          </w:divBdr>
          <w:divsChild>
            <w:div w:id="1050223799">
              <w:marLeft w:val="0"/>
              <w:marRight w:val="0"/>
              <w:marTop w:val="0"/>
              <w:marBottom w:val="0"/>
              <w:divBdr>
                <w:top w:val="none" w:sz="0" w:space="0" w:color="auto"/>
                <w:left w:val="none" w:sz="0" w:space="0" w:color="auto"/>
                <w:bottom w:val="none" w:sz="0" w:space="0" w:color="auto"/>
                <w:right w:val="none" w:sz="0" w:space="0" w:color="auto"/>
              </w:divBdr>
              <w:divsChild>
                <w:div w:id="806969299">
                  <w:marLeft w:val="0"/>
                  <w:marRight w:val="0"/>
                  <w:marTop w:val="0"/>
                  <w:marBottom w:val="0"/>
                  <w:divBdr>
                    <w:top w:val="none" w:sz="0" w:space="0" w:color="auto"/>
                    <w:left w:val="none" w:sz="0" w:space="0" w:color="auto"/>
                    <w:bottom w:val="none" w:sz="0" w:space="0" w:color="auto"/>
                    <w:right w:val="none" w:sz="0" w:space="0" w:color="auto"/>
                  </w:divBdr>
                </w:div>
              </w:divsChild>
            </w:div>
            <w:div w:id="228076566">
              <w:marLeft w:val="0"/>
              <w:marRight w:val="0"/>
              <w:marTop w:val="0"/>
              <w:marBottom w:val="0"/>
              <w:divBdr>
                <w:top w:val="none" w:sz="0" w:space="0" w:color="auto"/>
                <w:left w:val="none" w:sz="0" w:space="0" w:color="auto"/>
                <w:bottom w:val="none" w:sz="0" w:space="0" w:color="auto"/>
                <w:right w:val="none" w:sz="0" w:space="0" w:color="auto"/>
              </w:divBdr>
            </w:div>
          </w:divsChild>
        </w:div>
        <w:div w:id="1727752696">
          <w:marLeft w:val="0"/>
          <w:marRight w:val="0"/>
          <w:marTop w:val="0"/>
          <w:marBottom w:val="0"/>
          <w:divBdr>
            <w:top w:val="none" w:sz="0" w:space="0" w:color="auto"/>
            <w:left w:val="none" w:sz="0" w:space="0" w:color="auto"/>
            <w:bottom w:val="none" w:sz="0" w:space="0" w:color="auto"/>
            <w:right w:val="none" w:sz="0" w:space="0" w:color="auto"/>
          </w:divBdr>
          <w:divsChild>
            <w:div w:id="725417999">
              <w:marLeft w:val="0"/>
              <w:marRight w:val="0"/>
              <w:marTop w:val="0"/>
              <w:marBottom w:val="0"/>
              <w:divBdr>
                <w:top w:val="none" w:sz="0" w:space="0" w:color="auto"/>
                <w:left w:val="none" w:sz="0" w:space="0" w:color="auto"/>
                <w:bottom w:val="none" w:sz="0" w:space="0" w:color="auto"/>
                <w:right w:val="none" w:sz="0" w:space="0" w:color="auto"/>
              </w:divBdr>
              <w:divsChild>
                <w:div w:id="208612646">
                  <w:marLeft w:val="0"/>
                  <w:marRight w:val="0"/>
                  <w:marTop w:val="0"/>
                  <w:marBottom w:val="0"/>
                  <w:divBdr>
                    <w:top w:val="none" w:sz="0" w:space="0" w:color="auto"/>
                    <w:left w:val="none" w:sz="0" w:space="0" w:color="auto"/>
                    <w:bottom w:val="none" w:sz="0" w:space="0" w:color="auto"/>
                    <w:right w:val="none" w:sz="0" w:space="0" w:color="auto"/>
                  </w:divBdr>
                </w:div>
              </w:divsChild>
            </w:div>
            <w:div w:id="1385374935">
              <w:marLeft w:val="0"/>
              <w:marRight w:val="0"/>
              <w:marTop w:val="0"/>
              <w:marBottom w:val="0"/>
              <w:divBdr>
                <w:top w:val="none" w:sz="0" w:space="0" w:color="auto"/>
                <w:left w:val="none" w:sz="0" w:space="0" w:color="auto"/>
                <w:bottom w:val="none" w:sz="0" w:space="0" w:color="auto"/>
                <w:right w:val="none" w:sz="0" w:space="0" w:color="auto"/>
              </w:divBdr>
            </w:div>
          </w:divsChild>
        </w:div>
        <w:div w:id="1319963697">
          <w:marLeft w:val="0"/>
          <w:marRight w:val="0"/>
          <w:marTop w:val="0"/>
          <w:marBottom w:val="0"/>
          <w:divBdr>
            <w:top w:val="none" w:sz="0" w:space="0" w:color="auto"/>
            <w:left w:val="none" w:sz="0" w:space="0" w:color="auto"/>
            <w:bottom w:val="none" w:sz="0" w:space="0" w:color="auto"/>
            <w:right w:val="none" w:sz="0" w:space="0" w:color="auto"/>
          </w:divBdr>
          <w:divsChild>
            <w:div w:id="2137140132">
              <w:marLeft w:val="0"/>
              <w:marRight w:val="0"/>
              <w:marTop w:val="0"/>
              <w:marBottom w:val="0"/>
              <w:divBdr>
                <w:top w:val="none" w:sz="0" w:space="0" w:color="auto"/>
                <w:left w:val="none" w:sz="0" w:space="0" w:color="auto"/>
                <w:bottom w:val="none" w:sz="0" w:space="0" w:color="auto"/>
                <w:right w:val="none" w:sz="0" w:space="0" w:color="auto"/>
              </w:divBdr>
              <w:divsChild>
                <w:div w:id="2134666274">
                  <w:marLeft w:val="0"/>
                  <w:marRight w:val="0"/>
                  <w:marTop w:val="0"/>
                  <w:marBottom w:val="0"/>
                  <w:divBdr>
                    <w:top w:val="none" w:sz="0" w:space="0" w:color="auto"/>
                    <w:left w:val="none" w:sz="0" w:space="0" w:color="auto"/>
                    <w:bottom w:val="none" w:sz="0" w:space="0" w:color="auto"/>
                    <w:right w:val="none" w:sz="0" w:space="0" w:color="auto"/>
                  </w:divBdr>
                </w:div>
              </w:divsChild>
            </w:div>
            <w:div w:id="1319966540">
              <w:marLeft w:val="0"/>
              <w:marRight w:val="0"/>
              <w:marTop w:val="0"/>
              <w:marBottom w:val="0"/>
              <w:divBdr>
                <w:top w:val="none" w:sz="0" w:space="0" w:color="auto"/>
                <w:left w:val="none" w:sz="0" w:space="0" w:color="auto"/>
                <w:bottom w:val="none" w:sz="0" w:space="0" w:color="auto"/>
                <w:right w:val="none" w:sz="0" w:space="0" w:color="auto"/>
              </w:divBdr>
            </w:div>
          </w:divsChild>
        </w:div>
        <w:div w:id="1988121007">
          <w:marLeft w:val="0"/>
          <w:marRight w:val="0"/>
          <w:marTop w:val="0"/>
          <w:marBottom w:val="0"/>
          <w:divBdr>
            <w:top w:val="none" w:sz="0" w:space="0" w:color="auto"/>
            <w:left w:val="none" w:sz="0" w:space="0" w:color="auto"/>
            <w:bottom w:val="none" w:sz="0" w:space="0" w:color="auto"/>
            <w:right w:val="none" w:sz="0" w:space="0" w:color="auto"/>
          </w:divBdr>
          <w:divsChild>
            <w:div w:id="396780385">
              <w:marLeft w:val="0"/>
              <w:marRight w:val="0"/>
              <w:marTop w:val="0"/>
              <w:marBottom w:val="0"/>
              <w:divBdr>
                <w:top w:val="none" w:sz="0" w:space="0" w:color="auto"/>
                <w:left w:val="none" w:sz="0" w:space="0" w:color="auto"/>
                <w:bottom w:val="none" w:sz="0" w:space="0" w:color="auto"/>
                <w:right w:val="none" w:sz="0" w:space="0" w:color="auto"/>
              </w:divBdr>
              <w:divsChild>
                <w:div w:id="1341471598">
                  <w:marLeft w:val="0"/>
                  <w:marRight w:val="0"/>
                  <w:marTop w:val="0"/>
                  <w:marBottom w:val="0"/>
                  <w:divBdr>
                    <w:top w:val="none" w:sz="0" w:space="0" w:color="auto"/>
                    <w:left w:val="none" w:sz="0" w:space="0" w:color="auto"/>
                    <w:bottom w:val="none" w:sz="0" w:space="0" w:color="auto"/>
                    <w:right w:val="none" w:sz="0" w:space="0" w:color="auto"/>
                  </w:divBdr>
                </w:div>
              </w:divsChild>
            </w:div>
            <w:div w:id="881288599">
              <w:marLeft w:val="0"/>
              <w:marRight w:val="0"/>
              <w:marTop w:val="0"/>
              <w:marBottom w:val="0"/>
              <w:divBdr>
                <w:top w:val="none" w:sz="0" w:space="0" w:color="auto"/>
                <w:left w:val="none" w:sz="0" w:space="0" w:color="auto"/>
                <w:bottom w:val="none" w:sz="0" w:space="0" w:color="auto"/>
                <w:right w:val="none" w:sz="0" w:space="0" w:color="auto"/>
              </w:divBdr>
            </w:div>
          </w:divsChild>
        </w:div>
        <w:div w:id="419446123">
          <w:marLeft w:val="0"/>
          <w:marRight w:val="0"/>
          <w:marTop w:val="0"/>
          <w:marBottom w:val="0"/>
          <w:divBdr>
            <w:top w:val="none" w:sz="0" w:space="0" w:color="auto"/>
            <w:left w:val="none" w:sz="0" w:space="0" w:color="auto"/>
            <w:bottom w:val="none" w:sz="0" w:space="0" w:color="auto"/>
            <w:right w:val="none" w:sz="0" w:space="0" w:color="auto"/>
          </w:divBdr>
          <w:divsChild>
            <w:div w:id="1540783010">
              <w:marLeft w:val="0"/>
              <w:marRight w:val="0"/>
              <w:marTop w:val="0"/>
              <w:marBottom w:val="0"/>
              <w:divBdr>
                <w:top w:val="none" w:sz="0" w:space="0" w:color="auto"/>
                <w:left w:val="none" w:sz="0" w:space="0" w:color="auto"/>
                <w:bottom w:val="none" w:sz="0" w:space="0" w:color="auto"/>
                <w:right w:val="none" w:sz="0" w:space="0" w:color="auto"/>
              </w:divBdr>
              <w:divsChild>
                <w:div w:id="890387789">
                  <w:marLeft w:val="0"/>
                  <w:marRight w:val="0"/>
                  <w:marTop w:val="0"/>
                  <w:marBottom w:val="0"/>
                  <w:divBdr>
                    <w:top w:val="none" w:sz="0" w:space="0" w:color="auto"/>
                    <w:left w:val="none" w:sz="0" w:space="0" w:color="auto"/>
                    <w:bottom w:val="none" w:sz="0" w:space="0" w:color="auto"/>
                    <w:right w:val="none" w:sz="0" w:space="0" w:color="auto"/>
                  </w:divBdr>
                </w:div>
              </w:divsChild>
            </w:div>
            <w:div w:id="844173437">
              <w:marLeft w:val="0"/>
              <w:marRight w:val="0"/>
              <w:marTop w:val="0"/>
              <w:marBottom w:val="0"/>
              <w:divBdr>
                <w:top w:val="none" w:sz="0" w:space="0" w:color="auto"/>
                <w:left w:val="none" w:sz="0" w:space="0" w:color="auto"/>
                <w:bottom w:val="none" w:sz="0" w:space="0" w:color="auto"/>
                <w:right w:val="none" w:sz="0" w:space="0" w:color="auto"/>
              </w:divBdr>
            </w:div>
          </w:divsChild>
        </w:div>
        <w:div w:id="58792959">
          <w:marLeft w:val="0"/>
          <w:marRight w:val="0"/>
          <w:marTop w:val="0"/>
          <w:marBottom w:val="0"/>
          <w:divBdr>
            <w:top w:val="none" w:sz="0" w:space="0" w:color="auto"/>
            <w:left w:val="none" w:sz="0" w:space="0" w:color="auto"/>
            <w:bottom w:val="none" w:sz="0" w:space="0" w:color="auto"/>
            <w:right w:val="none" w:sz="0" w:space="0" w:color="auto"/>
          </w:divBdr>
          <w:divsChild>
            <w:div w:id="457650459">
              <w:marLeft w:val="0"/>
              <w:marRight w:val="0"/>
              <w:marTop w:val="0"/>
              <w:marBottom w:val="0"/>
              <w:divBdr>
                <w:top w:val="none" w:sz="0" w:space="0" w:color="auto"/>
                <w:left w:val="none" w:sz="0" w:space="0" w:color="auto"/>
                <w:bottom w:val="none" w:sz="0" w:space="0" w:color="auto"/>
                <w:right w:val="none" w:sz="0" w:space="0" w:color="auto"/>
              </w:divBdr>
              <w:divsChild>
                <w:div w:id="1236696871">
                  <w:marLeft w:val="0"/>
                  <w:marRight w:val="0"/>
                  <w:marTop w:val="0"/>
                  <w:marBottom w:val="0"/>
                  <w:divBdr>
                    <w:top w:val="none" w:sz="0" w:space="0" w:color="auto"/>
                    <w:left w:val="none" w:sz="0" w:space="0" w:color="auto"/>
                    <w:bottom w:val="none" w:sz="0" w:space="0" w:color="auto"/>
                    <w:right w:val="none" w:sz="0" w:space="0" w:color="auto"/>
                  </w:divBdr>
                </w:div>
              </w:divsChild>
            </w:div>
            <w:div w:id="1614288514">
              <w:marLeft w:val="0"/>
              <w:marRight w:val="0"/>
              <w:marTop w:val="0"/>
              <w:marBottom w:val="0"/>
              <w:divBdr>
                <w:top w:val="none" w:sz="0" w:space="0" w:color="auto"/>
                <w:left w:val="none" w:sz="0" w:space="0" w:color="auto"/>
                <w:bottom w:val="none" w:sz="0" w:space="0" w:color="auto"/>
                <w:right w:val="none" w:sz="0" w:space="0" w:color="auto"/>
              </w:divBdr>
            </w:div>
          </w:divsChild>
        </w:div>
        <w:div w:id="647780369">
          <w:marLeft w:val="0"/>
          <w:marRight w:val="0"/>
          <w:marTop w:val="0"/>
          <w:marBottom w:val="0"/>
          <w:divBdr>
            <w:top w:val="none" w:sz="0" w:space="0" w:color="auto"/>
            <w:left w:val="none" w:sz="0" w:space="0" w:color="auto"/>
            <w:bottom w:val="none" w:sz="0" w:space="0" w:color="auto"/>
            <w:right w:val="none" w:sz="0" w:space="0" w:color="auto"/>
          </w:divBdr>
          <w:divsChild>
            <w:div w:id="372120666">
              <w:marLeft w:val="0"/>
              <w:marRight w:val="0"/>
              <w:marTop w:val="0"/>
              <w:marBottom w:val="0"/>
              <w:divBdr>
                <w:top w:val="none" w:sz="0" w:space="0" w:color="auto"/>
                <w:left w:val="none" w:sz="0" w:space="0" w:color="auto"/>
                <w:bottom w:val="none" w:sz="0" w:space="0" w:color="auto"/>
                <w:right w:val="none" w:sz="0" w:space="0" w:color="auto"/>
              </w:divBdr>
              <w:divsChild>
                <w:div w:id="524751934">
                  <w:marLeft w:val="0"/>
                  <w:marRight w:val="0"/>
                  <w:marTop w:val="0"/>
                  <w:marBottom w:val="0"/>
                  <w:divBdr>
                    <w:top w:val="none" w:sz="0" w:space="0" w:color="auto"/>
                    <w:left w:val="none" w:sz="0" w:space="0" w:color="auto"/>
                    <w:bottom w:val="none" w:sz="0" w:space="0" w:color="auto"/>
                    <w:right w:val="none" w:sz="0" w:space="0" w:color="auto"/>
                  </w:divBdr>
                </w:div>
              </w:divsChild>
            </w:div>
            <w:div w:id="125128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846013">
      <w:bodyDiv w:val="1"/>
      <w:marLeft w:val="0"/>
      <w:marRight w:val="0"/>
      <w:marTop w:val="0"/>
      <w:marBottom w:val="0"/>
      <w:divBdr>
        <w:top w:val="none" w:sz="0" w:space="0" w:color="auto"/>
        <w:left w:val="none" w:sz="0" w:space="0" w:color="auto"/>
        <w:bottom w:val="none" w:sz="0" w:space="0" w:color="auto"/>
        <w:right w:val="none" w:sz="0" w:space="0" w:color="auto"/>
      </w:divBdr>
      <w:divsChild>
        <w:div w:id="834732147">
          <w:marLeft w:val="0"/>
          <w:marRight w:val="0"/>
          <w:marTop w:val="0"/>
          <w:marBottom w:val="0"/>
          <w:divBdr>
            <w:top w:val="none" w:sz="0" w:space="0" w:color="auto"/>
            <w:left w:val="none" w:sz="0" w:space="0" w:color="auto"/>
            <w:bottom w:val="none" w:sz="0" w:space="0" w:color="auto"/>
            <w:right w:val="none" w:sz="0" w:space="0" w:color="auto"/>
          </w:divBdr>
          <w:divsChild>
            <w:div w:id="706761295">
              <w:marLeft w:val="0"/>
              <w:marRight w:val="0"/>
              <w:marTop w:val="0"/>
              <w:marBottom w:val="0"/>
              <w:divBdr>
                <w:top w:val="none" w:sz="0" w:space="0" w:color="auto"/>
                <w:left w:val="none" w:sz="0" w:space="0" w:color="auto"/>
                <w:bottom w:val="none" w:sz="0" w:space="0" w:color="auto"/>
                <w:right w:val="none" w:sz="0" w:space="0" w:color="auto"/>
              </w:divBdr>
            </w:div>
          </w:divsChild>
        </w:div>
        <w:div w:id="1339231263">
          <w:marLeft w:val="0"/>
          <w:marRight w:val="0"/>
          <w:marTop w:val="0"/>
          <w:marBottom w:val="0"/>
          <w:divBdr>
            <w:top w:val="none" w:sz="0" w:space="0" w:color="auto"/>
            <w:left w:val="none" w:sz="0" w:space="0" w:color="auto"/>
            <w:bottom w:val="none" w:sz="0" w:space="0" w:color="auto"/>
            <w:right w:val="none" w:sz="0" w:space="0" w:color="auto"/>
          </w:divBdr>
        </w:div>
      </w:divsChild>
    </w:div>
    <w:div w:id="497572566">
      <w:bodyDiv w:val="1"/>
      <w:marLeft w:val="0"/>
      <w:marRight w:val="0"/>
      <w:marTop w:val="0"/>
      <w:marBottom w:val="0"/>
      <w:divBdr>
        <w:top w:val="none" w:sz="0" w:space="0" w:color="auto"/>
        <w:left w:val="none" w:sz="0" w:space="0" w:color="auto"/>
        <w:bottom w:val="none" w:sz="0" w:space="0" w:color="auto"/>
        <w:right w:val="none" w:sz="0" w:space="0" w:color="auto"/>
      </w:divBdr>
    </w:div>
    <w:div w:id="516504406">
      <w:bodyDiv w:val="1"/>
      <w:marLeft w:val="0"/>
      <w:marRight w:val="0"/>
      <w:marTop w:val="0"/>
      <w:marBottom w:val="0"/>
      <w:divBdr>
        <w:top w:val="none" w:sz="0" w:space="0" w:color="auto"/>
        <w:left w:val="none" w:sz="0" w:space="0" w:color="auto"/>
        <w:bottom w:val="none" w:sz="0" w:space="0" w:color="auto"/>
        <w:right w:val="none" w:sz="0" w:space="0" w:color="auto"/>
      </w:divBdr>
    </w:div>
    <w:div w:id="517282112">
      <w:bodyDiv w:val="1"/>
      <w:marLeft w:val="0"/>
      <w:marRight w:val="0"/>
      <w:marTop w:val="0"/>
      <w:marBottom w:val="0"/>
      <w:divBdr>
        <w:top w:val="none" w:sz="0" w:space="0" w:color="auto"/>
        <w:left w:val="none" w:sz="0" w:space="0" w:color="auto"/>
        <w:bottom w:val="none" w:sz="0" w:space="0" w:color="auto"/>
        <w:right w:val="none" w:sz="0" w:space="0" w:color="auto"/>
      </w:divBdr>
      <w:divsChild>
        <w:div w:id="574627802">
          <w:marLeft w:val="0"/>
          <w:marRight w:val="0"/>
          <w:marTop w:val="0"/>
          <w:marBottom w:val="0"/>
          <w:divBdr>
            <w:top w:val="none" w:sz="0" w:space="0" w:color="auto"/>
            <w:left w:val="none" w:sz="0" w:space="0" w:color="auto"/>
            <w:bottom w:val="none" w:sz="0" w:space="0" w:color="auto"/>
            <w:right w:val="none" w:sz="0" w:space="0" w:color="auto"/>
          </w:divBdr>
          <w:divsChild>
            <w:div w:id="839809040">
              <w:marLeft w:val="0"/>
              <w:marRight w:val="0"/>
              <w:marTop w:val="0"/>
              <w:marBottom w:val="0"/>
              <w:divBdr>
                <w:top w:val="none" w:sz="0" w:space="0" w:color="auto"/>
                <w:left w:val="none" w:sz="0" w:space="0" w:color="auto"/>
                <w:bottom w:val="none" w:sz="0" w:space="0" w:color="auto"/>
                <w:right w:val="none" w:sz="0" w:space="0" w:color="auto"/>
              </w:divBdr>
              <w:divsChild>
                <w:div w:id="151422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660157">
          <w:marLeft w:val="0"/>
          <w:marRight w:val="0"/>
          <w:marTop w:val="0"/>
          <w:marBottom w:val="0"/>
          <w:divBdr>
            <w:top w:val="none" w:sz="0" w:space="0" w:color="auto"/>
            <w:left w:val="none" w:sz="0" w:space="0" w:color="auto"/>
            <w:bottom w:val="none" w:sz="0" w:space="0" w:color="auto"/>
            <w:right w:val="none" w:sz="0" w:space="0" w:color="auto"/>
          </w:divBdr>
          <w:divsChild>
            <w:div w:id="1774127521">
              <w:marLeft w:val="0"/>
              <w:marRight w:val="0"/>
              <w:marTop w:val="0"/>
              <w:marBottom w:val="0"/>
              <w:divBdr>
                <w:top w:val="none" w:sz="0" w:space="0" w:color="auto"/>
                <w:left w:val="none" w:sz="0" w:space="0" w:color="auto"/>
                <w:bottom w:val="none" w:sz="0" w:space="0" w:color="auto"/>
                <w:right w:val="none" w:sz="0" w:space="0" w:color="auto"/>
              </w:divBdr>
              <w:divsChild>
                <w:div w:id="200751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74040">
          <w:marLeft w:val="0"/>
          <w:marRight w:val="0"/>
          <w:marTop w:val="0"/>
          <w:marBottom w:val="0"/>
          <w:divBdr>
            <w:top w:val="none" w:sz="0" w:space="0" w:color="auto"/>
            <w:left w:val="none" w:sz="0" w:space="0" w:color="auto"/>
            <w:bottom w:val="none" w:sz="0" w:space="0" w:color="auto"/>
            <w:right w:val="none" w:sz="0" w:space="0" w:color="auto"/>
          </w:divBdr>
          <w:divsChild>
            <w:div w:id="1258247460">
              <w:marLeft w:val="0"/>
              <w:marRight w:val="0"/>
              <w:marTop w:val="0"/>
              <w:marBottom w:val="0"/>
              <w:divBdr>
                <w:top w:val="none" w:sz="0" w:space="0" w:color="auto"/>
                <w:left w:val="none" w:sz="0" w:space="0" w:color="auto"/>
                <w:bottom w:val="none" w:sz="0" w:space="0" w:color="auto"/>
                <w:right w:val="none" w:sz="0" w:space="0" w:color="auto"/>
              </w:divBdr>
              <w:divsChild>
                <w:div w:id="909535024">
                  <w:marLeft w:val="0"/>
                  <w:marRight w:val="0"/>
                  <w:marTop w:val="0"/>
                  <w:marBottom w:val="0"/>
                  <w:divBdr>
                    <w:top w:val="none" w:sz="0" w:space="0" w:color="auto"/>
                    <w:left w:val="none" w:sz="0" w:space="0" w:color="auto"/>
                    <w:bottom w:val="none" w:sz="0" w:space="0" w:color="auto"/>
                    <w:right w:val="none" w:sz="0" w:space="0" w:color="auto"/>
                  </w:divBdr>
                </w:div>
              </w:divsChild>
            </w:div>
            <w:div w:id="2023432806">
              <w:marLeft w:val="0"/>
              <w:marRight w:val="0"/>
              <w:marTop w:val="0"/>
              <w:marBottom w:val="0"/>
              <w:divBdr>
                <w:top w:val="none" w:sz="0" w:space="0" w:color="auto"/>
                <w:left w:val="none" w:sz="0" w:space="0" w:color="auto"/>
                <w:bottom w:val="none" w:sz="0" w:space="0" w:color="auto"/>
                <w:right w:val="none" w:sz="0" w:space="0" w:color="auto"/>
              </w:divBdr>
            </w:div>
          </w:divsChild>
        </w:div>
        <w:div w:id="2038696759">
          <w:marLeft w:val="0"/>
          <w:marRight w:val="0"/>
          <w:marTop w:val="0"/>
          <w:marBottom w:val="0"/>
          <w:divBdr>
            <w:top w:val="none" w:sz="0" w:space="0" w:color="auto"/>
            <w:left w:val="none" w:sz="0" w:space="0" w:color="auto"/>
            <w:bottom w:val="none" w:sz="0" w:space="0" w:color="auto"/>
            <w:right w:val="none" w:sz="0" w:space="0" w:color="auto"/>
          </w:divBdr>
          <w:divsChild>
            <w:div w:id="1108426239">
              <w:marLeft w:val="0"/>
              <w:marRight w:val="0"/>
              <w:marTop w:val="0"/>
              <w:marBottom w:val="0"/>
              <w:divBdr>
                <w:top w:val="none" w:sz="0" w:space="0" w:color="auto"/>
                <w:left w:val="none" w:sz="0" w:space="0" w:color="auto"/>
                <w:bottom w:val="none" w:sz="0" w:space="0" w:color="auto"/>
                <w:right w:val="none" w:sz="0" w:space="0" w:color="auto"/>
              </w:divBdr>
              <w:divsChild>
                <w:div w:id="17913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4180">
          <w:marLeft w:val="0"/>
          <w:marRight w:val="0"/>
          <w:marTop w:val="0"/>
          <w:marBottom w:val="0"/>
          <w:divBdr>
            <w:top w:val="none" w:sz="0" w:space="0" w:color="auto"/>
            <w:left w:val="none" w:sz="0" w:space="0" w:color="auto"/>
            <w:bottom w:val="none" w:sz="0" w:space="0" w:color="auto"/>
            <w:right w:val="none" w:sz="0" w:space="0" w:color="auto"/>
          </w:divBdr>
          <w:divsChild>
            <w:div w:id="427235748">
              <w:marLeft w:val="0"/>
              <w:marRight w:val="0"/>
              <w:marTop w:val="0"/>
              <w:marBottom w:val="0"/>
              <w:divBdr>
                <w:top w:val="none" w:sz="0" w:space="0" w:color="auto"/>
                <w:left w:val="none" w:sz="0" w:space="0" w:color="auto"/>
                <w:bottom w:val="none" w:sz="0" w:space="0" w:color="auto"/>
                <w:right w:val="none" w:sz="0" w:space="0" w:color="auto"/>
              </w:divBdr>
              <w:divsChild>
                <w:div w:id="1385105936">
                  <w:marLeft w:val="0"/>
                  <w:marRight w:val="0"/>
                  <w:marTop w:val="0"/>
                  <w:marBottom w:val="0"/>
                  <w:divBdr>
                    <w:top w:val="none" w:sz="0" w:space="0" w:color="auto"/>
                    <w:left w:val="none" w:sz="0" w:space="0" w:color="auto"/>
                    <w:bottom w:val="none" w:sz="0" w:space="0" w:color="auto"/>
                    <w:right w:val="none" w:sz="0" w:space="0" w:color="auto"/>
                  </w:divBdr>
                </w:div>
              </w:divsChild>
            </w:div>
            <w:div w:id="93613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018776">
      <w:bodyDiv w:val="1"/>
      <w:marLeft w:val="0"/>
      <w:marRight w:val="0"/>
      <w:marTop w:val="0"/>
      <w:marBottom w:val="0"/>
      <w:divBdr>
        <w:top w:val="none" w:sz="0" w:space="0" w:color="auto"/>
        <w:left w:val="none" w:sz="0" w:space="0" w:color="auto"/>
        <w:bottom w:val="none" w:sz="0" w:space="0" w:color="auto"/>
        <w:right w:val="none" w:sz="0" w:space="0" w:color="auto"/>
      </w:divBdr>
    </w:div>
    <w:div w:id="553465969">
      <w:bodyDiv w:val="1"/>
      <w:marLeft w:val="0"/>
      <w:marRight w:val="0"/>
      <w:marTop w:val="0"/>
      <w:marBottom w:val="0"/>
      <w:divBdr>
        <w:top w:val="none" w:sz="0" w:space="0" w:color="auto"/>
        <w:left w:val="none" w:sz="0" w:space="0" w:color="auto"/>
        <w:bottom w:val="none" w:sz="0" w:space="0" w:color="auto"/>
        <w:right w:val="none" w:sz="0" w:space="0" w:color="auto"/>
      </w:divBdr>
      <w:divsChild>
        <w:div w:id="1095857778">
          <w:marLeft w:val="0"/>
          <w:marRight w:val="0"/>
          <w:marTop w:val="0"/>
          <w:marBottom w:val="0"/>
          <w:divBdr>
            <w:top w:val="none" w:sz="0" w:space="0" w:color="auto"/>
            <w:left w:val="none" w:sz="0" w:space="0" w:color="auto"/>
            <w:bottom w:val="none" w:sz="0" w:space="0" w:color="auto"/>
            <w:right w:val="none" w:sz="0" w:space="0" w:color="auto"/>
          </w:divBdr>
          <w:divsChild>
            <w:div w:id="153970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710086">
      <w:bodyDiv w:val="1"/>
      <w:marLeft w:val="0"/>
      <w:marRight w:val="0"/>
      <w:marTop w:val="0"/>
      <w:marBottom w:val="0"/>
      <w:divBdr>
        <w:top w:val="none" w:sz="0" w:space="0" w:color="auto"/>
        <w:left w:val="none" w:sz="0" w:space="0" w:color="auto"/>
        <w:bottom w:val="none" w:sz="0" w:space="0" w:color="auto"/>
        <w:right w:val="none" w:sz="0" w:space="0" w:color="auto"/>
      </w:divBdr>
      <w:divsChild>
        <w:div w:id="2092504400">
          <w:marLeft w:val="0"/>
          <w:marRight w:val="0"/>
          <w:marTop w:val="0"/>
          <w:marBottom w:val="0"/>
          <w:divBdr>
            <w:top w:val="none" w:sz="0" w:space="0" w:color="auto"/>
            <w:left w:val="none" w:sz="0" w:space="0" w:color="auto"/>
            <w:bottom w:val="none" w:sz="0" w:space="0" w:color="auto"/>
            <w:right w:val="none" w:sz="0" w:space="0" w:color="auto"/>
          </w:divBdr>
          <w:divsChild>
            <w:div w:id="443813719">
              <w:marLeft w:val="0"/>
              <w:marRight w:val="0"/>
              <w:marTop w:val="0"/>
              <w:marBottom w:val="0"/>
              <w:divBdr>
                <w:top w:val="none" w:sz="0" w:space="0" w:color="auto"/>
                <w:left w:val="none" w:sz="0" w:space="0" w:color="auto"/>
                <w:bottom w:val="none" w:sz="0" w:space="0" w:color="auto"/>
                <w:right w:val="none" w:sz="0" w:space="0" w:color="auto"/>
              </w:divBdr>
              <w:divsChild>
                <w:div w:id="2866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785392">
          <w:marLeft w:val="0"/>
          <w:marRight w:val="0"/>
          <w:marTop w:val="0"/>
          <w:marBottom w:val="0"/>
          <w:divBdr>
            <w:top w:val="none" w:sz="0" w:space="0" w:color="auto"/>
            <w:left w:val="none" w:sz="0" w:space="0" w:color="auto"/>
            <w:bottom w:val="none" w:sz="0" w:space="0" w:color="auto"/>
            <w:right w:val="none" w:sz="0" w:space="0" w:color="auto"/>
          </w:divBdr>
          <w:divsChild>
            <w:div w:id="202400711">
              <w:marLeft w:val="0"/>
              <w:marRight w:val="0"/>
              <w:marTop w:val="0"/>
              <w:marBottom w:val="0"/>
              <w:divBdr>
                <w:top w:val="none" w:sz="0" w:space="0" w:color="auto"/>
                <w:left w:val="none" w:sz="0" w:space="0" w:color="auto"/>
                <w:bottom w:val="none" w:sz="0" w:space="0" w:color="auto"/>
                <w:right w:val="none" w:sz="0" w:space="0" w:color="auto"/>
              </w:divBdr>
              <w:divsChild>
                <w:div w:id="1015157228">
                  <w:marLeft w:val="0"/>
                  <w:marRight w:val="0"/>
                  <w:marTop w:val="0"/>
                  <w:marBottom w:val="0"/>
                  <w:divBdr>
                    <w:top w:val="none" w:sz="0" w:space="0" w:color="auto"/>
                    <w:left w:val="none" w:sz="0" w:space="0" w:color="auto"/>
                    <w:bottom w:val="none" w:sz="0" w:space="0" w:color="auto"/>
                    <w:right w:val="none" w:sz="0" w:space="0" w:color="auto"/>
                  </w:divBdr>
                </w:div>
              </w:divsChild>
            </w:div>
            <w:div w:id="1992909008">
              <w:marLeft w:val="0"/>
              <w:marRight w:val="0"/>
              <w:marTop w:val="0"/>
              <w:marBottom w:val="0"/>
              <w:divBdr>
                <w:top w:val="none" w:sz="0" w:space="0" w:color="auto"/>
                <w:left w:val="none" w:sz="0" w:space="0" w:color="auto"/>
                <w:bottom w:val="none" w:sz="0" w:space="0" w:color="auto"/>
                <w:right w:val="none" w:sz="0" w:space="0" w:color="auto"/>
              </w:divBdr>
            </w:div>
          </w:divsChild>
        </w:div>
        <w:div w:id="1875070076">
          <w:marLeft w:val="0"/>
          <w:marRight w:val="0"/>
          <w:marTop w:val="0"/>
          <w:marBottom w:val="0"/>
          <w:divBdr>
            <w:top w:val="none" w:sz="0" w:space="0" w:color="auto"/>
            <w:left w:val="none" w:sz="0" w:space="0" w:color="auto"/>
            <w:bottom w:val="none" w:sz="0" w:space="0" w:color="auto"/>
            <w:right w:val="none" w:sz="0" w:space="0" w:color="auto"/>
          </w:divBdr>
          <w:divsChild>
            <w:div w:id="704715120">
              <w:marLeft w:val="0"/>
              <w:marRight w:val="0"/>
              <w:marTop w:val="0"/>
              <w:marBottom w:val="0"/>
              <w:divBdr>
                <w:top w:val="none" w:sz="0" w:space="0" w:color="auto"/>
                <w:left w:val="none" w:sz="0" w:space="0" w:color="auto"/>
                <w:bottom w:val="none" w:sz="0" w:space="0" w:color="auto"/>
                <w:right w:val="none" w:sz="0" w:space="0" w:color="auto"/>
              </w:divBdr>
              <w:divsChild>
                <w:div w:id="212337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238703">
          <w:marLeft w:val="0"/>
          <w:marRight w:val="0"/>
          <w:marTop w:val="0"/>
          <w:marBottom w:val="0"/>
          <w:divBdr>
            <w:top w:val="none" w:sz="0" w:space="0" w:color="auto"/>
            <w:left w:val="none" w:sz="0" w:space="0" w:color="auto"/>
            <w:bottom w:val="none" w:sz="0" w:space="0" w:color="auto"/>
            <w:right w:val="none" w:sz="0" w:space="0" w:color="auto"/>
          </w:divBdr>
          <w:divsChild>
            <w:div w:id="1246646634">
              <w:marLeft w:val="0"/>
              <w:marRight w:val="0"/>
              <w:marTop w:val="0"/>
              <w:marBottom w:val="0"/>
              <w:divBdr>
                <w:top w:val="none" w:sz="0" w:space="0" w:color="auto"/>
                <w:left w:val="none" w:sz="0" w:space="0" w:color="auto"/>
                <w:bottom w:val="none" w:sz="0" w:space="0" w:color="auto"/>
                <w:right w:val="none" w:sz="0" w:space="0" w:color="auto"/>
              </w:divBdr>
              <w:divsChild>
                <w:div w:id="1603999470">
                  <w:marLeft w:val="0"/>
                  <w:marRight w:val="0"/>
                  <w:marTop w:val="0"/>
                  <w:marBottom w:val="0"/>
                  <w:divBdr>
                    <w:top w:val="none" w:sz="0" w:space="0" w:color="auto"/>
                    <w:left w:val="none" w:sz="0" w:space="0" w:color="auto"/>
                    <w:bottom w:val="none" w:sz="0" w:space="0" w:color="auto"/>
                    <w:right w:val="none" w:sz="0" w:space="0" w:color="auto"/>
                  </w:divBdr>
                </w:div>
              </w:divsChild>
            </w:div>
            <w:div w:id="1939604716">
              <w:marLeft w:val="0"/>
              <w:marRight w:val="0"/>
              <w:marTop w:val="0"/>
              <w:marBottom w:val="0"/>
              <w:divBdr>
                <w:top w:val="none" w:sz="0" w:space="0" w:color="auto"/>
                <w:left w:val="none" w:sz="0" w:space="0" w:color="auto"/>
                <w:bottom w:val="none" w:sz="0" w:space="0" w:color="auto"/>
                <w:right w:val="none" w:sz="0" w:space="0" w:color="auto"/>
              </w:divBdr>
            </w:div>
          </w:divsChild>
        </w:div>
        <w:div w:id="1083187855">
          <w:marLeft w:val="0"/>
          <w:marRight w:val="0"/>
          <w:marTop w:val="0"/>
          <w:marBottom w:val="0"/>
          <w:divBdr>
            <w:top w:val="none" w:sz="0" w:space="0" w:color="auto"/>
            <w:left w:val="none" w:sz="0" w:space="0" w:color="auto"/>
            <w:bottom w:val="none" w:sz="0" w:space="0" w:color="auto"/>
            <w:right w:val="none" w:sz="0" w:space="0" w:color="auto"/>
          </w:divBdr>
          <w:divsChild>
            <w:div w:id="2136290463">
              <w:marLeft w:val="0"/>
              <w:marRight w:val="0"/>
              <w:marTop w:val="0"/>
              <w:marBottom w:val="0"/>
              <w:divBdr>
                <w:top w:val="none" w:sz="0" w:space="0" w:color="auto"/>
                <w:left w:val="none" w:sz="0" w:space="0" w:color="auto"/>
                <w:bottom w:val="none" w:sz="0" w:space="0" w:color="auto"/>
                <w:right w:val="none" w:sz="0" w:space="0" w:color="auto"/>
              </w:divBdr>
              <w:divsChild>
                <w:div w:id="193019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62075">
          <w:marLeft w:val="0"/>
          <w:marRight w:val="0"/>
          <w:marTop w:val="0"/>
          <w:marBottom w:val="0"/>
          <w:divBdr>
            <w:top w:val="none" w:sz="0" w:space="0" w:color="auto"/>
            <w:left w:val="none" w:sz="0" w:space="0" w:color="auto"/>
            <w:bottom w:val="none" w:sz="0" w:space="0" w:color="auto"/>
            <w:right w:val="none" w:sz="0" w:space="0" w:color="auto"/>
          </w:divBdr>
          <w:divsChild>
            <w:div w:id="706023931">
              <w:marLeft w:val="0"/>
              <w:marRight w:val="0"/>
              <w:marTop w:val="0"/>
              <w:marBottom w:val="0"/>
              <w:divBdr>
                <w:top w:val="none" w:sz="0" w:space="0" w:color="auto"/>
                <w:left w:val="none" w:sz="0" w:space="0" w:color="auto"/>
                <w:bottom w:val="none" w:sz="0" w:space="0" w:color="auto"/>
                <w:right w:val="none" w:sz="0" w:space="0" w:color="auto"/>
              </w:divBdr>
              <w:divsChild>
                <w:div w:id="1763642950">
                  <w:marLeft w:val="0"/>
                  <w:marRight w:val="0"/>
                  <w:marTop w:val="0"/>
                  <w:marBottom w:val="0"/>
                  <w:divBdr>
                    <w:top w:val="none" w:sz="0" w:space="0" w:color="auto"/>
                    <w:left w:val="none" w:sz="0" w:space="0" w:color="auto"/>
                    <w:bottom w:val="none" w:sz="0" w:space="0" w:color="auto"/>
                    <w:right w:val="none" w:sz="0" w:space="0" w:color="auto"/>
                  </w:divBdr>
                </w:div>
              </w:divsChild>
            </w:div>
            <w:div w:id="1630936452">
              <w:marLeft w:val="0"/>
              <w:marRight w:val="0"/>
              <w:marTop w:val="0"/>
              <w:marBottom w:val="0"/>
              <w:divBdr>
                <w:top w:val="none" w:sz="0" w:space="0" w:color="auto"/>
                <w:left w:val="none" w:sz="0" w:space="0" w:color="auto"/>
                <w:bottom w:val="none" w:sz="0" w:space="0" w:color="auto"/>
                <w:right w:val="none" w:sz="0" w:space="0" w:color="auto"/>
              </w:divBdr>
            </w:div>
          </w:divsChild>
        </w:div>
        <w:div w:id="406730930">
          <w:marLeft w:val="0"/>
          <w:marRight w:val="0"/>
          <w:marTop w:val="0"/>
          <w:marBottom w:val="0"/>
          <w:divBdr>
            <w:top w:val="none" w:sz="0" w:space="0" w:color="auto"/>
            <w:left w:val="none" w:sz="0" w:space="0" w:color="auto"/>
            <w:bottom w:val="none" w:sz="0" w:space="0" w:color="auto"/>
            <w:right w:val="none" w:sz="0" w:space="0" w:color="auto"/>
          </w:divBdr>
          <w:divsChild>
            <w:div w:id="384068382">
              <w:marLeft w:val="0"/>
              <w:marRight w:val="0"/>
              <w:marTop w:val="0"/>
              <w:marBottom w:val="0"/>
              <w:divBdr>
                <w:top w:val="none" w:sz="0" w:space="0" w:color="auto"/>
                <w:left w:val="none" w:sz="0" w:space="0" w:color="auto"/>
                <w:bottom w:val="none" w:sz="0" w:space="0" w:color="auto"/>
                <w:right w:val="none" w:sz="0" w:space="0" w:color="auto"/>
              </w:divBdr>
              <w:divsChild>
                <w:div w:id="203583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05043">
          <w:marLeft w:val="0"/>
          <w:marRight w:val="0"/>
          <w:marTop w:val="0"/>
          <w:marBottom w:val="0"/>
          <w:divBdr>
            <w:top w:val="none" w:sz="0" w:space="0" w:color="auto"/>
            <w:left w:val="none" w:sz="0" w:space="0" w:color="auto"/>
            <w:bottom w:val="none" w:sz="0" w:space="0" w:color="auto"/>
            <w:right w:val="none" w:sz="0" w:space="0" w:color="auto"/>
          </w:divBdr>
          <w:divsChild>
            <w:div w:id="482356953">
              <w:marLeft w:val="0"/>
              <w:marRight w:val="0"/>
              <w:marTop w:val="0"/>
              <w:marBottom w:val="0"/>
              <w:divBdr>
                <w:top w:val="none" w:sz="0" w:space="0" w:color="auto"/>
                <w:left w:val="none" w:sz="0" w:space="0" w:color="auto"/>
                <w:bottom w:val="none" w:sz="0" w:space="0" w:color="auto"/>
                <w:right w:val="none" w:sz="0" w:space="0" w:color="auto"/>
              </w:divBdr>
              <w:divsChild>
                <w:div w:id="335496287">
                  <w:marLeft w:val="0"/>
                  <w:marRight w:val="0"/>
                  <w:marTop w:val="0"/>
                  <w:marBottom w:val="0"/>
                  <w:divBdr>
                    <w:top w:val="none" w:sz="0" w:space="0" w:color="auto"/>
                    <w:left w:val="none" w:sz="0" w:space="0" w:color="auto"/>
                    <w:bottom w:val="none" w:sz="0" w:space="0" w:color="auto"/>
                    <w:right w:val="none" w:sz="0" w:space="0" w:color="auto"/>
                  </w:divBdr>
                </w:div>
              </w:divsChild>
            </w:div>
            <w:div w:id="1329289903">
              <w:marLeft w:val="0"/>
              <w:marRight w:val="0"/>
              <w:marTop w:val="0"/>
              <w:marBottom w:val="0"/>
              <w:divBdr>
                <w:top w:val="none" w:sz="0" w:space="0" w:color="auto"/>
                <w:left w:val="none" w:sz="0" w:space="0" w:color="auto"/>
                <w:bottom w:val="none" w:sz="0" w:space="0" w:color="auto"/>
                <w:right w:val="none" w:sz="0" w:space="0" w:color="auto"/>
              </w:divBdr>
            </w:div>
          </w:divsChild>
        </w:div>
        <w:div w:id="1160773992">
          <w:marLeft w:val="0"/>
          <w:marRight w:val="0"/>
          <w:marTop w:val="0"/>
          <w:marBottom w:val="0"/>
          <w:divBdr>
            <w:top w:val="none" w:sz="0" w:space="0" w:color="auto"/>
            <w:left w:val="none" w:sz="0" w:space="0" w:color="auto"/>
            <w:bottom w:val="none" w:sz="0" w:space="0" w:color="auto"/>
            <w:right w:val="none" w:sz="0" w:space="0" w:color="auto"/>
          </w:divBdr>
          <w:divsChild>
            <w:div w:id="1894076393">
              <w:marLeft w:val="0"/>
              <w:marRight w:val="0"/>
              <w:marTop w:val="0"/>
              <w:marBottom w:val="0"/>
              <w:divBdr>
                <w:top w:val="none" w:sz="0" w:space="0" w:color="auto"/>
                <w:left w:val="none" w:sz="0" w:space="0" w:color="auto"/>
                <w:bottom w:val="none" w:sz="0" w:space="0" w:color="auto"/>
                <w:right w:val="none" w:sz="0" w:space="0" w:color="auto"/>
              </w:divBdr>
              <w:divsChild>
                <w:div w:id="188803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51603">
          <w:marLeft w:val="0"/>
          <w:marRight w:val="0"/>
          <w:marTop w:val="0"/>
          <w:marBottom w:val="0"/>
          <w:divBdr>
            <w:top w:val="none" w:sz="0" w:space="0" w:color="auto"/>
            <w:left w:val="none" w:sz="0" w:space="0" w:color="auto"/>
            <w:bottom w:val="none" w:sz="0" w:space="0" w:color="auto"/>
            <w:right w:val="none" w:sz="0" w:space="0" w:color="auto"/>
          </w:divBdr>
          <w:divsChild>
            <w:div w:id="1828158893">
              <w:marLeft w:val="0"/>
              <w:marRight w:val="0"/>
              <w:marTop w:val="0"/>
              <w:marBottom w:val="0"/>
              <w:divBdr>
                <w:top w:val="none" w:sz="0" w:space="0" w:color="auto"/>
                <w:left w:val="none" w:sz="0" w:space="0" w:color="auto"/>
                <w:bottom w:val="none" w:sz="0" w:space="0" w:color="auto"/>
                <w:right w:val="none" w:sz="0" w:space="0" w:color="auto"/>
              </w:divBdr>
              <w:divsChild>
                <w:div w:id="801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2453">
          <w:marLeft w:val="0"/>
          <w:marRight w:val="0"/>
          <w:marTop w:val="0"/>
          <w:marBottom w:val="0"/>
          <w:divBdr>
            <w:top w:val="none" w:sz="0" w:space="0" w:color="auto"/>
            <w:left w:val="none" w:sz="0" w:space="0" w:color="auto"/>
            <w:bottom w:val="none" w:sz="0" w:space="0" w:color="auto"/>
            <w:right w:val="none" w:sz="0" w:space="0" w:color="auto"/>
          </w:divBdr>
          <w:divsChild>
            <w:div w:id="195314415">
              <w:marLeft w:val="0"/>
              <w:marRight w:val="0"/>
              <w:marTop w:val="0"/>
              <w:marBottom w:val="0"/>
              <w:divBdr>
                <w:top w:val="none" w:sz="0" w:space="0" w:color="auto"/>
                <w:left w:val="none" w:sz="0" w:space="0" w:color="auto"/>
                <w:bottom w:val="none" w:sz="0" w:space="0" w:color="auto"/>
                <w:right w:val="none" w:sz="0" w:space="0" w:color="auto"/>
              </w:divBdr>
              <w:divsChild>
                <w:div w:id="824778764">
                  <w:marLeft w:val="0"/>
                  <w:marRight w:val="0"/>
                  <w:marTop w:val="0"/>
                  <w:marBottom w:val="0"/>
                  <w:divBdr>
                    <w:top w:val="none" w:sz="0" w:space="0" w:color="auto"/>
                    <w:left w:val="none" w:sz="0" w:space="0" w:color="auto"/>
                    <w:bottom w:val="none" w:sz="0" w:space="0" w:color="auto"/>
                    <w:right w:val="none" w:sz="0" w:space="0" w:color="auto"/>
                  </w:divBdr>
                </w:div>
              </w:divsChild>
            </w:div>
            <w:div w:id="1886988481">
              <w:marLeft w:val="0"/>
              <w:marRight w:val="0"/>
              <w:marTop w:val="0"/>
              <w:marBottom w:val="0"/>
              <w:divBdr>
                <w:top w:val="none" w:sz="0" w:space="0" w:color="auto"/>
                <w:left w:val="none" w:sz="0" w:space="0" w:color="auto"/>
                <w:bottom w:val="none" w:sz="0" w:space="0" w:color="auto"/>
                <w:right w:val="none" w:sz="0" w:space="0" w:color="auto"/>
              </w:divBdr>
            </w:div>
          </w:divsChild>
        </w:div>
        <w:div w:id="488180021">
          <w:marLeft w:val="0"/>
          <w:marRight w:val="0"/>
          <w:marTop w:val="0"/>
          <w:marBottom w:val="0"/>
          <w:divBdr>
            <w:top w:val="none" w:sz="0" w:space="0" w:color="auto"/>
            <w:left w:val="none" w:sz="0" w:space="0" w:color="auto"/>
            <w:bottom w:val="none" w:sz="0" w:space="0" w:color="auto"/>
            <w:right w:val="none" w:sz="0" w:space="0" w:color="auto"/>
          </w:divBdr>
          <w:divsChild>
            <w:div w:id="562377612">
              <w:marLeft w:val="0"/>
              <w:marRight w:val="0"/>
              <w:marTop w:val="0"/>
              <w:marBottom w:val="0"/>
              <w:divBdr>
                <w:top w:val="none" w:sz="0" w:space="0" w:color="auto"/>
                <w:left w:val="none" w:sz="0" w:space="0" w:color="auto"/>
                <w:bottom w:val="none" w:sz="0" w:space="0" w:color="auto"/>
                <w:right w:val="none" w:sz="0" w:space="0" w:color="auto"/>
              </w:divBdr>
              <w:divsChild>
                <w:div w:id="108426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78369">
          <w:marLeft w:val="0"/>
          <w:marRight w:val="0"/>
          <w:marTop w:val="0"/>
          <w:marBottom w:val="0"/>
          <w:divBdr>
            <w:top w:val="none" w:sz="0" w:space="0" w:color="auto"/>
            <w:left w:val="none" w:sz="0" w:space="0" w:color="auto"/>
            <w:bottom w:val="none" w:sz="0" w:space="0" w:color="auto"/>
            <w:right w:val="none" w:sz="0" w:space="0" w:color="auto"/>
          </w:divBdr>
          <w:divsChild>
            <w:div w:id="1574194152">
              <w:marLeft w:val="0"/>
              <w:marRight w:val="0"/>
              <w:marTop w:val="0"/>
              <w:marBottom w:val="0"/>
              <w:divBdr>
                <w:top w:val="none" w:sz="0" w:space="0" w:color="auto"/>
                <w:left w:val="none" w:sz="0" w:space="0" w:color="auto"/>
                <w:bottom w:val="none" w:sz="0" w:space="0" w:color="auto"/>
                <w:right w:val="none" w:sz="0" w:space="0" w:color="auto"/>
              </w:divBdr>
              <w:divsChild>
                <w:div w:id="1317109251">
                  <w:marLeft w:val="0"/>
                  <w:marRight w:val="0"/>
                  <w:marTop w:val="0"/>
                  <w:marBottom w:val="0"/>
                  <w:divBdr>
                    <w:top w:val="none" w:sz="0" w:space="0" w:color="auto"/>
                    <w:left w:val="none" w:sz="0" w:space="0" w:color="auto"/>
                    <w:bottom w:val="none" w:sz="0" w:space="0" w:color="auto"/>
                    <w:right w:val="none" w:sz="0" w:space="0" w:color="auto"/>
                  </w:divBdr>
                </w:div>
              </w:divsChild>
            </w:div>
            <w:div w:id="477964926">
              <w:marLeft w:val="0"/>
              <w:marRight w:val="0"/>
              <w:marTop w:val="0"/>
              <w:marBottom w:val="0"/>
              <w:divBdr>
                <w:top w:val="none" w:sz="0" w:space="0" w:color="auto"/>
                <w:left w:val="none" w:sz="0" w:space="0" w:color="auto"/>
                <w:bottom w:val="none" w:sz="0" w:space="0" w:color="auto"/>
                <w:right w:val="none" w:sz="0" w:space="0" w:color="auto"/>
              </w:divBdr>
            </w:div>
          </w:divsChild>
        </w:div>
        <w:div w:id="664744242">
          <w:marLeft w:val="0"/>
          <w:marRight w:val="0"/>
          <w:marTop w:val="0"/>
          <w:marBottom w:val="0"/>
          <w:divBdr>
            <w:top w:val="none" w:sz="0" w:space="0" w:color="auto"/>
            <w:left w:val="none" w:sz="0" w:space="0" w:color="auto"/>
            <w:bottom w:val="none" w:sz="0" w:space="0" w:color="auto"/>
            <w:right w:val="none" w:sz="0" w:space="0" w:color="auto"/>
          </w:divBdr>
          <w:divsChild>
            <w:div w:id="2006934069">
              <w:marLeft w:val="0"/>
              <w:marRight w:val="0"/>
              <w:marTop w:val="0"/>
              <w:marBottom w:val="0"/>
              <w:divBdr>
                <w:top w:val="none" w:sz="0" w:space="0" w:color="auto"/>
                <w:left w:val="none" w:sz="0" w:space="0" w:color="auto"/>
                <w:bottom w:val="none" w:sz="0" w:space="0" w:color="auto"/>
                <w:right w:val="none" w:sz="0" w:space="0" w:color="auto"/>
              </w:divBdr>
              <w:divsChild>
                <w:div w:id="165807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719890">
          <w:marLeft w:val="0"/>
          <w:marRight w:val="0"/>
          <w:marTop w:val="0"/>
          <w:marBottom w:val="0"/>
          <w:divBdr>
            <w:top w:val="none" w:sz="0" w:space="0" w:color="auto"/>
            <w:left w:val="none" w:sz="0" w:space="0" w:color="auto"/>
            <w:bottom w:val="none" w:sz="0" w:space="0" w:color="auto"/>
            <w:right w:val="none" w:sz="0" w:space="0" w:color="auto"/>
          </w:divBdr>
          <w:divsChild>
            <w:div w:id="1014456308">
              <w:marLeft w:val="0"/>
              <w:marRight w:val="0"/>
              <w:marTop w:val="0"/>
              <w:marBottom w:val="0"/>
              <w:divBdr>
                <w:top w:val="none" w:sz="0" w:space="0" w:color="auto"/>
                <w:left w:val="none" w:sz="0" w:space="0" w:color="auto"/>
                <w:bottom w:val="none" w:sz="0" w:space="0" w:color="auto"/>
                <w:right w:val="none" w:sz="0" w:space="0" w:color="auto"/>
              </w:divBdr>
              <w:divsChild>
                <w:div w:id="148989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18894">
          <w:marLeft w:val="0"/>
          <w:marRight w:val="0"/>
          <w:marTop w:val="0"/>
          <w:marBottom w:val="0"/>
          <w:divBdr>
            <w:top w:val="none" w:sz="0" w:space="0" w:color="auto"/>
            <w:left w:val="none" w:sz="0" w:space="0" w:color="auto"/>
            <w:bottom w:val="none" w:sz="0" w:space="0" w:color="auto"/>
            <w:right w:val="none" w:sz="0" w:space="0" w:color="auto"/>
          </w:divBdr>
          <w:divsChild>
            <w:div w:id="904413456">
              <w:marLeft w:val="0"/>
              <w:marRight w:val="0"/>
              <w:marTop w:val="0"/>
              <w:marBottom w:val="0"/>
              <w:divBdr>
                <w:top w:val="none" w:sz="0" w:space="0" w:color="auto"/>
                <w:left w:val="none" w:sz="0" w:space="0" w:color="auto"/>
                <w:bottom w:val="none" w:sz="0" w:space="0" w:color="auto"/>
                <w:right w:val="none" w:sz="0" w:space="0" w:color="auto"/>
              </w:divBdr>
              <w:divsChild>
                <w:div w:id="1906642282">
                  <w:marLeft w:val="0"/>
                  <w:marRight w:val="0"/>
                  <w:marTop w:val="0"/>
                  <w:marBottom w:val="0"/>
                  <w:divBdr>
                    <w:top w:val="none" w:sz="0" w:space="0" w:color="auto"/>
                    <w:left w:val="none" w:sz="0" w:space="0" w:color="auto"/>
                    <w:bottom w:val="none" w:sz="0" w:space="0" w:color="auto"/>
                    <w:right w:val="none" w:sz="0" w:space="0" w:color="auto"/>
                  </w:divBdr>
                </w:div>
              </w:divsChild>
            </w:div>
            <w:div w:id="424768313">
              <w:marLeft w:val="0"/>
              <w:marRight w:val="0"/>
              <w:marTop w:val="0"/>
              <w:marBottom w:val="0"/>
              <w:divBdr>
                <w:top w:val="none" w:sz="0" w:space="0" w:color="auto"/>
                <w:left w:val="none" w:sz="0" w:space="0" w:color="auto"/>
                <w:bottom w:val="none" w:sz="0" w:space="0" w:color="auto"/>
                <w:right w:val="none" w:sz="0" w:space="0" w:color="auto"/>
              </w:divBdr>
            </w:div>
          </w:divsChild>
        </w:div>
        <w:div w:id="1045714608">
          <w:marLeft w:val="0"/>
          <w:marRight w:val="0"/>
          <w:marTop w:val="0"/>
          <w:marBottom w:val="0"/>
          <w:divBdr>
            <w:top w:val="none" w:sz="0" w:space="0" w:color="auto"/>
            <w:left w:val="none" w:sz="0" w:space="0" w:color="auto"/>
            <w:bottom w:val="none" w:sz="0" w:space="0" w:color="auto"/>
            <w:right w:val="none" w:sz="0" w:space="0" w:color="auto"/>
          </w:divBdr>
          <w:divsChild>
            <w:div w:id="1820615349">
              <w:marLeft w:val="0"/>
              <w:marRight w:val="0"/>
              <w:marTop w:val="0"/>
              <w:marBottom w:val="0"/>
              <w:divBdr>
                <w:top w:val="none" w:sz="0" w:space="0" w:color="auto"/>
                <w:left w:val="none" w:sz="0" w:space="0" w:color="auto"/>
                <w:bottom w:val="none" w:sz="0" w:space="0" w:color="auto"/>
                <w:right w:val="none" w:sz="0" w:space="0" w:color="auto"/>
              </w:divBdr>
              <w:divsChild>
                <w:div w:id="438527453">
                  <w:marLeft w:val="0"/>
                  <w:marRight w:val="0"/>
                  <w:marTop w:val="0"/>
                  <w:marBottom w:val="0"/>
                  <w:divBdr>
                    <w:top w:val="none" w:sz="0" w:space="0" w:color="auto"/>
                    <w:left w:val="none" w:sz="0" w:space="0" w:color="auto"/>
                    <w:bottom w:val="none" w:sz="0" w:space="0" w:color="auto"/>
                    <w:right w:val="none" w:sz="0" w:space="0" w:color="auto"/>
                  </w:divBdr>
                </w:div>
              </w:divsChild>
            </w:div>
            <w:div w:id="1558786520">
              <w:marLeft w:val="0"/>
              <w:marRight w:val="0"/>
              <w:marTop w:val="0"/>
              <w:marBottom w:val="0"/>
              <w:divBdr>
                <w:top w:val="none" w:sz="0" w:space="0" w:color="auto"/>
                <w:left w:val="none" w:sz="0" w:space="0" w:color="auto"/>
                <w:bottom w:val="none" w:sz="0" w:space="0" w:color="auto"/>
                <w:right w:val="none" w:sz="0" w:space="0" w:color="auto"/>
              </w:divBdr>
            </w:div>
          </w:divsChild>
        </w:div>
        <w:div w:id="980117275">
          <w:marLeft w:val="0"/>
          <w:marRight w:val="0"/>
          <w:marTop w:val="0"/>
          <w:marBottom w:val="0"/>
          <w:divBdr>
            <w:top w:val="none" w:sz="0" w:space="0" w:color="auto"/>
            <w:left w:val="none" w:sz="0" w:space="0" w:color="auto"/>
            <w:bottom w:val="none" w:sz="0" w:space="0" w:color="auto"/>
            <w:right w:val="none" w:sz="0" w:space="0" w:color="auto"/>
          </w:divBdr>
          <w:divsChild>
            <w:div w:id="595484660">
              <w:marLeft w:val="0"/>
              <w:marRight w:val="0"/>
              <w:marTop w:val="0"/>
              <w:marBottom w:val="0"/>
              <w:divBdr>
                <w:top w:val="none" w:sz="0" w:space="0" w:color="auto"/>
                <w:left w:val="none" w:sz="0" w:space="0" w:color="auto"/>
                <w:bottom w:val="none" w:sz="0" w:space="0" w:color="auto"/>
                <w:right w:val="none" w:sz="0" w:space="0" w:color="auto"/>
              </w:divBdr>
              <w:divsChild>
                <w:div w:id="875580239">
                  <w:marLeft w:val="0"/>
                  <w:marRight w:val="0"/>
                  <w:marTop w:val="0"/>
                  <w:marBottom w:val="0"/>
                  <w:divBdr>
                    <w:top w:val="none" w:sz="0" w:space="0" w:color="auto"/>
                    <w:left w:val="none" w:sz="0" w:space="0" w:color="auto"/>
                    <w:bottom w:val="none" w:sz="0" w:space="0" w:color="auto"/>
                    <w:right w:val="none" w:sz="0" w:space="0" w:color="auto"/>
                  </w:divBdr>
                </w:div>
              </w:divsChild>
            </w:div>
            <w:div w:id="10443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027636">
      <w:bodyDiv w:val="1"/>
      <w:marLeft w:val="0"/>
      <w:marRight w:val="0"/>
      <w:marTop w:val="0"/>
      <w:marBottom w:val="0"/>
      <w:divBdr>
        <w:top w:val="none" w:sz="0" w:space="0" w:color="auto"/>
        <w:left w:val="none" w:sz="0" w:space="0" w:color="auto"/>
        <w:bottom w:val="none" w:sz="0" w:space="0" w:color="auto"/>
        <w:right w:val="none" w:sz="0" w:space="0" w:color="auto"/>
      </w:divBdr>
    </w:div>
    <w:div w:id="588544547">
      <w:bodyDiv w:val="1"/>
      <w:marLeft w:val="0"/>
      <w:marRight w:val="0"/>
      <w:marTop w:val="0"/>
      <w:marBottom w:val="0"/>
      <w:divBdr>
        <w:top w:val="none" w:sz="0" w:space="0" w:color="auto"/>
        <w:left w:val="none" w:sz="0" w:space="0" w:color="auto"/>
        <w:bottom w:val="none" w:sz="0" w:space="0" w:color="auto"/>
        <w:right w:val="none" w:sz="0" w:space="0" w:color="auto"/>
      </w:divBdr>
      <w:divsChild>
        <w:div w:id="2142073805">
          <w:marLeft w:val="0"/>
          <w:marRight w:val="0"/>
          <w:marTop w:val="0"/>
          <w:marBottom w:val="0"/>
          <w:divBdr>
            <w:top w:val="none" w:sz="0" w:space="0" w:color="auto"/>
            <w:left w:val="none" w:sz="0" w:space="0" w:color="auto"/>
            <w:bottom w:val="none" w:sz="0" w:space="0" w:color="auto"/>
            <w:right w:val="none" w:sz="0" w:space="0" w:color="auto"/>
          </w:divBdr>
          <w:divsChild>
            <w:div w:id="1318194950">
              <w:marLeft w:val="0"/>
              <w:marRight w:val="0"/>
              <w:marTop w:val="0"/>
              <w:marBottom w:val="0"/>
              <w:divBdr>
                <w:top w:val="none" w:sz="0" w:space="0" w:color="auto"/>
                <w:left w:val="none" w:sz="0" w:space="0" w:color="auto"/>
                <w:bottom w:val="none" w:sz="0" w:space="0" w:color="auto"/>
                <w:right w:val="none" w:sz="0" w:space="0" w:color="auto"/>
              </w:divBdr>
              <w:divsChild>
                <w:div w:id="540436776">
                  <w:marLeft w:val="0"/>
                  <w:marRight w:val="0"/>
                  <w:marTop w:val="0"/>
                  <w:marBottom w:val="0"/>
                  <w:divBdr>
                    <w:top w:val="none" w:sz="0" w:space="0" w:color="auto"/>
                    <w:left w:val="none" w:sz="0" w:space="0" w:color="auto"/>
                    <w:bottom w:val="none" w:sz="0" w:space="0" w:color="auto"/>
                    <w:right w:val="none" w:sz="0" w:space="0" w:color="auto"/>
                  </w:divBdr>
                </w:div>
              </w:divsChild>
            </w:div>
            <w:div w:id="1465808587">
              <w:marLeft w:val="0"/>
              <w:marRight w:val="0"/>
              <w:marTop w:val="0"/>
              <w:marBottom w:val="0"/>
              <w:divBdr>
                <w:top w:val="none" w:sz="0" w:space="0" w:color="auto"/>
                <w:left w:val="none" w:sz="0" w:space="0" w:color="auto"/>
                <w:bottom w:val="none" w:sz="0" w:space="0" w:color="auto"/>
                <w:right w:val="none" w:sz="0" w:space="0" w:color="auto"/>
              </w:divBdr>
            </w:div>
          </w:divsChild>
        </w:div>
        <w:div w:id="1180924629">
          <w:marLeft w:val="0"/>
          <w:marRight w:val="0"/>
          <w:marTop w:val="0"/>
          <w:marBottom w:val="0"/>
          <w:divBdr>
            <w:top w:val="none" w:sz="0" w:space="0" w:color="auto"/>
            <w:left w:val="none" w:sz="0" w:space="0" w:color="auto"/>
            <w:bottom w:val="none" w:sz="0" w:space="0" w:color="auto"/>
            <w:right w:val="none" w:sz="0" w:space="0" w:color="auto"/>
          </w:divBdr>
          <w:divsChild>
            <w:div w:id="825122309">
              <w:marLeft w:val="0"/>
              <w:marRight w:val="0"/>
              <w:marTop w:val="0"/>
              <w:marBottom w:val="0"/>
              <w:divBdr>
                <w:top w:val="none" w:sz="0" w:space="0" w:color="auto"/>
                <w:left w:val="none" w:sz="0" w:space="0" w:color="auto"/>
                <w:bottom w:val="none" w:sz="0" w:space="0" w:color="auto"/>
                <w:right w:val="none" w:sz="0" w:space="0" w:color="auto"/>
              </w:divBdr>
              <w:divsChild>
                <w:div w:id="531306082">
                  <w:marLeft w:val="0"/>
                  <w:marRight w:val="0"/>
                  <w:marTop w:val="0"/>
                  <w:marBottom w:val="0"/>
                  <w:divBdr>
                    <w:top w:val="none" w:sz="0" w:space="0" w:color="auto"/>
                    <w:left w:val="none" w:sz="0" w:space="0" w:color="auto"/>
                    <w:bottom w:val="none" w:sz="0" w:space="0" w:color="auto"/>
                    <w:right w:val="none" w:sz="0" w:space="0" w:color="auto"/>
                  </w:divBdr>
                </w:div>
              </w:divsChild>
            </w:div>
            <w:div w:id="315228622">
              <w:marLeft w:val="0"/>
              <w:marRight w:val="0"/>
              <w:marTop w:val="0"/>
              <w:marBottom w:val="0"/>
              <w:divBdr>
                <w:top w:val="none" w:sz="0" w:space="0" w:color="auto"/>
                <w:left w:val="none" w:sz="0" w:space="0" w:color="auto"/>
                <w:bottom w:val="none" w:sz="0" w:space="0" w:color="auto"/>
                <w:right w:val="none" w:sz="0" w:space="0" w:color="auto"/>
              </w:divBdr>
            </w:div>
          </w:divsChild>
        </w:div>
        <w:div w:id="550460540">
          <w:marLeft w:val="0"/>
          <w:marRight w:val="0"/>
          <w:marTop w:val="0"/>
          <w:marBottom w:val="0"/>
          <w:divBdr>
            <w:top w:val="none" w:sz="0" w:space="0" w:color="auto"/>
            <w:left w:val="none" w:sz="0" w:space="0" w:color="auto"/>
            <w:bottom w:val="none" w:sz="0" w:space="0" w:color="auto"/>
            <w:right w:val="none" w:sz="0" w:space="0" w:color="auto"/>
          </w:divBdr>
          <w:divsChild>
            <w:div w:id="1428842630">
              <w:marLeft w:val="0"/>
              <w:marRight w:val="0"/>
              <w:marTop w:val="0"/>
              <w:marBottom w:val="0"/>
              <w:divBdr>
                <w:top w:val="none" w:sz="0" w:space="0" w:color="auto"/>
                <w:left w:val="none" w:sz="0" w:space="0" w:color="auto"/>
                <w:bottom w:val="none" w:sz="0" w:space="0" w:color="auto"/>
                <w:right w:val="none" w:sz="0" w:space="0" w:color="auto"/>
              </w:divBdr>
              <w:divsChild>
                <w:div w:id="1863592832">
                  <w:marLeft w:val="0"/>
                  <w:marRight w:val="0"/>
                  <w:marTop w:val="0"/>
                  <w:marBottom w:val="0"/>
                  <w:divBdr>
                    <w:top w:val="none" w:sz="0" w:space="0" w:color="auto"/>
                    <w:left w:val="none" w:sz="0" w:space="0" w:color="auto"/>
                    <w:bottom w:val="none" w:sz="0" w:space="0" w:color="auto"/>
                    <w:right w:val="none" w:sz="0" w:space="0" w:color="auto"/>
                  </w:divBdr>
                </w:div>
              </w:divsChild>
            </w:div>
            <w:div w:id="11346597">
              <w:marLeft w:val="0"/>
              <w:marRight w:val="0"/>
              <w:marTop w:val="0"/>
              <w:marBottom w:val="0"/>
              <w:divBdr>
                <w:top w:val="none" w:sz="0" w:space="0" w:color="auto"/>
                <w:left w:val="none" w:sz="0" w:space="0" w:color="auto"/>
                <w:bottom w:val="none" w:sz="0" w:space="0" w:color="auto"/>
                <w:right w:val="none" w:sz="0" w:space="0" w:color="auto"/>
              </w:divBdr>
            </w:div>
          </w:divsChild>
        </w:div>
        <w:div w:id="1895308423">
          <w:marLeft w:val="0"/>
          <w:marRight w:val="0"/>
          <w:marTop w:val="0"/>
          <w:marBottom w:val="0"/>
          <w:divBdr>
            <w:top w:val="none" w:sz="0" w:space="0" w:color="auto"/>
            <w:left w:val="none" w:sz="0" w:space="0" w:color="auto"/>
            <w:bottom w:val="none" w:sz="0" w:space="0" w:color="auto"/>
            <w:right w:val="none" w:sz="0" w:space="0" w:color="auto"/>
          </w:divBdr>
          <w:divsChild>
            <w:div w:id="1625578085">
              <w:marLeft w:val="0"/>
              <w:marRight w:val="0"/>
              <w:marTop w:val="0"/>
              <w:marBottom w:val="0"/>
              <w:divBdr>
                <w:top w:val="none" w:sz="0" w:space="0" w:color="auto"/>
                <w:left w:val="none" w:sz="0" w:space="0" w:color="auto"/>
                <w:bottom w:val="none" w:sz="0" w:space="0" w:color="auto"/>
                <w:right w:val="none" w:sz="0" w:space="0" w:color="auto"/>
              </w:divBdr>
              <w:divsChild>
                <w:div w:id="45629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987892">
          <w:marLeft w:val="0"/>
          <w:marRight w:val="0"/>
          <w:marTop w:val="0"/>
          <w:marBottom w:val="0"/>
          <w:divBdr>
            <w:top w:val="none" w:sz="0" w:space="0" w:color="auto"/>
            <w:left w:val="none" w:sz="0" w:space="0" w:color="auto"/>
            <w:bottom w:val="none" w:sz="0" w:space="0" w:color="auto"/>
            <w:right w:val="none" w:sz="0" w:space="0" w:color="auto"/>
          </w:divBdr>
          <w:divsChild>
            <w:div w:id="1954435821">
              <w:marLeft w:val="0"/>
              <w:marRight w:val="0"/>
              <w:marTop w:val="0"/>
              <w:marBottom w:val="0"/>
              <w:divBdr>
                <w:top w:val="none" w:sz="0" w:space="0" w:color="auto"/>
                <w:left w:val="none" w:sz="0" w:space="0" w:color="auto"/>
                <w:bottom w:val="none" w:sz="0" w:space="0" w:color="auto"/>
                <w:right w:val="none" w:sz="0" w:space="0" w:color="auto"/>
              </w:divBdr>
              <w:divsChild>
                <w:div w:id="1702197176">
                  <w:marLeft w:val="0"/>
                  <w:marRight w:val="0"/>
                  <w:marTop w:val="0"/>
                  <w:marBottom w:val="0"/>
                  <w:divBdr>
                    <w:top w:val="none" w:sz="0" w:space="0" w:color="auto"/>
                    <w:left w:val="none" w:sz="0" w:space="0" w:color="auto"/>
                    <w:bottom w:val="none" w:sz="0" w:space="0" w:color="auto"/>
                    <w:right w:val="none" w:sz="0" w:space="0" w:color="auto"/>
                  </w:divBdr>
                </w:div>
              </w:divsChild>
            </w:div>
            <w:div w:id="21396400">
              <w:marLeft w:val="0"/>
              <w:marRight w:val="0"/>
              <w:marTop w:val="0"/>
              <w:marBottom w:val="0"/>
              <w:divBdr>
                <w:top w:val="none" w:sz="0" w:space="0" w:color="auto"/>
                <w:left w:val="none" w:sz="0" w:space="0" w:color="auto"/>
                <w:bottom w:val="none" w:sz="0" w:space="0" w:color="auto"/>
                <w:right w:val="none" w:sz="0" w:space="0" w:color="auto"/>
              </w:divBdr>
            </w:div>
          </w:divsChild>
        </w:div>
        <w:div w:id="2018340805">
          <w:marLeft w:val="0"/>
          <w:marRight w:val="0"/>
          <w:marTop w:val="0"/>
          <w:marBottom w:val="0"/>
          <w:divBdr>
            <w:top w:val="none" w:sz="0" w:space="0" w:color="auto"/>
            <w:left w:val="none" w:sz="0" w:space="0" w:color="auto"/>
            <w:bottom w:val="none" w:sz="0" w:space="0" w:color="auto"/>
            <w:right w:val="none" w:sz="0" w:space="0" w:color="auto"/>
          </w:divBdr>
          <w:divsChild>
            <w:div w:id="134764617">
              <w:marLeft w:val="0"/>
              <w:marRight w:val="0"/>
              <w:marTop w:val="0"/>
              <w:marBottom w:val="0"/>
              <w:divBdr>
                <w:top w:val="none" w:sz="0" w:space="0" w:color="auto"/>
                <w:left w:val="none" w:sz="0" w:space="0" w:color="auto"/>
                <w:bottom w:val="none" w:sz="0" w:space="0" w:color="auto"/>
                <w:right w:val="none" w:sz="0" w:space="0" w:color="auto"/>
              </w:divBdr>
              <w:divsChild>
                <w:div w:id="92387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441692">
          <w:marLeft w:val="0"/>
          <w:marRight w:val="0"/>
          <w:marTop w:val="0"/>
          <w:marBottom w:val="0"/>
          <w:divBdr>
            <w:top w:val="none" w:sz="0" w:space="0" w:color="auto"/>
            <w:left w:val="none" w:sz="0" w:space="0" w:color="auto"/>
            <w:bottom w:val="none" w:sz="0" w:space="0" w:color="auto"/>
            <w:right w:val="none" w:sz="0" w:space="0" w:color="auto"/>
          </w:divBdr>
          <w:divsChild>
            <w:div w:id="225654407">
              <w:marLeft w:val="0"/>
              <w:marRight w:val="0"/>
              <w:marTop w:val="0"/>
              <w:marBottom w:val="0"/>
              <w:divBdr>
                <w:top w:val="none" w:sz="0" w:space="0" w:color="auto"/>
                <w:left w:val="none" w:sz="0" w:space="0" w:color="auto"/>
                <w:bottom w:val="none" w:sz="0" w:space="0" w:color="auto"/>
                <w:right w:val="none" w:sz="0" w:space="0" w:color="auto"/>
              </w:divBdr>
              <w:divsChild>
                <w:div w:id="243497195">
                  <w:marLeft w:val="0"/>
                  <w:marRight w:val="0"/>
                  <w:marTop w:val="0"/>
                  <w:marBottom w:val="0"/>
                  <w:divBdr>
                    <w:top w:val="none" w:sz="0" w:space="0" w:color="auto"/>
                    <w:left w:val="none" w:sz="0" w:space="0" w:color="auto"/>
                    <w:bottom w:val="none" w:sz="0" w:space="0" w:color="auto"/>
                    <w:right w:val="none" w:sz="0" w:space="0" w:color="auto"/>
                  </w:divBdr>
                </w:div>
              </w:divsChild>
            </w:div>
            <w:div w:id="1624193922">
              <w:marLeft w:val="0"/>
              <w:marRight w:val="0"/>
              <w:marTop w:val="0"/>
              <w:marBottom w:val="0"/>
              <w:divBdr>
                <w:top w:val="none" w:sz="0" w:space="0" w:color="auto"/>
                <w:left w:val="none" w:sz="0" w:space="0" w:color="auto"/>
                <w:bottom w:val="none" w:sz="0" w:space="0" w:color="auto"/>
                <w:right w:val="none" w:sz="0" w:space="0" w:color="auto"/>
              </w:divBdr>
            </w:div>
          </w:divsChild>
        </w:div>
        <w:div w:id="650721574">
          <w:marLeft w:val="0"/>
          <w:marRight w:val="0"/>
          <w:marTop w:val="0"/>
          <w:marBottom w:val="0"/>
          <w:divBdr>
            <w:top w:val="none" w:sz="0" w:space="0" w:color="auto"/>
            <w:left w:val="none" w:sz="0" w:space="0" w:color="auto"/>
            <w:bottom w:val="none" w:sz="0" w:space="0" w:color="auto"/>
            <w:right w:val="none" w:sz="0" w:space="0" w:color="auto"/>
          </w:divBdr>
          <w:divsChild>
            <w:div w:id="997878190">
              <w:marLeft w:val="0"/>
              <w:marRight w:val="0"/>
              <w:marTop w:val="0"/>
              <w:marBottom w:val="0"/>
              <w:divBdr>
                <w:top w:val="none" w:sz="0" w:space="0" w:color="auto"/>
                <w:left w:val="none" w:sz="0" w:space="0" w:color="auto"/>
                <w:bottom w:val="none" w:sz="0" w:space="0" w:color="auto"/>
                <w:right w:val="none" w:sz="0" w:space="0" w:color="auto"/>
              </w:divBdr>
              <w:divsChild>
                <w:div w:id="154538804">
                  <w:marLeft w:val="0"/>
                  <w:marRight w:val="0"/>
                  <w:marTop w:val="0"/>
                  <w:marBottom w:val="0"/>
                  <w:divBdr>
                    <w:top w:val="none" w:sz="0" w:space="0" w:color="auto"/>
                    <w:left w:val="none" w:sz="0" w:space="0" w:color="auto"/>
                    <w:bottom w:val="none" w:sz="0" w:space="0" w:color="auto"/>
                    <w:right w:val="none" w:sz="0" w:space="0" w:color="auto"/>
                  </w:divBdr>
                </w:div>
              </w:divsChild>
            </w:div>
            <w:div w:id="1309480682">
              <w:marLeft w:val="0"/>
              <w:marRight w:val="0"/>
              <w:marTop w:val="0"/>
              <w:marBottom w:val="0"/>
              <w:divBdr>
                <w:top w:val="none" w:sz="0" w:space="0" w:color="auto"/>
                <w:left w:val="none" w:sz="0" w:space="0" w:color="auto"/>
                <w:bottom w:val="none" w:sz="0" w:space="0" w:color="auto"/>
                <w:right w:val="none" w:sz="0" w:space="0" w:color="auto"/>
              </w:divBdr>
            </w:div>
          </w:divsChild>
        </w:div>
        <w:div w:id="2107144642">
          <w:marLeft w:val="0"/>
          <w:marRight w:val="0"/>
          <w:marTop w:val="0"/>
          <w:marBottom w:val="0"/>
          <w:divBdr>
            <w:top w:val="none" w:sz="0" w:space="0" w:color="auto"/>
            <w:left w:val="none" w:sz="0" w:space="0" w:color="auto"/>
            <w:bottom w:val="none" w:sz="0" w:space="0" w:color="auto"/>
            <w:right w:val="none" w:sz="0" w:space="0" w:color="auto"/>
          </w:divBdr>
          <w:divsChild>
            <w:div w:id="690910160">
              <w:marLeft w:val="0"/>
              <w:marRight w:val="0"/>
              <w:marTop w:val="0"/>
              <w:marBottom w:val="0"/>
              <w:divBdr>
                <w:top w:val="none" w:sz="0" w:space="0" w:color="auto"/>
                <w:left w:val="none" w:sz="0" w:space="0" w:color="auto"/>
                <w:bottom w:val="none" w:sz="0" w:space="0" w:color="auto"/>
                <w:right w:val="none" w:sz="0" w:space="0" w:color="auto"/>
              </w:divBdr>
              <w:divsChild>
                <w:div w:id="1962228387">
                  <w:marLeft w:val="0"/>
                  <w:marRight w:val="0"/>
                  <w:marTop w:val="0"/>
                  <w:marBottom w:val="0"/>
                  <w:divBdr>
                    <w:top w:val="none" w:sz="0" w:space="0" w:color="auto"/>
                    <w:left w:val="none" w:sz="0" w:space="0" w:color="auto"/>
                    <w:bottom w:val="none" w:sz="0" w:space="0" w:color="auto"/>
                    <w:right w:val="none" w:sz="0" w:space="0" w:color="auto"/>
                  </w:divBdr>
                </w:div>
              </w:divsChild>
            </w:div>
            <w:div w:id="444349180">
              <w:marLeft w:val="0"/>
              <w:marRight w:val="0"/>
              <w:marTop w:val="0"/>
              <w:marBottom w:val="0"/>
              <w:divBdr>
                <w:top w:val="none" w:sz="0" w:space="0" w:color="auto"/>
                <w:left w:val="none" w:sz="0" w:space="0" w:color="auto"/>
                <w:bottom w:val="none" w:sz="0" w:space="0" w:color="auto"/>
                <w:right w:val="none" w:sz="0" w:space="0" w:color="auto"/>
              </w:divBdr>
            </w:div>
          </w:divsChild>
        </w:div>
        <w:div w:id="1712224979">
          <w:marLeft w:val="0"/>
          <w:marRight w:val="0"/>
          <w:marTop w:val="0"/>
          <w:marBottom w:val="0"/>
          <w:divBdr>
            <w:top w:val="none" w:sz="0" w:space="0" w:color="auto"/>
            <w:left w:val="none" w:sz="0" w:space="0" w:color="auto"/>
            <w:bottom w:val="none" w:sz="0" w:space="0" w:color="auto"/>
            <w:right w:val="none" w:sz="0" w:space="0" w:color="auto"/>
          </w:divBdr>
          <w:divsChild>
            <w:div w:id="1630821472">
              <w:marLeft w:val="0"/>
              <w:marRight w:val="0"/>
              <w:marTop w:val="0"/>
              <w:marBottom w:val="0"/>
              <w:divBdr>
                <w:top w:val="none" w:sz="0" w:space="0" w:color="auto"/>
                <w:left w:val="none" w:sz="0" w:space="0" w:color="auto"/>
                <w:bottom w:val="none" w:sz="0" w:space="0" w:color="auto"/>
                <w:right w:val="none" w:sz="0" w:space="0" w:color="auto"/>
              </w:divBdr>
              <w:divsChild>
                <w:div w:id="7464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06246">
          <w:marLeft w:val="0"/>
          <w:marRight w:val="0"/>
          <w:marTop w:val="0"/>
          <w:marBottom w:val="0"/>
          <w:divBdr>
            <w:top w:val="none" w:sz="0" w:space="0" w:color="auto"/>
            <w:left w:val="none" w:sz="0" w:space="0" w:color="auto"/>
            <w:bottom w:val="none" w:sz="0" w:space="0" w:color="auto"/>
            <w:right w:val="none" w:sz="0" w:space="0" w:color="auto"/>
          </w:divBdr>
          <w:divsChild>
            <w:div w:id="118033989">
              <w:marLeft w:val="0"/>
              <w:marRight w:val="0"/>
              <w:marTop w:val="0"/>
              <w:marBottom w:val="0"/>
              <w:divBdr>
                <w:top w:val="none" w:sz="0" w:space="0" w:color="auto"/>
                <w:left w:val="none" w:sz="0" w:space="0" w:color="auto"/>
                <w:bottom w:val="none" w:sz="0" w:space="0" w:color="auto"/>
                <w:right w:val="none" w:sz="0" w:space="0" w:color="auto"/>
              </w:divBdr>
              <w:divsChild>
                <w:div w:id="292099564">
                  <w:marLeft w:val="0"/>
                  <w:marRight w:val="0"/>
                  <w:marTop w:val="0"/>
                  <w:marBottom w:val="0"/>
                  <w:divBdr>
                    <w:top w:val="none" w:sz="0" w:space="0" w:color="auto"/>
                    <w:left w:val="none" w:sz="0" w:space="0" w:color="auto"/>
                    <w:bottom w:val="none" w:sz="0" w:space="0" w:color="auto"/>
                    <w:right w:val="none" w:sz="0" w:space="0" w:color="auto"/>
                  </w:divBdr>
                </w:div>
              </w:divsChild>
            </w:div>
            <w:div w:id="35012049">
              <w:marLeft w:val="0"/>
              <w:marRight w:val="0"/>
              <w:marTop w:val="0"/>
              <w:marBottom w:val="0"/>
              <w:divBdr>
                <w:top w:val="none" w:sz="0" w:space="0" w:color="auto"/>
                <w:left w:val="none" w:sz="0" w:space="0" w:color="auto"/>
                <w:bottom w:val="none" w:sz="0" w:space="0" w:color="auto"/>
                <w:right w:val="none" w:sz="0" w:space="0" w:color="auto"/>
              </w:divBdr>
            </w:div>
          </w:divsChild>
        </w:div>
        <w:div w:id="1491948526">
          <w:marLeft w:val="0"/>
          <w:marRight w:val="0"/>
          <w:marTop w:val="0"/>
          <w:marBottom w:val="0"/>
          <w:divBdr>
            <w:top w:val="none" w:sz="0" w:space="0" w:color="auto"/>
            <w:left w:val="none" w:sz="0" w:space="0" w:color="auto"/>
            <w:bottom w:val="none" w:sz="0" w:space="0" w:color="auto"/>
            <w:right w:val="none" w:sz="0" w:space="0" w:color="auto"/>
          </w:divBdr>
          <w:divsChild>
            <w:div w:id="911353939">
              <w:marLeft w:val="0"/>
              <w:marRight w:val="0"/>
              <w:marTop w:val="0"/>
              <w:marBottom w:val="0"/>
              <w:divBdr>
                <w:top w:val="none" w:sz="0" w:space="0" w:color="auto"/>
                <w:left w:val="none" w:sz="0" w:space="0" w:color="auto"/>
                <w:bottom w:val="none" w:sz="0" w:space="0" w:color="auto"/>
                <w:right w:val="none" w:sz="0" w:space="0" w:color="auto"/>
              </w:divBdr>
              <w:divsChild>
                <w:div w:id="839737929">
                  <w:marLeft w:val="0"/>
                  <w:marRight w:val="0"/>
                  <w:marTop w:val="0"/>
                  <w:marBottom w:val="0"/>
                  <w:divBdr>
                    <w:top w:val="none" w:sz="0" w:space="0" w:color="auto"/>
                    <w:left w:val="none" w:sz="0" w:space="0" w:color="auto"/>
                    <w:bottom w:val="none" w:sz="0" w:space="0" w:color="auto"/>
                    <w:right w:val="none" w:sz="0" w:space="0" w:color="auto"/>
                  </w:divBdr>
                </w:div>
              </w:divsChild>
            </w:div>
            <w:div w:id="392003265">
              <w:marLeft w:val="0"/>
              <w:marRight w:val="0"/>
              <w:marTop w:val="0"/>
              <w:marBottom w:val="0"/>
              <w:divBdr>
                <w:top w:val="none" w:sz="0" w:space="0" w:color="auto"/>
                <w:left w:val="none" w:sz="0" w:space="0" w:color="auto"/>
                <w:bottom w:val="none" w:sz="0" w:space="0" w:color="auto"/>
                <w:right w:val="none" w:sz="0" w:space="0" w:color="auto"/>
              </w:divBdr>
            </w:div>
          </w:divsChild>
        </w:div>
        <w:div w:id="379792631">
          <w:marLeft w:val="0"/>
          <w:marRight w:val="0"/>
          <w:marTop w:val="0"/>
          <w:marBottom w:val="0"/>
          <w:divBdr>
            <w:top w:val="none" w:sz="0" w:space="0" w:color="auto"/>
            <w:left w:val="none" w:sz="0" w:space="0" w:color="auto"/>
            <w:bottom w:val="none" w:sz="0" w:space="0" w:color="auto"/>
            <w:right w:val="none" w:sz="0" w:space="0" w:color="auto"/>
          </w:divBdr>
          <w:divsChild>
            <w:div w:id="1789201025">
              <w:marLeft w:val="0"/>
              <w:marRight w:val="0"/>
              <w:marTop w:val="0"/>
              <w:marBottom w:val="0"/>
              <w:divBdr>
                <w:top w:val="none" w:sz="0" w:space="0" w:color="auto"/>
                <w:left w:val="none" w:sz="0" w:space="0" w:color="auto"/>
                <w:bottom w:val="none" w:sz="0" w:space="0" w:color="auto"/>
                <w:right w:val="none" w:sz="0" w:space="0" w:color="auto"/>
              </w:divBdr>
              <w:divsChild>
                <w:div w:id="1599556813">
                  <w:marLeft w:val="0"/>
                  <w:marRight w:val="0"/>
                  <w:marTop w:val="0"/>
                  <w:marBottom w:val="0"/>
                  <w:divBdr>
                    <w:top w:val="none" w:sz="0" w:space="0" w:color="auto"/>
                    <w:left w:val="none" w:sz="0" w:space="0" w:color="auto"/>
                    <w:bottom w:val="none" w:sz="0" w:space="0" w:color="auto"/>
                    <w:right w:val="none" w:sz="0" w:space="0" w:color="auto"/>
                  </w:divBdr>
                </w:div>
              </w:divsChild>
            </w:div>
            <w:div w:id="100104054">
              <w:marLeft w:val="0"/>
              <w:marRight w:val="0"/>
              <w:marTop w:val="0"/>
              <w:marBottom w:val="0"/>
              <w:divBdr>
                <w:top w:val="none" w:sz="0" w:space="0" w:color="auto"/>
                <w:left w:val="none" w:sz="0" w:space="0" w:color="auto"/>
                <w:bottom w:val="none" w:sz="0" w:space="0" w:color="auto"/>
                <w:right w:val="none" w:sz="0" w:space="0" w:color="auto"/>
              </w:divBdr>
            </w:div>
          </w:divsChild>
        </w:div>
        <w:div w:id="1597907883">
          <w:marLeft w:val="0"/>
          <w:marRight w:val="0"/>
          <w:marTop w:val="0"/>
          <w:marBottom w:val="0"/>
          <w:divBdr>
            <w:top w:val="none" w:sz="0" w:space="0" w:color="auto"/>
            <w:left w:val="none" w:sz="0" w:space="0" w:color="auto"/>
            <w:bottom w:val="none" w:sz="0" w:space="0" w:color="auto"/>
            <w:right w:val="none" w:sz="0" w:space="0" w:color="auto"/>
          </w:divBdr>
          <w:divsChild>
            <w:div w:id="1437407648">
              <w:marLeft w:val="0"/>
              <w:marRight w:val="0"/>
              <w:marTop w:val="0"/>
              <w:marBottom w:val="0"/>
              <w:divBdr>
                <w:top w:val="none" w:sz="0" w:space="0" w:color="auto"/>
                <w:left w:val="none" w:sz="0" w:space="0" w:color="auto"/>
                <w:bottom w:val="none" w:sz="0" w:space="0" w:color="auto"/>
                <w:right w:val="none" w:sz="0" w:space="0" w:color="auto"/>
              </w:divBdr>
              <w:divsChild>
                <w:div w:id="373771115">
                  <w:marLeft w:val="0"/>
                  <w:marRight w:val="0"/>
                  <w:marTop w:val="0"/>
                  <w:marBottom w:val="0"/>
                  <w:divBdr>
                    <w:top w:val="none" w:sz="0" w:space="0" w:color="auto"/>
                    <w:left w:val="none" w:sz="0" w:space="0" w:color="auto"/>
                    <w:bottom w:val="none" w:sz="0" w:space="0" w:color="auto"/>
                    <w:right w:val="none" w:sz="0" w:space="0" w:color="auto"/>
                  </w:divBdr>
                </w:div>
              </w:divsChild>
            </w:div>
            <w:div w:id="479615695">
              <w:marLeft w:val="0"/>
              <w:marRight w:val="0"/>
              <w:marTop w:val="0"/>
              <w:marBottom w:val="0"/>
              <w:divBdr>
                <w:top w:val="none" w:sz="0" w:space="0" w:color="auto"/>
                <w:left w:val="none" w:sz="0" w:space="0" w:color="auto"/>
                <w:bottom w:val="none" w:sz="0" w:space="0" w:color="auto"/>
                <w:right w:val="none" w:sz="0" w:space="0" w:color="auto"/>
              </w:divBdr>
            </w:div>
          </w:divsChild>
        </w:div>
        <w:div w:id="1203053835">
          <w:marLeft w:val="0"/>
          <w:marRight w:val="0"/>
          <w:marTop w:val="0"/>
          <w:marBottom w:val="0"/>
          <w:divBdr>
            <w:top w:val="none" w:sz="0" w:space="0" w:color="auto"/>
            <w:left w:val="none" w:sz="0" w:space="0" w:color="auto"/>
            <w:bottom w:val="none" w:sz="0" w:space="0" w:color="auto"/>
            <w:right w:val="none" w:sz="0" w:space="0" w:color="auto"/>
          </w:divBdr>
          <w:divsChild>
            <w:div w:id="2012754448">
              <w:marLeft w:val="0"/>
              <w:marRight w:val="0"/>
              <w:marTop w:val="0"/>
              <w:marBottom w:val="0"/>
              <w:divBdr>
                <w:top w:val="none" w:sz="0" w:space="0" w:color="auto"/>
                <w:left w:val="none" w:sz="0" w:space="0" w:color="auto"/>
                <w:bottom w:val="none" w:sz="0" w:space="0" w:color="auto"/>
                <w:right w:val="none" w:sz="0" w:space="0" w:color="auto"/>
              </w:divBdr>
              <w:divsChild>
                <w:div w:id="2024046287">
                  <w:marLeft w:val="0"/>
                  <w:marRight w:val="0"/>
                  <w:marTop w:val="0"/>
                  <w:marBottom w:val="0"/>
                  <w:divBdr>
                    <w:top w:val="none" w:sz="0" w:space="0" w:color="auto"/>
                    <w:left w:val="none" w:sz="0" w:space="0" w:color="auto"/>
                    <w:bottom w:val="none" w:sz="0" w:space="0" w:color="auto"/>
                    <w:right w:val="none" w:sz="0" w:space="0" w:color="auto"/>
                  </w:divBdr>
                </w:div>
              </w:divsChild>
            </w:div>
            <w:div w:id="398985886">
              <w:marLeft w:val="0"/>
              <w:marRight w:val="0"/>
              <w:marTop w:val="0"/>
              <w:marBottom w:val="0"/>
              <w:divBdr>
                <w:top w:val="none" w:sz="0" w:space="0" w:color="auto"/>
                <w:left w:val="none" w:sz="0" w:space="0" w:color="auto"/>
                <w:bottom w:val="none" w:sz="0" w:space="0" w:color="auto"/>
                <w:right w:val="none" w:sz="0" w:space="0" w:color="auto"/>
              </w:divBdr>
            </w:div>
          </w:divsChild>
        </w:div>
        <w:div w:id="548105530">
          <w:marLeft w:val="0"/>
          <w:marRight w:val="0"/>
          <w:marTop w:val="0"/>
          <w:marBottom w:val="0"/>
          <w:divBdr>
            <w:top w:val="none" w:sz="0" w:space="0" w:color="auto"/>
            <w:left w:val="none" w:sz="0" w:space="0" w:color="auto"/>
            <w:bottom w:val="none" w:sz="0" w:space="0" w:color="auto"/>
            <w:right w:val="none" w:sz="0" w:space="0" w:color="auto"/>
          </w:divBdr>
          <w:divsChild>
            <w:div w:id="272515994">
              <w:marLeft w:val="0"/>
              <w:marRight w:val="0"/>
              <w:marTop w:val="0"/>
              <w:marBottom w:val="0"/>
              <w:divBdr>
                <w:top w:val="none" w:sz="0" w:space="0" w:color="auto"/>
                <w:left w:val="none" w:sz="0" w:space="0" w:color="auto"/>
                <w:bottom w:val="none" w:sz="0" w:space="0" w:color="auto"/>
                <w:right w:val="none" w:sz="0" w:space="0" w:color="auto"/>
              </w:divBdr>
              <w:divsChild>
                <w:div w:id="974604614">
                  <w:marLeft w:val="0"/>
                  <w:marRight w:val="0"/>
                  <w:marTop w:val="0"/>
                  <w:marBottom w:val="0"/>
                  <w:divBdr>
                    <w:top w:val="none" w:sz="0" w:space="0" w:color="auto"/>
                    <w:left w:val="none" w:sz="0" w:space="0" w:color="auto"/>
                    <w:bottom w:val="none" w:sz="0" w:space="0" w:color="auto"/>
                    <w:right w:val="none" w:sz="0" w:space="0" w:color="auto"/>
                  </w:divBdr>
                </w:div>
              </w:divsChild>
            </w:div>
            <w:div w:id="23294051">
              <w:marLeft w:val="0"/>
              <w:marRight w:val="0"/>
              <w:marTop w:val="0"/>
              <w:marBottom w:val="0"/>
              <w:divBdr>
                <w:top w:val="none" w:sz="0" w:space="0" w:color="auto"/>
                <w:left w:val="none" w:sz="0" w:space="0" w:color="auto"/>
                <w:bottom w:val="none" w:sz="0" w:space="0" w:color="auto"/>
                <w:right w:val="none" w:sz="0" w:space="0" w:color="auto"/>
              </w:divBdr>
            </w:div>
          </w:divsChild>
        </w:div>
        <w:div w:id="1735808583">
          <w:marLeft w:val="0"/>
          <w:marRight w:val="0"/>
          <w:marTop w:val="0"/>
          <w:marBottom w:val="0"/>
          <w:divBdr>
            <w:top w:val="none" w:sz="0" w:space="0" w:color="auto"/>
            <w:left w:val="none" w:sz="0" w:space="0" w:color="auto"/>
            <w:bottom w:val="none" w:sz="0" w:space="0" w:color="auto"/>
            <w:right w:val="none" w:sz="0" w:space="0" w:color="auto"/>
          </w:divBdr>
          <w:divsChild>
            <w:div w:id="694190071">
              <w:marLeft w:val="0"/>
              <w:marRight w:val="0"/>
              <w:marTop w:val="0"/>
              <w:marBottom w:val="0"/>
              <w:divBdr>
                <w:top w:val="none" w:sz="0" w:space="0" w:color="auto"/>
                <w:left w:val="none" w:sz="0" w:space="0" w:color="auto"/>
                <w:bottom w:val="none" w:sz="0" w:space="0" w:color="auto"/>
                <w:right w:val="none" w:sz="0" w:space="0" w:color="auto"/>
              </w:divBdr>
              <w:divsChild>
                <w:div w:id="1992174686">
                  <w:marLeft w:val="0"/>
                  <w:marRight w:val="0"/>
                  <w:marTop w:val="0"/>
                  <w:marBottom w:val="0"/>
                  <w:divBdr>
                    <w:top w:val="none" w:sz="0" w:space="0" w:color="auto"/>
                    <w:left w:val="none" w:sz="0" w:space="0" w:color="auto"/>
                    <w:bottom w:val="none" w:sz="0" w:space="0" w:color="auto"/>
                    <w:right w:val="none" w:sz="0" w:space="0" w:color="auto"/>
                  </w:divBdr>
                </w:div>
              </w:divsChild>
            </w:div>
            <w:div w:id="1461260575">
              <w:marLeft w:val="0"/>
              <w:marRight w:val="0"/>
              <w:marTop w:val="0"/>
              <w:marBottom w:val="0"/>
              <w:divBdr>
                <w:top w:val="none" w:sz="0" w:space="0" w:color="auto"/>
                <w:left w:val="none" w:sz="0" w:space="0" w:color="auto"/>
                <w:bottom w:val="none" w:sz="0" w:space="0" w:color="auto"/>
                <w:right w:val="none" w:sz="0" w:space="0" w:color="auto"/>
              </w:divBdr>
            </w:div>
          </w:divsChild>
        </w:div>
        <w:div w:id="1539394621">
          <w:marLeft w:val="0"/>
          <w:marRight w:val="0"/>
          <w:marTop w:val="0"/>
          <w:marBottom w:val="0"/>
          <w:divBdr>
            <w:top w:val="none" w:sz="0" w:space="0" w:color="auto"/>
            <w:left w:val="none" w:sz="0" w:space="0" w:color="auto"/>
            <w:bottom w:val="none" w:sz="0" w:space="0" w:color="auto"/>
            <w:right w:val="none" w:sz="0" w:space="0" w:color="auto"/>
          </w:divBdr>
          <w:divsChild>
            <w:div w:id="985664156">
              <w:marLeft w:val="0"/>
              <w:marRight w:val="0"/>
              <w:marTop w:val="0"/>
              <w:marBottom w:val="0"/>
              <w:divBdr>
                <w:top w:val="none" w:sz="0" w:space="0" w:color="auto"/>
                <w:left w:val="none" w:sz="0" w:space="0" w:color="auto"/>
                <w:bottom w:val="none" w:sz="0" w:space="0" w:color="auto"/>
                <w:right w:val="none" w:sz="0" w:space="0" w:color="auto"/>
              </w:divBdr>
              <w:divsChild>
                <w:div w:id="2112503270">
                  <w:marLeft w:val="0"/>
                  <w:marRight w:val="0"/>
                  <w:marTop w:val="0"/>
                  <w:marBottom w:val="0"/>
                  <w:divBdr>
                    <w:top w:val="none" w:sz="0" w:space="0" w:color="auto"/>
                    <w:left w:val="none" w:sz="0" w:space="0" w:color="auto"/>
                    <w:bottom w:val="none" w:sz="0" w:space="0" w:color="auto"/>
                    <w:right w:val="none" w:sz="0" w:space="0" w:color="auto"/>
                  </w:divBdr>
                </w:div>
              </w:divsChild>
            </w:div>
            <w:div w:id="38359128">
              <w:marLeft w:val="0"/>
              <w:marRight w:val="0"/>
              <w:marTop w:val="0"/>
              <w:marBottom w:val="0"/>
              <w:divBdr>
                <w:top w:val="none" w:sz="0" w:space="0" w:color="auto"/>
                <w:left w:val="none" w:sz="0" w:space="0" w:color="auto"/>
                <w:bottom w:val="none" w:sz="0" w:space="0" w:color="auto"/>
                <w:right w:val="none" w:sz="0" w:space="0" w:color="auto"/>
              </w:divBdr>
            </w:div>
          </w:divsChild>
        </w:div>
        <w:div w:id="1730497618">
          <w:marLeft w:val="0"/>
          <w:marRight w:val="0"/>
          <w:marTop w:val="0"/>
          <w:marBottom w:val="0"/>
          <w:divBdr>
            <w:top w:val="none" w:sz="0" w:space="0" w:color="auto"/>
            <w:left w:val="none" w:sz="0" w:space="0" w:color="auto"/>
            <w:bottom w:val="none" w:sz="0" w:space="0" w:color="auto"/>
            <w:right w:val="none" w:sz="0" w:space="0" w:color="auto"/>
          </w:divBdr>
          <w:divsChild>
            <w:div w:id="1424641660">
              <w:marLeft w:val="0"/>
              <w:marRight w:val="0"/>
              <w:marTop w:val="0"/>
              <w:marBottom w:val="0"/>
              <w:divBdr>
                <w:top w:val="none" w:sz="0" w:space="0" w:color="auto"/>
                <w:left w:val="none" w:sz="0" w:space="0" w:color="auto"/>
                <w:bottom w:val="none" w:sz="0" w:space="0" w:color="auto"/>
                <w:right w:val="none" w:sz="0" w:space="0" w:color="auto"/>
              </w:divBdr>
              <w:divsChild>
                <w:div w:id="1551304346">
                  <w:marLeft w:val="0"/>
                  <w:marRight w:val="0"/>
                  <w:marTop w:val="0"/>
                  <w:marBottom w:val="0"/>
                  <w:divBdr>
                    <w:top w:val="none" w:sz="0" w:space="0" w:color="auto"/>
                    <w:left w:val="none" w:sz="0" w:space="0" w:color="auto"/>
                    <w:bottom w:val="none" w:sz="0" w:space="0" w:color="auto"/>
                    <w:right w:val="none" w:sz="0" w:space="0" w:color="auto"/>
                  </w:divBdr>
                </w:div>
              </w:divsChild>
            </w:div>
            <w:div w:id="233125844">
              <w:marLeft w:val="0"/>
              <w:marRight w:val="0"/>
              <w:marTop w:val="0"/>
              <w:marBottom w:val="0"/>
              <w:divBdr>
                <w:top w:val="none" w:sz="0" w:space="0" w:color="auto"/>
                <w:left w:val="none" w:sz="0" w:space="0" w:color="auto"/>
                <w:bottom w:val="none" w:sz="0" w:space="0" w:color="auto"/>
                <w:right w:val="none" w:sz="0" w:space="0" w:color="auto"/>
              </w:divBdr>
            </w:div>
          </w:divsChild>
        </w:div>
        <w:div w:id="72748073">
          <w:marLeft w:val="0"/>
          <w:marRight w:val="0"/>
          <w:marTop w:val="0"/>
          <w:marBottom w:val="0"/>
          <w:divBdr>
            <w:top w:val="none" w:sz="0" w:space="0" w:color="auto"/>
            <w:left w:val="none" w:sz="0" w:space="0" w:color="auto"/>
            <w:bottom w:val="none" w:sz="0" w:space="0" w:color="auto"/>
            <w:right w:val="none" w:sz="0" w:space="0" w:color="auto"/>
          </w:divBdr>
          <w:divsChild>
            <w:div w:id="431172952">
              <w:marLeft w:val="0"/>
              <w:marRight w:val="0"/>
              <w:marTop w:val="0"/>
              <w:marBottom w:val="0"/>
              <w:divBdr>
                <w:top w:val="none" w:sz="0" w:space="0" w:color="auto"/>
                <w:left w:val="none" w:sz="0" w:space="0" w:color="auto"/>
                <w:bottom w:val="none" w:sz="0" w:space="0" w:color="auto"/>
                <w:right w:val="none" w:sz="0" w:space="0" w:color="auto"/>
              </w:divBdr>
              <w:divsChild>
                <w:div w:id="376781445">
                  <w:marLeft w:val="0"/>
                  <w:marRight w:val="0"/>
                  <w:marTop w:val="0"/>
                  <w:marBottom w:val="0"/>
                  <w:divBdr>
                    <w:top w:val="none" w:sz="0" w:space="0" w:color="auto"/>
                    <w:left w:val="none" w:sz="0" w:space="0" w:color="auto"/>
                    <w:bottom w:val="none" w:sz="0" w:space="0" w:color="auto"/>
                    <w:right w:val="none" w:sz="0" w:space="0" w:color="auto"/>
                  </w:divBdr>
                </w:div>
              </w:divsChild>
            </w:div>
            <w:div w:id="338049388">
              <w:marLeft w:val="0"/>
              <w:marRight w:val="0"/>
              <w:marTop w:val="0"/>
              <w:marBottom w:val="0"/>
              <w:divBdr>
                <w:top w:val="none" w:sz="0" w:space="0" w:color="auto"/>
                <w:left w:val="none" w:sz="0" w:space="0" w:color="auto"/>
                <w:bottom w:val="none" w:sz="0" w:space="0" w:color="auto"/>
                <w:right w:val="none" w:sz="0" w:space="0" w:color="auto"/>
              </w:divBdr>
            </w:div>
          </w:divsChild>
        </w:div>
        <w:div w:id="1874073375">
          <w:marLeft w:val="0"/>
          <w:marRight w:val="0"/>
          <w:marTop w:val="0"/>
          <w:marBottom w:val="0"/>
          <w:divBdr>
            <w:top w:val="none" w:sz="0" w:space="0" w:color="auto"/>
            <w:left w:val="none" w:sz="0" w:space="0" w:color="auto"/>
            <w:bottom w:val="none" w:sz="0" w:space="0" w:color="auto"/>
            <w:right w:val="none" w:sz="0" w:space="0" w:color="auto"/>
          </w:divBdr>
          <w:divsChild>
            <w:div w:id="64300965">
              <w:marLeft w:val="0"/>
              <w:marRight w:val="0"/>
              <w:marTop w:val="0"/>
              <w:marBottom w:val="0"/>
              <w:divBdr>
                <w:top w:val="none" w:sz="0" w:space="0" w:color="auto"/>
                <w:left w:val="none" w:sz="0" w:space="0" w:color="auto"/>
                <w:bottom w:val="none" w:sz="0" w:space="0" w:color="auto"/>
                <w:right w:val="none" w:sz="0" w:space="0" w:color="auto"/>
              </w:divBdr>
              <w:divsChild>
                <w:div w:id="204493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143536">
          <w:marLeft w:val="0"/>
          <w:marRight w:val="0"/>
          <w:marTop w:val="0"/>
          <w:marBottom w:val="0"/>
          <w:divBdr>
            <w:top w:val="none" w:sz="0" w:space="0" w:color="auto"/>
            <w:left w:val="none" w:sz="0" w:space="0" w:color="auto"/>
            <w:bottom w:val="none" w:sz="0" w:space="0" w:color="auto"/>
            <w:right w:val="none" w:sz="0" w:space="0" w:color="auto"/>
          </w:divBdr>
          <w:divsChild>
            <w:div w:id="420223856">
              <w:marLeft w:val="0"/>
              <w:marRight w:val="0"/>
              <w:marTop w:val="0"/>
              <w:marBottom w:val="0"/>
              <w:divBdr>
                <w:top w:val="none" w:sz="0" w:space="0" w:color="auto"/>
                <w:left w:val="none" w:sz="0" w:space="0" w:color="auto"/>
                <w:bottom w:val="none" w:sz="0" w:space="0" w:color="auto"/>
                <w:right w:val="none" w:sz="0" w:space="0" w:color="auto"/>
              </w:divBdr>
              <w:divsChild>
                <w:div w:id="51658233">
                  <w:marLeft w:val="0"/>
                  <w:marRight w:val="0"/>
                  <w:marTop w:val="0"/>
                  <w:marBottom w:val="0"/>
                  <w:divBdr>
                    <w:top w:val="none" w:sz="0" w:space="0" w:color="auto"/>
                    <w:left w:val="none" w:sz="0" w:space="0" w:color="auto"/>
                    <w:bottom w:val="none" w:sz="0" w:space="0" w:color="auto"/>
                    <w:right w:val="none" w:sz="0" w:space="0" w:color="auto"/>
                  </w:divBdr>
                </w:div>
              </w:divsChild>
            </w:div>
            <w:div w:id="497428987">
              <w:marLeft w:val="0"/>
              <w:marRight w:val="0"/>
              <w:marTop w:val="0"/>
              <w:marBottom w:val="0"/>
              <w:divBdr>
                <w:top w:val="none" w:sz="0" w:space="0" w:color="auto"/>
                <w:left w:val="none" w:sz="0" w:space="0" w:color="auto"/>
                <w:bottom w:val="none" w:sz="0" w:space="0" w:color="auto"/>
                <w:right w:val="none" w:sz="0" w:space="0" w:color="auto"/>
              </w:divBdr>
            </w:div>
          </w:divsChild>
        </w:div>
        <w:div w:id="1150439282">
          <w:marLeft w:val="0"/>
          <w:marRight w:val="0"/>
          <w:marTop w:val="0"/>
          <w:marBottom w:val="0"/>
          <w:divBdr>
            <w:top w:val="none" w:sz="0" w:space="0" w:color="auto"/>
            <w:left w:val="none" w:sz="0" w:space="0" w:color="auto"/>
            <w:bottom w:val="none" w:sz="0" w:space="0" w:color="auto"/>
            <w:right w:val="none" w:sz="0" w:space="0" w:color="auto"/>
          </w:divBdr>
          <w:divsChild>
            <w:div w:id="526143707">
              <w:marLeft w:val="0"/>
              <w:marRight w:val="0"/>
              <w:marTop w:val="0"/>
              <w:marBottom w:val="0"/>
              <w:divBdr>
                <w:top w:val="none" w:sz="0" w:space="0" w:color="auto"/>
                <w:left w:val="none" w:sz="0" w:space="0" w:color="auto"/>
                <w:bottom w:val="none" w:sz="0" w:space="0" w:color="auto"/>
                <w:right w:val="none" w:sz="0" w:space="0" w:color="auto"/>
              </w:divBdr>
              <w:divsChild>
                <w:div w:id="1540315003">
                  <w:marLeft w:val="0"/>
                  <w:marRight w:val="0"/>
                  <w:marTop w:val="0"/>
                  <w:marBottom w:val="0"/>
                  <w:divBdr>
                    <w:top w:val="none" w:sz="0" w:space="0" w:color="auto"/>
                    <w:left w:val="none" w:sz="0" w:space="0" w:color="auto"/>
                    <w:bottom w:val="none" w:sz="0" w:space="0" w:color="auto"/>
                    <w:right w:val="none" w:sz="0" w:space="0" w:color="auto"/>
                  </w:divBdr>
                </w:div>
              </w:divsChild>
            </w:div>
            <w:div w:id="326398766">
              <w:marLeft w:val="0"/>
              <w:marRight w:val="0"/>
              <w:marTop w:val="0"/>
              <w:marBottom w:val="0"/>
              <w:divBdr>
                <w:top w:val="none" w:sz="0" w:space="0" w:color="auto"/>
                <w:left w:val="none" w:sz="0" w:space="0" w:color="auto"/>
                <w:bottom w:val="none" w:sz="0" w:space="0" w:color="auto"/>
                <w:right w:val="none" w:sz="0" w:space="0" w:color="auto"/>
              </w:divBdr>
            </w:div>
          </w:divsChild>
        </w:div>
        <w:div w:id="231476952">
          <w:marLeft w:val="0"/>
          <w:marRight w:val="0"/>
          <w:marTop w:val="0"/>
          <w:marBottom w:val="0"/>
          <w:divBdr>
            <w:top w:val="none" w:sz="0" w:space="0" w:color="auto"/>
            <w:left w:val="none" w:sz="0" w:space="0" w:color="auto"/>
            <w:bottom w:val="none" w:sz="0" w:space="0" w:color="auto"/>
            <w:right w:val="none" w:sz="0" w:space="0" w:color="auto"/>
          </w:divBdr>
          <w:divsChild>
            <w:div w:id="227614398">
              <w:marLeft w:val="0"/>
              <w:marRight w:val="0"/>
              <w:marTop w:val="0"/>
              <w:marBottom w:val="0"/>
              <w:divBdr>
                <w:top w:val="none" w:sz="0" w:space="0" w:color="auto"/>
                <w:left w:val="none" w:sz="0" w:space="0" w:color="auto"/>
                <w:bottom w:val="none" w:sz="0" w:space="0" w:color="auto"/>
                <w:right w:val="none" w:sz="0" w:space="0" w:color="auto"/>
              </w:divBdr>
              <w:divsChild>
                <w:div w:id="1578973148">
                  <w:marLeft w:val="0"/>
                  <w:marRight w:val="0"/>
                  <w:marTop w:val="0"/>
                  <w:marBottom w:val="0"/>
                  <w:divBdr>
                    <w:top w:val="none" w:sz="0" w:space="0" w:color="auto"/>
                    <w:left w:val="none" w:sz="0" w:space="0" w:color="auto"/>
                    <w:bottom w:val="none" w:sz="0" w:space="0" w:color="auto"/>
                    <w:right w:val="none" w:sz="0" w:space="0" w:color="auto"/>
                  </w:divBdr>
                </w:div>
              </w:divsChild>
            </w:div>
            <w:div w:id="1578784768">
              <w:marLeft w:val="0"/>
              <w:marRight w:val="0"/>
              <w:marTop w:val="0"/>
              <w:marBottom w:val="0"/>
              <w:divBdr>
                <w:top w:val="none" w:sz="0" w:space="0" w:color="auto"/>
                <w:left w:val="none" w:sz="0" w:space="0" w:color="auto"/>
                <w:bottom w:val="none" w:sz="0" w:space="0" w:color="auto"/>
                <w:right w:val="none" w:sz="0" w:space="0" w:color="auto"/>
              </w:divBdr>
            </w:div>
          </w:divsChild>
        </w:div>
        <w:div w:id="746535990">
          <w:marLeft w:val="0"/>
          <w:marRight w:val="0"/>
          <w:marTop w:val="0"/>
          <w:marBottom w:val="0"/>
          <w:divBdr>
            <w:top w:val="none" w:sz="0" w:space="0" w:color="auto"/>
            <w:left w:val="none" w:sz="0" w:space="0" w:color="auto"/>
            <w:bottom w:val="none" w:sz="0" w:space="0" w:color="auto"/>
            <w:right w:val="none" w:sz="0" w:space="0" w:color="auto"/>
          </w:divBdr>
          <w:divsChild>
            <w:div w:id="487552999">
              <w:marLeft w:val="0"/>
              <w:marRight w:val="0"/>
              <w:marTop w:val="0"/>
              <w:marBottom w:val="0"/>
              <w:divBdr>
                <w:top w:val="none" w:sz="0" w:space="0" w:color="auto"/>
                <w:left w:val="none" w:sz="0" w:space="0" w:color="auto"/>
                <w:bottom w:val="none" w:sz="0" w:space="0" w:color="auto"/>
                <w:right w:val="none" w:sz="0" w:space="0" w:color="auto"/>
              </w:divBdr>
              <w:divsChild>
                <w:div w:id="16587038">
                  <w:marLeft w:val="0"/>
                  <w:marRight w:val="0"/>
                  <w:marTop w:val="0"/>
                  <w:marBottom w:val="0"/>
                  <w:divBdr>
                    <w:top w:val="none" w:sz="0" w:space="0" w:color="auto"/>
                    <w:left w:val="none" w:sz="0" w:space="0" w:color="auto"/>
                    <w:bottom w:val="none" w:sz="0" w:space="0" w:color="auto"/>
                    <w:right w:val="none" w:sz="0" w:space="0" w:color="auto"/>
                  </w:divBdr>
                </w:div>
              </w:divsChild>
            </w:div>
            <w:div w:id="231475275">
              <w:marLeft w:val="0"/>
              <w:marRight w:val="0"/>
              <w:marTop w:val="0"/>
              <w:marBottom w:val="0"/>
              <w:divBdr>
                <w:top w:val="none" w:sz="0" w:space="0" w:color="auto"/>
                <w:left w:val="none" w:sz="0" w:space="0" w:color="auto"/>
                <w:bottom w:val="none" w:sz="0" w:space="0" w:color="auto"/>
                <w:right w:val="none" w:sz="0" w:space="0" w:color="auto"/>
              </w:divBdr>
            </w:div>
          </w:divsChild>
        </w:div>
        <w:div w:id="760642596">
          <w:marLeft w:val="0"/>
          <w:marRight w:val="0"/>
          <w:marTop w:val="0"/>
          <w:marBottom w:val="0"/>
          <w:divBdr>
            <w:top w:val="none" w:sz="0" w:space="0" w:color="auto"/>
            <w:left w:val="none" w:sz="0" w:space="0" w:color="auto"/>
            <w:bottom w:val="none" w:sz="0" w:space="0" w:color="auto"/>
            <w:right w:val="none" w:sz="0" w:space="0" w:color="auto"/>
          </w:divBdr>
          <w:divsChild>
            <w:div w:id="4014967">
              <w:marLeft w:val="0"/>
              <w:marRight w:val="0"/>
              <w:marTop w:val="0"/>
              <w:marBottom w:val="0"/>
              <w:divBdr>
                <w:top w:val="none" w:sz="0" w:space="0" w:color="auto"/>
                <w:left w:val="none" w:sz="0" w:space="0" w:color="auto"/>
                <w:bottom w:val="none" w:sz="0" w:space="0" w:color="auto"/>
                <w:right w:val="none" w:sz="0" w:space="0" w:color="auto"/>
              </w:divBdr>
              <w:divsChild>
                <w:div w:id="2126609336">
                  <w:marLeft w:val="0"/>
                  <w:marRight w:val="0"/>
                  <w:marTop w:val="0"/>
                  <w:marBottom w:val="0"/>
                  <w:divBdr>
                    <w:top w:val="none" w:sz="0" w:space="0" w:color="auto"/>
                    <w:left w:val="none" w:sz="0" w:space="0" w:color="auto"/>
                    <w:bottom w:val="none" w:sz="0" w:space="0" w:color="auto"/>
                    <w:right w:val="none" w:sz="0" w:space="0" w:color="auto"/>
                  </w:divBdr>
                </w:div>
              </w:divsChild>
            </w:div>
            <w:div w:id="948856673">
              <w:marLeft w:val="0"/>
              <w:marRight w:val="0"/>
              <w:marTop w:val="0"/>
              <w:marBottom w:val="0"/>
              <w:divBdr>
                <w:top w:val="none" w:sz="0" w:space="0" w:color="auto"/>
                <w:left w:val="none" w:sz="0" w:space="0" w:color="auto"/>
                <w:bottom w:val="none" w:sz="0" w:space="0" w:color="auto"/>
                <w:right w:val="none" w:sz="0" w:space="0" w:color="auto"/>
              </w:divBdr>
            </w:div>
          </w:divsChild>
        </w:div>
        <w:div w:id="348290221">
          <w:marLeft w:val="0"/>
          <w:marRight w:val="0"/>
          <w:marTop w:val="0"/>
          <w:marBottom w:val="0"/>
          <w:divBdr>
            <w:top w:val="none" w:sz="0" w:space="0" w:color="auto"/>
            <w:left w:val="none" w:sz="0" w:space="0" w:color="auto"/>
            <w:bottom w:val="none" w:sz="0" w:space="0" w:color="auto"/>
            <w:right w:val="none" w:sz="0" w:space="0" w:color="auto"/>
          </w:divBdr>
          <w:divsChild>
            <w:div w:id="2072535428">
              <w:marLeft w:val="0"/>
              <w:marRight w:val="0"/>
              <w:marTop w:val="0"/>
              <w:marBottom w:val="0"/>
              <w:divBdr>
                <w:top w:val="none" w:sz="0" w:space="0" w:color="auto"/>
                <w:left w:val="none" w:sz="0" w:space="0" w:color="auto"/>
                <w:bottom w:val="none" w:sz="0" w:space="0" w:color="auto"/>
                <w:right w:val="none" w:sz="0" w:space="0" w:color="auto"/>
              </w:divBdr>
              <w:divsChild>
                <w:div w:id="508563600">
                  <w:marLeft w:val="0"/>
                  <w:marRight w:val="0"/>
                  <w:marTop w:val="0"/>
                  <w:marBottom w:val="0"/>
                  <w:divBdr>
                    <w:top w:val="none" w:sz="0" w:space="0" w:color="auto"/>
                    <w:left w:val="none" w:sz="0" w:space="0" w:color="auto"/>
                    <w:bottom w:val="none" w:sz="0" w:space="0" w:color="auto"/>
                    <w:right w:val="none" w:sz="0" w:space="0" w:color="auto"/>
                  </w:divBdr>
                </w:div>
              </w:divsChild>
            </w:div>
            <w:div w:id="86325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901632">
      <w:bodyDiv w:val="1"/>
      <w:marLeft w:val="0"/>
      <w:marRight w:val="0"/>
      <w:marTop w:val="0"/>
      <w:marBottom w:val="0"/>
      <w:divBdr>
        <w:top w:val="none" w:sz="0" w:space="0" w:color="auto"/>
        <w:left w:val="none" w:sz="0" w:space="0" w:color="auto"/>
        <w:bottom w:val="none" w:sz="0" w:space="0" w:color="auto"/>
        <w:right w:val="none" w:sz="0" w:space="0" w:color="auto"/>
      </w:divBdr>
      <w:divsChild>
        <w:div w:id="1835297907">
          <w:marLeft w:val="0"/>
          <w:marRight w:val="0"/>
          <w:marTop w:val="0"/>
          <w:marBottom w:val="0"/>
          <w:divBdr>
            <w:top w:val="none" w:sz="0" w:space="0" w:color="auto"/>
            <w:left w:val="none" w:sz="0" w:space="0" w:color="auto"/>
            <w:bottom w:val="single" w:sz="6" w:space="9" w:color="auto"/>
            <w:right w:val="none" w:sz="0" w:space="0" w:color="auto"/>
          </w:divBdr>
          <w:divsChild>
            <w:div w:id="446242895">
              <w:marLeft w:val="0"/>
              <w:marRight w:val="0"/>
              <w:marTop w:val="0"/>
              <w:marBottom w:val="0"/>
              <w:divBdr>
                <w:top w:val="none" w:sz="0" w:space="0" w:color="auto"/>
                <w:left w:val="none" w:sz="0" w:space="0" w:color="auto"/>
                <w:bottom w:val="none" w:sz="0" w:space="0" w:color="auto"/>
                <w:right w:val="none" w:sz="0" w:space="0" w:color="auto"/>
              </w:divBdr>
            </w:div>
            <w:div w:id="131102321">
              <w:marLeft w:val="0"/>
              <w:marRight w:val="0"/>
              <w:marTop w:val="0"/>
              <w:marBottom w:val="0"/>
              <w:divBdr>
                <w:top w:val="none" w:sz="0" w:space="0" w:color="auto"/>
                <w:left w:val="none" w:sz="0" w:space="0" w:color="auto"/>
                <w:bottom w:val="none" w:sz="0" w:space="0" w:color="auto"/>
                <w:right w:val="none" w:sz="0" w:space="0" w:color="auto"/>
              </w:divBdr>
            </w:div>
          </w:divsChild>
        </w:div>
        <w:div w:id="1164471092">
          <w:marLeft w:val="0"/>
          <w:marRight w:val="0"/>
          <w:marTop w:val="0"/>
          <w:marBottom w:val="0"/>
          <w:divBdr>
            <w:top w:val="none" w:sz="0" w:space="0" w:color="auto"/>
            <w:left w:val="none" w:sz="0" w:space="0" w:color="auto"/>
            <w:bottom w:val="single" w:sz="6" w:space="9" w:color="auto"/>
            <w:right w:val="none" w:sz="0" w:space="0" w:color="auto"/>
          </w:divBdr>
          <w:divsChild>
            <w:div w:id="259802601">
              <w:marLeft w:val="0"/>
              <w:marRight w:val="0"/>
              <w:marTop w:val="0"/>
              <w:marBottom w:val="0"/>
              <w:divBdr>
                <w:top w:val="none" w:sz="0" w:space="0" w:color="auto"/>
                <w:left w:val="none" w:sz="0" w:space="0" w:color="auto"/>
                <w:bottom w:val="none" w:sz="0" w:space="0" w:color="auto"/>
                <w:right w:val="none" w:sz="0" w:space="0" w:color="auto"/>
              </w:divBdr>
            </w:div>
            <w:div w:id="701788773">
              <w:marLeft w:val="0"/>
              <w:marRight w:val="0"/>
              <w:marTop w:val="0"/>
              <w:marBottom w:val="0"/>
              <w:divBdr>
                <w:top w:val="none" w:sz="0" w:space="0" w:color="auto"/>
                <w:left w:val="none" w:sz="0" w:space="0" w:color="auto"/>
                <w:bottom w:val="none" w:sz="0" w:space="0" w:color="auto"/>
                <w:right w:val="none" w:sz="0" w:space="0" w:color="auto"/>
              </w:divBdr>
            </w:div>
          </w:divsChild>
        </w:div>
        <w:div w:id="727461925">
          <w:marLeft w:val="0"/>
          <w:marRight w:val="0"/>
          <w:marTop w:val="0"/>
          <w:marBottom w:val="0"/>
          <w:divBdr>
            <w:top w:val="none" w:sz="0" w:space="0" w:color="auto"/>
            <w:left w:val="none" w:sz="0" w:space="0" w:color="auto"/>
            <w:bottom w:val="single" w:sz="6" w:space="9" w:color="auto"/>
            <w:right w:val="none" w:sz="0" w:space="0" w:color="auto"/>
          </w:divBdr>
          <w:divsChild>
            <w:div w:id="1425684336">
              <w:marLeft w:val="0"/>
              <w:marRight w:val="0"/>
              <w:marTop w:val="0"/>
              <w:marBottom w:val="0"/>
              <w:divBdr>
                <w:top w:val="none" w:sz="0" w:space="0" w:color="auto"/>
                <w:left w:val="none" w:sz="0" w:space="0" w:color="auto"/>
                <w:bottom w:val="none" w:sz="0" w:space="0" w:color="auto"/>
                <w:right w:val="none" w:sz="0" w:space="0" w:color="auto"/>
              </w:divBdr>
            </w:div>
            <w:div w:id="1278877806">
              <w:marLeft w:val="0"/>
              <w:marRight w:val="0"/>
              <w:marTop w:val="0"/>
              <w:marBottom w:val="0"/>
              <w:divBdr>
                <w:top w:val="none" w:sz="0" w:space="0" w:color="auto"/>
                <w:left w:val="none" w:sz="0" w:space="0" w:color="auto"/>
                <w:bottom w:val="none" w:sz="0" w:space="0" w:color="auto"/>
                <w:right w:val="none" w:sz="0" w:space="0" w:color="auto"/>
              </w:divBdr>
            </w:div>
          </w:divsChild>
        </w:div>
        <w:div w:id="620107733">
          <w:marLeft w:val="0"/>
          <w:marRight w:val="0"/>
          <w:marTop w:val="0"/>
          <w:marBottom w:val="0"/>
          <w:divBdr>
            <w:top w:val="none" w:sz="0" w:space="0" w:color="auto"/>
            <w:left w:val="none" w:sz="0" w:space="0" w:color="auto"/>
            <w:bottom w:val="single" w:sz="6" w:space="9" w:color="auto"/>
            <w:right w:val="none" w:sz="0" w:space="0" w:color="auto"/>
          </w:divBdr>
          <w:divsChild>
            <w:div w:id="455877970">
              <w:marLeft w:val="0"/>
              <w:marRight w:val="0"/>
              <w:marTop w:val="0"/>
              <w:marBottom w:val="0"/>
              <w:divBdr>
                <w:top w:val="none" w:sz="0" w:space="0" w:color="auto"/>
                <w:left w:val="none" w:sz="0" w:space="0" w:color="auto"/>
                <w:bottom w:val="none" w:sz="0" w:space="0" w:color="auto"/>
                <w:right w:val="none" w:sz="0" w:space="0" w:color="auto"/>
              </w:divBdr>
            </w:div>
            <w:div w:id="1380864767">
              <w:marLeft w:val="0"/>
              <w:marRight w:val="0"/>
              <w:marTop w:val="0"/>
              <w:marBottom w:val="0"/>
              <w:divBdr>
                <w:top w:val="none" w:sz="0" w:space="0" w:color="auto"/>
                <w:left w:val="none" w:sz="0" w:space="0" w:color="auto"/>
                <w:bottom w:val="none" w:sz="0" w:space="0" w:color="auto"/>
                <w:right w:val="none" w:sz="0" w:space="0" w:color="auto"/>
              </w:divBdr>
            </w:div>
          </w:divsChild>
        </w:div>
        <w:div w:id="2026596520">
          <w:marLeft w:val="0"/>
          <w:marRight w:val="0"/>
          <w:marTop w:val="0"/>
          <w:marBottom w:val="0"/>
          <w:divBdr>
            <w:top w:val="none" w:sz="0" w:space="0" w:color="auto"/>
            <w:left w:val="none" w:sz="0" w:space="0" w:color="auto"/>
            <w:bottom w:val="single" w:sz="6" w:space="9" w:color="auto"/>
            <w:right w:val="none" w:sz="0" w:space="0" w:color="auto"/>
          </w:divBdr>
          <w:divsChild>
            <w:div w:id="1448888558">
              <w:marLeft w:val="0"/>
              <w:marRight w:val="0"/>
              <w:marTop w:val="0"/>
              <w:marBottom w:val="0"/>
              <w:divBdr>
                <w:top w:val="none" w:sz="0" w:space="0" w:color="auto"/>
                <w:left w:val="none" w:sz="0" w:space="0" w:color="auto"/>
                <w:bottom w:val="none" w:sz="0" w:space="0" w:color="auto"/>
                <w:right w:val="none" w:sz="0" w:space="0" w:color="auto"/>
              </w:divBdr>
            </w:div>
            <w:div w:id="1984196252">
              <w:marLeft w:val="0"/>
              <w:marRight w:val="0"/>
              <w:marTop w:val="0"/>
              <w:marBottom w:val="0"/>
              <w:divBdr>
                <w:top w:val="none" w:sz="0" w:space="0" w:color="auto"/>
                <w:left w:val="none" w:sz="0" w:space="0" w:color="auto"/>
                <w:bottom w:val="none" w:sz="0" w:space="0" w:color="auto"/>
                <w:right w:val="none" w:sz="0" w:space="0" w:color="auto"/>
              </w:divBdr>
            </w:div>
          </w:divsChild>
        </w:div>
        <w:div w:id="2090760953">
          <w:marLeft w:val="0"/>
          <w:marRight w:val="0"/>
          <w:marTop w:val="0"/>
          <w:marBottom w:val="0"/>
          <w:divBdr>
            <w:top w:val="none" w:sz="0" w:space="0" w:color="auto"/>
            <w:left w:val="none" w:sz="0" w:space="0" w:color="auto"/>
            <w:bottom w:val="single" w:sz="6" w:space="9" w:color="auto"/>
            <w:right w:val="none" w:sz="0" w:space="0" w:color="auto"/>
          </w:divBdr>
          <w:divsChild>
            <w:div w:id="584262417">
              <w:marLeft w:val="0"/>
              <w:marRight w:val="0"/>
              <w:marTop w:val="0"/>
              <w:marBottom w:val="0"/>
              <w:divBdr>
                <w:top w:val="none" w:sz="0" w:space="0" w:color="auto"/>
                <w:left w:val="none" w:sz="0" w:space="0" w:color="auto"/>
                <w:bottom w:val="none" w:sz="0" w:space="0" w:color="auto"/>
                <w:right w:val="none" w:sz="0" w:space="0" w:color="auto"/>
              </w:divBdr>
            </w:div>
            <w:div w:id="1481773844">
              <w:marLeft w:val="0"/>
              <w:marRight w:val="0"/>
              <w:marTop w:val="0"/>
              <w:marBottom w:val="0"/>
              <w:divBdr>
                <w:top w:val="none" w:sz="0" w:space="0" w:color="auto"/>
                <w:left w:val="none" w:sz="0" w:space="0" w:color="auto"/>
                <w:bottom w:val="none" w:sz="0" w:space="0" w:color="auto"/>
                <w:right w:val="none" w:sz="0" w:space="0" w:color="auto"/>
              </w:divBdr>
            </w:div>
          </w:divsChild>
        </w:div>
        <w:div w:id="685247955">
          <w:marLeft w:val="0"/>
          <w:marRight w:val="0"/>
          <w:marTop w:val="0"/>
          <w:marBottom w:val="0"/>
          <w:divBdr>
            <w:top w:val="none" w:sz="0" w:space="0" w:color="auto"/>
            <w:left w:val="none" w:sz="0" w:space="0" w:color="auto"/>
            <w:bottom w:val="single" w:sz="6" w:space="9" w:color="auto"/>
            <w:right w:val="none" w:sz="0" w:space="0" w:color="auto"/>
          </w:divBdr>
          <w:divsChild>
            <w:div w:id="1033193197">
              <w:marLeft w:val="0"/>
              <w:marRight w:val="0"/>
              <w:marTop w:val="0"/>
              <w:marBottom w:val="0"/>
              <w:divBdr>
                <w:top w:val="none" w:sz="0" w:space="0" w:color="auto"/>
                <w:left w:val="none" w:sz="0" w:space="0" w:color="auto"/>
                <w:bottom w:val="none" w:sz="0" w:space="0" w:color="auto"/>
                <w:right w:val="none" w:sz="0" w:space="0" w:color="auto"/>
              </w:divBdr>
            </w:div>
            <w:div w:id="359665276">
              <w:marLeft w:val="0"/>
              <w:marRight w:val="0"/>
              <w:marTop w:val="0"/>
              <w:marBottom w:val="0"/>
              <w:divBdr>
                <w:top w:val="none" w:sz="0" w:space="0" w:color="auto"/>
                <w:left w:val="none" w:sz="0" w:space="0" w:color="auto"/>
                <w:bottom w:val="none" w:sz="0" w:space="0" w:color="auto"/>
                <w:right w:val="none" w:sz="0" w:space="0" w:color="auto"/>
              </w:divBdr>
            </w:div>
          </w:divsChild>
        </w:div>
        <w:div w:id="1458447824">
          <w:marLeft w:val="0"/>
          <w:marRight w:val="0"/>
          <w:marTop w:val="0"/>
          <w:marBottom w:val="0"/>
          <w:divBdr>
            <w:top w:val="none" w:sz="0" w:space="0" w:color="auto"/>
            <w:left w:val="none" w:sz="0" w:space="0" w:color="auto"/>
            <w:bottom w:val="single" w:sz="6" w:space="9" w:color="auto"/>
            <w:right w:val="none" w:sz="0" w:space="0" w:color="auto"/>
          </w:divBdr>
          <w:divsChild>
            <w:div w:id="1546718831">
              <w:marLeft w:val="0"/>
              <w:marRight w:val="0"/>
              <w:marTop w:val="0"/>
              <w:marBottom w:val="0"/>
              <w:divBdr>
                <w:top w:val="none" w:sz="0" w:space="0" w:color="auto"/>
                <w:left w:val="none" w:sz="0" w:space="0" w:color="auto"/>
                <w:bottom w:val="none" w:sz="0" w:space="0" w:color="auto"/>
                <w:right w:val="none" w:sz="0" w:space="0" w:color="auto"/>
              </w:divBdr>
            </w:div>
            <w:div w:id="108222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864118">
      <w:bodyDiv w:val="1"/>
      <w:marLeft w:val="0"/>
      <w:marRight w:val="0"/>
      <w:marTop w:val="0"/>
      <w:marBottom w:val="0"/>
      <w:divBdr>
        <w:top w:val="none" w:sz="0" w:space="0" w:color="auto"/>
        <w:left w:val="none" w:sz="0" w:space="0" w:color="auto"/>
        <w:bottom w:val="none" w:sz="0" w:space="0" w:color="auto"/>
        <w:right w:val="none" w:sz="0" w:space="0" w:color="auto"/>
      </w:divBdr>
    </w:div>
    <w:div w:id="627856215">
      <w:bodyDiv w:val="1"/>
      <w:marLeft w:val="0"/>
      <w:marRight w:val="0"/>
      <w:marTop w:val="0"/>
      <w:marBottom w:val="0"/>
      <w:divBdr>
        <w:top w:val="none" w:sz="0" w:space="0" w:color="auto"/>
        <w:left w:val="none" w:sz="0" w:space="0" w:color="auto"/>
        <w:bottom w:val="none" w:sz="0" w:space="0" w:color="auto"/>
        <w:right w:val="none" w:sz="0" w:space="0" w:color="auto"/>
      </w:divBdr>
    </w:div>
    <w:div w:id="632442252">
      <w:bodyDiv w:val="1"/>
      <w:marLeft w:val="0"/>
      <w:marRight w:val="0"/>
      <w:marTop w:val="0"/>
      <w:marBottom w:val="0"/>
      <w:divBdr>
        <w:top w:val="none" w:sz="0" w:space="0" w:color="auto"/>
        <w:left w:val="none" w:sz="0" w:space="0" w:color="auto"/>
        <w:bottom w:val="none" w:sz="0" w:space="0" w:color="auto"/>
        <w:right w:val="none" w:sz="0" w:space="0" w:color="auto"/>
      </w:divBdr>
      <w:divsChild>
        <w:div w:id="235895555">
          <w:marLeft w:val="0"/>
          <w:marRight w:val="0"/>
          <w:marTop w:val="0"/>
          <w:marBottom w:val="0"/>
          <w:divBdr>
            <w:top w:val="none" w:sz="0" w:space="0" w:color="auto"/>
            <w:left w:val="none" w:sz="0" w:space="0" w:color="auto"/>
            <w:bottom w:val="none" w:sz="0" w:space="0" w:color="auto"/>
            <w:right w:val="none" w:sz="0" w:space="0" w:color="auto"/>
          </w:divBdr>
          <w:divsChild>
            <w:div w:id="1103769390">
              <w:marLeft w:val="0"/>
              <w:marRight w:val="0"/>
              <w:marTop w:val="0"/>
              <w:marBottom w:val="0"/>
              <w:divBdr>
                <w:top w:val="none" w:sz="0" w:space="0" w:color="auto"/>
                <w:left w:val="none" w:sz="0" w:space="0" w:color="auto"/>
                <w:bottom w:val="none" w:sz="0" w:space="0" w:color="auto"/>
                <w:right w:val="none" w:sz="0" w:space="0" w:color="auto"/>
              </w:divBdr>
            </w:div>
          </w:divsChild>
        </w:div>
        <w:div w:id="1581254424">
          <w:marLeft w:val="0"/>
          <w:marRight w:val="0"/>
          <w:marTop w:val="0"/>
          <w:marBottom w:val="0"/>
          <w:divBdr>
            <w:top w:val="none" w:sz="0" w:space="0" w:color="auto"/>
            <w:left w:val="none" w:sz="0" w:space="0" w:color="auto"/>
            <w:bottom w:val="none" w:sz="0" w:space="0" w:color="auto"/>
            <w:right w:val="none" w:sz="0" w:space="0" w:color="auto"/>
          </w:divBdr>
        </w:div>
      </w:divsChild>
    </w:div>
    <w:div w:id="637688968">
      <w:bodyDiv w:val="1"/>
      <w:marLeft w:val="0"/>
      <w:marRight w:val="0"/>
      <w:marTop w:val="0"/>
      <w:marBottom w:val="0"/>
      <w:divBdr>
        <w:top w:val="none" w:sz="0" w:space="0" w:color="auto"/>
        <w:left w:val="none" w:sz="0" w:space="0" w:color="auto"/>
        <w:bottom w:val="none" w:sz="0" w:space="0" w:color="auto"/>
        <w:right w:val="none" w:sz="0" w:space="0" w:color="auto"/>
      </w:divBdr>
      <w:divsChild>
        <w:div w:id="790590753">
          <w:marLeft w:val="0"/>
          <w:marRight w:val="0"/>
          <w:marTop w:val="0"/>
          <w:marBottom w:val="75"/>
          <w:divBdr>
            <w:top w:val="none" w:sz="0" w:space="0" w:color="auto"/>
            <w:left w:val="none" w:sz="0" w:space="0" w:color="auto"/>
            <w:bottom w:val="none" w:sz="0" w:space="0" w:color="auto"/>
            <w:right w:val="none" w:sz="0" w:space="0" w:color="auto"/>
          </w:divBdr>
          <w:divsChild>
            <w:div w:id="1449161925">
              <w:marLeft w:val="0"/>
              <w:marRight w:val="0"/>
              <w:marTop w:val="0"/>
              <w:marBottom w:val="0"/>
              <w:divBdr>
                <w:top w:val="none" w:sz="0" w:space="0" w:color="auto"/>
                <w:left w:val="none" w:sz="0" w:space="0" w:color="auto"/>
                <w:bottom w:val="none" w:sz="0" w:space="0" w:color="auto"/>
                <w:right w:val="none" w:sz="0" w:space="0" w:color="auto"/>
              </w:divBdr>
              <w:divsChild>
                <w:div w:id="1614557360">
                  <w:marLeft w:val="0"/>
                  <w:marRight w:val="0"/>
                  <w:marTop w:val="0"/>
                  <w:marBottom w:val="0"/>
                  <w:divBdr>
                    <w:top w:val="none" w:sz="0" w:space="0" w:color="auto"/>
                    <w:left w:val="none" w:sz="0" w:space="0" w:color="auto"/>
                    <w:bottom w:val="none" w:sz="0" w:space="0" w:color="auto"/>
                    <w:right w:val="none" w:sz="0" w:space="0" w:color="auto"/>
                  </w:divBdr>
                </w:div>
              </w:divsChild>
            </w:div>
            <w:div w:id="1558317585">
              <w:marLeft w:val="0"/>
              <w:marRight w:val="0"/>
              <w:marTop w:val="0"/>
              <w:marBottom w:val="0"/>
              <w:divBdr>
                <w:top w:val="none" w:sz="0" w:space="0" w:color="auto"/>
                <w:left w:val="none" w:sz="0" w:space="0" w:color="auto"/>
                <w:bottom w:val="none" w:sz="0" w:space="0" w:color="auto"/>
                <w:right w:val="none" w:sz="0" w:space="0" w:color="auto"/>
              </w:divBdr>
            </w:div>
          </w:divsChild>
        </w:div>
        <w:div w:id="1003780926">
          <w:marLeft w:val="0"/>
          <w:marRight w:val="0"/>
          <w:marTop w:val="0"/>
          <w:marBottom w:val="75"/>
          <w:divBdr>
            <w:top w:val="none" w:sz="0" w:space="0" w:color="auto"/>
            <w:left w:val="none" w:sz="0" w:space="0" w:color="auto"/>
            <w:bottom w:val="none" w:sz="0" w:space="0" w:color="auto"/>
            <w:right w:val="none" w:sz="0" w:space="0" w:color="auto"/>
          </w:divBdr>
          <w:divsChild>
            <w:div w:id="1533957181">
              <w:marLeft w:val="0"/>
              <w:marRight w:val="0"/>
              <w:marTop w:val="0"/>
              <w:marBottom w:val="0"/>
              <w:divBdr>
                <w:top w:val="none" w:sz="0" w:space="0" w:color="auto"/>
                <w:left w:val="none" w:sz="0" w:space="0" w:color="auto"/>
                <w:bottom w:val="none" w:sz="0" w:space="0" w:color="auto"/>
                <w:right w:val="none" w:sz="0" w:space="0" w:color="auto"/>
              </w:divBdr>
              <w:divsChild>
                <w:div w:id="424154046">
                  <w:marLeft w:val="0"/>
                  <w:marRight w:val="0"/>
                  <w:marTop w:val="0"/>
                  <w:marBottom w:val="0"/>
                  <w:divBdr>
                    <w:top w:val="none" w:sz="0" w:space="0" w:color="auto"/>
                    <w:left w:val="none" w:sz="0" w:space="0" w:color="auto"/>
                    <w:bottom w:val="none" w:sz="0" w:space="0" w:color="auto"/>
                    <w:right w:val="none" w:sz="0" w:space="0" w:color="auto"/>
                  </w:divBdr>
                </w:div>
              </w:divsChild>
            </w:div>
            <w:div w:id="1414665602">
              <w:marLeft w:val="0"/>
              <w:marRight w:val="0"/>
              <w:marTop w:val="0"/>
              <w:marBottom w:val="0"/>
              <w:divBdr>
                <w:top w:val="none" w:sz="0" w:space="0" w:color="auto"/>
                <w:left w:val="none" w:sz="0" w:space="0" w:color="auto"/>
                <w:bottom w:val="none" w:sz="0" w:space="0" w:color="auto"/>
                <w:right w:val="none" w:sz="0" w:space="0" w:color="auto"/>
              </w:divBdr>
            </w:div>
          </w:divsChild>
        </w:div>
        <w:div w:id="434983062">
          <w:marLeft w:val="0"/>
          <w:marRight w:val="0"/>
          <w:marTop w:val="0"/>
          <w:marBottom w:val="75"/>
          <w:divBdr>
            <w:top w:val="none" w:sz="0" w:space="0" w:color="auto"/>
            <w:left w:val="none" w:sz="0" w:space="0" w:color="auto"/>
            <w:bottom w:val="none" w:sz="0" w:space="0" w:color="auto"/>
            <w:right w:val="none" w:sz="0" w:space="0" w:color="auto"/>
          </w:divBdr>
          <w:divsChild>
            <w:div w:id="195312678">
              <w:marLeft w:val="0"/>
              <w:marRight w:val="0"/>
              <w:marTop w:val="0"/>
              <w:marBottom w:val="0"/>
              <w:divBdr>
                <w:top w:val="none" w:sz="0" w:space="0" w:color="auto"/>
                <w:left w:val="none" w:sz="0" w:space="0" w:color="auto"/>
                <w:bottom w:val="none" w:sz="0" w:space="0" w:color="auto"/>
                <w:right w:val="none" w:sz="0" w:space="0" w:color="auto"/>
              </w:divBdr>
              <w:divsChild>
                <w:div w:id="323167482">
                  <w:marLeft w:val="0"/>
                  <w:marRight w:val="0"/>
                  <w:marTop w:val="0"/>
                  <w:marBottom w:val="0"/>
                  <w:divBdr>
                    <w:top w:val="none" w:sz="0" w:space="0" w:color="auto"/>
                    <w:left w:val="none" w:sz="0" w:space="0" w:color="auto"/>
                    <w:bottom w:val="none" w:sz="0" w:space="0" w:color="auto"/>
                    <w:right w:val="none" w:sz="0" w:space="0" w:color="auto"/>
                  </w:divBdr>
                </w:div>
              </w:divsChild>
            </w:div>
            <w:div w:id="187374871">
              <w:marLeft w:val="0"/>
              <w:marRight w:val="0"/>
              <w:marTop w:val="0"/>
              <w:marBottom w:val="0"/>
              <w:divBdr>
                <w:top w:val="none" w:sz="0" w:space="0" w:color="auto"/>
                <w:left w:val="none" w:sz="0" w:space="0" w:color="auto"/>
                <w:bottom w:val="none" w:sz="0" w:space="0" w:color="auto"/>
                <w:right w:val="none" w:sz="0" w:space="0" w:color="auto"/>
              </w:divBdr>
            </w:div>
          </w:divsChild>
        </w:div>
        <w:div w:id="2019885138">
          <w:marLeft w:val="0"/>
          <w:marRight w:val="0"/>
          <w:marTop w:val="0"/>
          <w:marBottom w:val="75"/>
          <w:divBdr>
            <w:top w:val="none" w:sz="0" w:space="0" w:color="auto"/>
            <w:left w:val="none" w:sz="0" w:space="0" w:color="auto"/>
            <w:bottom w:val="none" w:sz="0" w:space="0" w:color="auto"/>
            <w:right w:val="none" w:sz="0" w:space="0" w:color="auto"/>
          </w:divBdr>
          <w:divsChild>
            <w:div w:id="1288776028">
              <w:marLeft w:val="0"/>
              <w:marRight w:val="0"/>
              <w:marTop w:val="0"/>
              <w:marBottom w:val="0"/>
              <w:divBdr>
                <w:top w:val="none" w:sz="0" w:space="0" w:color="auto"/>
                <w:left w:val="none" w:sz="0" w:space="0" w:color="auto"/>
                <w:bottom w:val="none" w:sz="0" w:space="0" w:color="auto"/>
                <w:right w:val="none" w:sz="0" w:space="0" w:color="auto"/>
              </w:divBdr>
              <w:divsChild>
                <w:div w:id="846483183">
                  <w:marLeft w:val="0"/>
                  <w:marRight w:val="0"/>
                  <w:marTop w:val="0"/>
                  <w:marBottom w:val="0"/>
                  <w:divBdr>
                    <w:top w:val="none" w:sz="0" w:space="0" w:color="auto"/>
                    <w:left w:val="none" w:sz="0" w:space="0" w:color="auto"/>
                    <w:bottom w:val="none" w:sz="0" w:space="0" w:color="auto"/>
                    <w:right w:val="none" w:sz="0" w:space="0" w:color="auto"/>
                  </w:divBdr>
                </w:div>
              </w:divsChild>
            </w:div>
            <w:div w:id="1405107577">
              <w:marLeft w:val="0"/>
              <w:marRight w:val="0"/>
              <w:marTop w:val="0"/>
              <w:marBottom w:val="0"/>
              <w:divBdr>
                <w:top w:val="none" w:sz="0" w:space="0" w:color="auto"/>
                <w:left w:val="none" w:sz="0" w:space="0" w:color="auto"/>
                <w:bottom w:val="none" w:sz="0" w:space="0" w:color="auto"/>
                <w:right w:val="none" w:sz="0" w:space="0" w:color="auto"/>
              </w:divBdr>
            </w:div>
          </w:divsChild>
        </w:div>
        <w:div w:id="452677684">
          <w:marLeft w:val="0"/>
          <w:marRight w:val="0"/>
          <w:marTop w:val="0"/>
          <w:marBottom w:val="75"/>
          <w:divBdr>
            <w:top w:val="none" w:sz="0" w:space="0" w:color="auto"/>
            <w:left w:val="none" w:sz="0" w:space="0" w:color="auto"/>
            <w:bottom w:val="none" w:sz="0" w:space="0" w:color="auto"/>
            <w:right w:val="none" w:sz="0" w:space="0" w:color="auto"/>
          </w:divBdr>
          <w:divsChild>
            <w:div w:id="675038492">
              <w:marLeft w:val="0"/>
              <w:marRight w:val="0"/>
              <w:marTop w:val="0"/>
              <w:marBottom w:val="0"/>
              <w:divBdr>
                <w:top w:val="none" w:sz="0" w:space="0" w:color="auto"/>
                <w:left w:val="none" w:sz="0" w:space="0" w:color="auto"/>
                <w:bottom w:val="none" w:sz="0" w:space="0" w:color="auto"/>
                <w:right w:val="none" w:sz="0" w:space="0" w:color="auto"/>
              </w:divBdr>
              <w:divsChild>
                <w:div w:id="1410079774">
                  <w:marLeft w:val="0"/>
                  <w:marRight w:val="0"/>
                  <w:marTop w:val="0"/>
                  <w:marBottom w:val="0"/>
                  <w:divBdr>
                    <w:top w:val="none" w:sz="0" w:space="0" w:color="auto"/>
                    <w:left w:val="none" w:sz="0" w:space="0" w:color="auto"/>
                    <w:bottom w:val="none" w:sz="0" w:space="0" w:color="auto"/>
                    <w:right w:val="none" w:sz="0" w:space="0" w:color="auto"/>
                  </w:divBdr>
                </w:div>
              </w:divsChild>
            </w:div>
            <w:div w:id="1663000990">
              <w:marLeft w:val="0"/>
              <w:marRight w:val="0"/>
              <w:marTop w:val="0"/>
              <w:marBottom w:val="0"/>
              <w:divBdr>
                <w:top w:val="none" w:sz="0" w:space="0" w:color="auto"/>
                <w:left w:val="none" w:sz="0" w:space="0" w:color="auto"/>
                <w:bottom w:val="none" w:sz="0" w:space="0" w:color="auto"/>
                <w:right w:val="none" w:sz="0" w:space="0" w:color="auto"/>
              </w:divBdr>
            </w:div>
          </w:divsChild>
        </w:div>
        <w:div w:id="1288194831">
          <w:marLeft w:val="0"/>
          <w:marRight w:val="0"/>
          <w:marTop w:val="0"/>
          <w:marBottom w:val="75"/>
          <w:divBdr>
            <w:top w:val="none" w:sz="0" w:space="0" w:color="auto"/>
            <w:left w:val="none" w:sz="0" w:space="0" w:color="auto"/>
            <w:bottom w:val="none" w:sz="0" w:space="0" w:color="auto"/>
            <w:right w:val="none" w:sz="0" w:space="0" w:color="auto"/>
          </w:divBdr>
          <w:divsChild>
            <w:div w:id="1877809952">
              <w:marLeft w:val="0"/>
              <w:marRight w:val="0"/>
              <w:marTop w:val="0"/>
              <w:marBottom w:val="0"/>
              <w:divBdr>
                <w:top w:val="none" w:sz="0" w:space="0" w:color="auto"/>
                <w:left w:val="none" w:sz="0" w:space="0" w:color="auto"/>
                <w:bottom w:val="none" w:sz="0" w:space="0" w:color="auto"/>
                <w:right w:val="none" w:sz="0" w:space="0" w:color="auto"/>
              </w:divBdr>
              <w:divsChild>
                <w:div w:id="2119250430">
                  <w:marLeft w:val="0"/>
                  <w:marRight w:val="0"/>
                  <w:marTop w:val="0"/>
                  <w:marBottom w:val="0"/>
                  <w:divBdr>
                    <w:top w:val="none" w:sz="0" w:space="0" w:color="auto"/>
                    <w:left w:val="none" w:sz="0" w:space="0" w:color="auto"/>
                    <w:bottom w:val="none" w:sz="0" w:space="0" w:color="auto"/>
                    <w:right w:val="none" w:sz="0" w:space="0" w:color="auto"/>
                  </w:divBdr>
                </w:div>
              </w:divsChild>
            </w:div>
            <w:div w:id="1002971227">
              <w:marLeft w:val="0"/>
              <w:marRight w:val="0"/>
              <w:marTop w:val="0"/>
              <w:marBottom w:val="0"/>
              <w:divBdr>
                <w:top w:val="none" w:sz="0" w:space="0" w:color="auto"/>
                <w:left w:val="none" w:sz="0" w:space="0" w:color="auto"/>
                <w:bottom w:val="none" w:sz="0" w:space="0" w:color="auto"/>
                <w:right w:val="none" w:sz="0" w:space="0" w:color="auto"/>
              </w:divBdr>
            </w:div>
          </w:divsChild>
        </w:div>
        <w:div w:id="966086866">
          <w:marLeft w:val="0"/>
          <w:marRight w:val="0"/>
          <w:marTop w:val="0"/>
          <w:marBottom w:val="75"/>
          <w:divBdr>
            <w:top w:val="none" w:sz="0" w:space="0" w:color="auto"/>
            <w:left w:val="none" w:sz="0" w:space="0" w:color="auto"/>
            <w:bottom w:val="none" w:sz="0" w:space="0" w:color="auto"/>
            <w:right w:val="none" w:sz="0" w:space="0" w:color="auto"/>
          </w:divBdr>
          <w:divsChild>
            <w:div w:id="1932280166">
              <w:marLeft w:val="0"/>
              <w:marRight w:val="0"/>
              <w:marTop w:val="0"/>
              <w:marBottom w:val="0"/>
              <w:divBdr>
                <w:top w:val="none" w:sz="0" w:space="0" w:color="auto"/>
                <w:left w:val="none" w:sz="0" w:space="0" w:color="auto"/>
                <w:bottom w:val="none" w:sz="0" w:space="0" w:color="auto"/>
                <w:right w:val="none" w:sz="0" w:space="0" w:color="auto"/>
              </w:divBdr>
              <w:divsChild>
                <w:div w:id="201014789">
                  <w:marLeft w:val="0"/>
                  <w:marRight w:val="0"/>
                  <w:marTop w:val="0"/>
                  <w:marBottom w:val="0"/>
                  <w:divBdr>
                    <w:top w:val="none" w:sz="0" w:space="0" w:color="auto"/>
                    <w:left w:val="none" w:sz="0" w:space="0" w:color="auto"/>
                    <w:bottom w:val="none" w:sz="0" w:space="0" w:color="auto"/>
                    <w:right w:val="none" w:sz="0" w:space="0" w:color="auto"/>
                  </w:divBdr>
                </w:div>
              </w:divsChild>
            </w:div>
            <w:div w:id="1933119344">
              <w:marLeft w:val="0"/>
              <w:marRight w:val="0"/>
              <w:marTop w:val="0"/>
              <w:marBottom w:val="0"/>
              <w:divBdr>
                <w:top w:val="none" w:sz="0" w:space="0" w:color="auto"/>
                <w:left w:val="none" w:sz="0" w:space="0" w:color="auto"/>
                <w:bottom w:val="none" w:sz="0" w:space="0" w:color="auto"/>
                <w:right w:val="none" w:sz="0" w:space="0" w:color="auto"/>
              </w:divBdr>
            </w:div>
          </w:divsChild>
        </w:div>
        <w:div w:id="682362701">
          <w:marLeft w:val="0"/>
          <w:marRight w:val="0"/>
          <w:marTop w:val="0"/>
          <w:marBottom w:val="75"/>
          <w:divBdr>
            <w:top w:val="none" w:sz="0" w:space="0" w:color="auto"/>
            <w:left w:val="none" w:sz="0" w:space="0" w:color="auto"/>
            <w:bottom w:val="none" w:sz="0" w:space="0" w:color="auto"/>
            <w:right w:val="none" w:sz="0" w:space="0" w:color="auto"/>
          </w:divBdr>
          <w:divsChild>
            <w:div w:id="1861122611">
              <w:marLeft w:val="0"/>
              <w:marRight w:val="0"/>
              <w:marTop w:val="0"/>
              <w:marBottom w:val="0"/>
              <w:divBdr>
                <w:top w:val="none" w:sz="0" w:space="0" w:color="auto"/>
                <w:left w:val="none" w:sz="0" w:space="0" w:color="auto"/>
                <w:bottom w:val="none" w:sz="0" w:space="0" w:color="auto"/>
                <w:right w:val="none" w:sz="0" w:space="0" w:color="auto"/>
              </w:divBdr>
              <w:divsChild>
                <w:div w:id="550045509">
                  <w:marLeft w:val="0"/>
                  <w:marRight w:val="0"/>
                  <w:marTop w:val="0"/>
                  <w:marBottom w:val="0"/>
                  <w:divBdr>
                    <w:top w:val="none" w:sz="0" w:space="0" w:color="auto"/>
                    <w:left w:val="none" w:sz="0" w:space="0" w:color="auto"/>
                    <w:bottom w:val="none" w:sz="0" w:space="0" w:color="auto"/>
                    <w:right w:val="none" w:sz="0" w:space="0" w:color="auto"/>
                  </w:divBdr>
                </w:div>
              </w:divsChild>
            </w:div>
            <w:div w:id="685861579">
              <w:marLeft w:val="0"/>
              <w:marRight w:val="0"/>
              <w:marTop w:val="0"/>
              <w:marBottom w:val="0"/>
              <w:divBdr>
                <w:top w:val="none" w:sz="0" w:space="0" w:color="auto"/>
                <w:left w:val="none" w:sz="0" w:space="0" w:color="auto"/>
                <w:bottom w:val="none" w:sz="0" w:space="0" w:color="auto"/>
                <w:right w:val="none" w:sz="0" w:space="0" w:color="auto"/>
              </w:divBdr>
            </w:div>
          </w:divsChild>
        </w:div>
        <w:div w:id="499194245">
          <w:marLeft w:val="0"/>
          <w:marRight w:val="0"/>
          <w:marTop w:val="0"/>
          <w:marBottom w:val="75"/>
          <w:divBdr>
            <w:top w:val="none" w:sz="0" w:space="0" w:color="auto"/>
            <w:left w:val="none" w:sz="0" w:space="0" w:color="auto"/>
            <w:bottom w:val="none" w:sz="0" w:space="0" w:color="auto"/>
            <w:right w:val="none" w:sz="0" w:space="0" w:color="auto"/>
          </w:divBdr>
          <w:divsChild>
            <w:div w:id="1158618403">
              <w:marLeft w:val="0"/>
              <w:marRight w:val="0"/>
              <w:marTop w:val="0"/>
              <w:marBottom w:val="0"/>
              <w:divBdr>
                <w:top w:val="none" w:sz="0" w:space="0" w:color="auto"/>
                <w:left w:val="none" w:sz="0" w:space="0" w:color="auto"/>
                <w:bottom w:val="none" w:sz="0" w:space="0" w:color="auto"/>
                <w:right w:val="none" w:sz="0" w:space="0" w:color="auto"/>
              </w:divBdr>
              <w:divsChild>
                <w:div w:id="662507850">
                  <w:marLeft w:val="0"/>
                  <w:marRight w:val="0"/>
                  <w:marTop w:val="0"/>
                  <w:marBottom w:val="0"/>
                  <w:divBdr>
                    <w:top w:val="none" w:sz="0" w:space="0" w:color="auto"/>
                    <w:left w:val="none" w:sz="0" w:space="0" w:color="auto"/>
                    <w:bottom w:val="none" w:sz="0" w:space="0" w:color="auto"/>
                    <w:right w:val="none" w:sz="0" w:space="0" w:color="auto"/>
                  </w:divBdr>
                </w:div>
              </w:divsChild>
            </w:div>
            <w:div w:id="117283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230894">
      <w:bodyDiv w:val="1"/>
      <w:marLeft w:val="0"/>
      <w:marRight w:val="0"/>
      <w:marTop w:val="0"/>
      <w:marBottom w:val="0"/>
      <w:divBdr>
        <w:top w:val="none" w:sz="0" w:space="0" w:color="auto"/>
        <w:left w:val="none" w:sz="0" w:space="0" w:color="auto"/>
        <w:bottom w:val="none" w:sz="0" w:space="0" w:color="auto"/>
        <w:right w:val="none" w:sz="0" w:space="0" w:color="auto"/>
      </w:divBdr>
    </w:div>
    <w:div w:id="655260043">
      <w:bodyDiv w:val="1"/>
      <w:marLeft w:val="0"/>
      <w:marRight w:val="0"/>
      <w:marTop w:val="0"/>
      <w:marBottom w:val="0"/>
      <w:divBdr>
        <w:top w:val="none" w:sz="0" w:space="0" w:color="auto"/>
        <w:left w:val="none" w:sz="0" w:space="0" w:color="auto"/>
        <w:bottom w:val="none" w:sz="0" w:space="0" w:color="auto"/>
        <w:right w:val="none" w:sz="0" w:space="0" w:color="auto"/>
      </w:divBdr>
    </w:div>
    <w:div w:id="658928335">
      <w:bodyDiv w:val="1"/>
      <w:marLeft w:val="0"/>
      <w:marRight w:val="0"/>
      <w:marTop w:val="0"/>
      <w:marBottom w:val="0"/>
      <w:divBdr>
        <w:top w:val="none" w:sz="0" w:space="0" w:color="auto"/>
        <w:left w:val="none" w:sz="0" w:space="0" w:color="auto"/>
        <w:bottom w:val="none" w:sz="0" w:space="0" w:color="auto"/>
        <w:right w:val="none" w:sz="0" w:space="0" w:color="auto"/>
      </w:divBdr>
      <w:divsChild>
        <w:div w:id="1160921680">
          <w:marLeft w:val="0"/>
          <w:marRight w:val="0"/>
          <w:marTop w:val="120"/>
          <w:marBottom w:val="0"/>
          <w:divBdr>
            <w:top w:val="none" w:sz="0" w:space="0" w:color="auto"/>
            <w:left w:val="none" w:sz="0" w:space="0" w:color="auto"/>
            <w:bottom w:val="none" w:sz="0" w:space="0" w:color="auto"/>
            <w:right w:val="none" w:sz="0" w:space="0" w:color="auto"/>
          </w:divBdr>
          <w:divsChild>
            <w:div w:id="1976908835">
              <w:marLeft w:val="0"/>
              <w:marRight w:val="0"/>
              <w:marTop w:val="0"/>
              <w:marBottom w:val="0"/>
              <w:divBdr>
                <w:top w:val="none" w:sz="0" w:space="0" w:color="auto"/>
                <w:left w:val="none" w:sz="0" w:space="0" w:color="auto"/>
                <w:bottom w:val="none" w:sz="0" w:space="0" w:color="auto"/>
                <w:right w:val="none" w:sz="0" w:space="0" w:color="auto"/>
              </w:divBdr>
            </w:div>
            <w:div w:id="1547792931">
              <w:marLeft w:val="0"/>
              <w:marRight w:val="0"/>
              <w:marTop w:val="0"/>
              <w:marBottom w:val="0"/>
              <w:divBdr>
                <w:top w:val="none" w:sz="0" w:space="0" w:color="auto"/>
                <w:left w:val="none" w:sz="0" w:space="0" w:color="auto"/>
                <w:bottom w:val="none" w:sz="0" w:space="0" w:color="auto"/>
                <w:right w:val="none" w:sz="0" w:space="0" w:color="auto"/>
              </w:divBdr>
              <w:divsChild>
                <w:div w:id="386295705">
                  <w:marLeft w:val="0"/>
                  <w:marRight w:val="0"/>
                  <w:marTop w:val="0"/>
                  <w:marBottom w:val="0"/>
                  <w:divBdr>
                    <w:top w:val="none" w:sz="0" w:space="0" w:color="auto"/>
                    <w:left w:val="none" w:sz="0" w:space="0" w:color="auto"/>
                    <w:bottom w:val="dotted" w:sz="6" w:space="0" w:color="DDDDDD"/>
                    <w:right w:val="none" w:sz="0" w:space="0" w:color="auto"/>
                  </w:divBdr>
                </w:div>
                <w:div w:id="1944920752">
                  <w:marLeft w:val="0"/>
                  <w:marRight w:val="0"/>
                  <w:marTop w:val="0"/>
                  <w:marBottom w:val="0"/>
                  <w:divBdr>
                    <w:top w:val="none" w:sz="0" w:space="0" w:color="auto"/>
                    <w:left w:val="none" w:sz="0" w:space="0" w:color="auto"/>
                    <w:bottom w:val="none" w:sz="0" w:space="0" w:color="auto"/>
                    <w:right w:val="none" w:sz="0" w:space="0" w:color="auto"/>
                  </w:divBdr>
                </w:div>
              </w:divsChild>
            </w:div>
            <w:div w:id="1184324156">
              <w:marLeft w:val="0"/>
              <w:marRight w:val="0"/>
              <w:marTop w:val="120"/>
              <w:marBottom w:val="0"/>
              <w:divBdr>
                <w:top w:val="none" w:sz="0" w:space="0" w:color="auto"/>
                <w:left w:val="none" w:sz="0" w:space="0" w:color="auto"/>
                <w:bottom w:val="none" w:sz="0" w:space="0" w:color="auto"/>
                <w:right w:val="none" w:sz="0" w:space="0" w:color="auto"/>
              </w:divBdr>
              <w:divsChild>
                <w:div w:id="1597442492">
                  <w:marLeft w:val="0"/>
                  <w:marRight w:val="0"/>
                  <w:marTop w:val="0"/>
                  <w:marBottom w:val="0"/>
                  <w:divBdr>
                    <w:top w:val="none" w:sz="0" w:space="0" w:color="auto"/>
                    <w:left w:val="none" w:sz="0" w:space="0" w:color="auto"/>
                    <w:bottom w:val="dotted" w:sz="6" w:space="0" w:color="DDDDDD"/>
                    <w:right w:val="none" w:sz="0" w:space="0" w:color="auto"/>
                  </w:divBdr>
                </w:div>
                <w:div w:id="1864129287">
                  <w:marLeft w:val="0"/>
                  <w:marRight w:val="0"/>
                  <w:marTop w:val="0"/>
                  <w:marBottom w:val="0"/>
                  <w:divBdr>
                    <w:top w:val="none" w:sz="0" w:space="0" w:color="auto"/>
                    <w:left w:val="none" w:sz="0" w:space="0" w:color="auto"/>
                    <w:bottom w:val="none" w:sz="0" w:space="0" w:color="auto"/>
                    <w:right w:val="none" w:sz="0" w:space="0" w:color="auto"/>
                  </w:divBdr>
                </w:div>
              </w:divsChild>
            </w:div>
            <w:div w:id="199319120">
              <w:marLeft w:val="0"/>
              <w:marRight w:val="0"/>
              <w:marTop w:val="120"/>
              <w:marBottom w:val="0"/>
              <w:divBdr>
                <w:top w:val="none" w:sz="0" w:space="0" w:color="auto"/>
                <w:left w:val="none" w:sz="0" w:space="0" w:color="auto"/>
                <w:bottom w:val="none" w:sz="0" w:space="0" w:color="auto"/>
                <w:right w:val="none" w:sz="0" w:space="0" w:color="auto"/>
              </w:divBdr>
              <w:divsChild>
                <w:div w:id="1569536588">
                  <w:marLeft w:val="0"/>
                  <w:marRight w:val="0"/>
                  <w:marTop w:val="0"/>
                  <w:marBottom w:val="0"/>
                  <w:divBdr>
                    <w:top w:val="none" w:sz="0" w:space="0" w:color="auto"/>
                    <w:left w:val="none" w:sz="0" w:space="0" w:color="auto"/>
                    <w:bottom w:val="dotted" w:sz="6" w:space="0" w:color="DDDDDD"/>
                    <w:right w:val="none" w:sz="0" w:space="0" w:color="auto"/>
                  </w:divBdr>
                </w:div>
                <w:div w:id="22271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044870">
          <w:marLeft w:val="0"/>
          <w:marRight w:val="0"/>
          <w:marTop w:val="120"/>
          <w:marBottom w:val="0"/>
          <w:divBdr>
            <w:top w:val="none" w:sz="0" w:space="0" w:color="auto"/>
            <w:left w:val="none" w:sz="0" w:space="0" w:color="auto"/>
            <w:bottom w:val="none" w:sz="0" w:space="0" w:color="auto"/>
            <w:right w:val="none" w:sz="0" w:space="0" w:color="auto"/>
          </w:divBdr>
          <w:divsChild>
            <w:div w:id="496387858">
              <w:marLeft w:val="0"/>
              <w:marRight w:val="0"/>
              <w:marTop w:val="0"/>
              <w:marBottom w:val="0"/>
              <w:divBdr>
                <w:top w:val="none" w:sz="0" w:space="0" w:color="auto"/>
                <w:left w:val="none" w:sz="0" w:space="0" w:color="auto"/>
                <w:bottom w:val="none" w:sz="0" w:space="0" w:color="auto"/>
                <w:right w:val="none" w:sz="0" w:space="0" w:color="auto"/>
              </w:divBdr>
            </w:div>
            <w:div w:id="294912410">
              <w:marLeft w:val="0"/>
              <w:marRight w:val="0"/>
              <w:marTop w:val="0"/>
              <w:marBottom w:val="0"/>
              <w:divBdr>
                <w:top w:val="none" w:sz="0" w:space="0" w:color="auto"/>
                <w:left w:val="none" w:sz="0" w:space="0" w:color="auto"/>
                <w:bottom w:val="none" w:sz="0" w:space="0" w:color="auto"/>
                <w:right w:val="none" w:sz="0" w:space="0" w:color="auto"/>
              </w:divBdr>
              <w:divsChild>
                <w:div w:id="599987656">
                  <w:marLeft w:val="0"/>
                  <w:marRight w:val="0"/>
                  <w:marTop w:val="0"/>
                  <w:marBottom w:val="0"/>
                  <w:divBdr>
                    <w:top w:val="none" w:sz="0" w:space="0" w:color="auto"/>
                    <w:left w:val="none" w:sz="0" w:space="0" w:color="auto"/>
                    <w:bottom w:val="dotted" w:sz="6" w:space="0" w:color="DDDDDD"/>
                    <w:right w:val="none" w:sz="0" w:space="0" w:color="auto"/>
                  </w:divBdr>
                </w:div>
                <w:div w:id="418527730">
                  <w:marLeft w:val="0"/>
                  <w:marRight w:val="0"/>
                  <w:marTop w:val="0"/>
                  <w:marBottom w:val="0"/>
                  <w:divBdr>
                    <w:top w:val="none" w:sz="0" w:space="0" w:color="auto"/>
                    <w:left w:val="none" w:sz="0" w:space="0" w:color="auto"/>
                    <w:bottom w:val="none" w:sz="0" w:space="0" w:color="auto"/>
                    <w:right w:val="none" w:sz="0" w:space="0" w:color="auto"/>
                  </w:divBdr>
                </w:div>
              </w:divsChild>
            </w:div>
            <w:div w:id="1799909151">
              <w:marLeft w:val="0"/>
              <w:marRight w:val="0"/>
              <w:marTop w:val="120"/>
              <w:marBottom w:val="0"/>
              <w:divBdr>
                <w:top w:val="none" w:sz="0" w:space="0" w:color="auto"/>
                <w:left w:val="none" w:sz="0" w:space="0" w:color="auto"/>
                <w:bottom w:val="none" w:sz="0" w:space="0" w:color="auto"/>
                <w:right w:val="none" w:sz="0" w:space="0" w:color="auto"/>
              </w:divBdr>
              <w:divsChild>
                <w:div w:id="2133593875">
                  <w:marLeft w:val="0"/>
                  <w:marRight w:val="0"/>
                  <w:marTop w:val="0"/>
                  <w:marBottom w:val="0"/>
                  <w:divBdr>
                    <w:top w:val="none" w:sz="0" w:space="0" w:color="auto"/>
                    <w:left w:val="none" w:sz="0" w:space="0" w:color="auto"/>
                    <w:bottom w:val="dotted" w:sz="6" w:space="0" w:color="DDDDDD"/>
                    <w:right w:val="none" w:sz="0" w:space="0" w:color="auto"/>
                  </w:divBdr>
                </w:div>
                <w:div w:id="1237670367">
                  <w:marLeft w:val="0"/>
                  <w:marRight w:val="0"/>
                  <w:marTop w:val="0"/>
                  <w:marBottom w:val="0"/>
                  <w:divBdr>
                    <w:top w:val="none" w:sz="0" w:space="0" w:color="auto"/>
                    <w:left w:val="none" w:sz="0" w:space="0" w:color="auto"/>
                    <w:bottom w:val="none" w:sz="0" w:space="0" w:color="auto"/>
                    <w:right w:val="none" w:sz="0" w:space="0" w:color="auto"/>
                  </w:divBdr>
                </w:div>
              </w:divsChild>
            </w:div>
            <w:div w:id="1990399840">
              <w:marLeft w:val="0"/>
              <w:marRight w:val="0"/>
              <w:marTop w:val="120"/>
              <w:marBottom w:val="0"/>
              <w:divBdr>
                <w:top w:val="none" w:sz="0" w:space="0" w:color="auto"/>
                <w:left w:val="none" w:sz="0" w:space="0" w:color="auto"/>
                <w:bottom w:val="none" w:sz="0" w:space="0" w:color="auto"/>
                <w:right w:val="none" w:sz="0" w:space="0" w:color="auto"/>
              </w:divBdr>
              <w:divsChild>
                <w:div w:id="548957831">
                  <w:marLeft w:val="0"/>
                  <w:marRight w:val="0"/>
                  <w:marTop w:val="0"/>
                  <w:marBottom w:val="0"/>
                  <w:divBdr>
                    <w:top w:val="none" w:sz="0" w:space="0" w:color="auto"/>
                    <w:left w:val="none" w:sz="0" w:space="0" w:color="auto"/>
                    <w:bottom w:val="dotted" w:sz="6" w:space="0" w:color="DDDDDD"/>
                    <w:right w:val="none" w:sz="0" w:space="0" w:color="auto"/>
                  </w:divBdr>
                </w:div>
                <w:div w:id="1295260734">
                  <w:marLeft w:val="0"/>
                  <w:marRight w:val="0"/>
                  <w:marTop w:val="0"/>
                  <w:marBottom w:val="0"/>
                  <w:divBdr>
                    <w:top w:val="none" w:sz="0" w:space="0" w:color="auto"/>
                    <w:left w:val="none" w:sz="0" w:space="0" w:color="auto"/>
                    <w:bottom w:val="none" w:sz="0" w:space="0" w:color="auto"/>
                    <w:right w:val="none" w:sz="0" w:space="0" w:color="auto"/>
                  </w:divBdr>
                </w:div>
              </w:divsChild>
            </w:div>
            <w:div w:id="894507397">
              <w:marLeft w:val="0"/>
              <w:marRight w:val="0"/>
              <w:marTop w:val="120"/>
              <w:marBottom w:val="0"/>
              <w:divBdr>
                <w:top w:val="none" w:sz="0" w:space="0" w:color="auto"/>
                <w:left w:val="none" w:sz="0" w:space="0" w:color="auto"/>
                <w:bottom w:val="none" w:sz="0" w:space="0" w:color="auto"/>
                <w:right w:val="none" w:sz="0" w:space="0" w:color="auto"/>
              </w:divBdr>
              <w:divsChild>
                <w:div w:id="1486749766">
                  <w:marLeft w:val="0"/>
                  <w:marRight w:val="0"/>
                  <w:marTop w:val="0"/>
                  <w:marBottom w:val="0"/>
                  <w:divBdr>
                    <w:top w:val="none" w:sz="0" w:space="0" w:color="auto"/>
                    <w:left w:val="none" w:sz="0" w:space="0" w:color="auto"/>
                    <w:bottom w:val="dotted" w:sz="6" w:space="0" w:color="DDDDDD"/>
                    <w:right w:val="none" w:sz="0" w:space="0" w:color="auto"/>
                  </w:divBdr>
                </w:div>
                <w:div w:id="310981934">
                  <w:marLeft w:val="0"/>
                  <w:marRight w:val="0"/>
                  <w:marTop w:val="0"/>
                  <w:marBottom w:val="0"/>
                  <w:divBdr>
                    <w:top w:val="none" w:sz="0" w:space="0" w:color="auto"/>
                    <w:left w:val="none" w:sz="0" w:space="0" w:color="auto"/>
                    <w:bottom w:val="none" w:sz="0" w:space="0" w:color="auto"/>
                    <w:right w:val="none" w:sz="0" w:space="0" w:color="auto"/>
                  </w:divBdr>
                </w:div>
              </w:divsChild>
            </w:div>
            <w:div w:id="1247836663">
              <w:marLeft w:val="0"/>
              <w:marRight w:val="0"/>
              <w:marTop w:val="120"/>
              <w:marBottom w:val="0"/>
              <w:divBdr>
                <w:top w:val="none" w:sz="0" w:space="0" w:color="auto"/>
                <w:left w:val="none" w:sz="0" w:space="0" w:color="auto"/>
                <w:bottom w:val="none" w:sz="0" w:space="0" w:color="auto"/>
                <w:right w:val="none" w:sz="0" w:space="0" w:color="auto"/>
              </w:divBdr>
              <w:divsChild>
                <w:div w:id="598758655">
                  <w:marLeft w:val="0"/>
                  <w:marRight w:val="0"/>
                  <w:marTop w:val="0"/>
                  <w:marBottom w:val="0"/>
                  <w:divBdr>
                    <w:top w:val="none" w:sz="0" w:space="0" w:color="auto"/>
                    <w:left w:val="none" w:sz="0" w:space="0" w:color="auto"/>
                    <w:bottom w:val="dotted" w:sz="6" w:space="0" w:color="DDDDDD"/>
                    <w:right w:val="none" w:sz="0" w:space="0" w:color="auto"/>
                  </w:divBdr>
                </w:div>
                <w:div w:id="1828284552">
                  <w:marLeft w:val="0"/>
                  <w:marRight w:val="0"/>
                  <w:marTop w:val="0"/>
                  <w:marBottom w:val="0"/>
                  <w:divBdr>
                    <w:top w:val="none" w:sz="0" w:space="0" w:color="auto"/>
                    <w:left w:val="none" w:sz="0" w:space="0" w:color="auto"/>
                    <w:bottom w:val="none" w:sz="0" w:space="0" w:color="auto"/>
                    <w:right w:val="none" w:sz="0" w:space="0" w:color="auto"/>
                  </w:divBdr>
                </w:div>
              </w:divsChild>
            </w:div>
            <w:div w:id="920674011">
              <w:marLeft w:val="0"/>
              <w:marRight w:val="0"/>
              <w:marTop w:val="120"/>
              <w:marBottom w:val="0"/>
              <w:divBdr>
                <w:top w:val="none" w:sz="0" w:space="0" w:color="auto"/>
                <w:left w:val="none" w:sz="0" w:space="0" w:color="auto"/>
                <w:bottom w:val="none" w:sz="0" w:space="0" w:color="auto"/>
                <w:right w:val="none" w:sz="0" w:space="0" w:color="auto"/>
              </w:divBdr>
              <w:divsChild>
                <w:div w:id="530342903">
                  <w:marLeft w:val="0"/>
                  <w:marRight w:val="0"/>
                  <w:marTop w:val="0"/>
                  <w:marBottom w:val="0"/>
                  <w:divBdr>
                    <w:top w:val="none" w:sz="0" w:space="0" w:color="auto"/>
                    <w:left w:val="none" w:sz="0" w:space="0" w:color="auto"/>
                    <w:bottom w:val="dotted" w:sz="6" w:space="0" w:color="DDDDDD"/>
                    <w:right w:val="none" w:sz="0" w:space="0" w:color="auto"/>
                  </w:divBdr>
                </w:div>
                <w:div w:id="445080895">
                  <w:marLeft w:val="0"/>
                  <w:marRight w:val="0"/>
                  <w:marTop w:val="0"/>
                  <w:marBottom w:val="0"/>
                  <w:divBdr>
                    <w:top w:val="none" w:sz="0" w:space="0" w:color="auto"/>
                    <w:left w:val="none" w:sz="0" w:space="0" w:color="auto"/>
                    <w:bottom w:val="none" w:sz="0" w:space="0" w:color="auto"/>
                    <w:right w:val="none" w:sz="0" w:space="0" w:color="auto"/>
                  </w:divBdr>
                </w:div>
              </w:divsChild>
            </w:div>
            <w:div w:id="42876290">
              <w:marLeft w:val="0"/>
              <w:marRight w:val="0"/>
              <w:marTop w:val="120"/>
              <w:marBottom w:val="0"/>
              <w:divBdr>
                <w:top w:val="none" w:sz="0" w:space="0" w:color="auto"/>
                <w:left w:val="none" w:sz="0" w:space="0" w:color="auto"/>
                <w:bottom w:val="none" w:sz="0" w:space="0" w:color="auto"/>
                <w:right w:val="none" w:sz="0" w:space="0" w:color="auto"/>
              </w:divBdr>
              <w:divsChild>
                <w:div w:id="192155284">
                  <w:marLeft w:val="0"/>
                  <w:marRight w:val="0"/>
                  <w:marTop w:val="0"/>
                  <w:marBottom w:val="0"/>
                  <w:divBdr>
                    <w:top w:val="none" w:sz="0" w:space="0" w:color="auto"/>
                    <w:left w:val="none" w:sz="0" w:space="0" w:color="auto"/>
                    <w:bottom w:val="dotted" w:sz="6" w:space="0" w:color="DDDDDD"/>
                    <w:right w:val="none" w:sz="0" w:space="0" w:color="auto"/>
                  </w:divBdr>
                </w:div>
                <w:div w:id="1548227345">
                  <w:marLeft w:val="0"/>
                  <w:marRight w:val="0"/>
                  <w:marTop w:val="0"/>
                  <w:marBottom w:val="0"/>
                  <w:divBdr>
                    <w:top w:val="none" w:sz="0" w:space="0" w:color="auto"/>
                    <w:left w:val="none" w:sz="0" w:space="0" w:color="auto"/>
                    <w:bottom w:val="none" w:sz="0" w:space="0" w:color="auto"/>
                    <w:right w:val="none" w:sz="0" w:space="0" w:color="auto"/>
                  </w:divBdr>
                </w:div>
              </w:divsChild>
            </w:div>
            <w:div w:id="1039475415">
              <w:marLeft w:val="0"/>
              <w:marRight w:val="0"/>
              <w:marTop w:val="120"/>
              <w:marBottom w:val="0"/>
              <w:divBdr>
                <w:top w:val="none" w:sz="0" w:space="0" w:color="auto"/>
                <w:left w:val="none" w:sz="0" w:space="0" w:color="auto"/>
                <w:bottom w:val="none" w:sz="0" w:space="0" w:color="auto"/>
                <w:right w:val="none" w:sz="0" w:space="0" w:color="auto"/>
              </w:divBdr>
              <w:divsChild>
                <w:div w:id="1082798508">
                  <w:marLeft w:val="0"/>
                  <w:marRight w:val="0"/>
                  <w:marTop w:val="0"/>
                  <w:marBottom w:val="0"/>
                  <w:divBdr>
                    <w:top w:val="none" w:sz="0" w:space="0" w:color="auto"/>
                    <w:left w:val="none" w:sz="0" w:space="0" w:color="auto"/>
                    <w:bottom w:val="dotted" w:sz="6" w:space="0" w:color="DDDDDD"/>
                    <w:right w:val="none" w:sz="0" w:space="0" w:color="auto"/>
                  </w:divBdr>
                </w:div>
                <w:div w:id="62601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45264">
          <w:marLeft w:val="0"/>
          <w:marRight w:val="0"/>
          <w:marTop w:val="120"/>
          <w:marBottom w:val="0"/>
          <w:divBdr>
            <w:top w:val="none" w:sz="0" w:space="0" w:color="auto"/>
            <w:left w:val="none" w:sz="0" w:space="0" w:color="auto"/>
            <w:bottom w:val="none" w:sz="0" w:space="0" w:color="auto"/>
            <w:right w:val="none" w:sz="0" w:space="0" w:color="auto"/>
          </w:divBdr>
          <w:divsChild>
            <w:div w:id="626929411">
              <w:marLeft w:val="0"/>
              <w:marRight w:val="0"/>
              <w:marTop w:val="0"/>
              <w:marBottom w:val="0"/>
              <w:divBdr>
                <w:top w:val="none" w:sz="0" w:space="0" w:color="auto"/>
                <w:left w:val="none" w:sz="0" w:space="0" w:color="auto"/>
                <w:bottom w:val="none" w:sz="0" w:space="0" w:color="auto"/>
                <w:right w:val="none" w:sz="0" w:space="0" w:color="auto"/>
              </w:divBdr>
            </w:div>
            <w:div w:id="286013474">
              <w:marLeft w:val="0"/>
              <w:marRight w:val="0"/>
              <w:marTop w:val="0"/>
              <w:marBottom w:val="0"/>
              <w:divBdr>
                <w:top w:val="none" w:sz="0" w:space="0" w:color="auto"/>
                <w:left w:val="none" w:sz="0" w:space="0" w:color="auto"/>
                <w:bottom w:val="none" w:sz="0" w:space="0" w:color="auto"/>
                <w:right w:val="none" w:sz="0" w:space="0" w:color="auto"/>
              </w:divBdr>
              <w:divsChild>
                <w:div w:id="605843008">
                  <w:marLeft w:val="0"/>
                  <w:marRight w:val="0"/>
                  <w:marTop w:val="0"/>
                  <w:marBottom w:val="0"/>
                  <w:divBdr>
                    <w:top w:val="none" w:sz="0" w:space="0" w:color="auto"/>
                    <w:left w:val="none" w:sz="0" w:space="0" w:color="auto"/>
                    <w:bottom w:val="dotted" w:sz="6" w:space="0" w:color="DDDDDD"/>
                    <w:right w:val="none" w:sz="0" w:space="0" w:color="auto"/>
                  </w:divBdr>
                </w:div>
                <w:div w:id="1010915892">
                  <w:marLeft w:val="0"/>
                  <w:marRight w:val="0"/>
                  <w:marTop w:val="0"/>
                  <w:marBottom w:val="0"/>
                  <w:divBdr>
                    <w:top w:val="none" w:sz="0" w:space="0" w:color="auto"/>
                    <w:left w:val="none" w:sz="0" w:space="0" w:color="auto"/>
                    <w:bottom w:val="none" w:sz="0" w:space="0" w:color="auto"/>
                    <w:right w:val="none" w:sz="0" w:space="0" w:color="auto"/>
                  </w:divBdr>
                </w:div>
              </w:divsChild>
            </w:div>
            <w:div w:id="607348563">
              <w:marLeft w:val="0"/>
              <w:marRight w:val="0"/>
              <w:marTop w:val="120"/>
              <w:marBottom w:val="0"/>
              <w:divBdr>
                <w:top w:val="none" w:sz="0" w:space="0" w:color="auto"/>
                <w:left w:val="none" w:sz="0" w:space="0" w:color="auto"/>
                <w:bottom w:val="none" w:sz="0" w:space="0" w:color="auto"/>
                <w:right w:val="none" w:sz="0" w:space="0" w:color="auto"/>
              </w:divBdr>
              <w:divsChild>
                <w:div w:id="2024937570">
                  <w:marLeft w:val="0"/>
                  <w:marRight w:val="0"/>
                  <w:marTop w:val="0"/>
                  <w:marBottom w:val="0"/>
                  <w:divBdr>
                    <w:top w:val="none" w:sz="0" w:space="0" w:color="auto"/>
                    <w:left w:val="none" w:sz="0" w:space="0" w:color="auto"/>
                    <w:bottom w:val="dotted" w:sz="6" w:space="0" w:color="DDDDDD"/>
                    <w:right w:val="none" w:sz="0" w:space="0" w:color="auto"/>
                  </w:divBdr>
                </w:div>
                <w:div w:id="2018144972">
                  <w:marLeft w:val="0"/>
                  <w:marRight w:val="0"/>
                  <w:marTop w:val="0"/>
                  <w:marBottom w:val="0"/>
                  <w:divBdr>
                    <w:top w:val="none" w:sz="0" w:space="0" w:color="auto"/>
                    <w:left w:val="none" w:sz="0" w:space="0" w:color="auto"/>
                    <w:bottom w:val="none" w:sz="0" w:space="0" w:color="auto"/>
                    <w:right w:val="none" w:sz="0" w:space="0" w:color="auto"/>
                  </w:divBdr>
                </w:div>
              </w:divsChild>
            </w:div>
            <w:div w:id="149059361">
              <w:marLeft w:val="0"/>
              <w:marRight w:val="0"/>
              <w:marTop w:val="120"/>
              <w:marBottom w:val="0"/>
              <w:divBdr>
                <w:top w:val="none" w:sz="0" w:space="0" w:color="auto"/>
                <w:left w:val="none" w:sz="0" w:space="0" w:color="auto"/>
                <w:bottom w:val="none" w:sz="0" w:space="0" w:color="auto"/>
                <w:right w:val="none" w:sz="0" w:space="0" w:color="auto"/>
              </w:divBdr>
              <w:divsChild>
                <w:div w:id="62413786">
                  <w:marLeft w:val="0"/>
                  <w:marRight w:val="0"/>
                  <w:marTop w:val="0"/>
                  <w:marBottom w:val="0"/>
                  <w:divBdr>
                    <w:top w:val="none" w:sz="0" w:space="0" w:color="auto"/>
                    <w:left w:val="none" w:sz="0" w:space="0" w:color="auto"/>
                    <w:bottom w:val="dotted" w:sz="6" w:space="0" w:color="DDDDDD"/>
                    <w:right w:val="none" w:sz="0" w:space="0" w:color="auto"/>
                  </w:divBdr>
                </w:div>
                <w:div w:id="1276516884">
                  <w:marLeft w:val="0"/>
                  <w:marRight w:val="0"/>
                  <w:marTop w:val="0"/>
                  <w:marBottom w:val="0"/>
                  <w:divBdr>
                    <w:top w:val="none" w:sz="0" w:space="0" w:color="auto"/>
                    <w:left w:val="none" w:sz="0" w:space="0" w:color="auto"/>
                    <w:bottom w:val="none" w:sz="0" w:space="0" w:color="auto"/>
                    <w:right w:val="none" w:sz="0" w:space="0" w:color="auto"/>
                  </w:divBdr>
                </w:div>
              </w:divsChild>
            </w:div>
            <w:div w:id="1552425577">
              <w:marLeft w:val="0"/>
              <w:marRight w:val="0"/>
              <w:marTop w:val="120"/>
              <w:marBottom w:val="0"/>
              <w:divBdr>
                <w:top w:val="none" w:sz="0" w:space="0" w:color="auto"/>
                <w:left w:val="none" w:sz="0" w:space="0" w:color="auto"/>
                <w:bottom w:val="none" w:sz="0" w:space="0" w:color="auto"/>
                <w:right w:val="none" w:sz="0" w:space="0" w:color="auto"/>
              </w:divBdr>
              <w:divsChild>
                <w:div w:id="1465347747">
                  <w:marLeft w:val="0"/>
                  <w:marRight w:val="0"/>
                  <w:marTop w:val="0"/>
                  <w:marBottom w:val="0"/>
                  <w:divBdr>
                    <w:top w:val="none" w:sz="0" w:space="0" w:color="auto"/>
                    <w:left w:val="none" w:sz="0" w:space="0" w:color="auto"/>
                    <w:bottom w:val="dotted" w:sz="6" w:space="0" w:color="DDDDDD"/>
                    <w:right w:val="none" w:sz="0" w:space="0" w:color="auto"/>
                  </w:divBdr>
                </w:div>
                <w:div w:id="677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86535">
          <w:marLeft w:val="0"/>
          <w:marRight w:val="0"/>
          <w:marTop w:val="120"/>
          <w:marBottom w:val="0"/>
          <w:divBdr>
            <w:top w:val="none" w:sz="0" w:space="0" w:color="auto"/>
            <w:left w:val="none" w:sz="0" w:space="0" w:color="auto"/>
            <w:bottom w:val="none" w:sz="0" w:space="0" w:color="auto"/>
            <w:right w:val="none" w:sz="0" w:space="0" w:color="auto"/>
          </w:divBdr>
          <w:divsChild>
            <w:div w:id="2063286794">
              <w:marLeft w:val="0"/>
              <w:marRight w:val="0"/>
              <w:marTop w:val="0"/>
              <w:marBottom w:val="0"/>
              <w:divBdr>
                <w:top w:val="none" w:sz="0" w:space="0" w:color="auto"/>
                <w:left w:val="none" w:sz="0" w:space="0" w:color="auto"/>
                <w:bottom w:val="none" w:sz="0" w:space="0" w:color="auto"/>
                <w:right w:val="none" w:sz="0" w:space="0" w:color="auto"/>
              </w:divBdr>
            </w:div>
            <w:div w:id="1916435174">
              <w:marLeft w:val="0"/>
              <w:marRight w:val="0"/>
              <w:marTop w:val="0"/>
              <w:marBottom w:val="0"/>
              <w:divBdr>
                <w:top w:val="none" w:sz="0" w:space="0" w:color="auto"/>
                <w:left w:val="none" w:sz="0" w:space="0" w:color="auto"/>
                <w:bottom w:val="none" w:sz="0" w:space="0" w:color="auto"/>
                <w:right w:val="none" w:sz="0" w:space="0" w:color="auto"/>
              </w:divBdr>
              <w:divsChild>
                <w:div w:id="379018922">
                  <w:marLeft w:val="0"/>
                  <w:marRight w:val="0"/>
                  <w:marTop w:val="0"/>
                  <w:marBottom w:val="0"/>
                  <w:divBdr>
                    <w:top w:val="none" w:sz="0" w:space="0" w:color="auto"/>
                    <w:left w:val="none" w:sz="0" w:space="0" w:color="auto"/>
                    <w:bottom w:val="dotted" w:sz="6" w:space="0" w:color="DDDDDD"/>
                    <w:right w:val="none" w:sz="0" w:space="0" w:color="auto"/>
                  </w:divBdr>
                </w:div>
                <w:div w:id="1098211358">
                  <w:marLeft w:val="0"/>
                  <w:marRight w:val="0"/>
                  <w:marTop w:val="0"/>
                  <w:marBottom w:val="0"/>
                  <w:divBdr>
                    <w:top w:val="none" w:sz="0" w:space="0" w:color="auto"/>
                    <w:left w:val="none" w:sz="0" w:space="0" w:color="auto"/>
                    <w:bottom w:val="none" w:sz="0" w:space="0" w:color="auto"/>
                    <w:right w:val="none" w:sz="0" w:space="0" w:color="auto"/>
                  </w:divBdr>
                </w:div>
              </w:divsChild>
            </w:div>
            <w:div w:id="1797988269">
              <w:marLeft w:val="0"/>
              <w:marRight w:val="0"/>
              <w:marTop w:val="120"/>
              <w:marBottom w:val="0"/>
              <w:divBdr>
                <w:top w:val="none" w:sz="0" w:space="0" w:color="auto"/>
                <w:left w:val="none" w:sz="0" w:space="0" w:color="auto"/>
                <w:bottom w:val="none" w:sz="0" w:space="0" w:color="auto"/>
                <w:right w:val="none" w:sz="0" w:space="0" w:color="auto"/>
              </w:divBdr>
              <w:divsChild>
                <w:div w:id="62485612">
                  <w:marLeft w:val="0"/>
                  <w:marRight w:val="0"/>
                  <w:marTop w:val="0"/>
                  <w:marBottom w:val="0"/>
                  <w:divBdr>
                    <w:top w:val="none" w:sz="0" w:space="0" w:color="auto"/>
                    <w:left w:val="none" w:sz="0" w:space="0" w:color="auto"/>
                    <w:bottom w:val="dotted" w:sz="6" w:space="0" w:color="DDDDDD"/>
                    <w:right w:val="none" w:sz="0" w:space="0" w:color="auto"/>
                  </w:divBdr>
                </w:div>
                <w:div w:id="2121876531">
                  <w:marLeft w:val="0"/>
                  <w:marRight w:val="0"/>
                  <w:marTop w:val="0"/>
                  <w:marBottom w:val="0"/>
                  <w:divBdr>
                    <w:top w:val="none" w:sz="0" w:space="0" w:color="auto"/>
                    <w:left w:val="none" w:sz="0" w:space="0" w:color="auto"/>
                    <w:bottom w:val="none" w:sz="0" w:space="0" w:color="auto"/>
                    <w:right w:val="none" w:sz="0" w:space="0" w:color="auto"/>
                  </w:divBdr>
                </w:div>
              </w:divsChild>
            </w:div>
            <w:div w:id="2048292314">
              <w:marLeft w:val="0"/>
              <w:marRight w:val="0"/>
              <w:marTop w:val="120"/>
              <w:marBottom w:val="0"/>
              <w:divBdr>
                <w:top w:val="none" w:sz="0" w:space="0" w:color="auto"/>
                <w:left w:val="none" w:sz="0" w:space="0" w:color="auto"/>
                <w:bottom w:val="none" w:sz="0" w:space="0" w:color="auto"/>
                <w:right w:val="none" w:sz="0" w:space="0" w:color="auto"/>
              </w:divBdr>
              <w:divsChild>
                <w:div w:id="832530904">
                  <w:marLeft w:val="0"/>
                  <w:marRight w:val="0"/>
                  <w:marTop w:val="0"/>
                  <w:marBottom w:val="0"/>
                  <w:divBdr>
                    <w:top w:val="none" w:sz="0" w:space="0" w:color="auto"/>
                    <w:left w:val="none" w:sz="0" w:space="0" w:color="auto"/>
                    <w:bottom w:val="dotted" w:sz="6" w:space="0" w:color="DDDDDD"/>
                    <w:right w:val="none" w:sz="0" w:space="0" w:color="auto"/>
                  </w:divBdr>
                </w:div>
                <w:div w:id="484707342">
                  <w:marLeft w:val="0"/>
                  <w:marRight w:val="0"/>
                  <w:marTop w:val="0"/>
                  <w:marBottom w:val="0"/>
                  <w:divBdr>
                    <w:top w:val="none" w:sz="0" w:space="0" w:color="auto"/>
                    <w:left w:val="none" w:sz="0" w:space="0" w:color="auto"/>
                    <w:bottom w:val="none" w:sz="0" w:space="0" w:color="auto"/>
                    <w:right w:val="none" w:sz="0" w:space="0" w:color="auto"/>
                  </w:divBdr>
                </w:div>
              </w:divsChild>
            </w:div>
            <w:div w:id="370962506">
              <w:marLeft w:val="0"/>
              <w:marRight w:val="0"/>
              <w:marTop w:val="120"/>
              <w:marBottom w:val="0"/>
              <w:divBdr>
                <w:top w:val="none" w:sz="0" w:space="0" w:color="auto"/>
                <w:left w:val="none" w:sz="0" w:space="0" w:color="auto"/>
                <w:bottom w:val="none" w:sz="0" w:space="0" w:color="auto"/>
                <w:right w:val="none" w:sz="0" w:space="0" w:color="auto"/>
              </w:divBdr>
              <w:divsChild>
                <w:div w:id="1272862402">
                  <w:marLeft w:val="0"/>
                  <w:marRight w:val="0"/>
                  <w:marTop w:val="0"/>
                  <w:marBottom w:val="0"/>
                  <w:divBdr>
                    <w:top w:val="none" w:sz="0" w:space="0" w:color="auto"/>
                    <w:left w:val="none" w:sz="0" w:space="0" w:color="auto"/>
                    <w:bottom w:val="dotted" w:sz="6" w:space="0" w:color="DDDDDD"/>
                    <w:right w:val="none" w:sz="0" w:space="0" w:color="auto"/>
                  </w:divBdr>
                </w:div>
                <w:div w:id="163571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3316">
          <w:marLeft w:val="0"/>
          <w:marRight w:val="0"/>
          <w:marTop w:val="120"/>
          <w:marBottom w:val="0"/>
          <w:divBdr>
            <w:top w:val="none" w:sz="0" w:space="0" w:color="auto"/>
            <w:left w:val="none" w:sz="0" w:space="0" w:color="auto"/>
            <w:bottom w:val="none" w:sz="0" w:space="0" w:color="auto"/>
            <w:right w:val="none" w:sz="0" w:space="0" w:color="auto"/>
          </w:divBdr>
          <w:divsChild>
            <w:div w:id="348215125">
              <w:marLeft w:val="0"/>
              <w:marRight w:val="0"/>
              <w:marTop w:val="0"/>
              <w:marBottom w:val="0"/>
              <w:divBdr>
                <w:top w:val="none" w:sz="0" w:space="0" w:color="auto"/>
                <w:left w:val="none" w:sz="0" w:space="0" w:color="auto"/>
                <w:bottom w:val="none" w:sz="0" w:space="0" w:color="auto"/>
                <w:right w:val="none" w:sz="0" w:space="0" w:color="auto"/>
              </w:divBdr>
            </w:div>
            <w:div w:id="18168459">
              <w:marLeft w:val="0"/>
              <w:marRight w:val="0"/>
              <w:marTop w:val="0"/>
              <w:marBottom w:val="0"/>
              <w:divBdr>
                <w:top w:val="none" w:sz="0" w:space="0" w:color="auto"/>
                <w:left w:val="none" w:sz="0" w:space="0" w:color="auto"/>
                <w:bottom w:val="none" w:sz="0" w:space="0" w:color="auto"/>
                <w:right w:val="none" w:sz="0" w:space="0" w:color="auto"/>
              </w:divBdr>
              <w:divsChild>
                <w:div w:id="1975612">
                  <w:marLeft w:val="0"/>
                  <w:marRight w:val="0"/>
                  <w:marTop w:val="0"/>
                  <w:marBottom w:val="0"/>
                  <w:divBdr>
                    <w:top w:val="none" w:sz="0" w:space="0" w:color="auto"/>
                    <w:left w:val="none" w:sz="0" w:space="0" w:color="auto"/>
                    <w:bottom w:val="dotted" w:sz="6" w:space="0" w:color="DDDDDD"/>
                    <w:right w:val="none" w:sz="0" w:space="0" w:color="auto"/>
                  </w:divBdr>
                </w:div>
                <w:div w:id="200370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38349">
          <w:marLeft w:val="0"/>
          <w:marRight w:val="0"/>
          <w:marTop w:val="120"/>
          <w:marBottom w:val="0"/>
          <w:divBdr>
            <w:top w:val="none" w:sz="0" w:space="0" w:color="auto"/>
            <w:left w:val="none" w:sz="0" w:space="0" w:color="auto"/>
            <w:bottom w:val="none" w:sz="0" w:space="0" w:color="auto"/>
            <w:right w:val="none" w:sz="0" w:space="0" w:color="auto"/>
          </w:divBdr>
          <w:divsChild>
            <w:div w:id="1071465620">
              <w:marLeft w:val="0"/>
              <w:marRight w:val="0"/>
              <w:marTop w:val="0"/>
              <w:marBottom w:val="0"/>
              <w:divBdr>
                <w:top w:val="none" w:sz="0" w:space="0" w:color="auto"/>
                <w:left w:val="none" w:sz="0" w:space="0" w:color="auto"/>
                <w:bottom w:val="none" w:sz="0" w:space="0" w:color="auto"/>
                <w:right w:val="none" w:sz="0" w:space="0" w:color="auto"/>
              </w:divBdr>
            </w:div>
            <w:div w:id="823400926">
              <w:marLeft w:val="0"/>
              <w:marRight w:val="0"/>
              <w:marTop w:val="0"/>
              <w:marBottom w:val="0"/>
              <w:divBdr>
                <w:top w:val="none" w:sz="0" w:space="0" w:color="auto"/>
                <w:left w:val="none" w:sz="0" w:space="0" w:color="auto"/>
                <w:bottom w:val="none" w:sz="0" w:space="0" w:color="auto"/>
                <w:right w:val="none" w:sz="0" w:space="0" w:color="auto"/>
              </w:divBdr>
              <w:divsChild>
                <w:div w:id="2001304723">
                  <w:marLeft w:val="0"/>
                  <w:marRight w:val="0"/>
                  <w:marTop w:val="0"/>
                  <w:marBottom w:val="0"/>
                  <w:divBdr>
                    <w:top w:val="none" w:sz="0" w:space="0" w:color="auto"/>
                    <w:left w:val="none" w:sz="0" w:space="0" w:color="auto"/>
                    <w:bottom w:val="dotted" w:sz="6" w:space="0" w:color="DDDDDD"/>
                    <w:right w:val="none" w:sz="0" w:space="0" w:color="auto"/>
                  </w:divBdr>
                </w:div>
                <w:div w:id="114454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21327">
          <w:marLeft w:val="0"/>
          <w:marRight w:val="0"/>
          <w:marTop w:val="120"/>
          <w:marBottom w:val="0"/>
          <w:divBdr>
            <w:top w:val="none" w:sz="0" w:space="0" w:color="auto"/>
            <w:left w:val="none" w:sz="0" w:space="0" w:color="auto"/>
            <w:bottom w:val="none" w:sz="0" w:space="0" w:color="auto"/>
            <w:right w:val="none" w:sz="0" w:space="0" w:color="auto"/>
          </w:divBdr>
          <w:divsChild>
            <w:div w:id="1833790981">
              <w:marLeft w:val="0"/>
              <w:marRight w:val="0"/>
              <w:marTop w:val="0"/>
              <w:marBottom w:val="0"/>
              <w:divBdr>
                <w:top w:val="none" w:sz="0" w:space="0" w:color="auto"/>
                <w:left w:val="none" w:sz="0" w:space="0" w:color="auto"/>
                <w:bottom w:val="none" w:sz="0" w:space="0" w:color="auto"/>
                <w:right w:val="none" w:sz="0" w:space="0" w:color="auto"/>
              </w:divBdr>
            </w:div>
            <w:div w:id="1771729887">
              <w:marLeft w:val="0"/>
              <w:marRight w:val="0"/>
              <w:marTop w:val="0"/>
              <w:marBottom w:val="0"/>
              <w:divBdr>
                <w:top w:val="none" w:sz="0" w:space="0" w:color="auto"/>
                <w:left w:val="none" w:sz="0" w:space="0" w:color="auto"/>
                <w:bottom w:val="none" w:sz="0" w:space="0" w:color="auto"/>
                <w:right w:val="none" w:sz="0" w:space="0" w:color="auto"/>
              </w:divBdr>
              <w:divsChild>
                <w:div w:id="1631134693">
                  <w:marLeft w:val="0"/>
                  <w:marRight w:val="0"/>
                  <w:marTop w:val="0"/>
                  <w:marBottom w:val="0"/>
                  <w:divBdr>
                    <w:top w:val="none" w:sz="0" w:space="0" w:color="auto"/>
                    <w:left w:val="none" w:sz="0" w:space="0" w:color="auto"/>
                    <w:bottom w:val="dotted" w:sz="6" w:space="0" w:color="DDDDDD"/>
                    <w:right w:val="none" w:sz="0" w:space="0" w:color="auto"/>
                  </w:divBdr>
                </w:div>
                <w:div w:id="552742578">
                  <w:marLeft w:val="0"/>
                  <w:marRight w:val="0"/>
                  <w:marTop w:val="0"/>
                  <w:marBottom w:val="0"/>
                  <w:divBdr>
                    <w:top w:val="none" w:sz="0" w:space="0" w:color="auto"/>
                    <w:left w:val="none" w:sz="0" w:space="0" w:color="auto"/>
                    <w:bottom w:val="none" w:sz="0" w:space="0" w:color="auto"/>
                    <w:right w:val="none" w:sz="0" w:space="0" w:color="auto"/>
                  </w:divBdr>
                </w:div>
              </w:divsChild>
            </w:div>
            <w:div w:id="1136532194">
              <w:marLeft w:val="0"/>
              <w:marRight w:val="0"/>
              <w:marTop w:val="120"/>
              <w:marBottom w:val="0"/>
              <w:divBdr>
                <w:top w:val="none" w:sz="0" w:space="0" w:color="auto"/>
                <w:left w:val="none" w:sz="0" w:space="0" w:color="auto"/>
                <w:bottom w:val="none" w:sz="0" w:space="0" w:color="auto"/>
                <w:right w:val="none" w:sz="0" w:space="0" w:color="auto"/>
              </w:divBdr>
              <w:divsChild>
                <w:div w:id="1423914440">
                  <w:marLeft w:val="0"/>
                  <w:marRight w:val="0"/>
                  <w:marTop w:val="0"/>
                  <w:marBottom w:val="0"/>
                  <w:divBdr>
                    <w:top w:val="none" w:sz="0" w:space="0" w:color="auto"/>
                    <w:left w:val="none" w:sz="0" w:space="0" w:color="auto"/>
                    <w:bottom w:val="dotted" w:sz="6" w:space="0" w:color="DDDDDD"/>
                    <w:right w:val="none" w:sz="0" w:space="0" w:color="auto"/>
                  </w:divBdr>
                </w:div>
                <w:div w:id="142556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22704">
      <w:bodyDiv w:val="1"/>
      <w:marLeft w:val="0"/>
      <w:marRight w:val="0"/>
      <w:marTop w:val="0"/>
      <w:marBottom w:val="0"/>
      <w:divBdr>
        <w:top w:val="none" w:sz="0" w:space="0" w:color="auto"/>
        <w:left w:val="none" w:sz="0" w:space="0" w:color="auto"/>
        <w:bottom w:val="none" w:sz="0" w:space="0" w:color="auto"/>
        <w:right w:val="none" w:sz="0" w:space="0" w:color="auto"/>
      </w:divBdr>
      <w:divsChild>
        <w:div w:id="215313036">
          <w:marLeft w:val="0"/>
          <w:marRight w:val="0"/>
          <w:marTop w:val="0"/>
          <w:marBottom w:val="0"/>
          <w:divBdr>
            <w:top w:val="none" w:sz="0" w:space="0" w:color="auto"/>
            <w:left w:val="none" w:sz="0" w:space="0" w:color="auto"/>
            <w:bottom w:val="none" w:sz="0" w:space="0" w:color="auto"/>
            <w:right w:val="none" w:sz="0" w:space="0" w:color="auto"/>
          </w:divBdr>
        </w:div>
      </w:divsChild>
    </w:div>
    <w:div w:id="688945989">
      <w:bodyDiv w:val="1"/>
      <w:marLeft w:val="0"/>
      <w:marRight w:val="0"/>
      <w:marTop w:val="0"/>
      <w:marBottom w:val="0"/>
      <w:divBdr>
        <w:top w:val="none" w:sz="0" w:space="0" w:color="auto"/>
        <w:left w:val="none" w:sz="0" w:space="0" w:color="auto"/>
        <w:bottom w:val="none" w:sz="0" w:space="0" w:color="auto"/>
        <w:right w:val="none" w:sz="0" w:space="0" w:color="auto"/>
      </w:divBdr>
    </w:div>
    <w:div w:id="690882275">
      <w:bodyDiv w:val="1"/>
      <w:marLeft w:val="0"/>
      <w:marRight w:val="0"/>
      <w:marTop w:val="0"/>
      <w:marBottom w:val="0"/>
      <w:divBdr>
        <w:top w:val="none" w:sz="0" w:space="0" w:color="auto"/>
        <w:left w:val="none" w:sz="0" w:space="0" w:color="auto"/>
        <w:bottom w:val="none" w:sz="0" w:space="0" w:color="auto"/>
        <w:right w:val="none" w:sz="0" w:space="0" w:color="auto"/>
      </w:divBdr>
    </w:div>
    <w:div w:id="702751373">
      <w:bodyDiv w:val="1"/>
      <w:marLeft w:val="0"/>
      <w:marRight w:val="0"/>
      <w:marTop w:val="0"/>
      <w:marBottom w:val="0"/>
      <w:divBdr>
        <w:top w:val="none" w:sz="0" w:space="0" w:color="auto"/>
        <w:left w:val="none" w:sz="0" w:space="0" w:color="auto"/>
        <w:bottom w:val="none" w:sz="0" w:space="0" w:color="auto"/>
        <w:right w:val="none" w:sz="0" w:space="0" w:color="auto"/>
      </w:divBdr>
    </w:div>
    <w:div w:id="703090983">
      <w:bodyDiv w:val="1"/>
      <w:marLeft w:val="0"/>
      <w:marRight w:val="0"/>
      <w:marTop w:val="0"/>
      <w:marBottom w:val="0"/>
      <w:divBdr>
        <w:top w:val="none" w:sz="0" w:space="0" w:color="auto"/>
        <w:left w:val="none" w:sz="0" w:space="0" w:color="auto"/>
        <w:bottom w:val="none" w:sz="0" w:space="0" w:color="auto"/>
        <w:right w:val="none" w:sz="0" w:space="0" w:color="auto"/>
      </w:divBdr>
    </w:div>
    <w:div w:id="707141685">
      <w:bodyDiv w:val="1"/>
      <w:marLeft w:val="0"/>
      <w:marRight w:val="0"/>
      <w:marTop w:val="0"/>
      <w:marBottom w:val="0"/>
      <w:divBdr>
        <w:top w:val="none" w:sz="0" w:space="0" w:color="auto"/>
        <w:left w:val="none" w:sz="0" w:space="0" w:color="auto"/>
        <w:bottom w:val="none" w:sz="0" w:space="0" w:color="auto"/>
        <w:right w:val="none" w:sz="0" w:space="0" w:color="auto"/>
      </w:divBdr>
      <w:divsChild>
        <w:div w:id="945649760">
          <w:marLeft w:val="0"/>
          <w:marRight w:val="0"/>
          <w:marTop w:val="0"/>
          <w:marBottom w:val="0"/>
          <w:divBdr>
            <w:top w:val="none" w:sz="0" w:space="0" w:color="auto"/>
            <w:left w:val="none" w:sz="0" w:space="0" w:color="auto"/>
            <w:bottom w:val="none" w:sz="0" w:space="0" w:color="auto"/>
            <w:right w:val="none" w:sz="0" w:space="0" w:color="auto"/>
          </w:divBdr>
          <w:divsChild>
            <w:div w:id="1308702162">
              <w:marLeft w:val="0"/>
              <w:marRight w:val="0"/>
              <w:marTop w:val="0"/>
              <w:marBottom w:val="0"/>
              <w:divBdr>
                <w:top w:val="none" w:sz="0" w:space="0" w:color="auto"/>
                <w:left w:val="none" w:sz="0" w:space="0" w:color="auto"/>
                <w:bottom w:val="none" w:sz="0" w:space="0" w:color="auto"/>
                <w:right w:val="none" w:sz="0" w:space="0" w:color="auto"/>
              </w:divBdr>
              <w:divsChild>
                <w:div w:id="857280185">
                  <w:marLeft w:val="0"/>
                  <w:marRight w:val="0"/>
                  <w:marTop w:val="0"/>
                  <w:marBottom w:val="0"/>
                  <w:divBdr>
                    <w:top w:val="none" w:sz="0" w:space="0" w:color="auto"/>
                    <w:left w:val="none" w:sz="0" w:space="0" w:color="auto"/>
                    <w:bottom w:val="none" w:sz="0" w:space="0" w:color="auto"/>
                    <w:right w:val="none" w:sz="0" w:space="0" w:color="auto"/>
                  </w:divBdr>
                </w:div>
              </w:divsChild>
            </w:div>
            <w:div w:id="1411078625">
              <w:marLeft w:val="0"/>
              <w:marRight w:val="0"/>
              <w:marTop w:val="0"/>
              <w:marBottom w:val="0"/>
              <w:divBdr>
                <w:top w:val="none" w:sz="0" w:space="0" w:color="auto"/>
                <w:left w:val="none" w:sz="0" w:space="0" w:color="auto"/>
                <w:bottom w:val="none" w:sz="0" w:space="0" w:color="auto"/>
                <w:right w:val="none" w:sz="0" w:space="0" w:color="auto"/>
              </w:divBdr>
            </w:div>
          </w:divsChild>
        </w:div>
        <w:div w:id="275522273">
          <w:marLeft w:val="0"/>
          <w:marRight w:val="0"/>
          <w:marTop w:val="0"/>
          <w:marBottom w:val="0"/>
          <w:divBdr>
            <w:top w:val="none" w:sz="0" w:space="0" w:color="auto"/>
            <w:left w:val="none" w:sz="0" w:space="0" w:color="auto"/>
            <w:bottom w:val="none" w:sz="0" w:space="0" w:color="auto"/>
            <w:right w:val="none" w:sz="0" w:space="0" w:color="auto"/>
          </w:divBdr>
          <w:divsChild>
            <w:div w:id="626666242">
              <w:marLeft w:val="0"/>
              <w:marRight w:val="0"/>
              <w:marTop w:val="0"/>
              <w:marBottom w:val="0"/>
              <w:divBdr>
                <w:top w:val="none" w:sz="0" w:space="0" w:color="auto"/>
                <w:left w:val="none" w:sz="0" w:space="0" w:color="auto"/>
                <w:bottom w:val="none" w:sz="0" w:space="0" w:color="auto"/>
                <w:right w:val="none" w:sz="0" w:space="0" w:color="auto"/>
              </w:divBdr>
              <w:divsChild>
                <w:div w:id="60635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118855">
          <w:marLeft w:val="0"/>
          <w:marRight w:val="0"/>
          <w:marTop w:val="0"/>
          <w:marBottom w:val="0"/>
          <w:divBdr>
            <w:top w:val="none" w:sz="0" w:space="0" w:color="auto"/>
            <w:left w:val="none" w:sz="0" w:space="0" w:color="auto"/>
            <w:bottom w:val="none" w:sz="0" w:space="0" w:color="auto"/>
            <w:right w:val="none" w:sz="0" w:space="0" w:color="auto"/>
          </w:divBdr>
          <w:divsChild>
            <w:div w:id="43989415">
              <w:marLeft w:val="0"/>
              <w:marRight w:val="0"/>
              <w:marTop w:val="0"/>
              <w:marBottom w:val="0"/>
              <w:divBdr>
                <w:top w:val="none" w:sz="0" w:space="0" w:color="auto"/>
                <w:left w:val="none" w:sz="0" w:space="0" w:color="auto"/>
                <w:bottom w:val="none" w:sz="0" w:space="0" w:color="auto"/>
                <w:right w:val="none" w:sz="0" w:space="0" w:color="auto"/>
              </w:divBdr>
              <w:divsChild>
                <w:div w:id="82786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910082">
          <w:marLeft w:val="0"/>
          <w:marRight w:val="0"/>
          <w:marTop w:val="0"/>
          <w:marBottom w:val="0"/>
          <w:divBdr>
            <w:top w:val="none" w:sz="0" w:space="0" w:color="auto"/>
            <w:left w:val="none" w:sz="0" w:space="0" w:color="auto"/>
            <w:bottom w:val="none" w:sz="0" w:space="0" w:color="auto"/>
            <w:right w:val="none" w:sz="0" w:space="0" w:color="auto"/>
          </w:divBdr>
          <w:divsChild>
            <w:div w:id="1012800170">
              <w:marLeft w:val="0"/>
              <w:marRight w:val="0"/>
              <w:marTop w:val="0"/>
              <w:marBottom w:val="0"/>
              <w:divBdr>
                <w:top w:val="none" w:sz="0" w:space="0" w:color="auto"/>
                <w:left w:val="none" w:sz="0" w:space="0" w:color="auto"/>
                <w:bottom w:val="none" w:sz="0" w:space="0" w:color="auto"/>
                <w:right w:val="none" w:sz="0" w:space="0" w:color="auto"/>
              </w:divBdr>
              <w:divsChild>
                <w:div w:id="1163203283">
                  <w:marLeft w:val="0"/>
                  <w:marRight w:val="0"/>
                  <w:marTop w:val="0"/>
                  <w:marBottom w:val="0"/>
                  <w:divBdr>
                    <w:top w:val="none" w:sz="0" w:space="0" w:color="auto"/>
                    <w:left w:val="none" w:sz="0" w:space="0" w:color="auto"/>
                    <w:bottom w:val="none" w:sz="0" w:space="0" w:color="auto"/>
                    <w:right w:val="none" w:sz="0" w:space="0" w:color="auto"/>
                  </w:divBdr>
                </w:div>
              </w:divsChild>
            </w:div>
            <w:div w:id="86194524">
              <w:marLeft w:val="0"/>
              <w:marRight w:val="0"/>
              <w:marTop w:val="0"/>
              <w:marBottom w:val="0"/>
              <w:divBdr>
                <w:top w:val="none" w:sz="0" w:space="0" w:color="auto"/>
                <w:left w:val="none" w:sz="0" w:space="0" w:color="auto"/>
                <w:bottom w:val="none" w:sz="0" w:space="0" w:color="auto"/>
                <w:right w:val="none" w:sz="0" w:space="0" w:color="auto"/>
              </w:divBdr>
            </w:div>
          </w:divsChild>
        </w:div>
        <w:div w:id="475494411">
          <w:marLeft w:val="0"/>
          <w:marRight w:val="0"/>
          <w:marTop w:val="0"/>
          <w:marBottom w:val="0"/>
          <w:divBdr>
            <w:top w:val="none" w:sz="0" w:space="0" w:color="auto"/>
            <w:left w:val="none" w:sz="0" w:space="0" w:color="auto"/>
            <w:bottom w:val="none" w:sz="0" w:space="0" w:color="auto"/>
            <w:right w:val="none" w:sz="0" w:space="0" w:color="auto"/>
          </w:divBdr>
          <w:divsChild>
            <w:div w:id="1211765518">
              <w:marLeft w:val="0"/>
              <w:marRight w:val="0"/>
              <w:marTop w:val="0"/>
              <w:marBottom w:val="0"/>
              <w:divBdr>
                <w:top w:val="none" w:sz="0" w:space="0" w:color="auto"/>
                <w:left w:val="none" w:sz="0" w:space="0" w:color="auto"/>
                <w:bottom w:val="none" w:sz="0" w:space="0" w:color="auto"/>
                <w:right w:val="none" w:sz="0" w:space="0" w:color="auto"/>
              </w:divBdr>
              <w:divsChild>
                <w:div w:id="183941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97287">
          <w:marLeft w:val="0"/>
          <w:marRight w:val="0"/>
          <w:marTop w:val="0"/>
          <w:marBottom w:val="0"/>
          <w:divBdr>
            <w:top w:val="none" w:sz="0" w:space="0" w:color="auto"/>
            <w:left w:val="none" w:sz="0" w:space="0" w:color="auto"/>
            <w:bottom w:val="none" w:sz="0" w:space="0" w:color="auto"/>
            <w:right w:val="none" w:sz="0" w:space="0" w:color="auto"/>
          </w:divBdr>
          <w:divsChild>
            <w:div w:id="1433551337">
              <w:marLeft w:val="0"/>
              <w:marRight w:val="0"/>
              <w:marTop w:val="0"/>
              <w:marBottom w:val="0"/>
              <w:divBdr>
                <w:top w:val="none" w:sz="0" w:space="0" w:color="auto"/>
                <w:left w:val="none" w:sz="0" w:space="0" w:color="auto"/>
                <w:bottom w:val="none" w:sz="0" w:space="0" w:color="auto"/>
                <w:right w:val="none" w:sz="0" w:space="0" w:color="auto"/>
              </w:divBdr>
              <w:divsChild>
                <w:div w:id="1483809012">
                  <w:marLeft w:val="0"/>
                  <w:marRight w:val="0"/>
                  <w:marTop w:val="0"/>
                  <w:marBottom w:val="0"/>
                  <w:divBdr>
                    <w:top w:val="none" w:sz="0" w:space="0" w:color="auto"/>
                    <w:left w:val="none" w:sz="0" w:space="0" w:color="auto"/>
                    <w:bottom w:val="none" w:sz="0" w:space="0" w:color="auto"/>
                    <w:right w:val="none" w:sz="0" w:space="0" w:color="auto"/>
                  </w:divBdr>
                </w:div>
              </w:divsChild>
            </w:div>
            <w:div w:id="741608887">
              <w:marLeft w:val="0"/>
              <w:marRight w:val="0"/>
              <w:marTop w:val="0"/>
              <w:marBottom w:val="0"/>
              <w:divBdr>
                <w:top w:val="none" w:sz="0" w:space="0" w:color="auto"/>
                <w:left w:val="none" w:sz="0" w:space="0" w:color="auto"/>
                <w:bottom w:val="none" w:sz="0" w:space="0" w:color="auto"/>
                <w:right w:val="none" w:sz="0" w:space="0" w:color="auto"/>
              </w:divBdr>
            </w:div>
          </w:divsChild>
        </w:div>
        <w:div w:id="1683312823">
          <w:marLeft w:val="0"/>
          <w:marRight w:val="0"/>
          <w:marTop w:val="0"/>
          <w:marBottom w:val="0"/>
          <w:divBdr>
            <w:top w:val="none" w:sz="0" w:space="0" w:color="auto"/>
            <w:left w:val="none" w:sz="0" w:space="0" w:color="auto"/>
            <w:bottom w:val="none" w:sz="0" w:space="0" w:color="auto"/>
            <w:right w:val="none" w:sz="0" w:space="0" w:color="auto"/>
          </w:divBdr>
          <w:divsChild>
            <w:div w:id="2079790252">
              <w:marLeft w:val="0"/>
              <w:marRight w:val="0"/>
              <w:marTop w:val="0"/>
              <w:marBottom w:val="0"/>
              <w:divBdr>
                <w:top w:val="none" w:sz="0" w:space="0" w:color="auto"/>
                <w:left w:val="none" w:sz="0" w:space="0" w:color="auto"/>
                <w:bottom w:val="none" w:sz="0" w:space="0" w:color="auto"/>
                <w:right w:val="none" w:sz="0" w:space="0" w:color="auto"/>
              </w:divBdr>
              <w:divsChild>
                <w:div w:id="1338733075">
                  <w:marLeft w:val="0"/>
                  <w:marRight w:val="0"/>
                  <w:marTop w:val="0"/>
                  <w:marBottom w:val="0"/>
                  <w:divBdr>
                    <w:top w:val="none" w:sz="0" w:space="0" w:color="auto"/>
                    <w:left w:val="none" w:sz="0" w:space="0" w:color="auto"/>
                    <w:bottom w:val="none" w:sz="0" w:space="0" w:color="auto"/>
                    <w:right w:val="none" w:sz="0" w:space="0" w:color="auto"/>
                  </w:divBdr>
                </w:div>
              </w:divsChild>
            </w:div>
            <w:div w:id="13232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402783">
      <w:bodyDiv w:val="1"/>
      <w:marLeft w:val="0"/>
      <w:marRight w:val="0"/>
      <w:marTop w:val="0"/>
      <w:marBottom w:val="0"/>
      <w:divBdr>
        <w:top w:val="none" w:sz="0" w:space="0" w:color="auto"/>
        <w:left w:val="none" w:sz="0" w:space="0" w:color="auto"/>
        <w:bottom w:val="none" w:sz="0" w:space="0" w:color="auto"/>
        <w:right w:val="none" w:sz="0" w:space="0" w:color="auto"/>
      </w:divBdr>
    </w:div>
    <w:div w:id="733893798">
      <w:bodyDiv w:val="1"/>
      <w:marLeft w:val="0"/>
      <w:marRight w:val="0"/>
      <w:marTop w:val="0"/>
      <w:marBottom w:val="0"/>
      <w:divBdr>
        <w:top w:val="none" w:sz="0" w:space="0" w:color="auto"/>
        <w:left w:val="none" w:sz="0" w:space="0" w:color="auto"/>
        <w:bottom w:val="none" w:sz="0" w:space="0" w:color="auto"/>
        <w:right w:val="none" w:sz="0" w:space="0" w:color="auto"/>
      </w:divBdr>
    </w:div>
    <w:div w:id="735931474">
      <w:bodyDiv w:val="1"/>
      <w:marLeft w:val="0"/>
      <w:marRight w:val="0"/>
      <w:marTop w:val="0"/>
      <w:marBottom w:val="0"/>
      <w:divBdr>
        <w:top w:val="none" w:sz="0" w:space="0" w:color="auto"/>
        <w:left w:val="none" w:sz="0" w:space="0" w:color="auto"/>
        <w:bottom w:val="none" w:sz="0" w:space="0" w:color="auto"/>
        <w:right w:val="none" w:sz="0" w:space="0" w:color="auto"/>
      </w:divBdr>
      <w:divsChild>
        <w:div w:id="70277758">
          <w:marLeft w:val="0"/>
          <w:marRight w:val="0"/>
          <w:marTop w:val="0"/>
          <w:marBottom w:val="0"/>
          <w:divBdr>
            <w:top w:val="none" w:sz="0" w:space="0" w:color="auto"/>
            <w:left w:val="none" w:sz="0" w:space="0" w:color="auto"/>
            <w:bottom w:val="none" w:sz="0" w:space="0" w:color="auto"/>
            <w:right w:val="none" w:sz="0" w:space="0" w:color="auto"/>
          </w:divBdr>
          <w:divsChild>
            <w:div w:id="1700815868">
              <w:marLeft w:val="0"/>
              <w:marRight w:val="0"/>
              <w:marTop w:val="0"/>
              <w:marBottom w:val="0"/>
              <w:divBdr>
                <w:top w:val="none" w:sz="0" w:space="0" w:color="auto"/>
                <w:left w:val="none" w:sz="0" w:space="0" w:color="auto"/>
                <w:bottom w:val="none" w:sz="0" w:space="0" w:color="auto"/>
                <w:right w:val="none" w:sz="0" w:space="0" w:color="auto"/>
              </w:divBdr>
              <w:divsChild>
                <w:div w:id="424349363">
                  <w:marLeft w:val="0"/>
                  <w:marRight w:val="0"/>
                  <w:marTop w:val="0"/>
                  <w:marBottom w:val="0"/>
                  <w:divBdr>
                    <w:top w:val="none" w:sz="0" w:space="0" w:color="auto"/>
                    <w:left w:val="none" w:sz="0" w:space="0" w:color="auto"/>
                    <w:bottom w:val="none" w:sz="0" w:space="0" w:color="auto"/>
                    <w:right w:val="none" w:sz="0" w:space="0" w:color="auto"/>
                  </w:divBdr>
                </w:div>
              </w:divsChild>
            </w:div>
            <w:div w:id="1467509150">
              <w:marLeft w:val="0"/>
              <w:marRight w:val="0"/>
              <w:marTop w:val="0"/>
              <w:marBottom w:val="0"/>
              <w:divBdr>
                <w:top w:val="none" w:sz="0" w:space="0" w:color="auto"/>
                <w:left w:val="none" w:sz="0" w:space="0" w:color="auto"/>
                <w:bottom w:val="none" w:sz="0" w:space="0" w:color="auto"/>
                <w:right w:val="none" w:sz="0" w:space="0" w:color="auto"/>
              </w:divBdr>
            </w:div>
          </w:divsChild>
        </w:div>
        <w:div w:id="1925455303">
          <w:marLeft w:val="0"/>
          <w:marRight w:val="0"/>
          <w:marTop w:val="0"/>
          <w:marBottom w:val="0"/>
          <w:divBdr>
            <w:top w:val="none" w:sz="0" w:space="0" w:color="auto"/>
            <w:left w:val="none" w:sz="0" w:space="0" w:color="auto"/>
            <w:bottom w:val="none" w:sz="0" w:space="0" w:color="auto"/>
            <w:right w:val="none" w:sz="0" w:space="0" w:color="auto"/>
          </w:divBdr>
          <w:divsChild>
            <w:div w:id="1859539336">
              <w:marLeft w:val="0"/>
              <w:marRight w:val="0"/>
              <w:marTop w:val="0"/>
              <w:marBottom w:val="0"/>
              <w:divBdr>
                <w:top w:val="none" w:sz="0" w:space="0" w:color="auto"/>
                <w:left w:val="none" w:sz="0" w:space="0" w:color="auto"/>
                <w:bottom w:val="none" w:sz="0" w:space="0" w:color="auto"/>
                <w:right w:val="none" w:sz="0" w:space="0" w:color="auto"/>
              </w:divBdr>
              <w:divsChild>
                <w:div w:id="1058548752">
                  <w:marLeft w:val="0"/>
                  <w:marRight w:val="0"/>
                  <w:marTop w:val="0"/>
                  <w:marBottom w:val="0"/>
                  <w:divBdr>
                    <w:top w:val="none" w:sz="0" w:space="0" w:color="auto"/>
                    <w:left w:val="none" w:sz="0" w:space="0" w:color="auto"/>
                    <w:bottom w:val="none" w:sz="0" w:space="0" w:color="auto"/>
                    <w:right w:val="none" w:sz="0" w:space="0" w:color="auto"/>
                  </w:divBdr>
                </w:div>
              </w:divsChild>
            </w:div>
            <w:div w:id="1807352808">
              <w:marLeft w:val="0"/>
              <w:marRight w:val="0"/>
              <w:marTop w:val="0"/>
              <w:marBottom w:val="0"/>
              <w:divBdr>
                <w:top w:val="none" w:sz="0" w:space="0" w:color="auto"/>
                <w:left w:val="none" w:sz="0" w:space="0" w:color="auto"/>
                <w:bottom w:val="none" w:sz="0" w:space="0" w:color="auto"/>
                <w:right w:val="none" w:sz="0" w:space="0" w:color="auto"/>
              </w:divBdr>
            </w:div>
          </w:divsChild>
        </w:div>
        <w:div w:id="1400636220">
          <w:marLeft w:val="0"/>
          <w:marRight w:val="0"/>
          <w:marTop w:val="0"/>
          <w:marBottom w:val="0"/>
          <w:divBdr>
            <w:top w:val="none" w:sz="0" w:space="0" w:color="auto"/>
            <w:left w:val="none" w:sz="0" w:space="0" w:color="auto"/>
            <w:bottom w:val="none" w:sz="0" w:space="0" w:color="auto"/>
            <w:right w:val="none" w:sz="0" w:space="0" w:color="auto"/>
          </w:divBdr>
          <w:divsChild>
            <w:div w:id="1277324384">
              <w:marLeft w:val="0"/>
              <w:marRight w:val="0"/>
              <w:marTop w:val="0"/>
              <w:marBottom w:val="0"/>
              <w:divBdr>
                <w:top w:val="none" w:sz="0" w:space="0" w:color="auto"/>
                <w:left w:val="none" w:sz="0" w:space="0" w:color="auto"/>
                <w:bottom w:val="none" w:sz="0" w:space="0" w:color="auto"/>
                <w:right w:val="none" w:sz="0" w:space="0" w:color="auto"/>
              </w:divBdr>
              <w:divsChild>
                <w:div w:id="1572689631">
                  <w:marLeft w:val="0"/>
                  <w:marRight w:val="0"/>
                  <w:marTop w:val="0"/>
                  <w:marBottom w:val="0"/>
                  <w:divBdr>
                    <w:top w:val="none" w:sz="0" w:space="0" w:color="auto"/>
                    <w:left w:val="none" w:sz="0" w:space="0" w:color="auto"/>
                    <w:bottom w:val="none" w:sz="0" w:space="0" w:color="auto"/>
                    <w:right w:val="none" w:sz="0" w:space="0" w:color="auto"/>
                  </w:divBdr>
                </w:div>
              </w:divsChild>
            </w:div>
            <w:div w:id="10702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720422">
      <w:bodyDiv w:val="1"/>
      <w:marLeft w:val="0"/>
      <w:marRight w:val="0"/>
      <w:marTop w:val="0"/>
      <w:marBottom w:val="0"/>
      <w:divBdr>
        <w:top w:val="none" w:sz="0" w:space="0" w:color="auto"/>
        <w:left w:val="none" w:sz="0" w:space="0" w:color="auto"/>
        <w:bottom w:val="none" w:sz="0" w:space="0" w:color="auto"/>
        <w:right w:val="none" w:sz="0" w:space="0" w:color="auto"/>
      </w:divBdr>
    </w:div>
    <w:div w:id="745879489">
      <w:bodyDiv w:val="1"/>
      <w:marLeft w:val="0"/>
      <w:marRight w:val="0"/>
      <w:marTop w:val="0"/>
      <w:marBottom w:val="0"/>
      <w:divBdr>
        <w:top w:val="none" w:sz="0" w:space="0" w:color="auto"/>
        <w:left w:val="none" w:sz="0" w:space="0" w:color="auto"/>
        <w:bottom w:val="none" w:sz="0" w:space="0" w:color="auto"/>
        <w:right w:val="none" w:sz="0" w:space="0" w:color="auto"/>
      </w:divBdr>
      <w:divsChild>
        <w:div w:id="584808213">
          <w:marLeft w:val="0"/>
          <w:marRight w:val="0"/>
          <w:marTop w:val="0"/>
          <w:marBottom w:val="45"/>
          <w:divBdr>
            <w:top w:val="none" w:sz="0" w:space="0" w:color="auto"/>
            <w:left w:val="none" w:sz="0" w:space="0" w:color="auto"/>
            <w:bottom w:val="none" w:sz="0" w:space="0" w:color="auto"/>
            <w:right w:val="none" w:sz="0" w:space="0" w:color="auto"/>
          </w:divBdr>
          <w:divsChild>
            <w:div w:id="1811822834">
              <w:marLeft w:val="0"/>
              <w:marRight w:val="0"/>
              <w:marTop w:val="0"/>
              <w:marBottom w:val="0"/>
              <w:divBdr>
                <w:top w:val="none" w:sz="0" w:space="0" w:color="auto"/>
                <w:left w:val="none" w:sz="0" w:space="0" w:color="auto"/>
                <w:bottom w:val="none" w:sz="0" w:space="0" w:color="auto"/>
                <w:right w:val="none" w:sz="0" w:space="0" w:color="auto"/>
              </w:divBdr>
            </w:div>
          </w:divsChild>
        </w:div>
        <w:div w:id="262886318">
          <w:marLeft w:val="0"/>
          <w:marRight w:val="0"/>
          <w:marTop w:val="0"/>
          <w:marBottom w:val="45"/>
          <w:divBdr>
            <w:top w:val="none" w:sz="0" w:space="0" w:color="auto"/>
            <w:left w:val="none" w:sz="0" w:space="0" w:color="auto"/>
            <w:bottom w:val="none" w:sz="0" w:space="0" w:color="auto"/>
            <w:right w:val="none" w:sz="0" w:space="0" w:color="auto"/>
          </w:divBdr>
          <w:divsChild>
            <w:div w:id="478307385">
              <w:marLeft w:val="0"/>
              <w:marRight w:val="0"/>
              <w:marTop w:val="0"/>
              <w:marBottom w:val="0"/>
              <w:divBdr>
                <w:top w:val="none" w:sz="0" w:space="0" w:color="auto"/>
                <w:left w:val="none" w:sz="0" w:space="0" w:color="auto"/>
                <w:bottom w:val="none" w:sz="0" w:space="0" w:color="auto"/>
                <w:right w:val="none" w:sz="0" w:space="0" w:color="auto"/>
              </w:divBdr>
            </w:div>
          </w:divsChild>
        </w:div>
        <w:div w:id="1711563877">
          <w:marLeft w:val="0"/>
          <w:marRight w:val="0"/>
          <w:marTop w:val="0"/>
          <w:marBottom w:val="45"/>
          <w:divBdr>
            <w:top w:val="none" w:sz="0" w:space="0" w:color="auto"/>
            <w:left w:val="none" w:sz="0" w:space="0" w:color="auto"/>
            <w:bottom w:val="none" w:sz="0" w:space="0" w:color="auto"/>
            <w:right w:val="none" w:sz="0" w:space="0" w:color="auto"/>
          </w:divBdr>
          <w:divsChild>
            <w:div w:id="1232619324">
              <w:marLeft w:val="0"/>
              <w:marRight w:val="0"/>
              <w:marTop w:val="0"/>
              <w:marBottom w:val="0"/>
              <w:divBdr>
                <w:top w:val="none" w:sz="0" w:space="0" w:color="auto"/>
                <w:left w:val="none" w:sz="0" w:space="0" w:color="auto"/>
                <w:bottom w:val="none" w:sz="0" w:space="0" w:color="auto"/>
                <w:right w:val="none" w:sz="0" w:space="0" w:color="auto"/>
              </w:divBdr>
            </w:div>
          </w:divsChild>
        </w:div>
        <w:div w:id="1301426111">
          <w:marLeft w:val="0"/>
          <w:marRight w:val="0"/>
          <w:marTop w:val="0"/>
          <w:marBottom w:val="45"/>
          <w:divBdr>
            <w:top w:val="none" w:sz="0" w:space="0" w:color="auto"/>
            <w:left w:val="none" w:sz="0" w:space="0" w:color="auto"/>
            <w:bottom w:val="none" w:sz="0" w:space="0" w:color="auto"/>
            <w:right w:val="none" w:sz="0" w:space="0" w:color="auto"/>
          </w:divBdr>
          <w:divsChild>
            <w:div w:id="642388305">
              <w:marLeft w:val="0"/>
              <w:marRight w:val="0"/>
              <w:marTop w:val="0"/>
              <w:marBottom w:val="0"/>
              <w:divBdr>
                <w:top w:val="none" w:sz="0" w:space="0" w:color="auto"/>
                <w:left w:val="none" w:sz="0" w:space="0" w:color="auto"/>
                <w:bottom w:val="none" w:sz="0" w:space="0" w:color="auto"/>
                <w:right w:val="none" w:sz="0" w:space="0" w:color="auto"/>
              </w:divBdr>
            </w:div>
          </w:divsChild>
        </w:div>
        <w:div w:id="313949228">
          <w:marLeft w:val="0"/>
          <w:marRight w:val="0"/>
          <w:marTop w:val="0"/>
          <w:marBottom w:val="45"/>
          <w:divBdr>
            <w:top w:val="none" w:sz="0" w:space="0" w:color="auto"/>
            <w:left w:val="none" w:sz="0" w:space="0" w:color="auto"/>
            <w:bottom w:val="none" w:sz="0" w:space="0" w:color="auto"/>
            <w:right w:val="none" w:sz="0" w:space="0" w:color="auto"/>
          </w:divBdr>
          <w:divsChild>
            <w:div w:id="1343583501">
              <w:marLeft w:val="0"/>
              <w:marRight w:val="0"/>
              <w:marTop w:val="0"/>
              <w:marBottom w:val="0"/>
              <w:divBdr>
                <w:top w:val="none" w:sz="0" w:space="0" w:color="auto"/>
                <w:left w:val="none" w:sz="0" w:space="0" w:color="auto"/>
                <w:bottom w:val="none" w:sz="0" w:space="0" w:color="auto"/>
                <w:right w:val="none" w:sz="0" w:space="0" w:color="auto"/>
              </w:divBdr>
            </w:div>
          </w:divsChild>
        </w:div>
        <w:div w:id="1851606705">
          <w:marLeft w:val="0"/>
          <w:marRight w:val="0"/>
          <w:marTop w:val="0"/>
          <w:marBottom w:val="45"/>
          <w:divBdr>
            <w:top w:val="none" w:sz="0" w:space="0" w:color="auto"/>
            <w:left w:val="none" w:sz="0" w:space="0" w:color="auto"/>
            <w:bottom w:val="none" w:sz="0" w:space="0" w:color="auto"/>
            <w:right w:val="none" w:sz="0" w:space="0" w:color="auto"/>
          </w:divBdr>
          <w:divsChild>
            <w:div w:id="1327514898">
              <w:marLeft w:val="0"/>
              <w:marRight w:val="0"/>
              <w:marTop w:val="0"/>
              <w:marBottom w:val="0"/>
              <w:divBdr>
                <w:top w:val="none" w:sz="0" w:space="0" w:color="auto"/>
                <w:left w:val="none" w:sz="0" w:space="0" w:color="auto"/>
                <w:bottom w:val="none" w:sz="0" w:space="0" w:color="auto"/>
                <w:right w:val="none" w:sz="0" w:space="0" w:color="auto"/>
              </w:divBdr>
            </w:div>
          </w:divsChild>
        </w:div>
        <w:div w:id="233514776">
          <w:marLeft w:val="0"/>
          <w:marRight w:val="0"/>
          <w:marTop w:val="0"/>
          <w:marBottom w:val="45"/>
          <w:divBdr>
            <w:top w:val="none" w:sz="0" w:space="0" w:color="auto"/>
            <w:left w:val="none" w:sz="0" w:space="0" w:color="auto"/>
            <w:bottom w:val="none" w:sz="0" w:space="0" w:color="auto"/>
            <w:right w:val="none" w:sz="0" w:space="0" w:color="auto"/>
          </w:divBdr>
          <w:divsChild>
            <w:div w:id="596015410">
              <w:marLeft w:val="0"/>
              <w:marRight w:val="0"/>
              <w:marTop w:val="0"/>
              <w:marBottom w:val="0"/>
              <w:divBdr>
                <w:top w:val="none" w:sz="0" w:space="0" w:color="auto"/>
                <w:left w:val="none" w:sz="0" w:space="0" w:color="auto"/>
                <w:bottom w:val="none" w:sz="0" w:space="0" w:color="auto"/>
                <w:right w:val="none" w:sz="0" w:space="0" w:color="auto"/>
              </w:divBdr>
            </w:div>
          </w:divsChild>
        </w:div>
        <w:div w:id="81949618">
          <w:marLeft w:val="0"/>
          <w:marRight w:val="0"/>
          <w:marTop w:val="0"/>
          <w:marBottom w:val="45"/>
          <w:divBdr>
            <w:top w:val="none" w:sz="0" w:space="0" w:color="auto"/>
            <w:left w:val="none" w:sz="0" w:space="0" w:color="auto"/>
            <w:bottom w:val="none" w:sz="0" w:space="0" w:color="auto"/>
            <w:right w:val="none" w:sz="0" w:space="0" w:color="auto"/>
          </w:divBdr>
          <w:divsChild>
            <w:div w:id="1296371593">
              <w:marLeft w:val="0"/>
              <w:marRight w:val="0"/>
              <w:marTop w:val="0"/>
              <w:marBottom w:val="0"/>
              <w:divBdr>
                <w:top w:val="none" w:sz="0" w:space="0" w:color="auto"/>
                <w:left w:val="none" w:sz="0" w:space="0" w:color="auto"/>
                <w:bottom w:val="none" w:sz="0" w:space="0" w:color="auto"/>
                <w:right w:val="none" w:sz="0" w:space="0" w:color="auto"/>
              </w:divBdr>
            </w:div>
          </w:divsChild>
        </w:div>
        <w:div w:id="1524321332">
          <w:marLeft w:val="0"/>
          <w:marRight w:val="0"/>
          <w:marTop w:val="0"/>
          <w:marBottom w:val="45"/>
          <w:divBdr>
            <w:top w:val="none" w:sz="0" w:space="0" w:color="auto"/>
            <w:left w:val="none" w:sz="0" w:space="0" w:color="auto"/>
            <w:bottom w:val="none" w:sz="0" w:space="0" w:color="auto"/>
            <w:right w:val="none" w:sz="0" w:space="0" w:color="auto"/>
          </w:divBdr>
          <w:divsChild>
            <w:div w:id="317149602">
              <w:marLeft w:val="0"/>
              <w:marRight w:val="0"/>
              <w:marTop w:val="0"/>
              <w:marBottom w:val="0"/>
              <w:divBdr>
                <w:top w:val="none" w:sz="0" w:space="0" w:color="auto"/>
                <w:left w:val="none" w:sz="0" w:space="0" w:color="auto"/>
                <w:bottom w:val="none" w:sz="0" w:space="0" w:color="auto"/>
                <w:right w:val="none" w:sz="0" w:space="0" w:color="auto"/>
              </w:divBdr>
            </w:div>
          </w:divsChild>
        </w:div>
        <w:div w:id="2038313552">
          <w:marLeft w:val="0"/>
          <w:marRight w:val="0"/>
          <w:marTop w:val="0"/>
          <w:marBottom w:val="45"/>
          <w:divBdr>
            <w:top w:val="none" w:sz="0" w:space="0" w:color="auto"/>
            <w:left w:val="none" w:sz="0" w:space="0" w:color="auto"/>
            <w:bottom w:val="none" w:sz="0" w:space="0" w:color="auto"/>
            <w:right w:val="none" w:sz="0" w:space="0" w:color="auto"/>
          </w:divBdr>
          <w:divsChild>
            <w:div w:id="1232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594712">
      <w:bodyDiv w:val="1"/>
      <w:marLeft w:val="0"/>
      <w:marRight w:val="0"/>
      <w:marTop w:val="0"/>
      <w:marBottom w:val="0"/>
      <w:divBdr>
        <w:top w:val="none" w:sz="0" w:space="0" w:color="auto"/>
        <w:left w:val="none" w:sz="0" w:space="0" w:color="auto"/>
        <w:bottom w:val="none" w:sz="0" w:space="0" w:color="auto"/>
        <w:right w:val="none" w:sz="0" w:space="0" w:color="auto"/>
      </w:divBdr>
      <w:divsChild>
        <w:div w:id="1103767696">
          <w:marLeft w:val="0"/>
          <w:marRight w:val="0"/>
          <w:marTop w:val="0"/>
          <w:marBottom w:val="0"/>
          <w:divBdr>
            <w:top w:val="none" w:sz="0" w:space="0" w:color="auto"/>
            <w:left w:val="none" w:sz="0" w:space="0" w:color="auto"/>
            <w:bottom w:val="dashed" w:sz="6" w:space="0" w:color="BFBFBF"/>
            <w:right w:val="none" w:sz="0" w:space="0" w:color="auto"/>
          </w:divBdr>
          <w:divsChild>
            <w:div w:id="1957985647">
              <w:marLeft w:val="0"/>
              <w:marRight w:val="0"/>
              <w:marTop w:val="0"/>
              <w:marBottom w:val="0"/>
              <w:divBdr>
                <w:top w:val="none" w:sz="0" w:space="0" w:color="auto"/>
                <w:left w:val="none" w:sz="0" w:space="0" w:color="auto"/>
                <w:bottom w:val="none" w:sz="0" w:space="0" w:color="auto"/>
                <w:right w:val="none" w:sz="0" w:space="0" w:color="auto"/>
              </w:divBdr>
              <w:divsChild>
                <w:div w:id="1406759854">
                  <w:marLeft w:val="0"/>
                  <w:marRight w:val="0"/>
                  <w:marTop w:val="0"/>
                  <w:marBottom w:val="0"/>
                  <w:divBdr>
                    <w:top w:val="none" w:sz="0" w:space="0" w:color="auto"/>
                    <w:left w:val="none" w:sz="0" w:space="0" w:color="auto"/>
                    <w:bottom w:val="none" w:sz="0" w:space="0" w:color="auto"/>
                    <w:right w:val="none" w:sz="0" w:space="0" w:color="auto"/>
                  </w:divBdr>
                </w:div>
              </w:divsChild>
            </w:div>
            <w:div w:id="853884260">
              <w:marLeft w:val="0"/>
              <w:marRight w:val="0"/>
              <w:marTop w:val="0"/>
              <w:marBottom w:val="0"/>
              <w:divBdr>
                <w:top w:val="none" w:sz="0" w:space="0" w:color="auto"/>
                <w:left w:val="none" w:sz="0" w:space="0" w:color="auto"/>
                <w:bottom w:val="none" w:sz="0" w:space="0" w:color="auto"/>
                <w:right w:val="none" w:sz="0" w:space="0" w:color="auto"/>
              </w:divBdr>
            </w:div>
          </w:divsChild>
        </w:div>
        <w:div w:id="1477258693">
          <w:marLeft w:val="0"/>
          <w:marRight w:val="0"/>
          <w:marTop w:val="0"/>
          <w:marBottom w:val="0"/>
          <w:divBdr>
            <w:top w:val="none" w:sz="0" w:space="0" w:color="auto"/>
            <w:left w:val="none" w:sz="0" w:space="0" w:color="auto"/>
            <w:bottom w:val="dashed" w:sz="6" w:space="0" w:color="BFBFBF"/>
            <w:right w:val="none" w:sz="0" w:space="0" w:color="auto"/>
          </w:divBdr>
          <w:divsChild>
            <w:div w:id="1213812988">
              <w:marLeft w:val="0"/>
              <w:marRight w:val="0"/>
              <w:marTop w:val="0"/>
              <w:marBottom w:val="0"/>
              <w:divBdr>
                <w:top w:val="none" w:sz="0" w:space="0" w:color="auto"/>
                <w:left w:val="none" w:sz="0" w:space="0" w:color="auto"/>
                <w:bottom w:val="none" w:sz="0" w:space="0" w:color="auto"/>
                <w:right w:val="none" w:sz="0" w:space="0" w:color="auto"/>
              </w:divBdr>
              <w:divsChild>
                <w:div w:id="744257833">
                  <w:marLeft w:val="0"/>
                  <w:marRight w:val="0"/>
                  <w:marTop w:val="0"/>
                  <w:marBottom w:val="0"/>
                  <w:divBdr>
                    <w:top w:val="none" w:sz="0" w:space="0" w:color="auto"/>
                    <w:left w:val="none" w:sz="0" w:space="0" w:color="auto"/>
                    <w:bottom w:val="none" w:sz="0" w:space="0" w:color="auto"/>
                    <w:right w:val="none" w:sz="0" w:space="0" w:color="auto"/>
                  </w:divBdr>
                </w:div>
              </w:divsChild>
            </w:div>
            <w:div w:id="1674137361">
              <w:marLeft w:val="0"/>
              <w:marRight w:val="0"/>
              <w:marTop w:val="0"/>
              <w:marBottom w:val="0"/>
              <w:divBdr>
                <w:top w:val="none" w:sz="0" w:space="0" w:color="auto"/>
                <w:left w:val="none" w:sz="0" w:space="0" w:color="auto"/>
                <w:bottom w:val="none" w:sz="0" w:space="0" w:color="auto"/>
                <w:right w:val="none" w:sz="0" w:space="0" w:color="auto"/>
              </w:divBdr>
            </w:div>
          </w:divsChild>
        </w:div>
        <w:div w:id="282269424">
          <w:marLeft w:val="0"/>
          <w:marRight w:val="0"/>
          <w:marTop w:val="0"/>
          <w:marBottom w:val="0"/>
          <w:divBdr>
            <w:top w:val="none" w:sz="0" w:space="0" w:color="auto"/>
            <w:left w:val="none" w:sz="0" w:space="0" w:color="auto"/>
            <w:bottom w:val="dashed" w:sz="6" w:space="0" w:color="BFBFBF"/>
            <w:right w:val="none" w:sz="0" w:space="0" w:color="auto"/>
          </w:divBdr>
          <w:divsChild>
            <w:div w:id="413740672">
              <w:marLeft w:val="0"/>
              <w:marRight w:val="0"/>
              <w:marTop w:val="0"/>
              <w:marBottom w:val="0"/>
              <w:divBdr>
                <w:top w:val="none" w:sz="0" w:space="0" w:color="auto"/>
                <w:left w:val="none" w:sz="0" w:space="0" w:color="auto"/>
                <w:bottom w:val="none" w:sz="0" w:space="0" w:color="auto"/>
                <w:right w:val="none" w:sz="0" w:space="0" w:color="auto"/>
              </w:divBdr>
              <w:divsChild>
                <w:div w:id="2083982474">
                  <w:marLeft w:val="0"/>
                  <w:marRight w:val="0"/>
                  <w:marTop w:val="0"/>
                  <w:marBottom w:val="0"/>
                  <w:divBdr>
                    <w:top w:val="none" w:sz="0" w:space="0" w:color="auto"/>
                    <w:left w:val="none" w:sz="0" w:space="0" w:color="auto"/>
                    <w:bottom w:val="none" w:sz="0" w:space="0" w:color="auto"/>
                    <w:right w:val="none" w:sz="0" w:space="0" w:color="auto"/>
                  </w:divBdr>
                </w:div>
              </w:divsChild>
            </w:div>
            <w:div w:id="19164418">
              <w:marLeft w:val="0"/>
              <w:marRight w:val="0"/>
              <w:marTop w:val="0"/>
              <w:marBottom w:val="0"/>
              <w:divBdr>
                <w:top w:val="none" w:sz="0" w:space="0" w:color="auto"/>
                <w:left w:val="none" w:sz="0" w:space="0" w:color="auto"/>
                <w:bottom w:val="none" w:sz="0" w:space="0" w:color="auto"/>
                <w:right w:val="none" w:sz="0" w:space="0" w:color="auto"/>
              </w:divBdr>
            </w:div>
          </w:divsChild>
        </w:div>
        <w:div w:id="88081675">
          <w:marLeft w:val="0"/>
          <w:marRight w:val="0"/>
          <w:marTop w:val="0"/>
          <w:marBottom w:val="0"/>
          <w:divBdr>
            <w:top w:val="none" w:sz="0" w:space="0" w:color="auto"/>
            <w:left w:val="none" w:sz="0" w:space="0" w:color="auto"/>
            <w:bottom w:val="dashed" w:sz="6" w:space="0" w:color="BFBFBF"/>
            <w:right w:val="none" w:sz="0" w:space="0" w:color="auto"/>
          </w:divBdr>
          <w:divsChild>
            <w:div w:id="399136366">
              <w:marLeft w:val="0"/>
              <w:marRight w:val="0"/>
              <w:marTop w:val="0"/>
              <w:marBottom w:val="0"/>
              <w:divBdr>
                <w:top w:val="none" w:sz="0" w:space="0" w:color="auto"/>
                <w:left w:val="none" w:sz="0" w:space="0" w:color="auto"/>
                <w:bottom w:val="none" w:sz="0" w:space="0" w:color="auto"/>
                <w:right w:val="none" w:sz="0" w:space="0" w:color="auto"/>
              </w:divBdr>
              <w:divsChild>
                <w:div w:id="2049186905">
                  <w:marLeft w:val="0"/>
                  <w:marRight w:val="0"/>
                  <w:marTop w:val="0"/>
                  <w:marBottom w:val="0"/>
                  <w:divBdr>
                    <w:top w:val="none" w:sz="0" w:space="0" w:color="auto"/>
                    <w:left w:val="none" w:sz="0" w:space="0" w:color="auto"/>
                    <w:bottom w:val="none" w:sz="0" w:space="0" w:color="auto"/>
                    <w:right w:val="none" w:sz="0" w:space="0" w:color="auto"/>
                  </w:divBdr>
                </w:div>
              </w:divsChild>
            </w:div>
            <w:div w:id="1602227281">
              <w:marLeft w:val="0"/>
              <w:marRight w:val="0"/>
              <w:marTop w:val="0"/>
              <w:marBottom w:val="0"/>
              <w:divBdr>
                <w:top w:val="none" w:sz="0" w:space="0" w:color="auto"/>
                <w:left w:val="none" w:sz="0" w:space="0" w:color="auto"/>
                <w:bottom w:val="none" w:sz="0" w:space="0" w:color="auto"/>
                <w:right w:val="none" w:sz="0" w:space="0" w:color="auto"/>
              </w:divBdr>
            </w:div>
          </w:divsChild>
        </w:div>
        <w:div w:id="1964192079">
          <w:marLeft w:val="0"/>
          <w:marRight w:val="0"/>
          <w:marTop w:val="0"/>
          <w:marBottom w:val="0"/>
          <w:divBdr>
            <w:top w:val="none" w:sz="0" w:space="0" w:color="auto"/>
            <w:left w:val="none" w:sz="0" w:space="0" w:color="auto"/>
            <w:bottom w:val="dashed" w:sz="6" w:space="0" w:color="BFBFBF"/>
            <w:right w:val="none" w:sz="0" w:space="0" w:color="auto"/>
          </w:divBdr>
          <w:divsChild>
            <w:div w:id="788664620">
              <w:marLeft w:val="0"/>
              <w:marRight w:val="0"/>
              <w:marTop w:val="0"/>
              <w:marBottom w:val="0"/>
              <w:divBdr>
                <w:top w:val="none" w:sz="0" w:space="0" w:color="auto"/>
                <w:left w:val="none" w:sz="0" w:space="0" w:color="auto"/>
                <w:bottom w:val="none" w:sz="0" w:space="0" w:color="auto"/>
                <w:right w:val="none" w:sz="0" w:space="0" w:color="auto"/>
              </w:divBdr>
              <w:divsChild>
                <w:div w:id="2027439220">
                  <w:marLeft w:val="0"/>
                  <w:marRight w:val="0"/>
                  <w:marTop w:val="0"/>
                  <w:marBottom w:val="0"/>
                  <w:divBdr>
                    <w:top w:val="none" w:sz="0" w:space="0" w:color="auto"/>
                    <w:left w:val="none" w:sz="0" w:space="0" w:color="auto"/>
                    <w:bottom w:val="none" w:sz="0" w:space="0" w:color="auto"/>
                    <w:right w:val="none" w:sz="0" w:space="0" w:color="auto"/>
                  </w:divBdr>
                </w:div>
              </w:divsChild>
            </w:div>
            <w:div w:id="124868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44774">
      <w:bodyDiv w:val="1"/>
      <w:marLeft w:val="0"/>
      <w:marRight w:val="0"/>
      <w:marTop w:val="0"/>
      <w:marBottom w:val="0"/>
      <w:divBdr>
        <w:top w:val="none" w:sz="0" w:space="0" w:color="auto"/>
        <w:left w:val="none" w:sz="0" w:space="0" w:color="auto"/>
        <w:bottom w:val="none" w:sz="0" w:space="0" w:color="auto"/>
        <w:right w:val="none" w:sz="0" w:space="0" w:color="auto"/>
      </w:divBdr>
    </w:div>
    <w:div w:id="769660734">
      <w:bodyDiv w:val="1"/>
      <w:marLeft w:val="0"/>
      <w:marRight w:val="0"/>
      <w:marTop w:val="0"/>
      <w:marBottom w:val="0"/>
      <w:divBdr>
        <w:top w:val="none" w:sz="0" w:space="0" w:color="auto"/>
        <w:left w:val="none" w:sz="0" w:space="0" w:color="auto"/>
        <w:bottom w:val="none" w:sz="0" w:space="0" w:color="auto"/>
        <w:right w:val="none" w:sz="0" w:space="0" w:color="auto"/>
      </w:divBdr>
      <w:divsChild>
        <w:div w:id="1201015265">
          <w:marLeft w:val="0"/>
          <w:marRight w:val="0"/>
          <w:marTop w:val="0"/>
          <w:marBottom w:val="0"/>
          <w:divBdr>
            <w:top w:val="none" w:sz="0" w:space="0" w:color="auto"/>
            <w:left w:val="none" w:sz="0" w:space="0" w:color="auto"/>
            <w:bottom w:val="none" w:sz="0" w:space="0" w:color="auto"/>
            <w:right w:val="none" w:sz="0" w:space="0" w:color="auto"/>
          </w:divBdr>
          <w:divsChild>
            <w:div w:id="1119644421">
              <w:marLeft w:val="0"/>
              <w:marRight w:val="0"/>
              <w:marTop w:val="0"/>
              <w:marBottom w:val="0"/>
              <w:divBdr>
                <w:top w:val="none" w:sz="0" w:space="0" w:color="auto"/>
                <w:left w:val="none" w:sz="0" w:space="0" w:color="auto"/>
                <w:bottom w:val="none" w:sz="0" w:space="0" w:color="auto"/>
                <w:right w:val="none" w:sz="0" w:space="0" w:color="auto"/>
              </w:divBdr>
              <w:divsChild>
                <w:div w:id="1736125131">
                  <w:marLeft w:val="0"/>
                  <w:marRight w:val="0"/>
                  <w:marTop w:val="150"/>
                  <w:marBottom w:val="375"/>
                  <w:divBdr>
                    <w:top w:val="none" w:sz="0" w:space="0" w:color="auto"/>
                    <w:left w:val="none" w:sz="0" w:space="0" w:color="auto"/>
                    <w:bottom w:val="single" w:sz="12" w:space="0" w:color="EEEEEE"/>
                    <w:right w:val="none" w:sz="0" w:space="0" w:color="auto"/>
                  </w:divBdr>
                  <w:divsChild>
                    <w:div w:id="883102437">
                      <w:marLeft w:val="0"/>
                      <w:marRight w:val="0"/>
                      <w:marTop w:val="0"/>
                      <w:marBottom w:val="0"/>
                      <w:divBdr>
                        <w:top w:val="none" w:sz="0" w:space="0" w:color="auto"/>
                        <w:left w:val="none" w:sz="0" w:space="0" w:color="auto"/>
                        <w:bottom w:val="single" w:sz="12" w:space="4" w:color="auto"/>
                        <w:right w:val="none" w:sz="0" w:space="0" w:color="auto"/>
                      </w:divBdr>
                    </w:div>
                  </w:divsChild>
                </w:div>
              </w:divsChild>
            </w:div>
          </w:divsChild>
        </w:div>
        <w:div w:id="118190703">
          <w:marLeft w:val="0"/>
          <w:marRight w:val="0"/>
          <w:marTop w:val="0"/>
          <w:marBottom w:val="0"/>
          <w:divBdr>
            <w:top w:val="none" w:sz="0" w:space="0" w:color="auto"/>
            <w:left w:val="none" w:sz="0" w:space="0" w:color="auto"/>
            <w:bottom w:val="none" w:sz="0" w:space="0" w:color="auto"/>
            <w:right w:val="none" w:sz="0" w:space="0" w:color="auto"/>
          </w:divBdr>
          <w:divsChild>
            <w:div w:id="1967462069">
              <w:marLeft w:val="0"/>
              <w:marRight w:val="0"/>
              <w:marTop w:val="0"/>
              <w:marBottom w:val="0"/>
              <w:divBdr>
                <w:top w:val="none" w:sz="0" w:space="0" w:color="auto"/>
                <w:left w:val="none" w:sz="0" w:space="0" w:color="auto"/>
                <w:bottom w:val="none" w:sz="0" w:space="0" w:color="auto"/>
                <w:right w:val="none" w:sz="0" w:space="0" w:color="auto"/>
              </w:divBdr>
            </w:div>
            <w:div w:id="1643264471">
              <w:marLeft w:val="0"/>
              <w:marRight w:val="0"/>
              <w:marTop w:val="0"/>
              <w:marBottom w:val="0"/>
              <w:divBdr>
                <w:top w:val="none" w:sz="0" w:space="0" w:color="auto"/>
                <w:left w:val="none" w:sz="0" w:space="0" w:color="auto"/>
                <w:bottom w:val="none" w:sz="0" w:space="0" w:color="auto"/>
                <w:right w:val="none" w:sz="0" w:space="0" w:color="auto"/>
              </w:divBdr>
              <w:divsChild>
                <w:div w:id="1455171189">
                  <w:marLeft w:val="0"/>
                  <w:marRight w:val="0"/>
                  <w:marTop w:val="0"/>
                  <w:marBottom w:val="0"/>
                  <w:divBdr>
                    <w:top w:val="none" w:sz="0" w:space="0" w:color="auto"/>
                    <w:left w:val="none" w:sz="0" w:space="0" w:color="auto"/>
                    <w:bottom w:val="none" w:sz="0" w:space="0" w:color="auto"/>
                    <w:right w:val="none" w:sz="0" w:space="0" w:color="auto"/>
                  </w:divBdr>
                  <w:divsChild>
                    <w:div w:id="748699057">
                      <w:marLeft w:val="0"/>
                      <w:marRight w:val="0"/>
                      <w:marTop w:val="0"/>
                      <w:marBottom w:val="0"/>
                      <w:divBdr>
                        <w:top w:val="none" w:sz="0" w:space="0" w:color="auto"/>
                        <w:left w:val="none" w:sz="0" w:space="0" w:color="auto"/>
                        <w:bottom w:val="none" w:sz="0" w:space="0" w:color="auto"/>
                        <w:right w:val="none" w:sz="0" w:space="0" w:color="auto"/>
                      </w:divBdr>
                      <w:divsChild>
                        <w:div w:id="867254595">
                          <w:marLeft w:val="0"/>
                          <w:marRight w:val="0"/>
                          <w:marTop w:val="75"/>
                          <w:marBottom w:val="270"/>
                          <w:divBdr>
                            <w:top w:val="none" w:sz="0" w:space="0" w:color="auto"/>
                            <w:left w:val="none" w:sz="0" w:space="0" w:color="auto"/>
                            <w:bottom w:val="none" w:sz="0" w:space="0" w:color="auto"/>
                            <w:right w:val="none" w:sz="0" w:space="0" w:color="auto"/>
                          </w:divBdr>
                        </w:div>
                        <w:div w:id="302659533">
                          <w:marLeft w:val="0"/>
                          <w:marRight w:val="0"/>
                          <w:marTop w:val="0"/>
                          <w:marBottom w:val="300"/>
                          <w:divBdr>
                            <w:top w:val="none" w:sz="0" w:space="0" w:color="auto"/>
                            <w:left w:val="none" w:sz="0" w:space="0" w:color="auto"/>
                            <w:bottom w:val="none" w:sz="0" w:space="0" w:color="auto"/>
                            <w:right w:val="none" w:sz="0" w:space="0" w:color="auto"/>
                          </w:divBdr>
                          <w:divsChild>
                            <w:div w:id="120078481">
                              <w:marLeft w:val="0"/>
                              <w:marRight w:val="-225"/>
                              <w:marTop w:val="0"/>
                              <w:marBottom w:val="0"/>
                              <w:divBdr>
                                <w:top w:val="none" w:sz="0" w:space="0" w:color="auto"/>
                                <w:left w:val="none" w:sz="0" w:space="0" w:color="auto"/>
                                <w:bottom w:val="none" w:sz="0" w:space="0" w:color="auto"/>
                                <w:right w:val="none" w:sz="0" w:space="0" w:color="auto"/>
                              </w:divBdr>
                              <w:divsChild>
                                <w:div w:id="1469475098">
                                  <w:marLeft w:val="0"/>
                                  <w:marRight w:val="0"/>
                                  <w:marTop w:val="0"/>
                                  <w:marBottom w:val="0"/>
                                  <w:divBdr>
                                    <w:top w:val="none" w:sz="0" w:space="0" w:color="auto"/>
                                    <w:left w:val="none" w:sz="0" w:space="0" w:color="auto"/>
                                    <w:bottom w:val="none" w:sz="0" w:space="0" w:color="auto"/>
                                    <w:right w:val="none" w:sz="0" w:space="0" w:color="auto"/>
                                  </w:divBdr>
                                  <w:divsChild>
                                    <w:div w:id="629095751">
                                      <w:marLeft w:val="0"/>
                                      <w:marRight w:val="0"/>
                                      <w:marTop w:val="0"/>
                                      <w:marBottom w:val="0"/>
                                      <w:divBdr>
                                        <w:top w:val="none" w:sz="0" w:space="0" w:color="auto"/>
                                        <w:left w:val="none" w:sz="0" w:space="0" w:color="auto"/>
                                        <w:bottom w:val="none" w:sz="0" w:space="0" w:color="auto"/>
                                        <w:right w:val="none" w:sz="0" w:space="0" w:color="auto"/>
                                      </w:divBdr>
                                      <w:divsChild>
                                        <w:div w:id="1226139598">
                                          <w:marLeft w:val="0"/>
                                          <w:marRight w:val="0"/>
                                          <w:marTop w:val="0"/>
                                          <w:marBottom w:val="0"/>
                                          <w:divBdr>
                                            <w:top w:val="none" w:sz="0" w:space="0" w:color="auto"/>
                                            <w:left w:val="none" w:sz="0" w:space="0" w:color="auto"/>
                                            <w:bottom w:val="none" w:sz="0" w:space="0" w:color="auto"/>
                                            <w:right w:val="none" w:sz="0" w:space="0" w:color="auto"/>
                                          </w:divBdr>
                                        </w:div>
                                        <w:div w:id="190009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227402">
                                  <w:marLeft w:val="0"/>
                                  <w:marRight w:val="0"/>
                                  <w:marTop w:val="0"/>
                                  <w:marBottom w:val="0"/>
                                  <w:divBdr>
                                    <w:top w:val="none" w:sz="0" w:space="0" w:color="auto"/>
                                    <w:left w:val="none" w:sz="0" w:space="0" w:color="auto"/>
                                    <w:bottom w:val="none" w:sz="0" w:space="0" w:color="auto"/>
                                    <w:right w:val="none" w:sz="0" w:space="0" w:color="auto"/>
                                  </w:divBdr>
                                  <w:divsChild>
                                    <w:div w:id="1768231943">
                                      <w:marLeft w:val="0"/>
                                      <w:marRight w:val="0"/>
                                      <w:marTop w:val="0"/>
                                      <w:marBottom w:val="0"/>
                                      <w:divBdr>
                                        <w:top w:val="none" w:sz="0" w:space="0" w:color="auto"/>
                                        <w:left w:val="none" w:sz="0" w:space="0" w:color="auto"/>
                                        <w:bottom w:val="none" w:sz="0" w:space="0" w:color="auto"/>
                                        <w:right w:val="none" w:sz="0" w:space="0" w:color="auto"/>
                                      </w:divBdr>
                                      <w:divsChild>
                                        <w:div w:id="1054238960">
                                          <w:marLeft w:val="0"/>
                                          <w:marRight w:val="0"/>
                                          <w:marTop w:val="0"/>
                                          <w:marBottom w:val="0"/>
                                          <w:divBdr>
                                            <w:top w:val="none" w:sz="0" w:space="0" w:color="auto"/>
                                            <w:left w:val="none" w:sz="0" w:space="0" w:color="auto"/>
                                            <w:bottom w:val="none" w:sz="0" w:space="0" w:color="auto"/>
                                            <w:right w:val="none" w:sz="0" w:space="0" w:color="auto"/>
                                          </w:divBdr>
                                        </w:div>
                                      </w:divsChild>
                                    </w:div>
                                    <w:div w:id="1810049969">
                                      <w:marLeft w:val="0"/>
                                      <w:marRight w:val="0"/>
                                      <w:marTop w:val="0"/>
                                      <w:marBottom w:val="0"/>
                                      <w:divBdr>
                                        <w:top w:val="none" w:sz="0" w:space="0" w:color="auto"/>
                                        <w:left w:val="none" w:sz="0" w:space="0" w:color="auto"/>
                                        <w:bottom w:val="none" w:sz="0" w:space="0" w:color="auto"/>
                                        <w:right w:val="none" w:sz="0" w:space="0" w:color="auto"/>
                                      </w:divBdr>
                                      <w:divsChild>
                                        <w:div w:id="2009357268">
                                          <w:marLeft w:val="0"/>
                                          <w:marRight w:val="0"/>
                                          <w:marTop w:val="0"/>
                                          <w:marBottom w:val="0"/>
                                          <w:divBdr>
                                            <w:top w:val="none" w:sz="0" w:space="0" w:color="auto"/>
                                            <w:left w:val="none" w:sz="0" w:space="0" w:color="auto"/>
                                            <w:bottom w:val="none" w:sz="0" w:space="0" w:color="auto"/>
                                            <w:right w:val="none" w:sz="0" w:space="0" w:color="auto"/>
                                          </w:divBdr>
                                          <w:divsChild>
                                            <w:div w:id="182670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498019">
                                      <w:marLeft w:val="0"/>
                                      <w:marRight w:val="0"/>
                                      <w:marTop w:val="0"/>
                                      <w:marBottom w:val="0"/>
                                      <w:divBdr>
                                        <w:top w:val="none" w:sz="0" w:space="0" w:color="auto"/>
                                        <w:left w:val="none" w:sz="0" w:space="0" w:color="auto"/>
                                        <w:bottom w:val="none" w:sz="0" w:space="0" w:color="auto"/>
                                        <w:right w:val="none" w:sz="0" w:space="0" w:color="auto"/>
                                      </w:divBdr>
                                      <w:divsChild>
                                        <w:div w:id="1250583348">
                                          <w:marLeft w:val="0"/>
                                          <w:marRight w:val="0"/>
                                          <w:marTop w:val="0"/>
                                          <w:marBottom w:val="0"/>
                                          <w:divBdr>
                                            <w:top w:val="none" w:sz="0" w:space="0" w:color="auto"/>
                                            <w:left w:val="none" w:sz="0" w:space="0" w:color="auto"/>
                                            <w:bottom w:val="none" w:sz="0" w:space="0" w:color="auto"/>
                                            <w:right w:val="none" w:sz="0" w:space="0" w:color="auto"/>
                                          </w:divBdr>
                                          <w:divsChild>
                                            <w:div w:id="1532499748">
                                              <w:marLeft w:val="0"/>
                                              <w:marRight w:val="0"/>
                                              <w:marTop w:val="0"/>
                                              <w:marBottom w:val="0"/>
                                              <w:divBdr>
                                                <w:top w:val="single" w:sz="6" w:space="0" w:color="F2994A"/>
                                                <w:left w:val="single" w:sz="6" w:space="0" w:color="F2994A"/>
                                                <w:bottom w:val="single" w:sz="6" w:space="0" w:color="F2994A"/>
                                                <w:right w:val="single" w:sz="6" w:space="0" w:color="F2994A"/>
                                              </w:divBdr>
                                              <w:divsChild>
                                                <w:div w:id="151145681">
                                                  <w:marLeft w:val="0"/>
                                                  <w:marRight w:val="0"/>
                                                  <w:marTop w:val="0"/>
                                                  <w:marBottom w:val="0"/>
                                                  <w:divBdr>
                                                    <w:top w:val="none" w:sz="0" w:space="0" w:color="auto"/>
                                                    <w:left w:val="none" w:sz="0" w:space="0" w:color="auto"/>
                                                    <w:bottom w:val="none" w:sz="0" w:space="0" w:color="auto"/>
                                                    <w:right w:val="none" w:sz="0" w:space="0" w:color="auto"/>
                                                  </w:divBdr>
                                                  <w:divsChild>
                                                    <w:div w:id="839731285">
                                                      <w:marLeft w:val="60"/>
                                                      <w:marRight w:val="60"/>
                                                      <w:marTop w:val="0"/>
                                                      <w:marBottom w:val="0"/>
                                                      <w:divBdr>
                                                        <w:top w:val="none" w:sz="0" w:space="0" w:color="auto"/>
                                                        <w:left w:val="none" w:sz="0" w:space="0" w:color="auto"/>
                                                        <w:bottom w:val="none" w:sz="0" w:space="0" w:color="auto"/>
                                                        <w:right w:val="none" w:sz="0" w:space="0" w:color="auto"/>
                                                      </w:divBdr>
                                                      <w:divsChild>
                                                        <w:div w:id="1083184494">
                                                          <w:marLeft w:val="0"/>
                                                          <w:marRight w:val="0"/>
                                                          <w:marTop w:val="0"/>
                                                          <w:marBottom w:val="0"/>
                                                          <w:divBdr>
                                                            <w:top w:val="none" w:sz="0" w:space="0" w:color="auto"/>
                                                            <w:left w:val="none" w:sz="0" w:space="0" w:color="auto"/>
                                                            <w:bottom w:val="none" w:sz="0" w:space="0" w:color="auto"/>
                                                            <w:right w:val="none" w:sz="0" w:space="0" w:color="auto"/>
                                                          </w:divBdr>
                                                          <w:divsChild>
                                                            <w:div w:id="110572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048519">
                                                  <w:marLeft w:val="0"/>
                                                  <w:marRight w:val="0"/>
                                                  <w:marTop w:val="0"/>
                                                  <w:marBottom w:val="0"/>
                                                  <w:divBdr>
                                                    <w:top w:val="single" w:sz="6" w:space="11" w:color="E0E0E0"/>
                                                    <w:left w:val="none" w:sz="0" w:space="0" w:color="auto"/>
                                                    <w:bottom w:val="none" w:sz="0" w:space="0" w:color="auto"/>
                                                    <w:right w:val="none" w:sz="0" w:space="0" w:color="auto"/>
                                                  </w:divBdr>
                                                  <w:divsChild>
                                                    <w:div w:id="1170681944">
                                                      <w:marLeft w:val="0"/>
                                                      <w:marRight w:val="0"/>
                                                      <w:marTop w:val="0"/>
                                                      <w:marBottom w:val="0"/>
                                                      <w:divBdr>
                                                        <w:top w:val="none" w:sz="0" w:space="0" w:color="auto"/>
                                                        <w:left w:val="none" w:sz="0" w:space="0" w:color="auto"/>
                                                        <w:bottom w:val="none" w:sz="0" w:space="0" w:color="auto"/>
                                                        <w:right w:val="none" w:sz="0" w:space="0" w:color="auto"/>
                                                      </w:divBdr>
                                                      <w:divsChild>
                                                        <w:div w:id="954747477">
                                                          <w:marLeft w:val="0"/>
                                                          <w:marRight w:val="0"/>
                                                          <w:marTop w:val="0"/>
                                                          <w:marBottom w:val="0"/>
                                                          <w:divBdr>
                                                            <w:top w:val="none" w:sz="0" w:space="0" w:color="auto"/>
                                                            <w:left w:val="none" w:sz="0" w:space="0" w:color="auto"/>
                                                            <w:bottom w:val="none" w:sz="0" w:space="0" w:color="auto"/>
                                                            <w:right w:val="none" w:sz="0" w:space="0" w:color="auto"/>
                                                          </w:divBdr>
                                                          <w:divsChild>
                                                            <w:div w:id="2846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188429">
                                      <w:marLeft w:val="0"/>
                                      <w:marRight w:val="-225"/>
                                      <w:marTop w:val="150"/>
                                      <w:marBottom w:val="150"/>
                                      <w:divBdr>
                                        <w:top w:val="none" w:sz="0" w:space="0" w:color="auto"/>
                                        <w:left w:val="none" w:sz="0" w:space="0" w:color="auto"/>
                                        <w:bottom w:val="none" w:sz="0" w:space="0" w:color="auto"/>
                                        <w:right w:val="none" w:sz="0" w:space="0" w:color="auto"/>
                                      </w:divBdr>
                                      <w:divsChild>
                                        <w:div w:id="1771509845">
                                          <w:marLeft w:val="0"/>
                                          <w:marRight w:val="0"/>
                                          <w:marTop w:val="45"/>
                                          <w:marBottom w:val="45"/>
                                          <w:divBdr>
                                            <w:top w:val="none" w:sz="0" w:space="0" w:color="auto"/>
                                            <w:left w:val="none" w:sz="0" w:space="0" w:color="auto"/>
                                            <w:bottom w:val="none" w:sz="0" w:space="0" w:color="auto"/>
                                            <w:right w:val="none" w:sz="0" w:space="0" w:color="auto"/>
                                          </w:divBdr>
                                        </w:div>
                                        <w:div w:id="2089382021">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379406048">
                          <w:marLeft w:val="0"/>
                          <w:marRight w:val="0"/>
                          <w:marTop w:val="0"/>
                          <w:marBottom w:val="0"/>
                          <w:divBdr>
                            <w:top w:val="none" w:sz="0" w:space="0" w:color="auto"/>
                            <w:left w:val="none" w:sz="0" w:space="0" w:color="auto"/>
                            <w:bottom w:val="none" w:sz="0" w:space="0" w:color="auto"/>
                            <w:right w:val="none" w:sz="0" w:space="0" w:color="auto"/>
                          </w:divBdr>
                          <w:divsChild>
                            <w:div w:id="204565832">
                              <w:marLeft w:val="0"/>
                              <w:marRight w:val="0"/>
                              <w:marTop w:val="0"/>
                              <w:marBottom w:val="0"/>
                              <w:divBdr>
                                <w:top w:val="none" w:sz="0" w:space="0" w:color="auto"/>
                                <w:left w:val="none" w:sz="0" w:space="0" w:color="auto"/>
                                <w:bottom w:val="none" w:sz="0" w:space="0" w:color="auto"/>
                                <w:right w:val="none" w:sz="0" w:space="0" w:color="auto"/>
                              </w:divBdr>
                              <w:divsChild>
                                <w:div w:id="808547416">
                                  <w:marLeft w:val="0"/>
                                  <w:marRight w:val="0"/>
                                  <w:marTop w:val="450"/>
                                  <w:marBottom w:val="450"/>
                                  <w:divBdr>
                                    <w:top w:val="none" w:sz="0" w:space="0" w:color="auto"/>
                                    <w:left w:val="none" w:sz="0" w:space="0" w:color="auto"/>
                                    <w:bottom w:val="none" w:sz="0" w:space="0" w:color="auto"/>
                                    <w:right w:val="none" w:sz="0" w:space="0" w:color="auto"/>
                                  </w:divBdr>
                                  <w:divsChild>
                                    <w:div w:id="67157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4275025">
      <w:bodyDiv w:val="1"/>
      <w:marLeft w:val="0"/>
      <w:marRight w:val="0"/>
      <w:marTop w:val="0"/>
      <w:marBottom w:val="0"/>
      <w:divBdr>
        <w:top w:val="none" w:sz="0" w:space="0" w:color="auto"/>
        <w:left w:val="none" w:sz="0" w:space="0" w:color="auto"/>
        <w:bottom w:val="none" w:sz="0" w:space="0" w:color="auto"/>
        <w:right w:val="none" w:sz="0" w:space="0" w:color="auto"/>
      </w:divBdr>
    </w:div>
    <w:div w:id="789516886">
      <w:bodyDiv w:val="1"/>
      <w:marLeft w:val="0"/>
      <w:marRight w:val="0"/>
      <w:marTop w:val="0"/>
      <w:marBottom w:val="0"/>
      <w:divBdr>
        <w:top w:val="none" w:sz="0" w:space="0" w:color="auto"/>
        <w:left w:val="none" w:sz="0" w:space="0" w:color="auto"/>
        <w:bottom w:val="none" w:sz="0" w:space="0" w:color="auto"/>
        <w:right w:val="none" w:sz="0" w:space="0" w:color="auto"/>
      </w:divBdr>
    </w:div>
    <w:div w:id="822699152">
      <w:bodyDiv w:val="1"/>
      <w:marLeft w:val="0"/>
      <w:marRight w:val="0"/>
      <w:marTop w:val="0"/>
      <w:marBottom w:val="0"/>
      <w:divBdr>
        <w:top w:val="none" w:sz="0" w:space="0" w:color="auto"/>
        <w:left w:val="none" w:sz="0" w:space="0" w:color="auto"/>
        <w:bottom w:val="none" w:sz="0" w:space="0" w:color="auto"/>
        <w:right w:val="none" w:sz="0" w:space="0" w:color="auto"/>
      </w:divBdr>
    </w:div>
    <w:div w:id="826896672">
      <w:bodyDiv w:val="1"/>
      <w:marLeft w:val="0"/>
      <w:marRight w:val="0"/>
      <w:marTop w:val="0"/>
      <w:marBottom w:val="0"/>
      <w:divBdr>
        <w:top w:val="none" w:sz="0" w:space="0" w:color="auto"/>
        <w:left w:val="none" w:sz="0" w:space="0" w:color="auto"/>
        <w:bottom w:val="none" w:sz="0" w:space="0" w:color="auto"/>
        <w:right w:val="none" w:sz="0" w:space="0" w:color="auto"/>
      </w:divBdr>
      <w:divsChild>
        <w:div w:id="2052338597">
          <w:marLeft w:val="0"/>
          <w:marRight w:val="0"/>
          <w:marTop w:val="0"/>
          <w:marBottom w:val="0"/>
          <w:divBdr>
            <w:top w:val="none" w:sz="0" w:space="0" w:color="auto"/>
            <w:left w:val="none" w:sz="0" w:space="0" w:color="auto"/>
            <w:bottom w:val="none" w:sz="0" w:space="0" w:color="auto"/>
            <w:right w:val="none" w:sz="0" w:space="0" w:color="auto"/>
          </w:divBdr>
          <w:divsChild>
            <w:div w:id="139006845">
              <w:marLeft w:val="0"/>
              <w:marRight w:val="0"/>
              <w:marTop w:val="0"/>
              <w:marBottom w:val="0"/>
              <w:divBdr>
                <w:top w:val="none" w:sz="0" w:space="0" w:color="auto"/>
                <w:left w:val="none" w:sz="0" w:space="0" w:color="auto"/>
                <w:bottom w:val="none" w:sz="0" w:space="0" w:color="auto"/>
                <w:right w:val="none" w:sz="0" w:space="0" w:color="auto"/>
              </w:divBdr>
              <w:divsChild>
                <w:div w:id="474105180">
                  <w:marLeft w:val="0"/>
                  <w:marRight w:val="0"/>
                  <w:marTop w:val="0"/>
                  <w:marBottom w:val="0"/>
                  <w:divBdr>
                    <w:top w:val="none" w:sz="0" w:space="0" w:color="auto"/>
                    <w:left w:val="none" w:sz="0" w:space="0" w:color="auto"/>
                    <w:bottom w:val="none" w:sz="0" w:space="0" w:color="auto"/>
                    <w:right w:val="none" w:sz="0" w:space="0" w:color="auto"/>
                  </w:divBdr>
                </w:div>
              </w:divsChild>
            </w:div>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195850707">
          <w:marLeft w:val="0"/>
          <w:marRight w:val="0"/>
          <w:marTop w:val="0"/>
          <w:marBottom w:val="0"/>
          <w:divBdr>
            <w:top w:val="none" w:sz="0" w:space="0" w:color="auto"/>
            <w:left w:val="none" w:sz="0" w:space="0" w:color="auto"/>
            <w:bottom w:val="none" w:sz="0" w:space="0" w:color="auto"/>
            <w:right w:val="none" w:sz="0" w:space="0" w:color="auto"/>
          </w:divBdr>
          <w:divsChild>
            <w:div w:id="703290752">
              <w:marLeft w:val="0"/>
              <w:marRight w:val="0"/>
              <w:marTop w:val="0"/>
              <w:marBottom w:val="0"/>
              <w:divBdr>
                <w:top w:val="none" w:sz="0" w:space="0" w:color="auto"/>
                <w:left w:val="none" w:sz="0" w:space="0" w:color="auto"/>
                <w:bottom w:val="none" w:sz="0" w:space="0" w:color="auto"/>
                <w:right w:val="none" w:sz="0" w:space="0" w:color="auto"/>
              </w:divBdr>
              <w:divsChild>
                <w:div w:id="1673953196">
                  <w:marLeft w:val="0"/>
                  <w:marRight w:val="0"/>
                  <w:marTop w:val="0"/>
                  <w:marBottom w:val="0"/>
                  <w:divBdr>
                    <w:top w:val="none" w:sz="0" w:space="0" w:color="auto"/>
                    <w:left w:val="none" w:sz="0" w:space="0" w:color="auto"/>
                    <w:bottom w:val="none" w:sz="0" w:space="0" w:color="auto"/>
                    <w:right w:val="none" w:sz="0" w:space="0" w:color="auto"/>
                  </w:divBdr>
                </w:div>
              </w:divsChild>
            </w:div>
            <w:div w:id="552426119">
              <w:marLeft w:val="0"/>
              <w:marRight w:val="0"/>
              <w:marTop w:val="0"/>
              <w:marBottom w:val="0"/>
              <w:divBdr>
                <w:top w:val="none" w:sz="0" w:space="0" w:color="auto"/>
                <w:left w:val="none" w:sz="0" w:space="0" w:color="auto"/>
                <w:bottom w:val="none" w:sz="0" w:space="0" w:color="auto"/>
                <w:right w:val="none" w:sz="0" w:space="0" w:color="auto"/>
              </w:divBdr>
            </w:div>
          </w:divsChild>
        </w:div>
        <w:div w:id="1000738241">
          <w:marLeft w:val="0"/>
          <w:marRight w:val="0"/>
          <w:marTop w:val="0"/>
          <w:marBottom w:val="0"/>
          <w:divBdr>
            <w:top w:val="none" w:sz="0" w:space="0" w:color="auto"/>
            <w:left w:val="none" w:sz="0" w:space="0" w:color="auto"/>
            <w:bottom w:val="none" w:sz="0" w:space="0" w:color="auto"/>
            <w:right w:val="none" w:sz="0" w:space="0" w:color="auto"/>
          </w:divBdr>
          <w:divsChild>
            <w:div w:id="615060603">
              <w:marLeft w:val="0"/>
              <w:marRight w:val="0"/>
              <w:marTop w:val="0"/>
              <w:marBottom w:val="0"/>
              <w:divBdr>
                <w:top w:val="none" w:sz="0" w:space="0" w:color="auto"/>
                <w:left w:val="none" w:sz="0" w:space="0" w:color="auto"/>
                <w:bottom w:val="none" w:sz="0" w:space="0" w:color="auto"/>
                <w:right w:val="none" w:sz="0" w:space="0" w:color="auto"/>
              </w:divBdr>
              <w:divsChild>
                <w:div w:id="1152941216">
                  <w:marLeft w:val="0"/>
                  <w:marRight w:val="0"/>
                  <w:marTop w:val="0"/>
                  <w:marBottom w:val="0"/>
                  <w:divBdr>
                    <w:top w:val="none" w:sz="0" w:space="0" w:color="auto"/>
                    <w:left w:val="none" w:sz="0" w:space="0" w:color="auto"/>
                    <w:bottom w:val="none" w:sz="0" w:space="0" w:color="auto"/>
                    <w:right w:val="none" w:sz="0" w:space="0" w:color="auto"/>
                  </w:divBdr>
                </w:div>
              </w:divsChild>
            </w:div>
            <w:div w:id="1200632513">
              <w:marLeft w:val="0"/>
              <w:marRight w:val="0"/>
              <w:marTop w:val="0"/>
              <w:marBottom w:val="0"/>
              <w:divBdr>
                <w:top w:val="none" w:sz="0" w:space="0" w:color="auto"/>
                <w:left w:val="none" w:sz="0" w:space="0" w:color="auto"/>
                <w:bottom w:val="none" w:sz="0" w:space="0" w:color="auto"/>
                <w:right w:val="none" w:sz="0" w:space="0" w:color="auto"/>
              </w:divBdr>
            </w:div>
          </w:divsChild>
        </w:div>
        <w:div w:id="902956401">
          <w:marLeft w:val="0"/>
          <w:marRight w:val="0"/>
          <w:marTop w:val="0"/>
          <w:marBottom w:val="0"/>
          <w:divBdr>
            <w:top w:val="none" w:sz="0" w:space="0" w:color="auto"/>
            <w:left w:val="none" w:sz="0" w:space="0" w:color="auto"/>
            <w:bottom w:val="none" w:sz="0" w:space="0" w:color="auto"/>
            <w:right w:val="none" w:sz="0" w:space="0" w:color="auto"/>
          </w:divBdr>
          <w:divsChild>
            <w:div w:id="97024659">
              <w:marLeft w:val="0"/>
              <w:marRight w:val="0"/>
              <w:marTop w:val="0"/>
              <w:marBottom w:val="0"/>
              <w:divBdr>
                <w:top w:val="none" w:sz="0" w:space="0" w:color="auto"/>
                <w:left w:val="none" w:sz="0" w:space="0" w:color="auto"/>
                <w:bottom w:val="none" w:sz="0" w:space="0" w:color="auto"/>
                <w:right w:val="none" w:sz="0" w:space="0" w:color="auto"/>
              </w:divBdr>
              <w:divsChild>
                <w:div w:id="641349940">
                  <w:marLeft w:val="0"/>
                  <w:marRight w:val="0"/>
                  <w:marTop w:val="0"/>
                  <w:marBottom w:val="0"/>
                  <w:divBdr>
                    <w:top w:val="none" w:sz="0" w:space="0" w:color="auto"/>
                    <w:left w:val="none" w:sz="0" w:space="0" w:color="auto"/>
                    <w:bottom w:val="none" w:sz="0" w:space="0" w:color="auto"/>
                    <w:right w:val="none" w:sz="0" w:space="0" w:color="auto"/>
                  </w:divBdr>
                </w:div>
              </w:divsChild>
            </w:div>
            <w:div w:id="270016626">
              <w:marLeft w:val="0"/>
              <w:marRight w:val="0"/>
              <w:marTop w:val="0"/>
              <w:marBottom w:val="0"/>
              <w:divBdr>
                <w:top w:val="none" w:sz="0" w:space="0" w:color="auto"/>
                <w:left w:val="none" w:sz="0" w:space="0" w:color="auto"/>
                <w:bottom w:val="none" w:sz="0" w:space="0" w:color="auto"/>
                <w:right w:val="none" w:sz="0" w:space="0" w:color="auto"/>
              </w:divBdr>
            </w:div>
          </w:divsChild>
        </w:div>
        <w:div w:id="384987014">
          <w:marLeft w:val="0"/>
          <w:marRight w:val="0"/>
          <w:marTop w:val="0"/>
          <w:marBottom w:val="0"/>
          <w:divBdr>
            <w:top w:val="none" w:sz="0" w:space="0" w:color="auto"/>
            <w:left w:val="none" w:sz="0" w:space="0" w:color="auto"/>
            <w:bottom w:val="none" w:sz="0" w:space="0" w:color="auto"/>
            <w:right w:val="none" w:sz="0" w:space="0" w:color="auto"/>
          </w:divBdr>
          <w:divsChild>
            <w:div w:id="1392267719">
              <w:marLeft w:val="0"/>
              <w:marRight w:val="0"/>
              <w:marTop w:val="0"/>
              <w:marBottom w:val="0"/>
              <w:divBdr>
                <w:top w:val="none" w:sz="0" w:space="0" w:color="auto"/>
                <w:left w:val="none" w:sz="0" w:space="0" w:color="auto"/>
                <w:bottom w:val="none" w:sz="0" w:space="0" w:color="auto"/>
                <w:right w:val="none" w:sz="0" w:space="0" w:color="auto"/>
              </w:divBdr>
              <w:divsChild>
                <w:div w:id="912398526">
                  <w:marLeft w:val="0"/>
                  <w:marRight w:val="0"/>
                  <w:marTop w:val="0"/>
                  <w:marBottom w:val="0"/>
                  <w:divBdr>
                    <w:top w:val="none" w:sz="0" w:space="0" w:color="auto"/>
                    <w:left w:val="none" w:sz="0" w:space="0" w:color="auto"/>
                    <w:bottom w:val="none" w:sz="0" w:space="0" w:color="auto"/>
                    <w:right w:val="none" w:sz="0" w:space="0" w:color="auto"/>
                  </w:divBdr>
                </w:div>
              </w:divsChild>
            </w:div>
            <w:div w:id="1901402648">
              <w:marLeft w:val="0"/>
              <w:marRight w:val="0"/>
              <w:marTop w:val="0"/>
              <w:marBottom w:val="0"/>
              <w:divBdr>
                <w:top w:val="none" w:sz="0" w:space="0" w:color="auto"/>
                <w:left w:val="none" w:sz="0" w:space="0" w:color="auto"/>
                <w:bottom w:val="none" w:sz="0" w:space="0" w:color="auto"/>
                <w:right w:val="none" w:sz="0" w:space="0" w:color="auto"/>
              </w:divBdr>
            </w:div>
          </w:divsChild>
        </w:div>
        <w:div w:id="47149397">
          <w:marLeft w:val="0"/>
          <w:marRight w:val="0"/>
          <w:marTop w:val="0"/>
          <w:marBottom w:val="0"/>
          <w:divBdr>
            <w:top w:val="none" w:sz="0" w:space="0" w:color="auto"/>
            <w:left w:val="none" w:sz="0" w:space="0" w:color="auto"/>
            <w:bottom w:val="none" w:sz="0" w:space="0" w:color="auto"/>
            <w:right w:val="none" w:sz="0" w:space="0" w:color="auto"/>
          </w:divBdr>
          <w:divsChild>
            <w:div w:id="669452455">
              <w:marLeft w:val="0"/>
              <w:marRight w:val="0"/>
              <w:marTop w:val="0"/>
              <w:marBottom w:val="0"/>
              <w:divBdr>
                <w:top w:val="none" w:sz="0" w:space="0" w:color="auto"/>
                <w:left w:val="none" w:sz="0" w:space="0" w:color="auto"/>
                <w:bottom w:val="none" w:sz="0" w:space="0" w:color="auto"/>
                <w:right w:val="none" w:sz="0" w:space="0" w:color="auto"/>
              </w:divBdr>
              <w:divsChild>
                <w:div w:id="32258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90148">
          <w:marLeft w:val="0"/>
          <w:marRight w:val="0"/>
          <w:marTop w:val="0"/>
          <w:marBottom w:val="0"/>
          <w:divBdr>
            <w:top w:val="none" w:sz="0" w:space="0" w:color="auto"/>
            <w:left w:val="none" w:sz="0" w:space="0" w:color="auto"/>
            <w:bottom w:val="none" w:sz="0" w:space="0" w:color="auto"/>
            <w:right w:val="none" w:sz="0" w:space="0" w:color="auto"/>
          </w:divBdr>
          <w:divsChild>
            <w:div w:id="1922712562">
              <w:marLeft w:val="0"/>
              <w:marRight w:val="0"/>
              <w:marTop w:val="0"/>
              <w:marBottom w:val="0"/>
              <w:divBdr>
                <w:top w:val="none" w:sz="0" w:space="0" w:color="auto"/>
                <w:left w:val="none" w:sz="0" w:space="0" w:color="auto"/>
                <w:bottom w:val="none" w:sz="0" w:space="0" w:color="auto"/>
                <w:right w:val="none" w:sz="0" w:space="0" w:color="auto"/>
              </w:divBdr>
              <w:divsChild>
                <w:div w:id="1683699659">
                  <w:marLeft w:val="0"/>
                  <w:marRight w:val="0"/>
                  <w:marTop w:val="0"/>
                  <w:marBottom w:val="0"/>
                  <w:divBdr>
                    <w:top w:val="none" w:sz="0" w:space="0" w:color="auto"/>
                    <w:left w:val="none" w:sz="0" w:space="0" w:color="auto"/>
                    <w:bottom w:val="none" w:sz="0" w:space="0" w:color="auto"/>
                    <w:right w:val="none" w:sz="0" w:space="0" w:color="auto"/>
                  </w:divBdr>
                </w:div>
              </w:divsChild>
            </w:div>
            <w:div w:id="858618394">
              <w:marLeft w:val="0"/>
              <w:marRight w:val="0"/>
              <w:marTop w:val="0"/>
              <w:marBottom w:val="0"/>
              <w:divBdr>
                <w:top w:val="none" w:sz="0" w:space="0" w:color="auto"/>
                <w:left w:val="none" w:sz="0" w:space="0" w:color="auto"/>
                <w:bottom w:val="none" w:sz="0" w:space="0" w:color="auto"/>
                <w:right w:val="none" w:sz="0" w:space="0" w:color="auto"/>
              </w:divBdr>
            </w:div>
          </w:divsChild>
        </w:div>
        <w:div w:id="1901281278">
          <w:marLeft w:val="0"/>
          <w:marRight w:val="0"/>
          <w:marTop w:val="0"/>
          <w:marBottom w:val="0"/>
          <w:divBdr>
            <w:top w:val="none" w:sz="0" w:space="0" w:color="auto"/>
            <w:left w:val="none" w:sz="0" w:space="0" w:color="auto"/>
            <w:bottom w:val="none" w:sz="0" w:space="0" w:color="auto"/>
            <w:right w:val="none" w:sz="0" w:space="0" w:color="auto"/>
          </w:divBdr>
          <w:divsChild>
            <w:div w:id="1744332300">
              <w:marLeft w:val="0"/>
              <w:marRight w:val="0"/>
              <w:marTop w:val="0"/>
              <w:marBottom w:val="0"/>
              <w:divBdr>
                <w:top w:val="none" w:sz="0" w:space="0" w:color="auto"/>
                <w:left w:val="none" w:sz="0" w:space="0" w:color="auto"/>
                <w:bottom w:val="none" w:sz="0" w:space="0" w:color="auto"/>
                <w:right w:val="none" w:sz="0" w:space="0" w:color="auto"/>
              </w:divBdr>
              <w:divsChild>
                <w:div w:id="3797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9861">
          <w:marLeft w:val="0"/>
          <w:marRight w:val="0"/>
          <w:marTop w:val="0"/>
          <w:marBottom w:val="0"/>
          <w:divBdr>
            <w:top w:val="none" w:sz="0" w:space="0" w:color="auto"/>
            <w:left w:val="none" w:sz="0" w:space="0" w:color="auto"/>
            <w:bottom w:val="none" w:sz="0" w:space="0" w:color="auto"/>
            <w:right w:val="none" w:sz="0" w:space="0" w:color="auto"/>
          </w:divBdr>
          <w:divsChild>
            <w:div w:id="1557160640">
              <w:marLeft w:val="0"/>
              <w:marRight w:val="0"/>
              <w:marTop w:val="0"/>
              <w:marBottom w:val="0"/>
              <w:divBdr>
                <w:top w:val="none" w:sz="0" w:space="0" w:color="auto"/>
                <w:left w:val="none" w:sz="0" w:space="0" w:color="auto"/>
                <w:bottom w:val="none" w:sz="0" w:space="0" w:color="auto"/>
                <w:right w:val="none" w:sz="0" w:space="0" w:color="auto"/>
              </w:divBdr>
              <w:divsChild>
                <w:div w:id="297492499">
                  <w:marLeft w:val="0"/>
                  <w:marRight w:val="0"/>
                  <w:marTop w:val="0"/>
                  <w:marBottom w:val="0"/>
                  <w:divBdr>
                    <w:top w:val="none" w:sz="0" w:space="0" w:color="auto"/>
                    <w:left w:val="none" w:sz="0" w:space="0" w:color="auto"/>
                    <w:bottom w:val="none" w:sz="0" w:space="0" w:color="auto"/>
                    <w:right w:val="none" w:sz="0" w:space="0" w:color="auto"/>
                  </w:divBdr>
                </w:div>
              </w:divsChild>
            </w:div>
            <w:div w:id="2711265">
              <w:marLeft w:val="0"/>
              <w:marRight w:val="0"/>
              <w:marTop w:val="0"/>
              <w:marBottom w:val="0"/>
              <w:divBdr>
                <w:top w:val="none" w:sz="0" w:space="0" w:color="auto"/>
                <w:left w:val="none" w:sz="0" w:space="0" w:color="auto"/>
                <w:bottom w:val="none" w:sz="0" w:space="0" w:color="auto"/>
                <w:right w:val="none" w:sz="0" w:space="0" w:color="auto"/>
              </w:divBdr>
            </w:div>
          </w:divsChild>
        </w:div>
        <w:div w:id="1011299178">
          <w:marLeft w:val="0"/>
          <w:marRight w:val="0"/>
          <w:marTop w:val="0"/>
          <w:marBottom w:val="0"/>
          <w:divBdr>
            <w:top w:val="none" w:sz="0" w:space="0" w:color="auto"/>
            <w:left w:val="none" w:sz="0" w:space="0" w:color="auto"/>
            <w:bottom w:val="none" w:sz="0" w:space="0" w:color="auto"/>
            <w:right w:val="none" w:sz="0" w:space="0" w:color="auto"/>
          </w:divBdr>
          <w:divsChild>
            <w:div w:id="1583639684">
              <w:marLeft w:val="0"/>
              <w:marRight w:val="0"/>
              <w:marTop w:val="0"/>
              <w:marBottom w:val="0"/>
              <w:divBdr>
                <w:top w:val="none" w:sz="0" w:space="0" w:color="auto"/>
                <w:left w:val="none" w:sz="0" w:space="0" w:color="auto"/>
                <w:bottom w:val="none" w:sz="0" w:space="0" w:color="auto"/>
                <w:right w:val="none" w:sz="0" w:space="0" w:color="auto"/>
              </w:divBdr>
              <w:divsChild>
                <w:div w:id="605887596">
                  <w:marLeft w:val="0"/>
                  <w:marRight w:val="0"/>
                  <w:marTop w:val="0"/>
                  <w:marBottom w:val="0"/>
                  <w:divBdr>
                    <w:top w:val="none" w:sz="0" w:space="0" w:color="auto"/>
                    <w:left w:val="none" w:sz="0" w:space="0" w:color="auto"/>
                    <w:bottom w:val="none" w:sz="0" w:space="0" w:color="auto"/>
                    <w:right w:val="none" w:sz="0" w:space="0" w:color="auto"/>
                  </w:divBdr>
                </w:div>
              </w:divsChild>
            </w:div>
            <w:div w:id="539782870">
              <w:marLeft w:val="0"/>
              <w:marRight w:val="0"/>
              <w:marTop w:val="0"/>
              <w:marBottom w:val="0"/>
              <w:divBdr>
                <w:top w:val="none" w:sz="0" w:space="0" w:color="auto"/>
                <w:left w:val="none" w:sz="0" w:space="0" w:color="auto"/>
                <w:bottom w:val="none" w:sz="0" w:space="0" w:color="auto"/>
                <w:right w:val="none" w:sz="0" w:space="0" w:color="auto"/>
              </w:divBdr>
            </w:div>
          </w:divsChild>
        </w:div>
        <w:div w:id="1745103818">
          <w:marLeft w:val="0"/>
          <w:marRight w:val="0"/>
          <w:marTop w:val="0"/>
          <w:marBottom w:val="0"/>
          <w:divBdr>
            <w:top w:val="none" w:sz="0" w:space="0" w:color="auto"/>
            <w:left w:val="none" w:sz="0" w:space="0" w:color="auto"/>
            <w:bottom w:val="none" w:sz="0" w:space="0" w:color="auto"/>
            <w:right w:val="none" w:sz="0" w:space="0" w:color="auto"/>
          </w:divBdr>
          <w:divsChild>
            <w:div w:id="421295754">
              <w:marLeft w:val="0"/>
              <w:marRight w:val="0"/>
              <w:marTop w:val="0"/>
              <w:marBottom w:val="0"/>
              <w:divBdr>
                <w:top w:val="none" w:sz="0" w:space="0" w:color="auto"/>
                <w:left w:val="none" w:sz="0" w:space="0" w:color="auto"/>
                <w:bottom w:val="none" w:sz="0" w:space="0" w:color="auto"/>
                <w:right w:val="none" w:sz="0" w:space="0" w:color="auto"/>
              </w:divBdr>
              <w:divsChild>
                <w:div w:id="1914850693">
                  <w:marLeft w:val="0"/>
                  <w:marRight w:val="0"/>
                  <w:marTop w:val="0"/>
                  <w:marBottom w:val="0"/>
                  <w:divBdr>
                    <w:top w:val="none" w:sz="0" w:space="0" w:color="auto"/>
                    <w:left w:val="none" w:sz="0" w:space="0" w:color="auto"/>
                    <w:bottom w:val="none" w:sz="0" w:space="0" w:color="auto"/>
                    <w:right w:val="none" w:sz="0" w:space="0" w:color="auto"/>
                  </w:divBdr>
                </w:div>
              </w:divsChild>
            </w:div>
            <w:div w:id="788671006">
              <w:marLeft w:val="0"/>
              <w:marRight w:val="0"/>
              <w:marTop w:val="0"/>
              <w:marBottom w:val="0"/>
              <w:divBdr>
                <w:top w:val="none" w:sz="0" w:space="0" w:color="auto"/>
                <w:left w:val="none" w:sz="0" w:space="0" w:color="auto"/>
                <w:bottom w:val="none" w:sz="0" w:space="0" w:color="auto"/>
                <w:right w:val="none" w:sz="0" w:space="0" w:color="auto"/>
              </w:divBdr>
            </w:div>
          </w:divsChild>
        </w:div>
        <w:div w:id="989211205">
          <w:marLeft w:val="0"/>
          <w:marRight w:val="0"/>
          <w:marTop w:val="0"/>
          <w:marBottom w:val="0"/>
          <w:divBdr>
            <w:top w:val="none" w:sz="0" w:space="0" w:color="auto"/>
            <w:left w:val="none" w:sz="0" w:space="0" w:color="auto"/>
            <w:bottom w:val="none" w:sz="0" w:space="0" w:color="auto"/>
            <w:right w:val="none" w:sz="0" w:space="0" w:color="auto"/>
          </w:divBdr>
          <w:divsChild>
            <w:div w:id="1046834557">
              <w:marLeft w:val="0"/>
              <w:marRight w:val="0"/>
              <w:marTop w:val="0"/>
              <w:marBottom w:val="0"/>
              <w:divBdr>
                <w:top w:val="none" w:sz="0" w:space="0" w:color="auto"/>
                <w:left w:val="none" w:sz="0" w:space="0" w:color="auto"/>
                <w:bottom w:val="none" w:sz="0" w:space="0" w:color="auto"/>
                <w:right w:val="none" w:sz="0" w:space="0" w:color="auto"/>
              </w:divBdr>
              <w:divsChild>
                <w:div w:id="2144928506">
                  <w:marLeft w:val="0"/>
                  <w:marRight w:val="0"/>
                  <w:marTop w:val="0"/>
                  <w:marBottom w:val="0"/>
                  <w:divBdr>
                    <w:top w:val="none" w:sz="0" w:space="0" w:color="auto"/>
                    <w:left w:val="none" w:sz="0" w:space="0" w:color="auto"/>
                    <w:bottom w:val="none" w:sz="0" w:space="0" w:color="auto"/>
                    <w:right w:val="none" w:sz="0" w:space="0" w:color="auto"/>
                  </w:divBdr>
                </w:div>
              </w:divsChild>
            </w:div>
            <w:div w:id="1817527329">
              <w:marLeft w:val="0"/>
              <w:marRight w:val="0"/>
              <w:marTop w:val="0"/>
              <w:marBottom w:val="0"/>
              <w:divBdr>
                <w:top w:val="none" w:sz="0" w:space="0" w:color="auto"/>
                <w:left w:val="none" w:sz="0" w:space="0" w:color="auto"/>
                <w:bottom w:val="none" w:sz="0" w:space="0" w:color="auto"/>
                <w:right w:val="none" w:sz="0" w:space="0" w:color="auto"/>
              </w:divBdr>
            </w:div>
          </w:divsChild>
        </w:div>
        <w:div w:id="35348916">
          <w:marLeft w:val="0"/>
          <w:marRight w:val="0"/>
          <w:marTop w:val="0"/>
          <w:marBottom w:val="0"/>
          <w:divBdr>
            <w:top w:val="none" w:sz="0" w:space="0" w:color="auto"/>
            <w:left w:val="none" w:sz="0" w:space="0" w:color="auto"/>
            <w:bottom w:val="none" w:sz="0" w:space="0" w:color="auto"/>
            <w:right w:val="none" w:sz="0" w:space="0" w:color="auto"/>
          </w:divBdr>
          <w:divsChild>
            <w:div w:id="709964387">
              <w:marLeft w:val="0"/>
              <w:marRight w:val="0"/>
              <w:marTop w:val="0"/>
              <w:marBottom w:val="0"/>
              <w:divBdr>
                <w:top w:val="none" w:sz="0" w:space="0" w:color="auto"/>
                <w:left w:val="none" w:sz="0" w:space="0" w:color="auto"/>
                <w:bottom w:val="none" w:sz="0" w:space="0" w:color="auto"/>
                <w:right w:val="none" w:sz="0" w:space="0" w:color="auto"/>
              </w:divBdr>
              <w:divsChild>
                <w:div w:id="1085767023">
                  <w:marLeft w:val="0"/>
                  <w:marRight w:val="0"/>
                  <w:marTop w:val="0"/>
                  <w:marBottom w:val="0"/>
                  <w:divBdr>
                    <w:top w:val="none" w:sz="0" w:space="0" w:color="auto"/>
                    <w:left w:val="none" w:sz="0" w:space="0" w:color="auto"/>
                    <w:bottom w:val="none" w:sz="0" w:space="0" w:color="auto"/>
                    <w:right w:val="none" w:sz="0" w:space="0" w:color="auto"/>
                  </w:divBdr>
                </w:div>
              </w:divsChild>
            </w:div>
            <w:div w:id="349257315">
              <w:marLeft w:val="0"/>
              <w:marRight w:val="0"/>
              <w:marTop w:val="0"/>
              <w:marBottom w:val="0"/>
              <w:divBdr>
                <w:top w:val="none" w:sz="0" w:space="0" w:color="auto"/>
                <w:left w:val="none" w:sz="0" w:space="0" w:color="auto"/>
                <w:bottom w:val="none" w:sz="0" w:space="0" w:color="auto"/>
                <w:right w:val="none" w:sz="0" w:space="0" w:color="auto"/>
              </w:divBdr>
            </w:div>
          </w:divsChild>
        </w:div>
        <w:div w:id="908687816">
          <w:marLeft w:val="0"/>
          <w:marRight w:val="0"/>
          <w:marTop w:val="0"/>
          <w:marBottom w:val="0"/>
          <w:divBdr>
            <w:top w:val="none" w:sz="0" w:space="0" w:color="auto"/>
            <w:left w:val="none" w:sz="0" w:space="0" w:color="auto"/>
            <w:bottom w:val="none" w:sz="0" w:space="0" w:color="auto"/>
            <w:right w:val="none" w:sz="0" w:space="0" w:color="auto"/>
          </w:divBdr>
          <w:divsChild>
            <w:div w:id="745080089">
              <w:marLeft w:val="0"/>
              <w:marRight w:val="0"/>
              <w:marTop w:val="0"/>
              <w:marBottom w:val="0"/>
              <w:divBdr>
                <w:top w:val="none" w:sz="0" w:space="0" w:color="auto"/>
                <w:left w:val="none" w:sz="0" w:space="0" w:color="auto"/>
                <w:bottom w:val="none" w:sz="0" w:space="0" w:color="auto"/>
                <w:right w:val="none" w:sz="0" w:space="0" w:color="auto"/>
              </w:divBdr>
              <w:divsChild>
                <w:div w:id="1591040584">
                  <w:marLeft w:val="0"/>
                  <w:marRight w:val="0"/>
                  <w:marTop w:val="0"/>
                  <w:marBottom w:val="0"/>
                  <w:divBdr>
                    <w:top w:val="none" w:sz="0" w:space="0" w:color="auto"/>
                    <w:left w:val="none" w:sz="0" w:space="0" w:color="auto"/>
                    <w:bottom w:val="none" w:sz="0" w:space="0" w:color="auto"/>
                    <w:right w:val="none" w:sz="0" w:space="0" w:color="auto"/>
                  </w:divBdr>
                </w:div>
              </w:divsChild>
            </w:div>
            <w:div w:id="186409675">
              <w:marLeft w:val="0"/>
              <w:marRight w:val="0"/>
              <w:marTop w:val="0"/>
              <w:marBottom w:val="0"/>
              <w:divBdr>
                <w:top w:val="none" w:sz="0" w:space="0" w:color="auto"/>
                <w:left w:val="none" w:sz="0" w:space="0" w:color="auto"/>
                <w:bottom w:val="none" w:sz="0" w:space="0" w:color="auto"/>
                <w:right w:val="none" w:sz="0" w:space="0" w:color="auto"/>
              </w:divBdr>
            </w:div>
          </w:divsChild>
        </w:div>
        <w:div w:id="1005287641">
          <w:marLeft w:val="0"/>
          <w:marRight w:val="0"/>
          <w:marTop w:val="0"/>
          <w:marBottom w:val="0"/>
          <w:divBdr>
            <w:top w:val="none" w:sz="0" w:space="0" w:color="auto"/>
            <w:left w:val="none" w:sz="0" w:space="0" w:color="auto"/>
            <w:bottom w:val="none" w:sz="0" w:space="0" w:color="auto"/>
            <w:right w:val="none" w:sz="0" w:space="0" w:color="auto"/>
          </w:divBdr>
          <w:divsChild>
            <w:div w:id="1540706419">
              <w:marLeft w:val="0"/>
              <w:marRight w:val="0"/>
              <w:marTop w:val="0"/>
              <w:marBottom w:val="0"/>
              <w:divBdr>
                <w:top w:val="none" w:sz="0" w:space="0" w:color="auto"/>
                <w:left w:val="none" w:sz="0" w:space="0" w:color="auto"/>
                <w:bottom w:val="none" w:sz="0" w:space="0" w:color="auto"/>
                <w:right w:val="none" w:sz="0" w:space="0" w:color="auto"/>
              </w:divBdr>
              <w:divsChild>
                <w:div w:id="720136949">
                  <w:marLeft w:val="0"/>
                  <w:marRight w:val="0"/>
                  <w:marTop w:val="0"/>
                  <w:marBottom w:val="0"/>
                  <w:divBdr>
                    <w:top w:val="none" w:sz="0" w:space="0" w:color="auto"/>
                    <w:left w:val="none" w:sz="0" w:space="0" w:color="auto"/>
                    <w:bottom w:val="none" w:sz="0" w:space="0" w:color="auto"/>
                    <w:right w:val="none" w:sz="0" w:space="0" w:color="auto"/>
                  </w:divBdr>
                </w:div>
              </w:divsChild>
            </w:div>
            <w:div w:id="1966934308">
              <w:marLeft w:val="0"/>
              <w:marRight w:val="0"/>
              <w:marTop w:val="0"/>
              <w:marBottom w:val="0"/>
              <w:divBdr>
                <w:top w:val="none" w:sz="0" w:space="0" w:color="auto"/>
                <w:left w:val="none" w:sz="0" w:space="0" w:color="auto"/>
                <w:bottom w:val="none" w:sz="0" w:space="0" w:color="auto"/>
                <w:right w:val="none" w:sz="0" w:space="0" w:color="auto"/>
              </w:divBdr>
            </w:div>
          </w:divsChild>
        </w:div>
        <w:div w:id="1261910704">
          <w:marLeft w:val="0"/>
          <w:marRight w:val="0"/>
          <w:marTop w:val="0"/>
          <w:marBottom w:val="0"/>
          <w:divBdr>
            <w:top w:val="none" w:sz="0" w:space="0" w:color="auto"/>
            <w:left w:val="none" w:sz="0" w:space="0" w:color="auto"/>
            <w:bottom w:val="none" w:sz="0" w:space="0" w:color="auto"/>
            <w:right w:val="none" w:sz="0" w:space="0" w:color="auto"/>
          </w:divBdr>
          <w:divsChild>
            <w:div w:id="1300300604">
              <w:marLeft w:val="0"/>
              <w:marRight w:val="0"/>
              <w:marTop w:val="0"/>
              <w:marBottom w:val="0"/>
              <w:divBdr>
                <w:top w:val="none" w:sz="0" w:space="0" w:color="auto"/>
                <w:left w:val="none" w:sz="0" w:space="0" w:color="auto"/>
                <w:bottom w:val="none" w:sz="0" w:space="0" w:color="auto"/>
                <w:right w:val="none" w:sz="0" w:space="0" w:color="auto"/>
              </w:divBdr>
              <w:divsChild>
                <w:div w:id="1108814132">
                  <w:marLeft w:val="0"/>
                  <w:marRight w:val="0"/>
                  <w:marTop w:val="0"/>
                  <w:marBottom w:val="0"/>
                  <w:divBdr>
                    <w:top w:val="none" w:sz="0" w:space="0" w:color="auto"/>
                    <w:left w:val="none" w:sz="0" w:space="0" w:color="auto"/>
                    <w:bottom w:val="none" w:sz="0" w:space="0" w:color="auto"/>
                    <w:right w:val="none" w:sz="0" w:space="0" w:color="auto"/>
                  </w:divBdr>
                </w:div>
              </w:divsChild>
            </w:div>
            <w:div w:id="352801946">
              <w:marLeft w:val="0"/>
              <w:marRight w:val="0"/>
              <w:marTop w:val="0"/>
              <w:marBottom w:val="0"/>
              <w:divBdr>
                <w:top w:val="none" w:sz="0" w:space="0" w:color="auto"/>
                <w:left w:val="none" w:sz="0" w:space="0" w:color="auto"/>
                <w:bottom w:val="none" w:sz="0" w:space="0" w:color="auto"/>
                <w:right w:val="none" w:sz="0" w:space="0" w:color="auto"/>
              </w:divBdr>
            </w:div>
          </w:divsChild>
        </w:div>
        <w:div w:id="1593077604">
          <w:marLeft w:val="0"/>
          <w:marRight w:val="0"/>
          <w:marTop w:val="0"/>
          <w:marBottom w:val="0"/>
          <w:divBdr>
            <w:top w:val="none" w:sz="0" w:space="0" w:color="auto"/>
            <w:left w:val="none" w:sz="0" w:space="0" w:color="auto"/>
            <w:bottom w:val="none" w:sz="0" w:space="0" w:color="auto"/>
            <w:right w:val="none" w:sz="0" w:space="0" w:color="auto"/>
          </w:divBdr>
          <w:divsChild>
            <w:div w:id="2093428538">
              <w:marLeft w:val="0"/>
              <w:marRight w:val="0"/>
              <w:marTop w:val="0"/>
              <w:marBottom w:val="0"/>
              <w:divBdr>
                <w:top w:val="none" w:sz="0" w:space="0" w:color="auto"/>
                <w:left w:val="none" w:sz="0" w:space="0" w:color="auto"/>
                <w:bottom w:val="none" w:sz="0" w:space="0" w:color="auto"/>
                <w:right w:val="none" w:sz="0" w:space="0" w:color="auto"/>
              </w:divBdr>
              <w:divsChild>
                <w:div w:id="303312148">
                  <w:marLeft w:val="0"/>
                  <w:marRight w:val="0"/>
                  <w:marTop w:val="0"/>
                  <w:marBottom w:val="0"/>
                  <w:divBdr>
                    <w:top w:val="none" w:sz="0" w:space="0" w:color="auto"/>
                    <w:left w:val="none" w:sz="0" w:space="0" w:color="auto"/>
                    <w:bottom w:val="none" w:sz="0" w:space="0" w:color="auto"/>
                    <w:right w:val="none" w:sz="0" w:space="0" w:color="auto"/>
                  </w:divBdr>
                </w:div>
              </w:divsChild>
            </w:div>
            <w:div w:id="1324240587">
              <w:marLeft w:val="0"/>
              <w:marRight w:val="0"/>
              <w:marTop w:val="0"/>
              <w:marBottom w:val="0"/>
              <w:divBdr>
                <w:top w:val="none" w:sz="0" w:space="0" w:color="auto"/>
                <w:left w:val="none" w:sz="0" w:space="0" w:color="auto"/>
                <w:bottom w:val="none" w:sz="0" w:space="0" w:color="auto"/>
                <w:right w:val="none" w:sz="0" w:space="0" w:color="auto"/>
              </w:divBdr>
            </w:div>
          </w:divsChild>
        </w:div>
        <w:div w:id="2097893406">
          <w:marLeft w:val="0"/>
          <w:marRight w:val="0"/>
          <w:marTop w:val="0"/>
          <w:marBottom w:val="0"/>
          <w:divBdr>
            <w:top w:val="none" w:sz="0" w:space="0" w:color="auto"/>
            <w:left w:val="none" w:sz="0" w:space="0" w:color="auto"/>
            <w:bottom w:val="none" w:sz="0" w:space="0" w:color="auto"/>
            <w:right w:val="none" w:sz="0" w:space="0" w:color="auto"/>
          </w:divBdr>
          <w:divsChild>
            <w:div w:id="1152335754">
              <w:marLeft w:val="0"/>
              <w:marRight w:val="0"/>
              <w:marTop w:val="0"/>
              <w:marBottom w:val="0"/>
              <w:divBdr>
                <w:top w:val="none" w:sz="0" w:space="0" w:color="auto"/>
                <w:left w:val="none" w:sz="0" w:space="0" w:color="auto"/>
                <w:bottom w:val="none" w:sz="0" w:space="0" w:color="auto"/>
                <w:right w:val="none" w:sz="0" w:space="0" w:color="auto"/>
              </w:divBdr>
              <w:divsChild>
                <w:div w:id="137456219">
                  <w:marLeft w:val="0"/>
                  <w:marRight w:val="0"/>
                  <w:marTop w:val="0"/>
                  <w:marBottom w:val="0"/>
                  <w:divBdr>
                    <w:top w:val="none" w:sz="0" w:space="0" w:color="auto"/>
                    <w:left w:val="none" w:sz="0" w:space="0" w:color="auto"/>
                    <w:bottom w:val="none" w:sz="0" w:space="0" w:color="auto"/>
                    <w:right w:val="none" w:sz="0" w:space="0" w:color="auto"/>
                  </w:divBdr>
                </w:div>
              </w:divsChild>
            </w:div>
            <w:div w:id="822813989">
              <w:marLeft w:val="0"/>
              <w:marRight w:val="0"/>
              <w:marTop w:val="0"/>
              <w:marBottom w:val="0"/>
              <w:divBdr>
                <w:top w:val="none" w:sz="0" w:space="0" w:color="auto"/>
                <w:left w:val="none" w:sz="0" w:space="0" w:color="auto"/>
                <w:bottom w:val="none" w:sz="0" w:space="0" w:color="auto"/>
                <w:right w:val="none" w:sz="0" w:space="0" w:color="auto"/>
              </w:divBdr>
            </w:div>
          </w:divsChild>
        </w:div>
        <w:div w:id="672997896">
          <w:marLeft w:val="0"/>
          <w:marRight w:val="0"/>
          <w:marTop w:val="0"/>
          <w:marBottom w:val="0"/>
          <w:divBdr>
            <w:top w:val="none" w:sz="0" w:space="0" w:color="auto"/>
            <w:left w:val="none" w:sz="0" w:space="0" w:color="auto"/>
            <w:bottom w:val="none" w:sz="0" w:space="0" w:color="auto"/>
            <w:right w:val="none" w:sz="0" w:space="0" w:color="auto"/>
          </w:divBdr>
          <w:divsChild>
            <w:div w:id="941883846">
              <w:marLeft w:val="0"/>
              <w:marRight w:val="0"/>
              <w:marTop w:val="0"/>
              <w:marBottom w:val="0"/>
              <w:divBdr>
                <w:top w:val="none" w:sz="0" w:space="0" w:color="auto"/>
                <w:left w:val="none" w:sz="0" w:space="0" w:color="auto"/>
                <w:bottom w:val="none" w:sz="0" w:space="0" w:color="auto"/>
                <w:right w:val="none" w:sz="0" w:space="0" w:color="auto"/>
              </w:divBdr>
              <w:divsChild>
                <w:div w:id="857809760">
                  <w:marLeft w:val="0"/>
                  <w:marRight w:val="0"/>
                  <w:marTop w:val="0"/>
                  <w:marBottom w:val="0"/>
                  <w:divBdr>
                    <w:top w:val="none" w:sz="0" w:space="0" w:color="auto"/>
                    <w:left w:val="none" w:sz="0" w:space="0" w:color="auto"/>
                    <w:bottom w:val="none" w:sz="0" w:space="0" w:color="auto"/>
                    <w:right w:val="none" w:sz="0" w:space="0" w:color="auto"/>
                  </w:divBdr>
                </w:div>
              </w:divsChild>
            </w:div>
            <w:div w:id="117843778">
              <w:marLeft w:val="0"/>
              <w:marRight w:val="0"/>
              <w:marTop w:val="0"/>
              <w:marBottom w:val="0"/>
              <w:divBdr>
                <w:top w:val="none" w:sz="0" w:space="0" w:color="auto"/>
                <w:left w:val="none" w:sz="0" w:space="0" w:color="auto"/>
                <w:bottom w:val="none" w:sz="0" w:space="0" w:color="auto"/>
                <w:right w:val="none" w:sz="0" w:space="0" w:color="auto"/>
              </w:divBdr>
            </w:div>
          </w:divsChild>
        </w:div>
        <w:div w:id="603264663">
          <w:marLeft w:val="0"/>
          <w:marRight w:val="0"/>
          <w:marTop w:val="0"/>
          <w:marBottom w:val="0"/>
          <w:divBdr>
            <w:top w:val="none" w:sz="0" w:space="0" w:color="auto"/>
            <w:left w:val="none" w:sz="0" w:space="0" w:color="auto"/>
            <w:bottom w:val="none" w:sz="0" w:space="0" w:color="auto"/>
            <w:right w:val="none" w:sz="0" w:space="0" w:color="auto"/>
          </w:divBdr>
          <w:divsChild>
            <w:div w:id="86736064">
              <w:marLeft w:val="0"/>
              <w:marRight w:val="0"/>
              <w:marTop w:val="0"/>
              <w:marBottom w:val="0"/>
              <w:divBdr>
                <w:top w:val="none" w:sz="0" w:space="0" w:color="auto"/>
                <w:left w:val="none" w:sz="0" w:space="0" w:color="auto"/>
                <w:bottom w:val="none" w:sz="0" w:space="0" w:color="auto"/>
                <w:right w:val="none" w:sz="0" w:space="0" w:color="auto"/>
              </w:divBdr>
              <w:divsChild>
                <w:div w:id="275601451">
                  <w:marLeft w:val="0"/>
                  <w:marRight w:val="0"/>
                  <w:marTop w:val="0"/>
                  <w:marBottom w:val="0"/>
                  <w:divBdr>
                    <w:top w:val="none" w:sz="0" w:space="0" w:color="auto"/>
                    <w:left w:val="none" w:sz="0" w:space="0" w:color="auto"/>
                    <w:bottom w:val="none" w:sz="0" w:space="0" w:color="auto"/>
                    <w:right w:val="none" w:sz="0" w:space="0" w:color="auto"/>
                  </w:divBdr>
                </w:div>
              </w:divsChild>
            </w:div>
            <w:div w:id="2035032074">
              <w:marLeft w:val="0"/>
              <w:marRight w:val="0"/>
              <w:marTop w:val="0"/>
              <w:marBottom w:val="0"/>
              <w:divBdr>
                <w:top w:val="none" w:sz="0" w:space="0" w:color="auto"/>
                <w:left w:val="none" w:sz="0" w:space="0" w:color="auto"/>
                <w:bottom w:val="none" w:sz="0" w:space="0" w:color="auto"/>
                <w:right w:val="none" w:sz="0" w:space="0" w:color="auto"/>
              </w:divBdr>
            </w:div>
          </w:divsChild>
        </w:div>
        <w:div w:id="53167546">
          <w:marLeft w:val="0"/>
          <w:marRight w:val="0"/>
          <w:marTop w:val="0"/>
          <w:marBottom w:val="0"/>
          <w:divBdr>
            <w:top w:val="none" w:sz="0" w:space="0" w:color="auto"/>
            <w:left w:val="none" w:sz="0" w:space="0" w:color="auto"/>
            <w:bottom w:val="none" w:sz="0" w:space="0" w:color="auto"/>
            <w:right w:val="none" w:sz="0" w:space="0" w:color="auto"/>
          </w:divBdr>
          <w:divsChild>
            <w:div w:id="834298520">
              <w:marLeft w:val="0"/>
              <w:marRight w:val="0"/>
              <w:marTop w:val="0"/>
              <w:marBottom w:val="0"/>
              <w:divBdr>
                <w:top w:val="none" w:sz="0" w:space="0" w:color="auto"/>
                <w:left w:val="none" w:sz="0" w:space="0" w:color="auto"/>
                <w:bottom w:val="none" w:sz="0" w:space="0" w:color="auto"/>
                <w:right w:val="none" w:sz="0" w:space="0" w:color="auto"/>
              </w:divBdr>
              <w:divsChild>
                <w:div w:id="1032415391">
                  <w:marLeft w:val="0"/>
                  <w:marRight w:val="0"/>
                  <w:marTop w:val="0"/>
                  <w:marBottom w:val="0"/>
                  <w:divBdr>
                    <w:top w:val="none" w:sz="0" w:space="0" w:color="auto"/>
                    <w:left w:val="none" w:sz="0" w:space="0" w:color="auto"/>
                    <w:bottom w:val="none" w:sz="0" w:space="0" w:color="auto"/>
                    <w:right w:val="none" w:sz="0" w:space="0" w:color="auto"/>
                  </w:divBdr>
                </w:div>
              </w:divsChild>
            </w:div>
            <w:div w:id="191766997">
              <w:marLeft w:val="0"/>
              <w:marRight w:val="0"/>
              <w:marTop w:val="0"/>
              <w:marBottom w:val="0"/>
              <w:divBdr>
                <w:top w:val="none" w:sz="0" w:space="0" w:color="auto"/>
                <w:left w:val="none" w:sz="0" w:space="0" w:color="auto"/>
                <w:bottom w:val="none" w:sz="0" w:space="0" w:color="auto"/>
                <w:right w:val="none" w:sz="0" w:space="0" w:color="auto"/>
              </w:divBdr>
            </w:div>
          </w:divsChild>
        </w:div>
        <w:div w:id="1991712849">
          <w:marLeft w:val="0"/>
          <w:marRight w:val="0"/>
          <w:marTop w:val="0"/>
          <w:marBottom w:val="0"/>
          <w:divBdr>
            <w:top w:val="none" w:sz="0" w:space="0" w:color="auto"/>
            <w:left w:val="none" w:sz="0" w:space="0" w:color="auto"/>
            <w:bottom w:val="none" w:sz="0" w:space="0" w:color="auto"/>
            <w:right w:val="none" w:sz="0" w:space="0" w:color="auto"/>
          </w:divBdr>
          <w:divsChild>
            <w:div w:id="949625259">
              <w:marLeft w:val="0"/>
              <w:marRight w:val="0"/>
              <w:marTop w:val="0"/>
              <w:marBottom w:val="0"/>
              <w:divBdr>
                <w:top w:val="none" w:sz="0" w:space="0" w:color="auto"/>
                <w:left w:val="none" w:sz="0" w:space="0" w:color="auto"/>
                <w:bottom w:val="none" w:sz="0" w:space="0" w:color="auto"/>
                <w:right w:val="none" w:sz="0" w:space="0" w:color="auto"/>
              </w:divBdr>
              <w:divsChild>
                <w:div w:id="177233201">
                  <w:marLeft w:val="0"/>
                  <w:marRight w:val="0"/>
                  <w:marTop w:val="0"/>
                  <w:marBottom w:val="0"/>
                  <w:divBdr>
                    <w:top w:val="none" w:sz="0" w:space="0" w:color="auto"/>
                    <w:left w:val="none" w:sz="0" w:space="0" w:color="auto"/>
                    <w:bottom w:val="none" w:sz="0" w:space="0" w:color="auto"/>
                    <w:right w:val="none" w:sz="0" w:space="0" w:color="auto"/>
                  </w:divBdr>
                </w:div>
              </w:divsChild>
            </w:div>
            <w:div w:id="502206368">
              <w:marLeft w:val="0"/>
              <w:marRight w:val="0"/>
              <w:marTop w:val="0"/>
              <w:marBottom w:val="0"/>
              <w:divBdr>
                <w:top w:val="none" w:sz="0" w:space="0" w:color="auto"/>
                <w:left w:val="none" w:sz="0" w:space="0" w:color="auto"/>
                <w:bottom w:val="none" w:sz="0" w:space="0" w:color="auto"/>
                <w:right w:val="none" w:sz="0" w:space="0" w:color="auto"/>
              </w:divBdr>
            </w:div>
          </w:divsChild>
        </w:div>
        <w:div w:id="1464691005">
          <w:marLeft w:val="0"/>
          <w:marRight w:val="0"/>
          <w:marTop w:val="0"/>
          <w:marBottom w:val="0"/>
          <w:divBdr>
            <w:top w:val="none" w:sz="0" w:space="0" w:color="auto"/>
            <w:left w:val="none" w:sz="0" w:space="0" w:color="auto"/>
            <w:bottom w:val="none" w:sz="0" w:space="0" w:color="auto"/>
            <w:right w:val="none" w:sz="0" w:space="0" w:color="auto"/>
          </w:divBdr>
          <w:divsChild>
            <w:div w:id="1487431124">
              <w:marLeft w:val="0"/>
              <w:marRight w:val="0"/>
              <w:marTop w:val="0"/>
              <w:marBottom w:val="0"/>
              <w:divBdr>
                <w:top w:val="none" w:sz="0" w:space="0" w:color="auto"/>
                <w:left w:val="none" w:sz="0" w:space="0" w:color="auto"/>
                <w:bottom w:val="none" w:sz="0" w:space="0" w:color="auto"/>
                <w:right w:val="none" w:sz="0" w:space="0" w:color="auto"/>
              </w:divBdr>
              <w:divsChild>
                <w:div w:id="1290360677">
                  <w:marLeft w:val="0"/>
                  <w:marRight w:val="0"/>
                  <w:marTop w:val="0"/>
                  <w:marBottom w:val="0"/>
                  <w:divBdr>
                    <w:top w:val="none" w:sz="0" w:space="0" w:color="auto"/>
                    <w:left w:val="none" w:sz="0" w:space="0" w:color="auto"/>
                    <w:bottom w:val="none" w:sz="0" w:space="0" w:color="auto"/>
                    <w:right w:val="none" w:sz="0" w:space="0" w:color="auto"/>
                  </w:divBdr>
                </w:div>
              </w:divsChild>
            </w:div>
            <w:div w:id="695928224">
              <w:marLeft w:val="0"/>
              <w:marRight w:val="0"/>
              <w:marTop w:val="0"/>
              <w:marBottom w:val="0"/>
              <w:divBdr>
                <w:top w:val="none" w:sz="0" w:space="0" w:color="auto"/>
                <w:left w:val="none" w:sz="0" w:space="0" w:color="auto"/>
                <w:bottom w:val="none" w:sz="0" w:space="0" w:color="auto"/>
                <w:right w:val="none" w:sz="0" w:space="0" w:color="auto"/>
              </w:divBdr>
            </w:div>
          </w:divsChild>
        </w:div>
        <w:div w:id="19740490">
          <w:marLeft w:val="0"/>
          <w:marRight w:val="0"/>
          <w:marTop w:val="0"/>
          <w:marBottom w:val="0"/>
          <w:divBdr>
            <w:top w:val="none" w:sz="0" w:space="0" w:color="auto"/>
            <w:left w:val="none" w:sz="0" w:space="0" w:color="auto"/>
            <w:bottom w:val="none" w:sz="0" w:space="0" w:color="auto"/>
            <w:right w:val="none" w:sz="0" w:space="0" w:color="auto"/>
          </w:divBdr>
          <w:divsChild>
            <w:div w:id="1387725426">
              <w:marLeft w:val="0"/>
              <w:marRight w:val="0"/>
              <w:marTop w:val="0"/>
              <w:marBottom w:val="0"/>
              <w:divBdr>
                <w:top w:val="none" w:sz="0" w:space="0" w:color="auto"/>
                <w:left w:val="none" w:sz="0" w:space="0" w:color="auto"/>
                <w:bottom w:val="none" w:sz="0" w:space="0" w:color="auto"/>
                <w:right w:val="none" w:sz="0" w:space="0" w:color="auto"/>
              </w:divBdr>
              <w:divsChild>
                <w:div w:id="2066487997">
                  <w:marLeft w:val="0"/>
                  <w:marRight w:val="0"/>
                  <w:marTop w:val="0"/>
                  <w:marBottom w:val="0"/>
                  <w:divBdr>
                    <w:top w:val="none" w:sz="0" w:space="0" w:color="auto"/>
                    <w:left w:val="none" w:sz="0" w:space="0" w:color="auto"/>
                    <w:bottom w:val="none" w:sz="0" w:space="0" w:color="auto"/>
                    <w:right w:val="none" w:sz="0" w:space="0" w:color="auto"/>
                  </w:divBdr>
                </w:div>
              </w:divsChild>
            </w:div>
            <w:div w:id="133479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7136">
      <w:bodyDiv w:val="1"/>
      <w:marLeft w:val="0"/>
      <w:marRight w:val="0"/>
      <w:marTop w:val="0"/>
      <w:marBottom w:val="0"/>
      <w:divBdr>
        <w:top w:val="none" w:sz="0" w:space="0" w:color="auto"/>
        <w:left w:val="none" w:sz="0" w:space="0" w:color="auto"/>
        <w:bottom w:val="none" w:sz="0" w:space="0" w:color="auto"/>
        <w:right w:val="none" w:sz="0" w:space="0" w:color="auto"/>
      </w:divBdr>
    </w:div>
    <w:div w:id="836922945">
      <w:bodyDiv w:val="1"/>
      <w:marLeft w:val="0"/>
      <w:marRight w:val="0"/>
      <w:marTop w:val="0"/>
      <w:marBottom w:val="0"/>
      <w:divBdr>
        <w:top w:val="none" w:sz="0" w:space="0" w:color="auto"/>
        <w:left w:val="none" w:sz="0" w:space="0" w:color="auto"/>
        <w:bottom w:val="none" w:sz="0" w:space="0" w:color="auto"/>
        <w:right w:val="none" w:sz="0" w:space="0" w:color="auto"/>
      </w:divBdr>
      <w:divsChild>
        <w:div w:id="1039432936">
          <w:marLeft w:val="0"/>
          <w:marRight w:val="0"/>
          <w:marTop w:val="0"/>
          <w:marBottom w:val="0"/>
          <w:divBdr>
            <w:top w:val="none" w:sz="0" w:space="0" w:color="auto"/>
            <w:left w:val="none" w:sz="0" w:space="0" w:color="auto"/>
            <w:bottom w:val="none" w:sz="0" w:space="0" w:color="auto"/>
            <w:right w:val="none" w:sz="0" w:space="0" w:color="auto"/>
          </w:divBdr>
          <w:divsChild>
            <w:div w:id="548493857">
              <w:marLeft w:val="0"/>
              <w:marRight w:val="0"/>
              <w:marTop w:val="0"/>
              <w:marBottom w:val="0"/>
              <w:divBdr>
                <w:top w:val="none" w:sz="0" w:space="0" w:color="auto"/>
                <w:left w:val="none" w:sz="0" w:space="0" w:color="auto"/>
                <w:bottom w:val="none" w:sz="0" w:space="0" w:color="auto"/>
                <w:right w:val="none" w:sz="0" w:space="0" w:color="auto"/>
              </w:divBdr>
              <w:divsChild>
                <w:div w:id="72175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05257">
          <w:marLeft w:val="0"/>
          <w:marRight w:val="0"/>
          <w:marTop w:val="0"/>
          <w:marBottom w:val="0"/>
          <w:divBdr>
            <w:top w:val="none" w:sz="0" w:space="0" w:color="auto"/>
            <w:left w:val="none" w:sz="0" w:space="0" w:color="auto"/>
            <w:bottom w:val="none" w:sz="0" w:space="0" w:color="auto"/>
            <w:right w:val="none" w:sz="0" w:space="0" w:color="auto"/>
          </w:divBdr>
          <w:divsChild>
            <w:div w:id="1795127671">
              <w:marLeft w:val="0"/>
              <w:marRight w:val="0"/>
              <w:marTop w:val="0"/>
              <w:marBottom w:val="0"/>
              <w:divBdr>
                <w:top w:val="none" w:sz="0" w:space="0" w:color="auto"/>
                <w:left w:val="none" w:sz="0" w:space="0" w:color="auto"/>
                <w:bottom w:val="none" w:sz="0" w:space="0" w:color="auto"/>
                <w:right w:val="none" w:sz="0" w:space="0" w:color="auto"/>
              </w:divBdr>
              <w:divsChild>
                <w:div w:id="1884516499">
                  <w:marLeft w:val="0"/>
                  <w:marRight w:val="0"/>
                  <w:marTop w:val="0"/>
                  <w:marBottom w:val="0"/>
                  <w:divBdr>
                    <w:top w:val="none" w:sz="0" w:space="0" w:color="auto"/>
                    <w:left w:val="none" w:sz="0" w:space="0" w:color="auto"/>
                    <w:bottom w:val="none" w:sz="0" w:space="0" w:color="auto"/>
                    <w:right w:val="none" w:sz="0" w:space="0" w:color="auto"/>
                  </w:divBdr>
                </w:div>
              </w:divsChild>
            </w:div>
            <w:div w:id="24648137">
              <w:marLeft w:val="0"/>
              <w:marRight w:val="0"/>
              <w:marTop w:val="0"/>
              <w:marBottom w:val="0"/>
              <w:divBdr>
                <w:top w:val="none" w:sz="0" w:space="0" w:color="auto"/>
                <w:left w:val="none" w:sz="0" w:space="0" w:color="auto"/>
                <w:bottom w:val="none" w:sz="0" w:space="0" w:color="auto"/>
                <w:right w:val="none" w:sz="0" w:space="0" w:color="auto"/>
              </w:divBdr>
            </w:div>
          </w:divsChild>
        </w:div>
        <w:div w:id="2085369488">
          <w:marLeft w:val="0"/>
          <w:marRight w:val="0"/>
          <w:marTop w:val="0"/>
          <w:marBottom w:val="0"/>
          <w:divBdr>
            <w:top w:val="none" w:sz="0" w:space="0" w:color="auto"/>
            <w:left w:val="none" w:sz="0" w:space="0" w:color="auto"/>
            <w:bottom w:val="none" w:sz="0" w:space="0" w:color="auto"/>
            <w:right w:val="none" w:sz="0" w:space="0" w:color="auto"/>
          </w:divBdr>
          <w:divsChild>
            <w:div w:id="1032540339">
              <w:marLeft w:val="0"/>
              <w:marRight w:val="0"/>
              <w:marTop w:val="0"/>
              <w:marBottom w:val="0"/>
              <w:divBdr>
                <w:top w:val="none" w:sz="0" w:space="0" w:color="auto"/>
                <w:left w:val="none" w:sz="0" w:space="0" w:color="auto"/>
                <w:bottom w:val="none" w:sz="0" w:space="0" w:color="auto"/>
                <w:right w:val="none" w:sz="0" w:space="0" w:color="auto"/>
              </w:divBdr>
              <w:divsChild>
                <w:div w:id="368065765">
                  <w:marLeft w:val="0"/>
                  <w:marRight w:val="0"/>
                  <w:marTop w:val="0"/>
                  <w:marBottom w:val="0"/>
                  <w:divBdr>
                    <w:top w:val="none" w:sz="0" w:space="0" w:color="auto"/>
                    <w:left w:val="none" w:sz="0" w:space="0" w:color="auto"/>
                    <w:bottom w:val="none" w:sz="0" w:space="0" w:color="auto"/>
                    <w:right w:val="none" w:sz="0" w:space="0" w:color="auto"/>
                  </w:divBdr>
                </w:div>
              </w:divsChild>
            </w:div>
            <w:div w:id="151721678">
              <w:marLeft w:val="0"/>
              <w:marRight w:val="0"/>
              <w:marTop w:val="0"/>
              <w:marBottom w:val="0"/>
              <w:divBdr>
                <w:top w:val="none" w:sz="0" w:space="0" w:color="auto"/>
                <w:left w:val="none" w:sz="0" w:space="0" w:color="auto"/>
                <w:bottom w:val="none" w:sz="0" w:space="0" w:color="auto"/>
                <w:right w:val="none" w:sz="0" w:space="0" w:color="auto"/>
              </w:divBdr>
            </w:div>
          </w:divsChild>
        </w:div>
        <w:div w:id="615990408">
          <w:marLeft w:val="0"/>
          <w:marRight w:val="0"/>
          <w:marTop w:val="0"/>
          <w:marBottom w:val="0"/>
          <w:divBdr>
            <w:top w:val="none" w:sz="0" w:space="0" w:color="auto"/>
            <w:left w:val="none" w:sz="0" w:space="0" w:color="auto"/>
            <w:bottom w:val="none" w:sz="0" w:space="0" w:color="auto"/>
            <w:right w:val="none" w:sz="0" w:space="0" w:color="auto"/>
          </w:divBdr>
          <w:divsChild>
            <w:div w:id="1010645426">
              <w:marLeft w:val="0"/>
              <w:marRight w:val="0"/>
              <w:marTop w:val="0"/>
              <w:marBottom w:val="0"/>
              <w:divBdr>
                <w:top w:val="none" w:sz="0" w:space="0" w:color="auto"/>
                <w:left w:val="none" w:sz="0" w:space="0" w:color="auto"/>
                <w:bottom w:val="none" w:sz="0" w:space="0" w:color="auto"/>
                <w:right w:val="none" w:sz="0" w:space="0" w:color="auto"/>
              </w:divBdr>
              <w:divsChild>
                <w:div w:id="1210342738">
                  <w:marLeft w:val="0"/>
                  <w:marRight w:val="0"/>
                  <w:marTop w:val="0"/>
                  <w:marBottom w:val="0"/>
                  <w:divBdr>
                    <w:top w:val="none" w:sz="0" w:space="0" w:color="auto"/>
                    <w:left w:val="none" w:sz="0" w:space="0" w:color="auto"/>
                    <w:bottom w:val="none" w:sz="0" w:space="0" w:color="auto"/>
                    <w:right w:val="none" w:sz="0" w:space="0" w:color="auto"/>
                  </w:divBdr>
                </w:div>
              </w:divsChild>
            </w:div>
            <w:div w:id="1933201244">
              <w:marLeft w:val="0"/>
              <w:marRight w:val="0"/>
              <w:marTop w:val="0"/>
              <w:marBottom w:val="0"/>
              <w:divBdr>
                <w:top w:val="none" w:sz="0" w:space="0" w:color="auto"/>
                <w:left w:val="none" w:sz="0" w:space="0" w:color="auto"/>
                <w:bottom w:val="none" w:sz="0" w:space="0" w:color="auto"/>
                <w:right w:val="none" w:sz="0" w:space="0" w:color="auto"/>
              </w:divBdr>
            </w:div>
          </w:divsChild>
        </w:div>
        <w:div w:id="606232091">
          <w:marLeft w:val="0"/>
          <w:marRight w:val="0"/>
          <w:marTop w:val="0"/>
          <w:marBottom w:val="0"/>
          <w:divBdr>
            <w:top w:val="none" w:sz="0" w:space="0" w:color="auto"/>
            <w:left w:val="none" w:sz="0" w:space="0" w:color="auto"/>
            <w:bottom w:val="none" w:sz="0" w:space="0" w:color="auto"/>
            <w:right w:val="none" w:sz="0" w:space="0" w:color="auto"/>
          </w:divBdr>
          <w:divsChild>
            <w:div w:id="1051421354">
              <w:marLeft w:val="0"/>
              <w:marRight w:val="0"/>
              <w:marTop w:val="0"/>
              <w:marBottom w:val="0"/>
              <w:divBdr>
                <w:top w:val="none" w:sz="0" w:space="0" w:color="auto"/>
                <w:left w:val="none" w:sz="0" w:space="0" w:color="auto"/>
                <w:bottom w:val="none" w:sz="0" w:space="0" w:color="auto"/>
                <w:right w:val="none" w:sz="0" w:space="0" w:color="auto"/>
              </w:divBdr>
              <w:divsChild>
                <w:div w:id="905719953">
                  <w:marLeft w:val="0"/>
                  <w:marRight w:val="0"/>
                  <w:marTop w:val="0"/>
                  <w:marBottom w:val="0"/>
                  <w:divBdr>
                    <w:top w:val="none" w:sz="0" w:space="0" w:color="auto"/>
                    <w:left w:val="none" w:sz="0" w:space="0" w:color="auto"/>
                    <w:bottom w:val="none" w:sz="0" w:space="0" w:color="auto"/>
                    <w:right w:val="none" w:sz="0" w:space="0" w:color="auto"/>
                  </w:divBdr>
                </w:div>
              </w:divsChild>
            </w:div>
            <w:div w:id="781414719">
              <w:marLeft w:val="0"/>
              <w:marRight w:val="0"/>
              <w:marTop w:val="0"/>
              <w:marBottom w:val="0"/>
              <w:divBdr>
                <w:top w:val="none" w:sz="0" w:space="0" w:color="auto"/>
                <w:left w:val="none" w:sz="0" w:space="0" w:color="auto"/>
                <w:bottom w:val="none" w:sz="0" w:space="0" w:color="auto"/>
                <w:right w:val="none" w:sz="0" w:space="0" w:color="auto"/>
              </w:divBdr>
            </w:div>
          </w:divsChild>
        </w:div>
        <w:div w:id="1906330693">
          <w:marLeft w:val="0"/>
          <w:marRight w:val="0"/>
          <w:marTop w:val="0"/>
          <w:marBottom w:val="0"/>
          <w:divBdr>
            <w:top w:val="none" w:sz="0" w:space="0" w:color="auto"/>
            <w:left w:val="none" w:sz="0" w:space="0" w:color="auto"/>
            <w:bottom w:val="none" w:sz="0" w:space="0" w:color="auto"/>
            <w:right w:val="none" w:sz="0" w:space="0" w:color="auto"/>
          </w:divBdr>
          <w:divsChild>
            <w:div w:id="828135360">
              <w:marLeft w:val="0"/>
              <w:marRight w:val="0"/>
              <w:marTop w:val="0"/>
              <w:marBottom w:val="0"/>
              <w:divBdr>
                <w:top w:val="none" w:sz="0" w:space="0" w:color="auto"/>
                <w:left w:val="none" w:sz="0" w:space="0" w:color="auto"/>
                <w:bottom w:val="none" w:sz="0" w:space="0" w:color="auto"/>
                <w:right w:val="none" w:sz="0" w:space="0" w:color="auto"/>
              </w:divBdr>
              <w:divsChild>
                <w:div w:id="1539857045">
                  <w:marLeft w:val="0"/>
                  <w:marRight w:val="0"/>
                  <w:marTop w:val="0"/>
                  <w:marBottom w:val="0"/>
                  <w:divBdr>
                    <w:top w:val="none" w:sz="0" w:space="0" w:color="auto"/>
                    <w:left w:val="none" w:sz="0" w:space="0" w:color="auto"/>
                    <w:bottom w:val="none" w:sz="0" w:space="0" w:color="auto"/>
                    <w:right w:val="none" w:sz="0" w:space="0" w:color="auto"/>
                  </w:divBdr>
                </w:div>
              </w:divsChild>
            </w:div>
            <w:div w:id="53821474">
              <w:marLeft w:val="0"/>
              <w:marRight w:val="0"/>
              <w:marTop w:val="0"/>
              <w:marBottom w:val="0"/>
              <w:divBdr>
                <w:top w:val="none" w:sz="0" w:space="0" w:color="auto"/>
                <w:left w:val="none" w:sz="0" w:space="0" w:color="auto"/>
                <w:bottom w:val="none" w:sz="0" w:space="0" w:color="auto"/>
                <w:right w:val="none" w:sz="0" w:space="0" w:color="auto"/>
              </w:divBdr>
            </w:div>
          </w:divsChild>
        </w:div>
        <w:div w:id="1420561373">
          <w:marLeft w:val="0"/>
          <w:marRight w:val="0"/>
          <w:marTop w:val="0"/>
          <w:marBottom w:val="0"/>
          <w:divBdr>
            <w:top w:val="none" w:sz="0" w:space="0" w:color="auto"/>
            <w:left w:val="none" w:sz="0" w:space="0" w:color="auto"/>
            <w:bottom w:val="none" w:sz="0" w:space="0" w:color="auto"/>
            <w:right w:val="none" w:sz="0" w:space="0" w:color="auto"/>
          </w:divBdr>
          <w:divsChild>
            <w:div w:id="22173130">
              <w:marLeft w:val="0"/>
              <w:marRight w:val="0"/>
              <w:marTop w:val="0"/>
              <w:marBottom w:val="0"/>
              <w:divBdr>
                <w:top w:val="none" w:sz="0" w:space="0" w:color="auto"/>
                <w:left w:val="none" w:sz="0" w:space="0" w:color="auto"/>
                <w:bottom w:val="none" w:sz="0" w:space="0" w:color="auto"/>
                <w:right w:val="none" w:sz="0" w:space="0" w:color="auto"/>
              </w:divBdr>
              <w:divsChild>
                <w:div w:id="244387320">
                  <w:marLeft w:val="0"/>
                  <w:marRight w:val="0"/>
                  <w:marTop w:val="0"/>
                  <w:marBottom w:val="0"/>
                  <w:divBdr>
                    <w:top w:val="none" w:sz="0" w:space="0" w:color="auto"/>
                    <w:left w:val="none" w:sz="0" w:space="0" w:color="auto"/>
                    <w:bottom w:val="none" w:sz="0" w:space="0" w:color="auto"/>
                    <w:right w:val="none" w:sz="0" w:space="0" w:color="auto"/>
                  </w:divBdr>
                </w:div>
              </w:divsChild>
            </w:div>
            <w:div w:id="924731029">
              <w:marLeft w:val="0"/>
              <w:marRight w:val="0"/>
              <w:marTop w:val="0"/>
              <w:marBottom w:val="0"/>
              <w:divBdr>
                <w:top w:val="none" w:sz="0" w:space="0" w:color="auto"/>
                <w:left w:val="none" w:sz="0" w:space="0" w:color="auto"/>
                <w:bottom w:val="none" w:sz="0" w:space="0" w:color="auto"/>
                <w:right w:val="none" w:sz="0" w:space="0" w:color="auto"/>
              </w:divBdr>
            </w:div>
          </w:divsChild>
        </w:div>
        <w:div w:id="168646578">
          <w:marLeft w:val="0"/>
          <w:marRight w:val="0"/>
          <w:marTop w:val="0"/>
          <w:marBottom w:val="0"/>
          <w:divBdr>
            <w:top w:val="none" w:sz="0" w:space="0" w:color="auto"/>
            <w:left w:val="none" w:sz="0" w:space="0" w:color="auto"/>
            <w:bottom w:val="none" w:sz="0" w:space="0" w:color="auto"/>
            <w:right w:val="none" w:sz="0" w:space="0" w:color="auto"/>
          </w:divBdr>
          <w:divsChild>
            <w:div w:id="1488857791">
              <w:marLeft w:val="0"/>
              <w:marRight w:val="0"/>
              <w:marTop w:val="0"/>
              <w:marBottom w:val="0"/>
              <w:divBdr>
                <w:top w:val="none" w:sz="0" w:space="0" w:color="auto"/>
                <w:left w:val="none" w:sz="0" w:space="0" w:color="auto"/>
                <w:bottom w:val="none" w:sz="0" w:space="0" w:color="auto"/>
                <w:right w:val="none" w:sz="0" w:space="0" w:color="auto"/>
              </w:divBdr>
              <w:divsChild>
                <w:div w:id="450440611">
                  <w:marLeft w:val="0"/>
                  <w:marRight w:val="0"/>
                  <w:marTop w:val="0"/>
                  <w:marBottom w:val="0"/>
                  <w:divBdr>
                    <w:top w:val="none" w:sz="0" w:space="0" w:color="auto"/>
                    <w:left w:val="none" w:sz="0" w:space="0" w:color="auto"/>
                    <w:bottom w:val="none" w:sz="0" w:space="0" w:color="auto"/>
                    <w:right w:val="none" w:sz="0" w:space="0" w:color="auto"/>
                  </w:divBdr>
                </w:div>
              </w:divsChild>
            </w:div>
            <w:div w:id="2074548466">
              <w:marLeft w:val="0"/>
              <w:marRight w:val="0"/>
              <w:marTop w:val="0"/>
              <w:marBottom w:val="0"/>
              <w:divBdr>
                <w:top w:val="none" w:sz="0" w:space="0" w:color="auto"/>
                <w:left w:val="none" w:sz="0" w:space="0" w:color="auto"/>
                <w:bottom w:val="none" w:sz="0" w:space="0" w:color="auto"/>
                <w:right w:val="none" w:sz="0" w:space="0" w:color="auto"/>
              </w:divBdr>
            </w:div>
          </w:divsChild>
        </w:div>
        <w:div w:id="254435636">
          <w:marLeft w:val="0"/>
          <w:marRight w:val="0"/>
          <w:marTop w:val="0"/>
          <w:marBottom w:val="0"/>
          <w:divBdr>
            <w:top w:val="none" w:sz="0" w:space="0" w:color="auto"/>
            <w:left w:val="none" w:sz="0" w:space="0" w:color="auto"/>
            <w:bottom w:val="none" w:sz="0" w:space="0" w:color="auto"/>
            <w:right w:val="none" w:sz="0" w:space="0" w:color="auto"/>
          </w:divBdr>
          <w:divsChild>
            <w:div w:id="1004825547">
              <w:marLeft w:val="0"/>
              <w:marRight w:val="0"/>
              <w:marTop w:val="0"/>
              <w:marBottom w:val="0"/>
              <w:divBdr>
                <w:top w:val="none" w:sz="0" w:space="0" w:color="auto"/>
                <w:left w:val="none" w:sz="0" w:space="0" w:color="auto"/>
                <w:bottom w:val="none" w:sz="0" w:space="0" w:color="auto"/>
                <w:right w:val="none" w:sz="0" w:space="0" w:color="auto"/>
              </w:divBdr>
              <w:divsChild>
                <w:div w:id="1628588412">
                  <w:marLeft w:val="0"/>
                  <w:marRight w:val="0"/>
                  <w:marTop w:val="0"/>
                  <w:marBottom w:val="0"/>
                  <w:divBdr>
                    <w:top w:val="none" w:sz="0" w:space="0" w:color="auto"/>
                    <w:left w:val="none" w:sz="0" w:space="0" w:color="auto"/>
                    <w:bottom w:val="none" w:sz="0" w:space="0" w:color="auto"/>
                    <w:right w:val="none" w:sz="0" w:space="0" w:color="auto"/>
                  </w:divBdr>
                </w:div>
              </w:divsChild>
            </w:div>
            <w:div w:id="1795561537">
              <w:marLeft w:val="0"/>
              <w:marRight w:val="0"/>
              <w:marTop w:val="0"/>
              <w:marBottom w:val="0"/>
              <w:divBdr>
                <w:top w:val="none" w:sz="0" w:space="0" w:color="auto"/>
                <w:left w:val="none" w:sz="0" w:space="0" w:color="auto"/>
                <w:bottom w:val="none" w:sz="0" w:space="0" w:color="auto"/>
                <w:right w:val="none" w:sz="0" w:space="0" w:color="auto"/>
              </w:divBdr>
            </w:div>
          </w:divsChild>
        </w:div>
        <w:div w:id="171338576">
          <w:marLeft w:val="0"/>
          <w:marRight w:val="0"/>
          <w:marTop w:val="0"/>
          <w:marBottom w:val="0"/>
          <w:divBdr>
            <w:top w:val="none" w:sz="0" w:space="0" w:color="auto"/>
            <w:left w:val="none" w:sz="0" w:space="0" w:color="auto"/>
            <w:bottom w:val="none" w:sz="0" w:space="0" w:color="auto"/>
            <w:right w:val="none" w:sz="0" w:space="0" w:color="auto"/>
          </w:divBdr>
          <w:divsChild>
            <w:div w:id="1983845071">
              <w:marLeft w:val="0"/>
              <w:marRight w:val="0"/>
              <w:marTop w:val="0"/>
              <w:marBottom w:val="0"/>
              <w:divBdr>
                <w:top w:val="none" w:sz="0" w:space="0" w:color="auto"/>
                <w:left w:val="none" w:sz="0" w:space="0" w:color="auto"/>
                <w:bottom w:val="none" w:sz="0" w:space="0" w:color="auto"/>
                <w:right w:val="none" w:sz="0" w:space="0" w:color="auto"/>
              </w:divBdr>
              <w:divsChild>
                <w:div w:id="772746576">
                  <w:marLeft w:val="0"/>
                  <w:marRight w:val="0"/>
                  <w:marTop w:val="0"/>
                  <w:marBottom w:val="0"/>
                  <w:divBdr>
                    <w:top w:val="none" w:sz="0" w:space="0" w:color="auto"/>
                    <w:left w:val="none" w:sz="0" w:space="0" w:color="auto"/>
                    <w:bottom w:val="none" w:sz="0" w:space="0" w:color="auto"/>
                    <w:right w:val="none" w:sz="0" w:space="0" w:color="auto"/>
                  </w:divBdr>
                </w:div>
              </w:divsChild>
            </w:div>
            <w:div w:id="429664656">
              <w:marLeft w:val="0"/>
              <w:marRight w:val="0"/>
              <w:marTop w:val="0"/>
              <w:marBottom w:val="0"/>
              <w:divBdr>
                <w:top w:val="none" w:sz="0" w:space="0" w:color="auto"/>
                <w:left w:val="none" w:sz="0" w:space="0" w:color="auto"/>
                <w:bottom w:val="none" w:sz="0" w:space="0" w:color="auto"/>
                <w:right w:val="none" w:sz="0" w:space="0" w:color="auto"/>
              </w:divBdr>
            </w:div>
          </w:divsChild>
        </w:div>
        <w:div w:id="1985693622">
          <w:marLeft w:val="0"/>
          <w:marRight w:val="0"/>
          <w:marTop w:val="0"/>
          <w:marBottom w:val="0"/>
          <w:divBdr>
            <w:top w:val="none" w:sz="0" w:space="0" w:color="auto"/>
            <w:left w:val="none" w:sz="0" w:space="0" w:color="auto"/>
            <w:bottom w:val="none" w:sz="0" w:space="0" w:color="auto"/>
            <w:right w:val="none" w:sz="0" w:space="0" w:color="auto"/>
          </w:divBdr>
          <w:divsChild>
            <w:div w:id="1140460878">
              <w:marLeft w:val="0"/>
              <w:marRight w:val="0"/>
              <w:marTop w:val="0"/>
              <w:marBottom w:val="0"/>
              <w:divBdr>
                <w:top w:val="none" w:sz="0" w:space="0" w:color="auto"/>
                <w:left w:val="none" w:sz="0" w:space="0" w:color="auto"/>
                <w:bottom w:val="none" w:sz="0" w:space="0" w:color="auto"/>
                <w:right w:val="none" w:sz="0" w:space="0" w:color="auto"/>
              </w:divBdr>
              <w:divsChild>
                <w:div w:id="305164384">
                  <w:marLeft w:val="0"/>
                  <w:marRight w:val="0"/>
                  <w:marTop w:val="0"/>
                  <w:marBottom w:val="0"/>
                  <w:divBdr>
                    <w:top w:val="none" w:sz="0" w:space="0" w:color="auto"/>
                    <w:left w:val="none" w:sz="0" w:space="0" w:color="auto"/>
                    <w:bottom w:val="none" w:sz="0" w:space="0" w:color="auto"/>
                    <w:right w:val="none" w:sz="0" w:space="0" w:color="auto"/>
                  </w:divBdr>
                </w:div>
              </w:divsChild>
            </w:div>
            <w:div w:id="2128158608">
              <w:marLeft w:val="0"/>
              <w:marRight w:val="0"/>
              <w:marTop w:val="0"/>
              <w:marBottom w:val="0"/>
              <w:divBdr>
                <w:top w:val="none" w:sz="0" w:space="0" w:color="auto"/>
                <w:left w:val="none" w:sz="0" w:space="0" w:color="auto"/>
                <w:bottom w:val="none" w:sz="0" w:space="0" w:color="auto"/>
                <w:right w:val="none" w:sz="0" w:space="0" w:color="auto"/>
              </w:divBdr>
            </w:div>
          </w:divsChild>
        </w:div>
        <w:div w:id="1859351427">
          <w:marLeft w:val="0"/>
          <w:marRight w:val="0"/>
          <w:marTop w:val="0"/>
          <w:marBottom w:val="0"/>
          <w:divBdr>
            <w:top w:val="none" w:sz="0" w:space="0" w:color="auto"/>
            <w:left w:val="none" w:sz="0" w:space="0" w:color="auto"/>
            <w:bottom w:val="none" w:sz="0" w:space="0" w:color="auto"/>
            <w:right w:val="none" w:sz="0" w:space="0" w:color="auto"/>
          </w:divBdr>
          <w:divsChild>
            <w:div w:id="1211653670">
              <w:marLeft w:val="0"/>
              <w:marRight w:val="0"/>
              <w:marTop w:val="0"/>
              <w:marBottom w:val="0"/>
              <w:divBdr>
                <w:top w:val="none" w:sz="0" w:space="0" w:color="auto"/>
                <w:left w:val="none" w:sz="0" w:space="0" w:color="auto"/>
                <w:bottom w:val="none" w:sz="0" w:space="0" w:color="auto"/>
                <w:right w:val="none" w:sz="0" w:space="0" w:color="auto"/>
              </w:divBdr>
              <w:divsChild>
                <w:div w:id="6985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424226">
          <w:marLeft w:val="0"/>
          <w:marRight w:val="0"/>
          <w:marTop w:val="0"/>
          <w:marBottom w:val="0"/>
          <w:divBdr>
            <w:top w:val="none" w:sz="0" w:space="0" w:color="auto"/>
            <w:left w:val="none" w:sz="0" w:space="0" w:color="auto"/>
            <w:bottom w:val="none" w:sz="0" w:space="0" w:color="auto"/>
            <w:right w:val="none" w:sz="0" w:space="0" w:color="auto"/>
          </w:divBdr>
          <w:divsChild>
            <w:div w:id="961115010">
              <w:marLeft w:val="0"/>
              <w:marRight w:val="0"/>
              <w:marTop w:val="0"/>
              <w:marBottom w:val="0"/>
              <w:divBdr>
                <w:top w:val="none" w:sz="0" w:space="0" w:color="auto"/>
                <w:left w:val="none" w:sz="0" w:space="0" w:color="auto"/>
                <w:bottom w:val="none" w:sz="0" w:space="0" w:color="auto"/>
                <w:right w:val="none" w:sz="0" w:space="0" w:color="auto"/>
              </w:divBdr>
              <w:divsChild>
                <w:div w:id="488523269">
                  <w:marLeft w:val="0"/>
                  <w:marRight w:val="0"/>
                  <w:marTop w:val="0"/>
                  <w:marBottom w:val="0"/>
                  <w:divBdr>
                    <w:top w:val="none" w:sz="0" w:space="0" w:color="auto"/>
                    <w:left w:val="none" w:sz="0" w:space="0" w:color="auto"/>
                    <w:bottom w:val="none" w:sz="0" w:space="0" w:color="auto"/>
                    <w:right w:val="none" w:sz="0" w:space="0" w:color="auto"/>
                  </w:divBdr>
                </w:div>
              </w:divsChild>
            </w:div>
            <w:div w:id="1527213967">
              <w:marLeft w:val="0"/>
              <w:marRight w:val="0"/>
              <w:marTop w:val="0"/>
              <w:marBottom w:val="0"/>
              <w:divBdr>
                <w:top w:val="none" w:sz="0" w:space="0" w:color="auto"/>
                <w:left w:val="none" w:sz="0" w:space="0" w:color="auto"/>
                <w:bottom w:val="none" w:sz="0" w:space="0" w:color="auto"/>
                <w:right w:val="none" w:sz="0" w:space="0" w:color="auto"/>
              </w:divBdr>
            </w:div>
          </w:divsChild>
        </w:div>
        <w:div w:id="216166227">
          <w:marLeft w:val="0"/>
          <w:marRight w:val="0"/>
          <w:marTop w:val="0"/>
          <w:marBottom w:val="0"/>
          <w:divBdr>
            <w:top w:val="none" w:sz="0" w:space="0" w:color="auto"/>
            <w:left w:val="none" w:sz="0" w:space="0" w:color="auto"/>
            <w:bottom w:val="none" w:sz="0" w:space="0" w:color="auto"/>
            <w:right w:val="none" w:sz="0" w:space="0" w:color="auto"/>
          </w:divBdr>
          <w:divsChild>
            <w:div w:id="749542716">
              <w:marLeft w:val="0"/>
              <w:marRight w:val="0"/>
              <w:marTop w:val="0"/>
              <w:marBottom w:val="0"/>
              <w:divBdr>
                <w:top w:val="none" w:sz="0" w:space="0" w:color="auto"/>
                <w:left w:val="none" w:sz="0" w:space="0" w:color="auto"/>
                <w:bottom w:val="none" w:sz="0" w:space="0" w:color="auto"/>
                <w:right w:val="none" w:sz="0" w:space="0" w:color="auto"/>
              </w:divBdr>
              <w:divsChild>
                <w:div w:id="762190547">
                  <w:marLeft w:val="0"/>
                  <w:marRight w:val="0"/>
                  <w:marTop w:val="0"/>
                  <w:marBottom w:val="0"/>
                  <w:divBdr>
                    <w:top w:val="none" w:sz="0" w:space="0" w:color="auto"/>
                    <w:left w:val="none" w:sz="0" w:space="0" w:color="auto"/>
                    <w:bottom w:val="none" w:sz="0" w:space="0" w:color="auto"/>
                    <w:right w:val="none" w:sz="0" w:space="0" w:color="auto"/>
                  </w:divBdr>
                </w:div>
              </w:divsChild>
            </w:div>
            <w:div w:id="133570332">
              <w:marLeft w:val="0"/>
              <w:marRight w:val="0"/>
              <w:marTop w:val="0"/>
              <w:marBottom w:val="0"/>
              <w:divBdr>
                <w:top w:val="none" w:sz="0" w:space="0" w:color="auto"/>
                <w:left w:val="none" w:sz="0" w:space="0" w:color="auto"/>
                <w:bottom w:val="none" w:sz="0" w:space="0" w:color="auto"/>
                <w:right w:val="none" w:sz="0" w:space="0" w:color="auto"/>
              </w:divBdr>
            </w:div>
          </w:divsChild>
        </w:div>
        <w:div w:id="80687305">
          <w:marLeft w:val="0"/>
          <w:marRight w:val="0"/>
          <w:marTop w:val="0"/>
          <w:marBottom w:val="0"/>
          <w:divBdr>
            <w:top w:val="none" w:sz="0" w:space="0" w:color="auto"/>
            <w:left w:val="none" w:sz="0" w:space="0" w:color="auto"/>
            <w:bottom w:val="none" w:sz="0" w:space="0" w:color="auto"/>
            <w:right w:val="none" w:sz="0" w:space="0" w:color="auto"/>
          </w:divBdr>
          <w:divsChild>
            <w:div w:id="1302610034">
              <w:marLeft w:val="0"/>
              <w:marRight w:val="0"/>
              <w:marTop w:val="0"/>
              <w:marBottom w:val="0"/>
              <w:divBdr>
                <w:top w:val="none" w:sz="0" w:space="0" w:color="auto"/>
                <w:left w:val="none" w:sz="0" w:space="0" w:color="auto"/>
                <w:bottom w:val="none" w:sz="0" w:space="0" w:color="auto"/>
                <w:right w:val="none" w:sz="0" w:space="0" w:color="auto"/>
              </w:divBdr>
              <w:divsChild>
                <w:div w:id="1764718889">
                  <w:marLeft w:val="0"/>
                  <w:marRight w:val="0"/>
                  <w:marTop w:val="0"/>
                  <w:marBottom w:val="0"/>
                  <w:divBdr>
                    <w:top w:val="none" w:sz="0" w:space="0" w:color="auto"/>
                    <w:left w:val="none" w:sz="0" w:space="0" w:color="auto"/>
                    <w:bottom w:val="none" w:sz="0" w:space="0" w:color="auto"/>
                    <w:right w:val="none" w:sz="0" w:space="0" w:color="auto"/>
                  </w:divBdr>
                </w:div>
              </w:divsChild>
            </w:div>
            <w:div w:id="2131045446">
              <w:marLeft w:val="0"/>
              <w:marRight w:val="0"/>
              <w:marTop w:val="0"/>
              <w:marBottom w:val="0"/>
              <w:divBdr>
                <w:top w:val="none" w:sz="0" w:space="0" w:color="auto"/>
                <w:left w:val="none" w:sz="0" w:space="0" w:color="auto"/>
                <w:bottom w:val="none" w:sz="0" w:space="0" w:color="auto"/>
                <w:right w:val="none" w:sz="0" w:space="0" w:color="auto"/>
              </w:divBdr>
            </w:div>
          </w:divsChild>
        </w:div>
        <w:div w:id="1634402944">
          <w:marLeft w:val="0"/>
          <w:marRight w:val="0"/>
          <w:marTop w:val="0"/>
          <w:marBottom w:val="0"/>
          <w:divBdr>
            <w:top w:val="none" w:sz="0" w:space="0" w:color="auto"/>
            <w:left w:val="none" w:sz="0" w:space="0" w:color="auto"/>
            <w:bottom w:val="none" w:sz="0" w:space="0" w:color="auto"/>
            <w:right w:val="none" w:sz="0" w:space="0" w:color="auto"/>
          </w:divBdr>
          <w:divsChild>
            <w:div w:id="296957011">
              <w:marLeft w:val="0"/>
              <w:marRight w:val="0"/>
              <w:marTop w:val="0"/>
              <w:marBottom w:val="0"/>
              <w:divBdr>
                <w:top w:val="none" w:sz="0" w:space="0" w:color="auto"/>
                <w:left w:val="none" w:sz="0" w:space="0" w:color="auto"/>
                <w:bottom w:val="none" w:sz="0" w:space="0" w:color="auto"/>
                <w:right w:val="none" w:sz="0" w:space="0" w:color="auto"/>
              </w:divBdr>
              <w:divsChild>
                <w:div w:id="55925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19126">
          <w:marLeft w:val="0"/>
          <w:marRight w:val="0"/>
          <w:marTop w:val="0"/>
          <w:marBottom w:val="0"/>
          <w:divBdr>
            <w:top w:val="none" w:sz="0" w:space="0" w:color="auto"/>
            <w:left w:val="none" w:sz="0" w:space="0" w:color="auto"/>
            <w:bottom w:val="none" w:sz="0" w:space="0" w:color="auto"/>
            <w:right w:val="none" w:sz="0" w:space="0" w:color="auto"/>
          </w:divBdr>
          <w:divsChild>
            <w:div w:id="925193691">
              <w:marLeft w:val="0"/>
              <w:marRight w:val="0"/>
              <w:marTop w:val="0"/>
              <w:marBottom w:val="0"/>
              <w:divBdr>
                <w:top w:val="none" w:sz="0" w:space="0" w:color="auto"/>
                <w:left w:val="none" w:sz="0" w:space="0" w:color="auto"/>
                <w:bottom w:val="none" w:sz="0" w:space="0" w:color="auto"/>
                <w:right w:val="none" w:sz="0" w:space="0" w:color="auto"/>
              </w:divBdr>
              <w:divsChild>
                <w:div w:id="1894655791">
                  <w:marLeft w:val="0"/>
                  <w:marRight w:val="0"/>
                  <w:marTop w:val="0"/>
                  <w:marBottom w:val="0"/>
                  <w:divBdr>
                    <w:top w:val="none" w:sz="0" w:space="0" w:color="auto"/>
                    <w:left w:val="none" w:sz="0" w:space="0" w:color="auto"/>
                    <w:bottom w:val="none" w:sz="0" w:space="0" w:color="auto"/>
                    <w:right w:val="none" w:sz="0" w:space="0" w:color="auto"/>
                  </w:divBdr>
                </w:div>
              </w:divsChild>
            </w:div>
            <w:div w:id="1528445985">
              <w:marLeft w:val="0"/>
              <w:marRight w:val="0"/>
              <w:marTop w:val="0"/>
              <w:marBottom w:val="0"/>
              <w:divBdr>
                <w:top w:val="none" w:sz="0" w:space="0" w:color="auto"/>
                <w:left w:val="none" w:sz="0" w:space="0" w:color="auto"/>
                <w:bottom w:val="none" w:sz="0" w:space="0" w:color="auto"/>
                <w:right w:val="none" w:sz="0" w:space="0" w:color="auto"/>
              </w:divBdr>
            </w:div>
          </w:divsChild>
        </w:div>
        <w:div w:id="44571763">
          <w:marLeft w:val="0"/>
          <w:marRight w:val="0"/>
          <w:marTop w:val="0"/>
          <w:marBottom w:val="0"/>
          <w:divBdr>
            <w:top w:val="none" w:sz="0" w:space="0" w:color="auto"/>
            <w:left w:val="none" w:sz="0" w:space="0" w:color="auto"/>
            <w:bottom w:val="none" w:sz="0" w:space="0" w:color="auto"/>
            <w:right w:val="none" w:sz="0" w:space="0" w:color="auto"/>
          </w:divBdr>
          <w:divsChild>
            <w:div w:id="744037925">
              <w:marLeft w:val="0"/>
              <w:marRight w:val="0"/>
              <w:marTop w:val="0"/>
              <w:marBottom w:val="0"/>
              <w:divBdr>
                <w:top w:val="none" w:sz="0" w:space="0" w:color="auto"/>
                <w:left w:val="none" w:sz="0" w:space="0" w:color="auto"/>
                <w:bottom w:val="none" w:sz="0" w:space="0" w:color="auto"/>
                <w:right w:val="none" w:sz="0" w:space="0" w:color="auto"/>
              </w:divBdr>
              <w:divsChild>
                <w:div w:id="1948467422">
                  <w:marLeft w:val="0"/>
                  <w:marRight w:val="0"/>
                  <w:marTop w:val="0"/>
                  <w:marBottom w:val="0"/>
                  <w:divBdr>
                    <w:top w:val="none" w:sz="0" w:space="0" w:color="auto"/>
                    <w:left w:val="none" w:sz="0" w:space="0" w:color="auto"/>
                    <w:bottom w:val="none" w:sz="0" w:space="0" w:color="auto"/>
                    <w:right w:val="none" w:sz="0" w:space="0" w:color="auto"/>
                  </w:divBdr>
                </w:div>
              </w:divsChild>
            </w:div>
            <w:div w:id="303629856">
              <w:marLeft w:val="0"/>
              <w:marRight w:val="0"/>
              <w:marTop w:val="0"/>
              <w:marBottom w:val="0"/>
              <w:divBdr>
                <w:top w:val="none" w:sz="0" w:space="0" w:color="auto"/>
                <w:left w:val="none" w:sz="0" w:space="0" w:color="auto"/>
                <w:bottom w:val="none" w:sz="0" w:space="0" w:color="auto"/>
                <w:right w:val="none" w:sz="0" w:space="0" w:color="auto"/>
              </w:divBdr>
            </w:div>
          </w:divsChild>
        </w:div>
        <w:div w:id="2059822047">
          <w:marLeft w:val="0"/>
          <w:marRight w:val="0"/>
          <w:marTop w:val="0"/>
          <w:marBottom w:val="0"/>
          <w:divBdr>
            <w:top w:val="none" w:sz="0" w:space="0" w:color="auto"/>
            <w:left w:val="none" w:sz="0" w:space="0" w:color="auto"/>
            <w:bottom w:val="none" w:sz="0" w:space="0" w:color="auto"/>
            <w:right w:val="none" w:sz="0" w:space="0" w:color="auto"/>
          </w:divBdr>
          <w:divsChild>
            <w:div w:id="1512140097">
              <w:marLeft w:val="0"/>
              <w:marRight w:val="0"/>
              <w:marTop w:val="0"/>
              <w:marBottom w:val="0"/>
              <w:divBdr>
                <w:top w:val="none" w:sz="0" w:space="0" w:color="auto"/>
                <w:left w:val="none" w:sz="0" w:space="0" w:color="auto"/>
                <w:bottom w:val="none" w:sz="0" w:space="0" w:color="auto"/>
                <w:right w:val="none" w:sz="0" w:space="0" w:color="auto"/>
              </w:divBdr>
              <w:divsChild>
                <w:div w:id="183641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936537">
          <w:marLeft w:val="0"/>
          <w:marRight w:val="0"/>
          <w:marTop w:val="0"/>
          <w:marBottom w:val="0"/>
          <w:divBdr>
            <w:top w:val="none" w:sz="0" w:space="0" w:color="auto"/>
            <w:left w:val="none" w:sz="0" w:space="0" w:color="auto"/>
            <w:bottom w:val="none" w:sz="0" w:space="0" w:color="auto"/>
            <w:right w:val="none" w:sz="0" w:space="0" w:color="auto"/>
          </w:divBdr>
          <w:divsChild>
            <w:div w:id="750811312">
              <w:marLeft w:val="0"/>
              <w:marRight w:val="0"/>
              <w:marTop w:val="0"/>
              <w:marBottom w:val="0"/>
              <w:divBdr>
                <w:top w:val="none" w:sz="0" w:space="0" w:color="auto"/>
                <w:left w:val="none" w:sz="0" w:space="0" w:color="auto"/>
                <w:bottom w:val="none" w:sz="0" w:space="0" w:color="auto"/>
                <w:right w:val="none" w:sz="0" w:space="0" w:color="auto"/>
              </w:divBdr>
              <w:divsChild>
                <w:div w:id="2000307262">
                  <w:marLeft w:val="0"/>
                  <w:marRight w:val="0"/>
                  <w:marTop w:val="0"/>
                  <w:marBottom w:val="0"/>
                  <w:divBdr>
                    <w:top w:val="none" w:sz="0" w:space="0" w:color="auto"/>
                    <w:left w:val="none" w:sz="0" w:space="0" w:color="auto"/>
                    <w:bottom w:val="none" w:sz="0" w:space="0" w:color="auto"/>
                    <w:right w:val="none" w:sz="0" w:space="0" w:color="auto"/>
                  </w:divBdr>
                </w:div>
              </w:divsChild>
            </w:div>
            <w:div w:id="284585165">
              <w:marLeft w:val="0"/>
              <w:marRight w:val="0"/>
              <w:marTop w:val="0"/>
              <w:marBottom w:val="0"/>
              <w:divBdr>
                <w:top w:val="none" w:sz="0" w:space="0" w:color="auto"/>
                <w:left w:val="none" w:sz="0" w:space="0" w:color="auto"/>
                <w:bottom w:val="none" w:sz="0" w:space="0" w:color="auto"/>
                <w:right w:val="none" w:sz="0" w:space="0" w:color="auto"/>
              </w:divBdr>
            </w:div>
          </w:divsChild>
        </w:div>
        <w:div w:id="1964071505">
          <w:marLeft w:val="0"/>
          <w:marRight w:val="0"/>
          <w:marTop w:val="0"/>
          <w:marBottom w:val="0"/>
          <w:divBdr>
            <w:top w:val="none" w:sz="0" w:space="0" w:color="auto"/>
            <w:left w:val="none" w:sz="0" w:space="0" w:color="auto"/>
            <w:bottom w:val="none" w:sz="0" w:space="0" w:color="auto"/>
            <w:right w:val="none" w:sz="0" w:space="0" w:color="auto"/>
          </w:divBdr>
          <w:divsChild>
            <w:div w:id="1592928123">
              <w:marLeft w:val="0"/>
              <w:marRight w:val="0"/>
              <w:marTop w:val="0"/>
              <w:marBottom w:val="0"/>
              <w:divBdr>
                <w:top w:val="none" w:sz="0" w:space="0" w:color="auto"/>
                <w:left w:val="none" w:sz="0" w:space="0" w:color="auto"/>
                <w:bottom w:val="none" w:sz="0" w:space="0" w:color="auto"/>
                <w:right w:val="none" w:sz="0" w:space="0" w:color="auto"/>
              </w:divBdr>
              <w:divsChild>
                <w:div w:id="518157082">
                  <w:marLeft w:val="0"/>
                  <w:marRight w:val="0"/>
                  <w:marTop w:val="0"/>
                  <w:marBottom w:val="0"/>
                  <w:divBdr>
                    <w:top w:val="none" w:sz="0" w:space="0" w:color="auto"/>
                    <w:left w:val="none" w:sz="0" w:space="0" w:color="auto"/>
                    <w:bottom w:val="none" w:sz="0" w:space="0" w:color="auto"/>
                    <w:right w:val="none" w:sz="0" w:space="0" w:color="auto"/>
                  </w:divBdr>
                </w:div>
              </w:divsChild>
            </w:div>
            <w:div w:id="585923045">
              <w:marLeft w:val="0"/>
              <w:marRight w:val="0"/>
              <w:marTop w:val="0"/>
              <w:marBottom w:val="0"/>
              <w:divBdr>
                <w:top w:val="none" w:sz="0" w:space="0" w:color="auto"/>
                <w:left w:val="none" w:sz="0" w:space="0" w:color="auto"/>
                <w:bottom w:val="none" w:sz="0" w:space="0" w:color="auto"/>
                <w:right w:val="none" w:sz="0" w:space="0" w:color="auto"/>
              </w:divBdr>
            </w:div>
          </w:divsChild>
        </w:div>
        <w:div w:id="1676809120">
          <w:marLeft w:val="0"/>
          <w:marRight w:val="0"/>
          <w:marTop w:val="0"/>
          <w:marBottom w:val="0"/>
          <w:divBdr>
            <w:top w:val="none" w:sz="0" w:space="0" w:color="auto"/>
            <w:left w:val="none" w:sz="0" w:space="0" w:color="auto"/>
            <w:bottom w:val="none" w:sz="0" w:space="0" w:color="auto"/>
            <w:right w:val="none" w:sz="0" w:space="0" w:color="auto"/>
          </w:divBdr>
          <w:divsChild>
            <w:div w:id="646326117">
              <w:marLeft w:val="0"/>
              <w:marRight w:val="0"/>
              <w:marTop w:val="0"/>
              <w:marBottom w:val="0"/>
              <w:divBdr>
                <w:top w:val="none" w:sz="0" w:space="0" w:color="auto"/>
                <w:left w:val="none" w:sz="0" w:space="0" w:color="auto"/>
                <w:bottom w:val="none" w:sz="0" w:space="0" w:color="auto"/>
                <w:right w:val="none" w:sz="0" w:space="0" w:color="auto"/>
              </w:divBdr>
              <w:divsChild>
                <w:div w:id="1763453956">
                  <w:marLeft w:val="0"/>
                  <w:marRight w:val="0"/>
                  <w:marTop w:val="0"/>
                  <w:marBottom w:val="0"/>
                  <w:divBdr>
                    <w:top w:val="none" w:sz="0" w:space="0" w:color="auto"/>
                    <w:left w:val="none" w:sz="0" w:space="0" w:color="auto"/>
                    <w:bottom w:val="none" w:sz="0" w:space="0" w:color="auto"/>
                    <w:right w:val="none" w:sz="0" w:space="0" w:color="auto"/>
                  </w:divBdr>
                </w:div>
              </w:divsChild>
            </w:div>
            <w:div w:id="1697000257">
              <w:marLeft w:val="0"/>
              <w:marRight w:val="0"/>
              <w:marTop w:val="0"/>
              <w:marBottom w:val="0"/>
              <w:divBdr>
                <w:top w:val="none" w:sz="0" w:space="0" w:color="auto"/>
                <w:left w:val="none" w:sz="0" w:space="0" w:color="auto"/>
                <w:bottom w:val="none" w:sz="0" w:space="0" w:color="auto"/>
                <w:right w:val="none" w:sz="0" w:space="0" w:color="auto"/>
              </w:divBdr>
            </w:div>
          </w:divsChild>
        </w:div>
        <w:div w:id="2118676518">
          <w:marLeft w:val="0"/>
          <w:marRight w:val="0"/>
          <w:marTop w:val="0"/>
          <w:marBottom w:val="0"/>
          <w:divBdr>
            <w:top w:val="none" w:sz="0" w:space="0" w:color="auto"/>
            <w:left w:val="none" w:sz="0" w:space="0" w:color="auto"/>
            <w:bottom w:val="none" w:sz="0" w:space="0" w:color="auto"/>
            <w:right w:val="none" w:sz="0" w:space="0" w:color="auto"/>
          </w:divBdr>
          <w:divsChild>
            <w:div w:id="2024817419">
              <w:marLeft w:val="0"/>
              <w:marRight w:val="0"/>
              <w:marTop w:val="0"/>
              <w:marBottom w:val="0"/>
              <w:divBdr>
                <w:top w:val="none" w:sz="0" w:space="0" w:color="auto"/>
                <w:left w:val="none" w:sz="0" w:space="0" w:color="auto"/>
                <w:bottom w:val="none" w:sz="0" w:space="0" w:color="auto"/>
                <w:right w:val="none" w:sz="0" w:space="0" w:color="auto"/>
              </w:divBdr>
              <w:divsChild>
                <w:div w:id="1705593888">
                  <w:marLeft w:val="0"/>
                  <w:marRight w:val="0"/>
                  <w:marTop w:val="0"/>
                  <w:marBottom w:val="0"/>
                  <w:divBdr>
                    <w:top w:val="none" w:sz="0" w:space="0" w:color="auto"/>
                    <w:left w:val="none" w:sz="0" w:space="0" w:color="auto"/>
                    <w:bottom w:val="none" w:sz="0" w:space="0" w:color="auto"/>
                    <w:right w:val="none" w:sz="0" w:space="0" w:color="auto"/>
                  </w:divBdr>
                </w:div>
              </w:divsChild>
            </w:div>
            <w:div w:id="449016530">
              <w:marLeft w:val="0"/>
              <w:marRight w:val="0"/>
              <w:marTop w:val="0"/>
              <w:marBottom w:val="0"/>
              <w:divBdr>
                <w:top w:val="none" w:sz="0" w:space="0" w:color="auto"/>
                <w:left w:val="none" w:sz="0" w:space="0" w:color="auto"/>
                <w:bottom w:val="none" w:sz="0" w:space="0" w:color="auto"/>
                <w:right w:val="none" w:sz="0" w:space="0" w:color="auto"/>
              </w:divBdr>
            </w:div>
          </w:divsChild>
        </w:div>
        <w:div w:id="645739390">
          <w:marLeft w:val="0"/>
          <w:marRight w:val="0"/>
          <w:marTop w:val="0"/>
          <w:marBottom w:val="0"/>
          <w:divBdr>
            <w:top w:val="none" w:sz="0" w:space="0" w:color="auto"/>
            <w:left w:val="none" w:sz="0" w:space="0" w:color="auto"/>
            <w:bottom w:val="none" w:sz="0" w:space="0" w:color="auto"/>
            <w:right w:val="none" w:sz="0" w:space="0" w:color="auto"/>
          </w:divBdr>
          <w:divsChild>
            <w:div w:id="383455368">
              <w:marLeft w:val="0"/>
              <w:marRight w:val="0"/>
              <w:marTop w:val="0"/>
              <w:marBottom w:val="0"/>
              <w:divBdr>
                <w:top w:val="none" w:sz="0" w:space="0" w:color="auto"/>
                <w:left w:val="none" w:sz="0" w:space="0" w:color="auto"/>
                <w:bottom w:val="none" w:sz="0" w:space="0" w:color="auto"/>
                <w:right w:val="none" w:sz="0" w:space="0" w:color="auto"/>
              </w:divBdr>
              <w:divsChild>
                <w:div w:id="138110070">
                  <w:marLeft w:val="0"/>
                  <w:marRight w:val="0"/>
                  <w:marTop w:val="0"/>
                  <w:marBottom w:val="0"/>
                  <w:divBdr>
                    <w:top w:val="none" w:sz="0" w:space="0" w:color="auto"/>
                    <w:left w:val="none" w:sz="0" w:space="0" w:color="auto"/>
                    <w:bottom w:val="none" w:sz="0" w:space="0" w:color="auto"/>
                    <w:right w:val="none" w:sz="0" w:space="0" w:color="auto"/>
                  </w:divBdr>
                </w:div>
              </w:divsChild>
            </w:div>
            <w:div w:id="884560846">
              <w:marLeft w:val="0"/>
              <w:marRight w:val="0"/>
              <w:marTop w:val="0"/>
              <w:marBottom w:val="0"/>
              <w:divBdr>
                <w:top w:val="none" w:sz="0" w:space="0" w:color="auto"/>
                <w:left w:val="none" w:sz="0" w:space="0" w:color="auto"/>
                <w:bottom w:val="none" w:sz="0" w:space="0" w:color="auto"/>
                <w:right w:val="none" w:sz="0" w:space="0" w:color="auto"/>
              </w:divBdr>
            </w:div>
          </w:divsChild>
        </w:div>
        <w:div w:id="1325161125">
          <w:marLeft w:val="0"/>
          <w:marRight w:val="0"/>
          <w:marTop w:val="0"/>
          <w:marBottom w:val="0"/>
          <w:divBdr>
            <w:top w:val="none" w:sz="0" w:space="0" w:color="auto"/>
            <w:left w:val="none" w:sz="0" w:space="0" w:color="auto"/>
            <w:bottom w:val="none" w:sz="0" w:space="0" w:color="auto"/>
            <w:right w:val="none" w:sz="0" w:space="0" w:color="auto"/>
          </w:divBdr>
          <w:divsChild>
            <w:div w:id="159665464">
              <w:marLeft w:val="0"/>
              <w:marRight w:val="0"/>
              <w:marTop w:val="0"/>
              <w:marBottom w:val="0"/>
              <w:divBdr>
                <w:top w:val="none" w:sz="0" w:space="0" w:color="auto"/>
                <w:left w:val="none" w:sz="0" w:space="0" w:color="auto"/>
                <w:bottom w:val="none" w:sz="0" w:space="0" w:color="auto"/>
                <w:right w:val="none" w:sz="0" w:space="0" w:color="auto"/>
              </w:divBdr>
              <w:divsChild>
                <w:div w:id="214902176">
                  <w:marLeft w:val="0"/>
                  <w:marRight w:val="0"/>
                  <w:marTop w:val="0"/>
                  <w:marBottom w:val="0"/>
                  <w:divBdr>
                    <w:top w:val="none" w:sz="0" w:space="0" w:color="auto"/>
                    <w:left w:val="none" w:sz="0" w:space="0" w:color="auto"/>
                    <w:bottom w:val="none" w:sz="0" w:space="0" w:color="auto"/>
                    <w:right w:val="none" w:sz="0" w:space="0" w:color="auto"/>
                  </w:divBdr>
                </w:div>
              </w:divsChild>
            </w:div>
            <w:div w:id="2076127871">
              <w:marLeft w:val="0"/>
              <w:marRight w:val="0"/>
              <w:marTop w:val="0"/>
              <w:marBottom w:val="0"/>
              <w:divBdr>
                <w:top w:val="none" w:sz="0" w:space="0" w:color="auto"/>
                <w:left w:val="none" w:sz="0" w:space="0" w:color="auto"/>
                <w:bottom w:val="none" w:sz="0" w:space="0" w:color="auto"/>
                <w:right w:val="none" w:sz="0" w:space="0" w:color="auto"/>
              </w:divBdr>
            </w:div>
          </w:divsChild>
        </w:div>
        <w:div w:id="1102871662">
          <w:marLeft w:val="0"/>
          <w:marRight w:val="0"/>
          <w:marTop w:val="0"/>
          <w:marBottom w:val="0"/>
          <w:divBdr>
            <w:top w:val="none" w:sz="0" w:space="0" w:color="auto"/>
            <w:left w:val="none" w:sz="0" w:space="0" w:color="auto"/>
            <w:bottom w:val="none" w:sz="0" w:space="0" w:color="auto"/>
            <w:right w:val="none" w:sz="0" w:space="0" w:color="auto"/>
          </w:divBdr>
          <w:divsChild>
            <w:div w:id="97222163">
              <w:marLeft w:val="0"/>
              <w:marRight w:val="0"/>
              <w:marTop w:val="0"/>
              <w:marBottom w:val="0"/>
              <w:divBdr>
                <w:top w:val="none" w:sz="0" w:space="0" w:color="auto"/>
                <w:left w:val="none" w:sz="0" w:space="0" w:color="auto"/>
                <w:bottom w:val="none" w:sz="0" w:space="0" w:color="auto"/>
                <w:right w:val="none" w:sz="0" w:space="0" w:color="auto"/>
              </w:divBdr>
              <w:divsChild>
                <w:div w:id="241648972">
                  <w:marLeft w:val="0"/>
                  <w:marRight w:val="0"/>
                  <w:marTop w:val="0"/>
                  <w:marBottom w:val="0"/>
                  <w:divBdr>
                    <w:top w:val="none" w:sz="0" w:space="0" w:color="auto"/>
                    <w:left w:val="none" w:sz="0" w:space="0" w:color="auto"/>
                    <w:bottom w:val="none" w:sz="0" w:space="0" w:color="auto"/>
                    <w:right w:val="none" w:sz="0" w:space="0" w:color="auto"/>
                  </w:divBdr>
                </w:div>
              </w:divsChild>
            </w:div>
            <w:div w:id="1297178939">
              <w:marLeft w:val="0"/>
              <w:marRight w:val="0"/>
              <w:marTop w:val="0"/>
              <w:marBottom w:val="0"/>
              <w:divBdr>
                <w:top w:val="none" w:sz="0" w:space="0" w:color="auto"/>
                <w:left w:val="none" w:sz="0" w:space="0" w:color="auto"/>
                <w:bottom w:val="none" w:sz="0" w:space="0" w:color="auto"/>
                <w:right w:val="none" w:sz="0" w:space="0" w:color="auto"/>
              </w:divBdr>
            </w:div>
          </w:divsChild>
        </w:div>
        <w:div w:id="1138840400">
          <w:marLeft w:val="0"/>
          <w:marRight w:val="0"/>
          <w:marTop w:val="0"/>
          <w:marBottom w:val="0"/>
          <w:divBdr>
            <w:top w:val="none" w:sz="0" w:space="0" w:color="auto"/>
            <w:left w:val="none" w:sz="0" w:space="0" w:color="auto"/>
            <w:bottom w:val="none" w:sz="0" w:space="0" w:color="auto"/>
            <w:right w:val="none" w:sz="0" w:space="0" w:color="auto"/>
          </w:divBdr>
          <w:divsChild>
            <w:div w:id="2125222926">
              <w:marLeft w:val="0"/>
              <w:marRight w:val="0"/>
              <w:marTop w:val="0"/>
              <w:marBottom w:val="0"/>
              <w:divBdr>
                <w:top w:val="none" w:sz="0" w:space="0" w:color="auto"/>
                <w:left w:val="none" w:sz="0" w:space="0" w:color="auto"/>
                <w:bottom w:val="none" w:sz="0" w:space="0" w:color="auto"/>
                <w:right w:val="none" w:sz="0" w:space="0" w:color="auto"/>
              </w:divBdr>
              <w:divsChild>
                <w:div w:id="783158673">
                  <w:marLeft w:val="0"/>
                  <w:marRight w:val="0"/>
                  <w:marTop w:val="0"/>
                  <w:marBottom w:val="0"/>
                  <w:divBdr>
                    <w:top w:val="none" w:sz="0" w:space="0" w:color="auto"/>
                    <w:left w:val="none" w:sz="0" w:space="0" w:color="auto"/>
                    <w:bottom w:val="none" w:sz="0" w:space="0" w:color="auto"/>
                    <w:right w:val="none" w:sz="0" w:space="0" w:color="auto"/>
                  </w:divBdr>
                </w:div>
              </w:divsChild>
            </w:div>
            <w:div w:id="1312246254">
              <w:marLeft w:val="0"/>
              <w:marRight w:val="0"/>
              <w:marTop w:val="0"/>
              <w:marBottom w:val="0"/>
              <w:divBdr>
                <w:top w:val="none" w:sz="0" w:space="0" w:color="auto"/>
                <w:left w:val="none" w:sz="0" w:space="0" w:color="auto"/>
                <w:bottom w:val="none" w:sz="0" w:space="0" w:color="auto"/>
                <w:right w:val="none" w:sz="0" w:space="0" w:color="auto"/>
              </w:divBdr>
            </w:div>
          </w:divsChild>
        </w:div>
        <w:div w:id="1361854123">
          <w:marLeft w:val="0"/>
          <w:marRight w:val="0"/>
          <w:marTop w:val="0"/>
          <w:marBottom w:val="0"/>
          <w:divBdr>
            <w:top w:val="none" w:sz="0" w:space="0" w:color="auto"/>
            <w:left w:val="none" w:sz="0" w:space="0" w:color="auto"/>
            <w:bottom w:val="none" w:sz="0" w:space="0" w:color="auto"/>
            <w:right w:val="none" w:sz="0" w:space="0" w:color="auto"/>
          </w:divBdr>
          <w:divsChild>
            <w:div w:id="1351836491">
              <w:marLeft w:val="0"/>
              <w:marRight w:val="0"/>
              <w:marTop w:val="0"/>
              <w:marBottom w:val="0"/>
              <w:divBdr>
                <w:top w:val="none" w:sz="0" w:space="0" w:color="auto"/>
                <w:left w:val="none" w:sz="0" w:space="0" w:color="auto"/>
                <w:bottom w:val="none" w:sz="0" w:space="0" w:color="auto"/>
                <w:right w:val="none" w:sz="0" w:space="0" w:color="auto"/>
              </w:divBdr>
              <w:divsChild>
                <w:div w:id="1048997054">
                  <w:marLeft w:val="0"/>
                  <w:marRight w:val="0"/>
                  <w:marTop w:val="0"/>
                  <w:marBottom w:val="0"/>
                  <w:divBdr>
                    <w:top w:val="none" w:sz="0" w:space="0" w:color="auto"/>
                    <w:left w:val="none" w:sz="0" w:space="0" w:color="auto"/>
                    <w:bottom w:val="none" w:sz="0" w:space="0" w:color="auto"/>
                    <w:right w:val="none" w:sz="0" w:space="0" w:color="auto"/>
                  </w:divBdr>
                </w:div>
              </w:divsChild>
            </w:div>
            <w:div w:id="164465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03309">
      <w:bodyDiv w:val="1"/>
      <w:marLeft w:val="0"/>
      <w:marRight w:val="0"/>
      <w:marTop w:val="0"/>
      <w:marBottom w:val="0"/>
      <w:divBdr>
        <w:top w:val="none" w:sz="0" w:space="0" w:color="auto"/>
        <w:left w:val="none" w:sz="0" w:space="0" w:color="auto"/>
        <w:bottom w:val="none" w:sz="0" w:space="0" w:color="auto"/>
        <w:right w:val="none" w:sz="0" w:space="0" w:color="auto"/>
      </w:divBdr>
    </w:div>
    <w:div w:id="862016178">
      <w:bodyDiv w:val="1"/>
      <w:marLeft w:val="0"/>
      <w:marRight w:val="0"/>
      <w:marTop w:val="0"/>
      <w:marBottom w:val="0"/>
      <w:divBdr>
        <w:top w:val="none" w:sz="0" w:space="0" w:color="auto"/>
        <w:left w:val="none" w:sz="0" w:space="0" w:color="auto"/>
        <w:bottom w:val="none" w:sz="0" w:space="0" w:color="auto"/>
        <w:right w:val="none" w:sz="0" w:space="0" w:color="auto"/>
      </w:divBdr>
    </w:div>
    <w:div w:id="891424758">
      <w:bodyDiv w:val="1"/>
      <w:marLeft w:val="0"/>
      <w:marRight w:val="0"/>
      <w:marTop w:val="0"/>
      <w:marBottom w:val="0"/>
      <w:divBdr>
        <w:top w:val="none" w:sz="0" w:space="0" w:color="auto"/>
        <w:left w:val="none" w:sz="0" w:space="0" w:color="auto"/>
        <w:bottom w:val="none" w:sz="0" w:space="0" w:color="auto"/>
        <w:right w:val="none" w:sz="0" w:space="0" w:color="auto"/>
      </w:divBdr>
      <w:divsChild>
        <w:div w:id="1692993600">
          <w:marLeft w:val="0"/>
          <w:marRight w:val="0"/>
          <w:marTop w:val="0"/>
          <w:marBottom w:val="0"/>
          <w:divBdr>
            <w:top w:val="none" w:sz="0" w:space="0" w:color="auto"/>
            <w:left w:val="none" w:sz="0" w:space="0" w:color="auto"/>
            <w:bottom w:val="none" w:sz="0" w:space="0" w:color="auto"/>
            <w:right w:val="none" w:sz="0" w:space="0" w:color="auto"/>
          </w:divBdr>
          <w:divsChild>
            <w:div w:id="1416130124">
              <w:marLeft w:val="0"/>
              <w:marRight w:val="0"/>
              <w:marTop w:val="0"/>
              <w:marBottom w:val="0"/>
              <w:divBdr>
                <w:top w:val="none" w:sz="0" w:space="0" w:color="auto"/>
                <w:left w:val="none" w:sz="0" w:space="0" w:color="auto"/>
                <w:bottom w:val="none" w:sz="0" w:space="0" w:color="auto"/>
                <w:right w:val="none" w:sz="0" w:space="0" w:color="auto"/>
              </w:divBdr>
              <w:divsChild>
                <w:div w:id="1804928042">
                  <w:marLeft w:val="0"/>
                  <w:marRight w:val="0"/>
                  <w:marTop w:val="0"/>
                  <w:marBottom w:val="0"/>
                  <w:divBdr>
                    <w:top w:val="none" w:sz="0" w:space="0" w:color="auto"/>
                    <w:left w:val="none" w:sz="0" w:space="0" w:color="auto"/>
                    <w:bottom w:val="none" w:sz="0" w:space="0" w:color="auto"/>
                    <w:right w:val="none" w:sz="0" w:space="0" w:color="auto"/>
                  </w:divBdr>
                </w:div>
              </w:divsChild>
            </w:div>
            <w:div w:id="1961297803">
              <w:marLeft w:val="0"/>
              <w:marRight w:val="0"/>
              <w:marTop w:val="0"/>
              <w:marBottom w:val="0"/>
              <w:divBdr>
                <w:top w:val="none" w:sz="0" w:space="0" w:color="auto"/>
                <w:left w:val="none" w:sz="0" w:space="0" w:color="auto"/>
                <w:bottom w:val="none" w:sz="0" w:space="0" w:color="auto"/>
                <w:right w:val="none" w:sz="0" w:space="0" w:color="auto"/>
              </w:divBdr>
            </w:div>
          </w:divsChild>
        </w:div>
        <w:div w:id="1551649438">
          <w:marLeft w:val="0"/>
          <w:marRight w:val="0"/>
          <w:marTop w:val="0"/>
          <w:marBottom w:val="0"/>
          <w:divBdr>
            <w:top w:val="none" w:sz="0" w:space="0" w:color="auto"/>
            <w:left w:val="none" w:sz="0" w:space="0" w:color="auto"/>
            <w:bottom w:val="none" w:sz="0" w:space="0" w:color="auto"/>
            <w:right w:val="none" w:sz="0" w:space="0" w:color="auto"/>
          </w:divBdr>
          <w:divsChild>
            <w:div w:id="904146212">
              <w:marLeft w:val="0"/>
              <w:marRight w:val="0"/>
              <w:marTop w:val="0"/>
              <w:marBottom w:val="0"/>
              <w:divBdr>
                <w:top w:val="none" w:sz="0" w:space="0" w:color="auto"/>
                <w:left w:val="none" w:sz="0" w:space="0" w:color="auto"/>
                <w:bottom w:val="none" w:sz="0" w:space="0" w:color="auto"/>
                <w:right w:val="none" w:sz="0" w:space="0" w:color="auto"/>
              </w:divBdr>
              <w:divsChild>
                <w:div w:id="15580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641107">
          <w:marLeft w:val="0"/>
          <w:marRight w:val="0"/>
          <w:marTop w:val="0"/>
          <w:marBottom w:val="0"/>
          <w:divBdr>
            <w:top w:val="none" w:sz="0" w:space="0" w:color="auto"/>
            <w:left w:val="none" w:sz="0" w:space="0" w:color="auto"/>
            <w:bottom w:val="none" w:sz="0" w:space="0" w:color="auto"/>
            <w:right w:val="none" w:sz="0" w:space="0" w:color="auto"/>
          </w:divBdr>
          <w:divsChild>
            <w:div w:id="20130989">
              <w:marLeft w:val="0"/>
              <w:marRight w:val="0"/>
              <w:marTop w:val="0"/>
              <w:marBottom w:val="0"/>
              <w:divBdr>
                <w:top w:val="none" w:sz="0" w:space="0" w:color="auto"/>
                <w:left w:val="none" w:sz="0" w:space="0" w:color="auto"/>
                <w:bottom w:val="none" w:sz="0" w:space="0" w:color="auto"/>
                <w:right w:val="none" w:sz="0" w:space="0" w:color="auto"/>
              </w:divBdr>
              <w:divsChild>
                <w:div w:id="64134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36572">
          <w:marLeft w:val="0"/>
          <w:marRight w:val="0"/>
          <w:marTop w:val="0"/>
          <w:marBottom w:val="0"/>
          <w:divBdr>
            <w:top w:val="none" w:sz="0" w:space="0" w:color="auto"/>
            <w:left w:val="none" w:sz="0" w:space="0" w:color="auto"/>
            <w:bottom w:val="none" w:sz="0" w:space="0" w:color="auto"/>
            <w:right w:val="none" w:sz="0" w:space="0" w:color="auto"/>
          </w:divBdr>
          <w:divsChild>
            <w:div w:id="2048020462">
              <w:marLeft w:val="0"/>
              <w:marRight w:val="0"/>
              <w:marTop w:val="0"/>
              <w:marBottom w:val="0"/>
              <w:divBdr>
                <w:top w:val="none" w:sz="0" w:space="0" w:color="auto"/>
                <w:left w:val="none" w:sz="0" w:space="0" w:color="auto"/>
                <w:bottom w:val="none" w:sz="0" w:space="0" w:color="auto"/>
                <w:right w:val="none" w:sz="0" w:space="0" w:color="auto"/>
              </w:divBdr>
              <w:divsChild>
                <w:div w:id="518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3166">
          <w:marLeft w:val="0"/>
          <w:marRight w:val="0"/>
          <w:marTop w:val="0"/>
          <w:marBottom w:val="0"/>
          <w:divBdr>
            <w:top w:val="none" w:sz="0" w:space="0" w:color="auto"/>
            <w:left w:val="none" w:sz="0" w:space="0" w:color="auto"/>
            <w:bottom w:val="none" w:sz="0" w:space="0" w:color="auto"/>
            <w:right w:val="none" w:sz="0" w:space="0" w:color="auto"/>
          </w:divBdr>
          <w:divsChild>
            <w:div w:id="2041856448">
              <w:marLeft w:val="0"/>
              <w:marRight w:val="0"/>
              <w:marTop w:val="0"/>
              <w:marBottom w:val="0"/>
              <w:divBdr>
                <w:top w:val="none" w:sz="0" w:space="0" w:color="auto"/>
                <w:left w:val="none" w:sz="0" w:space="0" w:color="auto"/>
                <w:bottom w:val="none" w:sz="0" w:space="0" w:color="auto"/>
                <w:right w:val="none" w:sz="0" w:space="0" w:color="auto"/>
              </w:divBdr>
              <w:divsChild>
                <w:div w:id="72930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2451">
          <w:marLeft w:val="0"/>
          <w:marRight w:val="0"/>
          <w:marTop w:val="0"/>
          <w:marBottom w:val="0"/>
          <w:divBdr>
            <w:top w:val="none" w:sz="0" w:space="0" w:color="auto"/>
            <w:left w:val="none" w:sz="0" w:space="0" w:color="auto"/>
            <w:bottom w:val="none" w:sz="0" w:space="0" w:color="auto"/>
            <w:right w:val="none" w:sz="0" w:space="0" w:color="auto"/>
          </w:divBdr>
          <w:divsChild>
            <w:div w:id="897285855">
              <w:marLeft w:val="0"/>
              <w:marRight w:val="0"/>
              <w:marTop w:val="0"/>
              <w:marBottom w:val="0"/>
              <w:divBdr>
                <w:top w:val="none" w:sz="0" w:space="0" w:color="auto"/>
                <w:left w:val="none" w:sz="0" w:space="0" w:color="auto"/>
                <w:bottom w:val="none" w:sz="0" w:space="0" w:color="auto"/>
                <w:right w:val="none" w:sz="0" w:space="0" w:color="auto"/>
              </w:divBdr>
              <w:divsChild>
                <w:div w:id="2016884221">
                  <w:marLeft w:val="0"/>
                  <w:marRight w:val="0"/>
                  <w:marTop w:val="0"/>
                  <w:marBottom w:val="0"/>
                  <w:divBdr>
                    <w:top w:val="none" w:sz="0" w:space="0" w:color="auto"/>
                    <w:left w:val="none" w:sz="0" w:space="0" w:color="auto"/>
                    <w:bottom w:val="none" w:sz="0" w:space="0" w:color="auto"/>
                    <w:right w:val="none" w:sz="0" w:space="0" w:color="auto"/>
                  </w:divBdr>
                </w:div>
              </w:divsChild>
            </w:div>
            <w:div w:id="1753163911">
              <w:marLeft w:val="0"/>
              <w:marRight w:val="0"/>
              <w:marTop w:val="0"/>
              <w:marBottom w:val="0"/>
              <w:divBdr>
                <w:top w:val="none" w:sz="0" w:space="0" w:color="auto"/>
                <w:left w:val="none" w:sz="0" w:space="0" w:color="auto"/>
                <w:bottom w:val="none" w:sz="0" w:space="0" w:color="auto"/>
                <w:right w:val="none" w:sz="0" w:space="0" w:color="auto"/>
              </w:divBdr>
            </w:div>
          </w:divsChild>
        </w:div>
        <w:div w:id="1621498745">
          <w:marLeft w:val="0"/>
          <w:marRight w:val="0"/>
          <w:marTop w:val="0"/>
          <w:marBottom w:val="0"/>
          <w:divBdr>
            <w:top w:val="none" w:sz="0" w:space="0" w:color="auto"/>
            <w:left w:val="none" w:sz="0" w:space="0" w:color="auto"/>
            <w:bottom w:val="none" w:sz="0" w:space="0" w:color="auto"/>
            <w:right w:val="none" w:sz="0" w:space="0" w:color="auto"/>
          </w:divBdr>
          <w:divsChild>
            <w:div w:id="1146705546">
              <w:marLeft w:val="0"/>
              <w:marRight w:val="0"/>
              <w:marTop w:val="0"/>
              <w:marBottom w:val="0"/>
              <w:divBdr>
                <w:top w:val="none" w:sz="0" w:space="0" w:color="auto"/>
                <w:left w:val="none" w:sz="0" w:space="0" w:color="auto"/>
                <w:bottom w:val="none" w:sz="0" w:space="0" w:color="auto"/>
                <w:right w:val="none" w:sz="0" w:space="0" w:color="auto"/>
              </w:divBdr>
              <w:divsChild>
                <w:div w:id="195312622">
                  <w:marLeft w:val="0"/>
                  <w:marRight w:val="0"/>
                  <w:marTop w:val="0"/>
                  <w:marBottom w:val="0"/>
                  <w:divBdr>
                    <w:top w:val="none" w:sz="0" w:space="0" w:color="auto"/>
                    <w:left w:val="none" w:sz="0" w:space="0" w:color="auto"/>
                    <w:bottom w:val="none" w:sz="0" w:space="0" w:color="auto"/>
                    <w:right w:val="none" w:sz="0" w:space="0" w:color="auto"/>
                  </w:divBdr>
                </w:div>
              </w:divsChild>
            </w:div>
            <w:div w:id="179243768">
              <w:marLeft w:val="0"/>
              <w:marRight w:val="0"/>
              <w:marTop w:val="0"/>
              <w:marBottom w:val="0"/>
              <w:divBdr>
                <w:top w:val="none" w:sz="0" w:space="0" w:color="auto"/>
                <w:left w:val="none" w:sz="0" w:space="0" w:color="auto"/>
                <w:bottom w:val="none" w:sz="0" w:space="0" w:color="auto"/>
                <w:right w:val="none" w:sz="0" w:space="0" w:color="auto"/>
              </w:divBdr>
            </w:div>
          </w:divsChild>
        </w:div>
        <w:div w:id="976880878">
          <w:marLeft w:val="0"/>
          <w:marRight w:val="0"/>
          <w:marTop w:val="0"/>
          <w:marBottom w:val="0"/>
          <w:divBdr>
            <w:top w:val="none" w:sz="0" w:space="0" w:color="auto"/>
            <w:left w:val="none" w:sz="0" w:space="0" w:color="auto"/>
            <w:bottom w:val="none" w:sz="0" w:space="0" w:color="auto"/>
            <w:right w:val="none" w:sz="0" w:space="0" w:color="auto"/>
          </w:divBdr>
          <w:divsChild>
            <w:div w:id="537665697">
              <w:marLeft w:val="0"/>
              <w:marRight w:val="0"/>
              <w:marTop w:val="0"/>
              <w:marBottom w:val="0"/>
              <w:divBdr>
                <w:top w:val="none" w:sz="0" w:space="0" w:color="auto"/>
                <w:left w:val="none" w:sz="0" w:space="0" w:color="auto"/>
                <w:bottom w:val="none" w:sz="0" w:space="0" w:color="auto"/>
                <w:right w:val="none" w:sz="0" w:space="0" w:color="auto"/>
              </w:divBdr>
              <w:divsChild>
                <w:div w:id="1984236963">
                  <w:marLeft w:val="0"/>
                  <w:marRight w:val="0"/>
                  <w:marTop w:val="0"/>
                  <w:marBottom w:val="0"/>
                  <w:divBdr>
                    <w:top w:val="none" w:sz="0" w:space="0" w:color="auto"/>
                    <w:left w:val="none" w:sz="0" w:space="0" w:color="auto"/>
                    <w:bottom w:val="none" w:sz="0" w:space="0" w:color="auto"/>
                    <w:right w:val="none" w:sz="0" w:space="0" w:color="auto"/>
                  </w:divBdr>
                </w:div>
              </w:divsChild>
            </w:div>
            <w:div w:id="1595236984">
              <w:marLeft w:val="0"/>
              <w:marRight w:val="0"/>
              <w:marTop w:val="0"/>
              <w:marBottom w:val="0"/>
              <w:divBdr>
                <w:top w:val="none" w:sz="0" w:space="0" w:color="auto"/>
                <w:left w:val="none" w:sz="0" w:space="0" w:color="auto"/>
                <w:bottom w:val="none" w:sz="0" w:space="0" w:color="auto"/>
                <w:right w:val="none" w:sz="0" w:space="0" w:color="auto"/>
              </w:divBdr>
            </w:div>
          </w:divsChild>
        </w:div>
        <w:div w:id="1974482288">
          <w:marLeft w:val="0"/>
          <w:marRight w:val="0"/>
          <w:marTop w:val="0"/>
          <w:marBottom w:val="0"/>
          <w:divBdr>
            <w:top w:val="none" w:sz="0" w:space="0" w:color="auto"/>
            <w:left w:val="none" w:sz="0" w:space="0" w:color="auto"/>
            <w:bottom w:val="none" w:sz="0" w:space="0" w:color="auto"/>
            <w:right w:val="none" w:sz="0" w:space="0" w:color="auto"/>
          </w:divBdr>
          <w:divsChild>
            <w:div w:id="1236234835">
              <w:marLeft w:val="0"/>
              <w:marRight w:val="0"/>
              <w:marTop w:val="0"/>
              <w:marBottom w:val="0"/>
              <w:divBdr>
                <w:top w:val="none" w:sz="0" w:space="0" w:color="auto"/>
                <w:left w:val="none" w:sz="0" w:space="0" w:color="auto"/>
                <w:bottom w:val="none" w:sz="0" w:space="0" w:color="auto"/>
                <w:right w:val="none" w:sz="0" w:space="0" w:color="auto"/>
              </w:divBdr>
              <w:divsChild>
                <w:div w:id="48243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75616">
          <w:marLeft w:val="0"/>
          <w:marRight w:val="0"/>
          <w:marTop w:val="0"/>
          <w:marBottom w:val="0"/>
          <w:divBdr>
            <w:top w:val="none" w:sz="0" w:space="0" w:color="auto"/>
            <w:left w:val="none" w:sz="0" w:space="0" w:color="auto"/>
            <w:bottom w:val="none" w:sz="0" w:space="0" w:color="auto"/>
            <w:right w:val="none" w:sz="0" w:space="0" w:color="auto"/>
          </w:divBdr>
          <w:divsChild>
            <w:div w:id="1434328193">
              <w:marLeft w:val="0"/>
              <w:marRight w:val="0"/>
              <w:marTop w:val="0"/>
              <w:marBottom w:val="0"/>
              <w:divBdr>
                <w:top w:val="none" w:sz="0" w:space="0" w:color="auto"/>
                <w:left w:val="none" w:sz="0" w:space="0" w:color="auto"/>
                <w:bottom w:val="none" w:sz="0" w:space="0" w:color="auto"/>
                <w:right w:val="none" w:sz="0" w:space="0" w:color="auto"/>
              </w:divBdr>
              <w:divsChild>
                <w:div w:id="297876970">
                  <w:marLeft w:val="0"/>
                  <w:marRight w:val="0"/>
                  <w:marTop w:val="0"/>
                  <w:marBottom w:val="0"/>
                  <w:divBdr>
                    <w:top w:val="none" w:sz="0" w:space="0" w:color="auto"/>
                    <w:left w:val="none" w:sz="0" w:space="0" w:color="auto"/>
                    <w:bottom w:val="none" w:sz="0" w:space="0" w:color="auto"/>
                    <w:right w:val="none" w:sz="0" w:space="0" w:color="auto"/>
                  </w:divBdr>
                </w:div>
              </w:divsChild>
            </w:div>
            <w:div w:id="119148407">
              <w:marLeft w:val="0"/>
              <w:marRight w:val="0"/>
              <w:marTop w:val="0"/>
              <w:marBottom w:val="0"/>
              <w:divBdr>
                <w:top w:val="none" w:sz="0" w:space="0" w:color="auto"/>
                <w:left w:val="none" w:sz="0" w:space="0" w:color="auto"/>
                <w:bottom w:val="none" w:sz="0" w:space="0" w:color="auto"/>
                <w:right w:val="none" w:sz="0" w:space="0" w:color="auto"/>
              </w:divBdr>
            </w:div>
          </w:divsChild>
        </w:div>
        <w:div w:id="1356611713">
          <w:marLeft w:val="0"/>
          <w:marRight w:val="0"/>
          <w:marTop w:val="0"/>
          <w:marBottom w:val="0"/>
          <w:divBdr>
            <w:top w:val="none" w:sz="0" w:space="0" w:color="auto"/>
            <w:left w:val="none" w:sz="0" w:space="0" w:color="auto"/>
            <w:bottom w:val="none" w:sz="0" w:space="0" w:color="auto"/>
            <w:right w:val="none" w:sz="0" w:space="0" w:color="auto"/>
          </w:divBdr>
          <w:divsChild>
            <w:div w:id="2138792360">
              <w:marLeft w:val="0"/>
              <w:marRight w:val="0"/>
              <w:marTop w:val="0"/>
              <w:marBottom w:val="0"/>
              <w:divBdr>
                <w:top w:val="none" w:sz="0" w:space="0" w:color="auto"/>
                <w:left w:val="none" w:sz="0" w:space="0" w:color="auto"/>
                <w:bottom w:val="none" w:sz="0" w:space="0" w:color="auto"/>
                <w:right w:val="none" w:sz="0" w:space="0" w:color="auto"/>
              </w:divBdr>
              <w:divsChild>
                <w:div w:id="16585">
                  <w:marLeft w:val="0"/>
                  <w:marRight w:val="0"/>
                  <w:marTop w:val="0"/>
                  <w:marBottom w:val="0"/>
                  <w:divBdr>
                    <w:top w:val="none" w:sz="0" w:space="0" w:color="auto"/>
                    <w:left w:val="none" w:sz="0" w:space="0" w:color="auto"/>
                    <w:bottom w:val="none" w:sz="0" w:space="0" w:color="auto"/>
                    <w:right w:val="none" w:sz="0" w:space="0" w:color="auto"/>
                  </w:divBdr>
                </w:div>
              </w:divsChild>
            </w:div>
            <w:div w:id="106197916">
              <w:marLeft w:val="0"/>
              <w:marRight w:val="0"/>
              <w:marTop w:val="0"/>
              <w:marBottom w:val="0"/>
              <w:divBdr>
                <w:top w:val="none" w:sz="0" w:space="0" w:color="auto"/>
                <w:left w:val="none" w:sz="0" w:space="0" w:color="auto"/>
                <w:bottom w:val="none" w:sz="0" w:space="0" w:color="auto"/>
                <w:right w:val="none" w:sz="0" w:space="0" w:color="auto"/>
              </w:divBdr>
            </w:div>
          </w:divsChild>
        </w:div>
        <w:div w:id="515769558">
          <w:marLeft w:val="0"/>
          <w:marRight w:val="0"/>
          <w:marTop w:val="0"/>
          <w:marBottom w:val="0"/>
          <w:divBdr>
            <w:top w:val="none" w:sz="0" w:space="0" w:color="auto"/>
            <w:left w:val="none" w:sz="0" w:space="0" w:color="auto"/>
            <w:bottom w:val="none" w:sz="0" w:space="0" w:color="auto"/>
            <w:right w:val="none" w:sz="0" w:space="0" w:color="auto"/>
          </w:divBdr>
          <w:divsChild>
            <w:div w:id="462117979">
              <w:marLeft w:val="0"/>
              <w:marRight w:val="0"/>
              <w:marTop w:val="0"/>
              <w:marBottom w:val="0"/>
              <w:divBdr>
                <w:top w:val="none" w:sz="0" w:space="0" w:color="auto"/>
                <w:left w:val="none" w:sz="0" w:space="0" w:color="auto"/>
                <w:bottom w:val="none" w:sz="0" w:space="0" w:color="auto"/>
                <w:right w:val="none" w:sz="0" w:space="0" w:color="auto"/>
              </w:divBdr>
              <w:divsChild>
                <w:div w:id="744301448">
                  <w:marLeft w:val="0"/>
                  <w:marRight w:val="0"/>
                  <w:marTop w:val="0"/>
                  <w:marBottom w:val="0"/>
                  <w:divBdr>
                    <w:top w:val="none" w:sz="0" w:space="0" w:color="auto"/>
                    <w:left w:val="none" w:sz="0" w:space="0" w:color="auto"/>
                    <w:bottom w:val="none" w:sz="0" w:space="0" w:color="auto"/>
                    <w:right w:val="none" w:sz="0" w:space="0" w:color="auto"/>
                  </w:divBdr>
                </w:div>
              </w:divsChild>
            </w:div>
            <w:div w:id="1150487120">
              <w:marLeft w:val="0"/>
              <w:marRight w:val="0"/>
              <w:marTop w:val="0"/>
              <w:marBottom w:val="0"/>
              <w:divBdr>
                <w:top w:val="none" w:sz="0" w:space="0" w:color="auto"/>
                <w:left w:val="none" w:sz="0" w:space="0" w:color="auto"/>
                <w:bottom w:val="none" w:sz="0" w:space="0" w:color="auto"/>
                <w:right w:val="none" w:sz="0" w:space="0" w:color="auto"/>
              </w:divBdr>
            </w:div>
          </w:divsChild>
        </w:div>
        <w:div w:id="1655335288">
          <w:marLeft w:val="0"/>
          <w:marRight w:val="0"/>
          <w:marTop w:val="0"/>
          <w:marBottom w:val="0"/>
          <w:divBdr>
            <w:top w:val="none" w:sz="0" w:space="0" w:color="auto"/>
            <w:left w:val="none" w:sz="0" w:space="0" w:color="auto"/>
            <w:bottom w:val="none" w:sz="0" w:space="0" w:color="auto"/>
            <w:right w:val="none" w:sz="0" w:space="0" w:color="auto"/>
          </w:divBdr>
          <w:divsChild>
            <w:div w:id="338192814">
              <w:marLeft w:val="0"/>
              <w:marRight w:val="0"/>
              <w:marTop w:val="0"/>
              <w:marBottom w:val="0"/>
              <w:divBdr>
                <w:top w:val="none" w:sz="0" w:space="0" w:color="auto"/>
                <w:left w:val="none" w:sz="0" w:space="0" w:color="auto"/>
                <w:bottom w:val="none" w:sz="0" w:space="0" w:color="auto"/>
                <w:right w:val="none" w:sz="0" w:space="0" w:color="auto"/>
              </w:divBdr>
              <w:divsChild>
                <w:div w:id="262422289">
                  <w:marLeft w:val="0"/>
                  <w:marRight w:val="0"/>
                  <w:marTop w:val="0"/>
                  <w:marBottom w:val="0"/>
                  <w:divBdr>
                    <w:top w:val="none" w:sz="0" w:space="0" w:color="auto"/>
                    <w:left w:val="none" w:sz="0" w:space="0" w:color="auto"/>
                    <w:bottom w:val="none" w:sz="0" w:space="0" w:color="auto"/>
                    <w:right w:val="none" w:sz="0" w:space="0" w:color="auto"/>
                  </w:divBdr>
                </w:div>
              </w:divsChild>
            </w:div>
            <w:div w:id="1695111997">
              <w:marLeft w:val="0"/>
              <w:marRight w:val="0"/>
              <w:marTop w:val="0"/>
              <w:marBottom w:val="0"/>
              <w:divBdr>
                <w:top w:val="none" w:sz="0" w:space="0" w:color="auto"/>
                <w:left w:val="none" w:sz="0" w:space="0" w:color="auto"/>
                <w:bottom w:val="none" w:sz="0" w:space="0" w:color="auto"/>
                <w:right w:val="none" w:sz="0" w:space="0" w:color="auto"/>
              </w:divBdr>
            </w:div>
          </w:divsChild>
        </w:div>
        <w:div w:id="1627277126">
          <w:marLeft w:val="0"/>
          <w:marRight w:val="0"/>
          <w:marTop w:val="0"/>
          <w:marBottom w:val="0"/>
          <w:divBdr>
            <w:top w:val="none" w:sz="0" w:space="0" w:color="auto"/>
            <w:left w:val="none" w:sz="0" w:space="0" w:color="auto"/>
            <w:bottom w:val="none" w:sz="0" w:space="0" w:color="auto"/>
            <w:right w:val="none" w:sz="0" w:space="0" w:color="auto"/>
          </w:divBdr>
          <w:divsChild>
            <w:div w:id="292178371">
              <w:marLeft w:val="0"/>
              <w:marRight w:val="0"/>
              <w:marTop w:val="0"/>
              <w:marBottom w:val="0"/>
              <w:divBdr>
                <w:top w:val="none" w:sz="0" w:space="0" w:color="auto"/>
                <w:left w:val="none" w:sz="0" w:space="0" w:color="auto"/>
                <w:bottom w:val="none" w:sz="0" w:space="0" w:color="auto"/>
                <w:right w:val="none" w:sz="0" w:space="0" w:color="auto"/>
              </w:divBdr>
              <w:divsChild>
                <w:div w:id="1024595046">
                  <w:marLeft w:val="0"/>
                  <w:marRight w:val="0"/>
                  <w:marTop w:val="0"/>
                  <w:marBottom w:val="0"/>
                  <w:divBdr>
                    <w:top w:val="none" w:sz="0" w:space="0" w:color="auto"/>
                    <w:left w:val="none" w:sz="0" w:space="0" w:color="auto"/>
                    <w:bottom w:val="none" w:sz="0" w:space="0" w:color="auto"/>
                    <w:right w:val="none" w:sz="0" w:space="0" w:color="auto"/>
                  </w:divBdr>
                </w:div>
              </w:divsChild>
            </w:div>
            <w:div w:id="1742755885">
              <w:marLeft w:val="0"/>
              <w:marRight w:val="0"/>
              <w:marTop w:val="0"/>
              <w:marBottom w:val="0"/>
              <w:divBdr>
                <w:top w:val="none" w:sz="0" w:space="0" w:color="auto"/>
                <w:left w:val="none" w:sz="0" w:space="0" w:color="auto"/>
                <w:bottom w:val="none" w:sz="0" w:space="0" w:color="auto"/>
                <w:right w:val="none" w:sz="0" w:space="0" w:color="auto"/>
              </w:divBdr>
            </w:div>
          </w:divsChild>
        </w:div>
        <w:div w:id="2014989648">
          <w:marLeft w:val="0"/>
          <w:marRight w:val="0"/>
          <w:marTop w:val="0"/>
          <w:marBottom w:val="0"/>
          <w:divBdr>
            <w:top w:val="none" w:sz="0" w:space="0" w:color="auto"/>
            <w:left w:val="none" w:sz="0" w:space="0" w:color="auto"/>
            <w:bottom w:val="none" w:sz="0" w:space="0" w:color="auto"/>
            <w:right w:val="none" w:sz="0" w:space="0" w:color="auto"/>
          </w:divBdr>
          <w:divsChild>
            <w:div w:id="226649248">
              <w:marLeft w:val="0"/>
              <w:marRight w:val="0"/>
              <w:marTop w:val="0"/>
              <w:marBottom w:val="0"/>
              <w:divBdr>
                <w:top w:val="none" w:sz="0" w:space="0" w:color="auto"/>
                <w:left w:val="none" w:sz="0" w:space="0" w:color="auto"/>
                <w:bottom w:val="none" w:sz="0" w:space="0" w:color="auto"/>
                <w:right w:val="none" w:sz="0" w:space="0" w:color="auto"/>
              </w:divBdr>
              <w:divsChild>
                <w:div w:id="174452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849541">
          <w:marLeft w:val="0"/>
          <w:marRight w:val="0"/>
          <w:marTop w:val="0"/>
          <w:marBottom w:val="0"/>
          <w:divBdr>
            <w:top w:val="none" w:sz="0" w:space="0" w:color="auto"/>
            <w:left w:val="none" w:sz="0" w:space="0" w:color="auto"/>
            <w:bottom w:val="none" w:sz="0" w:space="0" w:color="auto"/>
            <w:right w:val="none" w:sz="0" w:space="0" w:color="auto"/>
          </w:divBdr>
          <w:divsChild>
            <w:div w:id="233971281">
              <w:marLeft w:val="0"/>
              <w:marRight w:val="0"/>
              <w:marTop w:val="0"/>
              <w:marBottom w:val="0"/>
              <w:divBdr>
                <w:top w:val="none" w:sz="0" w:space="0" w:color="auto"/>
                <w:left w:val="none" w:sz="0" w:space="0" w:color="auto"/>
                <w:bottom w:val="none" w:sz="0" w:space="0" w:color="auto"/>
                <w:right w:val="none" w:sz="0" w:space="0" w:color="auto"/>
              </w:divBdr>
              <w:divsChild>
                <w:div w:id="179973777">
                  <w:marLeft w:val="0"/>
                  <w:marRight w:val="0"/>
                  <w:marTop w:val="0"/>
                  <w:marBottom w:val="0"/>
                  <w:divBdr>
                    <w:top w:val="none" w:sz="0" w:space="0" w:color="auto"/>
                    <w:left w:val="none" w:sz="0" w:space="0" w:color="auto"/>
                    <w:bottom w:val="none" w:sz="0" w:space="0" w:color="auto"/>
                    <w:right w:val="none" w:sz="0" w:space="0" w:color="auto"/>
                  </w:divBdr>
                </w:div>
              </w:divsChild>
            </w:div>
            <w:div w:id="587349716">
              <w:marLeft w:val="0"/>
              <w:marRight w:val="0"/>
              <w:marTop w:val="0"/>
              <w:marBottom w:val="0"/>
              <w:divBdr>
                <w:top w:val="none" w:sz="0" w:space="0" w:color="auto"/>
                <w:left w:val="none" w:sz="0" w:space="0" w:color="auto"/>
                <w:bottom w:val="none" w:sz="0" w:space="0" w:color="auto"/>
                <w:right w:val="none" w:sz="0" w:space="0" w:color="auto"/>
              </w:divBdr>
            </w:div>
          </w:divsChild>
        </w:div>
        <w:div w:id="1798798978">
          <w:marLeft w:val="0"/>
          <w:marRight w:val="0"/>
          <w:marTop w:val="0"/>
          <w:marBottom w:val="0"/>
          <w:divBdr>
            <w:top w:val="none" w:sz="0" w:space="0" w:color="auto"/>
            <w:left w:val="none" w:sz="0" w:space="0" w:color="auto"/>
            <w:bottom w:val="none" w:sz="0" w:space="0" w:color="auto"/>
            <w:right w:val="none" w:sz="0" w:space="0" w:color="auto"/>
          </w:divBdr>
          <w:divsChild>
            <w:div w:id="47147775">
              <w:marLeft w:val="0"/>
              <w:marRight w:val="0"/>
              <w:marTop w:val="0"/>
              <w:marBottom w:val="0"/>
              <w:divBdr>
                <w:top w:val="none" w:sz="0" w:space="0" w:color="auto"/>
                <w:left w:val="none" w:sz="0" w:space="0" w:color="auto"/>
                <w:bottom w:val="none" w:sz="0" w:space="0" w:color="auto"/>
                <w:right w:val="none" w:sz="0" w:space="0" w:color="auto"/>
              </w:divBdr>
              <w:divsChild>
                <w:div w:id="93035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490821">
          <w:marLeft w:val="0"/>
          <w:marRight w:val="0"/>
          <w:marTop w:val="0"/>
          <w:marBottom w:val="0"/>
          <w:divBdr>
            <w:top w:val="none" w:sz="0" w:space="0" w:color="auto"/>
            <w:left w:val="none" w:sz="0" w:space="0" w:color="auto"/>
            <w:bottom w:val="none" w:sz="0" w:space="0" w:color="auto"/>
            <w:right w:val="none" w:sz="0" w:space="0" w:color="auto"/>
          </w:divBdr>
          <w:divsChild>
            <w:div w:id="649940518">
              <w:marLeft w:val="0"/>
              <w:marRight w:val="0"/>
              <w:marTop w:val="0"/>
              <w:marBottom w:val="0"/>
              <w:divBdr>
                <w:top w:val="none" w:sz="0" w:space="0" w:color="auto"/>
                <w:left w:val="none" w:sz="0" w:space="0" w:color="auto"/>
                <w:bottom w:val="none" w:sz="0" w:space="0" w:color="auto"/>
                <w:right w:val="none" w:sz="0" w:space="0" w:color="auto"/>
              </w:divBdr>
              <w:divsChild>
                <w:div w:id="1942059584">
                  <w:marLeft w:val="0"/>
                  <w:marRight w:val="0"/>
                  <w:marTop w:val="0"/>
                  <w:marBottom w:val="0"/>
                  <w:divBdr>
                    <w:top w:val="none" w:sz="0" w:space="0" w:color="auto"/>
                    <w:left w:val="none" w:sz="0" w:space="0" w:color="auto"/>
                    <w:bottom w:val="none" w:sz="0" w:space="0" w:color="auto"/>
                    <w:right w:val="none" w:sz="0" w:space="0" w:color="auto"/>
                  </w:divBdr>
                </w:div>
              </w:divsChild>
            </w:div>
            <w:div w:id="526143642">
              <w:marLeft w:val="0"/>
              <w:marRight w:val="0"/>
              <w:marTop w:val="0"/>
              <w:marBottom w:val="0"/>
              <w:divBdr>
                <w:top w:val="none" w:sz="0" w:space="0" w:color="auto"/>
                <w:left w:val="none" w:sz="0" w:space="0" w:color="auto"/>
                <w:bottom w:val="none" w:sz="0" w:space="0" w:color="auto"/>
                <w:right w:val="none" w:sz="0" w:space="0" w:color="auto"/>
              </w:divBdr>
            </w:div>
          </w:divsChild>
        </w:div>
        <w:div w:id="138157828">
          <w:marLeft w:val="0"/>
          <w:marRight w:val="0"/>
          <w:marTop w:val="0"/>
          <w:marBottom w:val="0"/>
          <w:divBdr>
            <w:top w:val="none" w:sz="0" w:space="0" w:color="auto"/>
            <w:left w:val="none" w:sz="0" w:space="0" w:color="auto"/>
            <w:bottom w:val="none" w:sz="0" w:space="0" w:color="auto"/>
            <w:right w:val="none" w:sz="0" w:space="0" w:color="auto"/>
          </w:divBdr>
          <w:divsChild>
            <w:div w:id="1261791824">
              <w:marLeft w:val="0"/>
              <w:marRight w:val="0"/>
              <w:marTop w:val="0"/>
              <w:marBottom w:val="0"/>
              <w:divBdr>
                <w:top w:val="none" w:sz="0" w:space="0" w:color="auto"/>
                <w:left w:val="none" w:sz="0" w:space="0" w:color="auto"/>
                <w:bottom w:val="none" w:sz="0" w:space="0" w:color="auto"/>
                <w:right w:val="none" w:sz="0" w:space="0" w:color="auto"/>
              </w:divBdr>
              <w:divsChild>
                <w:div w:id="917056747">
                  <w:marLeft w:val="0"/>
                  <w:marRight w:val="0"/>
                  <w:marTop w:val="0"/>
                  <w:marBottom w:val="0"/>
                  <w:divBdr>
                    <w:top w:val="none" w:sz="0" w:space="0" w:color="auto"/>
                    <w:left w:val="none" w:sz="0" w:space="0" w:color="auto"/>
                    <w:bottom w:val="none" w:sz="0" w:space="0" w:color="auto"/>
                    <w:right w:val="none" w:sz="0" w:space="0" w:color="auto"/>
                  </w:divBdr>
                </w:div>
              </w:divsChild>
            </w:div>
            <w:div w:id="815799828">
              <w:marLeft w:val="0"/>
              <w:marRight w:val="0"/>
              <w:marTop w:val="0"/>
              <w:marBottom w:val="0"/>
              <w:divBdr>
                <w:top w:val="none" w:sz="0" w:space="0" w:color="auto"/>
                <w:left w:val="none" w:sz="0" w:space="0" w:color="auto"/>
                <w:bottom w:val="none" w:sz="0" w:space="0" w:color="auto"/>
                <w:right w:val="none" w:sz="0" w:space="0" w:color="auto"/>
              </w:divBdr>
            </w:div>
          </w:divsChild>
        </w:div>
        <w:div w:id="12194324">
          <w:marLeft w:val="0"/>
          <w:marRight w:val="0"/>
          <w:marTop w:val="0"/>
          <w:marBottom w:val="0"/>
          <w:divBdr>
            <w:top w:val="none" w:sz="0" w:space="0" w:color="auto"/>
            <w:left w:val="none" w:sz="0" w:space="0" w:color="auto"/>
            <w:bottom w:val="none" w:sz="0" w:space="0" w:color="auto"/>
            <w:right w:val="none" w:sz="0" w:space="0" w:color="auto"/>
          </w:divBdr>
          <w:divsChild>
            <w:div w:id="1793093850">
              <w:marLeft w:val="0"/>
              <w:marRight w:val="0"/>
              <w:marTop w:val="0"/>
              <w:marBottom w:val="0"/>
              <w:divBdr>
                <w:top w:val="none" w:sz="0" w:space="0" w:color="auto"/>
                <w:left w:val="none" w:sz="0" w:space="0" w:color="auto"/>
                <w:bottom w:val="none" w:sz="0" w:space="0" w:color="auto"/>
                <w:right w:val="none" w:sz="0" w:space="0" w:color="auto"/>
              </w:divBdr>
              <w:divsChild>
                <w:div w:id="2029403620">
                  <w:marLeft w:val="0"/>
                  <w:marRight w:val="0"/>
                  <w:marTop w:val="0"/>
                  <w:marBottom w:val="0"/>
                  <w:divBdr>
                    <w:top w:val="none" w:sz="0" w:space="0" w:color="auto"/>
                    <w:left w:val="none" w:sz="0" w:space="0" w:color="auto"/>
                    <w:bottom w:val="none" w:sz="0" w:space="0" w:color="auto"/>
                    <w:right w:val="none" w:sz="0" w:space="0" w:color="auto"/>
                  </w:divBdr>
                </w:div>
              </w:divsChild>
            </w:div>
            <w:div w:id="170682826">
              <w:marLeft w:val="0"/>
              <w:marRight w:val="0"/>
              <w:marTop w:val="0"/>
              <w:marBottom w:val="0"/>
              <w:divBdr>
                <w:top w:val="none" w:sz="0" w:space="0" w:color="auto"/>
                <w:left w:val="none" w:sz="0" w:space="0" w:color="auto"/>
                <w:bottom w:val="none" w:sz="0" w:space="0" w:color="auto"/>
                <w:right w:val="none" w:sz="0" w:space="0" w:color="auto"/>
              </w:divBdr>
            </w:div>
          </w:divsChild>
        </w:div>
        <w:div w:id="655498827">
          <w:marLeft w:val="0"/>
          <w:marRight w:val="0"/>
          <w:marTop w:val="0"/>
          <w:marBottom w:val="0"/>
          <w:divBdr>
            <w:top w:val="none" w:sz="0" w:space="0" w:color="auto"/>
            <w:left w:val="none" w:sz="0" w:space="0" w:color="auto"/>
            <w:bottom w:val="none" w:sz="0" w:space="0" w:color="auto"/>
            <w:right w:val="none" w:sz="0" w:space="0" w:color="auto"/>
          </w:divBdr>
          <w:divsChild>
            <w:div w:id="1533418913">
              <w:marLeft w:val="0"/>
              <w:marRight w:val="0"/>
              <w:marTop w:val="0"/>
              <w:marBottom w:val="0"/>
              <w:divBdr>
                <w:top w:val="none" w:sz="0" w:space="0" w:color="auto"/>
                <w:left w:val="none" w:sz="0" w:space="0" w:color="auto"/>
                <w:bottom w:val="none" w:sz="0" w:space="0" w:color="auto"/>
                <w:right w:val="none" w:sz="0" w:space="0" w:color="auto"/>
              </w:divBdr>
              <w:divsChild>
                <w:div w:id="613710222">
                  <w:marLeft w:val="0"/>
                  <w:marRight w:val="0"/>
                  <w:marTop w:val="0"/>
                  <w:marBottom w:val="0"/>
                  <w:divBdr>
                    <w:top w:val="none" w:sz="0" w:space="0" w:color="auto"/>
                    <w:left w:val="none" w:sz="0" w:space="0" w:color="auto"/>
                    <w:bottom w:val="none" w:sz="0" w:space="0" w:color="auto"/>
                    <w:right w:val="none" w:sz="0" w:space="0" w:color="auto"/>
                  </w:divBdr>
                </w:div>
              </w:divsChild>
            </w:div>
            <w:div w:id="99145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511539">
      <w:bodyDiv w:val="1"/>
      <w:marLeft w:val="0"/>
      <w:marRight w:val="0"/>
      <w:marTop w:val="0"/>
      <w:marBottom w:val="0"/>
      <w:divBdr>
        <w:top w:val="none" w:sz="0" w:space="0" w:color="auto"/>
        <w:left w:val="none" w:sz="0" w:space="0" w:color="auto"/>
        <w:bottom w:val="none" w:sz="0" w:space="0" w:color="auto"/>
        <w:right w:val="none" w:sz="0" w:space="0" w:color="auto"/>
      </w:divBdr>
    </w:div>
    <w:div w:id="897979993">
      <w:bodyDiv w:val="1"/>
      <w:marLeft w:val="0"/>
      <w:marRight w:val="0"/>
      <w:marTop w:val="0"/>
      <w:marBottom w:val="0"/>
      <w:divBdr>
        <w:top w:val="none" w:sz="0" w:space="0" w:color="auto"/>
        <w:left w:val="none" w:sz="0" w:space="0" w:color="auto"/>
        <w:bottom w:val="none" w:sz="0" w:space="0" w:color="auto"/>
        <w:right w:val="none" w:sz="0" w:space="0" w:color="auto"/>
      </w:divBdr>
    </w:div>
    <w:div w:id="904536153">
      <w:bodyDiv w:val="1"/>
      <w:marLeft w:val="0"/>
      <w:marRight w:val="0"/>
      <w:marTop w:val="0"/>
      <w:marBottom w:val="0"/>
      <w:divBdr>
        <w:top w:val="none" w:sz="0" w:space="0" w:color="auto"/>
        <w:left w:val="none" w:sz="0" w:space="0" w:color="auto"/>
        <w:bottom w:val="none" w:sz="0" w:space="0" w:color="auto"/>
        <w:right w:val="none" w:sz="0" w:space="0" w:color="auto"/>
      </w:divBdr>
    </w:div>
    <w:div w:id="906305937">
      <w:bodyDiv w:val="1"/>
      <w:marLeft w:val="0"/>
      <w:marRight w:val="0"/>
      <w:marTop w:val="0"/>
      <w:marBottom w:val="0"/>
      <w:divBdr>
        <w:top w:val="none" w:sz="0" w:space="0" w:color="auto"/>
        <w:left w:val="none" w:sz="0" w:space="0" w:color="auto"/>
        <w:bottom w:val="none" w:sz="0" w:space="0" w:color="auto"/>
        <w:right w:val="none" w:sz="0" w:space="0" w:color="auto"/>
      </w:divBdr>
    </w:div>
    <w:div w:id="910313125">
      <w:bodyDiv w:val="1"/>
      <w:marLeft w:val="0"/>
      <w:marRight w:val="0"/>
      <w:marTop w:val="0"/>
      <w:marBottom w:val="0"/>
      <w:divBdr>
        <w:top w:val="none" w:sz="0" w:space="0" w:color="auto"/>
        <w:left w:val="none" w:sz="0" w:space="0" w:color="auto"/>
        <w:bottom w:val="none" w:sz="0" w:space="0" w:color="auto"/>
        <w:right w:val="none" w:sz="0" w:space="0" w:color="auto"/>
      </w:divBdr>
      <w:divsChild>
        <w:div w:id="637761905">
          <w:marLeft w:val="0"/>
          <w:marRight w:val="0"/>
          <w:marTop w:val="0"/>
          <w:marBottom w:val="0"/>
          <w:divBdr>
            <w:top w:val="none" w:sz="0" w:space="0" w:color="auto"/>
            <w:left w:val="none" w:sz="0" w:space="0" w:color="auto"/>
            <w:bottom w:val="none" w:sz="0" w:space="0" w:color="auto"/>
            <w:right w:val="none" w:sz="0" w:space="0" w:color="auto"/>
          </w:divBdr>
          <w:divsChild>
            <w:div w:id="291792500">
              <w:marLeft w:val="0"/>
              <w:marRight w:val="0"/>
              <w:marTop w:val="0"/>
              <w:marBottom w:val="0"/>
              <w:divBdr>
                <w:top w:val="none" w:sz="0" w:space="0" w:color="auto"/>
                <w:left w:val="none" w:sz="0" w:space="0" w:color="auto"/>
                <w:bottom w:val="none" w:sz="0" w:space="0" w:color="auto"/>
                <w:right w:val="none" w:sz="0" w:space="0" w:color="auto"/>
              </w:divBdr>
              <w:divsChild>
                <w:div w:id="14955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08289">
          <w:marLeft w:val="0"/>
          <w:marRight w:val="0"/>
          <w:marTop w:val="0"/>
          <w:marBottom w:val="0"/>
          <w:divBdr>
            <w:top w:val="none" w:sz="0" w:space="0" w:color="auto"/>
            <w:left w:val="none" w:sz="0" w:space="0" w:color="auto"/>
            <w:bottom w:val="none" w:sz="0" w:space="0" w:color="auto"/>
            <w:right w:val="none" w:sz="0" w:space="0" w:color="auto"/>
          </w:divBdr>
          <w:divsChild>
            <w:div w:id="1202788752">
              <w:marLeft w:val="0"/>
              <w:marRight w:val="0"/>
              <w:marTop w:val="0"/>
              <w:marBottom w:val="0"/>
              <w:divBdr>
                <w:top w:val="none" w:sz="0" w:space="0" w:color="auto"/>
                <w:left w:val="none" w:sz="0" w:space="0" w:color="auto"/>
                <w:bottom w:val="none" w:sz="0" w:space="0" w:color="auto"/>
                <w:right w:val="none" w:sz="0" w:space="0" w:color="auto"/>
              </w:divBdr>
              <w:divsChild>
                <w:div w:id="29749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6897">
          <w:marLeft w:val="0"/>
          <w:marRight w:val="0"/>
          <w:marTop w:val="0"/>
          <w:marBottom w:val="0"/>
          <w:divBdr>
            <w:top w:val="none" w:sz="0" w:space="0" w:color="auto"/>
            <w:left w:val="none" w:sz="0" w:space="0" w:color="auto"/>
            <w:bottom w:val="none" w:sz="0" w:space="0" w:color="auto"/>
            <w:right w:val="none" w:sz="0" w:space="0" w:color="auto"/>
          </w:divBdr>
          <w:divsChild>
            <w:div w:id="449665445">
              <w:marLeft w:val="0"/>
              <w:marRight w:val="0"/>
              <w:marTop w:val="0"/>
              <w:marBottom w:val="0"/>
              <w:divBdr>
                <w:top w:val="none" w:sz="0" w:space="0" w:color="auto"/>
                <w:left w:val="none" w:sz="0" w:space="0" w:color="auto"/>
                <w:bottom w:val="none" w:sz="0" w:space="0" w:color="auto"/>
                <w:right w:val="none" w:sz="0" w:space="0" w:color="auto"/>
              </w:divBdr>
              <w:divsChild>
                <w:div w:id="829518773">
                  <w:marLeft w:val="0"/>
                  <w:marRight w:val="0"/>
                  <w:marTop w:val="0"/>
                  <w:marBottom w:val="0"/>
                  <w:divBdr>
                    <w:top w:val="none" w:sz="0" w:space="0" w:color="auto"/>
                    <w:left w:val="none" w:sz="0" w:space="0" w:color="auto"/>
                    <w:bottom w:val="none" w:sz="0" w:space="0" w:color="auto"/>
                    <w:right w:val="none" w:sz="0" w:space="0" w:color="auto"/>
                  </w:divBdr>
                </w:div>
              </w:divsChild>
            </w:div>
            <w:div w:id="826241842">
              <w:marLeft w:val="0"/>
              <w:marRight w:val="0"/>
              <w:marTop w:val="0"/>
              <w:marBottom w:val="0"/>
              <w:divBdr>
                <w:top w:val="none" w:sz="0" w:space="0" w:color="auto"/>
                <w:left w:val="none" w:sz="0" w:space="0" w:color="auto"/>
                <w:bottom w:val="none" w:sz="0" w:space="0" w:color="auto"/>
                <w:right w:val="none" w:sz="0" w:space="0" w:color="auto"/>
              </w:divBdr>
            </w:div>
          </w:divsChild>
        </w:div>
        <w:div w:id="479813557">
          <w:marLeft w:val="0"/>
          <w:marRight w:val="0"/>
          <w:marTop w:val="0"/>
          <w:marBottom w:val="0"/>
          <w:divBdr>
            <w:top w:val="none" w:sz="0" w:space="0" w:color="auto"/>
            <w:left w:val="none" w:sz="0" w:space="0" w:color="auto"/>
            <w:bottom w:val="none" w:sz="0" w:space="0" w:color="auto"/>
            <w:right w:val="none" w:sz="0" w:space="0" w:color="auto"/>
          </w:divBdr>
          <w:divsChild>
            <w:div w:id="928074424">
              <w:marLeft w:val="0"/>
              <w:marRight w:val="0"/>
              <w:marTop w:val="0"/>
              <w:marBottom w:val="0"/>
              <w:divBdr>
                <w:top w:val="none" w:sz="0" w:space="0" w:color="auto"/>
                <w:left w:val="none" w:sz="0" w:space="0" w:color="auto"/>
                <w:bottom w:val="none" w:sz="0" w:space="0" w:color="auto"/>
                <w:right w:val="none" w:sz="0" w:space="0" w:color="auto"/>
              </w:divBdr>
              <w:divsChild>
                <w:div w:id="184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79083">
          <w:marLeft w:val="0"/>
          <w:marRight w:val="0"/>
          <w:marTop w:val="0"/>
          <w:marBottom w:val="0"/>
          <w:divBdr>
            <w:top w:val="none" w:sz="0" w:space="0" w:color="auto"/>
            <w:left w:val="none" w:sz="0" w:space="0" w:color="auto"/>
            <w:bottom w:val="none" w:sz="0" w:space="0" w:color="auto"/>
            <w:right w:val="none" w:sz="0" w:space="0" w:color="auto"/>
          </w:divBdr>
          <w:divsChild>
            <w:div w:id="331447169">
              <w:marLeft w:val="0"/>
              <w:marRight w:val="0"/>
              <w:marTop w:val="0"/>
              <w:marBottom w:val="0"/>
              <w:divBdr>
                <w:top w:val="none" w:sz="0" w:space="0" w:color="auto"/>
                <w:left w:val="none" w:sz="0" w:space="0" w:color="auto"/>
                <w:bottom w:val="none" w:sz="0" w:space="0" w:color="auto"/>
                <w:right w:val="none" w:sz="0" w:space="0" w:color="auto"/>
              </w:divBdr>
              <w:divsChild>
                <w:div w:id="1350991084">
                  <w:marLeft w:val="0"/>
                  <w:marRight w:val="0"/>
                  <w:marTop w:val="0"/>
                  <w:marBottom w:val="0"/>
                  <w:divBdr>
                    <w:top w:val="none" w:sz="0" w:space="0" w:color="auto"/>
                    <w:left w:val="none" w:sz="0" w:space="0" w:color="auto"/>
                    <w:bottom w:val="none" w:sz="0" w:space="0" w:color="auto"/>
                    <w:right w:val="none" w:sz="0" w:space="0" w:color="auto"/>
                  </w:divBdr>
                </w:div>
              </w:divsChild>
            </w:div>
            <w:div w:id="678849333">
              <w:marLeft w:val="0"/>
              <w:marRight w:val="0"/>
              <w:marTop w:val="0"/>
              <w:marBottom w:val="0"/>
              <w:divBdr>
                <w:top w:val="none" w:sz="0" w:space="0" w:color="auto"/>
                <w:left w:val="none" w:sz="0" w:space="0" w:color="auto"/>
                <w:bottom w:val="none" w:sz="0" w:space="0" w:color="auto"/>
                <w:right w:val="none" w:sz="0" w:space="0" w:color="auto"/>
              </w:divBdr>
            </w:div>
          </w:divsChild>
        </w:div>
        <w:div w:id="1370566832">
          <w:marLeft w:val="0"/>
          <w:marRight w:val="0"/>
          <w:marTop w:val="0"/>
          <w:marBottom w:val="0"/>
          <w:divBdr>
            <w:top w:val="none" w:sz="0" w:space="0" w:color="auto"/>
            <w:left w:val="none" w:sz="0" w:space="0" w:color="auto"/>
            <w:bottom w:val="none" w:sz="0" w:space="0" w:color="auto"/>
            <w:right w:val="none" w:sz="0" w:space="0" w:color="auto"/>
          </w:divBdr>
          <w:divsChild>
            <w:div w:id="910769432">
              <w:marLeft w:val="0"/>
              <w:marRight w:val="0"/>
              <w:marTop w:val="0"/>
              <w:marBottom w:val="0"/>
              <w:divBdr>
                <w:top w:val="none" w:sz="0" w:space="0" w:color="auto"/>
                <w:left w:val="none" w:sz="0" w:space="0" w:color="auto"/>
                <w:bottom w:val="none" w:sz="0" w:space="0" w:color="auto"/>
                <w:right w:val="none" w:sz="0" w:space="0" w:color="auto"/>
              </w:divBdr>
              <w:divsChild>
                <w:div w:id="1097362654">
                  <w:marLeft w:val="0"/>
                  <w:marRight w:val="0"/>
                  <w:marTop w:val="0"/>
                  <w:marBottom w:val="0"/>
                  <w:divBdr>
                    <w:top w:val="none" w:sz="0" w:space="0" w:color="auto"/>
                    <w:left w:val="none" w:sz="0" w:space="0" w:color="auto"/>
                    <w:bottom w:val="none" w:sz="0" w:space="0" w:color="auto"/>
                    <w:right w:val="none" w:sz="0" w:space="0" w:color="auto"/>
                  </w:divBdr>
                </w:div>
              </w:divsChild>
            </w:div>
            <w:div w:id="1466699435">
              <w:marLeft w:val="0"/>
              <w:marRight w:val="0"/>
              <w:marTop w:val="0"/>
              <w:marBottom w:val="0"/>
              <w:divBdr>
                <w:top w:val="none" w:sz="0" w:space="0" w:color="auto"/>
                <w:left w:val="none" w:sz="0" w:space="0" w:color="auto"/>
                <w:bottom w:val="none" w:sz="0" w:space="0" w:color="auto"/>
                <w:right w:val="none" w:sz="0" w:space="0" w:color="auto"/>
              </w:divBdr>
            </w:div>
          </w:divsChild>
        </w:div>
        <w:div w:id="476651871">
          <w:marLeft w:val="0"/>
          <w:marRight w:val="0"/>
          <w:marTop w:val="0"/>
          <w:marBottom w:val="0"/>
          <w:divBdr>
            <w:top w:val="none" w:sz="0" w:space="0" w:color="auto"/>
            <w:left w:val="none" w:sz="0" w:space="0" w:color="auto"/>
            <w:bottom w:val="none" w:sz="0" w:space="0" w:color="auto"/>
            <w:right w:val="none" w:sz="0" w:space="0" w:color="auto"/>
          </w:divBdr>
          <w:divsChild>
            <w:div w:id="495809543">
              <w:marLeft w:val="0"/>
              <w:marRight w:val="0"/>
              <w:marTop w:val="0"/>
              <w:marBottom w:val="0"/>
              <w:divBdr>
                <w:top w:val="none" w:sz="0" w:space="0" w:color="auto"/>
                <w:left w:val="none" w:sz="0" w:space="0" w:color="auto"/>
                <w:bottom w:val="none" w:sz="0" w:space="0" w:color="auto"/>
                <w:right w:val="none" w:sz="0" w:space="0" w:color="auto"/>
              </w:divBdr>
              <w:divsChild>
                <w:div w:id="1560509753">
                  <w:marLeft w:val="0"/>
                  <w:marRight w:val="0"/>
                  <w:marTop w:val="0"/>
                  <w:marBottom w:val="0"/>
                  <w:divBdr>
                    <w:top w:val="none" w:sz="0" w:space="0" w:color="auto"/>
                    <w:left w:val="none" w:sz="0" w:space="0" w:color="auto"/>
                    <w:bottom w:val="none" w:sz="0" w:space="0" w:color="auto"/>
                    <w:right w:val="none" w:sz="0" w:space="0" w:color="auto"/>
                  </w:divBdr>
                </w:div>
              </w:divsChild>
            </w:div>
            <w:div w:id="1777019314">
              <w:marLeft w:val="0"/>
              <w:marRight w:val="0"/>
              <w:marTop w:val="0"/>
              <w:marBottom w:val="0"/>
              <w:divBdr>
                <w:top w:val="none" w:sz="0" w:space="0" w:color="auto"/>
                <w:left w:val="none" w:sz="0" w:space="0" w:color="auto"/>
                <w:bottom w:val="none" w:sz="0" w:space="0" w:color="auto"/>
                <w:right w:val="none" w:sz="0" w:space="0" w:color="auto"/>
              </w:divBdr>
            </w:div>
          </w:divsChild>
        </w:div>
        <w:div w:id="911820006">
          <w:marLeft w:val="0"/>
          <w:marRight w:val="0"/>
          <w:marTop w:val="0"/>
          <w:marBottom w:val="0"/>
          <w:divBdr>
            <w:top w:val="none" w:sz="0" w:space="0" w:color="auto"/>
            <w:left w:val="none" w:sz="0" w:space="0" w:color="auto"/>
            <w:bottom w:val="none" w:sz="0" w:space="0" w:color="auto"/>
            <w:right w:val="none" w:sz="0" w:space="0" w:color="auto"/>
          </w:divBdr>
          <w:divsChild>
            <w:div w:id="2061438555">
              <w:marLeft w:val="0"/>
              <w:marRight w:val="0"/>
              <w:marTop w:val="0"/>
              <w:marBottom w:val="0"/>
              <w:divBdr>
                <w:top w:val="none" w:sz="0" w:space="0" w:color="auto"/>
                <w:left w:val="none" w:sz="0" w:space="0" w:color="auto"/>
                <w:bottom w:val="none" w:sz="0" w:space="0" w:color="auto"/>
                <w:right w:val="none" w:sz="0" w:space="0" w:color="auto"/>
              </w:divBdr>
              <w:divsChild>
                <w:div w:id="1537540099">
                  <w:marLeft w:val="0"/>
                  <w:marRight w:val="0"/>
                  <w:marTop w:val="0"/>
                  <w:marBottom w:val="0"/>
                  <w:divBdr>
                    <w:top w:val="none" w:sz="0" w:space="0" w:color="auto"/>
                    <w:left w:val="none" w:sz="0" w:space="0" w:color="auto"/>
                    <w:bottom w:val="none" w:sz="0" w:space="0" w:color="auto"/>
                    <w:right w:val="none" w:sz="0" w:space="0" w:color="auto"/>
                  </w:divBdr>
                </w:div>
              </w:divsChild>
            </w:div>
            <w:div w:id="1173030844">
              <w:marLeft w:val="0"/>
              <w:marRight w:val="0"/>
              <w:marTop w:val="0"/>
              <w:marBottom w:val="0"/>
              <w:divBdr>
                <w:top w:val="none" w:sz="0" w:space="0" w:color="auto"/>
                <w:left w:val="none" w:sz="0" w:space="0" w:color="auto"/>
                <w:bottom w:val="none" w:sz="0" w:space="0" w:color="auto"/>
                <w:right w:val="none" w:sz="0" w:space="0" w:color="auto"/>
              </w:divBdr>
            </w:div>
          </w:divsChild>
        </w:div>
        <w:div w:id="1229459034">
          <w:marLeft w:val="0"/>
          <w:marRight w:val="0"/>
          <w:marTop w:val="0"/>
          <w:marBottom w:val="0"/>
          <w:divBdr>
            <w:top w:val="none" w:sz="0" w:space="0" w:color="auto"/>
            <w:left w:val="none" w:sz="0" w:space="0" w:color="auto"/>
            <w:bottom w:val="none" w:sz="0" w:space="0" w:color="auto"/>
            <w:right w:val="none" w:sz="0" w:space="0" w:color="auto"/>
          </w:divBdr>
          <w:divsChild>
            <w:div w:id="1079475988">
              <w:marLeft w:val="0"/>
              <w:marRight w:val="0"/>
              <w:marTop w:val="0"/>
              <w:marBottom w:val="0"/>
              <w:divBdr>
                <w:top w:val="none" w:sz="0" w:space="0" w:color="auto"/>
                <w:left w:val="none" w:sz="0" w:space="0" w:color="auto"/>
                <w:bottom w:val="none" w:sz="0" w:space="0" w:color="auto"/>
                <w:right w:val="none" w:sz="0" w:space="0" w:color="auto"/>
              </w:divBdr>
              <w:divsChild>
                <w:div w:id="95259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436447">
          <w:marLeft w:val="0"/>
          <w:marRight w:val="0"/>
          <w:marTop w:val="0"/>
          <w:marBottom w:val="0"/>
          <w:divBdr>
            <w:top w:val="none" w:sz="0" w:space="0" w:color="auto"/>
            <w:left w:val="none" w:sz="0" w:space="0" w:color="auto"/>
            <w:bottom w:val="none" w:sz="0" w:space="0" w:color="auto"/>
            <w:right w:val="none" w:sz="0" w:space="0" w:color="auto"/>
          </w:divBdr>
          <w:divsChild>
            <w:div w:id="1636597197">
              <w:marLeft w:val="0"/>
              <w:marRight w:val="0"/>
              <w:marTop w:val="0"/>
              <w:marBottom w:val="0"/>
              <w:divBdr>
                <w:top w:val="none" w:sz="0" w:space="0" w:color="auto"/>
                <w:left w:val="none" w:sz="0" w:space="0" w:color="auto"/>
                <w:bottom w:val="none" w:sz="0" w:space="0" w:color="auto"/>
                <w:right w:val="none" w:sz="0" w:space="0" w:color="auto"/>
              </w:divBdr>
              <w:divsChild>
                <w:div w:id="3740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85369">
          <w:marLeft w:val="0"/>
          <w:marRight w:val="0"/>
          <w:marTop w:val="0"/>
          <w:marBottom w:val="0"/>
          <w:divBdr>
            <w:top w:val="none" w:sz="0" w:space="0" w:color="auto"/>
            <w:left w:val="none" w:sz="0" w:space="0" w:color="auto"/>
            <w:bottom w:val="none" w:sz="0" w:space="0" w:color="auto"/>
            <w:right w:val="none" w:sz="0" w:space="0" w:color="auto"/>
          </w:divBdr>
          <w:divsChild>
            <w:div w:id="1538930211">
              <w:marLeft w:val="0"/>
              <w:marRight w:val="0"/>
              <w:marTop w:val="0"/>
              <w:marBottom w:val="0"/>
              <w:divBdr>
                <w:top w:val="none" w:sz="0" w:space="0" w:color="auto"/>
                <w:left w:val="none" w:sz="0" w:space="0" w:color="auto"/>
                <w:bottom w:val="none" w:sz="0" w:space="0" w:color="auto"/>
                <w:right w:val="none" w:sz="0" w:space="0" w:color="auto"/>
              </w:divBdr>
              <w:divsChild>
                <w:div w:id="1152480163">
                  <w:marLeft w:val="0"/>
                  <w:marRight w:val="0"/>
                  <w:marTop w:val="0"/>
                  <w:marBottom w:val="0"/>
                  <w:divBdr>
                    <w:top w:val="none" w:sz="0" w:space="0" w:color="auto"/>
                    <w:left w:val="none" w:sz="0" w:space="0" w:color="auto"/>
                    <w:bottom w:val="none" w:sz="0" w:space="0" w:color="auto"/>
                    <w:right w:val="none" w:sz="0" w:space="0" w:color="auto"/>
                  </w:divBdr>
                </w:div>
              </w:divsChild>
            </w:div>
            <w:div w:id="2047872760">
              <w:marLeft w:val="0"/>
              <w:marRight w:val="0"/>
              <w:marTop w:val="0"/>
              <w:marBottom w:val="0"/>
              <w:divBdr>
                <w:top w:val="none" w:sz="0" w:space="0" w:color="auto"/>
                <w:left w:val="none" w:sz="0" w:space="0" w:color="auto"/>
                <w:bottom w:val="none" w:sz="0" w:space="0" w:color="auto"/>
                <w:right w:val="none" w:sz="0" w:space="0" w:color="auto"/>
              </w:divBdr>
            </w:div>
          </w:divsChild>
        </w:div>
        <w:div w:id="1420441147">
          <w:marLeft w:val="0"/>
          <w:marRight w:val="0"/>
          <w:marTop w:val="0"/>
          <w:marBottom w:val="0"/>
          <w:divBdr>
            <w:top w:val="none" w:sz="0" w:space="0" w:color="auto"/>
            <w:left w:val="none" w:sz="0" w:space="0" w:color="auto"/>
            <w:bottom w:val="none" w:sz="0" w:space="0" w:color="auto"/>
            <w:right w:val="none" w:sz="0" w:space="0" w:color="auto"/>
          </w:divBdr>
          <w:divsChild>
            <w:div w:id="1994217848">
              <w:marLeft w:val="0"/>
              <w:marRight w:val="0"/>
              <w:marTop w:val="0"/>
              <w:marBottom w:val="0"/>
              <w:divBdr>
                <w:top w:val="none" w:sz="0" w:space="0" w:color="auto"/>
                <w:left w:val="none" w:sz="0" w:space="0" w:color="auto"/>
                <w:bottom w:val="none" w:sz="0" w:space="0" w:color="auto"/>
                <w:right w:val="none" w:sz="0" w:space="0" w:color="auto"/>
              </w:divBdr>
              <w:divsChild>
                <w:div w:id="941955604">
                  <w:marLeft w:val="0"/>
                  <w:marRight w:val="0"/>
                  <w:marTop w:val="0"/>
                  <w:marBottom w:val="0"/>
                  <w:divBdr>
                    <w:top w:val="none" w:sz="0" w:space="0" w:color="auto"/>
                    <w:left w:val="none" w:sz="0" w:space="0" w:color="auto"/>
                    <w:bottom w:val="none" w:sz="0" w:space="0" w:color="auto"/>
                    <w:right w:val="none" w:sz="0" w:space="0" w:color="auto"/>
                  </w:divBdr>
                </w:div>
              </w:divsChild>
            </w:div>
            <w:div w:id="1840537369">
              <w:marLeft w:val="0"/>
              <w:marRight w:val="0"/>
              <w:marTop w:val="0"/>
              <w:marBottom w:val="0"/>
              <w:divBdr>
                <w:top w:val="none" w:sz="0" w:space="0" w:color="auto"/>
                <w:left w:val="none" w:sz="0" w:space="0" w:color="auto"/>
                <w:bottom w:val="none" w:sz="0" w:space="0" w:color="auto"/>
                <w:right w:val="none" w:sz="0" w:space="0" w:color="auto"/>
              </w:divBdr>
            </w:div>
          </w:divsChild>
        </w:div>
        <w:div w:id="2056855160">
          <w:marLeft w:val="0"/>
          <w:marRight w:val="0"/>
          <w:marTop w:val="0"/>
          <w:marBottom w:val="0"/>
          <w:divBdr>
            <w:top w:val="none" w:sz="0" w:space="0" w:color="auto"/>
            <w:left w:val="none" w:sz="0" w:space="0" w:color="auto"/>
            <w:bottom w:val="none" w:sz="0" w:space="0" w:color="auto"/>
            <w:right w:val="none" w:sz="0" w:space="0" w:color="auto"/>
          </w:divBdr>
          <w:divsChild>
            <w:div w:id="280890052">
              <w:marLeft w:val="0"/>
              <w:marRight w:val="0"/>
              <w:marTop w:val="0"/>
              <w:marBottom w:val="0"/>
              <w:divBdr>
                <w:top w:val="none" w:sz="0" w:space="0" w:color="auto"/>
                <w:left w:val="none" w:sz="0" w:space="0" w:color="auto"/>
                <w:bottom w:val="none" w:sz="0" w:space="0" w:color="auto"/>
                <w:right w:val="none" w:sz="0" w:space="0" w:color="auto"/>
              </w:divBdr>
              <w:divsChild>
                <w:div w:id="1137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432505">
          <w:marLeft w:val="0"/>
          <w:marRight w:val="0"/>
          <w:marTop w:val="0"/>
          <w:marBottom w:val="0"/>
          <w:divBdr>
            <w:top w:val="none" w:sz="0" w:space="0" w:color="auto"/>
            <w:left w:val="none" w:sz="0" w:space="0" w:color="auto"/>
            <w:bottom w:val="none" w:sz="0" w:space="0" w:color="auto"/>
            <w:right w:val="none" w:sz="0" w:space="0" w:color="auto"/>
          </w:divBdr>
          <w:divsChild>
            <w:div w:id="1522163901">
              <w:marLeft w:val="0"/>
              <w:marRight w:val="0"/>
              <w:marTop w:val="0"/>
              <w:marBottom w:val="0"/>
              <w:divBdr>
                <w:top w:val="none" w:sz="0" w:space="0" w:color="auto"/>
                <w:left w:val="none" w:sz="0" w:space="0" w:color="auto"/>
                <w:bottom w:val="none" w:sz="0" w:space="0" w:color="auto"/>
                <w:right w:val="none" w:sz="0" w:space="0" w:color="auto"/>
              </w:divBdr>
              <w:divsChild>
                <w:div w:id="1760712322">
                  <w:marLeft w:val="0"/>
                  <w:marRight w:val="0"/>
                  <w:marTop w:val="0"/>
                  <w:marBottom w:val="0"/>
                  <w:divBdr>
                    <w:top w:val="none" w:sz="0" w:space="0" w:color="auto"/>
                    <w:left w:val="none" w:sz="0" w:space="0" w:color="auto"/>
                    <w:bottom w:val="none" w:sz="0" w:space="0" w:color="auto"/>
                    <w:right w:val="none" w:sz="0" w:space="0" w:color="auto"/>
                  </w:divBdr>
                </w:div>
              </w:divsChild>
            </w:div>
            <w:div w:id="1239250238">
              <w:marLeft w:val="0"/>
              <w:marRight w:val="0"/>
              <w:marTop w:val="0"/>
              <w:marBottom w:val="0"/>
              <w:divBdr>
                <w:top w:val="none" w:sz="0" w:space="0" w:color="auto"/>
                <w:left w:val="none" w:sz="0" w:space="0" w:color="auto"/>
                <w:bottom w:val="none" w:sz="0" w:space="0" w:color="auto"/>
                <w:right w:val="none" w:sz="0" w:space="0" w:color="auto"/>
              </w:divBdr>
            </w:div>
          </w:divsChild>
        </w:div>
        <w:div w:id="1881087854">
          <w:marLeft w:val="0"/>
          <w:marRight w:val="0"/>
          <w:marTop w:val="0"/>
          <w:marBottom w:val="0"/>
          <w:divBdr>
            <w:top w:val="none" w:sz="0" w:space="0" w:color="auto"/>
            <w:left w:val="none" w:sz="0" w:space="0" w:color="auto"/>
            <w:bottom w:val="none" w:sz="0" w:space="0" w:color="auto"/>
            <w:right w:val="none" w:sz="0" w:space="0" w:color="auto"/>
          </w:divBdr>
          <w:divsChild>
            <w:div w:id="705831618">
              <w:marLeft w:val="0"/>
              <w:marRight w:val="0"/>
              <w:marTop w:val="0"/>
              <w:marBottom w:val="0"/>
              <w:divBdr>
                <w:top w:val="none" w:sz="0" w:space="0" w:color="auto"/>
                <w:left w:val="none" w:sz="0" w:space="0" w:color="auto"/>
                <w:bottom w:val="none" w:sz="0" w:space="0" w:color="auto"/>
                <w:right w:val="none" w:sz="0" w:space="0" w:color="auto"/>
              </w:divBdr>
              <w:divsChild>
                <w:div w:id="119348998">
                  <w:marLeft w:val="0"/>
                  <w:marRight w:val="0"/>
                  <w:marTop w:val="0"/>
                  <w:marBottom w:val="0"/>
                  <w:divBdr>
                    <w:top w:val="none" w:sz="0" w:space="0" w:color="auto"/>
                    <w:left w:val="none" w:sz="0" w:space="0" w:color="auto"/>
                    <w:bottom w:val="none" w:sz="0" w:space="0" w:color="auto"/>
                    <w:right w:val="none" w:sz="0" w:space="0" w:color="auto"/>
                  </w:divBdr>
                </w:div>
              </w:divsChild>
            </w:div>
            <w:div w:id="281425940">
              <w:marLeft w:val="0"/>
              <w:marRight w:val="0"/>
              <w:marTop w:val="0"/>
              <w:marBottom w:val="0"/>
              <w:divBdr>
                <w:top w:val="none" w:sz="0" w:space="0" w:color="auto"/>
                <w:left w:val="none" w:sz="0" w:space="0" w:color="auto"/>
                <w:bottom w:val="none" w:sz="0" w:space="0" w:color="auto"/>
                <w:right w:val="none" w:sz="0" w:space="0" w:color="auto"/>
              </w:divBdr>
            </w:div>
          </w:divsChild>
        </w:div>
        <w:div w:id="634138685">
          <w:marLeft w:val="0"/>
          <w:marRight w:val="0"/>
          <w:marTop w:val="0"/>
          <w:marBottom w:val="0"/>
          <w:divBdr>
            <w:top w:val="none" w:sz="0" w:space="0" w:color="auto"/>
            <w:left w:val="none" w:sz="0" w:space="0" w:color="auto"/>
            <w:bottom w:val="none" w:sz="0" w:space="0" w:color="auto"/>
            <w:right w:val="none" w:sz="0" w:space="0" w:color="auto"/>
          </w:divBdr>
          <w:divsChild>
            <w:div w:id="2085450671">
              <w:marLeft w:val="0"/>
              <w:marRight w:val="0"/>
              <w:marTop w:val="0"/>
              <w:marBottom w:val="0"/>
              <w:divBdr>
                <w:top w:val="none" w:sz="0" w:space="0" w:color="auto"/>
                <w:left w:val="none" w:sz="0" w:space="0" w:color="auto"/>
                <w:bottom w:val="none" w:sz="0" w:space="0" w:color="auto"/>
                <w:right w:val="none" w:sz="0" w:space="0" w:color="auto"/>
              </w:divBdr>
              <w:divsChild>
                <w:div w:id="1189876373">
                  <w:marLeft w:val="0"/>
                  <w:marRight w:val="0"/>
                  <w:marTop w:val="0"/>
                  <w:marBottom w:val="0"/>
                  <w:divBdr>
                    <w:top w:val="none" w:sz="0" w:space="0" w:color="auto"/>
                    <w:left w:val="none" w:sz="0" w:space="0" w:color="auto"/>
                    <w:bottom w:val="none" w:sz="0" w:space="0" w:color="auto"/>
                    <w:right w:val="none" w:sz="0" w:space="0" w:color="auto"/>
                  </w:divBdr>
                </w:div>
              </w:divsChild>
            </w:div>
            <w:div w:id="974066480">
              <w:marLeft w:val="0"/>
              <w:marRight w:val="0"/>
              <w:marTop w:val="0"/>
              <w:marBottom w:val="0"/>
              <w:divBdr>
                <w:top w:val="none" w:sz="0" w:space="0" w:color="auto"/>
                <w:left w:val="none" w:sz="0" w:space="0" w:color="auto"/>
                <w:bottom w:val="none" w:sz="0" w:space="0" w:color="auto"/>
                <w:right w:val="none" w:sz="0" w:space="0" w:color="auto"/>
              </w:divBdr>
            </w:div>
          </w:divsChild>
        </w:div>
        <w:div w:id="823398768">
          <w:marLeft w:val="0"/>
          <w:marRight w:val="0"/>
          <w:marTop w:val="0"/>
          <w:marBottom w:val="0"/>
          <w:divBdr>
            <w:top w:val="none" w:sz="0" w:space="0" w:color="auto"/>
            <w:left w:val="none" w:sz="0" w:space="0" w:color="auto"/>
            <w:bottom w:val="none" w:sz="0" w:space="0" w:color="auto"/>
            <w:right w:val="none" w:sz="0" w:space="0" w:color="auto"/>
          </w:divBdr>
          <w:divsChild>
            <w:div w:id="753746312">
              <w:marLeft w:val="0"/>
              <w:marRight w:val="0"/>
              <w:marTop w:val="0"/>
              <w:marBottom w:val="0"/>
              <w:divBdr>
                <w:top w:val="none" w:sz="0" w:space="0" w:color="auto"/>
                <w:left w:val="none" w:sz="0" w:space="0" w:color="auto"/>
                <w:bottom w:val="none" w:sz="0" w:space="0" w:color="auto"/>
                <w:right w:val="none" w:sz="0" w:space="0" w:color="auto"/>
              </w:divBdr>
              <w:divsChild>
                <w:div w:id="494805693">
                  <w:marLeft w:val="0"/>
                  <w:marRight w:val="0"/>
                  <w:marTop w:val="0"/>
                  <w:marBottom w:val="0"/>
                  <w:divBdr>
                    <w:top w:val="none" w:sz="0" w:space="0" w:color="auto"/>
                    <w:left w:val="none" w:sz="0" w:space="0" w:color="auto"/>
                    <w:bottom w:val="none" w:sz="0" w:space="0" w:color="auto"/>
                    <w:right w:val="none" w:sz="0" w:space="0" w:color="auto"/>
                  </w:divBdr>
                </w:div>
              </w:divsChild>
            </w:div>
            <w:div w:id="208879368">
              <w:marLeft w:val="0"/>
              <w:marRight w:val="0"/>
              <w:marTop w:val="0"/>
              <w:marBottom w:val="0"/>
              <w:divBdr>
                <w:top w:val="none" w:sz="0" w:space="0" w:color="auto"/>
                <w:left w:val="none" w:sz="0" w:space="0" w:color="auto"/>
                <w:bottom w:val="none" w:sz="0" w:space="0" w:color="auto"/>
                <w:right w:val="none" w:sz="0" w:space="0" w:color="auto"/>
              </w:divBdr>
            </w:div>
          </w:divsChild>
        </w:div>
        <w:div w:id="799693805">
          <w:marLeft w:val="0"/>
          <w:marRight w:val="0"/>
          <w:marTop w:val="0"/>
          <w:marBottom w:val="0"/>
          <w:divBdr>
            <w:top w:val="none" w:sz="0" w:space="0" w:color="auto"/>
            <w:left w:val="none" w:sz="0" w:space="0" w:color="auto"/>
            <w:bottom w:val="none" w:sz="0" w:space="0" w:color="auto"/>
            <w:right w:val="none" w:sz="0" w:space="0" w:color="auto"/>
          </w:divBdr>
          <w:divsChild>
            <w:div w:id="162548093">
              <w:marLeft w:val="0"/>
              <w:marRight w:val="0"/>
              <w:marTop w:val="0"/>
              <w:marBottom w:val="0"/>
              <w:divBdr>
                <w:top w:val="none" w:sz="0" w:space="0" w:color="auto"/>
                <w:left w:val="none" w:sz="0" w:space="0" w:color="auto"/>
                <w:bottom w:val="none" w:sz="0" w:space="0" w:color="auto"/>
                <w:right w:val="none" w:sz="0" w:space="0" w:color="auto"/>
              </w:divBdr>
              <w:divsChild>
                <w:div w:id="2001542500">
                  <w:marLeft w:val="0"/>
                  <w:marRight w:val="0"/>
                  <w:marTop w:val="0"/>
                  <w:marBottom w:val="0"/>
                  <w:divBdr>
                    <w:top w:val="none" w:sz="0" w:space="0" w:color="auto"/>
                    <w:left w:val="none" w:sz="0" w:space="0" w:color="auto"/>
                    <w:bottom w:val="none" w:sz="0" w:space="0" w:color="auto"/>
                    <w:right w:val="none" w:sz="0" w:space="0" w:color="auto"/>
                  </w:divBdr>
                </w:div>
              </w:divsChild>
            </w:div>
            <w:div w:id="1529444945">
              <w:marLeft w:val="0"/>
              <w:marRight w:val="0"/>
              <w:marTop w:val="0"/>
              <w:marBottom w:val="0"/>
              <w:divBdr>
                <w:top w:val="none" w:sz="0" w:space="0" w:color="auto"/>
                <w:left w:val="none" w:sz="0" w:space="0" w:color="auto"/>
                <w:bottom w:val="none" w:sz="0" w:space="0" w:color="auto"/>
                <w:right w:val="none" w:sz="0" w:space="0" w:color="auto"/>
              </w:divBdr>
            </w:div>
          </w:divsChild>
        </w:div>
        <w:div w:id="554439114">
          <w:marLeft w:val="0"/>
          <w:marRight w:val="0"/>
          <w:marTop w:val="0"/>
          <w:marBottom w:val="0"/>
          <w:divBdr>
            <w:top w:val="none" w:sz="0" w:space="0" w:color="auto"/>
            <w:left w:val="none" w:sz="0" w:space="0" w:color="auto"/>
            <w:bottom w:val="none" w:sz="0" w:space="0" w:color="auto"/>
            <w:right w:val="none" w:sz="0" w:space="0" w:color="auto"/>
          </w:divBdr>
          <w:divsChild>
            <w:div w:id="1331786440">
              <w:marLeft w:val="0"/>
              <w:marRight w:val="0"/>
              <w:marTop w:val="0"/>
              <w:marBottom w:val="0"/>
              <w:divBdr>
                <w:top w:val="none" w:sz="0" w:space="0" w:color="auto"/>
                <w:left w:val="none" w:sz="0" w:space="0" w:color="auto"/>
                <w:bottom w:val="none" w:sz="0" w:space="0" w:color="auto"/>
                <w:right w:val="none" w:sz="0" w:space="0" w:color="auto"/>
              </w:divBdr>
              <w:divsChild>
                <w:div w:id="723872911">
                  <w:marLeft w:val="0"/>
                  <w:marRight w:val="0"/>
                  <w:marTop w:val="0"/>
                  <w:marBottom w:val="0"/>
                  <w:divBdr>
                    <w:top w:val="none" w:sz="0" w:space="0" w:color="auto"/>
                    <w:left w:val="none" w:sz="0" w:space="0" w:color="auto"/>
                    <w:bottom w:val="none" w:sz="0" w:space="0" w:color="auto"/>
                    <w:right w:val="none" w:sz="0" w:space="0" w:color="auto"/>
                  </w:divBdr>
                </w:div>
              </w:divsChild>
            </w:div>
            <w:div w:id="142624640">
              <w:marLeft w:val="0"/>
              <w:marRight w:val="0"/>
              <w:marTop w:val="0"/>
              <w:marBottom w:val="0"/>
              <w:divBdr>
                <w:top w:val="none" w:sz="0" w:space="0" w:color="auto"/>
                <w:left w:val="none" w:sz="0" w:space="0" w:color="auto"/>
                <w:bottom w:val="none" w:sz="0" w:space="0" w:color="auto"/>
                <w:right w:val="none" w:sz="0" w:space="0" w:color="auto"/>
              </w:divBdr>
            </w:div>
          </w:divsChild>
        </w:div>
        <w:div w:id="1140221688">
          <w:marLeft w:val="0"/>
          <w:marRight w:val="0"/>
          <w:marTop w:val="0"/>
          <w:marBottom w:val="0"/>
          <w:divBdr>
            <w:top w:val="none" w:sz="0" w:space="0" w:color="auto"/>
            <w:left w:val="none" w:sz="0" w:space="0" w:color="auto"/>
            <w:bottom w:val="none" w:sz="0" w:space="0" w:color="auto"/>
            <w:right w:val="none" w:sz="0" w:space="0" w:color="auto"/>
          </w:divBdr>
          <w:divsChild>
            <w:div w:id="1302419202">
              <w:marLeft w:val="0"/>
              <w:marRight w:val="0"/>
              <w:marTop w:val="0"/>
              <w:marBottom w:val="0"/>
              <w:divBdr>
                <w:top w:val="none" w:sz="0" w:space="0" w:color="auto"/>
                <w:left w:val="none" w:sz="0" w:space="0" w:color="auto"/>
                <w:bottom w:val="none" w:sz="0" w:space="0" w:color="auto"/>
                <w:right w:val="none" w:sz="0" w:space="0" w:color="auto"/>
              </w:divBdr>
              <w:divsChild>
                <w:div w:id="1881937046">
                  <w:marLeft w:val="0"/>
                  <w:marRight w:val="0"/>
                  <w:marTop w:val="0"/>
                  <w:marBottom w:val="0"/>
                  <w:divBdr>
                    <w:top w:val="none" w:sz="0" w:space="0" w:color="auto"/>
                    <w:left w:val="none" w:sz="0" w:space="0" w:color="auto"/>
                    <w:bottom w:val="none" w:sz="0" w:space="0" w:color="auto"/>
                    <w:right w:val="none" w:sz="0" w:space="0" w:color="auto"/>
                  </w:divBdr>
                </w:div>
              </w:divsChild>
            </w:div>
            <w:div w:id="2096053661">
              <w:marLeft w:val="0"/>
              <w:marRight w:val="0"/>
              <w:marTop w:val="0"/>
              <w:marBottom w:val="0"/>
              <w:divBdr>
                <w:top w:val="none" w:sz="0" w:space="0" w:color="auto"/>
                <w:left w:val="none" w:sz="0" w:space="0" w:color="auto"/>
                <w:bottom w:val="none" w:sz="0" w:space="0" w:color="auto"/>
                <w:right w:val="none" w:sz="0" w:space="0" w:color="auto"/>
              </w:divBdr>
            </w:div>
          </w:divsChild>
        </w:div>
        <w:div w:id="338167415">
          <w:marLeft w:val="0"/>
          <w:marRight w:val="0"/>
          <w:marTop w:val="0"/>
          <w:marBottom w:val="0"/>
          <w:divBdr>
            <w:top w:val="none" w:sz="0" w:space="0" w:color="auto"/>
            <w:left w:val="none" w:sz="0" w:space="0" w:color="auto"/>
            <w:bottom w:val="none" w:sz="0" w:space="0" w:color="auto"/>
            <w:right w:val="none" w:sz="0" w:space="0" w:color="auto"/>
          </w:divBdr>
          <w:divsChild>
            <w:div w:id="1344160922">
              <w:marLeft w:val="0"/>
              <w:marRight w:val="0"/>
              <w:marTop w:val="0"/>
              <w:marBottom w:val="0"/>
              <w:divBdr>
                <w:top w:val="none" w:sz="0" w:space="0" w:color="auto"/>
                <w:left w:val="none" w:sz="0" w:space="0" w:color="auto"/>
                <w:bottom w:val="none" w:sz="0" w:space="0" w:color="auto"/>
                <w:right w:val="none" w:sz="0" w:space="0" w:color="auto"/>
              </w:divBdr>
              <w:divsChild>
                <w:div w:id="1889602946">
                  <w:marLeft w:val="0"/>
                  <w:marRight w:val="0"/>
                  <w:marTop w:val="0"/>
                  <w:marBottom w:val="0"/>
                  <w:divBdr>
                    <w:top w:val="none" w:sz="0" w:space="0" w:color="auto"/>
                    <w:left w:val="none" w:sz="0" w:space="0" w:color="auto"/>
                    <w:bottom w:val="none" w:sz="0" w:space="0" w:color="auto"/>
                    <w:right w:val="none" w:sz="0" w:space="0" w:color="auto"/>
                  </w:divBdr>
                </w:div>
              </w:divsChild>
            </w:div>
            <w:div w:id="1548032643">
              <w:marLeft w:val="0"/>
              <w:marRight w:val="0"/>
              <w:marTop w:val="0"/>
              <w:marBottom w:val="0"/>
              <w:divBdr>
                <w:top w:val="none" w:sz="0" w:space="0" w:color="auto"/>
                <w:left w:val="none" w:sz="0" w:space="0" w:color="auto"/>
                <w:bottom w:val="none" w:sz="0" w:space="0" w:color="auto"/>
                <w:right w:val="none" w:sz="0" w:space="0" w:color="auto"/>
              </w:divBdr>
            </w:div>
          </w:divsChild>
        </w:div>
        <w:div w:id="1214848506">
          <w:marLeft w:val="0"/>
          <w:marRight w:val="0"/>
          <w:marTop w:val="0"/>
          <w:marBottom w:val="0"/>
          <w:divBdr>
            <w:top w:val="none" w:sz="0" w:space="0" w:color="auto"/>
            <w:left w:val="none" w:sz="0" w:space="0" w:color="auto"/>
            <w:bottom w:val="none" w:sz="0" w:space="0" w:color="auto"/>
            <w:right w:val="none" w:sz="0" w:space="0" w:color="auto"/>
          </w:divBdr>
          <w:divsChild>
            <w:div w:id="1305044370">
              <w:marLeft w:val="0"/>
              <w:marRight w:val="0"/>
              <w:marTop w:val="0"/>
              <w:marBottom w:val="0"/>
              <w:divBdr>
                <w:top w:val="none" w:sz="0" w:space="0" w:color="auto"/>
                <w:left w:val="none" w:sz="0" w:space="0" w:color="auto"/>
                <w:bottom w:val="none" w:sz="0" w:space="0" w:color="auto"/>
                <w:right w:val="none" w:sz="0" w:space="0" w:color="auto"/>
              </w:divBdr>
              <w:divsChild>
                <w:div w:id="522017380">
                  <w:marLeft w:val="0"/>
                  <w:marRight w:val="0"/>
                  <w:marTop w:val="0"/>
                  <w:marBottom w:val="0"/>
                  <w:divBdr>
                    <w:top w:val="none" w:sz="0" w:space="0" w:color="auto"/>
                    <w:left w:val="none" w:sz="0" w:space="0" w:color="auto"/>
                    <w:bottom w:val="none" w:sz="0" w:space="0" w:color="auto"/>
                    <w:right w:val="none" w:sz="0" w:space="0" w:color="auto"/>
                  </w:divBdr>
                </w:div>
              </w:divsChild>
            </w:div>
            <w:div w:id="703754867">
              <w:marLeft w:val="0"/>
              <w:marRight w:val="0"/>
              <w:marTop w:val="0"/>
              <w:marBottom w:val="0"/>
              <w:divBdr>
                <w:top w:val="none" w:sz="0" w:space="0" w:color="auto"/>
                <w:left w:val="none" w:sz="0" w:space="0" w:color="auto"/>
                <w:bottom w:val="none" w:sz="0" w:space="0" w:color="auto"/>
                <w:right w:val="none" w:sz="0" w:space="0" w:color="auto"/>
              </w:divBdr>
            </w:div>
          </w:divsChild>
        </w:div>
        <w:div w:id="1043754231">
          <w:marLeft w:val="0"/>
          <w:marRight w:val="0"/>
          <w:marTop w:val="0"/>
          <w:marBottom w:val="0"/>
          <w:divBdr>
            <w:top w:val="none" w:sz="0" w:space="0" w:color="auto"/>
            <w:left w:val="none" w:sz="0" w:space="0" w:color="auto"/>
            <w:bottom w:val="none" w:sz="0" w:space="0" w:color="auto"/>
            <w:right w:val="none" w:sz="0" w:space="0" w:color="auto"/>
          </w:divBdr>
          <w:divsChild>
            <w:div w:id="43407015">
              <w:marLeft w:val="0"/>
              <w:marRight w:val="0"/>
              <w:marTop w:val="0"/>
              <w:marBottom w:val="0"/>
              <w:divBdr>
                <w:top w:val="none" w:sz="0" w:space="0" w:color="auto"/>
                <w:left w:val="none" w:sz="0" w:space="0" w:color="auto"/>
                <w:bottom w:val="none" w:sz="0" w:space="0" w:color="auto"/>
                <w:right w:val="none" w:sz="0" w:space="0" w:color="auto"/>
              </w:divBdr>
              <w:divsChild>
                <w:div w:id="496699993">
                  <w:marLeft w:val="0"/>
                  <w:marRight w:val="0"/>
                  <w:marTop w:val="0"/>
                  <w:marBottom w:val="0"/>
                  <w:divBdr>
                    <w:top w:val="none" w:sz="0" w:space="0" w:color="auto"/>
                    <w:left w:val="none" w:sz="0" w:space="0" w:color="auto"/>
                    <w:bottom w:val="none" w:sz="0" w:space="0" w:color="auto"/>
                    <w:right w:val="none" w:sz="0" w:space="0" w:color="auto"/>
                  </w:divBdr>
                </w:div>
              </w:divsChild>
            </w:div>
            <w:div w:id="1572275689">
              <w:marLeft w:val="0"/>
              <w:marRight w:val="0"/>
              <w:marTop w:val="0"/>
              <w:marBottom w:val="0"/>
              <w:divBdr>
                <w:top w:val="none" w:sz="0" w:space="0" w:color="auto"/>
                <w:left w:val="none" w:sz="0" w:space="0" w:color="auto"/>
                <w:bottom w:val="none" w:sz="0" w:space="0" w:color="auto"/>
                <w:right w:val="none" w:sz="0" w:space="0" w:color="auto"/>
              </w:divBdr>
            </w:div>
          </w:divsChild>
        </w:div>
        <w:div w:id="1187794330">
          <w:marLeft w:val="0"/>
          <w:marRight w:val="0"/>
          <w:marTop w:val="0"/>
          <w:marBottom w:val="0"/>
          <w:divBdr>
            <w:top w:val="none" w:sz="0" w:space="0" w:color="auto"/>
            <w:left w:val="none" w:sz="0" w:space="0" w:color="auto"/>
            <w:bottom w:val="none" w:sz="0" w:space="0" w:color="auto"/>
            <w:right w:val="none" w:sz="0" w:space="0" w:color="auto"/>
          </w:divBdr>
          <w:divsChild>
            <w:div w:id="1589459777">
              <w:marLeft w:val="0"/>
              <w:marRight w:val="0"/>
              <w:marTop w:val="0"/>
              <w:marBottom w:val="0"/>
              <w:divBdr>
                <w:top w:val="none" w:sz="0" w:space="0" w:color="auto"/>
                <w:left w:val="none" w:sz="0" w:space="0" w:color="auto"/>
                <w:bottom w:val="none" w:sz="0" w:space="0" w:color="auto"/>
                <w:right w:val="none" w:sz="0" w:space="0" w:color="auto"/>
              </w:divBdr>
              <w:divsChild>
                <w:div w:id="1715158466">
                  <w:marLeft w:val="0"/>
                  <w:marRight w:val="0"/>
                  <w:marTop w:val="0"/>
                  <w:marBottom w:val="0"/>
                  <w:divBdr>
                    <w:top w:val="none" w:sz="0" w:space="0" w:color="auto"/>
                    <w:left w:val="none" w:sz="0" w:space="0" w:color="auto"/>
                    <w:bottom w:val="none" w:sz="0" w:space="0" w:color="auto"/>
                    <w:right w:val="none" w:sz="0" w:space="0" w:color="auto"/>
                  </w:divBdr>
                </w:div>
              </w:divsChild>
            </w:div>
            <w:div w:id="1309483055">
              <w:marLeft w:val="0"/>
              <w:marRight w:val="0"/>
              <w:marTop w:val="0"/>
              <w:marBottom w:val="0"/>
              <w:divBdr>
                <w:top w:val="none" w:sz="0" w:space="0" w:color="auto"/>
                <w:left w:val="none" w:sz="0" w:space="0" w:color="auto"/>
                <w:bottom w:val="none" w:sz="0" w:space="0" w:color="auto"/>
                <w:right w:val="none" w:sz="0" w:space="0" w:color="auto"/>
              </w:divBdr>
            </w:div>
          </w:divsChild>
        </w:div>
        <w:div w:id="1260288117">
          <w:marLeft w:val="0"/>
          <w:marRight w:val="0"/>
          <w:marTop w:val="0"/>
          <w:marBottom w:val="0"/>
          <w:divBdr>
            <w:top w:val="none" w:sz="0" w:space="0" w:color="auto"/>
            <w:left w:val="none" w:sz="0" w:space="0" w:color="auto"/>
            <w:bottom w:val="none" w:sz="0" w:space="0" w:color="auto"/>
            <w:right w:val="none" w:sz="0" w:space="0" w:color="auto"/>
          </w:divBdr>
          <w:divsChild>
            <w:div w:id="1805345223">
              <w:marLeft w:val="0"/>
              <w:marRight w:val="0"/>
              <w:marTop w:val="0"/>
              <w:marBottom w:val="0"/>
              <w:divBdr>
                <w:top w:val="none" w:sz="0" w:space="0" w:color="auto"/>
                <w:left w:val="none" w:sz="0" w:space="0" w:color="auto"/>
                <w:bottom w:val="none" w:sz="0" w:space="0" w:color="auto"/>
                <w:right w:val="none" w:sz="0" w:space="0" w:color="auto"/>
              </w:divBdr>
              <w:divsChild>
                <w:div w:id="894437513">
                  <w:marLeft w:val="0"/>
                  <w:marRight w:val="0"/>
                  <w:marTop w:val="0"/>
                  <w:marBottom w:val="0"/>
                  <w:divBdr>
                    <w:top w:val="none" w:sz="0" w:space="0" w:color="auto"/>
                    <w:left w:val="none" w:sz="0" w:space="0" w:color="auto"/>
                    <w:bottom w:val="none" w:sz="0" w:space="0" w:color="auto"/>
                    <w:right w:val="none" w:sz="0" w:space="0" w:color="auto"/>
                  </w:divBdr>
                </w:div>
              </w:divsChild>
            </w:div>
            <w:div w:id="950404625">
              <w:marLeft w:val="0"/>
              <w:marRight w:val="0"/>
              <w:marTop w:val="0"/>
              <w:marBottom w:val="0"/>
              <w:divBdr>
                <w:top w:val="none" w:sz="0" w:space="0" w:color="auto"/>
                <w:left w:val="none" w:sz="0" w:space="0" w:color="auto"/>
                <w:bottom w:val="none" w:sz="0" w:space="0" w:color="auto"/>
                <w:right w:val="none" w:sz="0" w:space="0" w:color="auto"/>
              </w:divBdr>
            </w:div>
          </w:divsChild>
        </w:div>
        <w:div w:id="2000452639">
          <w:marLeft w:val="0"/>
          <w:marRight w:val="0"/>
          <w:marTop w:val="0"/>
          <w:marBottom w:val="0"/>
          <w:divBdr>
            <w:top w:val="none" w:sz="0" w:space="0" w:color="auto"/>
            <w:left w:val="none" w:sz="0" w:space="0" w:color="auto"/>
            <w:bottom w:val="none" w:sz="0" w:space="0" w:color="auto"/>
            <w:right w:val="none" w:sz="0" w:space="0" w:color="auto"/>
          </w:divBdr>
          <w:divsChild>
            <w:div w:id="671180267">
              <w:marLeft w:val="0"/>
              <w:marRight w:val="0"/>
              <w:marTop w:val="0"/>
              <w:marBottom w:val="0"/>
              <w:divBdr>
                <w:top w:val="none" w:sz="0" w:space="0" w:color="auto"/>
                <w:left w:val="none" w:sz="0" w:space="0" w:color="auto"/>
                <w:bottom w:val="none" w:sz="0" w:space="0" w:color="auto"/>
                <w:right w:val="none" w:sz="0" w:space="0" w:color="auto"/>
              </w:divBdr>
              <w:divsChild>
                <w:div w:id="1527527255">
                  <w:marLeft w:val="0"/>
                  <w:marRight w:val="0"/>
                  <w:marTop w:val="0"/>
                  <w:marBottom w:val="0"/>
                  <w:divBdr>
                    <w:top w:val="none" w:sz="0" w:space="0" w:color="auto"/>
                    <w:left w:val="none" w:sz="0" w:space="0" w:color="auto"/>
                    <w:bottom w:val="none" w:sz="0" w:space="0" w:color="auto"/>
                    <w:right w:val="none" w:sz="0" w:space="0" w:color="auto"/>
                  </w:divBdr>
                </w:div>
              </w:divsChild>
            </w:div>
            <w:div w:id="381370816">
              <w:marLeft w:val="0"/>
              <w:marRight w:val="0"/>
              <w:marTop w:val="0"/>
              <w:marBottom w:val="0"/>
              <w:divBdr>
                <w:top w:val="none" w:sz="0" w:space="0" w:color="auto"/>
                <w:left w:val="none" w:sz="0" w:space="0" w:color="auto"/>
                <w:bottom w:val="none" w:sz="0" w:space="0" w:color="auto"/>
                <w:right w:val="none" w:sz="0" w:space="0" w:color="auto"/>
              </w:divBdr>
            </w:div>
          </w:divsChild>
        </w:div>
        <w:div w:id="931429405">
          <w:marLeft w:val="0"/>
          <w:marRight w:val="0"/>
          <w:marTop w:val="0"/>
          <w:marBottom w:val="0"/>
          <w:divBdr>
            <w:top w:val="none" w:sz="0" w:space="0" w:color="auto"/>
            <w:left w:val="none" w:sz="0" w:space="0" w:color="auto"/>
            <w:bottom w:val="none" w:sz="0" w:space="0" w:color="auto"/>
            <w:right w:val="none" w:sz="0" w:space="0" w:color="auto"/>
          </w:divBdr>
          <w:divsChild>
            <w:div w:id="1554543969">
              <w:marLeft w:val="0"/>
              <w:marRight w:val="0"/>
              <w:marTop w:val="0"/>
              <w:marBottom w:val="0"/>
              <w:divBdr>
                <w:top w:val="none" w:sz="0" w:space="0" w:color="auto"/>
                <w:left w:val="none" w:sz="0" w:space="0" w:color="auto"/>
                <w:bottom w:val="none" w:sz="0" w:space="0" w:color="auto"/>
                <w:right w:val="none" w:sz="0" w:space="0" w:color="auto"/>
              </w:divBdr>
              <w:divsChild>
                <w:div w:id="1488787273">
                  <w:marLeft w:val="0"/>
                  <w:marRight w:val="0"/>
                  <w:marTop w:val="0"/>
                  <w:marBottom w:val="0"/>
                  <w:divBdr>
                    <w:top w:val="none" w:sz="0" w:space="0" w:color="auto"/>
                    <w:left w:val="none" w:sz="0" w:space="0" w:color="auto"/>
                    <w:bottom w:val="none" w:sz="0" w:space="0" w:color="auto"/>
                    <w:right w:val="none" w:sz="0" w:space="0" w:color="auto"/>
                  </w:divBdr>
                </w:div>
              </w:divsChild>
            </w:div>
            <w:div w:id="706832449">
              <w:marLeft w:val="0"/>
              <w:marRight w:val="0"/>
              <w:marTop w:val="0"/>
              <w:marBottom w:val="0"/>
              <w:divBdr>
                <w:top w:val="none" w:sz="0" w:space="0" w:color="auto"/>
                <w:left w:val="none" w:sz="0" w:space="0" w:color="auto"/>
                <w:bottom w:val="none" w:sz="0" w:space="0" w:color="auto"/>
                <w:right w:val="none" w:sz="0" w:space="0" w:color="auto"/>
              </w:divBdr>
            </w:div>
          </w:divsChild>
        </w:div>
        <w:div w:id="1397165592">
          <w:marLeft w:val="0"/>
          <w:marRight w:val="0"/>
          <w:marTop w:val="0"/>
          <w:marBottom w:val="0"/>
          <w:divBdr>
            <w:top w:val="none" w:sz="0" w:space="0" w:color="auto"/>
            <w:left w:val="none" w:sz="0" w:space="0" w:color="auto"/>
            <w:bottom w:val="none" w:sz="0" w:space="0" w:color="auto"/>
            <w:right w:val="none" w:sz="0" w:space="0" w:color="auto"/>
          </w:divBdr>
          <w:divsChild>
            <w:div w:id="988628068">
              <w:marLeft w:val="0"/>
              <w:marRight w:val="0"/>
              <w:marTop w:val="0"/>
              <w:marBottom w:val="0"/>
              <w:divBdr>
                <w:top w:val="none" w:sz="0" w:space="0" w:color="auto"/>
                <w:left w:val="none" w:sz="0" w:space="0" w:color="auto"/>
                <w:bottom w:val="none" w:sz="0" w:space="0" w:color="auto"/>
                <w:right w:val="none" w:sz="0" w:space="0" w:color="auto"/>
              </w:divBdr>
              <w:divsChild>
                <w:div w:id="192960042">
                  <w:marLeft w:val="0"/>
                  <w:marRight w:val="0"/>
                  <w:marTop w:val="0"/>
                  <w:marBottom w:val="0"/>
                  <w:divBdr>
                    <w:top w:val="none" w:sz="0" w:space="0" w:color="auto"/>
                    <w:left w:val="none" w:sz="0" w:space="0" w:color="auto"/>
                    <w:bottom w:val="none" w:sz="0" w:space="0" w:color="auto"/>
                    <w:right w:val="none" w:sz="0" w:space="0" w:color="auto"/>
                  </w:divBdr>
                </w:div>
              </w:divsChild>
            </w:div>
            <w:div w:id="117403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4321">
      <w:bodyDiv w:val="1"/>
      <w:marLeft w:val="0"/>
      <w:marRight w:val="0"/>
      <w:marTop w:val="0"/>
      <w:marBottom w:val="0"/>
      <w:divBdr>
        <w:top w:val="none" w:sz="0" w:space="0" w:color="auto"/>
        <w:left w:val="none" w:sz="0" w:space="0" w:color="auto"/>
        <w:bottom w:val="none" w:sz="0" w:space="0" w:color="auto"/>
        <w:right w:val="none" w:sz="0" w:space="0" w:color="auto"/>
      </w:divBdr>
    </w:div>
    <w:div w:id="937060791">
      <w:bodyDiv w:val="1"/>
      <w:marLeft w:val="0"/>
      <w:marRight w:val="0"/>
      <w:marTop w:val="0"/>
      <w:marBottom w:val="0"/>
      <w:divBdr>
        <w:top w:val="none" w:sz="0" w:space="0" w:color="auto"/>
        <w:left w:val="none" w:sz="0" w:space="0" w:color="auto"/>
        <w:bottom w:val="none" w:sz="0" w:space="0" w:color="auto"/>
        <w:right w:val="none" w:sz="0" w:space="0" w:color="auto"/>
      </w:divBdr>
      <w:divsChild>
        <w:div w:id="1927153019">
          <w:marLeft w:val="0"/>
          <w:marRight w:val="0"/>
          <w:marTop w:val="0"/>
          <w:marBottom w:val="0"/>
          <w:divBdr>
            <w:top w:val="none" w:sz="0" w:space="0" w:color="auto"/>
            <w:left w:val="none" w:sz="0" w:space="0" w:color="auto"/>
            <w:bottom w:val="none" w:sz="0" w:space="0" w:color="auto"/>
            <w:right w:val="none" w:sz="0" w:space="0" w:color="auto"/>
          </w:divBdr>
        </w:div>
        <w:div w:id="1414275127">
          <w:marLeft w:val="0"/>
          <w:marRight w:val="0"/>
          <w:marTop w:val="0"/>
          <w:marBottom w:val="0"/>
          <w:divBdr>
            <w:top w:val="none" w:sz="0" w:space="0" w:color="auto"/>
            <w:left w:val="none" w:sz="0" w:space="0" w:color="auto"/>
            <w:bottom w:val="none" w:sz="0" w:space="0" w:color="auto"/>
            <w:right w:val="none" w:sz="0" w:space="0" w:color="auto"/>
          </w:divBdr>
        </w:div>
        <w:div w:id="1852530764">
          <w:marLeft w:val="0"/>
          <w:marRight w:val="0"/>
          <w:marTop w:val="0"/>
          <w:marBottom w:val="0"/>
          <w:divBdr>
            <w:top w:val="none" w:sz="0" w:space="0" w:color="auto"/>
            <w:left w:val="none" w:sz="0" w:space="0" w:color="auto"/>
            <w:bottom w:val="none" w:sz="0" w:space="0" w:color="auto"/>
            <w:right w:val="none" w:sz="0" w:space="0" w:color="auto"/>
          </w:divBdr>
        </w:div>
        <w:div w:id="2055227833">
          <w:marLeft w:val="0"/>
          <w:marRight w:val="0"/>
          <w:marTop w:val="0"/>
          <w:marBottom w:val="0"/>
          <w:divBdr>
            <w:top w:val="none" w:sz="0" w:space="0" w:color="auto"/>
            <w:left w:val="none" w:sz="0" w:space="0" w:color="auto"/>
            <w:bottom w:val="none" w:sz="0" w:space="0" w:color="auto"/>
            <w:right w:val="none" w:sz="0" w:space="0" w:color="auto"/>
          </w:divBdr>
        </w:div>
        <w:div w:id="1411846709">
          <w:marLeft w:val="0"/>
          <w:marRight w:val="0"/>
          <w:marTop w:val="0"/>
          <w:marBottom w:val="0"/>
          <w:divBdr>
            <w:top w:val="none" w:sz="0" w:space="0" w:color="auto"/>
            <w:left w:val="none" w:sz="0" w:space="0" w:color="auto"/>
            <w:bottom w:val="none" w:sz="0" w:space="0" w:color="auto"/>
            <w:right w:val="none" w:sz="0" w:space="0" w:color="auto"/>
          </w:divBdr>
        </w:div>
        <w:div w:id="2054769647">
          <w:marLeft w:val="0"/>
          <w:marRight w:val="0"/>
          <w:marTop w:val="0"/>
          <w:marBottom w:val="0"/>
          <w:divBdr>
            <w:top w:val="none" w:sz="0" w:space="0" w:color="auto"/>
            <w:left w:val="none" w:sz="0" w:space="0" w:color="auto"/>
            <w:bottom w:val="none" w:sz="0" w:space="0" w:color="auto"/>
            <w:right w:val="none" w:sz="0" w:space="0" w:color="auto"/>
          </w:divBdr>
        </w:div>
      </w:divsChild>
    </w:div>
    <w:div w:id="989869145">
      <w:bodyDiv w:val="1"/>
      <w:marLeft w:val="0"/>
      <w:marRight w:val="0"/>
      <w:marTop w:val="0"/>
      <w:marBottom w:val="0"/>
      <w:divBdr>
        <w:top w:val="none" w:sz="0" w:space="0" w:color="auto"/>
        <w:left w:val="none" w:sz="0" w:space="0" w:color="auto"/>
        <w:bottom w:val="none" w:sz="0" w:space="0" w:color="auto"/>
        <w:right w:val="none" w:sz="0" w:space="0" w:color="auto"/>
      </w:divBdr>
      <w:divsChild>
        <w:div w:id="1121848386">
          <w:marLeft w:val="0"/>
          <w:marRight w:val="0"/>
          <w:marTop w:val="0"/>
          <w:marBottom w:val="0"/>
          <w:divBdr>
            <w:top w:val="none" w:sz="0" w:space="0" w:color="auto"/>
            <w:left w:val="none" w:sz="0" w:space="0" w:color="auto"/>
            <w:bottom w:val="none" w:sz="0" w:space="0" w:color="auto"/>
            <w:right w:val="none" w:sz="0" w:space="0" w:color="auto"/>
          </w:divBdr>
          <w:divsChild>
            <w:div w:id="1782339892">
              <w:marLeft w:val="0"/>
              <w:marRight w:val="0"/>
              <w:marTop w:val="0"/>
              <w:marBottom w:val="0"/>
              <w:divBdr>
                <w:top w:val="none" w:sz="0" w:space="0" w:color="auto"/>
                <w:left w:val="none" w:sz="0" w:space="0" w:color="auto"/>
                <w:bottom w:val="none" w:sz="0" w:space="0" w:color="auto"/>
                <w:right w:val="none" w:sz="0" w:space="0" w:color="auto"/>
              </w:divBdr>
              <w:divsChild>
                <w:div w:id="18742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524471">
          <w:marLeft w:val="0"/>
          <w:marRight w:val="0"/>
          <w:marTop w:val="0"/>
          <w:marBottom w:val="0"/>
          <w:divBdr>
            <w:top w:val="none" w:sz="0" w:space="0" w:color="auto"/>
            <w:left w:val="none" w:sz="0" w:space="0" w:color="auto"/>
            <w:bottom w:val="none" w:sz="0" w:space="0" w:color="auto"/>
            <w:right w:val="none" w:sz="0" w:space="0" w:color="auto"/>
          </w:divBdr>
          <w:divsChild>
            <w:div w:id="395132386">
              <w:marLeft w:val="0"/>
              <w:marRight w:val="0"/>
              <w:marTop w:val="0"/>
              <w:marBottom w:val="0"/>
              <w:divBdr>
                <w:top w:val="none" w:sz="0" w:space="0" w:color="auto"/>
                <w:left w:val="none" w:sz="0" w:space="0" w:color="auto"/>
                <w:bottom w:val="none" w:sz="0" w:space="0" w:color="auto"/>
                <w:right w:val="none" w:sz="0" w:space="0" w:color="auto"/>
              </w:divBdr>
              <w:divsChild>
                <w:div w:id="123353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7929">
          <w:marLeft w:val="0"/>
          <w:marRight w:val="0"/>
          <w:marTop w:val="0"/>
          <w:marBottom w:val="0"/>
          <w:divBdr>
            <w:top w:val="none" w:sz="0" w:space="0" w:color="auto"/>
            <w:left w:val="none" w:sz="0" w:space="0" w:color="auto"/>
            <w:bottom w:val="none" w:sz="0" w:space="0" w:color="auto"/>
            <w:right w:val="none" w:sz="0" w:space="0" w:color="auto"/>
          </w:divBdr>
          <w:divsChild>
            <w:div w:id="2006743728">
              <w:marLeft w:val="0"/>
              <w:marRight w:val="0"/>
              <w:marTop w:val="0"/>
              <w:marBottom w:val="0"/>
              <w:divBdr>
                <w:top w:val="none" w:sz="0" w:space="0" w:color="auto"/>
                <w:left w:val="none" w:sz="0" w:space="0" w:color="auto"/>
                <w:bottom w:val="none" w:sz="0" w:space="0" w:color="auto"/>
                <w:right w:val="none" w:sz="0" w:space="0" w:color="auto"/>
              </w:divBdr>
              <w:divsChild>
                <w:div w:id="1933932662">
                  <w:marLeft w:val="0"/>
                  <w:marRight w:val="0"/>
                  <w:marTop w:val="0"/>
                  <w:marBottom w:val="0"/>
                  <w:divBdr>
                    <w:top w:val="none" w:sz="0" w:space="0" w:color="auto"/>
                    <w:left w:val="none" w:sz="0" w:space="0" w:color="auto"/>
                    <w:bottom w:val="none" w:sz="0" w:space="0" w:color="auto"/>
                    <w:right w:val="none" w:sz="0" w:space="0" w:color="auto"/>
                  </w:divBdr>
                </w:div>
              </w:divsChild>
            </w:div>
            <w:div w:id="1358121170">
              <w:marLeft w:val="0"/>
              <w:marRight w:val="0"/>
              <w:marTop w:val="0"/>
              <w:marBottom w:val="0"/>
              <w:divBdr>
                <w:top w:val="none" w:sz="0" w:space="0" w:color="auto"/>
                <w:left w:val="none" w:sz="0" w:space="0" w:color="auto"/>
                <w:bottom w:val="none" w:sz="0" w:space="0" w:color="auto"/>
                <w:right w:val="none" w:sz="0" w:space="0" w:color="auto"/>
              </w:divBdr>
            </w:div>
          </w:divsChild>
        </w:div>
        <w:div w:id="335115685">
          <w:marLeft w:val="0"/>
          <w:marRight w:val="0"/>
          <w:marTop w:val="0"/>
          <w:marBottom w:val="0"/>
          <w:divBdr>
            <w:top w:val="none" w:sz="0" w:space="0" w:color="auto"/>
            <w:left w:val="none" w:sz="0" w:space="0" w:color="auto"/>
            <w:bottom w:val="none" w:sz="0" w:space="0" w:color="auto"/>
            <w:right w:val="none" w:sz="0" w:space="0" w:color="auto"/>
          </w:divBdr>
          <w:divsChild>
            <w:div w:id="1078669012">
              <w:marLeft w:val="0"/>
              <w:marRight w:val="0"/>
              <w:marTop w:val="0"/>
              <w:marBottom w:val="0"/>
              <w:divBdr>
                <w:top w:val="none" w:sz="0" w:space="0" w:color="auto"/>
                <w:left w:val="none" w:sz="0" w:space="0" w:color="auto"/>
                <w:bottom w:val="none" w:sz="0" w:space="0" w:color="auto"/>
                <w:right w:val="none" w:sz="0" w:space="0" w:color="auto"/>
              </w:divBdr>
              <w:divsChild>
                <w:div w:id="68583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791514">
          <w:marLeft w:val="0"/>
          <w:marRight w:val="0"/>
          <w:marTop w:val="0"/>
          <w:marBottom w:val="0"/>
          <w:divBdr>
            <w:top w:val="none" w:sz="0" w:space="0" w:color="auto"/>
            <w:left w:val="none" w:sz="0" w:space="0" w:color="auto"/>
            <w:bottom w:val="none" w:sz="0" w:space="0" w:color="auto"/>
            <w:right w:val="none" w:sz="0" w:space="0" w:color="auto"/>
          </w:divBdr>
          <w:divsChild>
            <w:div w:id="1930575068">
              <w:marLeft w:val="0"/>
              <w:marRight w:val="0"/>
              <w:marTop w:val="0"/>
              <w:marBottom w:val="0"/>
              <w:divBdr>
                <w:top w:val="none" w:sz="0" w:space="0" w:color="auto"/>
                <w:left w:val="none" w:sz="0" w:space="0" w:color="auto"/>
                <w:bottom w:val="none" w:sz="0" w:space="0" w:color="auto"/>
                <w:right w:val="none" w:sz="0" w:space="0" w:color="auto"/>
              </w:divBdr>
              <w:divsChild>
                <w:div w:id="1790539507">
                  <w:marLeft w:val="0"/>
                  <w:marRight w:val="0"/>
                  <w:marTop w:val="0"/>
                  <w:marBottom w:val="0"/>
                  <w:divBdr>
                    <w:top w:val="none" w:sz="0" w:space="0" w:color="auto"/>
                    <w:left w:val="none" w:sz="0" w:space="0" w:color="auto"/>
                    <w:bottom w:val="none" w:sz="0" w:space="0" w:color="auto"/>
                    <w:right w:val="none" w:sz="0" w:space="0" w:color="auto"/>
                  </w:divBdr>
                </w:div>
              </w:divsChild>
            </w:div>
            <w:div w:id="1378091012">
              <w:marLeft w:val="0"/>
              <w:marRight w:val="0"/>
              <w:marTop w:val="0"/>
              <w:marBottom w:val="0"/>
              <w:divBdr>
                <w:top w:val="none" w:sz="0" w:space="0" w:color="auto"/>
                <w:left w:val="none" w:sz="0" w:space="0" w:color="auto"/>
                <w:bottom w:val="none" w:sz="0" w:space="0" w:color="auto"/>
                <w:right w:val="none" w:sz="0" w:space="0" w:color="auto"/>
              </w:divBdr>
            </w:div>
          </w:divsChild>
        </w:div>
        <w:div w:id="2049794666">
          <w:marLeft w:val="0"/>
          <w:marRight w:val="0"/>
          <w:marTop w:val="0"/>
          <w:marBottom w:val="0"/>
          <w:divBdr>
            <w:top w:val="none" w:sz="0" w:space="0" w:color="auto"/>
            <w:left w:val="none" w:sz="0" w:space="0" w:color="auto"/>
            <w:bottom w:val="none" w:sz="0" w:space="0" w:color="auto"/>
            <w:right w:val="none" w:sz="0" w:space="0" w:color="auto"/>
          </w:divBdr>
          <w:divsChild>
            <w:div w:id="159126629">
              <w:marLeft w:val="0"/>
              <w:marRight w:val="0"/>
              <w:marTop w:val="0"/>
              <w:marBottom w:val="0"/>
              <w:divBdr>
                <w:top w:val="none" w:sz="0" w:space="0" w:color="auto"/>
                <w:left w:val="none" w:sz="0" w:space="0" w:color="auto"/>
                <w:bottom w:val="none" w:sz="0" w:space="0" w:color="auto"/>
                <w:right w:val="none" w:sz="0" w:space="0" w:color="auto"/>
              </w:divBdr>
              <w:divsChild>
                <w:div w:id="929461500">
                  <w:marLeft w:val="0"/>
                  <w:marRight w:val="0"/>
                  <w:marTop w:val="0"/>
                  <w:marBottom w:val="0"/>
                  <w:divBdr>
                    <w:top w:val="none" w:sz="0" w:space="0" w:color="auto"/>
                    <w:left w:val="none" w:sz="0" w:space="0" w:color="auto"/>
                    <w:bottom w:val="none" w:sz="0" w:space="0" w:color="auto"/>
                    <w:right w:val="none" w:sz="0" w:space="0" w:color="auto"/>
                  </w:divBdr>
                </w:div>
              </w:divsChild>
            </w:div>
            <w:div w:id="2112701928">
              <w:marLeft w:val="0"/>
              <w:marRight w:val="0"/>
              <w:marTop w:val="0"/>
              <w:marBottom w:val="0"/>
              <w:divBdr>
                <w:top w:val="none" w:sz="0" w:space="0" w:color="auto"/>
                <w:left w:val="none" w:sz="0" w:space="0" w:color="auto"/>
                <w:bottom w:val="none" w:sz="0" w:space="0" w:color="auto"/>
                <w:right w:val="none" w:sz="0" w:space="0" w:color="auto"/>
              </w:divBdr>
            </w:div>
          </w:divsChild>
        </w:div>
        <w:div w:id="123238827">
          <w:marLeft w:val="0"/>
          <w:marRight w:val="0"/>
          <w:marTop w:val="0"/>
          <w:marBottom w:val="0"/>
          <w:divBdr>
            <w:top w:val="none" w:sz="0" w:space="0" w:color="auto"/>
            <w:left w:val="none" w:sz="0" w:space="0" w:color="auto"/>
            <w:bottom w:val="none" w:sz="0" w:space="0" w:color="auto"/>
            <w:right w:val="none" w:sz="0" w:space="0" w:color="auto"/>
          </w:divBdr>
          <w:divsChild>
            <w:div w:id="1776368103">
              <w:marLeft w:val="0"/>
              <w:marRight w:val="0"/>
              <w:marTop w:val="0"/>
              <w:marBottom w:val="0"/>
              <w:divBdr>
                <w:top w:val="none" w:sz="0" w:space="0" w:color="auto"/>
                <w:left w:val="none" w:sz="0" w:space="0" w:color="auto"/>
                <w:bottom w:val="none" w:sz="0" w:space="0" w:color="auto"/>
                <w:right w:val="none" w:sz="0" w:space="0" w:color="auto"/>
              </w:divBdr>
              <w:divsChild>
                <w:div w:id="639455617">
                  <w:marLeft w:val="0"/>
                  <w:marRight w:val="0"/>
                  <w:marTop w:val="0"/>
                  <w:marBottom w:val="0"/>
                  <w:divBdr>
                    <w:top w:val="none" w:sz="0" w:space="0" w:color="auto"/>
                    <w:left w:val="none" w:sz="0" w:space="0" w:color="auto"/>
                    <w:bottom w:val="none" w:sz="0" w:space="0" w:color="auto"/>
                    <w:right w:val="none" w:sz="0" w:space="0" w:color="auto"/>
                  </w:divBdr>
                </w:div>
              </w:divsChild>
            </w:div>
            <w:div w:id="2044359708">
              <w:marLeft w:val="0"/>
              <w:marRight w:val="0"/>
              <w:marTop w:val="0"/>
              <w:marBottom w:val="0"/>
              <w:divBdr>
                <w:top w:val="none" w:sz="0" w:space="0" w:color="auto"/>
                <w:left w:val="none" w:sz="0" w:space="0" w:color="auto"/>
                <w:bottom w:val="none" w:sz="0" w:space="0" w:color="auto"/>
                <w:right w:val="none" w:sz="0" w:space="0" w:color="auto"/>
              </w:divBdr>
            </w:div>
          </w:divsChild>
        </w:div>
        <w:div w:id="1943758462">
          <w:marLeft w:val="0"/>
          <w:marRight w:val="0"/>
          <w:marTop w:val="0"/>
          <w:marBottom w:val="0"/>
          <w:divBdr>
            <w:top w:val="none" w:sz="0" w:space="0" w:color="auto"/>
            <w:left w:val="none" w:sz="0" w:space="0" w:color="auto"/>
            <w:bottom w:val="none" w:sz="0" w:space="0" w:color="auto"/>
            <w:right w:val="none" w:sz="0" w:space="0" w:color="auto"/>
          </w:divBdr>
          <w:divsChild>
            <w:div w:id="2032106831">
              <w:marLeft w:val="0"/>
              <w:marRight w:val="0"/>
              <w:marTop w:val="0"/>
              <w:marBottom w:val="0"/>
              <w:divBdr>
                <w:top w:val="none" w:sz="0" w:space="0" w:color="auto"/>
                <w:left w:val="none" w:sz="0" w:space="0" w:color="auto"/>
                <w:bottom w:val="none" w:sz="0" w:space="0" w:color="auto"/>
                <w:right w:val="none" w:sz="0" w:space="0" w:color="auto"/>
              </w:divBdr>
              <w:divsChild>
                <w:div w:id="935479471">
                  <w:marLeft w:val="0"/>
                  <w:marRight w:val="0"/>
                  <w:marTop w:val="0"/>
                  <w:marBottom w:val="0"/>
                  <w:divBdr>
                    <w:top w:val="none" w:sz="0" w:space="0" w:color="auto"/>
                    <w:left w:val="none" w:sz="0" w:space="0" w:color="auto"/>
                    <w:bottom w:val="none" w:sz="0" w:space="0" w:color="auto"/>
                    <w:right w:val="none" w:sz="0" w:space="0" w:color="auto"/>
                  </w:divBdr>
                </w:div>
              </w:divsChild>
            </w:div>
            <w:div w:id="1983541105">
              <w:marLeft w:val="0"/>
              <w:marRight w:val="0"/>
              <w:marTop w:val="0"/>
              <w:marBottom w:val="0"/>
              <w:divBdr>
                <w:top w:val="none" w:sz="0" w:space="0" w:color="auto"/>
                <w:left w:val="none" w:sz="0" w:space="0" w:color="auto"/>
                <w:bottom w:val="none" w:sz="0" w:space="0" w:color="auto"/>
                <w:right w:val="none" w:sz="0" w:space="0" w:color="auto"/>
              </w:divBdr>
            </w:div>
          </w:divsChild>
        </w:div>
        <w:div w:id="1278950938">
          <w:marLeft w:val="0"/>
          <w:marRight w:val="0"/>
          <w:marTop w:val="0"/>
          <w:marBottom w:val="0"/>
          <w:divBdr>
            <w:top w:val="none" w:sz="0" w:space="0" w:color="auto"/>
            <w:left w:val="none" w:sz="0" w:space="0" w:color="auto"/>
            <w:bottom w:val="none" w:sz="0" w:space="0" w:color="auto"/>
            <w:right w:val="none" w:sz="0" w:space="0" w:color="auto"/>
          </w:divBdr>
          <w:divsChild>
            <w:div w:id="1865512259">
              <w:marLeft w:val="0"/>
              <w:marRight w:val="0"/>
              <w:marTop w:val="0"/>
              <w:marBottom w:val="0"/>
              <w:divBdr>
                <w:top w:val="none" w:sz="0" w:space="0" w:color="auto"/>
                <w:left w:val="none" w:sz="0" w:space="0" w:color="auto"/>
                <w:bottom w:val="none" w:sz="0" w:space="0" w:color="auto"/>
                <w:right w:val="none" w:sz="0" w:space="0" w:color="auto"/>
              </w:divBdr>
              <w:divsChild>
                <w:div w:id="278879491">
                  <w:marLeft w:val="0"/>
                  <w:marRight w:val="0"/>
                  <w:marTop w:val="0"/>
                  <w:marBottom w:val="0"/>
                  <w:divBdr>
                    <w:top w:val="none" w:sz="0" w:space="0" w:color="auto"/>
                    <w:left w:val="none" w:sz="0" w:space="0" w:color="auto"/>
                    <w:bottom w:val="none" w:sz="0" w:space="0" w:color="auto"/>
                    <w:right w:val="none" w:sz="0" w:space="0" w:color="auto"/>
                  </w:divBdr>
                </w:div>
              </w:divsChild>
            </w:div>
            <w:div w:id="661205908">
              <w:marLeft w:val="0"/>
              <w:marRight w:val="0"/>
              <w:marTop w:val="0"/>
              <w:marBottom w:val="0"/>
              <w:divBdr>
                <w:top w:val="none" w:sz="0" w:space="0" w:color="auto"/>
                <w:left w:val="none" w:sz="0" w:space="0" w:color="auto"/>
                <w:bottom w:val="none" w:sz="0" w:space="0" w:color="auto"/>
                <w:right w:val="none" w:sz="0" w:space="0" w:color="auto"/>
              </w:divBdr>
            </w:div>
          </w:divsChild>
        </w:div>
        <w:div w:id="354576598">
          <w:marLeft w:val="0"/>
          <w:marRight w:val="0"/>
          <w:marTop w:val="0"/>
          <w:marBottom w:val="0"/>
          <w:divBdr>
            <w:top w:val="none" w:sz="0" w:space="0" w:color="auto"/>
            <w:left w:val="none" w:sz="0" w:space="0" w:color="auto"/>
            <w:bottom w:val="none" w:sz="0" w:space="0" w:color="auto"/>
            <w:right w:val="none" w:sz="0" w:space="0" w:color="auto"/>
          </w:divBdr>
          <w:divsChild>
            <w:div w:id="1017584975">
              <w:marLeft w:val="0"/>
              <w:marRight w:val="0"/>
              <w:marTop w:val="0"/>
              <w:marBottom w:val="0"/>
              <w:divBdr>
                <w:top w:val="none" w:sz="0" w:space="0" w:color="auto"/>
                <w:left w:val="none" w:sz="0" w:space="0" w:color="auto"/>
                <w:bottom w:val="none" w:sz="0" w:space="0" w:color="auto"/>
                <w:right w:val="none" w:sz="0" w:space="0" w:color="auto"/>
              </w:divBdr>
              <w:divsChild>
                <w:div w:id="147063790">
                  <w:marLeft w:val="0"/>
                  <w:marRight w:val="0"/>
                  <w:marTop w:val="0"/>
                  <w:marBottom w:val="0"/>
                  <w:divBdr>
                    <w:top w:val="none" w:sz="0" w:space="0" w:color="auto"/>
                    <w:left w:val="none" w:sz="0" w:space="0" w:color="auto"/>
                    <w:bottom w:val="none" w:sz="0" w:space="0" w:color="auto"/>
                    <w:right w:val="none" w:sz="0" w:space="0" w:color="auto"/>
                  </w:divBdr>
                </w:div>
              </w:divsChild>
            </w:div>
            <w:div w:id="1618223137">
              <w:marLeft w:val="0"/>
              <w:marRight w:val="0"/>
              <w:marTop w:val="0"/>
              <w:marBottom w:val="0"/>
              <w:divBdr>
                <w:top w:val="none" w:sz="0" w:space="0" w:color="auto"/>
                <w:left w:val="none" w:sz="0" w:space="0" w:color="auto"/>
                <w:bottom w:val="none" w:sz="0" w:space="0" w:color="auto"/>
                <w:right w:val="none" w:sz="0" w:space="0" w:color="auto"/>
              </w:divBdr>
            </w:div>
          </w:divsChild>
        </w:div>
        <w:div w:id="765812700">
          <w:marLeft w:val="0"/>
          <w:marRight w:val="0"/>
          <w:marTop w:val="0"/>
          <w:marBottom w:val="0"/>
          <w:divBdr>
            <w:top w:val="none" w:sz="0" w:space="0" w:color="auto"/>
            <w:left w:val="none" w:sz="0" w:space="0" w:color="auto"/>
            <w:bottom w:val="none" w:sz="0" w:space="0" w:color="auto"/>
            <w:right w:val="none" w:sz="0" w:space="0" w:color="auto"/>
          </w:divBdr>
          <w:divsChild>
            <w:div w:id="551111613">
              <w:marLeft w:val="0"/>
              <w:marRight w:val="0"/>
              <w:marTop w:val="0"/>
              <w:marBottom w:val="0"/>
              <w:divBdr>
                <w:top w:val="none" w:sz="0" w:space="0" w:color="auto"/>
                <w:left w:val="none" w:sz="0" w:space="0" w:color="auto"/>
                <w:bottom w:val="none" w:sz="0" w:space="0" w:color="auto"/>
                <w:right w:val="none" w:sz="0" w:space="0" w:color="auto"/>
              </w:divBdr>
              <w:divsChild>
                <w:div w:id="190140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837925">
          <w:marLeft w:val="0"/>
          <w:marRight w:val="0"/>
          <w:marTop w:val="0"/>
          <w:marBottom w:val="0"/>
          <w:divBdr>
            <w:top w:val="none" w:sz="0" w:space="0" w:color="auto"/>
            <w:left w:val="none" w:sz="0" w:space="0" w:color="auto"/>
            <w:bottom w:val="none" w:sz="0" w:space="0" w:color="auto"/>
            <w:right w:val="none" w:sz="0" w:space="0" w:color="auto"/>
          </w:divBdr>
          <w:divsChild>
            <w:div w:id="575358745">
              <w:marLeft w:val="0"/>
              <w:marRight w:val="0"/>
              <w:marTop w:val="0"/>
              <w:marBottom w:val="0"/>
              <w:divBdr>
                <w:top w:val="none" w:sz="0" w:space="0" w:color="auto"/>
                <w:left w:val="none" w:sz="0" w:space="0" w:color="auto"/>
                <w:bottom w:val="none" w:sz="0" w:space="0" w:color="auto"/>
                <w:right w:val="none" w:sz="0" w:space="0" w:color="auto"/>
              </w:divBdr>
              <w:divsChild>
                <w:div w:id="437137319">
                  <w:marLeft w:val="0"/>
                  <w:marRight w:val="0"/>
                  <w:marTop w:val="0"/>
                  <w:marBottom w:val="0"/>
                  <w:divBdr>
                    <w:top w:val="none" w:sz="0" w:space="0" w:color="auto"/>
                    <w:left w:val="none" w:sz="0" w:space="0" w:color="auto"/>
                    <w:bottom w:val="none" w:sz="0" w:space="0" w:color="auto"/>
                    <w:right w:val="none" w:sz="0" w:space="0" w:color="auto"/>
                  </w:divBdr>
                </w:div>
              </w:divsChild>
            </w:div>
            <w:div w:id="588781326">
              <w:marLeft w:val="0"/>
              <w:marRight w:val="0"/>
              <w:marTop w:val="0"/>
              <w:marBottom w:val="0"/>
              <w:divBdr>
                <w:top w:val="none" w:sz="0" w:space="0" w:color="auto"/>
                <w:left w:val="none" w:sz="0" w:space="0" w:color="auto"/>
                <w:bottom w:val="none" w:sz="0" w:space="0" w:color="auto"/>
                <w:right w:val="none" w:sz="0" w:space="0" w:color="auto"/>
              </w:divBdr>
            </w:div>
          </w:divsChild>
        </w:div>
        <w:div w:id="155803652">
          <w:marLeft w:val="0"/>
          <w:marRight w:val="0"/>
          <w:marTop w:val="0"/>
          <w:marBottom w:val="0"/>
          <w:divBdr>
            <w:top w:val="none" w:sz="0" w:space="0" w:color="auto"/>
            <w:left w:val="none" w:sz="0" w:space="0" w:color="auto"/>
            <w:bottom w:val="none" w:sz="0" w:space="0" w:color="auto"/>
            <w:right w:val="none" w:sz="0" w:space="0" w:color="auto"/>
          </w:divBdr>
          <w:divsChild>
            <w:div w:id="1482506588">
              <w:marLeft w:val="0"/>
              <w:marRight w:val="0"/>
              <w:marTop w:val="0"/>
              <w:marBottom w:val="0"/>
              <w:divBdr>
                <w:top w:val="none" w:sz="0" w:space="0" w:color="auto"/>
                <w:left w:val="none" w:sz="0" w:space="0" w:color="auto"/>
                <w:bottom w:val="none" w:sz="0" w:space="0" w:color="auto"/>
                <w:right w:val="none" w:sz="0" w:space="0" w:color="auto"/>
              </w:divBdr>
              <w:divsChild>
                <w:div w:id="623652736">
                  <w:marLeft w:val="0"/>
                  <w:marRight w:val="0"/>
                  <w:marTop w:val="0"/>
                  <w:marBottom w:val="0"/>
                  <w:divBdr>
                    <w:top w:val="none" w:sz="0" w:space="0" w:color="auto"/>
                    <w:left w:val="none" w:sz="0" w:space="0" w:color="auto"/>
                    <w:bottom w:val="none" w:sz="0" w:space="0" w:color="auto"/>
                    <w:right w:val="none" w:sz="0" w:space="0" w:color="auto"/>
                  </w:divBdr>
                </w:div>
              </w:divsChild>
            </w:div>
            <w:div w:id="2054302133">
              <w:marLeft w:val="0"/>
              <w:marRight w:val="0"/>
              <w:marTop w:val="0"/>
              <w:marBottom w:val="0"/>
              <w:divBdr>
                <w:top w:val="none" w:sz="0" w:space="0" w:color="auto"/>
                <w:left w:val="none" w:sz="0" w:space="0" w:color="auto"/>
                <w:bottom w:val="none" w:sz="0" w:space="0" w:color="auto"/>
                <w:right w:val="none" w:sz="0" w:space="0" w:color="auto"/>
              </w:divBdr>
            </w:div>
          </w:divsChild>
        </w:div>
        <w:div w:id="1609316117">
          <w:marLeft w:val="0"/>
          <w:marRight w:val="0"/>
          <w:marTop w:val="0"/>
          <w:marBottom w:val="0"/>
          <w:divBdr>
            <w:top w:val="none" w:sz="0" w:space="0" w:color="auto"/>
            <w:left w:val="none" w:sz="0" w:space="0" w:color="auto"/>
            <w:bottom w:val="none" w:sz="0" w:space="0" w:color="auto"/>
            <w:right w:val="none" w:sz="0" w:space="0" w:color="auto"/>
          </w:divBdr>
          <w:divsChild>
            <w:div w:id="434906658">
              <w:marLeft w:val="0"/>
              <w:marRight w:val="0"/>
              <w:marTop w:val="0"/>
              <w:marBottom w:val="0"/>
              <w:divBdr>
                <w:top w:val="none" w:sz="0" w:space="0" w:color="auto"/>
                <w:left w:val="none" w:sz="0" w:space="0" w:color="auto"/>
                <w:bottom w:val="none" w:sz="0" w:space="0" w:color="auto"/>
                <w:right w:val="none" w:sz="0" w:space="0" w:color="auto"/>
              </w:divBdr>
              <w:divsChild>
                <w:div w:id="524758690">
                  <w:marLeft w:val="0"/>
                  <w:marRight w:val="0"/>
                  <w:marTop w:val="0"/>
                  <w:marBottom w:val="0"/>
                  <w:divBdr>
                    <w:top w:val="none" w:sz="0" w:space="0" w:color="auto"/>
                    <w:left w:val="none" w:sz="0" w:space="0" w:color="auto"/>
                    <w:bottom w:val="none" w:sz="0" w:space="0" w:color="auto"/>
                    <w:right w:val="none" w:sz="0" w:space="0" w:color="auto"/>
                  </w:divBdr>
                </w:div>
              </w:divsChild>
            </w:div>
            <w:div w:id="1963683517">
              <w:marLeft w:val="0"/>
              <w:marRight w:val="0"/>
              <w:marTop w:val="0"/>
              <w:marBottom w:val="0"/>
              <w:divBdr>
                <w:top w:val="none" w:sz="0" w:space="0" w:color="auto"/>
                <w:left w:val="none" w:sz="0" w:space="0" w:color="auto"/>
                <w:bottom w:val="none" w:sz="0" w:space="0" w:color="auto"/>
                <w:right w:val="none" w:sz="0" w:space="0" w:color="auto"/>
              </w:divBdr>
            </w:div>
          </w:divsChild>
        </w:div>
        <w:div w:id="1756242932">
          <w:marLeft w:val="0"/>
          <w:marRight w:val="0"/>
          <w:marTop w:val="0"/>
          <w:marBottom w:val="0"/>
          <w:divBdr>
            <w:top w:val="none" w:sz="0" w:space="0" w:color="auto"/>
            <w:left w:val="none" w:sz="0" w:space="0" w:color="auto"/>
            <w:bottom w:val="none" w:sz="0" w:space="0" w:color="auto"/>
            <w:right w:val="none" w:sz="0" w:space="0" w:color="auto"/>
          </w:divBdr>
          <w:divsChild>
            <w:div w:id="219900261">
              <w:marLeft w:val="0"/>
              <w:marRight w:val="0"/>
              <w:marTop w:val="0"/>
              <w:marBottom w:val="0"/>
              <w:divBdr>
                <w:top w:val="none" w:sz="0" w:space="0" w:color="auto"/>
                <w:left w:val="none" w:sz="0" w:space="0" w:color="auto"/>
                <w:bottom w:val="none" w:sz="0" w:space="0" w:color="auto"/>
                <w:right w:val="none" w:sz="0" w:space="0" w:color="auto"/>
              </w:divBdr>
              <w:divsChild>
                <w:div w:id="110469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931378">
          <w:marLeft w:val="0"/>
          <w:marRight w:val="0"/>
          <w:marTop w:val="0"/>
          <w:marBottom w:val="0"/>
          <w:divBdr>
            <w:top w:val="none" w:sz="0" w:space="0" w:color="auto"/>
            <w:left w:val="none" w:sz="0" w:space="0" w:color="auto"/>
            <w:bottom w:val="none" w:sz="0" w:space="0" w:color="auto"/>
            <w:right w:val="none" w:sz="0" w:space="0" w:color="auto"/>
          </w:divBdr>
          <w:divsChild>
            <w:div w:id="1369524109">
              <w:marLeft w:val="0"/>
              <w:marRight w:val="0"/>
              <w:marTop w:val="0"/>
              <w:marBottom w:val="0"/>
              <w:divBdr>
                <w:top w:val="none" w:sz="0" w:space="0" w:color="auto"/>
                <w:left w:val="none" w:sz="0" w:space="0" w:color="auto"/>
                <w:bottom w:val="none" w:sz="0" w:space="0" w:color="auto"/>
                <w:right w:val="none" w:sz="0" w:space="0" w:color="auto"/>
              </w:divBdr>
              <w:divsChild>
                <w:div w:id="1442915453">
                  <w:marLeft w:val="0"/>
                  <w:marRight w:val="0"/>
                  <w:marTop w:val="0"/>
                  <w:marBottom w:val="0"/>
                  <w:divBdr>
                    <w:top w:val="none" w:sz="0" w:space="0" w:color="auto"/>
                    <w:left w:val="none" w:sz="0" w:space="0" w:color="auto"/>
                    <w:bottom w:val="none" w:sz="0" w:space="0" w:color="auto"/>
                    <w:right w:val="none" w:sz="0" w:space="0" w:color="auto"/>
                  </w:divBdr>
                </w:div>
              </w:divsChild>
            </w:div>
            <w:div w:id="440489831">
              <w:marLeft w:val="0"/>
              <w:marRight w:val="0"/>
              <w:marTop w:val="0"/>
              <w:marBottom w:val="0"/>
              <w:divBdr>
                <w:top w:val="none" w:sz="0" w:space="0" w:color="auto"/>
                <w:left w:val="none" w:sz="0" w:space="0" w:color="auto"/>
                <w:bottom w:val="none" w:sz="0" w:space="0" w:color="auto"/>
                <w:right w:val="none" w:sz="0" w:space="0" w:color="auto"/>
              </w:divBdr>
            </w:div>
          </w:divsChild>
        </w:div>
        <w:div w:id="1931544620">
          <w:marLeft w:val="0"/>
          <w:marRight w:val="0"/>
          <w:marTop w:val="0"/>
          <w:marBottom w:val="0"/>
          <w:divBdr>
            <w:top w:val="none" w:sz="0" w:space="0" w:color="auto"/>
            <w:left w:val="none" w:sz="0" w:space="0" w:color="auto"/>
            <w:bottom w:val="none" w:sz="0" w:space="0" w:color="auto"/>
            <w:right w:val="none" w:sz="0" w:space="0" w:color="auto"/>
          </w:divBdr>
          <w:divsChild>
            <w:div w:id="482240828">
              <w:marLeft w:val="0"/>
              <w:marRight w:val="0"/>
              <w:marTop w:val="0"/>
              <w:marBottom w:val="0"/>
              <w:divBdr>
                <w:top w:val="none" w:sz="0" w:space="0" w:color="auto"/>
                <w:left w:val="none" w:sz="0" w:space="0" w:color="auto"/>
                <w:bottom w:val="none" w:sz="0" w:space="0" w:color="auto"/>
                <w:right w:val="none" w:sz="0" w:space="0" w:color="auto"/>
              </w:divBdr>
              <w:divsChild>
                <w:div w:id="547454512">
                  <w:marLeft w:val="0"/>
                  <w:marRight w:val="0"/>
                  <w:marTop w:val="0"/>
                  <w:marBottom w:val="0"/>
                  <w:divBdr>
                    <w:top w:val="none" w:sz="0" w:space="0" w:color="auto"/>
                    <w:left w:val="none" w:sz="0" w:space="0" w:color="auto"/>
                    <w:bottom w:val="none" w:sz="0" w:space="0" w:color="auto"/>
                    <w:right w:val="none" w:sz="0" w:space="0" w:color="auto"/>
                  </w:divBdr>
                </w:div>
              </w:divsChild>
            </w:div>
            <w:div w:id="1133475030">
              <w:marLeft w:val="0"/>
              <w:marRight w:val="0"/>
              <w:marTop w:val="0"/>
              <w:marBottom w:val="0"/>
              <w:divBdr>
                <w:top w:val="none" w:sz="0" w:space="0" w:color="auto"/>
                <w:left w:val="none" w:sz="0" w:space="0" w:color="auto"/>
                <w:bottom w:val="none" w:sz="0" w:space="0" w:color="auto"/>
                <w:right w:val="none" w:sz="0" w:space="0" w:color="auto"/>
              </w:divBdr>
            </w:div>
          </w:divsChild>
        </w:div>
        <w:div w:id="557860045">
          <w:marLeft w:val="0"/>
          <w:marRight w:val="0"/>
          <w:marTop w:val="0"/>
          <w:marBottom w:val="0"/>
          <w:divBdr>
            <w:top w:val="none" w:sz="0" w:space="0" w:color="auto"/>
            <w:left w:val="none" w:sz="0" w:space="0" w:color="auto"/>
            <w:bottom w:val="none" w:sz="0" w:space="0" w:color="auto"/>
            <w:right w:val="none" w:sz="0" w:space="0" w:color="auto"/>
          </w:divBdr>
          <w:divsChild>
            <w:div w:id="71783282">
              <w:marLeft w:val="0"/>
              <w:marRight w:val="0"/>
              <w:marTop w:val="0"/>
              <w:marBottom w:val="0"/>
              <w:divBdr>
                <w:top w:val="none" w:sz="0" w:space="0" w:color="auto"/>
                <w:left w:val="none" w:sz="0" w:space="0" w:color="auto"/>
                <w:bottom w:val="none" w:sz="0" w:space="0" w:color="auto"/>
                <w:right w:val="none" w:sz="0" w:space="0" w:color="auto"/>
              </w:divBdr>
              <w:divsChild>
                <w:div w:id="2049837487">
                  <w:marLeft w:val="0"/>
                  <w:marRight w:val="0"/>
                  <w:marTop w:val="0"/>
                  <w:marBottom w:val="0"/>
                  <w:divBdr>
                    <w:top w:val="none" w:sz="0" w:space="0" w:color="auto"/>
                    <w:left w:val="none" w:sz="0" w:space="0" w:color="auto"/>
                    <w:bottom w:val="none" w:sz="0" w:space="0" w:color="auto"/>
                    <w:right w:val="none" w:sz="0" w:space="0" w:color="auto"/>
                  </w:divBdr>
                </w:div>
              </w:divsChild>
            </w:div>
            <w:div w:id="1602835593">
              <w:marLeft w:val="0"/>
              <w:marRight w:val="0"/>
              <w:marTop w:val="0"/>
              <w:marBottom w:val="0"/>
              <w:divBdr>
                <w:top w:val="none" w:sz="0" w:space="0" w:color="auto"/>
                <w:left w:val="none" w:sz="0" w:space="0" w:color="auto"/>
                <w:bottom w:val="none" w:sz="0" w:space="0" w:color="auto"/>
                <w:right w:val="none" w:sz="0" w:space="0" w:color="auto"/>
              </w:divBdr>
            </w:div>
          </w:divsChild>
        </w:div>
        <w:div w:id="1806894899">
          <w:marLeft w:val="0"/>
          <w:marRight w:val="0"/>
          <w:marTop w:val="0"/>
          <w:marBottom w:val="0"/>
          <w:divBdr>
            <w:top w:val="none" w:sz="0" w:space="0" w:color="auto"/>
            <w:left w:val="none" w:sz="0" w:space="0" w:color="auto"/>
            <w:bottom w:val="none" w:sz="0" w:space="0" w:color="auto"/>
            <w:right w:val="none" w:sz="0" w:space="0" w:color="auto"/>
          </w:divBdr>
          <w:divsChild>
            <w:div w:id="1638992612">
              <w:marLeft w:val="0"/>
              <w:marRight w:val="0"/>
              <w:marTop w:val="0"/>
              <w:marBottom w:val="0"/>
              <w:divBdr>
                <w:top w:val="none" w:sz="0" w:space="0" w:color="auto"/>
                <w:left w:val="none" w:sz="0" w:space="0" w:color="auto"/>
                <w:bottom w:val="none" w:sz="0" w:space="0" w:color="auto"/>
                <w:right w:val="none" w:sz="0" w:space="0" w:color="auto"/>
              </w:divBdr>
              <w:divsChild>
                <w:div w:id="71435894">
                  <w:marLeft w:val="0"/>
                  <w:marRight w:val="0"/>
                  <w:marTop w:val="0"/>
                  <w:marBottom w:val="0"/>
                  <w:divBdr>
                    <w:top w:val="none" w:sz="0" w:space="0" w:color="auto"/>
                    <w:left w:val="none" w:sz="0" w:space="0" w:color="auto"/>
                    <w:bottom w:val="none" w:sz="0" w:space="0" w:color="auto"/>
                    <w:right w:val="none" w:sz="0" w:space="0" w:color="auto"/>
                  </w:divBdr>
                </w:div>
              </w:divsChild>
            </w:div>
            <w:div w:id="1757164006">
              <w:marLeft w:val="0"/>
              <w:marRight w:val="0"/>
              <w:marTop w:val="0"/>
              <w:marBottom w:val="0"/>
              <w:divBdr>
                <w:top w:val="none" w:sz="0" w:space="0" w:color="auto"/>
                <w:left w:val="none" w:sz="0" w:space="0" w:color="auto"/>
                <w:bottom w:val="none" w:sz="0" w:space="0" w:color="auto"/>
                <w:right w:val="none" w:sz="0" w:space="0" w:color="auto"/>
              </w:divBdr>
            </w:div>
          </w:divsChild>
        </w:div>
        <w:div w:id="1435513356">
          <w:marLeft w:val="0"/>
          <w:marRight w:val="0"/>
          <w:marTop w:val="0"/>
          <w:marBottom w:val="0"/>
          <w:divBdr>
            <w:top w:val="none" w:sz="0" w:space="0" w:color="auto"/>
            <w:left w:val="none" w:sz="0" w:space="0" w:color="auto"/>
            <w:bottom w:val="none" w:sz="0" w:space="0" w:color="auto"/>
            <w:right w:val="none" w:sz="0" w:space="0" w:color="auto"/>
          </w:divBdr>
          <w:divsChild>
            <w:div w:id="1702777223">
              <w:marLeft w:val="0"/>
              <w:marRight w:val="0"/>
              <w:marTop w:val="0"/>
              <w:marBottom w:val="0"/>
              <w:divBdr>
                <w:top w:val="none" w:sz="0" w:space="0" w:color="auto"/>
                <w:left w:val="none" w:sz="0" w:space="0" w:color="auto"/>
                <w:bottom w:val="none" w:sz="0" w:space="0" w:color="auto"/>
                <w:right w:val="none" w:sz="0" w:space="0" w:color="auto"/>
              </w:divBdr>
              <w:divsChild>
                <w:div w:id="811295046">
                  <w:marLeft w:val="0"/>
                  <w:marRight w:val="0"/>
                  <w:marTop w:val="0"/>
                  <w:marBottom w:val="0"/>
                  <w:divBdr>
                    <w:top w:val="none" w:sz="0" w:space="0" w:color="auto"/>
                    <w:left w:val="none" w:sz="0" w:space="0" w:color="auto"/>
                    <w:bottom w:val="none" w:sz="0" w:space="0" w:color="auto"/>
                    <w:right w:val="none" w:sz="0" w:space="0" w:color="auto"/>
                  </w:divBdr>
                </w:div>
              </w:divsChild>
            </w:div>
            <w:div w:id="1384137084">
              <w:marLeft w:val="0"/>
              <w:marRight w:val="0"/>
              <w:marTop w:val="0"/>
              <w:marBottom w:val="0"/>
              <w:divBdr>
                <w:top w:val="none" w:sz="0" w:space="0" w:color="auto"/>
                <w:left w:val="none" w:sz="0" w:space="0" w:color="auto"/>
                <w:bottom w:val="none" w:sz="0" w:space="0" w:color="auto"/>
                <w:right w:val="none" w:sz="0" w:space="0" w:color="auto"/>
              </w:divBdr>
            </w:div>
          </w:divsChild>
        </w:div>
        <w:div w:id="685669199">
          <w:marLeft w:val="0"/>
          <w:marRight w:val="0"/>
          <w:marTop w:val="0"/>
          <w:marBottom w:val="0"/>
          <w:divBdr>
            <w:top w:val="none" w:sz="0" w:space="0" w:color="auto"/>
            <w:left w:val="none" w:sz="0" w:space="0" w:color="auto"/>
            <w:bottom w:val="none" w:sz="0" w:space="0" w:color="auto"/>
            <w:right w:val="none" w:sz="0" w:space="0" w:color="auto"/>
          </w:divBdr>
          <w:divsChild>
            <w:div w:id="1362586003">
              <w:marLeft w:val="0"/>
              <w:marRight w:val="0"/>
              <w:marTop w:val="0"/>
              <w:marBottom w:val="0"/>
              <w:divBdr>
                <w:top w:val="none" w:sz="0" w:space="0" w:color="auto"/>
                <w:left w:val="none" w:sz="0" w:space="0" w:color="auto"/>
                <w:bottom w:val="none" w:sz="0" w:space="0" w:color="auto"/>
                <w:right w:val="none" w:sz="0" w:space="0" w:color="auto"/>
              </w:divBdr>
              <w:divsChild>
                <w:div w:id="44719593">
                  <w:marLeft w:val="0"/>
                  <w:marRight w:val="0"/>
                  <w:marTop w:val="0"/>
                  <w:marBottom w:val="0"/>
                  <w:divBdr>
                    <w:top w:val="none" w:sz="0" w:space="0" w:color="auto"/>
                    <w:left w:val="none" w:sz="0" w:space="0" w:color="auto"/>
                    <w:bottom w:val="none" w:sz="0" w:space="0" w:color="auto"/>
                    <w:right w:val="none" w:sz="0" w:space="0" w:color="auto"/>
                  </w:divBdr>
                </w:div>
              </w:divsChild>
            </w:div>
            <w:div w:id="1254511720">
              <w:marLeft w:val="0"/>
              <w:marRight w:val="0"/>
              <w:marTop w:val="0"/>
              <w:marBottom w:val="0"/>
              <w:divBdr>
                <w:top w:val="none" w:sz="0" w:space="0" w:color="auto"/>
                <w:left w:val="none" w:sz="0" w:space="0" w:color="auto"/>
                <w:bottom w:val="none" w:sz="0" w:space="0" w:color="auto"/>
                <w:right w:val="none" w:sz="0" w:space="0" w:color="auto"/>
              </w:divBdr>
            </w:div>
          </w:divsChild>
        </w:div>
        <w:div w:id="1553888743">
          <w:marLeft w:val="0"/>
          <w:marRight w:val="0"/>
          <w:marTop w:val="0"/>
          <w:marBottom w:val="0"/>
          <w:divBdr>
            <w:top w:val="none" w:sz="0" w:space="0" w:color="auto"/>
            <w:left w:val="none" w:sz="0" w:space="0" w:color="auto"/>
            <w:bottom w:val="none" w:sz="0" w:space="0" w:color="auto"/>
            <w:right w:val="none" w:sz="0" w:space="0" w:color="auto"/>
          </w:divBdr>
          <w:divsChild>
            <w:div w:id="1312172084">
              <w:marLeft w:val="0"/>
              <w:marRight w:val="0"/>
              <w:marTop w:val="0"/>
              <w:marBottom w:val="0"/>
              <w:divBdr>
                <w:top w:val="none" w:sz="0" w:space="0" w:color="auto"/>
                <w:left w:val="none" w:sz="0" w:space="0" w:color="auto"/>
                <w:bottom w:val="none" w:sz="0" w:space="0" w:color="auto"/>
                <w:right w:val="none" w:sz="0" w:space="0" w:color="auto"/>
              </w:divBdr>
              <w:divsChild>
                <w:div w:id="761336402">
                  <w:marLeft w:val="0"/>
                  <w:marRight w:val="0"/>
                  <w:marTop w:val="0"/>
                  <w:marBottom w:val="0"/>
                  <w:divBdr>
                    <w:top w:val="none" w:sz="0" w:space="0" w:color="auto"/>
                    <w:left w:val="none" w:sz="0" w:space="0" w:color="auto"/>
                    <w:bottom w:val="none" w:sz="0" w:space="0" w:color="auto"/>
                    <w:right w:val="none" w:sz="0" w:space="0" w:color="auto"/>
                  </w:divBdr>
                </w:div>
              </w:divsChild>
            </w:div>
            <w:div w:id="1559979041">
              <w:marLeft w:val="0"/>
              <w:marRight w:val="0"/>
              <w:marTop w:val="0"/>
              <w:marBottom w:val="0"/>
              <w:divBdr>
                <w:top w:val="none" w:sz="0" w:space="0" w:color="auto"/>
                <w:left w:val="none" w:sz="0" w:space="0" w:color="auto"/>
                <w:bottom w:val="none" w:sz="0" w:space="0" w:color="auto"/>
                <w:right w:val="none" w:sz="0" w:space="0" w:color="auto"/>
              </w:divBdr>
            </w:div>
          </w:divsChild>
        </w:div>
        <w:div w:id="952056369">
          <w:marLeft w:val="0"/>
          <w:marRight w:val="0"/>
          <w:marTop w:val="0"/>
          <w:marBottom w:val="0"/>
          <w:divBdr>
            <w:top w:val="none" w:sz="0" w:space="0" w:color="auto"/>
            <w:left w:val="none" w:sz="0" w:space="0" w:color="auto"/>
            <w:bottom w:val="none" w:sz="0" w:space="0" w:color="auto"/>
            <w:right w:val="none" w:sz="0" w:space="0" w:color="auto"/>
          </w:divBdr>
          <w:divsChild>
            <w:div w:id="203760794">
              <w:marLeft w:val="0"/>
              <w:marRight w:val="0"/>
              <w:marTop w:val="0"/>
              <w:marBottom w:val="0"/>
              <w:divBdr>
                <w:top w:val="none" w:sz="0" w:space="0" w:color="auto"/>
                <w:left w:val="none" w:sz="0" w:space="0" w:color="auto"/>
                <w:bottom w:val="none" w:sz="0" w:space="0" w:color="auto"/>
                <w:right w:val="none" w:sz="0" w:space="0" w:color="auto"/>
              </w:divBdr>
              <w:divsChild>
                <w:div w:id="1049576420">
                  <w:marLeft w:val="0"/>
                  <w:marRight w:val="0"/>
                  <w:marTop w:val="0"/>
                  <w:marBottom w:val="0"/>
                  <w:divBdr>
                    <w:top w:val="none" w:sz="0" w:space="0" w:color="auto"/>
                    <w:left w:val="none" w:sz="0" w:space="0" w:color="auto"/>
                    <w:bottom w:val="none" w:sz="0" w:space="0" w:color="auto"/>
                    <w:right w:val="none" w:sz="0" w:space="0" w:color="auto"/>
                  </w:divBdr>
                </w:div>
              </w:divsChild>
            </w:div>
            <w:div w:id="716778467">
              <w:marLeft w:val="0"/>
              <w:marRight w:val="0"/>
              <w:marTop w:val="0"/>
              <w:marBottom w:val="0"/>
              <w:divBdr>
                <w:top w:val="none" w:sz="0" w:space="0" w:color="auto"/>
                <w:left w:val="none" w:sz="0" w:space="0" w:color="auto"/>
                <w:bottom w:val="none" w:sz="0" w:space="0" w:color="auto"/>
                <w:right w:val="none" w:sz="0" w:space="0" w:color="auto"/>
              </w:divBdr>
            </w:div>
          </w:divsChild>
        </w:div>
        <w:div w:id="542251022">
          <w:marLeft w:val="0"/>
          <w:marRight w:val="0"/>
          <w:marTop w:val="0"/>
          <w:marBottom w:val="0"/>
          <w:divBdr>
            <w:top w:val="none" w:sz="0" w:space="0" w:color="auto"/>
            <w:left w:val="none" w:sz="0" w:space="0" w:color="auto"/>
            <w:bottom w:val="none" w:sz="0" w:space="0" w:color="auto"/>
            <w:right w:val="none" w:sz="0" w:space="0" w:color="auto"/>
          </w:divBdr>
          <w:divsChild>
            <w:div w:id="1654337480">
              <w:marLeft w:val="0"/>
              <w:marRight w:val="0"/>
              <w:marTop w:val="0"/>
              <w:marBottom w:val="0"/>
              <w:divBdr>
                <w:top w:val="none" w:sz="0" w:space="0" w:color="auto"/>
                <w:left w:val="none" w:sz="0" w:space="0" w:color="auto"/>
                <w:bottom w:val="none" w:sz="0" w:space="0" w:color="auto"/>
                <w:right w:val="none" w:sz="0" w:space="0" w:color="auto"/>
              </w:divBdr>
              <w:divsChild>
                <w:div w:id="2064327635">
                  <w:marLeft w:val="0"/>
                  <w:marRight w:val="0"/>
                  <w:marTop w:val="0"/>
                  <w:marBottom w:val="0"/>
                  <w:divBdr>
                    <w:top w:val="none" w:sz="0" w:space="0" w:color="auto"/>
                    <w:left w:val="none" w:sz="0" w:space="0" w:color="auto"/>
                    <w:bottom w:val="none" w:sz="0" w:space="0" w:color="auto"/>
                    <w:right w:val="none" w:sz="0" w:space="0" w:color="auto"/>
                  </w:divBdr>
                </w:div>
              </w:divsChild>
            </w:div>
            <w:div w:id="541014991">
              <w:marLeft w:val="0"/>
              <w:marRight w:val="0"/>
              <w:marTop w:val="0"/>
              <w:marBottom w:val="0"/>
              <w:divBdr>
                <w:top w:val="none" w:sz="0" w:space="0" w:color="auto"/>
                <w:left w:val="none" w:sz="0" w:space="0" w:color="auto"/>
                <w:bottom w:val="none" w:sz="0" w:space="0" w:color="auto"/>
                <w:right w:val="none" w:sz="0" w:space="0" w:color="auto"/>
              </w:divBdr>
            </w:div>
          </w:divsChild>
        </w:div>
        <w:div w:id="278489602">
          <w:marLeft w:val="0"/>
          <w:marRight w:val="0"/>
          <w:marTop w:val="0"/>
          <w:marBottom w:val="0"/>
          <w:divBdr>
            <w:top w:val="none" w:sz="0" w:space="0" w:color="auto"/>
            <w:left w:val="none" w:sz="0" w:space="0" w:color="auto"/>
            <w:bottom w:val="none" w:sz="0" w:space="0" w:color="auto"/>
            <w:right w:val="none" w:sz="0" w:space="0" w:color="auto"/>
          </w:divBdr>
          <w:divsChild>
            <w:div w:id="1561477315">
              <w:marLeft w:val="0"/>
              <w:marRight w:val="0"/>
              <w:marTop w:val="0"/>
              <w:marBottom w:val="0"/>
              <w:divBdr>
                <w:top w:val="none" w:sz="0" w:space="0" w:color="auto"/>
                <w:left w:val="none" w:sz="0" w:space="0" w:color="auto"/>
                <w:bottom w:val="none" w:sz="0" w:space="0" w:color="auto"/>
                <w:right w:val="none" w:sz="0" w:space="0" w:color="auto"/>
              </w:divBdr>
              <w:divsChild>
                <w:div w:id="1588225997">
                  <w:marLeft w:val="0"/>
                  <w:marRight w:val="0"/>
                  <w:marTop w:val="0"/>
                  <w:marBottom w:val="0"/>
                  <w:divBdr>
                    <w:top w:val="none" w:sz="0" w:space="0" w:color="auto"/>
                    <w:left w:val="none" w:sz="0" w:space="0" w:color="auto"/>
                    <w:bottom w:val="none" w:sz="0" w:space="0" w:color="auto"/>
                    <w:right w:val="none" w:sz="0" w:space="0" w:color="auto"/>
                  </w:divBdr>
                </w:div>
              </w:divsChild>
            </w:div>
            <w:div w:id="611786007">
              <w:marLeft w:val="0"/>
              <w:marRight w:val="0"/>
              <w:marTop w:val="0"/>
              <w:marBottom w:val="0"/>
              <w:divBdr>
                <w:top w:val="none" w:sz="0" w:space="0" w:color="auto"/>
                <w:left w:val="none" w:sz="0" w:space="0" w:color="auto"/>
                <w:bottom w:val="none" w:sz="0" w:space="0" w:color="auto"/>
                <w:right w:val="none" w:sz="0" w:space="0" w:color="auto"/>
              </w:divBdr>
            </w:div>
          </w:divsChild>
        </w:div>
        <w:div w:id="380057413">
          <w:marLeft w:val="0"/>
          <w:marRight w:val="0"/>
          <w:marTop w:val="0"/>
          <w:marBottom w:val="0"/>
          <w:divBdr>
            <w:top w:val="none" w:sz="0" w:space="0" w:color="auto"/>
            <w:left w:val="none" w:sz="0" w:space="0" w:color="auto"/>
            <w:bottom w:val="none" w:sz="0" w:space="0" w:color="auto"/>
            <w:right w:val="none" w:sz="0" w:space="0" w:color="auto"/>
          </w:divBdr>
          <w:divsChild>
            <w:div w:id="663509460">
              <w:marLeft w:val="0"/>
              <w:marRight w:val="0"/>
              <w:marTop w:val="0"/>
              <w:marBottom w:val="0"/>
              <w:divBdr>
                <w:top w:val="none" w:sz="0" w:space="0" w:color="auto"/>
                <w:left w:val="none" w:sz="0" w:space="0" w:color="auto"/>
                <w:bottom w:val="none" w:sz="0" w:space="0" w:color="auto"/>
                <w:right w:val="none" w:sz="0" w:space="0" w:color="auto"/>
              </w:divBdr>
              <w:divsChild>
                <w:div w:id="1701323603">
                  <w:marLeft w:val="0"/>
                  <w:marRight w:val="0"/>
                  <w:marTop w:val="0"/>
                  <w:marBottom w:val="0"/>
                  <w:divBdr>
                    <w:top w:val="none" w:sz="0" w:space="0" w:color="auto"/>
                    <w:left w:val="none" w:sz="0" w:space="0" w:color="auto"/>
                    <w:bottom w:val="none" w:sz="0" w:space="0" w:color="auto"/>
                    <w:right w:val="none" w:sz="0" w:space="0" w:color="auto"/>
                  </w:divBdr>
                </w:div>
              </w:divsChild>
            </w:div>
            <w:div w:id="1330327326">
              <w:marLeft w:val="0"/>
              <w:marRight w:val="0"/>
              <w:marTop w:val="0"/>
              <w:marBottom w:val="0"/>
              <w:divBdr>
                <w:top w:val="none" w:sz="0" w:space="0" w:color="auto"/>
                <w:left w:val="none" w:sz="0" w:space="0" w:color="auto"/>
                <w:bottom w:val="none" w:sz="0" w:space="0" w:color="auto"/>
                <w:right w:val="none" w:sz="0" w:space="0" w:color="auto"/>
              </w:divBdr>
            </w:div>
          </w:divsChild>
        </w:div>
        <w:div w:id="266817737">
          <w:marLeft w:val="0"/>
          <w:marRight w:val="0"/>
          <w:marTop w:val="0"/>
          <w:marBottom w:val="0"/>
          <w:divBdr>
            <w:top w:val="none" w:sz="0" w:space="0" w:color="auto"/>
            <w:left w:val="none" w:sz="0" w:space="0" w:color="auto"/>
            <w:bottom w:val="none" w:sz="0" w:space="0" w:color="auto"/>
            <w:right w:val="none" w:sz="0" w:space="0" w:color="auto"/>
          </w:divBdr>
          <w:divsChild>
            <w:div w:id="972906169">
              <w:marLeft w:val="0"/>
              <w:marRight w:val="0"/>
              <w:marTop w:val="0"/>
              <w:marBottom w:val="0"/>
              <w:divBdr>
                <w:top w:val="none" w:sz="0" w:space="0" w:color="auto"/>
                <w:left w:val="none" w:sz="0" w:space="0" w:color="auto"/>
                <w:bottom w:val="none" w:sz="0" w:space="0" w:color="auto"/>
                <w:right w:val="none" w:sz="0" w:space="0" w:color="auto"/>
              </w:divBdr>
              <w:divsChild>
                <w:div w:id="1852840226">
                  <w:marLeft w:val="0"/>
                  <w:marRight w:val="0"/>
                  <w:marTop w:val="0"/>
                  <w:marBottom w:val="0"/>
                  <w:divBdr>
                    <w:top w:val="none" w:sz="0" w:space="0" w:color="auto"/>
                    <w:left w:val="none" w:sz="0" w:space="0" w:color="auto"/>
                    <w:bottom w:val="none" w:sz="0" w:space="0" w:color="auto"/>
                    <w:right w:val="none" w:sz="0" w:space="0" w:color="auto"/>
                  </w:divBdr>
                </w:div>
              </w:divsChild>
            </w:div>
            <w:div w:id="1974940349">
              <w:marLeft w:val="0"/>
              <w:marRight w:val="0"/>
              <w:marTop w:val="0"/>
              <w:marBottom w:val="0"/>
              <w:divBdr>
                <w:top w:val="none" w:sz="0" w:space="0" w:color="auto"/>
                <w:left w:val="none" w:sz="0" w:space="0" w:color="auto"/>
                <w:bottom w:val="none" w:sz="0" w:space="0" w:color="auto"/>
                <w:right w:val="none" w:sz="0" w:space="0" w:color="auto"/>
              </w:divBdr>
            </w:div>
          </w:divsChild>
        </w:div>
        <w:div w:id="146484819">
          <w:marLeft w:val="0"/>
          <w:marRight w:val="0"/>
          <w:marTop w:val="0"/>
          <w:marBottom w:val="0"/>
          <w:divBdr>
            <w:top w:val="none" w:sz="0" w:space="0" w:color="auto"/>
            <w:left w:val="none" w:sz="0" w:space="0" w:color="auto"/>
            <w:bottom w:val="none" w:sz="0" w:space="0" w:color="auto"/>
            <w:right w:val="none" w:sz="0" w:space="0" w:color="auto"/>
          </w:divBdr>
          <w:divsChild>
            <w:div w:id="88045134">
              <w:marLeft w:val="0"/>
              <w:marRight w:val="0"/>
              <w:marTop w:val="0"/>
              <w:marBottom w:val="0"/>
              <w:divBdr>
                <w:top w:val="none" w:sz="0" w:space="0" w:color="auto"/>
                <w:left w:val="none" w:sz="0" w:space="0" w:color="auto"/>
                <w:bottom w:val="none" w:sz="0" w:space="0" w:color="auto"/>
                <w:right w:val="none" w:sz="0" w:space="0" w:color="auto"/>
              </w:divBdr>
              <w:divsChild>
                <w:div w:id="1063212525">
                  <w:marLeft w:val="0"/>
                  <w:marRight w:val="0"/>
                  <w:marTop w:val="0"/>
                  <w:marBottom w:val="0"/>
                  <w:divBdr>
                    <w:top w:val="none" w:sz="0" w:space="0" w:color="auto"/>
                    <w:left w:val="none" w:sz="0" w:space="0" w:color="auto"/>
                    <w:bottom w:val="none" w:sz="0" w:space="0" w:color="auto"/>
                    <w:right w:val="none" w:sz="0" w:space="0" w:color="auto"/>
                  </w:divBdr>
                </w:div>
              </w:divsChild>
            </w:div>
            <w:div w:id="72502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56131">
      <w:bodyDiv w:val="1"/>
      <w:marLeft w:val="0"/>
      <w:marRight w:val="0"/>
      <w:marTop w:val="0"/>
      <w:marBottom w:val="0"/>
      <w:divBdr>
        <w:top w:val="none" w:sz="0" w:space="0" w:color="auto"/>
        <w:left w:val="none" w:sz="0" w:space="0" w:color="auto"/>
        <w:bottom w:val="none" w:sz="0" w:space="0" w:color="auto"/>
        <w:right w:val="none" w:sz="0" w:space="0" w:color="auto"/>
      </w:divBdr>
    </w:div>
    <w:div w:id="1004406112">
      <w:bodyDiv w:val="1"/>
      <w:marLeft w:val="0"/>
      <w:marRight w:val="0"/>
      <w:marTop w:val="0"/>
      <w:marBottom w:val="0"/>
      <w:divBdr>
        <w:top w:val="none" w:sz="0" w:space="0" w:color="auto"/>
        <w:left w:val="none" w:sz="0" w:space="0" w:color="auto"/>
        <w:bottom w:val="none" w:sz="0" w:space="0" w:color="auto"/>
        <w:right w:val="none" w:sz="0" w:space="0" w:color="auto"/>
      </w:divBdr>
      <w:divsChild>
        <w:div w:id="1906916557">
          <w:marLeft w:val="0"/>
          <w:marRight w:val="0"/>
          <w:marTop w:val="0"/>
          <w:marBottom w:val="0"/>
          <w:divBdr>
            <w:top w:val="none" w:sz="0" w:space="0" w:color="auto"/>
            <w:left w:val="none" w:sz="0" w:space="0" w:color="auto"/>
            <w:bottom w:val="none" w:sz="0" w:space="0" w:color="auto"/>
            <w:right w:val="none" w:sz="0" w:space="0" w:color="auto"/>
          </w:divBdr>
          <w:divsChild>
            <w:div w:id="1851261655">
              <w:marLeft w:val="0"/>
              <w:marRight w:val="0"/>
              <w:marTop w:val="0"/>
              <w:marBottom w:val="0"/>
              <w:divBdr>
                <w:top w:val="none" w:sz="0" w:space="0" w:color="auto"/>
                <w:left w:val="none" w:sz="0" w:space="0" w:color="auto"/>
                <w:bottom w:val="none" w:sz="0" w:space="0" w:color="auto"/>
                <w:right w:val="none" w:sz="0" w:space="0" w:color="auto"/>
              </w:divBdr>
              <w:divsChild>
                <w:div w:id="58222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24815">
          <w:marLeft w:val="0"/>
          <w:marRight w:val="0"/>
          <w:marTop w:val="0"/>
          <w:marBottom w:val="0"/>
          <w:divBdr>
            <w:top w:val="none" w:sz="0" w:space="0" w:color="auto"/>
            <w:left w:val="none" w:sz="0" w:space="0" w:color="auto"/>
            <w:bottom w:val="none" w:sz="0" w:space="0" w:color="auto"/>
            <w:right w:val="none" w:sz="0" w:space="0" w:color="auto"/>
          </w:divBdr>
          <w:divsChild>
            <w:div w:id="392850344">
              <w:marLeft w:val="0"/>
              <w:marRight w:val="0"/>
              <w:marTop w:val="0"/>
              <w:marBottom w:val="0"/>
              <w:divBdr>
                <w:top w:val="none" w:sz="0" w:space="0" w:color="auto"/>
                <w:left w:val="none" w:sz="0" w:space="0" w:color="auto"/>
                <w:bottom w:val="none" w:sz="0" w:space="0" w:color="auto"/>
                <w:right w:val="none" w:sz="0" w:space="0" w:color="auto"/>
              </w:divBdr>
              <w:divsChild>
                <w:div w:id="498930857">
                  <w:marLeft w:val="0"/>
                  <w:marRight w:val="0"/>
                  <w:marTop w:val="0"/>
                  <w:marBottom w:val="0"/>
                  <w:divBdr>
                    <w:top w:val="none" w:sz="0" w:space="0" w:color="auto"/>
                    <w:left w:val="none" w:sz="0" w:space="0" w:color="auto"/>
                    <w:bottom w:val="none" w:sz="0" w:space="0" w:color="auto"/>
                    <w:right w:val="none" w:sz="0" w:space="0" w:color="auto"/>
                  </w:divBdr>
                </w:div>
              </w:divsChild>
            </w:div>
            <w:div w:id="1068304204">
              <w:marLeft w:val="0"/>
              <w:marRight w:val="0"/>
              <w:marTop w:val="0"/>
              <w:marBottom w:val="0"/>
              <w:divBdr>
                <w:top w:val="none" w:sz="0" w:space="0" w:color="auto"/>
                <w:left w:val="none" w:sz="0" w:space="0" w:color="auto"/>
                <w:bottom w:val="none" w:sz="0" w:space="0" w:color="auto"/>
                <w:right w:val="none" w:sz="0" w:space="0" w:color="auto"/>
              </w:divBdr>
            </w:div>
          </w:divsChild>
        </w:div>
        <w:div w:id="1319384137">
          <w:marLeft w:val="0"/>
          <w:marRight w:val="0"/>
          <w:marTop w:val="0"/>
          <w:marBottom w:val="0"/>
          <w:divBdr>
            <w:top w:val="none" w:sz="0" w:space="0" w:color="auto"/>
            <w:left w:val="none" w:sz="0" w:space="0" w:color="auto"/>
            <w:bottom w:val="none" w:sz="0" w:space="0" w:color="auto"/>
            <w:right w:val="none" w:sz="0" w:space="0" w:color="auto"/>
          </w:divBdr>
          <w:divsChild>
            <w:div w:id="751001837">
              <w:marLeft w:val="0"/>
              <w:marRight w:val="0"/>
              <w:marTop w:val="0"/>
              <w:marBottom w:val="0"/>
              <w:divBdr>
                <w:top w:val="none" w:sz="0" w:space="0" w:color="auto"/>
                <w:left w:val="none" w:sz="0" w:space="0" w:color="auto"/>
                <w:bottom w:val="none" w:sz="0" w:space="0" w:color="auto"/>
                <w:right w:val="none" w:sz="0" w:space="0" w:color="auto"/>
              </w:divBdr>
              <w:divsChild>
                <w:div w:id="60105548">
                  <w:marLeft w:val="0"/>
                  <w:marRight w:val="0"/>
                  <w:marTop w:val="0"/>
                  <w:marBottom w:val="0"/>
                  <w:divBdr>
                    <w:top w:val="none" w:sz="0" w:space="0" w:color="auto"/>
                    <w:left w:val="none" w:sz="0" w:space="0" w:color="auto"/>
                    <w:bottom w:val="none" w:sz="0" w:space="0" w:color="auto"/>
                    <w:right w:val="none" w:sz="0" w:space="0" w:color="auto"/>
                  </w:divBdr>
                </w:div>
              </w:divsChild>
            </w:div>
            <w:div w:id="171533928">
              <w:marLeft w:val="0"/>
              <w:marRight w:val="0"/>
              <w:marTop w:val="0"/>
              <w:marBottom w:val="0"/>
              <w:divBdr>
                <w:top w:val="none" w:sz="0" w:space="0" w:color="auto"/>
                <w:left w:val="none" w:sz="0" w:space="0" w:color="auto"/>
                <w:bottom w:val="none" w:sz="0" w:space="0" w:color="auto"/>
                <w:right w:val="none" w:sz="0" w:space="0" w:color="auto"/>
              </w:divBdr>
            </w:div>
          </w:divsChild>
        </w:div>
        <w:div w:id="887188037">
          <w:marLeft w:val="0"/>
          <w:marRight w:val="0"/>
          <w:marTop w:val="0"/>
          <w:marBottom w:val="0"/>
          <w:divBdr>
            <w:top w:val="none" w:sz="0" w:space="0" w:color="auto"/>
            <w:left w:val="none" w:sz="0" w:space="0" w:color="auto"/>
            <w:bottom w:val="none" w:sz="0" w:space="0" w:color="auto"/>
            <w:right w:val="none" w:sz="0" w:space="0" w:color="auto"/>
          </w:divBdr>
          <w:divsChild>
            <w:div w:id="424692329">
              <w:marLeft w:val="0"/>
              <w:marRight w:val="0"/>
              <w:marTop w:val="0"/>
              <w:marBottom w:val="0"/>
              <w:divBdr>
                <w:top w:val="none" w:sz="0" w:space="0" w:color="auto"/>
                <w:left w:val="none" w:sz="0" w:space="0" w:color="auto"/>
                <w:bottom w:val="none" w:sz="0" w:space="0" w:color="auto"/>
                <w:right w:val="none" w:sz="0" w:space="0" w:color="auto"/>
              </w:divBdr>
              <w:divsChild>
                <w:div w:id="154405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1023">
          <w:marLeft w:val="0"/>
          <w:marRight w:val="0"/>
          <w:marTop w:val="0"/>
          <w:marBottom w:val="0"/>
          <w:divBdr>
            <w:top w:val="none" w:sz="0" w:space="0" w:color="auto"/>
            <w:left w:val="none" w:sz="0" w:space="0" w:color="auto"/>
            <w:bottom w:val="none" w:sz="0" w:space="0" w:color="auto"/>
            <w:right w:val="none" w:sz="0" w:space="0" w:color="auto"/>
          </w:divBdr>
          <w:divsChild>
            <w:div w:id="1566376434">
              <w:marLeft w:val="0"/>
              <w:marRight w:val="0"/>
              <w:marTop w:val="0"/>
              <w:marBottom w:val="0"/>
              <w:divBdr>
                <w:top w:val="none" w:sz="0" w:space="0" w:color="auto"/>
                <w:left w:val="none" w:sz="0" w:space="0" w:color="auto"/>
                <w:bottom w:val="none" w:sz="0" w:space="0" w:color="auto"/>
                <w:right w:val="none" w:sz="0" w:space="0" w:color="auto"/>
              </w:divBdr>
              <w:divsChild>
                <w:div w:id="216672475">
                  <w:marLeft w:val="0"/>
                  <w:marRight w:val="0"/>
                  <w:marTop w:val="0"/>
                  <w:marBottom w:val="0"/>
                  <w:divBdr>
                    <w:top w:val="none" w:sz="0" w:space="0" w:color="auto"/>
                    <w:left w:val="none" w:sz="0" w:space="0" w:color="auto"/>
                    <w:bottom w:val="none" w:sz="0" w:space="0" w:color="auto"/>
                    <w:right w:val="none" w:sz="0" w:space="0" w:color="auto"/>
                  </w:divBdr>
                </w:div>
              </w:divsChild>
            </w:div>
            <w:div w:id="723867534">
              <w:marLeft w:val="0"/>
              <w:marRight w:val="0"/>
              <w:marTop w:val="0"/>
              <w:marBottom w:val="0"/>
              <w:divBdr>
                <w:top w:val="none" w:sz="0" w:space="0" w:color="auto"/>
                <w:left w:val="none" w:sz="0" w:space="0" w:color="auto"/>
                <w:bottom w:val="none" w:sz="0" w:space="0" w:color="auto"/>
                <w:right w:val="none" w:sz="0" w:space="0" w:color="auto"/>
              </w:divBdr>
            </w:div>
          </w:divsChild>
        </w:div>
        <w:div w:id="1785269575">
          <w:marLeft w:val="0"/>
          <w:marRight w:val="0"/>
          <w:marTop w:val="0"/>
          <w:marBottom w:val="0"/>
          <w:divBdr>
            <w:top w:val="none" w:sz="0" w:space="0" w:color="auto"/>
            <w:left w:val="none" w:sz="0" w:space="0" w:color="auto"/>
            <w:bottom w:val="none" w:sz="0" w:space="0" w:color="auto"/>
            <w:right w:val="none" w:sz="0" w:space="0" w:color="auto"/>
          </w:divBdr>
          <w:divsChild>
            <w:div w:id="278418747">
              <w:marLeft w:val="0"/>
              <w:marRight w:val="0"/>
              <w:marTop w:val="0"/>
              <w:marBottom w:val="0"/>
              <w:divBdr>
                <w:top w:val="none" w:sz="0" w:space="0" w:color="auto"/>
                <w:left w:val="none" w:sz="0" w:space="0" w:color="auto"/>
                <w:bottom w:val="none" w:sz="0" w:space="0" w:color="auto"/>
                <w:right w:val="none" w:sz="0" w:space="0" w:color="auto"/>
              </w:divBdr>
              <w:divsChild>
                <w:div w:id="187763189">
                  <w:marLeft w:val="0"/>
                  <w:marRight w:val="0"/>
                  <w:marTop w:val="0"/>
                  <w:marBottom w:val="0"/>
                  <w:divBdr>
                    <w:top w:val="none" w:sz="0" w:space="0" w:color="auto"/>
                    <w:left w:val="none" w:sz="0" w:space="0" w:color="auto"/>
                    <w:bottom w:val="none" w:sz="0" w:space="0" w:color="auto"/>
                    <w:right w:val="none" w:sz="0" w:space="0" w:color="auto"/>
                  </w:divBdr>
                </w:div>
              </w:divsChild>
            </w:div>
            <w:div w:id="1456093327">
              <w:marLeft w:val="0"/>
              <w:marRight w:val="0"/>
              <w:marTop w:val="0"/>
              <w:marBottom w:val="0"/>
              <w:divBdr>
                <w:top w:val="none" w:sz="0" w:space="0" w:color="auto"/>
                <w:left w:val="none" w:sz="0" w:space="0" w:color="auto"/>
                <w:bottom w:val="none" w:sz="0" w:space="0" w:color="auto"/>
                <w:right w:val="none" w:sz="0" w:space="0" w:color="auto"/>
              </w:divBdr>
            </w:div>
          </w:divsChild>
        </w:div>
        <w:div w:id="1160996437">
          <w:marLeft w:val="0"/>
          <w:marRight w:val="0"/>
          <w:marTop w:val="0"/>
          <w:marBottom w:val="0"/>
          <w:divBdr>
            <w:top w:val="none" w:sz="0" w:space="0" w:color="auto"/>
            <w:left w:val="none" w:sz="0" w:space="0" w:color="auto"/>
            <w:bottom w:val="none" w:sz="0" w:space="0" w:color="auto"/>
            <w:right w:val="none" w:sz="0" w:space="0" w:color="auto"/>
          </w:divBdr>
          <w:divsChild>
            <w:div w:id="760639531">
              <w:marLeft w:val="0"/>
              <w:marRight w:val="0"/>
              <w:marTop w:val="0"/>
              <w:marBottom w:val="0"/>
              <w:divBdr>
                <w:top w:val="none" w:sz="0" w:space="0" w:color="auto"/>
                <w:left w:val="none" w:sz="0" w:space="0" w:color="auto"/>
                <w:bottom w:val="none" w:sz="0" w:space="0" w:color="auto"/>
                <w:right w:val="none" w:sz="0" w:space="0" w:color="auto"/>
              </w:divBdr>
              <w:divsChild>
                <w:div w:id="2072994600">
                  <w:marLeft w:val="0"/>
                  <w:marRight w:val="0"/>
                  <w:marTop w:val="0"/>
                  <w:marBottom w:val="0"/>
                  <w:divBdr>
                    <w:top w:val="none" w:sz="0" w:space="0" w:color="auto"/>
                    <w:left w:val="none" w:sz="0" w:space="0" w:color="auto"/>
                    <w:bottom w:val="none" w:sz="0" w:space="0" w:color="auto"/>
                    <w:right w:val="none" w:sz="0" w:space="0" w:color="auto"/>
                  </w:divBdr>
                </w:div>
              </w:divsChild>
            </w:div>
            <w:div w:id="1302423504">
              <w:marLeft w:val="0"/>
              <w:marRight w:val="0"/>
              <w:marTop w:val="0"/>
              <w:marBottom w:val="0"/>
              <w:divBdr>
                <w:top w:val="none" w:sz="0" w:space="0" w:color="auto"/>
                <w:left w:val="none" w:sz="0" w:space="0" w:color="auto"/>
                <w:bottom w:val="none" w:sz="0" w:space="0" w:color="auto"/>
                <w:right w:val="none" w:sz="0" w:space="0" w:color="auto"/>
              </w:divBdr>
            </w:div>
          </w:divsChild>
        </w:div>
        <w:div w:id="1707565744">
          <w:marLeft w:val="0"/>
          <w:marRight w:val="0"/>
          <w:marTop w:val="0"/>
          <w:marBottom w:val="0"/>
          <w:divBdr>
            <w:top w:val="none" w:sz="0" w:space="0" w:color="auto"/>
            <w:left w:val="none" w:sz="0" w:space="0" w:color="auto"/>
            <w:bottom w:val="none" w:sz="0" w:space="0" w:color="auto"/>
            <w:right w:val="none" w:sz="0" w:space="0" w:color="auto"/>
          </w:divBdr>
          <w:divsChild>
            <w:div w:id="245263333">
              <w:marLeft w:val="0"/>
              <w:marRight w:val="0"/>
              <w:marTop w:val="0"/>
              <w:marBottom w:val="0"/>
              <w:divBdr>
                <w:top w:val="none" w:sz="0" w:space="0" w:color="auto"/>
                <w:left w:val="none" w:sz="0" w:space="0" w:color="auto"/>
                <w:bottom w:val="none" w:sz="0" w:space="0" w:color="auto"/>
                <w:right w:val="none" w:sz="0" w:space="0" w:color="auto"/>
              </w:divBdr>
              <w:divsChild>
                <w:div w:id="1947299351">
                  <w:marLeft w:val="0"/>
                  <w:marRight w:val="0"/>
                  <w:marTop w:val="0"/>
                  <w:marBottom w:val="0"/>
                  <w:divBdr>
                    <w:top w:val="none" w:sz="0" w:space="0" w:color="auto"/>
                    <w:left w:val="none" w:sz="0" w:space="0" w:color="auto"/>
                    <w:bottom w:val="none" w:sz="0" w:space="0" w:color="auto"/>
                    <w:right w:val="none" w:sz="0" w:space="0" w:color="auto"/>
                  </w:divBdr>
                </w:div>
              </w:divsChild>
            </w:div>
            <w:div w:id="1681662237">
              <w:marLeft w:val="0"/>
              <w:marRight w:val="0"/>
              <w:marTop w:val="0"/>
              <w:marBottom w:val="0"/>
              <w:divBdr>
                <w:top w:val="none" w:sz="0" w:space="0" w:color="auto"/>
                <w:left w:val="none" w:sz="0" w:space="0" w:color="auto"/>
                <w:bottom w:val="none" w:sz="0" w:space="0" w:color="auto"/>
                <w:right w:val="none" w:sz="0" w:space="0" w:color="auto"/>
              </w:divBdr>
            </w:div>
          </w:divsChild>
        </w:div>
        <w:div w:id="2049840160">
          <w:marLeft w:val="0"/>
          <w:marRight w:val="0"/>
          <w:marTop w:val="0"/>
          <w:marBottom w:val="0"/>
          <w:divBdr>
            <w:top w:val="none" w:sz="0" w:space="0" w:color="auto"/>
            <w:left w:val="none" w:sz="0" w:space="0" w:color="auto"/>
            <w:bottom w:val="none" w:sz="0" w:space="0" w:color="auto"/>
            <w:right w:val="none" w:sz="0" w:space="0" w:color="auto"/>
          </w:divBdr>
          <w:divsChild>
            <w:div w:id="1261983964">
              <w:marLeft w:val="0"/>
              <w:marRight w:val="0"/>
              <w:marTop w:val="0"/>
              <w:marBottom w:val="0"/>
              <w:divBdr>
                <w:top w:val="none" w:sz="0" w:space="0" w:color="auto"/>
                <w:left w:val="none" w:sz="0" w:space="0" w:color="auto"/>
                <w:bottom w:val="none" w:sz="0" w:space="0" w:color="auto"/>
                <w:right w:val="none" w:sz="0" w:space="0" w:color="auto"/>
              </w:divBdr>
              <w:divsChild>
                <w:div w:id="668755026">
                  <w:marLeft w:val="0"/>
                  <w:marRight w:val="0"/>
                  <w:marTop w:val="0"/>
                  <w:marBottom w:val="0"/>
                  <w:divBdr>
                    <w:top w:val="none" w:sz="0" w:space="0" w:color="auto"/>
                    <w:left w:val="none" w:sz="0" w:space="0" w:color="auto"/>
                    <w:bottom w:val="none" w:sz="0" w:space="0" w:color="auto"/>
                    <w:right w:val="none" w:sz="0" w:space="0" w:color="auto"/>
                  </w:divBdr>
                </w:div>
              </w:divsChild>
            </w:div>
            <w:div w:id="338042261">
              <w:marLeft w:val="0"/>
              <w:marRight w:val="0"/>
              <w:marTop w:val="0"/>
              <w:marBottom w:val="0"/>
              <w:divBdr>
                <w:top w:val="none" w:sz="0" w:space="0" w:color="auto"/>
                <w:left w:val="none" w:sz="0" w:space="0" w:color="auto"/>
                <w:bottom w:val="none" w:sz="0" w:space="0" w:color="auto"/>
                <w:right w:val="none" w:sz="0" w:space="0" w:color="auto"/>
              </w:divBdr>
            </w:div>
          </w:divsChild>
        </w:div>
        <w:div w:id="1482040080">
          <w:marLeft w:val="0"/>
          <w:marRight w:val="0"/>
          <w:marTop w:val="0"/>
          <w:marBottom w:val="0"/>
          <w:divBdr>
            <w:top w:val="none" w:sz="0" w:space="0" w:color="auto"/>
            <w:left w:val="none" w:sz="0" w:space="0" w:color="auto"/>
            <w:bottom w:val="none" w:sz="0" w:space="0" w:color="auto"/>
            <w:right w:val="none" w:sz="0" w:space="0" w:color="auto"/>
          </w:divBdr>
          <w:divsChild>
            <w:div w:id="221447920">
              <w:marLeft w:val="0"/>
              <w:marRight w:val="0"/>
              <w:marTop w:val="0"/>
              <w:marBottom w:val="0"/>
              <w:divBdr>
                <w:top w:val="none" w:sz="0" w:space="0" w:color="auto"/>
                <w:left w:val="none" w:sz="0" w:space="0" w:color="auto"/>
                <w:bottom w:val="none" w:sz="0" w:space="0" w:color="auto"/>
                <w:right w:val="none" w:sz="0" w:space="0" w:color="auto"/>
              </w:divBdr>
              <w:divsChild>
                <w:div w:id="743335987">
                  <w:marLeft w:val="0"/>
                  <w:marRight w:val="0"/>
                  <w:marTop w:val="0"/>
                  <w:marBottom w:val="0"/>
                  <w:divBdr>
                    <w:top w:val="none" w:sz="0" w:space="0" w:color="auto"/>
                    <w:left w:val="none" w:sz="0" w:space="0" w:color="auto"/>
                    <w:bottom w:val="none" w:sz="0" w:space="0" w:color="auto"/>
                    <w:right w:val="none" w:sz="0" w:space="0" w:color="auto"/>
                  </w:divBdr>
                </w:div>
              </w:divsChild>
            </w:div>
            <w:div w:id="92295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21728">
      <w:bodyDiv w:val="1"/>
      <w:marLeft w:val="0"/>
      <w:marRight w:val="0"/>
      <w:marTop w:val="0"/>
      <w:marBottom w:val="0"/>
      <w:divBdr>
        <w:top w:val="none" w:sz="0" w:space="0" w:color="auto"/>
        <w:left w:val="none" w:sz="0" w:space="0" w:color="auto"/>
        <w:bottom w:val="none" w:sz="0" w:space="0" w:color="auto"/>
        <w:right w:val="none" w:sz="0" w:space="0" w:color="auto"/>
      </w:divBdr>
    </w:div>
    <w:div w:id="1027102014">
      <w:bodyDiv w:val="1"/>
      <w:marLeft w:val="0"/>
      <w:marRight w:val="0"/>
      <w:marTop w:val="0"/>
      <w:marBottom w:val="0"/>
      <w:divBdr>
        <w:top w:val="none" w:sz="0" w:space="0" w:color="auto"/>
        <w:left w:val="none" w:sz="0" w:space="0" w:color="auto"/>
        <w:bottom w:val="none" w:sz="0" w:space="0" w:color="auto"/>
        <w:right w:val="none" w:sz="0" w:space="0" w:color="auto"/>
      </w:divBdr>
    </w:div>
    <w:div w:id="1035041211">
      <w:bodyDiv w:val="1"/>
      <w:marLeft w:val="0"/>
      <w:marRight w:val="0"/>
      <w:marTop w:val="0"/>
      <w:marBottom w:val="0"/>
      <w:divBdr>
        <w:top w:val="none" w:sz="0" w:space="0" w:color="auto"/>
        <w:left w:val="none" w:sz="0" w:space="0" w:color="auto"/>
        <w:bottom w:val="none" w:sz="0" w:space="0" w:color="auto"/>
        <w:right w:val="none" w:sz="0" w:space="0" w:color="auto"/>
      </w:divBdr>
    </w:div>
    <w:div w:id="1046027507">
      <w:bodyDiv w:val="1"/>
      <w:marLeft w:val="0"/>
      <w:marRight w:val="0"/>
      <w:marTop w:val="0"/>
      <w:marBottom w:val="0"/>
      <w:divBdr>
        <w:top w:val="none" w:sz="0" w:space="0" w:color="auto"/>
        <w:left w:val="none" w:sz="0" w:space="0" w:color="auto"/>
        <w:bottom w:val="none" w:sz="0" w:space="0" w:color="auto"/>
        <w:right w:val="none" w:sz="0" w:space="0" w:color="auto"/>
      </w:divBdr>
      <w:divsChild>
        <w:div w:id="2093118680">
          <w:marLeft w:val="0"/>
          <w:marRight w:val="0"/>
          <w:marTop w:val="0"/>
          <w:marBottom w:val="0"/>
          <w:divBdr>
            <w:top w:val="none" w:sz="0" w:space="0" w:color="auto"/>
            <w:left w:val="none" w:sz="0" w:space="0" w:color="auto"/>
            <w:bottom w:val="none" w:sz="0" w:space="0" w:color="auto"/>
            <w:right w:val="none" w:sz="0" w:space="0" w:color="auto"/>
          </w:divBdr>
          <w:divsChild>
            <w:div w:id="2064592726">
              <w:marLeft w:val="0"/>
              <w:marRight w:val="0"/>
              <w:marTop w:val="0"/>
              <w:marBottom w:val="0"/>
              <w:divBdr>
                <w:top w:val="none" w:sz="0" w:space="0" w:color="auto"/>
                <w:left w:val="none" w:sz="0" w:space="0" w:color="auto"/>
                <w:bottom w:val="none" w:sz="0" w:space="0" w:color="auto"/>
                <w:right w:val="none" w:sz="0" w:space="0" w:color="auto"/>
              </w:divBdr>
              <w:divsChild>
                <w:div w:id="16927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1312">
          <w:marLeft w:val="0"/>
          <w:marRight w:val="0"/>
          <w:marTop w:val="0"/>
          <w:marBottom w:val="0"/>
          <w:divBdr>
            <w:top w:val="none" w:sz="0" w:space="0" w:color="auto"/>
            <w:left w:val="none" w:sz="0" w:space="0" w:color="auto"/>
            <w:bottom w:val="none" w:sz="0" w:space="0" w:color="auto"/>
            <w:right w:val="none" w:sz="0" w:space="0" w:color="auto"/>
          </w:divBdr>
          <w:divsChild>
            <w:div w:id="564294044">
              <w:marLeft w:val="0"/>
              <w:marRight w:val="0"/>
              <w:marTop w:val="0"/>
              <w:marBottom w:val="0"/>
              <w:divBdr>
                <w:top w:val="none" w:sz="0" w:space="0" w:color="auto"/>
                <w:left w:val="none" w:sz="0" w:space="0" w:color="auto"/>
                <w:bottom w:val="none" w:sz="0" w:space="0" w:color="auto"/>
                <w:right w:val="none" w:sz="0" w:space="0" w:color="auto"/>
              </w:divBdr>
              <w:divsChild>
                <w:div w:id="496264417">
                  <w:marLeft w:val="0"/>
                  <w:marRight w:val="0"/>
                  <w:marTop w:val="0"/>
                  <w:marBottom w:val="0"/>
                  <w:divBdr>
                    <w:top w:val="none" w:sz="0" w:space="0" w:color="auto"/>
                    <w:left w:val="none" w:sz="0" w:space="0" w:color="auto"/>
                    <w:bottom w:val="none" w:sz="0" w:space="0" w:color="auto"/>
                    <w:right w:val="none" w:sz="0" w:space="0" w:color="auto"/>
                  </w:divBdr>
                </w:div>
              </w:divsChild>
            </w:div>
            <w:div w:id="281499785">
              <w:marLeft w:val="0"/>
              <w:marRight w:val="0"/>
              <w:marTop w:val="0"/>
              <w:marBottom w:val="0"/>
              <w:divBdr>
                <w:top w:val="none" w:sz="0" w:space="0" w:color="auto"/>
                <w:left w:val="none" w:sz="0" w:space="0" w:color="auto"/>
                <w:bottom w:val="none" w:sz="0" w:space="0" w:color="auto"/>
                <w:right w:val="none" w:sz="0" w:space="0" w:color="auto"/>
              </w:divBdr>
            </w:div>
          </w:divsChild>
        </w:div>
        <w:div w:id="1934893277">
          <w:marLeft w:val="0"/>
          <w:marRight w:val="0"/>
          <w:marTop w:val="0"/>
          <w:marBottom w:val="0"/>
          <w:divBdr>
            <w:top w:val="none" w:sz="0" w:space="0" w:color="auto"/>
            <w:left w:val="none" w:sz="0" w:space="0" w:color="auto"/>
            <w:bottom w:val="none" w:sz="0" w:space="0" w:color="auto"/>
            <w:right w:val="none" w:sz="0" w:space="0" w:color="auto"/>
          </w:divBdr>
          <w:divsChild>
            <w:div w:id="1366562056">
              <w:marLeft w:val="0"/>
              <w:marRight w:val="0"/>
              <w:marTop w:val="0"/>
              <w:marBottom w:val="0"/>
              <w:divBdr>
                <w:top w:val="none" w:sz="0" w:space="0" w:color="auto"/>
                <w:left w:val="none" w:sz="0" w:space="0" w:color="auto"/>
                <w:bottom w:val="none" w:sz="0" w:space="0" w:color="auto"/>
                <w:right w:val="none" w:sz="0" w:space="0" w:color="auto"/>
              </w:divBdr>
              <w:divsChild>
                <w:div w:id="181845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304318">
          <w:marLeft w:val="0"/>
          <w:marRight w:val="0"/>
          <w:marTop w:val="0"/>
          <w:marBottom w:val="0"/>
          <w:divBdr>
            <w:top w:val="none" w:sz="0" w:space="0" w:color="auto"/>
            <w:left w:val="none" w:sz="0" w:space="0" w:color="auto"/>
            <w:bottom w:val="none" w:sz="0" w:space="0" w:color="auto"/>
            <w:right w:val="none" w:sz="0" w:space="0" w:color="auto"/>
          </w:divBdr>
          <w:divsChild>
            <w:div w:id="1408459248">
              <w:marLeft w:val="0"/>
              <w:marRight w:val="0"/>
              <w:marTop w:val="0"/>
              <w:marBottom w:val="0"/>
              <w:divBdr>
                <w:top w:val="none" w:sz="0" w:space="0" w:color="auto"/>
                <w:left w:val="none" w:sz="0" w:space="0" w:color="auto"/>
                <w:bottom w:val="none" w:sz="0" w:space="0" w:color="auto"/>
                <w:right w:val="none" w:sz="0" w:space="0" w:color="auto"/>
              </w:divBdr>
              <w:divsChild>
                <w:div w:id="16024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66878">
          <w:marLeft w:val="0"/>
          <w:marRight w:val="0"/>
          <w:marTop w:val="0"/>
          <w:marBottom w:val="0"/>
          <w:divBdr>
            <w:top w:val="none" w:sz="0" w:space="0" w:color="auto"/>
            <w:left w:val="none" w:sz="0" w:space="0" w:color="auto"/>
            <w:bottom w:val="none" w:sz="0" w:space="0" w:color="auto"/>
            <w:right w:val="none" w:sz="0" w:space="0" w:color="auto"/>
          </w:divBdr>
          <w:divsChild>
            <w:div w:id="261450980">
              <w:marLeft w:val="0"/>
              <w:marRight w:val="0"/>
              <w:marTop w:val="0"/>
              <w:marBottom w:val="0"/>
              <w:divBdr>
                <w:top w:val="none" w:sz="0" w:space="0" w:color="auto"/>
                <w:left w:val="none" w:sz="0" w:space="0" w:color="auto"/>
                <w:bottom w:val="none" w:sz="0" w:space="0" w:color="auto"/>
                <w:right w:val="none" w:sz="0" w:space="0" w:color="auto"/>
              </w:divBdr>
              <w:divsChild>
                <w:div w:id="881861815">
                  <w:marLeft w:val="0"/>
                  <w:marRight w:val="0"/>
                  <w:marTop w:val="0"/>
                  <w:marBottom w:val="0"/>
                  <w:divBdr>
                    <w:top w:val="none" w:sz="0" w:space="0" w:color="auto"/>
                    <w:left w:val="none" w:sz="0" w:space="0" w:color="auto"/>
                    <w:bottom w:val="none" w:sz="0" w:space="0" w:color="auto"/>
                    <w:right w:val="none" w:sz="0" w:space="0" w:color="auto"/>
                  </w:divBdr>
                </w:div>
              </w:divsChild>
            </w:div>
            <w:div w:id="401950601">
              <w:marLeft w:val="0"/>
              <w:marRight w:val="0"/>
              <w:marTop w:val="0"/>
              <w:marBottom w:val="0"/>
              <w:divBdr>
                <w:top w:val="none" w:sz="0" w:space="0" w:color="auto"/>
                <w:left w:val="none" w:sz="0" w:space="0" w:color="auto"/>
                <w:bottom w:val="none" w:sz="0" w:space="0" w:color="auto"/>
                <w:right w:val="none" w:sz="0" w:space="0" w:color="auto"/>
              </w:divBdr>
            </w:div>
          </w:divsChild>
        </w:div>
        <w:div w:id="930511241">
          <w:marLeft w:val="0"/>
          <w:marRight w:val="0"/>
          <w:marTop w:val="0"/>
          <w:marBottom w:val="0"/>
          <w:divBdr>
            <w:top w:val="none" w:sz="0" w:space="0" w:color="auto"/>
            <w:left w:val="none" w:sz="0" w:space="0" w:color="auto"/>
            <w:bottom w:val="none" w:sz="0" w:space="0" w:color="auto"/>
            <w:right w:val="none" w:sz="0" w:space="0" w:color="auto"/>
          </w:divBdr>
          <w:divsChild>
            <w:div w:id="141048810">
              <w:marLeft w:val="0"/>
              <w:marRight w:val="0"/>
              <w:marTop w:val="0"/>
              <w:marBottom w:val="0"/>
              <w:divBdr>
                <w:top w:val="none" w:sz="0" w:space="0" w:color="auto"/>
                <w:left w:val="none" w:sz="0" w:space="0" w:color="auto"/>
                <w:bottom w:val="none" w:sz="0" w:space="0" w:color="auto"/>
                <w:right w:val="none" w:sz="0" w:space="0" w:color="auto"/>
              </w:divBdr>
              <w:divsChild>
                <w:div w:id="1868907231">
                  <w:marLeft w:val="0"/>
                  <w:marRight w:val="0"/>
                  <w:marTop w:val="0"/>
                  <w:marBottom w:val="0"/>
                  <w:divBdr>
                    <w:top w:val="none" w:sz="0" w:space="0" w:color="auto"/>
                    <w:left w:val="none" w:sz="0" w:space="0" w:color="auto"/>
                    <w:bottom w:val="none" w:sz="0" w:space="0" w:color="auto"/>
                    <w:right w:val="none" w:sz="0" w:space="0" w:color="auto"/>
                  </w:divBdr>
                </w:div>
              </w:divsChild>
            </w:div>
            <w:div w:id="330722013">
              <w:marLeft w:val="0"/>
              <w:marRight w:val="0"/>
              <w:marTop w:val="0"/>
              <w:marBottom w:val="0"/>
              <w:divBdr>
                <w:top w:val="none" w:sz="0" w:space="0" w:color="auto"/>
                <w:left w:val="none" w:sz="0" w:space="0" w:color="auto"/>
                <w:bottom w:val="none" w:sz="0" w:space="0" w:color="auto"/>
                <w:right w:val="none" w:sz="0" w:space="0" w:color="auto"/>
              </w:divBdr>
            </w:div>
          </w:divsChild>
        </w:div>
        <w:div w:id="622922328">
          <w:marLeft w:val="0"/>
          <w:marRight w:val="0"/>
          <w:marTop w:val="0"/>
          <w:marBottom w:val="0"/>
          <w:divBdr>
            <w:top w:val="none" w:sz="0" w:space="0" w:color="auto"/>
            <w:left w:val="none" w:sz="0" w:space="0" w:color="auto"/>
            <w:bottom w:val="none" w:sz="0" w:space="0" w:color="auto"/>
            <w:right w:val="none" w:sz="0" w:space="0" w:color="auto"/>
          </w:divBdr>
          <w:divsChild>
            <w:div w:id="1741172250">
              <w:marLeft w:val="0"/>
              <w:marRight w:val="0"/>
              <w:marTop w:val="0"/>
              <w:marBottom w:val="0"/>
              <w:divBdr>
                <w:top w:val="none" w:sz="0" w:space="0" w:color="auto"/>
                <w:left w:val="none" w:sz="0" w:space="0" w:color="auto"/>
                <w:bottom w:val="none" w:sz="0" w:space="0" w:color="auto"/>
                <w:right w:val="none" w:sz="0" w:space="0" w:color="auto"/>
              </w:divBdr>
              <w:divsChild>
                <w:div w:id="678392763">
                  <w:marLeft w:val="0"/>
                  <w:marRight w:val="0"/>
                  <w:marTop w:val="0"/>
                  <w:marBottom w:val="0"/>
                  <w:divBdr>
                    <w:top w:val="none" w:sz="0" w:space="0" w:color="auto"/>
                    <w:left w:val="none" w:sz="0" w:space="0" w:color="auto"/>
                    <w:bottom w:val="none" w:sz="0" w:space="0" w:color="auto"/>
                    <w:right w:val="none" w:sz="0" w:space="0" w:color="auto"/>
                  </w:divBdr>
                </w:div>
              </w:divsChild>
            </w:div>
            <w:div w:id="822816492">
              <w:marLeft w:val="0"/>
              <w:marRight w:val="0"/>
              <w:marTop w:val="0"/>
              <w:marBottom w:val="0"/>
              <w:divBdr>
                <w:top w:val="none" w:sz="0" w:space="0" w:color="auto"/>
                <w:left w:val="none" w:sz="0" w:space="0" w:color="auto"/>
                <w:bottom w:val="none" w:sz="0" w:space="0" w:color="auto"/>
                <w:right w:val="none" w:sz="0" w:space="0" w:color="auto"/>
              </w:divBdr>
            </w:div>
          </w:divsChild>
        </w:div>
        <w:div w:id="809133282">
          <w:marLeft w:val="0"/>
          <w:marRight w:val="0"/>
          <w:marTop w:val="0"/>
          <w:marBottom w:val="0"/>
          <w:divBdr>
            <w:top w:val="none" w:sz="0" w:space="0" w:color="auto"/>
            <w:left w:val="none" w:sz="0" w:space="0" w:color="auto"/>
            <w:bottom w:val="none" w:sz="0" w:space="0" w:color="auto"/>
            <w:right w:val="none" w:sz="0" w:space="0" w:color="auto"/>
          </w:divBdr>
          <w:divsChild>
            <w:div w:id="334306640">
              <w:marLeft w:val="0"/>
              <w:marRight w:val="0"/>
              <w:marTop w:val="0"/>
              <w:marBottom w:val="0"/>
              <w:divBdr>
                <w:top w:val="none" w:sz="0" w:space="0" w:color="auto"/>
                <w:left w:val="none" w:sz="0" w:space="0" w:color="auto"/>
                <w:bottom w:val="none" w:sz="0" w:space="0" w:color="auto"/>
                <w:right w:val="none" w:sz="0" w:space="0" w:color="auto"/>
              </w:divBdr>
              <w:divsChild>
                <w:div w:id="1568151140">
                  <w:marLeft w:val="0"/>
                  <w:marRight w:val="0"/>
                  <w:marTop w:val="0"/>
                  <w:marBottom w:val="0"/>
                  <w:divBdr>
                    <w:top w:val="none" w:sz="0" w:space="0" w:color="auto"/>
                    <w:left w:val="none" w:sz="0" w:space="0" w:color="auto"/>
                    <w:bottom w:val="none" w:sz="0" w:space="0" w:color="auto"/>
                    <w:right w:val="none" w:sz="0" w:space="0" w:color="auto"/>
                  </w:divBdr>
                </w:div>
              </w:divsChild>
            </w:div>
            <w:div w:id="565802253">
              <w:marLeft w:val="0"/>
              <w:marRight w:val="0"/>
              <w:marTop w:val="0"/>
              <w:marBottom w:val="0"/>
              <w:divBdr>
                <w:top w:val="none" w:sz="0" w:space="0" w:color="auto"/>
                <w:left w:val="none" w:sz="0" w:space="0" w:color="auto"/>
                <w:bottom w:val="none" w:sz="0" w:space="0" w:color="auto"/>
                <w:right w:val="none" w:sz="0" w:space="0" w:color="auto"/>
              </w:divBdr>
            </w:div>
          </w:divsChild>
        </w:div>
        <w:div w:id="1155996301">
          <w:marLeft w:val="0"/>
          <w:marRight w:val="0"/>
          <w:marTop w:val="0"/>
          <w:marBottom w:val="0"/>
          <w:divBdr>
            <w:top w:val="none" w:sz="0" w:space="0" w:color="auto"/>
            <w:left w:val="none" w:sz="0" w:space="0" w:color="auto"/>
            <w:bottom w:val="none" w:sz="0" w:space="0" w:color="auto"/>
            <w:right w:val="none" w:sz="0" w:space="0" w:color="auto"/>
          </w:divBdr>
          <w:divsChild>
            <w:div w:id="479737506">
              <w:marLeft w:val="0"/>
              <w:marRight w:val="0"/>
              <w:marTop w:val="0"/>
              <w:marBottom w:val="0"/>
              <w:divBdr>
                <w:top w:val="none" w:sz="0" w:space="0" w:color="auto"/>
                <w:left w:val="none" w:sz="0" w:space="0" w:color="auto"/>
                <w:bottom w:val="none" w:sz="0" w:space="0" w:color="auto"/>
                <w:right w:val="none" w:sz="0" w:space="0" w:color="auto"/>
              </w:divBdr>
              <w:divsChild>
                <w:div w:id="1442382929">
                  <w:marLeft w:val="0"/>
                  <w:marRight w:val="0"/>
                  <w:marTop w:val="0"/>
                  <w:marBottom w:val="0"/>
                  <w:divBdr>
                    <w:top w:val="none" w:sz="0" w:space="0" w:color="auto"/>
                    <w:left w:val="none" w:sz="0" w:space="0" w:color="auto"/>
                    <w:bottom w:val="none" w:sz="0" w:space="0" w:color="auto"/>
                    <w:right w:val="none" w:sz="0" w:space="0" w:color="auto"/>
                  </w:divBdr>
                </w:div>
              </w:divsChild>
            </w:div>
            <w:div w:id="125582715">
              <w:marLeft w:val="0"/>
              <w:marRight w:val="0"/>
              <w:marTop w:val="0"/>
              <w:marBottom w:val="0"/>
              <w:divBdr>
                <w:top w:val="none" w:sz="0" w:space="0" w:color="auto"/>
                <w:left w:val="none" w:sz="0" w:space="0" w:color="auto"/>
                <w:bottom w:val="none" w:sz="0" w:space="0" w:color="auto"/>
                <w:right w:val="none" w:sz="0" w:space="0" w:color="auto"/>
              </w:divBdr>
            </w:div>
          </w:divsChild>
        </w:div>
        <w:div w:id="1935937942">
          <w:marLeft w:val="0"/>
          <w:marRight w:val="0"/>
          <w:marTop w:val="0"/>
          <w:marBottom w:val="0"/>
          <w:divBdr>
            <w:top w:val="none" w:sz="0" w:space="0" w:color="auto"/>
            <w:left w:val="none" w:sz="0" w:space="0" w:color="auto"/>
            <w:bottom w:val="none" w:sz="0" w:space="0" w:color="auto"/>
            <w:right w:val="none" w:sz="0" w:space="0" w:color="auto"/>
          </w:divBdr>
          <w:divsChild>
            <w:div w:id="1177423496">
              <w:marLeft w:val="0"/>
              <w:marRight w:val="0"/>
              <w:marTop w:val="0"/>
              <w:marBottom w:val="0"/>
              <w:divBdr>
                <w:top w:val="none" w:sz="0" w:space="0" w:color="auto"/>
                <w:left w:val="none" w:sz="0" w:space="0" w:color="auto"/>
                <w:bottom w:val="none" w:sz="0" w:space="0" w:color="auto"/>
                <w:right w:val="none" w:sz="0" w:space="0" w:color="auto"/>
              </w:divBdr>
              <w:divsChild>
                <w:div w:id="668757602">
                  <w:marLeft w:val="0"/>
                  <w:marRight w:val="0"/>
                  <w:marTop w:val="0"/>
                  <w:marBottom w:val="0"/>
                  <w:divBdr>
                    <w:top w:val="none" w:sz="0" w:space="0" w:color="auto"/>
                    <w:left w:val="none" w:sz="0" w:space="0" w:color="auto"/>
                    <w:bottom w:val="none" w:sz="0" w:space="0" w:color="auto"/>
                    <w:right w:val="none" w:sz="0" w:space="0" w:color="auto"/>
                  </w:divBdr>
                </w:div>
              </w:divsChild>
            </w:div>
            <w:div w:id="196171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487184">
      <w:bodyDiv w:val="1"/>
      <w:marLeft w:val="0"/>
      <w:marRight w:val="0"/>
      <w:marTop w:val="0"/>
      <w:marBottom w:val="0"/>
      <w:divBdr>
        <w:top w:val="none" w:sz="0" w:space="0" w:color="auto"/>
        <w:left w:val="none" w:sz="0" w:space="0" w:color="auto"/>
        <w:bottom w:val="none" w:sz="0" w:space="0" w:color="auto"/>
        <w:right w:val="none" w:sz="0" w:space="0" w:color="auto"/>
      </w:divBdr>
    </w:div>
    <w:div w:id="1048458540">
      <w:bodyDiv w:val="1"/>
      <w:marLeft w:val="0"/>
      <w:marRight w:val="0"/>
      <w:marTop w:val="0"/>
      <w:marBottom w:val="0"/>
      <w:divBdr>
        <w:top w:val="none" w:sz="0" w:space="0" w:color="auto"/>
        <w:left w:val="none" w:sz="0" w:space="0" w:color="auto"/>
        <w:bottom w:val="none" w:sz="0" w:space="0" w:color="auto"/>
        <w:right w:val="none" w:sz="0" w:space="0" w:color="auto"/>
      </w:divBdr>
    </w:div>
    <w:div w:id="1066873554">
      <w:bodyDiv w:val="1"/>
      <w:marLeft w:val="0"/>
      <w:marRight w:val="0"/>
      <w:marTop w:val="0"/>
      <w:marBottom w:val="0"/>
      <w:divBdr>
        <w:top w:val="none" w:sz="0" w:space="0" w:color="auto"/>
        <w:left w:val="none" w:sz="0" w:space="0" w:color="auto"/>
        <w:bottom w:val="none" w:sz="0" w:space="0" w:color="auto"/>
        <w:right w:val="none" w:sz="0" w:space="0" w:color="auto"/>
      </w:divBdr>
      <w:divsChild>
        <w:div w:id="1923295055">
          <w:marLeft w:val="0"/>
          <w:marRight w:val="0"/>
          <w:marTop w:val="0"/>
          <w:marBottom w:val="0"/>
          <w:divBdr>
            <w:top w:val="none" w:sz="0" w:space="0" w:color="auto"/>
            <w:left w:val="none" w:sz="0" w:space="0" w:color="auto"/>
            <w:bottom w:val="none" w:sz="0" w:space="0" w:color="auto"/>
            <w:right w:val="none" w:sz="0" w:space="0" w:color="auto"/>
          </w:divBdr>
          <w:divsChild>
            <w:div w:id="1136295861">
              <w:marLeft w:val="0"/>
              <w:marRight w:val="0"/>
              <w:marTop w:val="0"/>
              <w:marBottom w:val="0"/>
              <w:divBdr>
                <w:top w:val="none" w:sz="0" w:space="0" w:color="auto"/>
                <w:left w:val="none" w:sz="0" w:space="0" w:color="auto"/>
                <w:bottom w:val="none" w:sz="0" w:space="0" w:color="auto"/>
                <w:right w:val="none" w:sz="0" w:space="0" w:color="auto"/>
              </w:divBdr>
            </w:div>
          </w:divsChild>
        </w:div>
        <w:div w:id="558902477">
          <w:marLeft w:val="0"/>
          <w:marRight w:val="0"/>
          <w:marTop w:val="0"/>
          <w:marBottom w:val="0"/>
          <w:divBdr>
            <w:top w:val="none" w:sz="0" w:space="0" w:color="auto"/>
            <w:left w:val="none" w:sz="0" w:space="0" w:color="auto"/>
            <w:bottom w:val="none" w:sz="0" w:space="0" w:color="auto"/>
            <w:right w:val="none" w:sz="0" w:space="0" w:color="auto"/>
          </w:divBdr>
        </w:div>
      </w:divsChild>
    </w:div>
    <w:div w:id="1067191906">
      <w:bodyDiv w:val="1"/>
      <w:marLeft w:val="0"/>
      <w:marRight w:val="0"/>
      <w:marTop w:val="0"/>
      <w:marBottom w:val="0"/>
      <w:divBdr>
        <w:top w:val="none" w:sz="0" w:space="0" w:color="auto"/>
        <w:left w:val="none" w:sz="0" w:space="0" w:color="auto"/>
        <w:bottom w:val="none" w:sz="0" w:space="0" w:color="auto"/>
        <w:right w:val="none" w:sz="0" w:space="0" w:color="auto"/>
      </w:divBdr>
      <w:divsChild>
        <w:div w:id="2121335151">
          <w:marLeft w:val="0"/>
          <w:marRight w:val="0"/>
          <w:marTop w:val="0"/>
          <w:marBottom w:val="0"/>
          <w:divBdr>
            <w:top w:val="none" w:sz="0" w:space="0" w:color="auto"/>
            <w:left w:val="none" w:sz="0" w:space="0" w:color="auto"/>
            <w:bottom w:val="none" w:sz="0" w:space="0" w:color="auto"/>
            <w:right w:val="none" w:sz="0" w:space="0" w:color="auto"/>
          </w:divBdr>
          <w:divsChild>
            <w:div w:id="1178496154">
              <w:marLeft w:val="0"/>
              <w:marRight w:val="0"/>
              <w:marTop w:val="0"/>
              <w:marBottom w:val="0"/>
              <w:divBdr>
                <w:top w:val="none" w:sz="0" w:space="0" w:color="auto"/>
                <w:left w:val="none" w:sz="0" w:space="0" w:color="auto"/>
                <w:bottom w:val="none" w:sz="0" w:space="0" w:color="auto"/>
                <w:right w:val="none" w:sz="0" w:space="0" w:color="auto"/>
              </w:divBdr>
            </w:div>
          </w:divsChild>
        </w:div>
        <w:div w:id="1955594789">
          <w:marLeft w:val="0"/>
          <w:marRight w:val="0"/>
          <w:marTop w:val="0"/>
          <w:marBottom w:val="0"/>
          <w:divBdr>
            <w:top w:val="none" w:sz="0" w:space="0" w:color="auto"/>
            <w:left w:val="none" w:sz="0" w:space="0" w:color="auto"/>
            <w:bottom w:val="none" w:sz="0" w:space="0" w:color="auto"/>
            <w:right w:val="none" w:sz="0" w:space="0" w:color="auto"/>
          </w:divBdr>
        </w:div>
      </w:divsChild>
    </w:div>
    <w:div w:id="1068269043">
      <w:bodyDiv w:val="1"/>
      <w:marLeft w:val="0"/>
      <w:marRight w:val="0"/>
      <w:marTop w:val="0"/>
      <w:marBottom w:val="0"/>
      <w:divBdr>
        <w:top w:val="none" w:sz="0" w:space="0" w:color="auto"/>
        <w:left w:val="none" w:sz="0" w:space="0" w:color="auto"/>
        <w:bottom w:val="none" w:sz="0" w:space="0" w:color="auto"/>
        <w:right w:val="none" w:sz="0" w:space="0" w:color="auto"/>
      </w:divBdr>
    </w:div>
    <w:div w:id="1085420401">
      <w:bodyDiv w:val="1"/>
      <w:marLeft w:val="0"/>
      <w:marRight w:val="0"/>
      <w:marTop w:val="0"/>
      <w:marBottom w:val="0"/>
      <w:divBdr>
        <w:top w:val="none" w:sz="0" w:space="0" w:color="auto"/>
        <w:left w:val="none" w:sz="0" w:space="0" w:color="auto"/>
        <w:bottom w:val="none" w:sz="0" w:space="0" w:color="auto"/>
        <w:right w:val="none" w:sz="0" w:space="0" w:color="auto"/>
      </w:divBdr>
    </w:div>
    <w:div w:id="1143351571">
      <w:bodyDiv w:val="1"/>
      <w:marLeft w:val="0"/>
      <w:marRight w:val="0"/>
      <w:marTop w:val="0"/>
      <w:marBottom w:val="0"/>
      <w:divBdr>
        <w:top w:val="none" w:sz="0" w:space="0" w:color="auto"/>
        <w:left w:val="none" w:sz="0" w:space="0" w:color="auto"/>
        <w:bottom w:val="none" w:sz="0" w:space="0" w:color="auto"/>
        <w:right w:val="none" w:sz="0" w:space="0" w:color="auto"/>
      </w:divBdr>
      <w:divsChild>
        <w:div w:id="1598521265">
          <w:marLeft w:val="0"/>
          <w:marRight w:val="0"/>
          <w:marTop w:val="0"/>
          <w:marBottom w:val="0"/>
          <w:divBdr>
            <w:top w:val="none" w:sz="0" w:space="0" w:color="auto"/>
            <w:left w:val="none" w:sz="0" w:space="0" w:color="auto"/>
            <w:bottom w:val="none" w:sz="0" w:space="0" w:color="auto"/>
            <w:right w:val="none" w:sz="0" w:space="0" w:color="auto"/>
          </w:divBdr>
          <w:divsChild>
            <w:div w:id="591594092">
              <w:marLeft w:val="0"/>
              <w:marRight w:val="0"/>
              <w:marTop w:val="0"/>
              <w:marBottom w:val="0"/>
              <w:divBdr>
                <w:top w:val="none" w:sz="0" w:space="0" w:color="auto"/>
                <w:left w:val="none" w:sz="0" w:space="0" w:color="auto"/>
                <w:bottom w:val="none" w:sz="0" w:space="0" w:color="auto"/>
                <w:right w:val="none" w:sz="0" w:space="0" w:color="auto"/>
              </w:divBdr>
              <w:divsChild>
                <w:div w:id="188764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3480">
          <w:marLeft w:val="0"/>
          <w:marRight w:val="0"/>
          <w:marTop w:val="0"/>
          <w:marBottom w:val="0"/>
          <w:divBdr>
            <w:top w:val="none" w:sz="0" w:space="0" w:color="auto"/>
            <w:left w:val="none" w:sz="0" w:space="0" w:color="auto"/>
            <w:bottom w:val="none" w:sz="0" w:space="0" w:color="auto"/>
            <w:right w:val="none" w:sz="0" w:space="0" w:color="auto"/>
          </w:divBdr>
          <w:divsChild>
            <w:div w:id="1198857917">
              <w:marLeft w:val="0"/>
              <w:marRight w:val="0"/>
              <w:marTop w:val="0"/>
              <w:marBottom w:val="0"/>
              <w:divBdr>
                <w:top w:val="none" w:sz="0" w:space="0" w:color="auto"/>
                <w:left w:val="none" w:sz="0" w:space="0" w:color="auto"/>
                <w:bottom w:val="none" w:sz="0" w:space="0" w:color="auto"/>
                <w:right w:val="none" w:sz="0" w:space="0" w:color="auto"/>
              </w:divBdr>
              <w:divsChild>
                <w:div w:id="1571383192">
                  <w:marLeft w:val="0"/>
                  <w:marRight w:val="0"/>
                  <w:marTop w:val="0"/>
                  <w:marBottom w:val="0"/>
                  <w:divBdr>
                    <w:top w:val="none" w:sz="0" w:space="0" w:color="auto"/>
                    <w:left w:val="none" w:sz="0" w:space="0" w:color="auto"/>
                    <w:bottom w:val="none" w:sz="0" w:space="0" w:color="auto"/>
                    <w:right w:val="none" w:sz="0" w:space="0" w:color="auto"/>
                  </w:divBdr>
                </w:div>
              </w:divsChild>
            </w:div>
            <w:div w:id="986788357">
              <w:marLeft w:val="0"/>
              <w:marRight w:val="0"/>
              <w:marTop w:val="0"/>
              <w:marBottom w:val="0"/>
              <w:divBdr>
                <w:top w:val="none" w:sz="0" w:space="0" w:color="auto"/>
                <w:left w:val="none" w:sz="0" w:space="0" w:color="auto"/>
                <w:bottom w:val="none" w:sz="0" w:space="0" w:color="auto"/>
                <w:right w:val="none" w:sz="0" w:space="0" w:color="auto"/>
              </w:divBdr>
            </w:div>
          </w:divsChild>
        </w:div>
        <w:div w:id="783959044">
          <w:marLeft w:val="0"/>
          <w:marRight w:val="0"/>
          <w:marTop w:val="0"/>
          <w:marBottom w:val="0"/>
          <w:divBdr>
            <w:top w:val="none" w:sz="0" w:space="0" w:color="auto"/>
            <w:left w:val="none" w:sz="0" w:space="0" w:color="auto"/>
            <w:bottom w:val="none" w:sz="0" w:space="0" w:color="auto"/>
            <w:right w:val="none" w:sz="0" w:space="0" w:color="auto"/>
          </w:divBdr>
          <w:divsChild>
            <w:div w:id="1907521445">
              <w:marLeft w:val="0"/>
              <w:marRight w:val="0"/>
              <w:marTop w:val="0"/>
              <w:marBottom w:val="0"/>
              <w:divBdr>
                <w:top w:val="none" w:sz="0" w:space="0" w:color="auto"/>
                <w:left w:val="none" w:sz="0" w:space="0" w:color="auto"/>
                <w:bottom w:val="none" w:sz="0" w:space="0" w:color="auto"/>
                <w:right w:val="none" w:sz="0" w:space="0" w:color="auto"/>
              </w:divBdr>
              <w:divsChild>
                <w:div w:id="6933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90094">
          <w:marLeft w:val="0"/>
          <w:marRight w:val="0"/>
          <w:marTop w:val="0"/>
          <w:marBottom w:val="0"/>
          <w:divBdr>
            <w:top w:val="none" w:sz="0" w:space="0" w:color="auto"/>
            <w:left w:val="none" w:sz="0" w:space="0" w:color="auto"/>
            <w:bottom w:val="none" w:sz="0" w:space="0" w:color="auto"/>
            <w:right w:val="none" w:sz="0" w:space="0" w:color="auto"/>
          </w:divBdr>
          <w:divsChild>
            <w:div w:id="19085366">
              <w:marLeft w:val="0"/>
              <w:marRight w:val="0"/>
              <w:marTop w:val="0"/>
              <w:marBottom w:val="0"/>
              <w:divBdr>
                <w:top w:val="none" w:sz="0" w:space="0" w:color="auto"/>
                <w:left w:val="none" w:sz="0" w:space="0" w:color="auto"/>
                <w:bottom w:val="none" w:sz="0" w:space="0" w:color="auto"/>
                <w:right w:val="none" w:sz="0" w:space="0" w:color="auto"/>
              </w:divBdr>
              <w:divsChild>
                <w:div w:id="150189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3522">
          <w:marLeft w:val="0"/>
          <w:marRight w:val="0"/>
          <w:marTop w:val="0"/>
          <w:marBottom w:val="0"/>
          <w:divBdr>
            <w:top w:val="none" w:sz="0" w:space="0" w:color="auto"/>
            <w:left w:val="none" w:sz="0" w:space="0" w:color="auto"/>
            <w:bottom w:val="none" w:sz="0" w:space="0" w:color="auto"/>
            <w:right w:val="none" w:sz="0" w:space="0" w:color="auto"/>
          </w:divBdr>
          <w:divsChild>
            <w:div w:id="1368414326">
              <w:marLeft w:val="0"/>
              <w:marRight w:val="0"/>
              <w:marTop w:val="0"/>
              <w:marBottom w:val="0"/>
              <w:divBdr>
                <w:top w:val="none" w:sz="0" w:space="0" w:color="auto"/>
                <w:left w:val="none" w:sz="0" w:space="0" w:color="auto"/>
                <w:bottom w:val="none" w:sz="0" w:space="0" w:color="auto"/>
                <w:right w:val="none" w:sz="0" w:space="0" w:color="auto"/>
              </w:divBdr>
              <w:divsChild>
                <w:div w:id="133835214">
                  <w:marLeft w:val="0"/>
                  <w:marRight w:val="0"/>
                  <w:marTop w:val="0"/>
                  <w:marBottom w:val="0"/>
                  <w:divBdr>
                    <w:top w:val="none" w:sz="0" w:space="0" w:color="auto"/>
                    <w:left w:val="none" w:sz="0" w:space="0" w:color="auto"/>
                    <w:bottom w:val="none" w:sz="0" w:space="0" w:color="auto"/>
                    <w:right w:val="none" w:sz="0" w:space="0" w:color="auto"/>
                  </w:divBdr>
                </w:div>
              </w:divsChild>
            </w:div>
            <w:div w:id="1446344171">
              <w:marLeft w:val="0"/>
              <w:marRight w:val="0"/>
              <w:marTop w:val="0"/>
              <w:marBottom w:val="0"/>
              <w:divBdr>
                <w:top w:val="none" w:sz="0" w:space="0" w:color="auto"/>
                <w:left w:val="none" w:sz="0" w:space="0" w:color="auto"/>
                <w:bottom w:val="none" w:sz="0" w:space="0" w:color="auto"/>
                <w:right w:val="none" w:sz="0" w:space="0" w:color="auto"/>
              </w:divBdr>
            </w:div>
          </w:divsChild>
        </w:div>
        <w:div w:id="1952976708">
          <w:marLeft w:val="0"/>
          <w:marRight w:val="0"/>
          <w:marTop w:val="0"/>
          <w:marBottom w:val="0"/>
          <w:divBdr>
            <w:top w:val="none" w:sz="0" w:space="0" w:color="auto"/>
            <w:left w:val="none" w:sz="0" w:space="0" w:color="auto"/>
            <w:bottom w:val="none" w:sz="0" w:space="0" w:color="auto"/>
            <w:right w:val="none" w:sz="0" w:space="0" w:color="auto"/>
          </w:divBdr>
          <w:divsChild>
            <w:div w:id="856776510">
              <w:marLeft w:val="0"/>
              <w:marRight w:val="0"/>
              <w:marTop w:val="0"/>
              <w:marBottom w:val="0"/>
              <w:divBdr>
                <w:top w:val="none" w:sz="0" w:space="0" w:color="auto"/>
                <w:left w:val="none" w:sz="0" w:space="0" w:color="auto"/>
                <w:bottom w:val="none" w:sz="0" w:space="0" w:color="auto"/>
                <w:right w:val="none" w:sz="0" w:space="0" w:color="auto"/>
              </w:divBdr>
              <w:divsChild>
                <w:div w:id="1176001090">
                  <w:marLeft w:val="0"/>
                  <w:marRight w:val="0"/>
                  <w:marTop w:val="0"/>
                  <w:marBottom w:val="0"/>
                  <w:divBdr>
                    <w:top w:val="none" w:sz="0" w:space="0" w:color="auto"/>
                    <w:left w:val="none" w:sz="0" w:space="0" w:color="auto"/>
                    <w:bottom w:val="none" w:sz="0" w:space="0" w:color="auto"/>
                    <w:right w:val="none" w:sz="0" w:space="0" w:color="auto"/>
                  </w:divBdr>
                </w:div>
              </w:divsChild>
            </w:div>
            <w:div w:id="1714573237">
              <w:marLeft w:val="0"/>
              <w:marRight w:val="0"/>
              <w:marTop w:val="0"/>
              <w:marBottom w:val="0"/>
              <w:divBdr>
                <w:top w:val="none" w:sz="0" w:space="0" w:color="auto"/>
                <w:left w:val="none" w:sz="0" w:space="0" w:color="auto"/>
                <w:bottom w:val="none" w:sz="0" w:space="0" w:color="auto"/>
                <w:right w:val="none" w:sz="0" w:space="0" w:color="auto"/>
              </w:divBdr>
            </w:div>
          </w:divsChild>
        </w:div>
        <w:div w:id="28994467">
          <w:marLeft w:val="0"/>
          <w:marRight w:val="0"/>
          <w:marTop w:val="0"/>
          <w:marBottom w:val="0"/>
          <w:divBdr>
            <w:top w:val="none" w:sz="0" w:space="0" w:color="auto"/>
            <w:left w:val="none" w:sz="0" w:space="0" w:color="auto"/>
            <w:bottom w:val="none" w:sz="0" w:space="0" w:color="auto"/>
            <w:right w:val="none" w:sz="0" w:space="0" w:color="auto"/>
          </w:divBdr>
          <w:divsChild>
            <w:div w:id="131483540">
              <w:marLeft w:val="0"/>
              <w:marRight w:val="0"/>
              <w:marTop w:val="0"/>
              <w:marBottom w:val="0"/>
              <w:divBdr>
                <w:top w:val="none" w:sz="0" w:space="0" w:color="auto"/>
                <w:left w:val="none" w:sz="0" w:space="0" w:color="auto"/>
                <w:bottom w:val="none" w:sz="0" w:space="0" w:color="auto"/>
                <w:right w:val="none" w:sz="0" w:space="0" w:color="auto"/>
              </w:divBdr>
              <w:divsChild>
                <w:div w:id="1086149504">
                  <w:marLeft w:val="0"/>
                  <w:marRight w:val="0"/>
                  <w:marTop w:val="0"/>
                  <w:marBottom w:val="0"/>
                  <w:divBdr>
                    <w:top w:val="none" w:sz="0" w:space="0" w:color="auto"/>
                    <w:left w:val="none" w:sz="0" w:space="0" w:color="auto"/>
                    <w:bottom w:val="none" w:sz="0" w:space="0" w:color="auto"/>
                    <w:right w:val="none" w:sz="0" w:space="0" w:color="auto"/>
                  </w:divBdr>
                </w:div>
              </w:divsChild>
            </w:div>
            <w:div w:id="650717724">
              <w:marLeft w:val="0"/>
              <w:marRight w:val="0"/>
              <w:marTop w:val="0"/>
              <w:marBottom w:val="0"/>
              <w:divBdr>
                <w:top w:val="none" w:sz="0" w:space="0" w:color="auto"/>
                <w:left w:val="none" w:sz="0" w:space="0" w:color="auto"/>
                <w:bottom w:val="none" w:sz="0" w:space="0" w:color="auto"/>
                <w:right w:val="none" w:sz="0" w:space="0" w:color="auto"/>
              </w:divBdr>
            </w:div>
          </w:divsChild>
        </w:div>
        <w:div w:id="1951542337">
          <w:marLeft w:val="0"/>
          <w:marRight w:val="0"/>
          <w:marTop w:val="0"/>
          <w:marBottom w:val="0"/>
          <w:divBdr>
            <w:top w:val="none" w:sz="0" w:space="0" w:color="auto"/>
            <w:left w:val="none" w:sz="0" w:space="0" w:color="auto"/>
            <w:bottom w:val="none" w:sz="0" w:space="0" w:color="auto"/>
            <w:right w:val="none" w:sz="0" w:space="0" w:color="auto"/>
          </w:divBdr>
          <w:divsChild>
            <w:div w:id="1236429211">
              <w:marLeft w:val="0"/>
              <w:marRight w:val="0"/>
              <w:marTop w:val="0"/>
              <w:marBottom w:val="0"/>
              <w:divBdr>
                <w:top w:val="none" w:sz="0" w:space="0" w:color="auto"/>
                <w:left w:val="none" w:sz="0" w:space="0" w:color="auto"/>
                <w:bottom w:val="none" w:sz="0" w:space="0" w:color="auto"/>
                <w:right w:val="none" w:sz="0" w:space="0" w:color="auto"/>
              </w:divBdr>
              <w:divsChild>
                <w:div w:id="8450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44421">
          <w:marLeft w:val="0"/>
          <w:marRight w:val="0"/>
          <w:marTop w:val="0"/>
          <w:marBottom w:val="0"/>
          <w:divBdr>
            <w:top w:val="none" w:sz="0" w:space="0" w:color="auto"/>
            <w:left w:val="none" w:sz="0" w:space="0" w:color="auto"/>
            <w:bottom w:val="none" w:sz="0" w:space="0" w:color="auto"/>
            <w:right w:val="none" w:sz="0" w:space="0" w:color="auto"/>
          </w:divBdr>
          <w:divsChild>
            <w:div w:id="901522720">
              <w:marLeft w:val="0"/>
              <w:marRight w:val="0"/>
              <w:marTop w:val="0"/>
              <w:marBottom w:val="0"/>
              <w:divBdr>
                <w:top w:val="none" w:sz="0" w:space="0" w:color="auto"/>
                <w:left w:val="none" w:sz="0" w:space="0" w:color="auto"/>
                <w:bottom w:val="none" w:sz="0" w:space="0" w:color="auto"/>
                <w:right w:val="none" w:sz="0" w:space="0" w:color="auto"/>
              </w:divBdr>
              <w:divsChild>
                <w:div w:id="1120103523">
                  <w:marLeft w:val="0"/>
                  <w:marRight w:val="0"/>
                  <w:marTop w:val="0"/>
                  <w:marBottom w:val="0"/>
                  <w:divBdr>
                    <w:top w:val="none" w:sz="0" w:space="0" w:color="auto"/>
                    <w:left w:val="none" w:sz="0" w:space="0" w:color="auto"/>
                    <w:bottom w:val="none" w:sz="0" w:space="0" w:color="auto"/>
                    <w:right w:val="none" w:sz="0" w:space="0" w:color="auto"/>
                  </w:divBdr>
                </w:div>
              </w:divsChild>
            </w:div>
            <w:div w:id="1082800381">
              <w:marLeft w:val="0"/>
              <w:marRight w:val="0"/>
              <w:marTop w:val="0"/>
              <w:marBottom w:val="0"/>
              <w:divBdr>
                <w:top w:val="none" w:sz="0" w:space="0" w:color="auto"/>
                <w:left w:val="none" w:sz="0" w:space="0" w:color="auto"/>
                <w:bottom w:val="none" w:sz="0" w:space="0" w:color="auto"/>
                <w:right w:val="none" w:sz="0" w:space="0" w:color="auto"/>
              </w:divBdr>
            </w:div>
          </w:divsChild>
        </w:div>
        <w:div w:id="489062398">
          <w:marLeft w:val="0"/>
          <w:marRight w:val="0"/>
          <w:marTop w:val="0"/>
          <w:marBottom w:val="0"/>
          <w:divBdr>
            <w:top w:val="none" w:sz="0" w:space="0" w:color="auto"/>
            <w:left w:val="none" w:sz="0" w:space="0" w:color="auto"/>
            <w:bottom w:val="none" w:sz="0" w:space="0" w:color="auto"/>
            <w:right w:val="none" w:sz="0" w:space="0" w:color="auto"/>
          </w:divBdr>
          <w:divsChild>
            <w:div w:id="939414636">
              <w:marLeft w:val="0"/>
              <w:marRight w:val="0"/>
              <w:marTop w:val="0"/>
              <w:marBottom w:val="0"/>
              <w:divBdr>
                <w:top w:val="none" w:sz="0" w:space="0" w:color="auto"/>
                <w:left w:val="none" w:sz="0" w:space="0" w:color="auto"/>
                <w:bottom w:val="none" w:sz="0" w:space="0" w:color="auto"/>
                <w:right w:val="none" w:sz="0" w:space="0" w:color="auto"/>
              </w:divBdr>
              <w:divsChild>
                <w:div w:id="424814076">
                  <w:marLeft w:val="0"/>
                  <w:marRight w:val="0"/>
                  <w:marTop w:val="0"/>
                  <w:marBottom w:val="0"/>
                  <w:divBdr>
                    <w:top w:val="none" w:sz="0" w:space="0" w:color="auto"/>
                    <w:left w:val="none" w:sz="0" w:space="0" w:color="auto"/>
                    <w:bottom w:val="none" w:sz="0" w:space="0" w:color="auto"/>
                    <w:right w:val="none" w:sz="0" w:space="0" w:color="auto"/>
                  </w:divBdr>
                </w:div>
              </w:divsChild>
            </w:div>
            <w:div w:id="1540897203">
              <w:marLeft w:val="0"/>
              <w:marRight w:val="0"/>
              <w:marTop w:val="0"/>
              <w:marBottom w:val="0"/>
              <w:divBdr>
                <w:top w:val="none" w:sz="0" w:space="0" w:color="auto"/>
                <w:left w:val="none" w:sz="0" w:space="0" w:color="auto"/>
                <w:bottom w:val="none" w:sz="0" w:space="0" w:color="auto"/>
                <w:right w:val="none" w:sz="0" w:space="0" w:color="auto"/>
              </w:divBdr>
            </w:div>
          </w:divsChild>
        </w:div>
        <w:div w:id="1475218403">
          <w:marLeft w:val="0"/>
          <w:marRight w:val="0"/>
          <w:marTop w:val="0"/>
          <w:marBottom w:val="0"/>
          <w:divBdr>
            <w:top w:val="none" w:sz="0" w:space="0" w:color="auto"/>
            <w:left w:val="none" w:sz="0" w:space="0" w:color="auto"/>
            <w:bottom w:val="none" w:sz="0" w:space="0" w:color="auto"/>
            <w:right w:val="none" w:sz="0" w:space="0" w:color="auto"/>
          </w:divBdr>
          <w:divsChild>
            <w:div w:id="2131126693">
              <w:marLeft w:val="0"/>
              <w:marRight w:val="0"/>
              <w:marTop w:val="0"/>
              <w:marBottom w:val="0"/>
              <w:divBdr>
                <w:top w:val="none" w:sz="0" w:space="0" w:color="auto"/>
                <w:left w:val="none" w:sz="0" w:space="0" w:color="auto"/>
                <w:bottom w:val="none" w:sz="0" w:space="0" w:color="auto"/>
                <w:right w:val="none" w:sz="0" w:space="0" w:color="auto"/>
              </w:divBdr>
              <w:divsChild>
                <w:div w:id="1895114791">
                  <w:marLeft w:val="0"/>
                  <w:marRight w:val="0"/>
                  <w:marTop w:val="0"/>
                  <w:marBottom w:val="0"/>
                  <w:divBdr>
                    <w:top w:val="none" w:sz="0" w:space="0" w:color="auto"/>
                    <w:left w:val="none" w:sz="0" w:space="0" w:color="auto"/>
                    <w:bottom w:val="none" w:sz="0" w:space="0" w:color="auto"/>
                    <w:right w:val="none" w:sz="0" w:space="0" w:color="auto"/>
                  </w:divBdr>
                </w:div>
              </w:divsChild>
            </w:div>
            <w:div w:id="1963262772">
              <w:marLeft w:val="0"/>
              <w:marRight w:val="0"/>
              <w:marTop w:val="0"/>
              <w:marBottom w:val="0"/>
              <w:divBdr>
                <w:top w:val="none" w:sz="0" w:space="0" w:color="auto"/>
                <w:left w:val="none" w:sz="0" w:space="0" w:color="auto"/>
                <w:bottom w:val="none" w:sz="0" w:space="0" w:color="auto"/>
                <w:right w:val="none" w:sz="0" w:space="0" w:color="auto"/>
              </w:divBdr>
            </w:div>
          </w:divsChild>
        </w:div>
        <w:div w:id="1142309705">
          <w:marLeft w:val="0"/>
          <w:marRight w:val="0"/>
          <w:marTop w:val="0"/>
          <w:marBottom w:val="0"/>
          <w:divBdr>
            <w:top w:val="none" w:sz="0" w:space="0" w:color="auto"/>
            <w:left w:val="none" w:sz="0" w:space="0" w:color="auto"/>
            <w:bottom w:val="none" w:sz="0" w:space="0" w:color="auto"/>
            <w:right w:val="none" w:sz="0" w:space="0" w:color="auto"/>
          </w:divBdr>
          <w:divsChild>
            <w:div w:id="1345666985">
              <w:marLeft w:val="0"/>
              <w:marRight w:val="0"/>
              <w:marTop w:val="0"/>
              <w:marBottom w:val="0"/>
              <w:divBdr>
                <w:top w:val="none" w:sz="0" w:space="0" w:color="auto"/>
                <w:left w:val="none" w:sz="0" w:space="0" w:color="auto"/>
                <w:bottom w:val="none" w:sz="0" w:space="0" w:color="auto"/>
                <w:right w:val="none" w:sz="0" w:space="0" w:color="auto"/>
              </w:divBdr>
              <w:divsChild>
                <w:div w:id="490752998">
                  <w:marLeft w:val="0"/>
                  <w:marRight w:val="0"/>
                  <w:marTop w:val="0"/>
                  <w:marBottom w:val="0"/>
                  <w:divBdr>
                    <w:top w:val="none" w:sz="0" w:space="0" w:color="auto"/>
                    <w:left w:val="none" w:sz="0" w:space="0" w:color="auto"/>
                    <w:bottom w:val="none" w:sz="0" w:space="0" w:color="auto"/>
                    <w:right w:val="none" w:sz="0" w:space="0" w:color="auto"/>
                  </w:divBdr>
                </w:div>
              </w:divsChild>
            </w:div>
            <w:div w:id="1079061142">
              <w:marLeft w:val="0"/>
              <w:marRight w:val="0"/>
              <w:marTop w:val="0"/>
              <w:marBottom w:val="0"/>
              <w:divBdr>
                <w:top w:val="none" w:sz="0" w:space="0" w:color="auto"/>
                <w:left w:val="none" w:sz="0" w:space="0" w:color="auto"/>
                <w:bottom w:val="none" w:sz="0" w:space="0" w:color="auto"/>
                <w:right w:val="none" w:sz="0" w:space="0" w:color="auto"/>
              </w:divBdr>
            </w:div>
          </w:divsChild>
        </w:div>
        <w:div w:id="180748435">
          <w:marLeft w:val="0"/>
          <w:marRight w:val="0"/>
          <w:marTop w:val="0"/>
          <w:marBottom w:val="0"/>
          <w:divBdr>
            <w:top w:val="none" w:sz="0" w:space="0" w:color="auto"/>
            <w:left w:val="none" w:sz="0" w:space="0" w:color="auto"/>
            <w:bottom w:val="none" w:sz="0" w:space="0" w:color="auto"/>
            <w:right w:val="none" w:sz="0" w:space="0" w:color="auto"/>
          </w:divBdr>
          <w:divsChild>
            <w:div w:id="1417748839">
              <w:marLeft w:val="0"/>
              <w:marRight w:val="0"/>
              <w:marTop w:val="0"/>
              <w:marBottom w:val="0"/>
              <w:divBdr>
                <w:top w:val="none" w:sz="0" w:space="0" w:color="auto"/>
                <w:left w:val="none" w:sz="0" w:space="0" w:color="auto"/>
                <w:bottom w:val="none" w:sz="0" w:space="0" w:color="auto"/>
                <w:right w:val="none" w:sz="0" w:space="0" w:color="auto"/>
              </w:divBdr>
              <w:divsChild>
                <w:div w:id="1724448880">
                  <w:marLeft w:val="0"/>
                  <w:marRight w:val="0"/>
                  <w:marTop w:val="0"/>
                  <w:marBottom w:val="0"/>
                  <w:divBdr>
                    <w:top w:val="none" w:sz="0" w:space="0" w:color="auto"/>
                    <w:left w:val="none" w:sz="0" w:space="0" w:color="auto"/>
                    <w:bottom w:val="none" w:sz="0" w:space="0" w:color="auto"/>
                    <w:right w:val="none" w:sz="0" w:space="0" w:color="auto"/>
                  </w:divBdr>
                </w:div>
              </w:divsChild>
            </w:div>
            <w:div w:id="1997958155">
              <w:marLeft w:val="0"/>
              <w:marRight w:val="0"/>
              <w:marTop w:val="0"/>
              <w:marBottom w:val="0"/>
              <w:divBdr>
                <w:top w:val="none" w:sz="0" w:space="0" w:color="auto"/>
                <w:left w:val="none" w:sz="0" w:space="0" w:color="auto"/>
                <w:bottom w:val="none" w:sz="0" w:space="0" w:color="auto"/>
                <w:right w:val="none" w:sz="0" w:space="0" w:color="auto"/>
              </w:divBdr>
            </w:div>
          </w:divsChild>
        </w:div>
        <w:div w:id="1856649469">
          <w:marLeft w:val="0"/>
          <w:marRight w:val="0"/>
          <w:marTop w:val="0"/>
          <w:marBottom w:val="0"/>
          <w:divBdr>
            <w:top w:val="none" w:sz="0" w:space="0" w:color="auto"/>
            <w:left w:val="none" w:sz="0" w:space="0" w:color="auto"/>
            <w:bottom w:val="none" w:sz="0" w:space="0" w:color="auto"/>
            <w:right w:val="none" w:sz="0" w:space="0" w:color="auto"/>
          </w:divBdr>
          <w:divsChild>
            <w:div w:id="1889760947">
              <w:marLeft w:val="0"/>
              <w:marRight w:val="0"/>
              <w:marTop w:val="0"/>
              <w:marBottom w:val="0"/>
              <w:divBdr>
                <w:top w:val="none" w:sz="0" w:space="0" w:color="auto"/>
                <w:left w:val="none" w:sz="0" w:space="0" w:color="auto"/>
                <w:bottom w:val="none" w:sz="0" w:space="0" w:color="auto"/>
                <w:right w:val="none" w:sz="0" w:space="0" w:color="auto"/>
              </w:divBdr>
              <w:divsChild>
                <w:div w:id="194579610">
                  <w:marLeft w:val="0"/>
                  <w:marRight w:val="0"/>
                  <w:marTop w:val="0"/>
                  <w:marBottom w:val="0"/>
                  <w:divBdr>
                    <w:top w:val="none" w:sz="0" w:space="0" w:color="auto"/>
                    <w:left w:val="none" w:sz="0" w:space="0" w:color="auto"/>
                    <w:bottom w:val="none" w:sz="0" w:space="0" w:color="auto"/>
                    <w:right w:val="none" w:sz="0" w:space="0" w:color="auto"/>
                  </w:divBdr>
                </w:div>
              </w:divsChild>
            </w:div>
            <w:div w:id="1281377107">
              <w:marLeft w:val="0"/>
              <w:marRight w:val="0"/>
              <w:marTop w:val="0"/>
              <w:marBottom w:val="0"/>
              <w:divBdr>
                <w:top w:val="none" w:sz="0" w:space="0" w:color="auto"/>
                <w:left w:val="none" w:sz="0" w:space="0" w:color="auto"/>
                <w:bottom w:val="none" w:sz="0" w:space="0" w:color="auto"/>
                <w:right w:val="none" w:sz="0" w:space="0" w:color="auto"/>
              </w:divBdr>
            </w:div>
          </w:divsChild>
        </w:div>
        <w:div w:id="1777751652">
          <w:marLeft w:val="0"/>
          <w:marRight w:val="0"/>
          <w:marTop w:val="0"/>
          <w:marBottom w:val="0"/>
          <w:divBdr>
            <w:top w:val="none" w:sz="0" w:space="0" w:color="auto"/>
            <w:left w:val="none" w:sz="0" w:space="0" w:color="auto"/>
            <w:bottom w:val="none" w:sz="0" w:space="0" w:color="auto"/>
            <w:right w:val="none" w:sz="0" w:space="0" w:color="auto"/>
          </w:divBdr>
          <w:divsChild>
            <w:div w:id="61756240">
              <w:marLeft w:val="0"/>
              <w:marRight w:val="0"/>
              <w:marTop w:val="0"/>
              <w:marBottom w:val="0"/>
              <w:divBdr>
                <w:top w:val="none" w:sz="0" w:space="0" w:color="auto"/>
                <w:left w:val="none" w:sz="0" w:space="0" w:color="auto"/>
                <w:bottom w:val="none" w:sz="0" w:space="0" w:color="auto"/>
                <w:right w:val="none" w:sz="0" w:space="0" w:color="auto"/>
              </w:divBdr>
              <w:divsChild>
                <w:div w:id="1228297672">
                  <w:marLeft w:val="0"/>
                  <w:marRight w:val="0"/>
                  <w:marTop w:val="0"/>
                  <w:marBottom w:val="0"/>
                  <w:divBdr>
                    <w:top w:val="none" w:sz="0" w:space="0" w:color="auto"/>
                    <w:left w:val="none" w:sz="0" w:space="0" w:color="auto"/>
                    <w:bottom w:val="none" w:sz="0" w:space="0" w:color="auto"/>
                    <w:right w:val="none" w:sz="0" w:space="0" w:color="auto"/>
                  </w:divBdr>
                </w:div>
              </w:divsChild>
            </w:div>
            <w:div w:id="1374577133">
              <w:marLeft w:val="0"/>
              <w:marRight w:val="0"/>
              <w:marTop w:val="0"/>
              <w:marBottom w:val="0"/>
              <w:divBdr>
                <w:top w:val="none" w:sz="0" w:space="0" w:color="auto"/>
                <w:left w:val="none" w:sz="0" w:space="0" w:color="auto"/>
                <w:bottom w:val="none" w:sz="0" w:space="0" w:color="auto"/>
                <w:right w:val="none" w:sz="0" w:space="0" w:color="auto"/>
              </w:divBdr>
            </w:div>
          </w:divsChild>
        </w:div>
        <w:div w:id="2050451665">
          <w:marLeft w:val="0"/>
          <w:marRight w:val="0"/>
          <w:marTop w:val="0"/>
          <w:marBottom w:val="0"/>
          <w:divBdr>
            <w:top w:val="none" w:sz="0" w:space="0" w:color="auto"/>
            <w:left w:val="none" w:sz="0" w:space="0" w:color="auto"/>
            <w:bottom w:val="none" w:sz="0" w:space="0" w:color="auto"/>
            <w:right w:val="none" w:sz="0" w:space="0" w:color="auto"/>
          </w:divBdr>
          <w:divsChild>
            <w:div w:id="681201228">
              <w:marLeft w:val="0"/>
              <w:marRight w:val="0"/>
              <w:marTop w:val="0"/>
              <w:marBottom w:val="0"/>
              <w:divBdr>
                <w:top w:val="none" w:sz="0" w:space="0" w:color="auto"/>
                <w:left w:val="none" w:sz="0" w:space="0" w:color="auto"/>
                <w:bottom w:val="none" w:sz="0" w:space="0" w:color="auto"/>
                <w:right w:val="none" w:sz="0" w:space="0" w:color="auto"/>
              </w:divBdr>
              <w:divsChild>
                <w:div w:id="1226601645">
                  <w:marLeft w:val="0"/>
                  <w:marRight w:val="0"/>
                  <w:marTop w:val="0"/>
                  <w:marBottom w:val="0"/>
                  <w:divBdr>
                    <w:top w:val="none" w:sz="0" w:space="0" w:color="auto"/>
                    <w:left w:val="none" w:sz="0" w:space="0" w:color="auto"/>
                    <w:bottom w:val="none" w:sz="0" w:space="0" w:color="auto"/>
                    <w:right w:val="none" w:sz="0" w:space="0" w:color="auto"/>
                  </w:divBdr>
                </w:div>
              </w:divsChild>
            </w:div>
            <w:div w:id="1777434099">
              <w:marLeft w:val="0"/>
              <w:marRight w:val="0"/>
              <w:marTop w:val="0"/>
              <w:marBottom w:val="0"/>
              <w:divBdr>
                <w:top w:val="none" w:sz="0" w:space="0" w:color="auto"/>
                <w:left w:val="none" w:sz="0" w:space="0" w:color="auto"/>
                <w:bottom w:val="none" w:sz="0" w:space="0" w:color="auto"/>
                <w:right w:val="none" w:sz="0" w:space="0" w:color="auto"/>
              </w:divBdr>
            </w:div>
          </w:divsChild>
        </w:div>
        <w:div w:id="2064258187">
          <w:marLeft w:val="0"/>
          <w:marRight w:val="0"/>
          <w:marTop w:val="0"/>
          <w:marBottom w:val="0"/>
          <w:divBdr>
            <w:top w:val="none" w:sz="0" w:space="0" w:color="auto"/>
            <w:left w:val="none" w:sz="0" w:space="0" w:color="auto"/>
            <w:bottom w:val="none" w:sz="0" w:space="0" w:color="auto"/>
            <w:right w:val="none" w:sz="0" w:space="0" w:color="auto"/>
          </w:divBdr>
          <w:divsChild>
            <w:div w:id="1865942388">
              <w:marLeft w:val="0"/>
              <w:marRight w:val="0"/>
              <w:marTop w:val="0"/>
              <w:marBottom w:val="0"/>
              <w:divBdr>
                <w:top w:val="none" w:sz="0" w:space="0" w:color="auto"/>
                <w:left w:val="none" w:sz="0" w:space="0" w:color="auto"/>
                <w:bottom w:val="none" w:sz="0" w:space="0" w:color="auto"/>
                <w:right w:val="none" w:sz="0" w:space="0" w:color="auto"/>
              </w:divBdr>
              <w:divsChild>
                <w:div w:id="1374577197">
                  <w:marLeft w:val="0"/>
                  <w:marRight w:val="0"/>
                  <w:marTop w:val="0"/>
                  <w:marBottom w:val="0"/>
                  <w:divBdr>
                    <w:top w:val="none" w:sz="0" w:space="0" w:color="auto"/>
                    <w:left w:val="none" w:sz="0" w:space="0" w:color="auto"/>
                    <w:bottom w:val="none" w:sz="0" w:space="0" w:color="auto"/>
                    <w:right w:val="none" w:sz="0" w:space="0" w:color="auto"/>
                  </w:divBdr>
                </w:div>
              </w:divsChild>
            </w:div>
            <w:div w:id="913245311">
              <w:marLeft w:val="0"/>
              <w:marRight w:val="0"/>
              <w:marTop w:val="0"/>
              <w:marBottom w:val="0"/>
              <w:divBdr>
                <w:top w:val="none" w:sz="0" w:space="0" w:color="auto"/>
                <w:left w:val="none" w:sz="0" w:space="0" w:color="auto"/>
                <w:bottom w:val="none" w:sz="0" w:space="0" w:color="auto"/>
                <w:right w:val="none" w:sz="0" w:space="0" w:color="auto"/>
              </w:divBdr>
            </w:div>
          </w:divsChild>
        </w:div>
        <w:div w:id="2126733945">
          <w:marLeft w:val="0"/>
          <w:marRight w:val="0"/>
          <w:marTop w:val="0"/>
          <w:marBottom w:val="0"/>
          <w:divBdr>
            <w:top w:val="none" w:sz="0" w:space="0" w:color="auto"/>
            <w:left w:val="none" w:sz="0" w:space="0" w:color="auto"/>
            <w:bottom w:val="none" w:sz="0" w:space="0" w:color="auto"/>
            <w:right w:val="none" w:sz="0" w:space="0" w:color="auto"/>
          </w:divBdr>
          <w:divsChild>
            <w:div w:id="540290921">
              <w:marLeft w:val="0"/>
              <w:marRight w:val="0"/>
              <w:marTop w:val="0"/>
              <w:marBottom w:val="0"/>
              <w:divBdr>
                <w:top w:val="none" w:sz="0" w:space="0" w:color="auto"/>
                <w:left w:val="none" w:sz="0" w:space="0" w:color="auto"/>
                <w:bottom w:val="none" w:sz="0" w:space="0" w:color="auto"/>
                <w:right w:val="none" w:sz="0" w:space="0" w:color="auto"/>
              </w:divBdr>
              <w:divsChild>
                <w:div w:id="554049209">
                  <w:marLeft w:val="0"/>
                  <w:marRight w:val="0"/>
                  <w:marTop w:val="0"/>
                  <w:marBottom w:val="0"/>
                  <w:divBdr>
                    <w:top w:val="none" w:sz="0" w:space="0" w:color="auto"/>
                    <w:left w:val="none" w:sz="0" w:space="0" w:color="auto"/>
                    <w:bottom w:val="none" w:sz="0" w:space="0" w:color="auto"/>
                    <w:right w:val="none" w:sz="0" w:space="0" w:color="auto"/>
                  </w:divBdr>
                </w:div>
              </w:divsChild>
            </w:div>
            <w:div w:id="1386415938">
              <w:marLeft w:val="0"/>
              <w:marRight w:val="0"/>
              <w:marTop w:val="0"/>
              <w:marBottom w:val="0"/>
              <w:divBdr>
                <w:top w:val="none" w:sz="0" w:space="0" w:color="auto"/>
                <w:left w:val="none" w:sz="0" w:space="0" w:color="auto"/>
                <w:bottom w:val="none" w:sz="0" w:space="0" w:color="auto"/>
                <w:right w:val="none" w:sz="0" w:space="0" w:color="auto"/>
              </w:divBdr>
            </w:div>
          </w:divsChild>
        </w:div>
        <w:div w:id="1075543804">
          <w:marLeft w:val="0"/>
          <w:marRight w:val="0"/>
          <w:marTop w:val="0"/>
          <w:marBottom w:val="0"/>
          <w:divBdr>
            <w:top w:val="none" w:sz="0" w:space="0" w:color="auto"/>
            <w:left w:val="none" w:sz="0" w:space="0" w:color="auto"/>
            <w:bottom w:val="none" w:sz="0" w:space="0" w:color="auto"/>
            <w:right w:val="none" w:sz="0" w:space="0" w:color="auto"/>
          </w:divBdr>
          <w:divsChild>
            <w:div w:id="1173180612">
              <w:marLeft w:val="0"/>
              <w:marRight w:val="0"/>
              <w:marTop w:val="0"/>
              <w:marBottom w:val="0"/>
              <w:divBdr>
                <w:top w:val="none" w:sz="0" w:space="0" w:color="auto"/>
                <w:left w:val="none" w:sz="0" w:space="0" w:color="auto"/>
                <w:bottom w:val="none" w:sz="0" w:space="0" w:color="auto"/>
                <w:right w:val="none" w:sz="0" w:space="0" w:color="auto"/>
              </w:divBdr>
              <w:divsChild>
                <w:div w:id="1374622286">
                  <w:marLeft w:val="0"/>
                  <w:marRight w:val="0"/>
                  <w:marTop w:val="0"/>
                  <w:marBottom w:val="0"/>
                  <w:divBdr>
                    <w:top w:val="none" w:sz="0" w:space="0" w:color="auto"/>
                    <w:left w:val="none" w:sz="0" w:space="0" w:color="auto"/>
                    <w:bottom w:val="none" w:sz="0" w:space="0" w:color="auto"/>
                    <w:right w:val="none" w:sz="0" w:space="0" w:color="auto"/>
                  </w:divBdr>
                </w:div>
              </w:divsChild>
            </w:div>
            <w:div w:id="97916364">
              <w:marLeft w:val="0"/>
              <w:marRight w:val="0"/>
              <w:marTop w:val="0"/>
              <w:marBottom w:val="0"/>
              <w:divBdr>
                <w:top w:val="none" w:sz="0" w:space="0" w:color="auto"/>
                <w:left w:val="none" w:sz="0" w:space="0" w:color="auto"/>
                <w:bottom w:val="none" w:sz="0" w:space="0" w:color="auto"/>
                <w:right w:val="none" w:sz="0" w:space="0" w:color="auto"/>
              </w:divBdr>
            </w:div>
          </w:divsChild>
        </w:div>
        <w:div w:id="1138259671">
          <w:marLeft w:val="0"/>
          <w:marRight w:val="0"/>
          <w:marTop w:val="0"/>
          <w:marBottom w:val="0"/>
          <w:divBdr>
            <w:top w:val="none" w:sz="0" w:space="0" w:color="auto"/>
            <w:left w:val="none" w:sz="0" w:space="0" w:color="auto"/>
            <w:bottom w:val="none" w:sz="0" w:space="0" w:color="auto"/>
            <w:right w:val="none" w:sz="0" w:space="0" w:color="auto"/>
          </w:divBdr>
          <w:divsChild>
            <w:div w:id="701518549">
              <w:marLeft w:val="0"/>
              <w:marRight w:val="0"/>
              <w:marTop w:val="0"/>
              <w:marBottom w:val="0"/>
              <w:divBdr>
                <w:top w:val="none" w:sz="0" w:space="0" w:color="auto"/>
                <w:left w:val="none" w:sz="0" w:space="0" w:color="auto"/>
                <w:bottom w:val="none" w:sz="0" w:space="0" w:color="auto"/>
                <w:right w:val="none" w:sz="0" w:space="0" w:color="auto"/>
              </w:divBdr>
              <w:divsChild>
                <w:div w:id="876964522">
                  <w:marLeft w:val="0"/>
                  <w:marRight w:val="0"/>
                  <w:marTop w:val="0"/>
                  <w:marBottom w:val="0"/>
                  <w:divBdr>
                    <w:top w:val="none" w:sz="0" w:space="0" w:color="auto"/>
                    <w:left w:val="none" w:sz="0" w:space="0" w:color="auto"/>
                    <w:bottom w:val="none" w:sz="0" w:space="0" w:color="auto"/>
                    <w:right w:val="none" w:sz="0" w:space="0" w:color="auto"/>
                  </w:divBdr>
                </w:div>
              </w:divsChild>
            </w:div>
            <w:div w:id="1675035536">
              <w:marLeft w:val="0"/>
              <w:marRight w:val="0"/>
              <w:marTop w:val="0"/>
              <w:marBottom w:val="0"/>
              <w:divBdr>
                <w:top w:val="none" w:sz="0" w:space="0" w:color="auto"/>
                <w:left w:val="none" w:sz="0" w:space="0" w:color="auto"/>
                <w:bottom w:val="none" w:sz="0" w:space="0" w:color="auto"/>
                <w:right w:val="none" w:sz="0" w:space="0" w:color="auto"/>
              </w:divBdr>
            </w:div>
          </w:divsChild>
        </w:div>
        <w:div w:id="740174036">
          <w:marLeft w:val="0"/>
          <w:marRight w:val="0"/>
          <w:marTop w:val="0"/>
          <w:marBottom w:val="0"/>
          <w:divBdr>
            <w:top w:val="none" w:sz="0" w:space="0" w:color="auto"/>
            <w:left w:val="none" w:sz="0" w:space="0" w:color="auto"/>
            <w:bottom w:val="none" w:sz="0" w:space="0" w:color="auto"/>
            <w:right w:val="none" w:sz="0" w:space="0" w:color="auto"/>
          </w:divBdr>
          <w:divsChild>
            <w:div w:id="2003848654">
              <w:marLeft w:val="0"/>
              <w:marRight w:val="0"/>
              <w:marTop w:val="0"/>
              <w:marBottom w:val="0"/>
              <w:divBdr>
                <w:top w:val="none" w:sz="0" w:space="0" w:color="auto"/>
                <w:left w:val="none" w:sz="0" w:space="0" w:color="auto"/>
                <w:bottom w:val="none" w:sz="0" w:space="0" w:color="auto"/>
                <w:right w:val="none" w:sz="0" w:space="0" w:color="auto"/>
              </w:divBdr>
              <w:divsChild>
                <w:div w:id="1005329440">
                  <w:marLeft w:val="0"/>
                  <w:marRight w:val="0"/>
                  <w:marTop w:val="0"/>
                  <w:marBottom w:val="0"/>
                  <w:divBdr>
                    <w:top w:val="none" w:sz="0" w:space="0" w:color="auto"/>
                    <w:left w:val="none" w:sz="0" w:space="0" w:color="auto"/>
                    <w:bottom w:val="none" w:sz="0" w:space="0" w:color="auto"/>
                    <w:right w:val="none" w:sz="0" w:space="0" w:color="auto"/>
                  </w:divBdr>
                </w:div>
              </w:divsChild>
            </w:div>
            <w:div w:id="92484683">
              <w:marLeft w:val="0"/>
              <w:marRight w:val="0"/>
              <w:marTop w:val="0"/>
              <w:marBottom w:val="0"/>
              <w:divBdr>
                <w:top w:val="none" w:sz="0" w:space="0" w:color="auto"/>
                <w:left w:val="none" w:sz="0" w:space="0" w:color="auto"/>
                <w:bottom w:val="none" w:sz="0" w:space="0" w:color="auto"/>
                <w:right w:val="none" w:sz="0" w:space="0" w:color="auto"/>
              </w:divBdr>
            </w:div>
          </w:divsChild>
        </w:div>
        <w:div w:id="256791586">
          <w:marLeft w:val="0"/>
          <w:marRight w:val="0"/>
          <w:marTop w:val="0"/>
          <w:marBottom w:val="0"/>
          <w:divBdr>
            <w:top w:val="none" w:sz="0" w:space="0" w:color="auto"/>
            <w:left w:val="none" w:sz="0" w:space="0" w:color="auto"/>
            <w:bottom w:val="none" w:sz="0" w:space="0" w:color="auto"/>
            <w:right w:val="none" w:sz="0" w:space="0" w:color="auto"/>
          </w:divBdr>
          <w:divsChild>
            <w:div w:id="1604343457">
              <w:marLeft w:val="0"/>
              <w:marRight w:val="0"/>
              <w:marTop w:val="0"/>
              <w:marBottom w:val="0"/>
              <w:divBdr>
                <w:top w:val="none" w:sz="0" w:space="0" w:color="auto"/>
                <w:left w:val="none" w:sz="0" w:space="0" w:color="auto"/>
                <w:bottom w:val="none" w:sz="0" w:space="0" w:color="auto"/>
                <w:right w:val="none" w:sz="0" w:space="0" w:color="auto"/>
              </w:divBdr>
              <w:divsChild>
                <w:div w:id="1640450169">
                  <w:marLeft w:val="0"/>
                  <w:marRight w:val="0"/>
                  <w:marTop w:val="0"/>
                  <w:marBottom w:val="0"/>
                  <w:divBdr>
                    <w:top w:val="none" w:sz="0" w:space="0" w:color="auto"/>
                    <w:left w:val="none" w:sz="0" w:space="0" w:color="auto"/>
                    <w:bottom w:val="none" w:sz="0" w:space="0" w:color="auto"/>
                    <w:right w:val="none" w:sz="0" w:space="0" w:color="auto"/>
                  </w:divBdr>
                </w:div>
              </w:divsChild>
            </w:div>
            <w:div w:id="186181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892746">
      <w:bodyDiv w:val="1"/>
      <w:marLeft w:val="0"/>
      <w:marRight w:val="0"/>
      <w:marTop w:val="0"/>
      <w:marBottom w:val="0"/>
      <w:divBdr>
        <w:top w:val="none" w:sz="0" w:space="0" w:color="auto"/>
        <w:left w:val="none" w:sz="0" w:space="0" w:color="auto"/>
        <w:bottom w:val="none" w:sz="0" w:space="0" w:color="auto"/>
        <w:right w:val="none" w:sz="0" w:space="0" w:color="auto"/>
      </w:divBdr>
    </w:div>
    <w:div w:id="1163164837">
      <w:bodyDiv w:val="1"/>
      <w:marLeft w:val="0"/>
      <w:marRight w:val="0"/>
      <w:marTop w:val="0"/>
      <w:marBottom w:val="0"/>
      <w:divBdr>
        <w:top w:val="none" w:sz="0" w:space="0" w:color="auto"/>
        <w:left w:val="none" w:sz="0" w:space="0" w:color="auto"/>
        <w:bottom w:val="none" w:sz="0" w:space="0" w:color="auto"/>
        <w:right w:val="none" w:sz="0" w:space="0" w:color="auto"/>
      </w:divBdr>
      <w:divsChild>
        <w:div w:id="1056004620">
          <w:marLeft w:val="0"/>
          <w:marRight w:val="0"/>
          <w:marTop w:val="0"/>
          <w:marBottom w:val="0"/>
          <w:divBdr>
            <w:top w:val="none" w:sz="0" w:space="0" w:color="auto"/>
            <w:left w:val="none" w:sz="0" w:space="0" w:color="auto"/>
            <w:bottom w:val="none" w:sz="0" w:space="0" w:color="auto"/>
            <w:right w:val="none" w:sz="0" w:space="0" w:color="auto"/>
          </w:divBdr>
          <w:divsChild>
            <w:div w:id="1980378427">
              <w:marLeft w:val="0"/>
              <w:marRight w:val="0"/>
              <w:marTop w:val="0"/>
              <w:marBottom w:val="0"/>
              <w:divBdr>
                <w:top w:val="none" w:sz="0" w:space="0" w:color="auto"/>
                <w:left w:val="none" w:sz="0" w:space="0" w:color="auto"/>
                <w:bottom w:val="none" w:sz="0" w:space="0" w:color="auto"/>
                <w:right w:val="none" w:sz="0" w:space="0" w:color="auto"/>
              </w:divBdr>
              <w:divsChild>
                <w:div w:id="1862275119">
                  <w:marLeft w:val="0"/>
                  <w:marRight w:val="0"/>
                  <w:marTop w:val="0"/>
                  <w:marBottom w:val="0"/>
                  <w:divBdr>
                    <w:top w:val="none" w:sz="0" w:space="0" w:color="auto"/>
                    <w:left w:val="none" w:sz="0" w:space="0" w:color="auto"/>
                    <w:bottom w:val="none" w:sz="0" w:space="0" w:color="auto"/>
                    <w:right w:val="none" w:sz="0" w:space="0" w:color="auto"/>
                  </w:divBdr>
                </w:div>
              </w:divsChild>
            </w:div>
            <w:div w:id="1408377717">
              <w:marLeft w:val="0"/>
              <w:marRight w:val="0"/>
              <w:marTop w:val="0"/>
              <w:marBottom w:val="0"/>
              <w:divBdr>
                <w:top w:val="none" w:sz="0" w:space="0" w:color="auto"/>
                <w:left w:val="none" w:sz="0" w:space="0" w:color="auto"/>
                <w:bottom w:val="none" w:sz="0" w:space="0" w:color="auto"/>
                <w:right w:val="none" w:sz="0" w:space="0" w:color="auto"/>
              </w:divBdr>
            </w:div>
          </w:divsChild>
        </w:div>
        <w:div w:id="155920055">
          <w:marLeft w:val="0"/>
          <w:marRight w:val="0"/>
          <w:marTop w:val="0"/>
          <w:marBottom w:val="0"/>
          <w:divBdr>
            <w:top w:val="none" w:sz="0" w:space="0" w:color="auto"/>
            <w:left w:val="none" w:sz="0" w:space="0" w:color="auto"/>
            <w:bottom w:val="none" w:sz="0" w:space="0" w:color="auto"/>
            <w:right w:val="none" w:sz="0" w:space="0" w:color="auto"/>
          </w:divBdr>
          <w:divsChild>
            <w:div w:id="1640644356">
              <w:marLeft w:val="0"/>
              <w:marRight w:val="0"/>
              <w:marTop w:val="0"/>
              <w:marBottom w:val="0"/>
              <w:divBdr>
                <w:top w:val="none" w:sz="0" w:space="0" w:color="auto"/>
                <w:left w:val="none" w:sz="0" w:space="0" w:color="auto"/>
                <w:bottom w:val="none" w:sz="0" w:space="0" w:color="auto"/>
                <w:right w:val="none" w:sz="0" w:space="0" w:color="auto"/>
              </w:divBdr>
              <w:divsChild>
                <w:div w:id="8696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85903">
          <w:marLeft w:val="0"/>
          <w:marRight w:val="0"/>
          <w:marTop w:val="0"/>
          <w:marBottom w:val="0"/>
          <w:divBdr>
            <w:top w:val="none" w:sz="0" w:space="0" w:color="auto"/>
            <w:left w:val="none" w:sz="0" w:space="0" w:color="auto"/>
            <w:bottom w:val="none" w:sz="0" w:space="0" w:color="auto"/>
            <w:right w:val="none" w:sz="0" w:space="0" w:color="auto"/>
          </w:divBdr>
          <w:divsChild>
            <w:div w:id="259682343">
              <w:marLeft w:val="0"/>
              <w:marRight w:val="0"/>
              <w:marTop w:val="0"/>
              <w:marBottom w:val="0"/>
              <w:divBdr>
                <w:top w:val="none" w:sz="0" w:space="0" w:color="auto"/>
                <w:left w:val="none" w:sz="0" w:space="0" w:color="auto"/>
                <w:bottom w:val="none" w:sz="0" w:space="0" w:color="auto"/>
                <w:right w:val="none" w:sz="0" w:space="0" w:color="auto"/>
              </w:divBdr>
              <w:divsChild>
                <w:div w:id="134486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8811">
          <w:marLeft w:val="0"/>
          <w:marRight w:val="0"/>
          <w:marTop w:val="0"/>
          <w:marBottom w:val="0"/>
          <w:divBdr>
            <w:top w:val="none" w:sz="0" w:space="0" w:color="auto"/>
            <w:left w:val="none" w:sz="0" w:space="0" w:color="auto"/>
            <w:bottom w:val="none" w:sz="0" w:space="0" w:color="auto"/>
            <w:right w:val="none" w:sz="0" w:space="0" w:color="auto"/>
          </w:divBdr>
          <w:divsChild>
            <w:div w:id="2094812109">
              <w:marLeft w:val="0"/>
              <w:marRight w:val="0"/>
              <w:marTop w:val="0"/>
              <w:marBottom w:val="0"/>
              <w:divBdr>
                <w:top w:val="none" w:sz="0" w:space="0" w:color="auto"/>
                <w:left w:val="none" w:sz="0" w:space="0" w:color="auto"/>
                <w:bottom w:val="none" w:sz="0" w:space="0" w:color="auto"/>
                <w:right w:val="none" w:sz="0" w:space="0" w:color="auto"/>
              </w:divBdr>
              <w:divsChild>
                <w:div w:id="93278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69708">
          <w:marLeft w:val="0"/>
          <w:marRight w:val="0"/>
          <w:marTop w:val="0"/>
          <w:marBottom w:val="0"/>
          <w:divBdr>
            <w:top w:val="none" w:sz="0" w:space="0" w:color="auto"/>
            <w:left w:val="none" w:sz="0" w:space="0" w:color="auto"/>
            <w:bottom w:val="none" w:sz="0" w:space="0" w:color="auto"/>
            <w:right w:val="none" w:sz="0" w:space="0" w:color="auto"/>
          </w:divBdr>
          <w:divsChild>
            <w:div w:id="85198469">
              <w:marLeft w:val="0"/>
              <w:marRight w:val="0"/>
              <w:marTop w:val="0"/>
              <w:marBottom w:val="0"/>
              <w:divBdr>
                <w:top w:val="none" w:sz="0" w:space="0" w:color="auto"/>
                <w:left w:val="none" w:sz="0" w:space="0" w:color="auto"/>
                <w:bottom w:val="none" w:sz="0" w:space="0" w:color="auto"/>
                <w:right w:val="none" w:sz="0" w:space="0" w:color="auto"/>
              </w:divBdr>
              <w:divsChild>
                <w:div w:id="1273124530">
                  <w:marLeft w:val="0"/>
                  <w:marRight w:val="0"/>
                  <w:marTop w:val="0"/>
                  <w:marBottom w:val="0"/>
                  <w:divBdr>
                    <w:top w:val="none" w:sz="0" w:space="0" w:color="auto"/>
                    <w:left w:val="none" w:sz="0" w:space="0" w:color="auto"/>
                    <w:bottom w:val="none" w:sz="0" w:space="0" w:color="auto"/>
                    <w:right w:val="none" w:sz="0" w:space="0" w:color="auto"/>
                  </w:divBdr>
                </w:div>
              </w:divsChild>
            </w:div>
            <w:div w:id="591820840">
              <w:marLeft w:val="0"/>
              <w:marRight w:val="0"/>
              <w:marTop w:val="0"/>
              <w:marBottom w:val="0"/>
              <w:divBdr>
                <w:top w:val="none" w:sz="0" w:space="0" w:color="auto"/>
                <w:left w:val="none" w:sz="0" w:space="0" w:color="auto"/>
                <w:bottom w:val="none" w:sz="0" w:space="0" w:color="auto"/>
                <w:right w:val="none" w:sz="0" w:space="0" w:color="auto"/>
              </w:divBdr>
            </w:div>
          </w:divsChild>
        </w:div>
        <w:div w:id="2047020469">
          <w:marLeft w:val="0"/>
          <w:marRight w:val="0"/>
          <w:marTop w:val="0"/>
          <w:marBottom w:val="0"/>
          <w:divBdr>
            <w:top w:val="none" w:sz="0" w:space="0" w:color="auto"/>
            <w:left w:val="none" w:sz="0" w:space="0" w:color="auto"/>
            <w:bottom w:val="none" w:sz="0" w:space="0" w:color="auto"/>
            <w:right w:val="none" w:sz="0" w:space="0" w:color="auto"/>
          </w:divBdr>
          <w:divsChild>
            <w:div w:id="1124079358">
              <w:marLeft w:val="0"/>
              <w:marRight w:val="0"/>
              <w:marTop w:val="0"/>
              <w:marBottom w:val="0"/>
              <w:divBdr>
                <w:top w:val="none" w:sz="0" w:space="0" w:color="auto"/>
                <w:left w:val="none" w:sz="0" w:space="0" w:color="auto"/>
                <w:bottom w:val="none" w:sz="0" w:space="0" w:color="auto"/>
                <w:right w:val="none" w:sz="0" w:space="0" w:color="auto"/>
              </w:divBdr>
              <w:divsChild>
                <w:div w:id="853767375">
                  <w:marLeft w:val="0"/>
                  <w:marRight w:val="0"/>
                  <w:marTop w:val="0"/>
                  <w:marBottom w:val="0"/>
                  <w:divBdr>
                    <w:top w:val="none" w:sz="0" w:space="0" w:color="auto"/>
                    <w:left w:val="none" w:sz="0" w:space="0" w:color="auto"/>
                    <w:bottom w:val="none" w:sz="0" w:space="0" w:color="auto"/>
                    <w:right w:val="none" w:sz="0" w:space="0" w:color="auto"/>
                  </w:divBdr>
                </w:div>
              </w:divsChild>
            </w:div>
            <w:div w:id="303898843">
              <w:marLeft w:val="0"/>
              <w:marRight w:val="0"/>
              <w:marTop w:val="0"/>
              <w:marBottom w:val="0"/>
              <w:divBdr>
                <w:top w:val="none" w:sz="0" w:space="0" w:color="auto"/>
                <w:left w:val="none" w:sz="0" w:space="0" w:color="auto"/>
                <w:bottom w:val="none" w:sz="0" w:space="0" w:color="auto"/>
                <w:right w:val="none" w:sz="0" w:space="0" w:color="auto"/>
              </w:divBdr>
            </w:div>
          </w:divsChild>
        </w:div>
        <w:div w:id="729619600">
          <w:marLeft w:val="0"/>
          <w:marRight w:val="0"/>
          <w:marTop w:val="0"/>
          <w:marBottom w:val="0"/>
          <w:divBdr>
            <w:top w:val="none" w:sz="0" w:space="0" w:color="auto"/>
            <w:left w:val="none" w:sz="0" w:space="0" w:color="auto"/>
            <w:bottom w:val="none" w:sz="0" w:space="0" w:color="auto"/>
            <w:right w:val="none" w:sz="0" w:space="0" w:color="auto"/>
          </w:divBdr>
          <w:divsChild>
            <w:div w:id="1192840318">
              <w:marLeft w:val="0"/>
              <w:marRight w:val="0"/>
              <w:marTop w:val="0"/>
              <w:marBottom w:val="0"/>
              <w:divBdr>
                <w:top w:val="none" w:sz="0" w:space="0" w:color="auto"/>
                <w:left w:val="none" w:sz="0" w:space="0" w:color="auto"/>
                <w:bottom w:val="none" w:sz="0" w:space="0" w:color="auto"/>
                <w:right w:val="none" w:sz="0" w:space="0" w:color="auto"/>
              </w:divBdr>
              <w:divsChild>
                <w:div w:id="155766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709689">
          <w:marLeft w:val="0"/>
          <w:marRight w:val="0"/>
          <w:marTop w:val="0"/>
          <w:marBottom w:val="0"/>
          <w:divBdr>
            <w:top w:val="none" w:sz="0" w:space="0" w:color="auto"/>
            <w:left w:val="none" w:sz="0" w:space="0" w:color="auto"/>
            <w:bottom w:val="none" w:sz="0" w:space="0" w:color="auto"/>
            <w:right w:val="none" w:sz="0" w:space="0" w:color="auto"/>
          </w:divBdr>
          <w:divsChild>
            <w:div w:id="299923336">
              <w:marLeft w:val="0"/>
              <w:marRight w:val="0"/>
              <w:marTop w:val="0"/>
              <w:marBottom w:val="0"/>
              <w:divBdr>
                <w:top w:val="none" w:sz="0" w:space="0" w:color="auto"/>
                <w:left w:val="none" w:sz="0" w:space="0" w:color="auto"/>
                <w:bottom w:val="none" w:sz="0" w:space="0" w:color="auto"/>
                <w:right w:val="none" w:sz="0" w:space="0" w:color="auto"/>
              </w:divBdr>
              <w:divsChild>
                <w:div w:id="1241912649">
                  <w:marLeft w:val="0"/>
                  <w:marRight w:val="0"/>
                  <w:marTop w:val="0"/>
                  <w:marBottom w:val="0"/>
                  <w:divBdr>
                    <w:top w:val="none" w:sz="0" w:space="0" w:color="auto"/>
                    <w:left w:val="none" w:sz="0" w:space="0" w:color="auto"/>
                    <w:bottom w:val="none" w:sz="0" w:space="0" w:color="auto"/>
                    <w:right w:val="none" w:sz="0" w:space="0" w:color="auto"/>
                  </w:divBdr>
                </w:div>
              </w:divsChild>
            </w:div>
            <w:div w:id="1387559892">
              <w:marLeft w:val="0"/>
              <w:marRight w:val="0"/>
              <w:marTop w:val="0"/>
              <w:marBottom w:val="0"/>
              <w:divBdr>
                <w:top w:val="none" w:sz="0" w:space="0" w:color="auto"/>
                <w:left w:val="none" w:sz="0" w:space="0" w:color="auto"/>
                <w:bottom w:val="none" w:sz="0" w:space="0" w:color="auto"/>
                <w:right w:val="none" w:sz="0" w:space="0" w:color="auto"/>
              </w:divBdr>
            </w:div>
          </w:divsChild>
        </w:div>
        <w:div w:id="2094890543">
          <w:marLeft w:val="0"/>
          <w:marRight w:val="0"/>
          <w:marTop w:val="0"/>
          <w:marBottom w:val="0"/>
          <w:divBdr>
            <w:top w:val="none" w:sz="0" w:space="0" w:color="auto"/>
            <w:left w:val="none" w:sz="0" w:space="0" w:color="auto"/>
            <w:bottom w:val="none" w:sz="0" w:space="0" w:color="auto"/>
            <w:right w:val="none" w:sz="0" w:space="0" w:color="auto"/>
          </w:divBdr>
          <w:divsChild>
            <w:div w:id="821237715">
              <w:marLeft w:val="0"/>
              <w:marRight w:val="0"/>
              <w:marTop w:val="0"/>
              <w:marBottom w:val="0"/>
              <w:divBdr>
                <w:top w:val="none" w:sz="0" w:space="0" w:color="auto"/>
                <w:left w:val="none" w:sz="0" w:space="0" w:color="auto"/>
                <w:bottom w:val="none" w:sz="0" w:space="0" w:color="auto"/>
                <w:right w:val="none" w:sz="0" w:space="0" w:color="auto"/>
              </w:divBdr>
              <w:divsChild>
                <w:div w:id="1358435250">
                  <w:marLeft w:val="0"/>
                  <w:marRight w:val="0"/>
                  <w:marTop w:val="0"/>
                  <w:marBottom w:val="0"/>
                  <w:divBdr>
                    <w:top w:val="none" w:sz="0" w:space="0" w:color="auto"/>
                    <w:left w:val="none" w:sz="0" w:space="0" w:color="auto"/>
                    <w:bottom w:val="none" w:sz="0" w:space="0" w:color="auto"/>
                    <w:right w:val="none" w:sz="0" w:space="0" w:color="auto"/>
                  </w:divBdr>
                </w:div>
              </w:divsChild>
            </w:div>
            <w:div w:id="454521323">
              <w:marLeft w:val="0"/>
              <w:marRight w:val="0"/>
              <w:marTop w:val="0"/>
              <w:marBottom w:val="0"/>
              <w:divBdr>
                <w:top w:val="none" w:sz="0" w:space="0" w:color="auto"/>
                <w:left w:val="none" w:sz="0" w:space="0" w:color="auto"/>
                <w:bottom w:val="none" w:sz="0" w:space="0" w:color="auto"/>
                <w:right w:val="none" w:sz="0" w:space="0" w:color="auto"/>
              </w:divBdr>
            </w:div>
          </w:divsChild>
        </w:div>
        <w:div w:id="1797140509">
          <w:marLeft w:val="0"/>
          <w:marRight w:val="0"/>
          <w:marTop w:val="0"/>
          <w:marBottom w:val="0"/>
          <w:divBdr>
            <w:top w:val="none" w:sz="0" w:space="0" w:color="auto"/>
            <w:left w:val="none" w:sz="0" w:space="0" w:color="auto"/>
            <w:bottom w:val="none" w:sz="0" w:space="0" w:color="auto"/>
            <w:right w:val="none" w:sz="0" w:space="0" w:color="auto"/>
          </w:divBdr>
          <w:divsChild>
            <w:div w:id="253169427">
              <w:marLeft w:val="0"/>
              <w:marRight w:val="0"/>
              <w:marTop w:val="0"/>
              <w:marBottom w:val="0"/>
              <w:divBdr>
                <w:top w:val="none" w:sz="0" w:space="0" w:color="auto"/>
                <w:left w:val="none" w:sz="0" w:space="0" w:color="auto"/>
                <w:bottom w:val="none" w:sz="0" w:space="0" w:color="auto"/>
                <w:right w:val="none" w:sz="0" w:space="0" w:color="auto"/>
              </w:divBdr>
              <w:divsChild>
                <w:div w:id="188062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724609">
          <w:marLeft w:val="0"/>
          <w:marRight w:val="0"/>
          <w:marTop w:val="0"/>
          <w:marBottom w:val="0"/>
          <w:divBdr>
            <w:top w:val="none" w:sz="0" w:space="0" w:color="auto"/>
            <w:left w:val="none" w:sz="0" w:space="0" w:color="auto"/>
            <w:bottom w:val="none" w:sz="0" w:space="0" w:color="auto"/>
            <w:right w:val="none" w:sz="0" w:space="0" w:color="auto"/>
          </w:divBdr>
          <w:divsChild>
            <w:div w:id="837312503">
              <w:marLeft w:val="0"/>
              <w:marRight w:val="0"/>
              <w:marTop w:val="0"/>
              <w:marBottom w:val="0"/>
              <w:divBdr>
                <w:top w:val="none" w:sz="0" w:space="0" w:color="auto"/>
                <w:left w:val="none" w:sz="0" w:space="0" w:color="auto"/>
                <w:bottom w:val="none" w:sz="0" w:space="0" w:color="auto"/>
                <w:right w:val="none" w:sz="0" w:space="0" w:color="auto"/>
              </w:divBdr>
              <w:divsChild>
                <w:div w:id="132967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0244">
          <w:marLeft w:val="0"/>
          <w:marRight w:val="0"/>
          <w:marTop w:val="0"/>
          <w:marBottom w:val="0"/>
          <w:divBdr>
            <w:top w:val="none" w:sz="0" w:space="0" w:color="auto"/>
            <w:left w:val="none" w:sz="0" w:space="0" w:color="auto"/>
            <w:bottom w:val="none" w:sz="0" w:space="0" w:color="auto"/>
            <w:right w:val="none" w:sz="0" w:space="0" w:color="auto"/>
          </w:divBdr>
          <w:divsChild>
            <w:div w:id="14311308">
              <w:marLeft w:val="0"/>
              <w:marRight w:val="0"/>
              <w:marTop w:val="0"/>
              <w:marBottom w:val="0"/>
              <w:divBdr>
                <w:top w:val="none" w:sz="0" w:space="0" w:color="auto"/>
                <w:left w:val="none" w:sz="0" w:space="0" w:color="auto"/>
                <w:bottom w:val="none" w:sz="0" w:space="0" w:color="auto"/>
                <w:right w:val="none" w:sz="0" w:space="0" w:color="auto"/>
              </w:divBdr>
              <w:divsChild>
                <w:div w:id="165283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42387">
          <w:marLeft w:val="0"/>
          <w:marRight w:val="0"/>
          <w:marTop w:val="0"/>
          <w:marBottom w:val="0"/>
          <w:divBdr>
            <w:top w:val="none" w:sz="0" w:space="0" w:color="auto"/>
            <w:left w:val="none" w:sz="0" w:space="0" w:color="auto"/>
            <w:bottom w:val="none" w:sz="0" w:space="0" w:color="auto"/>
            <w:right w:val="none" w:sz="0" w:space="0" w:color="auto"/>
          </w:divBdr>
          <w:divsChild>
            <w:div w:id="668411432">
              <w:marLeft w:val="0"/>
              <w:marRight w:val="0"/>
              <w:marTop w:val="0"/>
              <w:marBottom w:val="0"/>
              <w:divBdr>
                <w:top w:val="none" w:sz="0" w:space="0" w:color="auto"/>
                <w:left w:val="none" w:sz="0" w:space="0" w:color="auto"/>
                <w:bottom w:val="none" w:sz="0" w:space="0" w:color="auto"/>
                <w:right w:val="none" w:sz="0" w:space="0" w:color="auto"/>
              </w:divBdr>
              <w:divsChild>
                <w:div w:id="378751379">
                  <w:marLeft w:val="0"/>
                  <w:marRight w:val="0"/>
                  <w:marTop w:val="0"/>
                  <w:marBottom w:val="0"/>
                  <w:divBdr>
                    <w:top w:val="none" w:sz="0" w:space="0" w:color="auto"/>
                    <w:left w:val="none" w:sz="0" w:space="0" w:color="auto"/>
                    <w:bottom w:val="none" w:sz="0" w:space="0" w:color="auto"/>
                    <w:right w:val="none" w:sz="0" w:space="0" w:color="auto"/>
                  </w:divBdr>
                </w:div>
              </w:divsChild>
            </w:div>
            <w:div w:id="1457674886">
              <w:marLeft w:val="0"/>
              <w:marRight w:val="0"/>
              <w:marTop w:val="0"/>
              <w:marBottom w:val="0"/>
              <w:divBdr>
                <w:top w:val="none" w:sz="0" w:space="0" w:color="auto"/>
                <w:left w:val="none" w:sz="0" w:space="0" w:color="auto"/>
                <w:bottom w:val="none" w:sz="0" w:space="0" w:color="auto"/>
                <w:right w:val="none" w:sz="0" w:space="0" w:color="auto"/>
              </w:divBdr>
            </w:div>
          </w:divsChild>
        </w:div>
        <w:div w:id="33652619">
          <w:marLeft w:val="0"/>
          <w:marRight w:val="0"/>
          <w:marTop w:val="0"/>
          <w:marBottom w:val="0"/>
          <w:divBdr>
            <w:top w:val="none" w:sz="0" w:space="0" w:color="auto"/>
            <w:left w:val="none" w:sz="0" w:space="0" w:color="auto"/>
            <w:bottom w:val="none" w:sz="0" w:space="0" w:color="auto"/>
            <w:right w:val="none" w:sz="0" w:space="0" w:color="auto"/>
          </w:divBdr>
          <w:divsChild>
            <w:div w:id="104156247">
              <w:marLeft w:val="0"/>
              <w:marRight w:val="0"/>
              <w:marTop w:val="0"/>
              <w:marBottom w:val="0"/>
              <w:divBdr>
                <w:top w:val="none" w:sz="0" w:space="0" w:color="auto"/>
                <w:left w:val="none" w:sz="0" w:space="0" w:color="auto"/>
                <w:bottom w:val="none" w:sz="0" w:space="0" w:color="auto"/>
                <w:right w:val="none" w:sz="0" w:space="0" w:color="auto"/>
              </w:divBdr>
              <w:divsChild>
                <w:div w:id="870263531">
                  <w:marLeft w:val="0"/>
                  <w:marRight w:val="0"/>
                  <w:marTop w:val="0"/>
                  <w:marBottom w:val="0"/>
                  <w:divBdr>
                    <w:top w:val="none" w:sz="0" w:space="0" w:color="auto"/>
                    <w:left w:val="none" w:sz="0" w:space="0" w:color="auto"/>
                    <w:bottom w:val="none" w:sz="0" w:space="0" w:color="auto"/>
                    <w:right w:val="none" w:sz="0" w:space="0" w:color="auto"/>
                  </w:divBdr>
                </w:div>
              </w:divsChild>
            </w:div>
            <w:div w:id="1292858733">
              <w:marLeft w:val="0"/>
              <w:marRight w:val="0"/>
              <w:marTop w:val="0"/>
              <w:marBottom w:val="0"/>
              <w:divBdr>
                <w:top w:val="none" w:sz="0" w:space="0" w:color="auto"/>
                <w:left w:val="none" w:sz="0" w:space="0" w:color="auto"/>
                <w:bottom w:val="none" w:sz="0" w:space="0" w:color="auto"/>
                <w:right w:val="none" w:sz="0" w:space="0" w:color="auto"/>
              </w:divBdr>
            </w:div>
          </w:divsChild>
        </w:div>
        <w:div w:id="1133208340">
          <w:marLeft w:val="0"/>
          <w:marRight w:val="0"/>
          <w:marTop w:val="0"/>
          <w:marBottom w:val="0"/>
          <w:divBdr>
            <w:top w:val="none" w:sz="0" w:space="0" w:color="auto"/>
            <w:left w:val="none" w:sz="0" w:space="0" w:color="auto"/>
            <w:bottom w:val="none" w:sz="0" w:space="0" w:color="auto"/>
            <w:right w:val="none" w:sz="0" w:space="0" w:color="auto"/>
          </w:divBdr>
          <w:divsChild>
            <w:div w:id="2711069">
              <w:marLeft w:val="0"/>
              <w:marRight w:val="0"/>
              <w:marTop w:val="0"/>
              <w:marBottom w:val="0"/>
              <w:divBdr>
                <w:top w:val="none" w:sz="0" w:space="0" w:color="auto"/>
                <w:left w:val="none" w:sz="0" w:space="0" w:color="auto"/>
                <w:bottom w:val="none" w:sz="0" w:space="0" w:color="auto"/>
                <w:right w:val="none" w:sz="0" w:space="0" w:color="auto"/>
              </w:divBdr>
              <w:divsChild>
                <w:div w:id="832569934">
                  <w:marLeft w:val="0"/>
                  <w:marRight w:val="0"/>
                  <w:marTop w:val="0"/>
                  <w:marBottom w:val="0"/>
                  <w:divBdr>
                    <w:top w:val="none" w:sz="0" w:space="0" w:color="auto"/>
                    <w:left w:val="none" w:sz="0" w:space="0" w:color="auto"/>
                    <w:bottom w:val="none" w:sz="0" w:space="0" w:color="auto"/>
                    <w:right w:val="none" w:sz="0" w:space="0" w:color="auto"/>
                  </w:divBdr>
                </w:div>
              </w:divsChild>
            </w:div>
            <w:div w:id="758912654">
              <w:marLeft w:val="0"/>
              <w:marRight w:val="0"/>
              <w:marTop w:val="0"/>
              <w:marBottom w:val="0"/>
              <w:divBdr>
                <w:top w:val="none" w:sz="0" w:space="0" w:color="auto"/>
                <w:left w:val="none" w:sz="0" w:space="0" w:color="auto"/>
                <w:bottom w:val="none" w:sz="0" w:space="0" w:color="auto"/>
                <w:right w:val="none" w:sz="0" w:space="0" w:color="auto"/>
              </w:divBdr>
            </w:div>
          </w:divsChild>
        </w:div>
        <w:div w:id="806778137">
          <w:marLeft w:val="0"/>
          <w:marRight w:val="0"/>
          <w:marTop w:val="0"/>
          <w:marBottom w:val="0"/>
          <w:divBdr>
            <w:top w:val="none" w:sz="0" w:space="0" w:color="auto"/>
            <w:left w:val="none" w:sz="0" w:space="0" w:color="auto"/>
            <w:bottom w:val="none" w:sz="0" w:space="0" w:color="auto"/>
            <w:right w:val="none" w:sz="0" w:space="0" w:color="auto"/>
          </w:divBdr>
          <w:divsChild>
            <w:div w:id="1275286452">
              <w:marLeft w:val="0"/>
              <w:marRight w:val="0"/>
              <w:marTop w:val="0"/>
              <w:marBottom w:val="0"/>
              <w:divBdr>
                <w:top w:val="none" w:sz="0" w:space="0" w:color="auto"/>
                <w:left w:val="none" w:sz="0" w:space="0" w:color="auto"/>
                <w:bottom w:val="none" w:sz="0" w:space="0" w:color="auto"/>
                <w:right w:val="none" w:sz="0" w:space="0" w:color="auto"/>
              </w:divBdr>
              <w:divsChild>
                <w:div w:id="39820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235">
          <w:marLeft w:val="0"/>
          <w:marRight w:val="0"/>
          <w:marTop w:val="0"/>
          <w:marBottom w:val="0"/>
          <w:divBdr>
            <w:top w:val="none" w:sz="0" w:space="0" w:color="auto"/>
            <w:left w:val="none" w:sz="0" w:space="0" w:color="auto"/>
            <w:bottom w:val="none" w:sz="0" w:space="0" w:color="auto"/>
            <w:right w:val="none" w:sz="0" w:space="0" w:color="auto"/>
          </w:divBdr>
          <w:divsChild>
            <w:div w:id="372077944">
              <w:marLeft w:val="0"/>
              <w:marRight w:val="0"/>
              <w:marTop w:val="0"/>
              <w:marBottom w:val="0"/>
              <w:divBdr>
                <w:top w:val="none" w:sz="0" w:space="0" w:color="auto"/>
                <w:left w:val="none" w:sz="0" w:space="0" w:color="auto"/>
                <w:bottom w:val="none" w:sz="0" w:space="0" w:color="auto"/>
                <w:right w:val="none" w:sz="0" w:space="0" w:color="auto"/>
              </w:divBdr>
              <w:divsChild>
                <w:div w:id="1917594694">
                  <w:marLeft w:val="0"/>
                  <w:marRight w:val="0"/>
                  <w:marTop w:val="0"/>
                  <w:marBottom w:val="0"/>
                  <w:divBdr>
                    <w:top w:val="none" w:sz="0" w:space="0" w:color="auto"/>
                    <w:left w:val="none" w:sz="0" w:space="0" w:color="auto"/>
                    <w:bottom w:val="none" w:sz="0" w:space="0" w:color="auto"/>
                    <w:right w:val="none" w:sz="0" w:space="0" w:color="auto"/>
                  </w:divBdr>
                </w:div>
              </w:divsChild>
            </w:div>
            <w:div w:id="511191910">
              <w:marLeft w:val="0"/>
              <w:marRight w:val="0"/>
              <w:marTop w:val="0"/>
              <w:marBottom w:val="0"/>
              <w:divBdr>
                <w:top w:val="none" w:sz="0" w:space="0" w:color="auto"/>
                <w:left w:val="none" w:sz="0" w:space="0" w:color="auto"/>
                <w:bottom w:val="none" w:sz="0" w:space="0" w:color="auto"/>
                <w:right w:val="none" w:sz="0" w:space="0" w:color="auto"/>
              </w:divBdr>
            </w:div>
          </w:divsChild>
        </w:div>
        <w:div w:id="1307393068">
          <w:marLeft w:val="0"/>
          <w:marRight w:val="0"/>
          <w:marTop w:val="0"/>
          <w:marBottom w:val="0"/>
          <w:divBdr>
            <w:top w:val="none" w:sz="0" w:space="0" w:color="auto"/>
            <w:left w:val="none" w:sz="0" w:space="0" w:color="auto"/>
            <w:bottom w:val="none" w:sz="0" w:space="0" w:color="auto"/>
            <w:right w:val="none" w:sz="0" w:space="0" w:color="auto"/>
          </w:divBdr>
          <w:divsChild>
            <w:div w:id="753016404">
              <w:marLeft w:val="0"/>
              <w:marRight w:val="0"/>
              <w:marTop w:val="0"/>
              <w:marBottom w:val="0"/>
              <w:divBdr>
                <w:top w:val="none" w:sz="0" w:space="0" w:color="auto"/>
                <w:left w:val="none" w:sz="0" w:space="0" w:color="auto"/>
                <w:bottom w:val="none" w:sz="0" w:space="0" w:color="auto"/>
                <w:right w:val="none" w:sz="0" w:space="0" w:color="auto"/>
              </w:divBdr>
              <w:divsChild>
                <w:div w:id="988707109">
                  <w:marLeft w:val="0"/>
                  <w:marRight w:val="0"/>
                  <w:marTop w:val="0"/>
                  <w:marBottom w:val="0"/>
                  <w:divBdr>
                    <w:top w:val="none" w:sz="0" w:space="0" w:color="auto"/>
                    <w:left w:val="none" w:sz="0" w:space="0" w:color="auto"/>
                    <w:bottom w:val="none" w:sz="0" w:space="0" w:color="auto"/>
                    <w:right w:val="none" w:sz="0" w:space="0" w:color="auto"/>
                  </w:divBdr>
                </w:div>
              </w:divsChild>
            </w:div>
            <w:div w:id="76293825">
              <w:marLeft w:val="0"/>
              <w:marRight w:val="0"/>
              <w:marTop w:val="0"/>
              <w:marBottom w:val="0"/>
              <w:divBdr>
                <w:top w:val="none" w:sz="0" w:space="0" w:color="auto"/>
                <w:left w:val="none" w:sz="0" w:space="0" w:color="auto"/>
                <w:bottom w:val="none" w:sz="0" w:space="0" w:color="auto"/>
                <w:right w:val="none" w:sz="0" w:space="0" w:color="auto"/>
              </w:divBdr>
            </w:div>
          </w:divsChild>
        </w:div>
        <w:div w:id="696388820">
          <w:marLeft w:val="0"/>
          <w:marRight w:val="0"/>
          <w:marTop w:val="0"/>
          <w:marBottom w:val="0"/>
          <w:divBdr>
            <w:top w:val="none" w:sz="0" w:space="0" w:color="auto"/>
            <w:left w:val="none" w:sz="0" w:space="0" w:color="auto"/>
            <w:bottom w:val="none" w:sz="0" w:space="0" w:color="auto"/>
            <w:right w:val="none" w:sz="0" w:space="0" w:color="auto"/>
          </w:divBdr>
          <w:divsChild>
            <w:div w:id="1922830794">
              <w:marLeft w:val="0"/>
              <w:marRight w:val="0"/>
              <w:marTop w:val="0"/>
              <w:marBottom w:val="0"/>
              <w:divBdr>
                <w:top w:val="none" w:sz="0" w:space="0" w:color="auto"/>
                <w:left w:val="none" w:sz="0" w:space="0" w:color="auto"/>
                <w:bottom w:val="none" w:sz="0" w:space="0" w:color="auto"/>
                <w:right w:val="none" w:sz="0" w:space="0" w:color="auto"/>
              </w:divBdr>
              <w:divsChild>
                <w:div w:id="1897279965">
                  <w:marLeft w:val="0"/>
                  <w:marRight w:val="0"/>
                  <w:marTop w:val="0"/>
                  <w:marBottom w:val="0"/>
                  <w:divBdr>
                    <w:top w:val="none" w:sz="0" w:space="0" w:color="auto"/>
                    <w:left w:val="none" w:sz="0" w:space="0" w:color="auto"/>
                    <w:bottom w:val="none" w:sz="0" w:space="0" w:color="auto"/>
                    <w:right w:val="none" w:sz="0" w:space="0" w:color="auto"/>
                  </w:divBdr>
                </w:div>
              </w:divsChild>
            </w:div>
            <w:div w:id="4406644">
              <w:marLeft w:val="0"/>
              <w:marRight w:val="0"/>
              <w:marTop w:val="0"/>
              <w:marBottom w:val="0"/>
              <w:divBdr>
                <w:top w:val="none" w:sz="0" w:space="0" w:color="auto"/>
                <w:left w:val="none" w:sz="0" w:space="0" w:color="auto"/>
                <w:bottom w:val="none" w:sz="0" w:space="0" w:color="auto"/>
                <w:right w:val="none" w:sz="0" w:space="0" w:color="auto"/>
              </w:divBdr>
            </w:div>
          </w:divsChild>
        </w:div>
        <w:div w:id="1044595321">
          <w:marLeft w:val="0"/>
          <w:marRight w:val="0"/>
          <w:marTop w:val="0"/>
          <w:marBottom w:val="0"/>
          <w:divBdr>
            <w:top w:val="none" w:sz="0" w:space="0" w:color="auto"/>
            <w:left w:val="none" w:sz="0" w:space="0" w:color="auto"/>
            <w:bottom w:val="none" w:sz="0" w:space="0" w:color="auto"/>
            <w:right w:val="none" w:sz="0" w:space="0" w:color="auto"/>
          </w:divBdr>
          <w:divsChild>
            <w:div w:id="1769739935">
              <w:marLeft w:val="0"/>
              <w:marRight w:val="0"/>
              <w:marTop w:val="0"/>
              <w:marBottom w:val="0"/>
              <w:divBdr>
                <w:top w:val="none" w:sz="0" w:space="0" w:color="auto"/>
                <w:left w:val="none" w:sz="0" w:space="0" w:color="auto"/>
                <w:bottom w:val="none" w:sz="0" w:space="0" w:color="auto"/>
                <w:right w:val="none" w:sz="0" w:space="0" w:color="auto"/>
              </w:divBdr>
              <w:divsChild>
                <w:div w:id="852917603">
                  <w:marLeft w:val="0"/>
                  <w:marRight w:val="0"/>
                  <w:marTop w:val="0"/>
                  <w:marBottom w:val="0"/>
                  <w:divBdr>
                    <w:top w:val="none" w:sz="0" w:space="0" w:color="auto"/>
                    <w:left w:val="none" w:sz="0" w:space="0" w:color="auto"/>
                    <w:bottom w:val="none" w:sz="0" w:space="0" w:color="auto"/>
                    <w:right w:val="none" w:sz="0" w:space="0" w:color="auto"/>
                  </w:divBdr>
                </w:div>
              </w:divsChild>
            </w:div>
            <w:div w:id="1486893231">
              <w:marLeft w:val="0"/>
              <w:marRight w:val="0"/>
              <w:marTop w:val="0"/>
              <w:marBottom w:val="0"/>
              <w:divBdr>
                <w:top w:val="none" w:sz="0" w:space="0" w:color="auto"/>
                <w:left w:val="none" w:sz="0" w:space="0" w:color="auto"/>
                <w:bottom w:val="none" w:sz="0" w:space="0" w:color="auto"/>
                <w:right w:val="none" w:sz="0" w:space="0" w:color="auto"/>
              </w:divBdr>
            </w:div>
          </w:divsChild>
        </w:div>
        <w:div w:id="466433378">
          <w:marLeft w:val="0"/>
          <w:marRight w:val="0"/>
          <w:marTop w:val="0"/>
          <w:marBottom w:val="0"/>
          <w:divBdr>
            <w:top w:val="none" w:sz="0" w:space="0" w:color="auto"/>
            <w:left w:val="none" w:sz="0" w:space="0" w:color="auto"/>
            <w:bottom w:val="none" w:sz="0" w:space="0" w:color="auto"/>
            <w:right w:val="none" w:sz="0" w:space="0" w:color="auto"/>
          </w:divBdr>
          <w:divsChild>
            <w:div w:id="49577614">
              <w:marLeft w:val="0"/>
              <w:marRight w:val="0"/>
              <w:marTop w:val="0"/>
              <w:marBottom w:val="0"/>
              <w:divBdr>
                <w:top w:val="none" w:sz="0" w:space="0" w:color="auto"/>
                <w:left w:val="none" w:sz="0" w:space="0" w:color="auto"/>
                <w:bottom w:val="none" w:sz="0" w:space="0" w:color="auto"/>
                <w:right w:val="none" w:sz="0" w:space="0" w:color="auto"/>
              </w:divBdr>
              <w:divsChild>
                <w:div w:id="823621153">
                  <w:marLeft w:val="0"/>
                  <w:marRight w:val="0"/>
                  <w:marTop w:val="0"/>
                  <w:marBottom w:val="0"/>
                  <w:divBdr>
                    <w:top w:val="none" w:sz="0" w:space="0" w:color="auto"/>
                    <w:left w:val="none" w:sz="0" w:space="0" w:color="auto"/>
                    <w:bottom w:val="none" w:sz="0" w:space="0" w:color="auto"/>
                    <w:right w:val="none" w:sz="0" w:space="0" w:color="auto"/>
                  </w:divBdr>
                </w:div>
              </w:divsChild>
            </w:div>
            <w:div w:id="731000592">
              <w:marLeft w:val="0"/>
              <w:marRight w:val="0"/>
              <w:marTop w:val="0"/>
              <w:marBottom w:val="0"/>
              <w:divBdr>
                <w:top w:val="none" w:sz="0" w:space="0" w:color="auto"/>
                <w:left w:val="none" w:sz="0" w:space="0" w:color="auto"/>
                <w:bottom w:val="none" w:sz="0" w:space="0" w:color="auto"/>
                <w:right w:val="none" w:sz="0" w:space="0" w:color="auto"/>
              </w:divBdr>
            </w:div>
          </w:divsChild>
        </w:div>
        <w:div w:id="1024940220">
          <w:marLeft w:val="0"/>
          <w:marRight w:val="0"/>
          <w:marTop w:val="0"/>
          <w:marBottom w:val="0"/>
          <w:divBdr>
            <w:top w:val="none" w:sz="0" w:space="0" w:color="auto"/>
            <w:left w:val="none" w:sz="0" w:space="0" w:color="auto"/>
            <w:bottom w:val="none" w:sz="0" w:space="0" w:color="auto"/>
            <w:right w:val="none" w:sz="0" w:space="0" w:color="auto"/>
          </w:divBdr>
          <w:divsChild>
            <w:div w:id="1887522597">
              <w:marLeft w:val="0"/>
              <w:marRight w:val="0"/>
              <w:marTop w:val="0"/>
              <w:marBottom w:val="0"/>
              <w:divBdr>
                <w:top w:val="none" w:sz="0" w:space="0" w:color="auto"/>
                <w:left w:val="none" w:sz="0" w:space="0" w:color="auto"/>
                <w:bottom w:val="none" w:sz="0" w:space="0" w:color="auto"/>
                <w:right w:val="none" w:sz="0" w:space="0" w:color="auto"/>
              </w:divBdr>
              <w:divsChild>
                <w:div w:id="463739869">
                  <w:marLeft w:val="0"/>
                  <w:marRight w:val="0"/>
                  <w:marTop w:val="0"/>
                  <w:marBottom w:val="0"/>
                  <w:divBdr>
                    <w:top w:val="none" w:sz="0" w:space="0" w:color="auto"/>
                    <w:left w:val="none" w:sz="0" w:space="0" w:color="auto"/>
                    <w:bottom w:val="none" w:sz="0" w:space="0" w:color="auto"/>
                    <w:right w:val="none" w:sz="0" w:space="0" w:color="auto"/>
                  </w:divBdr>
                </w:div>
              </w:divsChild>
            </w:div>
            <w:div w:id="1604604251">
              <w:marLeft w:val="0"/>
              <w:marRight w:val="0"/>
              <w:marTop w:val="0"/>
              <w:marBottom w:val="0"/>
              <w:divBdr>
                <w:top w:val="none" w:sz="0" w:space="0" w:color="auto"/>
                <w:left w:val="none" w:sz="0" w:space="0" w:color="auto"/>
                <w:bottom w:val="none" w:sz="0" w:space="0" w:color="auto"/>
                <w:right w:val="none" w:sz="0" w:space="0" w:color="auto"/>
              </w:divBdr>
            </w:div>
          </w:divsChild>
        </w:div>
        <w:div w:id="481427753">
          <w:marLeft w:val="0"/>
          <w:marRight w:val="0"/>
          <w:marTop w:val="0"/>
          <w:marBottom w:val="0"/>
          <w:divBdr>
            <w:top w:val="none" w:sz="0" w:space="0" w:color="auto"/>
            <w:left w:val="none" w:sz="0" w:space="0" w:color="auto"/>
            <w:bottom w:val="none" w:sz="0" w:space="0" w:color="auto"/>
            <w:right w:val="none" w:sz="0" w:space="0" w:color="auto"/>
          </w:divBdr>
          <w:divsChild>
            <w:div w:id="267587883">
              <w:marLeft w:val="0"/>
              <w:marRight w:val="0"/>
              <w:marTop w:val="0"/>
              <w:marBottom w:val="0"/>
              <w:divBdr>
                <w:top w:val="none" w:sz="0" w:space="0" w:color="auto"/>
                <w:left w:val="none" w:sz="0" w:space="0" w:color="auto"/>
                <w:bottom w:val="none" w:sz="0" w:space="0" w:color="auto"/>
                <w:right w:val="none" w:sz="0" w:space="0" w:color="auto"/>
              </w:divBdr>
              <w:divsChild>
                <w:div w:id="1102647618">
                  <w:marLeft w:val="0"/>
                  <w:marRight w:val="0"/>
                  <w:marTop w:val="0"/>
                  <w:marBottom w:val="0"/>
                  <w:divBdr>
                    <w:top w:val="none" w:sz="0" w:space="0" w:color="auto"/>
                    <w:left w:val="none" w:sz="0" w:space="0" w:color="auto"/>
                    <w:bottom w:val="none" w:sz="0" w:space="0" w:color="auto"/>
                    <w:right w:val="none" w:sz="0" w:space="0" w:color="auto"/>
                  </w:divBdr>
                </w:div>
              </w:divsChild>
            </w:div>
            <w:div w:id="452552618">
              <w:marLeft w:val="0"/>
              <w:marRight w:val="0"/>
              <w:marTop w:val="0"/>
              <w:marBottom w:val="0"/>
              <w:divBdr>
                <w:top w:val="none" w:sz="0" w:space="0" w:color="auto"/>
                <w:left w:val="none" w:sz="0" w:space="0" w:color="auto"/>
                <w:bottom w:val="none" w:sz="0" w:space="0" w:color="auto"/>
                <w:right w:val="none" w:sz="0" w:space="0" w:color="auto"/>
              </w:divBdr>
            </w:div>
          </w:divsChild>
        </w:div>
        <w:div w:id="1194271178">
          <w:marLeft w:val="0"/>
          <w:marRight w:val="0"/>
          <w:marTop w:val="0"/>
          <w:marBottom w:val="0"/>
          <w:divBdr>
            <w:top w:val="none" w:sz="0" w:space="0" w:color="auto"/>
            <w:left w:val="none" w:sz="0" w:space="0" w:color="auto"/>
            <w:bottom w:val="none" w:sz="0" w:space="0" w:color="auto"/>
            <w:right w:val="none" w:sz="0" w:space="0" w:color="auto"/>
          </w:divBdr>
          <w:divsChild>
            <w:div w:id="1043334790">
              <w:marLeft w:val="0"/>
              <w:marRight w:val="0"/>
              <w:marTop w:val="0"/>
              <w:marBottom w:val="0"/>
              <w:divBdr>
                <w:top w:val="none" w:sz="0" w:space="0" w:color="auto"/>
                <w:left w:val="none" w:sz="0" w:space="0" w:color="auto"/>
                <w:bottom w:val="none" w:sz="0" w:space="0" w:color="auto"/>
                <w:right w:val="none" w:sz="0" w:space="0" w:color="auto"/>
              </w:divBdr>
              <w:divsChild>
                <w:div w:id="200404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14625">
          <w:marLeft w:val="0"/>
          <w:marRight w:val="0"/>
          <w:marTop w:val="0"/>
          <w:marBottom w:val="0"/>
          <w:divBdr>
            <w:top w:val="none" w:sz="0" w:space="0" w:color="auto"/>
            <w:left w:val="none" w:sz="0" w:space="0" w:color="auto"/>
            <w:bottom w:val="none" w:sz="0" w:space="0" w:color="auto"/>
            <w:right w:val="none" w:sz="0" w:space="0" w:color="auto"/>
          </w:divBdr>
          <w:divsChild>
            <w:div w:id="1607033521">
              <w:marLeft w:val="0"/>
              <w:marRight w:val="0"/>
              <w:marTop w:val="0"/>
              <w:marBottom w:val="0"/>
              <w:divBdr>
                <w:top w:val="none" w:sz="0" w:space="0" w:color="auto"/>
                <w:left w:val="none" w:sz="0" w:space="0" w:color="auto"/>
                <w:bottom w:val="none" w:sz="0" w:space="0" w:color="auto"/>
                <w:right w:val="none" w:sz="0" w:space="0" w:color="auto"/>
              </w:divBdr>
              <w:divsChild>
                <w:div w:id="1321929397">
                  <w:marLeft w:val="0"/>
                  <w:marRight w:val="0"/>
                  <w:marTop w:val="0"/>
                  <w:marBottom w:val="0"/>
                  <w:divBdr>
                    <w:top w:val="none" w:sz="0" w:space="0" w:color="auto"/>
                    <w:left w:val="none" w:sz="0" w:space="0" w:color="auto"/>
                    <w:bottom w:val="none" w:sz="0" w:space="0" w:color="auto"/>
                    <w:right w:val="none" w:sz="0" w:space="0" w:color="auto"/>
                  </w:divBdr>
                </w:div>
              </w:divsChild>
            </w:div>
            <w:div w:id="1147476191">
              <w:marLeft w:val="0"/>
              <w:marRight w:val="0"/>
              <w:marTop w:val="0"/>
              <w:marBottom w:val="0"/>
              <w:divBdr>
                <w:top w:val="none" w:sz="0" w:space="0" w:color="auto"/>
                <w:left w:val="none" w:sz="0" w:space="0" w:color="auto"/>
                <w:bottom w:val="none" w:sz="0" w:space="0" w:color="auto"/>
                <w:right w:val="none" w:sz="0" w:space="0" w:color="auto"/>
              </w:divBdr>
            </w:div>
          </w:divsChild>
        </w:div>
        <w:div w:id="1813326504">
          <w:marLeft w:val="0"/>
          <w:marRight w:val="0"/>
          <w:marTop w:val="0"/>
          <w:marBottom w:val="0"/>
          <w:divBdr>
            <w:top w:val="none" w:sz="0" w:space="0" w:color="auto"/>
            <w:left w:val="none" w:sz="0" w:space="0" w:color="auto"/>
            <w:bottom w:val="none" w:sz="0" w:space="0" w:color="auto"/>
            <w:right w:val="none" w:sz="0" w:space="0" w:color="auto"/>
          </w:divBdr>
          <w:divsChild>
            <w:div w:id="135072399">
              <w:marLeft w:val="0"/>
              <w:marRight w:val="0"/>
              <w:marTop w:val="0"/>
              <w:marBottom w:val="0"/>
              <w:divBdr>
                <w:top w:val="none" w:sz="0" w:space="0" w:color="auto"/>
                <w:left w:val="none" w:sz="0" w:space="0" w:color="auto"/>
                <w:bottom w:val="none" w:sz="0" w:space="0" w:color="auto"/>
                <w:right w:val="none" w:sz="0" w:space="0" w:color="auto"/>
              </w:divBdr>
              <w:divsChild>
                <w:div w:id="1633250926">
                  <w:marLeft w:val="0"/>
                  <w:marRight w:val="0"/>
                  <w:marTop w:val="0"/>
                  <w:marBottom w:val="0"/>
                  <w:divBdr>
                    <w:top w:val="none" w:sz="0" w:space="0" w:color="auto"/>
                    <w:left w:val="none" w:sz="0" w:space="0" w:color="auto"/>
                    <w:bottom w:val="none" w:sz="0" w:space="0" w:color="auto"/>
                    <w:right w:val="none" w:sz="0" w:space="0" w:color="auto"/>
                  </w:divBdr>
                </w:div>
              </w:divsChild>
            </w:div>
            <w:div w:id="684131915">
              <w:marLeft w:val="0"/>
              <w:marRight w:val="0"/>
              <w:marTop w:val="0"/>
              <w:marBottom w:val="0"/>
              <w:divBdr>
                <w:top w:val="none" w:sz="0" w:space="0" w:color="auto"/>
                <w:left w:val="none" w:sz="0" w:space="0" w:color="auto"/>
                <w:bottom w:val="none" w:sz="0" w:space="0" w:color="auto"/>
                <w:right w:val="none" w:sz="0" w:space="0" w:color="auto"/>
              </w:divBdr>
            </w:div>
          </w:divsChild>
        </w:div>
        <w:div w:id="2133744983">
          <w:marLeft w:val="0"/>
          <w:marRight w:val="0"/>
          <w:marTop w:val="0"/>
          <w:marBottom w:val="0"/>
          <w:divBdr>
            <w:top w:val="none" w:sz="0" w:space="0" w:color="auto"/>
            <w:left w:val="none" w:sz="0" w:space="0" w:color="auto"/>
            <w:bottom w:val="none" w:sz="0" w:space="0" w:color="auto"/>
            <w:right w:val="none" w:sz="0" w:space="0" w:color="auto"/>
          </w:divBdr>
          <w:divsChild>
            <w:div w:id="2127460115">
              <w:marLeft w:val="0"/>
              <w:marRight w:val="0"/>
              <w:marTop w:val="0"/>
              <w:marBottom w:val="0"/>
              <w:divBdr>
                <w:top w:val="none" w:sz="0" w:space="0" w:color="auto"/>
                <w:left w:val="none" w:sz="0" w:space="0" w:color="auto"/>
                <w:bottom w:val="none" w:sz="0" w:space="0" w:color="auto"/>
                <w:right w:val="none" w:sz="0" w:space="0" w:color="auto"/>
              </w:divBdr>
              <w:divsChild>
                <w:div w:id="55857234">
                  <w:marLeft w:val="0"/>
                  <w:marRight w:val="0"/>
                  <w:marTop w:val="0"/>
                  <w:marBottom w:val="0"/>
                  <w:divBdr>
                    <w:top w:val="none" w:sz="0" w:space="0" w:color="auto"/>
                    <w:left w:val="none" w:sz="0" w:space="0" w:color="auto"/>
                    <w:bottom w:val="none" w:sz="0" w:space="0" w:color="auto"/>
                    <w:right w:val="none" w:sz="0" w:space="0" w:color="auto"/>
                  </w:divBdr>
                </w:div>
              </w:divsChild>
            </w:div>
            <w:div w:id="1241869850">
              <w:marLeft w:val="0"/>
              <w:marRight w:val="0"/>
              <w:marTop w:val="0"/>
              <w:marBottom w:val="0"/>
              <w:divBdr>
                <w:top w:val="none" w:sz="0" w:space="0" w:color="auto"/>
                <w:left w:val="none" w:sz="0" w:space="0" w:color="auto"/>
                <w:bottom w:val="none" w:sz="0" w:space="0" w:color="auto"/>
                <w:right w:val="none" w:sz="0" w:space="0" w:color="auto"/>
              </w:divBdr>
            </w:div>
          </w:divsChild>
        </w:div>
        <w:div w:id="947080544">
          <w:marLeft w:val="0"/>
          <w:marRight w:val="0"/>
          <w:marTop w:val="0"/>
          <w:marBottom w:val="0"/>
          <w:divBdr>
            <w:top w:val="none" w:sz="0" w:space="0" w:color="auto"/>
            <w:left w:val="none" w:sz="0" w:space="0" w:color="auto"/>
            <w:bottom w:val="none" w:sz="0" w:space="0" w:color="auto"/>
            <w:right w:val="none" w:sz="0" w:space="0" w:color="auto"/>
          </w:divBdr>
          <w:divsChild>
            <w:div w:id="1521435213">
              <w:marLeft w:val="0"/>
              <w:marRight w:val="0"/>
              <w:marTop w:val="0"/>
              <w:marBottom w:val="0"/>
              <w:divBdr>
                <w:top w:val="none" w:sz="0" w:space="0" w:color="auto"/>
                <w:left w:val="none" w:sz="0" w:space="0" w:color="auto"/>
                <w:bottom w:val="none" w:sz="0" w:space="0" w:color="auto"/>
                <w:right w:val="none" w:sz="0" w:space="0" w:color="auto"/>
              </w:divBdr>
              <w:divsChild>
                <w:div w:id="2138791434">
                  <w:marLeft w:val="0"/>
                  <w:marRight w:val="0"/>
                  <w:marTop w:val="0"/>
                  <w:marBottom w:val="0"/>
                  <w:divBdr>
                    <w:top w:val="none" w:sz="0" w:space="0" w:color="auto"/>
                    <w:left w:val="none" w:sz="0" w:space="0" w:color="auto"/>
                    <w:bottom w:val="none" w:sz="0" w:space="0" w:color="auto"/>
                    <w:right w:val="none" w:sz="0" w:space="0" w:color="auto"/>
                  </w:divBdr>
                </w:div>
              </w:divsChild>
            </w:div>
            <w:div w:id="651249834">
              <w:marLeft w:val="0"/>
              <w:marRight w:val="0"/>
              <w:marTop w:val="0"/>
              <w:marBottom w:val="0"/>
              <w:divBdr>
                <w:top w:val="none" w:sz="0" w:space="0" w:color="auto"/>
                <w:left w:val="none" w:sz="0" w:space="0" w:color="auto"/>
                <w:bottom w:val="none" w:sz="0" w:space="0" w:color="auto"/>
                <w:right w:val="none" w:sz="0" w:space="0" w:color="auto"/>
              </w:divBdr>
            </w:div>
          </w:divsChild>
        </w:div>
        <w:div w:id="884488869">
          <w:marLeft w:val="0"/>
          <w:marRight w:val="0"/>
          <w:marTop w:val="0"/>
          <w:marBottom w:val="0"/>
          <w:divBdr>
            <w:top w:val="none" w:sz="0" w:space="0" w:color="auto"/>
            <w:left w:val="none" w:sz="0" w:space="0" w:color="auto"/>
            <w:bottom w:val="none" w:sz="0" w:space="0" w:color="auto"/>
            <w:right w:val="none" w:sz="0" w:space="0" w:color="auto"/>
          </w:divBdr>
          <w:divsChild>
            <w:div w:id="562569435">
              <w:marLeft w:val="0"/>
              <w:marRight w:val="0"/>
              <w:marTop w:val="0"/>
              <w:marBottom w:val="0"/>
              <w:divBdr>
                <w:top w:val="none" w:sz="0" w:space="0" w:color="auto"/>
                <w:left w:val="none" w:sz="0" w:space="0" w:color="auto"/>
                <w:bottom w:val="none" w:sz="0" w:space="0" w:color="auto"/>
                <w:right w:val="none" w:sz="0" w:space="0" w:color="auto"/>
              </w:divBdr>
              <w:divsChild>
                <w:div w:id="136916689">
                  <w:marLeft w:val="0"/>
                  <w:marRight w:val="0"/>
                  <w:marTop w:val="0"/>
                  <w:marBottom w:val="0"/>
                  <w:divBdr>
                    <w:top w:val="none" w:sz="0" w:space="0" w:color="auto"/>
                    <w:left w:val="none" w:sz="0" w:space="0" w:color="auto"/>
                    <w:bottom w:val="none" w:sz="0" w:space="0" w:color="auto"/>
                    <w:right w:val="none" w:sz="0" w:space="0" w:color="auto"/>
                  </w:divBdr>
                </w:div>
              </w:divsChild>
            </w:div>
            <w:div w:id="184904192">
              <w:marLeft w:val="0"/>
              <w:marRight w:val="0"/>
              <w:marTop w:val="0"/>
              <w:marBottom w:val="0"/>
              <w:divBdr>
                <w:top w:val="none" w:sz="0" w:space="0" w:color="auto"/>
                <w:left w:val="none" w:sz="0" w:space="0" w:color="auto"/>
                <w:bottom w:val="none" w:sz="0" w:space="0" w:color="auto"/>
                <w:right w:val="none" w:sz="0" w:space="0" w:color="auto"/>
              </w:divBdr>
            </w:div>
          </w:divsChild>
        </w:div>
        <w:div w:id="2012176132">
          <w:marLeft w:val="0"/>
          <w:marRight w:val="0"/>
          <w:marTop w:val="0"/>
          <w:marBottom w:val="0"/>
          <w:divBdr>
            <w:top w:val="none" w:sz="0" w:space="0" w:color="auto"/>
            <w:left w:val="none" w:sz="0" w:space="0" w:color="auto"/>
            <w:bottom w:val="none" w:sz="0" w:space="0" w:color="auto"/>
            <w:right w:val="none" w:sz="0" w:space="0" w:color="auto"/>
          </w:divBdr>
          <w:divsChild>
            <w:div w:id="639458201">
              <w:marLeft w:val="0"/>
              <w:marRight w:val="0"/>
              <w:marTop w:val="0"/>
              <w:marBottom w:val="0"/>
              <w:divBdr>
                <w:top w:val="none" w:sz="0" w:space="0" w:color="auto"/>
                <w:left w:val="none" w:sz="0" w:space="0" w:color="auto"/>
                <w:bottom w:val="none" w:sz="0" w:space="0" w:color="auto"/>
                <w:right w:val="none" w:sz="0" w:space="0" w:color="auto"/>
              </w:divBdr>
              <w:divsChild>
                <w:div w:id="1711034575">
                  <w:marLeft w:val="0"/>
                  <w:marRight w:val="0"/>
                  <w:marTop w:val="0"/>
                  <w:marBottom w:val="0"/>
                  <w:divBdr>
                    <w:top w:val="none" w:sz="0" w:space="0" w:color="auto"/>
                    <w:left w:val="none" w:sz="0" w:space="0" w:color="auto"/>
                    <w:bottom w:val="none" w:sz="0" w:space="0" w:color="auto"/>
                    <w:right w:val="none" w:sz="0" w:space="0" w:color="auto"/>
                  </w:divBdr>
                </w:div>
              </w:divsChild>
            </w:div>
            <w:div w:id="332415247">
              <w:marLeft w:val="0"/>
              <w:marRight w:val="0"/>
              <w:marTop w:val="0"/>
              <w:marBottom w:val="0"/>
              <w:divBdr>
                <w:top w:val="none" w:sz="0" w:space="0" w:color="auto"/>
                <w:left w:val="none" w:sz="0" w:space="0" w:color="auto"/>
                <w:bottom w:val="none" w:sz="0" w:space="0" w:color="auto"/>
                <w:right w:val="none" w:sz="0" w:space="0" w:color="auto"/>
              </w:divBdr>
            </w:div>
          </w:divsChild>
        </w:div>
        <w:div w:id="1763532343">
          <w:marLeft w:val="0"/>
          <w:marRight w:val="0"/>
          <w:marTop w:val="0"/>
          <w:marBottom w:val="0"/>
          <w:divBdr>
            <w:top w:val="none" w:sz="0" w:space="0" w:color="auto"/>
            <w:left w:val="none" w:sz="0" w:space="0" w:color="auto"/>
            <w:bottom w:val="none" w:sz="0" w:space="0" w:color="auto"/>
            <w:right w:val="none" w:sz="0" w:space="0" w:color="auto"/>
          </w:divBdr>
          <w:divsChild>
            <w:div w:id="833449177">
              <w:marLeft w:val="0"/>
              <w:marRight w:val="0"/>
              <w:marTop w:val="0"/>
              <w:marBottom w:val="0"/>
              <w:divBdr>
                <w:top w:val="none" w:sz="0" w:space="0" w:color="auto"/>
                <w:left w:val="none" w:sz="0" w:space="0" w:color="auto"/>
                <w:bottom w:val="none" w:sz="0" w:space="0" w:color="auto"/>
                <w:right w:val="none" w:sz="0" w:space="0" w:color="auto"/>
              </w:divBdr>
              <w:divsChild>
                <w:div w:id="12539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402728">
          <w:marLeft w:val="0"/>
          <w:marRight w:val="0"/>
          <w:marTop w:val="0"/>
          <w:marBottom w:val="0"/>
          <w:divBdr>
            <w:top w:val="none" w:sz="0" w:space="0" w:color="auto"/>
            <w:left w:val="none" w:sz="0" w:space="0" w:color="auto"/>
            <w:bottom w:val="none" w:sz="0" w:space="0" w:color="auto"/>
            <w:right w:val="none" w:sz="0" w:space="0" w:color="auto"/>
          </w:divBdr>
          <w:divsChild>
            <w:div w:id="2095201964">
              <w:marLeft w:val="0"/>
              <w:marRight w:val="0"/>
              <w:marTop w:val="0"/>
              <w:marBottom w:val="0"/>
              <w:divBdr>
                <w:top w:val="none" w:sz="0" w:space="0" w:color="auto"/>
                <w:left w:val="none" w:sz="0" w:space="0" w:color="auto"/>
                <w:bottom w:val="none" w:sz="0" w:space="0" w:color="auto"/>
                <w:right w:val="none" w:sz="0" w:space="0" w:color="auto"/>
              </w:divBdr>
              <w:divsChild>
                <w:div w:id="327633288">
                  <w:marLeft w:val="0"/>
                  <w:marRight w:val="0"/>
                  <w:marTop w:val="0"/>
                  <w:marBottom w:val="0"/>
                  <w:divBdr>
                    <w:top w:val="none" w:sz="0" w:space="0" w:color="auto"/>
                    <w:left w:val="none" w:sz="0" w:space="0" w:color="auto"/>
                    <w:bottom w:val="none" w:sz="0" w:space="0" w:color="auto"/>
                    <w:right w:val="none" w:sz="0" w:space="0" w:color="auto"/>
                  </w:divBdr>
                </w:div>
              </w:divsChild>
            </w:div>
            <w:div w:id="1763064951">
              <w:marLeft w:val="0"/>
              <w:marRight w:val="0"/>
              <w:marTop w:val="0"/>
              <w:marBottom w:val="0"/>
              <w:divBdr>
                <w:top w:val="none" w:sz="0" w:space="0" w:color="auto"/>
                <w:left w:val="none" w:sz="0" w:space="0" w:color="auto"/>
                <w:bottom w:val="none" w:sz="0" w:space="0" w:color="auto"/>
                <w:right w:val="none" w:sz="0" w:space="0" w:color="auto"/>
              </w:divBdr>
            </w:div>
          </w:divsChild>
        </w:div>
        <w:div w:id="1792627053">
          <w:marLeft w:val="0"/>
          <w:marRight w:val="0"/>
          <w:marTop w:val="0"/>
          <w:marBottom w:val="0"/>
          <w:divBdr>
            <w:top w:val="none" w:sz="0" w:space="0" w:color="auto"/>
            <w:left w:val="none" w:sz="0" w:space="0" w:color="auto"/>
            <w:bottom w:val="none" w:sz="0" w:space="0" w:color="auto"/>
            <w:right w:val="none" w:sz="0" w:space="0" w:color="auto"/>
          </w:divBdr>
          <w:divsChild>
            <w:div w:id="1303582744">
              <w:marLeft w:val="0"/>
              <w:marRight w:val="0"/>
              <w:marTop w:val="0"/>
              <w:marBottom w:val="0"/>
              <w:divBdr>
                <w:top w:val="none" w:sz="0" w:space="0" w:color="auto"/>
                <w:left w:val="none" w:sz="0" w:space="0" w:color="auto"/>
                <w:bottom w:val="none" w:sz="0" w:space="0" w:color="auto"/>
                <w:right w:val="none" w:sz="0" w:space="0" w:color="auto"/>
              </w:divBdr>
              <w:divsChild>
                <w:div w:id="736248255">
                  <w:marLeft w:val="0"/>
                  <w:marRight w:val="0"/>
                  <w:marTop w:val="0"/>
                  <w:marBottom w:val="0"/>
                  <w:divBdr>
                    <w:top w:val="none" w:sz="0" w:space="0" w:color="auto"/>
                    <w:left w:val="none" w:sz="0" w:space="0" w:color="auto"/>
                    <w:bottom w:val="none" w:sz="0" w:space="0" w:color="auto"/>
                    <w:right w:val="none" w:sz="0" w:space="0" w:color="auto"/>
                  </w:divBdr>
                </w:div>
              </w:divsChild>
            </w:div>
            <w:div w:id="1849171749">
              <w:marLeft w:val="0"/>
              <w:marRight w:val="0"/>
              <w:marTop w:val="0"/>
              <w:marBottom w:val="0"/>
              <w:divBdr>
                <w:top w:val="none" w:sz="0" w:space="0" w:color="auto"/>
                <w:left w:val="none" w:sz="0" w:space="0" w:color="auto"/>
                <w:bottom w:val="none" w:sz="0" w:space="0" w:color="auto"/>
                <w:right w:val="none" w:sz="0" w:space="0" w:color="auto"/>
              </w:divBdr>
            </w:div>
          </w:divsChild>
        </w:div>
        <w:div w:id="23337287">
          <w:marLeft w:val="0"/>
          <w:marRight w:val="0"/>
          <w:marTop w:val="0"/>
          <w:marBottom w:val="0"/>
          <w:divBdr>
            <w:top w:val="none" w:sz="0" w:space="0" w:color="auto"/>
            <w:left w:val="none" w:sz="0" w:space="0" w:color="auto"/>
            <w:bottom w:val="none" w:sz="0" w:space="0" w:color="auto"/>
            <w:right w:val="none" w:sz="0" w:space="0" w:color="auto"/>
          </w:divBdr>
          <w:divsChild>
            <w:div w:id="424572298">
              <w:marLeft w:val="0"/>
              <w:marRight w:val="0"/>
              <w:marTop w:val="0"/>
              <w:marBottom w:val="0"/>
              <w:divBdr>
                <w:top w:val="none" w:sz="0" w:space="0" w:color="auto"/>
                <w:left w:val="none" w:sz="0" w:space="0" w:color="auto"/>
                <w:bottom w:val="none" w:sz="0" w:space="0" w:color="auto"/>
                <w:right w:val="none" w:sz="0" w:space="0" w:color="auto"/>
              </w:divBdr>
              <w:divsChild>
                <w:div w:id="1927300158">
                  <w:marLeft w:val="0"/>
                  <w:marRight w:val="0"/>
                  <w:marTop w:val="0"/>
                  <w:marBottom w:val="0"/>
                  <w:divBdr>
                    <w:top w:val="none" w:sz="0" w:space="0" w:color="auto"/>
                    <w:left w:val="none" w:sz="0" w:space="0" w:color="auto"/>
                    <w:bottom w:val="none" w:sz="0" w:space="0" w:color="auto"/>
                    <w:right w:val="none" w:sz="0" w:space="0" w:color="auto"/>
                  </w:divBdr>
                </w:div>
              </w:divsChild>
            </w:div>
            <w:div w:id="173030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202">
      <w:bodyDiv w:val="1"/>
      <w:marLeft w:val="0"/>
      <w:marRight w:val="0"/>
      <w:marTop w:val="0"/>
      <w:marBottom w:val="0"/>
      <w:divBdr>
        <w:top w:val="none" w:sz="0" w:space="0" w:color="auto"/>
        <w:left w:val="none" w:sz="0" w:space="0" w:color="auto"/>
        <w:bottom w:val="none" w:sz="0" w:space="0" w:color="auto"/>
        <w:right w:val="none" w:sz="0" w:space="0" w:color="auto"/>
      </w:divBdr>
    </w:div>
    <w:div w:id="1182358442">
      <w:bodyDiv w:val="1"/>
      <w:marLeft w:val="0"/>
      <w:marRight w:val="0"/>
      <w:marTop w:val="0"/>
      <w:marBottom w:val="0"/>
      <w:divBdr>
        <w:top w:val="none" w:sz="0" w:space="0" w:color="auto"/>
        <w:left w:val="none" w:sz="0" w:space="0" w:color="auto"/>
        <w:bottom w:val="none" w:sz="0" w:space="0" w:color="auto"/>
        <w:right w:val="none" w:sz="0" w:space="0" w:color="auto"/>
      </w:divBdr>
      <w:divsChild>
        <w:div w:id="936407080">
          <w:marLeft w:val="0"/>
          <w:marRight w:val="0"/>
          <w:marTop w:val="0"/>
          <w:marBottom w:val="0"/>
          <w:divBdr>
            <w:top w:val="none" w:sz="0" w:space="0" w:color="auto"/>
            <w:left w:val="none" w:sz="0" w:space="0" w:color="auto"/>
            <w:bottom w:val="none" w:sz="0" w:space="0" w:color="auto"/>
            <w:right w:val="none" w:sz="0" w:space="0" w:color="auto"/>
          </w:divBdr>
          <w:divsChild>
            <w:div w:id="11253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34913">
      <w:bodyDiv w:val="1"/>
      <w:marLeft w:val="0"/>
      <w:marRight w:val="0"/>
      <w:marTop w:val="0"/>
      <w:marBottom w:val="0"/>
      <w:divBdr>
        <w:top w:val="none" w:sz="0" w:space="0" w:color="auto"/>
        <w:left w:val="none" w:sz="0" w:space="0" w:color="auto"/>
        <w:bottom w:val="none" w:sz="0" w:space="0" w:color="auto"/>
        <w:right w:val="none" w:sz="0" w:space="0" w:color="auto"/>
      </w:divBdr>
      <w:divsChild>
        <w:div w:id="393087249">
          <w:marLeft w:val="0"/>
          <w:marRight w:val="0"/>
          <w:marTop w:val="0"/>
          <w:marBottom w:val="0"/>
          <w:divBdr>
            <w:top w:val="none" w:sz="0" w:space="0" w:color="auto"/>
            <w:left w:val="none" w:sz="0" w:space="0" w:color="auto"/>
            <w:bottom w:val="none" w:sz="0" w:space="0" w:color="auto"/>
            <w:right w:val="none" w:sz="0" w:space="0" w:color="auto"/>
          </w:divBdr>
          <w:divsChild>
            <w:div w:id="564024753">
              <w:marLeft w:val="0"/>
              <w:marRight w:val="0"/>
              <w:marTop w:val="0"/>
              <w:marBottom w:val="0"/>
              <w:divBdr>
                <w:top w:val="none" w:sz="0" w:space="0" w:color="auto"/>
                <w:left w:val="none" w:sz="0" w:space="0" w:color="auto"/>
                <w:bottom w:val="none" w:sz="0" w:space="0" w:color="auto"/>
                <w:right w:val="none" w:sz="0" w:space="0" w:color="auto"/>
              </w:divBdr>
              <w:divsChild>
                <w:div w:id="210777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79708">
          <w:marLeft w:val="0"/>
          <w:marRight w:val="0"/>
          <w:marTop w:val="0"/>
          <w:marBottom w:val="0"/>
          <w:divBdr>
            <w:top w:val="none" w:sz="0" w:space="0" w:color="auto"/>
            <w:left w:val="none" w:sz="0" w:space="0" w:color="auto"/>
            <w:bottom w:val="none" w:sz="0" w:space="0" w:color="auto"/>
            <w:right w:val="none" w:sz="0" w:space="0" w:color="auto"/>
          </w:divBdr>
          <w:divsChild>
            <w:div w:id="1693921983">
              <w:marLeft w:val="0"/>
              <w:marRight w:val="0"/>
              <w:marTop w:val="0"/>
              <w:marBottom w:val="0"/>
              <w:divBdr>
                <w:top w:val="none" w:sz="0" w:space="0" w:color="auto"/>
                <w:left w:val="none" w:sz="0" w:space="0" w:color="auto"/>
                <w:bottom w:val="none" w:sz="0" w:space="0" w:color="auto"/>
                <w:right w:val="none" w:sz="0" w:space="0" w:color="auto"/>
              </w:divBdr>
              <w:divsChild>
                <w:div w:id="1722289235">
                  <w:marLeft w:val="0"/>
                  <w:marRight w:val="0"/>
                  <w:marTop w:val="0"/>
                  <w:marBottom w:val="0"/>
                  <w:divBdr>
                    <w:top w:val="none" w:sz="0" w:space="0" w:color="auto"/>
                    <w:left w:val="none" w:sz="0" w:space="0" w:color="auto"/>
                    <w:bottom w:val="none" w:sz="0" w:space="0" w:color="auto"/>
                    <w:right w:val="none" w:sz="0" w:space="0" w:color="auto"/>
                  </w:divBdr>
                </w:div>
              </w:divsChild>
            </w:div>
            <w:div w:id="1672370430">
              <w:marLeft w:val="0"/>
              <w:marRight w:val="0"/>
              <w:marTop w:val="0"/>
              <w:marBottom w:val="0"/>
              <w:divBdr>
                <w:top w:val="none" w:sz="0" w:space="0" w:color="auto"/>
                <w:left w:val="none" w:sz="0" w:space="0" w:color="auto"/>
                <w:bottom w:val="none" w:sz="0" w:space="0" w:color="auto"/>
                <w:right w:val="none" w:sz="0" w:space="0" w:color="auto"/>
              </w:divBdr>
            </w:div>
          </w:divsChild>
        </w:div>
        <w:div w:id="589460958">
          <w:marLeft w:val="0"/>
          <w:marRight w:val="0"/>
          <w:marTop w:val="0"/>
          <w:marBottom w:val="0"/>
          <w:divBdr>
            <w:top w:val="none" w:sz="0" w:space="0" w:color="auto"/>
            <w:left w:val="none" w:sz="0" w:space="0" w:color="auto"/>
            <w:bottom w:val="none" w:sz="0" w:space="0" w:color="auto"/>
            <w:right w:val="none" w:sz="0" w:space="0" w:color="auto"/>
          </w:divBdr>
          <w:divsChild>
            <w:div w:id="1692949338">
              <w:marLeft w:val="0"/>
              <w:marRight w:val="0"/>
              <w:marTop w:val="0"/>
              <w:marBottom w:val="0"/>
              <w:divBdr>
                <w:top w:val="none" w:sz="0" w:space="0" w:color="auto"/>
                <w:left w:val="none" w:sz="0" w:space="0" w:color="auto"/>
                <w:bottom w:val="none" w:sz="0" w:space="0" w:color="auto"/>
                <w:right w:val="none" w:sz="0" w:space="0" w:color="auto"/>
              </w:divBdr>
              <w:divsChild>
                <w:div w:id="1413815968">
                  <w:marLeft w:val="0"/>
                  <w:marRight w:val="0"/>
                  <w:marTop w:val="0"/>
                  <w:marBottom w:val="0"/>
                  <w:divBdr>
                    <w:top w:val="none" w:sz="0" w:space="0" w:color="auto"/>
                    <w:left w:val="none" w:sz="0" w:space="0" w:color="auto"/>
                    <w:bottom w:val="none" w:sz="0" w:space="0" w:color="auto"/>
                    <w:right w:val="none" w:sz="0" w:space="0" w:color="auto"/>
                  </w:divBdr>
                </w:div>
              </w:divsChild>
            </w:div>
            <w:div w:id="866677736">
              <w:marLeft w:val="0"/>
              <w:marRight w:val="0"/>
              <w:marTop w:val="0"/>
              <w:marBottom w:val="0"/>
              <w:divBdr>
                <w:top w:val="none" w:sz="0" w:space="0" w:color="auto"/>
                <w:left w:val="none" w:sz="0" w:space="0" w:color="auto"/>
                <w:bottom w:val="none" w:sz="0" w:space="0" w:color="auto"/>
                <w:right w:val="none" w:sz="0" w:space="0" w:color="auto"/>
              </w:divBdr>
            </w:div>
          </w:divsChild>
        </w:div>
        <w:div w:id="1024601594">
          <w:marLeft w:val="0"/>
          <w:marRight w:val="0"/>
          <w:marTop w:val="0"/>
          <w:marBottom w:val="0"/>
          <w:divBdr>
            <w:top w:val="none" w:sz="0" w:space="0" w:color="auto"/>
            <w:left w:val="none" w:sz="0" w:space="0" w:color="auto"/>
            <w:bottom w:val="none" w:sz="0" w:space="0" w:color="auto"/>
            <w:right w:val="none" w:sz="0" w:space="0" w:color="auto"/>
          </w:divBdr>
          <w:divsChild>
            <w:div w:id="1543787387">
              <w:marLeft w:val="0"/>
              <w:marRight w:val="0"/>
              <w:marTop w:val="0"/>
              <w:marBottom w:val="0"/>
              <w:divBdr>
                <w:top w:val="none" w:sz="0" w:space="0" w:color="auto"/>
                <w:left w:val="none" w:sz="0" w:space="0" w:color="auto"/>
                <w:bottom w:val="none" w:sz="0" w:space="0" w:color="auto"/>
                <w:right w:val="none" w:sz="0" w:space="0" w:color="auto"/>
              </w:divBdr>
              <w:divsChild>
                <w:div w:id="214534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8646">
          <w:marLeft w:val="0"/>
          <w:marRight w:val="0"/>
          <w:marTop w:val="0"/>
          <w:marBottom w:val="0"/>
          <w:divBdr>
            <w:top w:val="none" w:sz="0" w:space="0" w:color="auto"/>
            <w:left w:val="none" w:sz="0" w:space="0" w:color="auto"/>
            <w:bottom w:val="none" w:sz="0" w:space="0" w:color="auto"/>
            <w:right w:val="none" w:sz="0" w:space="0" w:color="auto"/>
          </w:divBdr>
          <w:divsChild>
            <w:div w:id="1618369104">
              <w:marLeft w:val="0"/>
              <w:marRight w:val="0"/>
              <w:marTop w:val="0"/>
              <w:marBottom w:val="0"/>
              <w:divBdr>
                <w:top w:val="none" w:sz="0" w:space="0" w:color="auto"/>
                <w:left w:val="none" w:sz="0" w:space="0" w:color="auto"/>
                <w:bottom w:val="none" w:sz="0" w:space="0" w:color="auto"/>
                <w:right w:val="none" w:sz="0" w:space="0" w:color="auto"/>
              </w:divBdr>
              <w:divsChild>
                <w:div w:id="190730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349410">
          <w:marLeft w:val="0"/>
          <w:marRight w:val="0"/>
          <w:marTop w:val="0"/>
          <w:marBottom w:val="0"/>
          <w:divBdr>
            <w:top w:val="none" w:sz="0" w:space="0" w:color="auto"/>
            <w:left w:val="none" w:sz="0" w:space="0" w:color="auto"/>
            <w:bottom w:val="none" w:sz="0" w:space="0" w:color="auto"/>
            <w:right w:val="none" w:sz="0" w:space="0" w:color="auto"/>
          </w:divBdr>
          <w:divsChild>
            <w:div w:id="1994676345">
              <w:marLeft w:val="0"/>
              <w:marRight w:val="0"/>
              <w:marTop w:val="0"/>
              <w:marBottom w:val="0"/>
              <w:divBdr>
                <w:top w:val="none" w:sz="0" w:space="0" w:color="auto"/>
                <w:left w:val="none" w:sz="0" w:space="0" w:color="auto"/>
                <w:bottom w:val="none" w:sz="0" w:space="0" w:color="auto"/>
                <w:right w:val="none" w:sz="0" w:space="0" w:color="auto"/>
              </w:divBdr>
              <w:divsChild>
                <w:div w:id="1728727348">
                  <w:marLeft w:val="0"/>
                  <w:marRight w:val="0"/>
                  <w:marTop w:val="0"/>
                  <w:marBottom w:val="0"/>
                  <w:divBdr>
                    <w:top w:val="none" w:sz="0" w:space="0" w:color="auto"/>
                    <w:left w:val="none" w:sz="0" w:space="0" w:color="auto"/>
                    <w:bottom w:val="none" w:sz="0" w:space="0" w:color="auto"/>
                    <w:right w:val="none" w:sz="0" w:space="0" w:color="auto"/>
                  </w:divBdr>
                </w:div>
              </w:divsChild>
            </w:div>
            <w:div w:id="1324897640">
              <w:marLeft w:val="0"/>
              <w:marRight w:val="0"/>
              <w:marTop w:val="0"/>
              <w:marBottom w:val="0"/>
              <w:divBdr>
                <w:top w:val="none" w:sz="0" w:space="0" w:color="auto"/>
                <w:left w:val="none" w:sz="0" w:space="0" w:color="auto"/>
                <w:bottom w:val="none" w:sz="0" w:space="0" w:color="auto"/>
                <w:right w:val="none" w:sz="0" w:space="0" w:color="auto"/>
              </w:divBdr>
            </w:div>
          </w:divsChild>
        </w:div>
        <w:div w:id="2145391442">
          <w:marLeft w:val="0"/>
          <w:marRight w:val="0"/>
          <w:marTop w:val="0"/>
          <w:marBottom w:val="0"/>
          <w:divBdr>
            <w:top w:val="none" w:sz="0" w:space="0" w:color="auto"/>
            <w:left w:val="none" w:sz="0" w:space="0" w:color="auto"/>
            <w:bottom w:val="none" w:sz="0" w:space="0" w:color="auto"/>
            <w:right w:val="none" w:sz="0" w:space="0" w:color="auto"/>
          </w:divBdr>
          <w:divsChild>
            <w:div w:id="1017652953">
              <w:marLeft w:val="0"/>
              <w:marRight w:val="0"/>
              <w:marTop w:val="0"/>
              <w:marBottom w:val="0"/>
              <w:divBdr>
                <w:top w:val="none" w:sz="0" w:space="0" w:color="auto"/>
                <w:left w:val="none" w:sz="0" w:space="0" w:color="auto"/>
                <w:bottom w:val="none" w:sz="0" w:space="0" w:color="auto"/>
                <w:right w:val="none" w:sz="0" w:space="0" w:color="auto"/>
              </w:divBdr>
              <w:divsChild>
                <w:div w:id="872763389">
                  <w:marLeft w:val="0"/>
                  <w:marRight w:val="0"/>
                  <w:marTop w:val="0"/>
                  <w:marBottom w:val="0"/>
                  <w:divBdr>
                    <w:top w:val="none" w:sz="0" w:space="0" w:color="auto"/>
                    <w:left w:val="none" w:sz="0" w:space="0" w:color="auto"/>
                    <w:bottom w:val="none" w:sz="0" w:space="0" w:color="auto"/>
                    <w:right w:val="none" w:sz="0" w:space="0" w:color="auto"/>
                  </w:divBdr>
                </w:div>
              </w:divsChild>
            </w:div>
            <w:div w:id="1439520424">
              <w:marLeft w:val="0"/>
              <w:marRight w:val="0"/>
              <w:marTop w:val="0"/>
              <w:marBottom w:val="0"/>
              <w:divBdr>
                <w:top w:val="none" w:sz="0" w:space="0" w:color="auto"/>
                <w:left w:val="none" w:sz="0" w:space="0" w:color="auto"/>
                <w:bottom w:val="none" w:sz="0" w:space="0" w:color="auto"/>
                <w:right w:val="none" w:sz="0" w:space="0" w:color="auto"/>
              </w:divBdr>
            </w:div>
          </w:divsChild>
        </w:div>
        <w:div w:id="2114745791">
          <w:marLeft w:val="0"/>
          <w:marRight w:val="0"/>
          <w:marTop w:val="0"/>
          <w:marBottom w:val="0"/>
          <w:divBdr>
            <w:top w:val="none" w:sz="0" w:space="0" w:color="auto"/>
            <w:left w:val="none" w:sz="0" w:space="0" w:color="auto"/>
            <w:bottom w:val="none" w:sz="0" w:space="0" w:color="auto"/>
            <w:right w:val="none" w:sz="0" w:space="0" w:color="auto"/>
          </w:divBdr>
          <w:divsChild>
            <w:div w:id="1410545074">
              <w:marLeft w:val="0"/>
              <w:marRight w:val="0"/>
              <w:marTop w:val="0"/>
              <w:marBottom w:val="0"/>
              <w:divBdr>
                <w:top w:val="none" w:sz="0" w:space="0" w:color="auto"/>
                <w:left w:val="none" w:sz="0" w:space="0" w:color="auto"/>
                <w:bottom w:val="none" w:sz="0" w:space="0" w:color="auto"/>
                <w:right w:val="none" w:sz="0" w:space="0" w:color="auto"/>
              </w:divBdr>
              <w:divsChild>
                <w:div w:id="121754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869374">
          <w:marLeft w:val="0"/>
          <w:marRight w:val="0"/>
          <w:marTop w:val="0"/>
          <w:marBottom w:val="0"/>
          <w:divBdr>
            <w:top w:val="none" w:sz="0" w:space="0" w:color="auto"/>
            <w:left w:val="none" w:sz="0" w:space="0" w:color="auto"/>
            <w:bottom w:val="none" w:sz="0" w:space="0" w:color="auto"/>
            <w:right w:val="none" w:sz="0" w:space="0" w:color="auto"/>
          </w:divBdr>
          <w:divsChild>
            <w:div w:id="1958175405">
              <w:marLeft w:val="0"/>
              <w:marRight w:val="0"/>
              <w:marTop w:val="0"/>
              <w:marBottom w:val="0"/>
              <w:divBdr>
                <w:top w:val="none" w:sz="0" w:space="0" w:color="auto"/>
                <w:left w:val="none" w:sz="0" w:space="0" w:color="auto"/>
                <w:bottom w:val="none" w:sz="0" w:space="0" w:color="auto"/>
                <w:right w:val="none" w:sz="0" w:space="0" w:color="auto"/>
              </w:divBdr>
              <w:divsChild>
                <w:div w:id="1030378335">
                  <w:marLeft w:val="0"/>
                  <w:marRight w:val="0"/>
                  <w:marTop w:val="0"/>
                  <w:marBottom w:val="0"/>
                  <w:divBdr>
                    <w:top w:val="none" w:sz="0" w:space="0" w:color="auto"/>
                    <w:left w:val="none" w:sz="0" w:space="0" w:color="auto"/>
                    <w:bottom w:val="none" w:sz="0" w:space="0" w:color="auto"/>
                    <w:right w:val="none" w:sz="0" w:space="0" w:color="auto"/>
                  </w:divBdr>
                </w:div>
              </w:divsChild>
            </w:div>
            <w:div w:id="562983659">
              <w:marLeft w:val="0"/>
              <w:marRight w:val="0"/>
              <w:marTop w:val="0"/>
              <w:marBottom w:val="0"/>
              <w:divBdr>
                <w:top w:val="none" w:sz="0" w:space="0" w:color="auto"/>
                <w:left w:val="none" w:sz="0" w:space="0" w:color="auto"/>
                <w:bottom w:val="none" w:sz="0" w:space="0" w:color="auto"/>
                <w:right w:val="none" w:sz="0" w:space="0" w:color="auto"/>
              </w:divBdr>
            </w:div>
          </w:divsChild>
        </w:div>
        <w:div w:id="73555500">
          <w:marLeft w:val="0"/>
          <w:marRight w:val="0"/>
          <w:marTop w:val="0"/>
          <w:marBottom w:val="0"/>
          <w:divBdr>
            <w:top w:val="none" w:sz="0" w:space="0" w:color="auto"/>
            <w:left w:val="none" w:sz="0" w:space="0" w:color="auto"/>
            <w:bottom w:val="none" w:sz="0" w:space="0" w:color="auto"/>
            <w:right w:val="none" w:sz="0" w:space="0" w:color="auto"/>
          </w:divBdr>
          <w:divsChild>
            <w:div w:id="202717525">
              <w:marLeft w:val="0"/>
              <w:marRight w:val="0"/>
              <w:marTop w:val="0"/>
              <w:marBottom w:val="0"/>
              <w:divBdr>
                <w:top w:val="none" w:sz="0" w:space="0" w:color="auto"/>
                <w:left w:val="none" w:sz="0" w:space="0" w:color="auto"/>
                <w:bottom w:val="none" w:sz="0" w:space="0" w:color="auto"/>
                <w:right w:val="none" w:sz="0" w:space="0" w:color="auto"/>
              </w:divBdr>
              <w:divsChild>
                <w:div w:id="4702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91062">
          <w:marLeft w:val="0"/>
          <w:marRight w:val="0"/>
          <w:marTop w:val="0"/>
          <w:marBottom w:val="0"/>
          <w:divBdr>
            <w:top w:val="none" w:sz="0" w:space="0" w:color="auto"/>
            <w:left w:val="none" w:sz="0" w:space="0" w:color="auto"/>
            <w:bottom w:val="none" w:sz="0" w:space="0" w:color="auto"/>
            <w:right w:val="none" w:sz="0" w:space="0" w:color="auto"/>
          </w:divBdr>
          <w:divsChild>
            <w:div w:id="1169784199">
              <w:marLeft w:val="0"/>
              <w:marRight w:val="0"/>
              <w:marTop w:val="0"/>
              <w:marBottom w:val="0"/>
              <w:divBdr>
                <w:top w:val="none" w:sz="0" w:space="0" w:color="auto"/>
                <w:left w:val="none" w:sz="0" w:space="0" w:color="auto"/>
                <w:bottom w:val="none" w:sz="0" w:space="0" w:color="auto"/>
                <w:right w:val="none" w:sz="0" w:space="0" w:color="auto"/>
              </w:divBdr>
              <w:divsChild>
                <w:div w:id="1685201637">
                  <w:marLeft w:val="0"/>
                  <w:marRight w:val="0"/>
                  <w:marTop w:val="0"/>
                  <w:marBottom w:val="0"/>
                  <w:divBdr>
                    <w:top w:val="none" w:sz="0" w:space="0" w:color="auto"/>
                    <w:left w:val="none" w:sz="0" w:space="0" w:color="auto"/>
                    <w:bottom w:val="none" w:sz="0" w:space="0" w:color="auto"/>
                    <w:right w:val="none" w:sz="0" w:space="0" w:color="auto"/>
                  </w:divBdr>
                </w:div>
              </w:divsChild>
            </w:div>
            <w:div w:id="1189369478">
              <w:marLeft w:val="0"/>
              <w:marRight w:val="0"/>
              <w:marTop w:val="0"/>
              <w:marBottom w:val="0"/>
              <w:divBdr>
                <w:top w:val="none" w:sz="0" w:space="0" w:color="auto"/>
                <w:left w:val="none" w:sz="0" w:space="0" w:color="auto"/>
                <w:bottom w:val="none" w:sz="0" w:space="0" w:color="auto"/>
                <w:right w:val="none" w:sz="0" w:space="0" w:color="auto"/>
              </w:divBdr>
            </w:div>
          </w:divsChild>
        </w:div>
        <w:div w:id="728843191">
          <w:marLeft w:val="0"/>
          <w:marRight w:val="0"/>
          <w:marTop w:val="0"/>
          <w:marBottom w:val="0"/>
          <w:divBdr>
            <w:top w:val="none" w:sz="0" w:space="0" w:color="auto"/>
            <w:left w:val="none" w:sz="0" w:space="0" w:color="auto"/>
            <w:bottom w:val="none" w:sz="0" w:space="0" w:color="auto"/>
            <w:right w:val="none" w:sz="0" w:space="0" w:color="auto"/>
          </w:divBdr>
          <w:divsChild>
            <w:div w:id="1619219666">
              <w:marLeft w:val="0"/>
              <w:marRight w:val="0"/>
              <w:marTop w:val="0"/>
              <w:marBottom w:val="0"/>
              <w:divBdr>
                <w:top w:val="none" w:sz="0" w:space="0" w:color="auto"/>
                <w:left w:val="none" w:sz="0" w:space="0" w:color="auto"/>
                <w:bottom w:val="none" w:sz="0" w:space="0" w:color="auto"/>
                <w:right w:val="none" w:sz="0" w:space="0" w:color="auto"/>
              </w:divBdr>
              <w:divsChild>
                <w:div w:id="104170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7106">
          <w:marLeft w:val="0"/>
          <w:marRight w:val="0"/>
          <w:marTop w:val="0"/>
          <w:marBottom w:val="0"/>
          <w:divBdr>
            <w:top w:val="none" w:sz="0" w:space="0" w:color="auto"/>
            <w:left w:val="none" w:sz="0" w:space="0" w:color="auto"/>
            <w:bottom w:val="none" w:sz="0" w:space="0" w:color="auto"/>
            <w:right w:val="none" w:sz="0" w:space="0" w:color="auto"/>
          </w:divBdr>
          <w:divsChild>
            <w:div w:id="418911794">
              <w:marLeft w:val="0"/>
              <w:marRight w:val="0"/>
              <w:marTop w:val="0"/>
              <w:marBottom w:val="0"/>
              <w:divBdr>
                <w:top w:val="none" w:sz="0" w:space="0" w:color="auto"/>
                <w:left w:val="none" w:sz="0" w:space="0" w:color="auto"/>
                <w:bottom w:val="none" w:sz="0" w:space="0" w:color="auto"/>
                <w:right w:val="none" w:sz="0" w:space="0" w:color="auto"/>
              </w:divBdr>
              <w:divsChild>
                <w:div w:id="1790968749">
                  <w:marLeft w:val="0"/>
                  <w:marRight w:val="0"/>
                  <w:marTop w:val="0"/>
                  <w:marBottom w:val="0"/>
                  <w:divBdr>
                    <w:top w:val="none" w:sz="0" w:space="0" w:color="auto"/>
                    <w:left w:val="none" w:sz="0" w:space="0" w:color="auto"/>
                    <w:bottom w:val="none" w:sz="0" w:space="0" w:color="auto"/>
                    <w:right w:val="none" w:sz="0" w:space="0" w:color="auto"/>
                  </w:divBdr>
                </w:div>
              </w:divsChild>
            </w:div>
            <w:div w:id="339085197">
              <w:marLeft w:val="0"/>
              <w:marRight w:val="0"/>
              <w:marTop w:val="0"/>
              <w:marBottom w:val="0"/>
              <w:divBdr>
                <w:top w:val="none" w:sz="0" w:space="0" w:color="auto"/>
                <w:left w:val="none" w:sz="0" w:space="0" w:color="auto"/>
                <w:bottom w:val="none" w:sz="0" w:space="0" w:color="auto"/>
                <w:right w:val="none" w:sz="0" w:space="0" w:color="auto"/>
              </w:divBdr>
            </w:div>
          </w:divsChild>
        </w:div>
        <w:div w:id="1779907959">
          <w:marLeft w:val="0"/>
          <w:marRight w:val="0"/>
          <w:marTop w:val="0"/>
          <w:marBottom w:val="0"/>
          <w:divBdr>
            <w:top w:val="none" w:sz="0" w:space="0" w:color="auto"/>
            <w:left w:val="none" w:sz="0" w:space="0" w:color="auto"/>
            <w:bottom w:val="none" w:sz="0" w:space="0" w:color="auto"/>
            <w:right w:val="none" w:sz="0" w:space="0" w:color="auto"/>
          </w:divBdr>
          <w:divsChild>
            <w:div w:id="730083750">
              <w:marLeft w:val="0"/>
              <w:marRight w:val="0"/>
              <w:marTop w:val="0"/>
              <w:marBottom w:val="0"/>
              <w:divBdr>
                <w:top w:val="none" w:sz="0" w:space="0" w:color="auto"/>
                <w:left w:val="none" w:sz="0" w:space="0" w:color="auto"/>
                <w:bottom w:val="none" w:sz="0" w:space="0" w:color="auto"/>
                <w:right w:val="none" w:sz="0" w:space="0" w:color="auto"/>
              </w:divBdr>
              <w:divsChild>
                <w:div w:id="2095198953">
                  <w:marLeft w:val="0"/>
                  <w:marRight w:val="0"/>
                  <w:marTop w:val="0"/>
                  <w:marBottom w:val="0"/>
                  <w:divBdr>
                    <w:top w:val="none" w:sz="0" w:space="0" w:color="auto"/>
                    <w:left w:val="none" w:sz="0" w:space="0" w:color="auto"/>
                    <w:bottom w:val="none" w:sz="0" w:space="0" w:color="auto"/>
                    <w:right w:val="none" w:sz="0" w:space="0" w:color="auto"/>
                  </w:divBdr>
                </w:div>
              </w:divsChild>
            </w:div>
            <w:div w:id="914171739">
              <w:marLeft w:val="0"/>
              <w:marRight w:val="0"/>
              <w:marTop w:val="0"/>
              <w:marBottom w:val="0"/>
              <w:divBdr>
                <w:top w:val="none" w:sz="0" w:space="0" w:color="auto"/>
                <w:left w:val="none" w:sz="0" w:space="0" w:color="auto"/>
                <w:bottom w:val="none" w:sz="0" w:space="0" w:color="auto"/>
                <w:right w:val="none" w:sz="0" w:space="0" w:color="auto"/>
              </w:divBdr>
            </w:div>
          </w:divsChild>
        </w:div>
        <w:div w:id="561982700">
          <w:marLeft w:val="0"/>
          <w:marRight w:val="0"/>
          <w:marTop w:val="0"/>
          <w:marBottom w:val="0"/>
          <w:divBdr>
            <w:top w:val="none" w:sz="0" w:space="0" w:color="auto"/>
            <w:left w:val="none" w:sz="0" w:space="0" w:color="auto"/>
            <w:bottom w:val="none" w:sz="0" w:space="0" w:color="auto"/>
            <w:right w:val="none" w:sz="0" w:space="0" w:color="auto"/>
          </w:divBdr>
          <w:divsChild>
            <w:div w:id="1034890114">
              <w:marLeft w:val="0"/>
              <w:marRight w:val="0"/>
              <w:marTop w:val="0"/>
              <w:marBottom w:val="0"/>
              <w:divBdr>
                <w:top w:val="none" w:sz="0" w:space="0" w:color="auto"/>
                <w:left w:val="none" w:sz="0" w:space="0" w:color="auto"/>
                <w:bottom w:val="none" w:sz="0" w:space="0" w:color="auto"/>
                <w:right w:val="none" w:sz="0" w:space="0" w:color="auto"/>
              </w:divBdr>
              <w:divsChild>
                <w:div w:id="466510423">
                  <w:marLeft w:val="0"/>
                  <w:marRight w:val="0"/>
                  <w:marTop w:val="0"/>
                  <w:marBottom w:val="0"/>
                  <w:divBdr>
                    <w:top w:val="none" w:sz="0" w:space="0" w:color="auto"/>
                    <w:left w:val="none" w:sz="0" w:space="0" w:color="auto"/>
                    <w:bottom w:val="none" w:sz="0" w:space="0" w:color="auto"/>
                    <w:right w:val="none" w:sz="0" w:space="0" w:color="auto"/>
                  </w:divBdr>
                </w:div>
              </w:divsChild>
            </w:div>
            <w:div w:id="618027809">
              <w:marLeft w:val="0"/>
              <w:marRight w:val="0"/>
              <w:marTop w:val="0"/>
              <w:marBottom w:val="0"/>
              <w:divBdr>
                <w:top w:val="none" w:sz="0" w:space="0" w:color="auto"/>
                <w:left w:val="none" w:sz="0" w:space="0" w:color="auto"/>
                <w:bottom w:val="none" w:sz="0" w:space="0" w:color="auto"/>
                <w:right w:val="none" w:sz="0" w:space="0" w:color="auto"/>
              </w:divBdr>
            </w:div>
          </w:divsChild>
        </w:div>
        <w:div w:id="651446790">
          <w:marLeft w:val="0"/>
          <w:marRight w:val="0"/>
          <w:marTop w:val="0"/>
          <w:marBottom w:val="0"/>
          <w:divBdr>
            <w:top w:val="none" w:sz="0" w:space="0" w:color="auto"/>
            <w:left w:val="none" w:sz="0" w:space="0" w:color="auto"/>
            <w:bottom w:val="none" w:sz="0" w:space="0" w:color="auto"/>
            <w:right w:val="none" w:sz="0" w:space="0" w:color="auto"/>
          </w:divBdr>
          <w:divsChild>
            <w:div w:id="1650477389">
              <w:marLeft w:val="0"/>
              <w:marRight w:val="0"/>
              <w:marTop w:val="0"/>
              <w:marBottom w:val="0"/>
              <w:divBdr>
                <w:top w:val="none" w:sz="0" w:space="0" w:color="auto"/>
                <w:left w:val="none" w:sz="0" w:space="0" w:color="auto"/>
                <w:bottom w:val="none" w:sz="0" w:space="0" w:color="auto"/>
                <w:right w:val="none" w:sz="0" w:space="0" w:color="auto"/>
              </w:divBdr>
              <w:divsChild>
                <w:div w:id="1685472106">
                  <w:marLeft w:val="0"/>
                  <w:marRight w:val="0"/>
                  <w:marTop w:val="0"/>
                  <w:marBottom w:val="0"/>
                  <w:divBdr>
                    <w:top w:val="none" w:sz="0" w:space="0" w:color="auto"/>
                    <w:left w:val="none" w:sz="0" w:space="0" w:color="auto"/>
                    <w:bottom w:val="none" w:sz="0" w:space="0" w:color="auto"/>
                    <w:right w:val="none" w:sz="0" w:space="0" w:color="auto"/>
                  </w:divBdr>
                </w:div>
              </w:divsChild>
            </w:div>
            <w:div w:id="573711237">
              <w:marLeft w:val="0"/>
              <w:marRight w:val="0"/>
              <w:marTop w:val="0"/>
              <w:marBottom w:val="0"/>
              <w:divBdr>
                <w:top w:val="none" w:sz="0" w:space="0" w:color="auto"/>
                <w:left w:val="none" w:sz="0" w:space="0" w:color="auto"/>
                <w:bottom w:val="none" w:sz="0" w:space="0" w:color="auto"/>
                <w:right w:val="none" w:sz="0" w:space="0" w:color="auto"/>
              </w:divBdr>
            </w:div>
          </w:divsChild>
        </w:div>
        <w:div w:id="1900046176">
          <w:marLeft w:val="0"/>
          <w:marRight w:val="0"/>
          <w:marTop w:val="0"/>
          <w:marBottom w:val="0"/>
          <w:divBdr>
            <w:top w:val="none" w:sz="0" w:space="0" w:color="auto"/>
            <w:left w:val="none" w:sz="0" w:space="0" w:color="auto"/>
            <w:bottom w:val="none" w:sz="0" w:space="0" w:color="auto"/>
            <w:right w:val="none" w:sz="0" w:space="0" w:color="auto"/>
          </w:divBdr>
          <w:divsChild>
            <w:div w:id="188764670">
              <w:marLeft w:val="0"/>
              <w:marRight w:val="0"/>
              <w:marTop w:val="0"/>
              <w:marBottom w:val="0"/>
              <w:divBdr>
                <w:top w:val="none" w:sz="0" w:space="0" w:color="auto"/>
                <w:left w:val="none" w:sz="0" w:space="0" w:color="auto"/>
                <w:bottom w:val="none" w:sz="0" w:space="0" w:color="auto"/>
                <w:right w:val="none" w:sz="0" w:space="0" w:color="auto"/>
              </w:divBdr>
              <w:divsChild>
                <w:div w:id="1447508753">
                  <w:marLeft w:val="0"/>
                  <w:marRight w:val="0"/>
                  <w:marTop w:val="0"/>
                  <w:marBottom w:val="0"/>
                  <w:divBdr>
                    <w:top w:val="none" w:sz="0" w:space="0" w:color="auto"/>
                    <w:left w:val="none" w:sz="0" w:space="0" w:color="auto"/>
                    <w:bottom w:val="none" w:sz="0" w:space="0" w:color="auto"/>
                    <w:right w:val="none" w:sz="0" w:space="0" w:color="auto"/>
                  </w:divBdr>
                </w:div>
              </w:divsChild>
            </w:div>
            <w:div w:id="690495533">
              <w:marLeft w:val="0"/>
              <w:marRight w:val="0"/>
              <w:marTop w:val="0"/>
              <w:marBottom w:val="0"/>
              <w:divBdr>
                <w:top w:val="none" w:sz="0" w:space="0" w:color="auto"/>
                <w:left w:val="none" w:sz="0" w:space="0" w:color="auto"/>
                <w:bottom w:val="none" w:sz="0" w:space="0" w:color="auto"/>
                <w:right w:val="none" w:sz="0" w:space="0" w:color="auto"/>
              </w:divBdr>
            </w:div>
          </w:divsChild>
        </w:div>
        <w:div w:id="424886754">
          <w:marLeft w:val="0"/>
          <w:marRight w:val="0"/>
          <w:marTop w:val="0"/>
          <w:marBottom w:val="0"/>
          <w:divBdr>
            <w:top w:val="none" w:sz="0" w:space="0" w:color="auto"/>
            <w:left w:val="none" w:sz="0" w:space="0" w:color="auto"/>
            <w:bottom w:val="none" w:sz="0" w:space="0" w:color="auto"/>
            <w:right w:val="none" w:sz="0" w:space="0" w:color="auto"/>
          </w:divBdr>
          <w:divsChild>
            <w:div w:id="1842313592">
              <w:marLeft w:val="0"/>
              <w:marRight w:val="0"/>
              <w:marTop w:val="0"/>
              <w:marBottom w:val="0"/>
              <w:divBdr>
                <w:top w:val="none" w:sz="0" w:space="0" w:color="auto"/>
                <w:left w:val="none" w:sz="0" w:space="0" w:color="auto"/>
                <w:bottom w:val="none" w:sz="0" w:space="0" w:color="auto"/>
                <w:right w:val="none" w:sz="0" w:space="0" w:color="auto"/>
              </w:divBdr>
              <w:divsChild>
                <w:div w:id="1751385788">
                  <w:marLeft w:val="0"/>
                  <w:marRight w:val="0"/>
                  <w:marTop w:val="0"/>
                  <w:marBottom w:val="0"/>
                  <w:divBdr>
                    <w:top w:val="none" w:sz="0" w:space="0" w:color="auto"/>
                    <w:left w:val="none" w:sz="0" w:space="0" w:color="auto"/>
                    <w:bottom w:val="none" w:sz="0" w:space="0" w:color="auto"/>
                    <w:right w:val="none" w:sz="0" w:space="0" w:color="auto"/>
                  </w:divBdr>
                </w:div>
              </w:divsChild>
            </w:div>
            <w:div w:id="288365330">
              <w:marLeft w:val="0"/>
              <w:marRight w:val="0"/>
              <w:marTop w:val="0"/>
              <w:marBottom w:val="0"/>
              <w:divBdr>
                <w:top w:val="none" w:sz="0" w:space="0" w:color="auto"/>
                <w:left w:val="none" w:sz="0" w:space="0" w:color="auto"/>
                <w:bottom w:val="none" w:sz="0" w:space="0" w:color="auto"/>
                <w:right w:val="none" w:sz="0" w:space="0" w:color="auto"/>
              </w:divBdr>
            </w:div>
          </w:divsChild>
        </w:div>
        <w:div w:id="210502427">
          <w:marLeft w:val="0"/>
          <w:marRight w:val="0"/>
          <w:marTop w:val="0"/>
          <w:marBottom w:val="0"/>
          <w:divBdr>
            <w:top w:val="none" w:sz="0" w:space="0" w:color="auto"/>
            <w:left w:val="none" w:sz="0" w:space="0" w:color="auto"/>
            <w:bottom w:val="none" w:sz="0" w:space="0" w:color="auto"/>
            <w:right w:val="none" w:sz="0" w:space="0" w:color="auto"/>
          </w:divBdr>
          <w:divsChild>
            <w:div w:id="1307054477">
              <w:marLeft w:val="0"/>
              <w:marRight w:val="0"/>
              <w:marTop w:val="0"/>
              <w:marBottom w:val="0"/>
              <w:divBdr>
                <w:top w:val="none" w:sz="0" w:space="0" w:color="auto"/>
                <w:left w:val="none" w:sz="0" w:space="0" w:color="auto"/>
                <w:bottom w:val="none" w:sz="0" w:space="0" w:color="auto"/>
                <w:right w:val="none" w:sz="0" w:space="0" w:color="auto"/>
              </w:divBdr>
              <w:divsChild>
                <w:div w:id="471143811">
                  <w:marLeft w:val="0"/>
                  <w:marRight w:val="0"/>
                  <w:marTop w:val="0"/>
                  <w:marBottom w:val="0"/>
                  <w:divBdr>
                    <w:top w:val="none" w:sz="0" w:space="0" w:color="auto"/>
                    <w:left w:val="none" w:sz="0" w:space="0" w:color="auto"/>
                    <w:bottom w:val="none" w:sz="0" w:space="0" w:color="auto"/>
                    <w:right w:val="none" w:sz="0" w:space="0" w:color="auto"/>
                  </w:divBdr>
                </w:div>
              </w:divsChild>
            </w:div>
            <w:div w:id="1748571468">
              <w:marLeft w:val="0"/>
              <w:marRight w:val="0"/>
              <w:marTop w:val="0"/>
              <w:marBottom w:val="0"/>
              <w:divBdr>
                <w:top w:val="none" w:sz="0" w:space="0" w:color="auto"/>
                <w:left w:val="none" w:sz="0" w:space="0" w:color="auto"/>
                <w:bottom w:val="none" w:sz="0" w:space="0" w:color="auto"/>
                <w:right w:val="none" w:sz="0" w:space="0" w:color="auto"/>
              </w:divBdr>
            </w:div>
          </w:divsChild>
        </w:div>
        <w:div w:id="2092844998">
          <w:marLeft w:val="0"/>
          <w:marRight w:val="0"/>
          <w:marTop w:val="0"/>
          <w:marBottom w:val="0"/>
          <w:divBdr>
            <w:top w:val="none" w:sz="0" w:space="0" w:color="auto"/>
            <w:left w:val="none" w:sz="0" w:space="0" w:color="auto"/>
            <w:bottom w:val="none" w:sz="0" w:space="0" w:color="auto"/>
            <w:right w:val="none" w:sz="0" w:space="0" w:color="auto"/>
          </w:divBdr>
          <w:divsChild>
            <w:div w:id="1112433177">
              <w:marLeft w:val="0"/>
              <w:marRight w:val="0"/>
              <w:marTop w:val="0"/>
              <w:marBottom w:val="0"/>
              <w:divBdr>
                <w:top w:val="none" w:sz="0" w:space="0" w:color="auto"/>
                <w:left w:val="none" w:sz="0" w:space="0" w:color="auto"/>
                <w:bottom w:val="none" w:sz="0" w:space="0" w:color="auto"/>
                <w:right w:val="none" w:sz="0" w:space="0" w:color="auto"/>
              </w:divBdr>
              <w:divsChild>
                <w:div w:id="56120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192529">
          <w:marLeft w:val="0"/>
          <w:marRight w:val="0"/>
          <w:marTop w:val="0"/>
          <w:marBottom w:val="0"/>
          <w:divBdr>
            <w:top w:val="none" w:sz="0" w:space="0" w:color="auto"/>
            <w:left w:val="none" w:sz="0" w:space="0" w:color="auto"/>
            <w:bottom w:val="none" w:sz="0" w:space="0" w:color="auto"/>
            <w:right w:val="none" w:sz="0" w:space="0" w:color="auto"/>
          </w:divBdr>
          <w:divsChild>
            <w:div w:id="537818815">
              <w:marLeft w:val="0"/>
              <w:marRight w:val="0"/>
              <w:marTop w:val="0"/>
              <w:marBottom w:val="0"/>
              <w:divBdr>
                <w:top w:val="none" w:sz="0" w:space="0" w:color="auto"/>
                <w:left w:val="none" w:sz="0" w:space="0" w:color="auto"/>
                <w:bottom w:val="none" w:sz="0" w:space="0" w:color="auto"/>
                <w:right w:val="none" w:sz="0" w:space="0" w:color="auto"/>
              </w:divBdr>
              <w:divsChild>
                <w:div w:id="129904320">
                  <w:marLeft w:val="0"/>
                  <w:marRight w:val="0"/>
                  <w:marTop w:val="0"/>
                  <w:marBottom w:val="0"/>
                  <w:divBdr>
                    <w:top w:val="none" w:sz="0" w:space="0" w:color="auto"/>
                    <w:left w:val="none" w:sz="0" w:space="0" w:color="auto"/>
                    <w:bottom w:val="none" w:sz="0" w:space="0" w:color="auto"/>
                    <w:right w:val="none" w:sz="0" w:space="0" w:color="auto"/>
                  </w:divBdr>
                </w:div>
              </w:divsChild>
            </w:div>
            <w:div w:id="682123506">
              <w:marLeft w:val="0"/>
              <w:marRight w:val="0"/>
              <w:marTop w:val="0"/>
              <w:marBottom w:val="0"/>
              <w:divBdr>
                <w:top w:val="none" w:sz="0" w:space="0" w:color="auto"/>
                <w:left w:val="none" w:sz="0" w:space="0" w:color="auto"/>
                <w:bottom w:val="none" w:sz="0" w:space="0" w:color="auto"/>
                <w:right w:val="none" w:sz="0" w:space="0" w:color="auto"/>
              </w:divBdr>
            </w:div>
          </w:divsChild>
        </w:div>
        <w:div w:id="772045341">
          <w:marLeft w:val="0"/>
          <w:marRight w:val="0"/>
          <w:marTop w:val="0"/>
          <w:marBottom w:val="0"/>
          <w:divBdr>
            <w:top w:val="none" w:sz="0" w:space="0" w:color="auto"/>
            <w:left w:val="none" w:sz="0" w:space="0" w:color="auto"/>
            <w:bottom w:val="none" w:sz="0" w:space="0" w:color="auto"/>
            <w:right w:val="none" w:sz="0" w:space="0" w:color="auto"/>
          </w:divBdr>
          <w:divsChild>
            <w:div w:id="1086851404">
              <w:marLeft w:val="0"/>
              <w:marRight w:val="0"/>
              <w:marTop w:val="0"/>
              <w:marBottom w:val="0"/>
              <w:divBdr>
                <w:top w:val="none" w:sz="0" w:space="0" w:color="auto"/>
                <w:left w:val="none" w:sz="0" w:space="0" w:color="auto"/>
                <w:bottom w:val="none" w:sz="0" w:space="0" w:color="auto"/>
                <w:right w:val="none" w:sz="0" w:space="0" w:color="auto"/>
              </w:divBdr>
              <w:divsChild>
                <w:div w:id="49822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57519">
      <w:bodyDiv w:val="1"/>
      <w:marLeft w:val="0"/>
      <w:marRight w:val="0"/>
      <w:marTop w:val="0"/>
      <w:marBottom w:val="0"/>
      <w:divBdr>
        <w:top w:val="none" w:sz="0" w:space="0" w:color="auto"/>
        <w:left w:val="none" w:sz="0" w:space="0" w:color="auto"/>
        <w:bottom w:val="none" w:sz="0" w:space="0" w:color="auto"/>
        <w:right w:val="none" w:sz="0" w:space="0" w:color="auto"/>
      </w:divBdr>
      <w:divsChild>
        <w:div w:id="1382746097">
          <w:marLeft w:val="0"/>
          <w:marRight w:val="0"/>
          <w:marTop w:val="0"/>
          <w:marBottom w:val="0"/>
          <w:divBdr>
            <w:top w:val="none" w:sz="0" w:space="0" w:color="auto"/>
            <w:left w:val="none" w:sz="0" w:space="0" w:color="auto"/>
            <w:bottom w:val="none" w:sz="0" w:space="0" w:color="auto"/>
            <w:right w:val="none" w:sz="0" w:space="0" w:color="auto"/>
          </w:divBdr>
          <w:divsChild>
            <w:div w:id="1269971871">
              <w:marLeft w:val="0"/>
              <w:marRight w:val="0"/>
              <w:marTop w:val="0"/>
              <w:marBottom w:val="0"/>
              <w:divBdr>
                <w:top w:val="none" w:sz="0" w:space="0" w:color="auto"/>
                <w:left w:val="none" w:sz="0" w:space="0" w:color="auto"/>
                <w:bottom w:val="none" w:sz="0" w:space="0" w:color="auto"/>
                <w:right w:val="none" w:sz="0" w:space="0" w:color="auto"/>
              </w:divBdr>
              <w:divsChild>
                <w:div w:id="694382311">
                  <w:marLeft w:val="0"/>
                  <w:marRight w:val="0"/>
                  <w:marTop w:val="0"/>
                  <w:marBottom w:val="0"/>
                  <w:divBdr>
                    <w:top w:val="none" w:sz="0" w:space="0" w:color="auto"/>
                    <w:left w:val="none" w:sz="0" w:space="0" w:color="auto"/>
                    <w:bottom w:val="none" w:sz="0" w:space="0" w:color="auto"/>
                    <w:right w:val="none" w:sz="0" w:space="0" w:color="auto"/>
                  </w:divBdr>
                </w:div>
              </w:divsChild>
            </w:div>
            <w:div w:id="1421562047">
              <w:marLeft w:val="0"/>
              <w:marRight w:val="0"/>
              <w:marTop w:val="0"/>
              <w:marBottom w:val="0"/>
              <w:divBdr>
                <w:top w:val="none" w:sz="0" w:space="0" w:color="auto"/>
                <w:left w:val="none" w:sz="0" w:space="0" w:color="auto"/>
                <w:bottom w:val="none" w:sz="0" w:space="0" w:color="auto"/>
                <w:right w:val="none" w:sz="0" w:space="0" w:color="auto"/>
              </w:divBdr>
            </w:div>
          </w:divsChild>
        </w:div>
        <w:div w:id="1107234997">
          <w:marLeft w:val="0"/>
          <w:marRight w:val="0"/>
          <w:marTop w:val="0"/>
          <w:marBottom w:val="0"/>
          <w:divBdr>
            <w:top w:val="none" w:sz="0" w:space="0" w:color="auto"/>
            <w:left w:val="none" w:sz="0" w:space="0" w:color="auto"/>
            <w:bottom w:val="none" w:sz="0" w:space="0" w:color="auto"/>
            <w:right w:val="none" w:sz="0" w:space="0" w:color="auto"/>
          </w:divBdr>
          <w:divsChild>
            <w:div w:id="949898377">
              <w:marLeft w:val="0"/>
              <w:marRight w:val="0"/>
              <w:marTop w:val="0"/>
              <w:marBottom w:val="0"/>
              <w:divBdr>
                <w:top w:val="none" w:sz="0" w:space="0" w:color="auto"/>
                <w:left w:val="none" w:sz="0" w:space="0" w:color="auto"/>
                <w:bottom w:val="none" w:sz="0" w:space="0" w:color="auto"/>
                <w:right w:val="none" w:sz="0" w:space="0" w:color="auto"/>
              </w:divBdr>
              <w:divsChild>
                <w:div w:id="88240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554425">
          <w:marLeft w:val="0"/>
          <w:marRight w:val="0"/>
          <w:marTop w:val="0"/>
          <w:marBottom w:val="0"/>
          <w:divBdr>
            <w:top w:val="none" w:sz="0" w:space="0" w:color="auto"/>
            <w:left w:val="none" w:sz="0" w:space="0" w:color="auto"/>
            <w:bottom w:val="none" w:sz="0" w:space="0" w:color="auto"/>
            <w:right w:val="none" w:sz="0" w:space="0" w:color="auto"/>
          </w:divBdr>
          <w:divsChild>
            <w:div w:id="745499768">
              <w:marLeft w:val="0"/>
              <w:marRight w:val="0"/>
              <w:marTop w:val="0"/>
              <w:marBottom w:val="0"/>
              <w:divBdr>
                <w:top w:val="none" w:sz="0" w:space="0" w:color="auto"/>
                <w:left w:val="none" w:sz="0" w:space="0" w:color="auto"/>
                <w:bottom w:val="none" w:sz="0" w:space="0" w:color="auto"/>
                <w:right w:val="none" w:sz="0" w:space="0" w:color="auto"/>
              </w:divBdr>
              <w:divsChild>
                <w:div w:id="198962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947">
          <w:marLeft w:val="0"/>
          <w:marRight w:val="0"/>
          <w:marTop w:val="0"/>
          <w:marBottom w:val="0"/>
          <w:divBdr>
            <w:top w:val="none" w:sz="0" w:space="0" w:color="auto"/>
            <w:left w:val="none" w:sz="0" w:space="0" w:color="auto"/>
            <w:bottom w:val="none" w:sz="0" w:space="0" w:color="auto"/>
            <w:right w:val="none" w:sz="0" w:space="0" w:color="auto"/>
          </w:divBdr>
          <w:divsChild>
            <w:div w:id="972178329">
              <w:marLeft w:val="0"/>
              <w:marRight w:val="0"/>
              <w:marTop w:val="0"/>
              <w:marBottom w:val="0"/>
              <w:divBdr>
                <w:top w:val="none" w:sz="0" w:space="0" w:color="auto"/>
                <w:left w:val="none" w:sz="0" w:space="0" w:color="auto"/>
                <w:bottom w:val="none" w:sz="0" w:space="0" w:color="auto"/>
                <w:right w:val="none" w:sz="0" w:space="0" w:color="auto"/>
              </w:divBdr>
              <w:divsChild>
                <w:div w:id="210980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328800">
      <w:bodyDiv w:val="1"/>
      <w:marLeft w:val="0"/>
      <w:marRight w:val="0"/>
      <w:marTop w:val="0"/>
      <w:marBottom w:val="0"/>
      <w:divBdr>
        <w:top w:val="none" w:sz="0" w:space="0" w:color="auto"/>
        <w:left w:val="none" w:sz="0" w:space="0" w:color="auto"/>
        <w:bottom w:val="none" w:sz="0" w:space="0" w:color="auto"/>
        <w:right w:val="none" w:sz="0" w:space="0" w:color="auto"/>
      </w:divBdr>
    </w:div>
    <w:div w:id="1194264732">
      <w:bodyDiv w:val="1"/>
      <w:marLeft w:val="0"/>
      <w:marRight w:val="0"/>
      <w:marTop w:val="0"/>
      <w:marBottom w:val="0"/>
      <w:divBdr>
        <w:top w:val="none" w:sz="0" w:space="0" w:color="auto"/>
        <w:left w:val="none" w:sz="0" w:space="0" w:color="auto"/>
        <w:bottom w:val="none" w:sz="0" w:space="0" w:color="auto"/>
        <w:right w:val="none" w:sz="0" w:space="0" w:color="auto"/>
      </w:divBdr>
    </w:div>
    <w:div w:id="1201043944">
      <w:bodyDiv w:val="1"/>
      <w:marLeft w:val="0"/>
      <w:marRight w:val="0"/>
      <w:marTop w:val="0"/>
      <w:marBottom w:val="0"/>
      <w:divBdr>
        <w:top w:val="none" w:sz="0" w:space="0" w:color="auto"/>
        <w:left w:val="none" w:sz="0" w:space="0" w:color="auto"/>
        <w:bottom w:val="none" w:sz="0" w:space="0" w:color="auto"/>
        <w:right w:val="none" w:sz="0" w:space="0" w:color="auto"/>
      </w:divBdr>
    </w:div>
    <w:div w:id="1205559988">
      <w:bodyDiv w:val="1"/>
      <w:marLeft w:val="0"/>
      <w:marRight w:val="0"/>
      <w:marTop w:val="0"/>
      <w:marBottom w:val="0"/>
      <w:divBdr>
        <w:top w:val="none" w:sz="0" w:space="0" w:color="auto"/>
        <w:left w:val="none" w:sz="0" w:space="0" w:color="auto"/>
        <w:bottom w:val="none" w:sz="0" w:space="0" w:color="auto"/>
        <w:right w:val="none" w:sz="0" w:space="0" w:color="auto"/>
      </w:divBdr>
    </w:div>
    <w:div w:id="1206527356">
      <w:bodyDiv w:val="1"/>
      <w:marLeft w:val="0"/>
      <w:marRight w:val="0"/>
      <w:marTop w:val="0"/>
      <w:marBottom w:val="0"/>
      <w:divBdr>
        <w:top w:val="none" w:sz="0" w:space="0" w:color="auto"/>
        <w:left w:val="none" w:sz="0" w:space="0" w:color="auto"/>
        <w:bottom w:val="none" w:sz="0" w:space="0" w:color="auto"/>
        <w:right w:val="none" w:sz="0" w:space="0" w:color="auto"/>
      </w:divBdr>
      <w:divsChild>
        <w:div w:id="245772689">
          <w:marLeft w:val="0"/>
          <w:marRight w:val="0"/>
          <w:marTop w:val="0"/>
          <w:marBottom w:val="0"/>
          <w:divBdr>
            <w:top w:val="none" w:sz="0" w:space="0" w:color="auto"/>
            <w:left w:val="none" w:sz="0" w:space="0" w:color="auto"/>
            <w:bottom w:val="none" w:sz="0" w:space="0" w:color="auto"/>
            <w:right w:val="none" w:sz="0" w:space="0" w:color="auto"/>
          </w:divBdr>
          <w:divsChild>
            <w:div w:id="2003775465">
              <w:marLeft w:val="0"/>
              <w:marRight w:val="0"/>
              <w:marTop w:val="0"/>
              <w:marBottom w:val="0"/>
              <w:divBdr>
                <w:top w:val="none" w:sz="0" w:space="0" w:color="auto"/>
                <w:left w:val="none" w:sz="0" w:space="0" w:color="auto"/>
                <w:bottom w:val="none" w:sz="0" w:space="0" w:color="auto"/>
                <w:right w:val="none" w:sz="0" w:space="0" w:color="auto"/>
              </w:divBdr>
              <w:divsChild>
                <w:div w:id="84767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400316">
          <w:marLeft w:val="0"/>
          <w:marRight w:val="0"/>
          <w:marTop w:val="0"/>
          <w:marBottom w:val="0"/>
          <w:divBdr>
            <w:top w:val="none" w:sz="0" w:space="0" w:color="auto"/>
            <w:left w:val="none" w:sz="0" w:space="0" w:color="auto"/>
            <w:bottom w:val="none" w:sz="0" w:space="0" w:color="auto"/>
            <w:right w:val="none" w:sz="0" w:space="0" w:color="auto"/>
          </w:divBdr>
          <w:divsChild>
            <w:div w:id="97530701">
              <w:marLeft w:val="0"/>
              <w:marRight w:val="0"/>
              <w:marTop w:val="0"/>
              <w:marBottom w:val="0"/>
              <w:divBdr>
                <w:top w:val="none" w:sz="0" w:space="0" w:color="auto"/>
                <w:left w:val="none" w:sz="0" w:space="0" w:color="auto"/>
                <w:bottom w:val="none" w:sz="0" w:space="0" w:color="auto"/>
                <w:right w:val="none" w:sz="0" w:space="0" w:color="auto"/>
              </w:divBdr>
              <w:divsChild>
                <w:div w:id="694311689">
                  <w:marLeft w:val="0"/>
                  <w:marRight w:val="0"/>
                  <w:marTop w:val="0"/>
                  <w:marBottom w:val="0"/>
                  <w:divBdr>
                    <w:top w:val="none" w:sz="0" w:space="0" w:color="auto"/>
                    <w:left w:val="none" w:sz="0" w:space="0" w:color="auto"/>
                    <w:bottom w:val="none" w:sz="0" w:space="0" w:color="auto"/>
                    <w:right w:val="none" w:sz="0" w:space="0" w:color="auto"/>
                  </w:divBdr>
                </w:div>
              </w:divsChild>
            </w:div>
            <w:div w:id="373193494">
              <w:marLeft w:val="0"/>
              <w:marRight w:val="0"/>
              <w:marTop w:val="0"/>
              <w:marBottom w:val="0"/>
              <w:divBdr>
                <w:top w:val="none" w:sz="0" w:space="0" w:color="auto"/>
                <w:left w:val="none" w:sz="0" w:space="0" w:color="auto"/>
                <w:bottom w:val="none" w:sz="0" w:space="0" w:color="auto"/>
                <w:right w:val="none" w:sz="0" w:space="0" w:color="auto"/>
              </w:divBdr>
            </w:div>
          </w:divsChild>
        </w:div>
        <w:div w:id="1240096141">
          <w:marLeft w:val="0"/>
          <w:marRight w:val="0"/>
          <w:marTop w:val="0"/>
          <w:marBottom w:val="0"/>
          <w:divBdr>
            <w:top w:val="none" w:sz="0" w:space="0" w:color="auto"/>
            <w:left w:val="none" w:sz="0" w:space="0" w:color="auto"/>
            <w:bottom w:val="none" w:sz="0" w:space="0" w:color="auto"/>
            <w:right w:val="none" w:sz="0" w:space="0" w:color="auto"/>
          </w:divBdr>
          <w:divsChild>
            <w:div w:id="1101022717">
              <w:marLeft w:val="0"/>
              <w:marRight w:val="0"/>
              <w:marTop w:val="0"/>
              <w:marBottom w:val="0"/>
              <w:divBdr>
                <w:top w:val="none" w:sz="0" w:space="0" w:color="auto"/>
                <w:left w:val="none" w:sz="0" w:space="0" w:color="auto"/>
                <w:bottom w:val="none" w:sz="0" w:space="0" w:color="auto"/>
                <w:right w:val="none" w:sz="0" w:space="0" w:color="auto"/>
              </w:divBdr>
              <w:divsChild>
                <w:div w:id="2064940169">
                  <w:marLeft w:val="0"/>
                  <w:marRight w:val="0"/>
                  <w:marTop w:val="0"/>
                  <w:marBottom w:val="0"/>
                  <w:divBdr>
                    <w:top w:val="none" w:sz="0" w:space="0" w:color="auto"/>
                    <w:left w:val="none" w:sz="0" w:space="0" w:color="auto"/>
                    <w:bottom w:val="none" w:sz="0" w:space="0" w:color="auto"/>
                    <w:right w:val="none" w:sz="0" w:space="0" w:color="auto"/>
                  </w:divBdr>
                </w:div>
              </w:divsChild>
            </w:div>
            <w:div w:id="548807414">
              <w:marLeft w:val="0"/>
              <w:marRight w:val="0"/>
              <w:marTop w:val="0"/>
              <w:marBottom w:val="0"/>
              <w:divBdr>
                <w:top w:val="none" w:sz="0" w:space="0" w:color="auto"/>
                <w:left w:val="none" w:sz="0" w:space="0" w:color="auto"/>
                <w:bottom w:val="none" w:sz="0" w:space="0" w:color="auto"/>
                <w:right w:val="none" w:sz="0" w:space="0" w:color="auto"/>
              </w:divBdr>
            </w:div>
          </w:divsChild>
        </w:div>
        <w:div w:id="748311970">
          <w:marLeft w:val="0"/>
          <w:marRight w:val="0"/>
          <w:marTop w:val="0"/>
          <w:marBottom w:val="0"/>
          <w:divBdr>
            <w:top w:val="none" w:sz="0" w:space="0" w:color="auto"/>
            <w:left w:val="none" w:sz="0" w:space="0" w:color="auto"/>
            <w:bottom w:val="none" w:sz="0" w:space="0" w:color="auto"/>
            <w:right w:val="none" w:sz="0" w:space="0" w:color="auto"/>
          </w:divBdr>
          <w:divsChild>
            <w:div w:id="1246961785">
              <w:marLeft w:val="0"/>
              <w:marRight w:val="0"/>
              <w:marTop w:val="0"/>
              <w:marBottom w:val="0"/>
              <w:divBdr>
                <w:top w:val="none" w:sz="0" w:space="0" w:color="auto"/>
                <w:left w:val="none" w:sz="0" w:space="0" w:color="auto"/>
                <w:bottom w:val="none" w:sz="0" w:space="0" w:color="auto"/>
                <w:right w:val="none" w:sz="0" w:space="0" w:color="auto"/>
              </w:divBdr>
              <w:divsChild>
                <w:div w:id="396048406">
                  <w:marLeft w:val="0"/>
                  <w:marRight w:val="0"/>
                  <w:marTop w:val="0"/>
                  <w:marBottom w:val="0"/>
                  <w:divBdr>
                    <w:top w:val="none" w:sz="0" w:space="0" w:color="auto"/>
                    <w:left w:val="none" w:sz="0" w:space="0" w:color="auto"/>
                    <w:bottom w:val="none" w:sz="0" w:space="0" w:color="auto"/>
                    <w:right w:val="none" w:sz="0" w:space="0" w:color="auto"/>
                  </w:divBdr>
                </w:div>
              </w:divsChild>
            </w:div>
            <w:div w:id="1242982091">
              <w:marLeft w:val="0"/>
              <w:marRight w:val="0"/>
              <w:marTop w:val="0"/>
              <w:marBottom w:val="0"/>
              <w:divBdr>
                <w:top w:val="none" w:sz="0" w:space="0" w:color="auto"/>
                <w:left w:val="none" w:sz="0" w:space="0" w:color="auto"/>
                <w:bottom w:val="none" w:sz="0" w:space="0" w:color="auto"/>
                <w:right w:val="none" w:sz="0" w:space="0" w:color="auto"/>
              </w:divBdr>
            </w:div>
          </w:divsChild>
        </w:div>
        <w:div w:id="633294190">
          <w:marLeft w:val="0"/>
          <w:marRight w:val="0"/>
          <w:marTop w:val="0"/>
          <w:marBottom w:val="0"/>
          <w:divBdr>
            <w:top w:val="none" w:sz="0" w:space="0" w:color="auto"/>
            <w:left w:val="none" w:sz="0" w:space="0" w:color="auto"/>
            <w:bottom w:val="none" w:sz="0" w:space="0" w:color="auto"/>
            <w:right w:val="none" w:sz="0" w:space="0" w:color="auto"/>
          </w:divBdr>
          <w:divsChild>
            <w:div w:id="1152597547">
              <w:marLeft w:val="0"/>
              <w:marRight w:val="0"/>
              <w:marTop w:val="0"/>
              <w:marBottom w:val="0"/>
              <w:divBdr>
                <w:top w:val="none" w:sz="0" w:space="0" w:color="auto"/>
                <w:left w:val="none" w:sz="0" w:space="0" w:color="auto"/>
                <w:bottom w:val="none" w:sz="0" w:space="0" w:color="auto"/>
                <w:right w:val="none" w:sz="0" w:space="0" w:color="auto"/>
              </w:divBdr>
              <w:divsChild>
                <w:div w:id="1028530066">
                  <w:marLeft w:val="0"/>
                  <w:marRight w:val="0"/>
                  <w:marTop w:val="0"/>
                  <w:marBottom w:val="0"/>
                  <w:divBdr>
                    <w:top w:val="none" w:sz="0" w:space="0" w:color="auto"/>
                    <w:left w:val="none" w:sz="0" w:space="0" w:color="auto"/>
                    <w:bottom w:val="none" w:sz="0" w:space="0" w:color="auto"/>
                    <w:right w:val="none" w:sz="0" w:space="0" w:color="auto"/>
                  </w:divBdr>
                </w:div>
              </w:divsChild>
            </w:div>
            <w:div w:id="116875325">
              <w:marLeft w:val="0"/>
              <w:marRight w:val="0"/>
              <w:marTop w:val="0"/>
              <w:marBottom w:val="0"/>
              <w:divBdr>
                <w:top w:val="none" w:sz="0" w:space="0" w:color="auto"/>
                <w:left w:val="none" w:sz="0" w:space="0" w:color="auto"/>
                <w:bottom w:val="none" w:sz="0" w:space="0" w:color="auto"/>
                <w:right w:val="none" w:sz="0" w:space="0" w:color="auto"/>
              </w:divBdr>
            </w:div>
          </w:divsChild>
        </w:div>
        <w:div w:id="723480357">
          <w:marLeft w:val="0"/>
          <w:marRight w:val="0"/>
          <w:marTop w:val="0"/>
          <w:marBottom w:val="0"/>
          <w:divBdr>
            <w:top w:val="none" w:sz="0" w:space="0" w:color="auto"/>
            <w:left w:val="none" w:sz="0" w:space="0" w:color="auto"/>
            <w:bottom w:val="none" w:sz="0" w:space="0" w:color="auto"/>
            <w:right w:val="none" w:sz="0" w:space="0" w:color="auto"/>
          </w:divBdr>
          <w:divsChild>
            <w:div w:id="592084812">
              <w:marLeft w:val="0"/>
              <w:marRight w:val="0"/>
              <w:marTop w:val="0"/>
              <w:marBottom w:val="0"/>
              <w:divBdr>
                <w:top w:val="none" w:sz="0" w:space="0" w:color="auto"/>
                <w:left w:val="none" w:sz="0" w:space="0" w:color="auto"/>
                <w:bottom w:val="none" w:sz="0" w:space="0" w:color="auto"/>
                <w:right w:val="none" w:sz="0" w:space="0" w:color="auto"/>
              </w:divBdr>
              <w:divsChild>
                <w:div w:id="183907936">
                  <w:marLeft w:val="0"/>
                  <w:marRight w:val="0"/>
                  <w:marTop w:val="0"/>
                  <w:marBottom w:val="0"/>
                  <w:divBdr>
                    <w:top w:val="none" w:sz="0" w:space="0" w:color="auto"/>
                    <w:left w:val="none" w:sz="0" w:space="0" w:color="auto"/>
                    <w:bottom w:val="none" w:sz="0" w:space="0" w:color="auto"/>
                    <w:right w:val="none" w:sz="0" w:space="0" w:color="auto"/>
                  </w:divBdr>
                </w:div>
              </w:divsChild>
            </w:div>
            <w:div w:id="1195725834">
              <w:marLeft w:val="0"/>
              <w:marRight w:val="0"/>
              <w:marTop w:val="0"/>
              <w:marBottom w:val="0"/>
              <w:divBdr>
                <w:top w:val="none" w:sz="0" w:space="0" w:color="auto"/>
                <w:left w:val="none" w:sz="0" w:space="0" w:color="auto"/>
                <w:bottom w:val="none" w:sz="0" w:space="0" w:color="auto"/>
                <w:right w:val="none" w:sz="0" w:space="0" w:color="auto"/>
              </w:divBdr>
            </w:div>
          </w:divsChild>
        </w:div>
        <w:div w:id="749347948">
          <w:marLeft w:val="0"/>
          <w:marRight w:val="0"/>
          <w:marTop w:val="0"/>
          <w:marBottom w:val="0"/>
          <w:divBdr>
            <w:top w:val="none" w:sz="0" w:space="0" w:color="auto"/>
            <w:left w:val="none" w:sz="0" w:space="0" w:color="auto"/>
            <w:bottom w:val="none" w:sz="0" w:space="0" w:color="auto"/>
            <w:right w:val="none" w:sz="0" w:space="0" w:color="auto"/>
          </w:divBdr>
          <w:divsChild>
            <w:div w:id="894655911">
              <w:marLeft w:val="0"/>
              <w:marRight w:val="0"/>
              <w:marTop w:val="0"/>
              <w:marBottom w:val="0"/>
              <w:divBdr>
                <w:top w:val="none" w:sz="0" w:space="0" w:color="auto"/>
                <w:left w:val="none" w:sz="0" w:space="0" w:color="auto"/>
                <w:bottom w:val="none" w:sz="0" w:space="0" w:color="auto"/>
                <w:right w:val="none" w:sz="0" w:space="0" w:color="auto"/>
              </w:divBdr>
              <w:divsChild>
                <w:div w:id="184562096">
                  <w:marLeft w:val="0"/>
                  <w:marRight w:val="0"/>
                  <w:marTop w:val="0"/>
                  <w:marBottom w:val="0"/>
                  <w:divBdr>
                    <w:top w:val="none" w:sz="0" w:space="0" w:color="auto"/>
                    <w:left w:val="none" w:sz="0" w:space="0" w:color="auto"/>
                    <w:bottom w:val="none" w:sz="0" w:space="0" w:color="auto"/>
                    <w:right w:val="none" w:sz="0" w:space="0" w:color="auto"/>
                  </w:divBdr>
                </w:div>
              </w:divsChild>
            </w:div>
            <w:div w:id="1956643304">
              <w:marLeft w:val="0"/>
              <w:marRight w:val="0"/>
              <w:marTop w:val="0"/>
              <w:marBottom w:val="0"/>
              <w:divBdr>
                <w:top w:val="none" w:sz="0" w:space="0" w:color="auto"/>
                <w:left w:val="none" w:sz="0" w:space="0" w:color="auto"/>
                <w:bottom w:val="none" w:sz="0" w:space="0" w:color="auto"/>
                <w:right w:val="none" w:sz="0" w:space="0" w:color="auto"/>
              </w:divBdr>
            </w:div>
          </w:divsChild>
        </w:div>
        <w:div w:id="2103333456">
          <w:marLeft w:val="0"/>
          <w:marRight w:val="0"/>
          <w:marTop w:val="0"/>
          <w:marBottom w:val="0"/>
          <w:divBdr>
            <w:top w:val="none" w:sz="0" w:space="0" w:color="auto"/>
            <w:left w:val="none" w:sz="0" w:space="0" w:color="auto"/>
            <w:bottom w:val="none" w:sz="0" w:space="0" w:color="auto"/>
            <w:right w:val="none" w:sz="0" w:space="0" w:color="auto"/>
          </w:divBdr>
          <w:divsChild>
            <w:div w:id="1920675082">
              <w:marLeft w:val="0"/>
              <w:marRight w:val="0"/>
              <w:marTop w:val="0"/>
              <w:marBottom w:val="0"/>
              <w:divBdr>
                <w:top w:val="none" w:sz="0" w:space="0" w:color="auto"/>
                <w:left w:val="none" w:sz="0" w:space="0" w:color="auto"/>
                <w:bottom w:val="none" w:sz="0" w:space="0" w:color="auto"/>
                <w:right w:val="none" w:sz="0" w:space="0" w:color="auto"/>
              </w:divBdr>
              <w:divsChild>
                <w:div w:id="1387224330">
                  <w:marLeft w:val="0"/>
                  <w:marRight w:val="0"/>
                  <w:marTop w:val="0"/>
                  <w:marBottom w:val="0"/>
                  <w:divBdr>
                    <w:top w:val="none" w:sz="0" w:space="0" w:color="auto"/>
                    <w:left w:val="none" w:sz="0" w:space="0" w:color="auto"/>
                    <w:bottom w:val="none" w:sz="0" w:space="0" w:color="auto"/>
                    <w:right w:val="none" w:sz="0" w:space="0" w:color="auto"/>
                  </w:divBdr>
                </w:div>
              </w:divsChild>
            </w:div>
            <w:div w:id="1998339149">
              <w:marLeft w:val="0"/>
              <w:marRight w:val="0"/>
              <w:marTop w:val="0"/>
              <w:marBottom w:val="0"/>
              <w:divBdr>
                <w:top w:val="none" w:sz="0" w:space="0" w:color="auto"/>
                <w:left w:val="none" w:sz="0" w:space="0" w:color="auto"/>
                <w:bottom w:val="none" w:sz="0" w:space="0" w:color="auto"/>
                <w:right w:val="none" w:sz="0" w:space="0" w:color="auto"/>
              </w:divBdr>
            </w:div>
          </w:divsChild>
        </w:div>
        <w:div w:id="853961729">
          <w:marLeft w:val="0"/>
          <w:marRight w:val="0"/>
          <w:marTop w:val="0"/>
          <w:marBottom w:val="0"/>
          <w:divBdr>
            <w:top w:val="none" w:sz="0" w:space="0" w:color="auto"/>
            <w:left w:val="none" w:sz="0" w:space="0" w:color="auto"/>
            <w:bottom w:val="none" w:sz="0" w:space="0" w:color="auto"/>
            <w:right w:val="none" w:sz="0" w:space="0" w:color="auto"/>
          </w:divBdr>
          <w:divsChild>
            <w:div w:id="425267426">
              <w:marLeft w:val="0"/>
              <w:marRight w:val="0"/>
              <w:marTop w:val="0"/>
              <w:marBottom w:val="0"/>
              <w:divBdr>
                <w:top w:val="none" w:sz="0" w:space="0" w:color="auto"/>
                <w:left w:val="none" w:sz="0" w:space="0" w:color="auto"/>
                <w:bottom w:val="none" w:sz="0" w:space="0" w:color="auto"/>
                <w:right w:val="none" w:sz="0" w:space="0" w:color="auto"/>
              </w:divBdr>
              <w:divsChild>
                <w:div w:id="1931154991">
                  <w:marLeft w:val="0"/>
                  <w:marRight w:val="0"/>
                  <w:marTop w:val="0"/>
                  <w:marBottom w:val="0"/>
                  <w:divBdr>
                    <w:top w:val="none" w:sz="0" w:space="0" w:color="auto"/>
                    <w:left w:val="none" w:sz="0" w:space="0" w:color="auto"/>
                    <w:bottom w:val="none" w:sz="0" w:space="0" w:color="auto"/>
                    <w:right w:val="none" w:sz="0" w:space="0" w:color="auto"/>
                  </w:divBdr>
                </w:div>
              </w:divsChild>
            </w:div>
            <w:div w:id="1009482021">
              <w:marLeft w:val="0"/>
              <w:marRight w:val="0"/>
              <w:marTop w:val="0"/>
              <w:marBottom w:val="0"/>
              <w:divBdr>
                <w:top w:val="none" w:sz="0" w:space="0" w:color="auto"/>
                <w:left w:val="none" w:sz="0" w:space="0" w:color="auto"/>
                <w:bottom w:val="none" w:sz="0" w:space="0" w:color="auto"/>
                <w:right w:val="none" w:sz="0" w:space="0" w:color="auto"/>
              </w:divBdr>
            </w:div>
          </w:divsChild>
        </w:div>
        <w:div w:id="551963856">
          <w:marLeft w:val="0"/>
          <w:marRight w:val="0"/>
          <w:marTop w:val="0"/>
          <w:marBottom w:val="0"/>
          <w:divBdr>
            <w:top w:val="none" w:sz="0" w:space="0" w:color="auto"/>
            <w:left w:val="none" w:sz="0" w:space="0" w:color="auto"/>
            <w:bottom w:val="none" w:sz="0" w:space="0" w:color="auto"/>
            <w:right w:val="none" w:sz="0" w:space="0" w:color="auto"/>
          </w:divBdr>
          <w:divsChild>
            <w:div w:id="1079903500">
              <w:marLeft w:val="0"/>
              <w:marRight w:val="0"/>
              <w:marTop w:val="0"/>
              <w:marBottom w:val="0"/>
              <w:divBdr>
                <w:top w:val="none" w:sz="0" w:space="0" w:color="auto"/>
                <w:left w:val="none" w:sz="0" w:space="0" w:color="auto"/>
                <w:bottom w:val="none" w:sz="0" w:space="0" w:color="auto"/>
                <w:right w:val="none" w:sz="0" w:space="0" w:color="auto"/>
              </w:divBdr>
              <w:divsChild>
                <w:div w:id="16043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020927">
          <w:marLeft w:val="0"/>
          <w:marRight w:val="0"/>
          <w:marTop w:val="0"/>
          <w:marBottom w:val="0"/>
          <w:divBdr>
            <w:top w:val="none" w:sz="0" w:space="0" w:color="auto"/>
            <w:left w:val="none" w:sz="0" w:space="0" w:color="auto"/>
            <w:bottom w:val="none" w:sz="0" w:space="0" w:color="auto"/>
            <w:right w:val="none" w:sz="0" w:space="0" w:color="auto"/>
          </w:divBdr>
          <w:divsChild>
            <w:div w:id="377245678">
              <w:marLeft w:val="0"/>
              <w:marRight w:val="0"/>
              <w:marTop w:val="0"/>
              <w:marBottom w:val="0"/>
              <w:divBdr>
                <w:top w:val="none" w:sz="0" w:space="0" w:color="auto"/>
                <w:left w:val="none" w:sz="0" w:space="0" w:color="auto"/>
                <w:bottom w:val="none" w:sz="0" w:space="0" w:color="auto"/>
                <w:right w:val="none" w:sz="0" w:space="0" w:color="auto"/>
              </w:divBdr>
              <w:divsChild>
                <w:div w:id="1943755349">
                  <w:marLeft w:val="0"/>
                  <w:marRight w:val="0"/>
                  <w:marTop w:val="0"/>
                  <w:marBottom w:val="0"/>
                  <w:divBdr>
                    <w:top w:val="none" w:sz="0" w:space="0" w:color="auto"/>
                    <w:left w:val="none" w:sz="0" w:space="0" w:color="auto"/>
                    <w:bottom w:val="none" w:sz="0" w:space="0" w:color="auto"/>
                    <w:right w:val="none" w:sz="0" w:space="0" w:color="auto"/>
                  </w:divBdr>
                </w:div>
              </w:divsChild>
            </w:div>
            <w:div w:id="29960525">
              <w:marLeft w:val="0"/>
              <w:marRight w:val="0"/>
              <w:marTop w:val="0"/>
              <w:marBottom w:val="0"/>
              <w:divBdr>
                <w:top w:val="none" w:sz="0" w:space="0" w:color="auto"/>
                <w:left w:val="none" w:sz="0" w:space="0" w:color="auto"/>
                <w:bottom w:val="none" w:sz="0" w:space="0" w:color="auto"/>
                <w:right w:val="none" w:sz="0" w:space="0" w:color="auto"/>
              </w:divBdr>
            </w:div>
          </w:divsChild>
        </w:div>
        <w:div w:id="759912466">
          <w:marLeft w:val="0"/>
          <w:marRight w:val="0"/>
          <w:marTop w:val="0"/>
          <w:marBottom w:val="0"/>
          <w:divBdr>
            <w:top w:val="none" w:sz="0" w:space="0" w:color="auto"/>
            <w:left w:val="none" w:sz="0" w:space="0" w:color="auto"/>
            <w:bottom w:val="none" w:sz="0" w:space="0" w:color="auto"/>
            <w:right w:val="none" w:sz="0" w:space="0" w:color="auto"/>
          </w:divBdr>
          <w:divsChild>
            <w:div w:id="845484879">
              <w:marLeft w:val="0"/>
              <w:marRight w:val="0"/>
              <w:marTop w:val="0"/>
              <w:marBottom w:val="0"/>
              <w:divBdr>
                <w:top w:val="none" w:sz="0" w:space="0" w:color="auto"/>
                <w:left w:val="none" w:sz="0" w:space="0" w:color="auto"/>
                <w:bottom w:val="none" w:sz="0" w:space="0" w:color="auto"/>
                <w:right w:val="none" w:sz="0" w:space="0" w:color="auto"/>
              </w:divBdr>
              <w:divsChild>
                <w:div w:id="1582906080">
                  <w:marLeft w:val="0"/>
                  <w:marRight w:val="0"/>
                  <w:marTop w:val="0"/>
                  <w:marBottom w:val="0"/>
                  <w:divBdr>
                    <w:top w:val="none" w:sz="0" w:space="0" w:color="auto"/>
                    <w:left w:val="none" w:sz="0" w:space="0" w:color="auto"/>
                    <w:bottom w:val="none" w:sz="0" w:space="0" w:color="auto"/>
                    <w:right w:val="none" w:sz="0" w:space="0" w:color="auto"/>
                  </w:divBdr>
                </w:div>
              </w:divsChild>
            </w:div>
            <w:div w:id="985937141">
              <w:marLeft w:val="0"/>
              <w:marRight w:val="0"/>
              <w:marTop w:val="0"/>
              <w:marBottom w:val="0"/>
              <w:divBdr>
                <w:top w:val="none" w:sz="0" w:space="0" w:color="auto"/>
                <w:left w:val="none" w:sz="0" w:space="0" w:color="auto"/>
                <w:bottom w:val="none" w:sz="0" w:space="0" w:color="auto"/>
                <w:right w:val="none" w:sz="0" w:space="0" w:color="auto"/>
              </w:divBdr>
            </w:div>
          </w:divsChild>
        </w:div>
        <w:div w:id="152644431">
          <w:marLeft w:val="0"/>
          <w:marRight w:val="0"/>
          <w:marTop w:val="0"/>
          <w:marBottom w:val="0"/>
          <w:divBdr>
            <w:top w:val="none" w:sz="0" w:space="0" w:color="auto"/>
            <w:left w:val="none" w:sz="0" w:space="0" w:color="auto"/>
            <w:bottom w:val="none" w:sz="0" w:space="0" w:color="auto"/>
            <w:right w:val="none" w:sz="0" w:space="0" w:color="auto"/>
          </w:divBdr>
          <w:divsChild>
            <w:div w:id="227541703">
              <w:marLeft w:val="0"/>
              <w:marRight w:val="0"/>
              <w:marTop w:val="0"/>
              <w:marBottom w:val="0"/>
              <w:divBdr>
                <w:top w:val="none" w:sz="0" w:space="0" w:color="auto"/>
                <w:left w:val="none" w:sz="0" w:space="0" w:color="auto"/>
                <w:bottom w:val="none" w:sz="0" w:space="0" w:color="auto"/>
                <w:right w:val="none" w:sz="0" w:space="0" w:color="auto"/>
              </w:divBdr>
              <w:divsChild>
                <w:div w:id="1345017716">
                  <w:marLeft w:val="0"/>
                  <w:marRight w:val="0"/>
                  <w:marTop w:val="0"/>
                  <w:marBottom w:val="0"/>
                  <w:divBdr>
                    <w:top w:val="none" w:sz="0" w:space="0" w:color="auto"/>
                    <w:left w:val="none" w:sz="0" w:space="0" w:color="auto"/>
                    <w:bottom w:val="none" w:sz="0" w:space="0" w:color="auto"/>
                    <w:right w:val="none" w:sz="0" w:space="0" w:color="auto"/>
                  </w:divBdr>
                </w:div>
              </w:divsChild>
            </w:div>
            <w:div w:id="246770265">
              <w:marLeft w:val="0"/>
              <w:marRight w:val="0"/>
              <w:marTop w:val="0"/>
              <w:marBottom w:val="0"/>
              <w:divBdr>
                <w:top w:val="none" w:sz="0" w:space="0" w:color="auto"/>
                <w:left w:val="none" w:sz="0" w:space="0" w:color="auto"/>
                <w:bottom w:val="none" w:sz="0" w:space="0" w:color="auto"/>
                <w:right w:val="none" w:sz="0" w:space="0" w:color="auto"/>
              </w:divBdr>
            </w:div>
          </w:divsChild>
        </w:div>
        <w:div w:id="562132779">
          <w:marLeft w:val="0"/>
          <w:marRight w:val="0"/>
          <w:marTop w:val="0"/>
          <w:marBottom w:val="0"/>
          <w:divBdr>
            <w:top w:val="none" w:sz="0" w:space="0" w:color="auto"/>
            <w:left w:val="none" w:sz="0" w:space="0" w:color="auto"/>
            <w:bottom w:val="none" w:sz="0" w:space="0" w:color="auto"/>
            <w:right w:val="none" w:sz="0" w:space="0" w:color="auto"/>
          </w:divBdr>
          <w:divsChild>
            <w:div w:id="303462620">
              <w:marLeft w:val="0"/>
              <w:marRight w:val="0"/>
              <w:marTop w:val="0"/>
              <w:marBottom w:val="0"/>
              <w:divBdr>
                <w:top w:val="none" w:sz="0" w:space="0" w:color="auto"/>
                <w:left w:val="none" w:sz="0" w:space="0" w:color="auto"/>
                <w:bottom w:val="none" w:sz="0" w:space="0" w:color="auto"/>
                <w:right w:val="none" w:sz="0" w:space="0" w:color="auto"/>
              </w:divBdr>
              <w:divsChild>
                <w:div w:id="205144226">
                  <w:marLeft w:val="0"/>
                  <w:marRight w:val="0"/>
                  <w:marTop w:val="0"/>
                  <w:marBottom w:val="0"/>
                  <w:divBdr>
                    <w:top w:val="none" w:sz="0" w:space="0" w:color="auto"/>
                    <w:left w:val="none" w:sz="0" w:space="0" w:color="auto"/>
                    <w:bottom w:val="none" w:sz="0" w:space="0" w:color="auto"/>
                    <w:right w:val="none" w:sz="0" w:space="0" w:color="auto"/>
                  </w:divBdr>
                </w:div>
              </w:divsChild>
            </w:div>
            <w:div w:id="1326594810">
              <w:marLeft w:val="0"/>
              <w:marRight w:val="0"/>
              <w:marTop w:val="0"/>
              <w:marBottom w:val="0"/>
              <w:divBdr>
                <w:top w:val="none" w:sz="0" w:space="0" w:color="auto"/>
                <w:left w:val="none" w:sz="0" w:space="0" w:color="auto"/>
                <w:bottom w:val="none" w:sz="0" w:space="0" w:color="auto"/>
                <w:right w:val="none" w:sz="0" w:space="0" w:color="auto"/>
              </w:divBdr>
            </w:div>
          </w:divsChild>
        </w:div>
        <w:div w:id="959922696">
          <w:marLeft w:val="0"/>
          <w:marRight w:val="0"/>
          <w:marTop w:val="0"/>
          <w:marBottom w:val="0"/>
          <w:divBdr>
            <w:top w:val="none" w:sz="0" w:space="0" w:color="auto"/>
            <w:left w:val="none" w:sz="0" w:space="0" w:color="auto"/>
            <w:bottom w:val="none" w:sz="0" w:space="0" w:color="auto"/>
            <w:right w:val="none" w:sz="0" w:space="0" w:color="auto"/>
          </w:divBdr>
          <w:divsChild>
            <w:div w:id="1740520332">
              <w:marLeft w:val="0"/>
              <w:marRight w:val="0"/>
              <w:marTop w:val="0"/>
              <w:marBottom w:val="0"/>
              <w:divBdr>
                <w:top w:val="none" w:sz="0" w:space="0" w:color="auto"/>
                <w:left w:val="none" w:sz="0" w:space="0" w:color="auto"/>
                <w:bottom w:val="none" w:sz="0" w:space="0" w:color="auto"/>
                <w:right w:val="none" w:sz="0" w:space="0" w:color="auto"/>
              </w:divBdr>
              <w:divsChild>
                <w:div w:id="1671983995">
                  <w:marLeft w:val="0"/>
                  <w:marRight w:val="0"/>
                  <w:marTop w:val="0"/>
                  <w:marBottom w:val="0"/>
                  <w:divBdr>
                    <w:top w:val="none" w:sz="0" w:space="0" w:color="auto"/>
                    <w:left w:val="none" w:sz="0" w:space="0" w:color="auto"/>
                    <w:bottom w:val="none" w:sz="0" w:space="0" w:color="auto"/>
                    <w:right w:val="none" w:sz="0" w:space="0" w:color="auto"/>
                  </w:divBdr>
                </w:div>
              </w:divsChild>
            </w:div>
            <w:div w:id="21443712">
              <w:marLeft w:val="0"/>
              <w:marRight w:val="0"/>
              <w:marTop w:val="0"/>
              <w:marBottom w:val="0"/>
              <w:divBdr>
                <w:top w:val="none" w:sz="0" w:space="0" w:color="auto"/>
                <w:left w:val="none" w:sz="0" w:space="0" w:color="auto"/>
                <w:bottom w:val="none" w:sz="0" w:space="0" w:color="auto"/>
                <w:right w:val="none" w:sz="0" w:space="0" w:color="auto"/>
              </w:divBdr>
            </w:div>
          </w:divsChild>
        </w:div>
        <w:div w:id="1241257830">
          <w:marLeft w:val="0"/>
          <w:marRight w:val="0"/>
          <w:marTop w:val="0"/>
          <w:marBottom w:val="0"/>
          <w:divBdr>
            <w:top w:val="none" w:sz="0" w:space="0" w:color="auto"/>
            <w:left w:val="none" w:sz="0" w:space="0" w:color="auto"/>
            <w:bottom w:val="none" w:sz="0" w:space="0" w:color="auto"/>
            <w:right w:val="none" w:sz="0" w:space="0" w:color="auto"/>
          </w:divBdr>
          <w:divsChild>
            <w:div w:id="338511488">
              <w:marLeft w:val="0"/>
              <w:marRight w:val="0"/>
              <w:marTop w:val="0"/>
              <w:marBottom w:val="0"/>
              <w:divBdr>
                <w:top w:val="none" w:sz="0" w:space="0" w:color="auto"/>
                <w:left w:val="none" w:sz="0" w:space="0" w:color="auto"/>
                <w:bottom w:val="none" w:sz="0" w:space="0" w:color="auto"/>
                <w:right w:val="none" w:sz="0" w:space="0" w:color="auto"/>
              </w:divBdr>
              <w:divsChild>
                <w:div w:id="1124350327">
                  <w:marLeft w:val="0"/>
                  <w:marRight w:val="0"/>
                  <w:marTop w:val="0"/>
                  <w:marBottom w:val="0"/>
                  <w:divBdr>
                    <w:top w:val="none" w:sz="0" w:space="0" w:color="auto"/>
                    <w:left w:val="none" w:sz="0" w:space="0" w:color="auto"/>
                    <w:bottom w:val="none" w:sz="0" w:space="0" w:color="auto"/>
                    <w:right w:val="none" w:sz="0" w:space="0" w:color="auto"/>
                  </w:divBdr>
                </w:div>
              </w:divsChild>
            </w:div>
            <w:div w:id="1107115418">
              <w:marLeft w:val="0"/>
              <w:marRight w:val="0"/>
              <w:marTop w:val="0"/>
              <w:marBottom w:val="0"/>
              <w:divBdr>
                <w:top w:val="none" w:sz="0" w:space="0" w:color="auto"/>
                <w:left w:val="none" w:sz="0" w:space="0" w:color="auto"/>
                <w:bottom w:val="none" w:sz="0" w:space="0" w:color="auto"/>
                <w:right w:val="none" w:sz="0" w:space="0" w:color="auto"/>
              </w:divBdr>
            </w:div>
          </w:divsChild>
        </w:div>
        <w:div w:id="1733842472">
          <w:marLeft w:val="0"/>
          <w:marRight w:val="0"/>
          <w:marTop w:val="0"/>
          <w:marBottom w:val="0"/>
          <w:divBdr>
            <w:top w:val="none" w:sz="0" w:space="0" w:color="auto"/>
            <w:left w:val="none" w:sz="0" w:space="0" w:color="auto"/>
            <w:bottom w:val="none" w:sz="0" w:space="0" w:color="auto"/>
            <w:right w:val="none" w:sz="0" w:space="0" w:color="auto"/>
          </w:divBdr>
          <w:divsChild>
            <w:div w:id="780033225">
              <w:marLeft w:val="0"/>
              <w:marRight w:val="0"/>
              <w:marTop w:val="0"/>
              <w:marBottom w:val="0"/>
              <w:divBdr>
                <w:top w:val="none" w:sz="0" w:space="0" w:color="auto"/>
                <w:left w:val="none" w:sz="0" w:space="0" w:color="auto"/>
                <w:bottom w:val="none" w:sz="0" w:space="0" w:color="auto"/>
                <w:right w:val="none" w:sz="0" w:space="0" w:color="auto"/>
              </w:divBdr>
              <w:divsChild>
                <w:div w:id="609893071">
                  <w:marLeft w:val="0"/>
                  <w:marRight w:val="0"/>
                  <w:marTop w:val="0"/>
                  <w:marBottom w:val="0"/>
                  <w:divBdr>
                    <w:top w:val="none" w:sz="0" w:space="0" w:color="auto"/>
                    <w:left w:val="none" w:sz="0" w:space="0" w:color="auto"/>
                    <w:bottom w:val="none" w:sz="0" w:space="0" w:color="auto"/>
                    <w:right w:val="none" w:sz="0" w:space="0" w:color="auto"/>
                  </w:divBdr>
                </w:div>
              </w:divsChild>
            </w:div>
            <w:div w:id="965308073">
              <w:marLeft w:val="0"/>
              <w:marRight w:val="0"/>
              <w:marTop w:val="0"/>
              <w:marBottom w:val="0"/>
              <w:divBdr>
                <w:top w:val="none" w:sz="0" w:space="0" w:color="auto"/>
                <w:left w:val="none" w:sz="0" w:space="0" w:color="auto"/>
                <w:bottom w:val="none" w:sz="0" w:space="0" w:color="auto"/>
                <w:right w:val="none" w:sz="0" w:space="0" w:color="auto"/>
              </w:divBdr>
            </w:div>
          </w:divsChild>
        </w:div>
        <w:div w:id="414791874">
          <w:marLeft w:val="0"/>
          <w:marRight w:val="0"/>
          <w:marTop w:val="0"/>
          <w:marBottom w:val="0"/>
          <w:divBdr>
            <w:top w:val="none" w:sz="0" w:space="0" w:color="auto"/>
            <w:left w:val="none" w:sz="0" w:space="0" w:color="auto"/>
            <w:bottom w:val="none" w:sz="0" w:space="0" w:color="auto"/>
            <w:right w:val="none" w:sz="0" w:space="0" w:color="auto"/>
          </w:divBdr>
          <w:divsChild>
            <w:div w:id="638921383">
              <w:marLeft w:val="0"/>
              <w:marRight w:val="0"/>
              <w:marTop w:val="0"/>
              <w:marBottom w:val="0"/>
              <w:divBdr>
                <w:top w:val="none" w:sz="0" w:space="0" w:color="auto"/>
                <w:left w:val="none" w:sz="0" w:space="0" w:color="auto"/>
                <w:bottom w:val="none" w:sz="0" w:space="0" w:color="auto"/>
                <w:right w:val="none" w:sz="0" w:space="0" w:color="auto"/>
              </w:divBdr>
              <w:divsChild>
                <w:div w:id="1696807504">
                  <w:marLeft w:val="0"/>
                  <w:marRight w:val="0"/>
                  <w:marTop w:val="0"/>
                  <w:marBottom w:val="0"/>
                  <w:divBdr>
                    <w:top w:val="none" w:sz="0" w:space="0" w:color="auto"/>
                    <w:left w:val="none" w:sz="0" w:space="0" w:color="auto"/>
                    <w:bottom w:val="none" w:sz="0" w:space="0" w:color="auto"/>
                    <w:right w:val="none" w:sz="0" w:space="0" w:color="auto"/>
                  </w:divBdr>
                </w:div>
              </w:divsChild>
            </w:div>
            <w:div w:id="1644967076">
              <w:marLeft w:val="0"/>
              <w:marRight w:val="0"/>
              <w:marTop w:val="0"/>
              <w:marBottom w:val="0"/>
              <w:divBdr>
                <w:top w:val="none" w:sz="0" w:space="0" w:color="auto"/>
                <w:left w:val="none" w:sz="0" w:space="0" w:color="auto"/>
                <w:bottom w:val="none" w:sz="0" w:space="0" w:color="auto"/>
                <w:right w:val="none" w:sz="0" w:space="0" w:color="auto"/>
              </w:divBdr>
            </w:div>
          </w:divsChild>
        </w:div>
        <w:div w:id="172842607">
          <w:marLeft w:val="0"/>
          <w:marRight w:val="0"/>
          <w:marTop w:val="0"/>
          <w:marBottom w:val="0"/>
          <w:divBdr>
            <w:top w:val="none" w:sz="0" w:space="0" w:color="auto"/>
            <w:left w:val="none" w:sz="0" w:space="0" w:color="auto"/>
            <w:bottom w:val="none" w:sz="0" w:space="0" w:color="auto"/>
            <w:right w:val="none" w:sz="0" w:space="0" w:color="auto"/>
          </w:divBdr>
          <w:divsChild>
            <w:div w:id="2021152242">
              <w:marLeft w:val="0"/>
              <w:marRight w:val="0"/>
              <w:marTop w:val="0"/>
              <w:marBottom w:val="0"/>
              <w:divBdr>
                <w:top w:val="none" w:sz="0" w:space="0" w:color="auto"/>
                <w:left w:val="none" w:sz="0" w:space="0" w:color="auto"/>
                <w:bottom w:val="none" w:sz="0" w:space="0" w:color="auto"/>
                <w:right w:val="none" w:sz="0" w:space="0" w:color="auto"/>
              </w:divBdr>
              <w:divsChild>
                <w:div w:id="49691058">
                  <w:marLeft w:val="0"/>
                  <w:marRight w:val="0"/>
                  <w:marTop w:val="0"/>
                  <w:marBottom w:val="0"/>
                  <w:divBdr>
                    <w:top w:val="none" w:sz="0" w:space="0" w:color="auto"/>
                    <w:left w:val="none" w:sz="0" w:space="0" w:color="auto"/>
                    <w:bottom w:val="none" w:sz="0" w:space="0" w:color="auto"/>
                    <w:right w:val="none" w:sz="0" w:space="0" w:color="auto"/>
                  </w:divBdr>
                </w:div>
              </w:divsChild>
            </w:div>
            <w:div w:id="1373336641">
              <w:marLeft w:val="0"/>
              <w:marRight w:val="0"/>
              <w:marTop w:val="0"/>
              <w:marBottom w:val="0"/>
              <w:divBdr>
                <w:top w:val="none" w:sz="0" w:space="0" w:color="auto"/>
                <w:left w:val="none" w:sz="0" w:space="0" w:color="auto"/>
                <w:bottom w:val="none" w:sz="0" w:space="0" w:color="auto"/>
                <w:right w:val="none" w:sz="0" w:space="0" w:color="auto"/>
              </w:divBdr>
            </w:div>
          </w:divsChild>
        </w:div>
        <w:div w:id="1751732028">
          <w:marLeft w:val="0"/>
          <w:marRight w:val="0"/>
          <w:marTop w:val="0"/>
          <w:marBottom w:val="0"/>
          <w:divBdr>
            <w:top w:val="none" w:sz="0" w:space="0" w:color="auto"/>
            <w:left w:val="none" w:sz="0" w:space="0" w:color="auto"/>
            <w:bottom w:val="none" w:sz="0" w:space="0" w:color="auto"/>
            <w:right w:val="none" w:sz="0" w:space="0" w:color="auto"/>
          </w:divBdr>
          <w:divsChild>
            <w:div w:id="680938910">
              <w:marLeft w:val="0"/>
              <w:marRight w:val="0"/>
              <w:marTop w:val="0"/>
              <w:marBottom w:val="0"/>
              <w:divBdr>
                <w:top w:val="none" w:sz="0" w:space="0" w:color="auto"/>
                <w:left w:val="none" w:sz="0" w:space="0" w:color="auto"/>
                <w:bottom w:val="none" w:sz="0" w:space="0" w:color="auto"/>
                <w:right w:val="none" w:sz="0" w:space="0" w:color="auto"/>
              </w:divBdr>
              <w:divsChild>
                <w:div w:id="1577280183">
                  <w:marLeft w:val="0"/>
                  <w:marRight w:val="0"/>
                  <w:marTop w:val="0"/>
                  <w:marBottom w:val="0"/>
                  <w:divBdr>
                    <w:top w:val="none" w:sz="0" w:space="0" w:color="auto"/>
                    <w:left w:val="none" w:sz="0" w:space="0" w:color="auto"/>
                    <w:bottom w:val="none" w:sz="0" w:space="0" w:color="auto"/>
                    <w:right w:val="none" w:sz="0" w:space="0" w:color="auto"/>
                  </w:divBdr>
                </w:div>
              </w:divsChild>
            </w:div>
            <w:div w:id="1051341894">
              <w:marLeft w:val="0"/>
              <w:marRight w:val="0"/>
              <w:marTop w:val="0"/>
              <w:marBottom w:val="0"/>
              <w:divBdr>
                <w:top w:val="none" w:sz="0" w:space="0" w:color="auto"/>
                <w:left w:val="none" w:sz="0" w:space="0" w:color="auto"/>
                <w:bottom w:val="none" w:sz="0" w:space="0" w:color="auto"/>
                <w:right w:val="none" w:sz="0" w:space="0" w:color="auto"/>
              </w:divBdr>
            </w:div>
          </w:divsChild>
        </w:div>
        <w:div w:id="2108652756">
          <w:marLeft w:val="0"/>
          <w:marRight w:val="0"/>
          <w:marTop w:val="0"/>
          <w:marBottom w:val="0"/>
          <w:divBdr>
            <w:top w:val="none" w:sz="0" w:space="0" w:color="auto"/>
            <w:left w:val="none" w:sz="0" w:space="0" w:color="auto"/>
            <w:bottom w:val="none" w:sz="0" w:space="0" w:color="auto"/>
            <w:right w:val="none" w:sz="0" w:space="0" w:color="auto"/>
          </w:divBdr>
          <w:divsChild>
            <w:div w:id="133376237">
              <w:marLeft w:val="0"/>
              <w:marRight w:val="0"/>
              <w:marTop w:val="0"/>
              <w:marBottom w:val="0"/>
              <w:divBdr>
                <w:top w:val="none" w:sz="0" w:space="0" w:color="auto"/>
                <w:left w:val="none" w:sz="0" w:space="0" w:color="auto"/>
                <w:bottom w:val="none" w:sz="0" w:space="0" w:color="auto"/>
                <w:right w:val="none" w:sz="0" w:space="0" w:color="auto"/>
              </w:divBdr>
              <w:divsChild>
                <w:div w:id="1105463814">
                  <w:marLeft w:val="0"/>
                  <w:marRight w:val="0"/>
                  <w:marTop w:val="0"/>
                  <w:marBottom w:val="0"/>
                  <w:divBdr>
                    <w:top w:val="none" w:sz="0" w:space="0" w:color="auto"/>
                    <w:left w:val="none" w:sz="0" w:space="0" w:color="auto"/>
                    <w:bottom w:val="none" w:sz="0" w:space="0" w:color="auto"/>
                    <w:right w:val="none" w:sz="0" w:space="0" w:color="auto"/>
                  </w:divBdr>
                </w:div>
              </w:divsChild>
            </w:div>
            <w:div w:id="323780380">
              <w:marLeft w:val="0"/>
              <w:marRight w:val="0"/>
              <w:marTop w:val="0"/>
              <w:marBottom w:val="0"/>
              <w:divBdr>
                <w:top w:val="none" w:sz="0" w:space="0" w:color="auto"/>
                <w:left w:val="none" w:sz="0" w:space="0" w:color="auto"/>
                <w:bottom w:val="none" w:sz="0" w:space="0" w:color="auto"/>
                <w:right w:val="none" w:sz="0" w:space="0" w:color="auto"/>
              </w:divBdr>
            </w:div>
          </w:divsChild>
        </w:div>
        <w:div w:id="1026522610">
          <w:marLeft w:val="0"/>
          <w:marRight w:val="0"/>
          <w:marTop w:val="0"/>
          <w:marBottom w:val="0"/>
          <w:divBdr>
            <w:top w:val="none" w:sz="0" w:space="0" w:color="auto"/>
            <w:left w:val="none" w:sz="0" w:space="0" w:color="auto"/>
            <w:bottom w:val="none" w:sz="0" w:space="0" w:color="auto"/>
            <w:right w:val="none" w:sz="0" w:space="0" w:color="auto"/>
          </w:divBdr>
          <w:divsChild>
            <w:div w:id="1987005789">
              <w:marLeft w:val="0"/>
              <w:marRight w:val="0"/>
              <w:marTop w:val="0"/>
              <w:marBottom w:val="0"/>
              <w:divBdr>
                <w:top w:val="none" w:sz="0" w:space="0" w:color="auto"/>
                <w:left w:val="none" w:sz="0" w:space="0" w:color="auto"/>
                <w:bottom w:val="none" w:sz="0" w:space="0" w:color="auto"/>
                <w:right w:val="none" w:sz="0" w:space="0" w:color="auto"/>
              </w:divBdr>
              <w:divsChild>
                <w:div w:id="1886990966">
                  <w:marLeft w:val="0"/>
                  <w:marRight w:val="0"/>
                  <w:marTop w:val="0"/>
                  <w:marBottom w:val="0"/>
                  <w:divBdr>
                    <w:top w:val="none" w:sz="0" w:space="0" w:color="auto"/>
                    <w:left w:val="none" w:sz="0" w:space="0" w:color="auto"/>
                    <w:bottom w:val="none" w:sz="0" w:space="0" w:color="auto"/>
                    <w:right w:val="none" w:sz="0" w:space="0" w:color="auto"/>
                  </w:divBdr>
                </w:div>
              </w:divsChild>
            </w:div>
            <w:div w:id="27213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165989">
      <w:bodyDiv w:val="1"/>
      <w:marLeft w:val="0"/>
      <w:marRight w:val="0"/>
      <w:marTop w:val="0"/>
      <w:marBottom w:val="0"/>
      <w:divBdr>
        <w:top w:val="none" w:sz="0" w:space="0" w:color="auto"/>
        <w:left w:val="none" w:sz="0" w:space="0" w:color="auto"/>
        <w:bottom w:val="none" w:sz="0" w:space="0" w:color="auto"/>
        <w:right w:val="none" w:sz="0" w:space="0" w:color="auto"/>
      </w:divBdr>
      <w:divsChild>
        <w:div w:id="1206604997">
          <w:marLeft w:val="0"/>
          <w:marRight w:val="0"/>
          <w:marTop w:val="0"/>
          <w:marBottom w:val="0"/>
          <w:divBdr>
            <w:top w:val="none" w:sz="0" w:space="0" w:color="auto"/>
            <w:left w:val="none" w:sz="0" w:space="0" w:color="auto"/>
            <w:bottom w:val="none" w:sz="0" w:space="0" w:color="auto"/>
            <w:right w:val="none" w:sz="0" w:space="0" w:color="auto"/>
          </w:divBdr>
        </w:div>
        <w:div w:id="452557816">
          <w:marLeft w:val="0"/>
          <w:marRight w:val="0"/>
          <w:marTop w:val="0"/>
          <w:marBottom w:val="0"/>
          <w:divBdr>
            <w:top w:val="none" w:sz="0" w:space="0" w:color="auto"/>
            <w:left w:val="none" w:sz="0" w:space="0" w:color="auto"/>
            <w:bottom w:val="none" w:sz="0" w:space="0" w:color="auto"/>
            <w:right w:val="none" w:sz="0" w:space="0" w:color="auto"/>
          </w:divBdr>
        </w:div>
        <w:div w:id="2093231639">
          <w:marLeft w:val="0"/>
          <w:marRight w:val="0"/>
          <w:marTop w:val="0"/>
          <w:marBottom w:val="0"/>
          <w:divBdr>
            <w:top w:val="none" w:sz="0" w:space="0" w:color="auto"/>
            <w:left w:val="none" w:sz="0" w:space="0" w:color="auto"/>
            <w:bottom w:val="none" w:sz="0" w:space="0" w:color="auto"/>
            <w:right w:val="none" w:sz="0" w:space="0" w:color="auto"/>
          </w:divBdr>
        </w:div>
        <w:div w:id="1001663018">
          <w:marLeft w:val="0"/>
          <w:marRight w:val="0"/>
          <w:marTop w:val="0"/>
          <w:marBottom w:val="0"/>
          <w:divBdr>
            <w:top w:val="none" w:sz="0" w:space="0" w:color="auto"/>
            <w:left w:val="none" w:sz="0" w:space="0" w:color="auto"/>
            <w:bottom w:val="none" w:sz="0" w:space="0" w:color="auto"/>
            <w:right w:val="none" w:sz="0" w:space="0" w:color="auto"/>
          </w:divBdr>
        </w:div>
        <w:div w:id="536896537">
          <w:marLeft w:val="0"/>
          <w:marRight w:val="0"/>
          <w:marTop w:val="0"/>
          <w:marBottom w:val="0"/>
          <w:divBdr>
            <w:top w:val="none" w:sz="0" w:space="0" w:color="auto"/>
            <w:left w:val="none" w:sz="0" w:space="0" w:color="auto"/>
            <w:bottom w:val="none" w:sz="0" w:space="0" w:color="auto"/>
            <w:right w:val="none" w:sz="0" w:space="0" w:color="auto"/>
          </w:divBdr>
        </w:div>
        <w:div w:id="747071293">
          <w:marLeft w:val="0"/>
          <w:marRight w:val="0"/>
          <w:marTop w:val="0"/>
          <w:marBottom w:val="0"/>
          <w:divBdr>
            <w:top w:val="none" w:sz="0" w:space="0" w:color="auto"/>
            <w:left w:val="none" w:sz="0" w:space="0" w:color="auto"/>
            <w:bottom w:val="none" w:sz="0" w:space="0" w:color="auto"/>
            <w:right w:val="none" w:sz="0" w:space="0" w:color="auto"/>
          </w:divBdr>
        </w:div>
      </w:divsChild>
    </w:div>
    <w:div w:id="1226336529">
      <w:bodyDiv w:val="1"/>
      <w:marLeft w:val="0"/>
      <w:marRight w:val="0"/>
      <w:marTop w:val="0"/>
      <w:marBottom w:val="0"/>
      <w:divBdr>
        <w:top w:val="none" w:sz="0" w:space="0" w:color="auto"/>
        <w:left w:val="none" w:sz="0" w:space="0" w:color="auto"/>
        <w:bottom w:val="none" w:sz="0" w:space="0" w:color="auto"/>
        <w:right w:val="none" w:sz="0" w:space="0" w:color="auto"/>
      </w:divBdr>
    </w:div>
    <w:div w:id="1227842630">
      <w:bodyDiv w:val="1"/>
      <w:marLeft w:val="0"/>
      <w:marRight w:val="0"/>
      <w:marTop w:val="0"/>
      <w:marBottom w:val="0"/>
      <w:divBdr>
        <w:top w:val="none" w:sz="0" w:space="0" w:color="auto"/>
        <w:left w:val="none" w:sz="0" w:space="0" w:color="auto"/>
        <w:bottom w:val="none" w:sz="0" w:space="0" w:color="auto"/>
        <w:right w:val="none" w:sz="0" w:space="0" w:color="auto"/>
      </w:divBdr>
      <w:divsChild>
        <w:div w:id="582953859">
          <w:marLeft w:val="0"/>
          <w:marRight w:val="0"/>
          <w:marTop w:val="0"/>
          <w:marBottom w:val="0"/>
          <w:divBdr>
            <w:top w:val="none" w:sz="0" w:space="0" w:color="auto"/>
            <w:left w:val="none" w:sz="0" w:space="0" w:color="auto"/>
            <w:bottom w:val="none" w:sz="0" w:space="0" w:color="auto"/>
            <w:right w:val="none" w:sz="0" w:space="0" w:color="auto"/>
          </w:divBdr>
          <w:divsChild>
            <w:div w:id="442922487">
              <w:marLeft w:val="0"/>
              <w:marRight w:val="0"/>
              <w:marTop w:val="0"/>
              <w:marBottom w:val="0"/>
              <w:divBdr>
                <w:top w:val="none" w:sz="0" w:space="0" w:color="auto"/>
                <w:left w:val="none" w:sz="0" w:space="0" w:color="auto"/>
                <w:bottom w:val="none" w:sz="0" w:space="0" w:color="auto"/>
                <w:right w:val="none" w:sz="0" w:space="0" w:color="auto"/>
              </w:divBdr>
              <w:divsChild>
                <w:div w:id="65391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4314">
          <w:marLeft w:val="0"/>
          <w:marRight w:val="0"/>
          <w:marTop w:val="0"/>
          <w:marBottom w:val="0"/>
          <w:divBdr>
            <w:top w:val="none" w:sz="0" w:space="0" w:color="auto"/>
            <w:left w:val="none" w:sz="0" w:space="0" w:color="auto"/>
            <w:bottom w:val="none" w:sz="0" w:space="0" w:color="auto"/>
            <w:right w:val="none" w:sz="0" w:space="0" w:color="auto"/>
          </w:divBdr>
          <w:divsChild>
            <w:div w:id="665861857">
              <w:marLeft w:val="0"/>
              <w:marRight w:val="0"/>
              <w:marTop w:val="0"/>
              <w:marBottom w:val="0"/>
              <w:divBdr>
                <w:top w:val="none" w:sz="0" w:space="0" w:color="auto"/>
                <w:left w:val="none" w:sz="0" w:space="0" w:color="auto"/>
                <w:bottom w:val="none" w:sz="0" w:space="0" w:color="auto"/>
                <w:right w:val="none" w:sz="0" w:space="0" w:color="auto"/>
              </w:divBdr>
              <w:divsChild>
                <w:div w:id="1566139360">
                  <w:marLeft w:val="0"/>
                  <w:marRight w:val="0"/>
                  <w:marTop w:val="0"/>
                  <w:marBottom w:val="0"/>
                  <w:divBdr>
                    <w:top w:val="none" w:sz="0" w:space="0" w:color="auto"/>
                    <w:left w:val="none" w:sz="0" w:space="0" w:color="auto"/>
                    <w:bottom w:val="none" w:sz="0" w:space="0" w:color="auto"/>
                    <w:right w:val="none" w:sz="0" w:space="0" w:color="auto"/>
                  </w:divBdr>
                </w:div>
              </w:divsChild>
            </w:div>
            <w:div w:id="1365447644">
              <w:marLeft w:val="0"/>
              <w:marRight w:val="0"/>
              <w:marTop w:val="0"/>
              <w:marBottom w:val="0"/>
              <w:divBdr>
                <w:top w:val="none" w:sz="0" w:space="0" w:color="auto"/>
                <w:left w:val="none" w:sz="0" w:space="0" w:color="auto"/>
                <w:bottom w:val="none" w:sz="0" w:space="0" w:color="auto"/>
                <w:right w:val="none" w:sz="0" w:space="0" w:color="auto"/>
              </w:divBdr>
            </w:div>
          </w:divsChild>
        </w:div>
        <w:div w:id="1700205934">
          <w:marLeft w:val="0"/>
          <w:marRight w:val="0"/>
          <w:marTop w:val="0"/>
          <w:marBottom w:val="0"/>
          <w:divBdr>
            <w:top w:val="none" w:sz="0" w:space="0" w:color="auto"/>
            <w:left w:val="none" w:sz="0" w:space="0" w:color="auto"/>
            <w:bottom w:val="none" w:sz="0" w:space="0" w:color="auto"/>
            <w:right w:val="none" w:sz="0" w:space="0" w:color="auto"/>
          </w:divBdr>
          <w:divsChild>
            <w:div w:id="437602702">
              <w:marLeft w:val="0"/>
              <w:marRight w:val="0"/>
              <w:marTop w:val="0"/>
              <w:marBottom w:val="0"/>
              <w:divBdr>
                <w:top w:val="none" w:sz="0" w:space="0" w:color="auto"/>
                <w:left w:val="none" w:sz="0" w:space="0" w:color="auto"/>
                <w:bottom w:val="none" w:sz="0" w:space="0" w:color="auto"/>
                <w:right w:val="none" w:sz="0" w:space="0" w:color="auto"/>
              </w:divBdr>
              <w:divsChild>
                <w:div w:id="208255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29597">
          <w:marLeft w:val="0"/>
          <w:marRight w:val="0"/>
          <w:marTop w:val="0"/>
          <w:marBottom w:val="0"/>
          <w:divBdr>
            <w:top w:val="none" w:sz="0" w:space="0" w:color="auto"/>
            <w:left w:val="none" w:sz="0" w:space="0" w:color="auto"/>
            <w:bottom w:val="none" w:sz="0" w:space="0" w:color="auto"/>
            <w:right w:val="none" w:sz="0" w:space="0" w:color="auto"/>
          </w:divBdr>
          <w:divsChild>
            <w:div w:id="1311135260">
              <w:marLeft w:val="0"/>
              <w:marRight w:val="0"/>
              <w:marTop w:val="0"/>
              <w:marBottom w:val="0"/>
              <w:divBdr>
                <w:top w:val="none" w:sz="0" w:space="0" w:color="auto"/>
                <w:left w:val="none" w:sz="0" w:space="0" w:color="auto"/>
                <w:bottom w:val="none" w:sz="0" w:space="0" w:color="auto"/>
                <w:right w:val="none" w:sz="0" w:space="0" w:color="auto"/>
              </w:divBdr>
              <w:divsChild>
                <w:div w:id="1022630612">
                  <w:marLeft w:val="0"/>
                  <w:marRight w:val="0"/>
                  <w:marTop w:val="0"/>
                  <w:marBottom w:val="0"/>
                  <w:divBdr>
                    <w:top w:val="none" w:sz="0" w:space="0" w:color="auto"/>
                    <w:left w:val="none" w:sz="0" w:space="0" w:color="auto"/>
                    <w:bottom w:val="none" w:sz="0" w:space="0" w:color="auto"/>
                    <w:right w:val="none" w:sz="0" w:space="0" w:color="auto"/>
                  </w:divBdr>
                </w:div>
              </w:divsChild>
            </w:div>
            <w:div w:id="497307543">
              <w:marLeft w:val="0"/>
              <w:marRight w:val="0"/>
              <w:marTop w:val="0"/>
              <w:marBottom w:val="0"/>
              <w:divBdr>
                <w:top w:val="none" w:sz="0" w:space="0" w:color="auto"/>
                <w:left w:val="none" w:sz="0" w:space="0" w:color="auto"/>
                <w:bottom w:val="none" w:sz="0" w:space="0" w:color="auto"/>
                <w:right w:val="none" w:sz="0" w:space="0" w:color="auto"/>
              </w:divBdr>
            </w:div>
          </w:divsChild>
        </w:div>
        <w:div w:id="1955281103">
          <w:marLeft w:val="0"/>
          <w:marRight w:val="0"/>
          <w:marTop w:val="0"/>
          <w:marBottom w:val="0"/>
          <w:divBdr>
            <w:top w:val="none" w:sz="0" w:space="0" w:color="auto"/>
            <w:left w:val="none" w:sz="0" w:space="0" w:color="auto"/>
            <w:bottom w:val="none" w:sz="0" w:space="0" w:color="auto"/>
            <w:right w:val="none" w:sz="0" w:space="0" w:color="auto"/>
          </w:divBdr>
          <w:divsChild>
            <w:div w:id="12536380">
              <w:marLeft w:val="0"/>
              <w:marRight w:val="0"/>
              <w:marTop w:val="0"/>
              <w:marBottom w:val="0"/>
              <w:divBdr>
                <w:top w:val="none" w:sz="0" w:space="0" w:color="auto"/>
                <w:left w:val="none" w:sz="0" w:space="0" w:color="auto"/>
                <w:bottom w:val="none" w:sz="0" w:space="0" w:color="auto"/>
                <w:right w:val="none" w:sz="0" w:space="0" w:color="auto"/>
              </w:divBdr>
              <w:divsChild>
                <w:div w:id="354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640857">
          <w:marLeft w:val="0"/>
          <w:marRight w:val="0"/>
          <w:marTop w:val="0"/>
          <w:marBottom w:val="0"/>
          <w:divBdr>
            <w:top w:val="none" w:sz="0" w:space="0" w:color="auto"/>
            <w:left w:val="none" w:sz="0" w:space="0" w:color="auto"/>
            <w:bottom w:val="none" w:sz="0" w:space="0" w:color="auto"/>
            <w:right w:val="none" w:sz="0" w:space="0" w:color="auto"/>
          </w:divBdr>
          <w:divsChild>
            <w:div w:id="741833320">
              <w:marLeft w:val="0"/>
              <w:marRight w:val="0"/>
              <w:marTop w:val="0"/>
              <w:marBottom w:val="0"/>
              <w:divBdr>
                <w:top w:val="none" w:sz="0" w:space="0" w:color="auto"/>
                <w:left w:val="none" w:sz="0" w:space="0" w:color="auto"/>
                <w:bottom w:val="none" w:sz="0" w:space="0" w:color="auto"/>
                <w:right w:val="none" w:sz="0" w:space="0" w:color="auto"/>
              </w:divBdr>
              <w:divsChild>
                <w:div w:id="10338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8857">
          <w:marLeft w:val="0"/>
          <w:marRight w:val="0"/>
          <w:marTop w:val="0"/>
          <w:marBottom w:val="0"/>
          <w:divBdr>
            <w:top w:val="none" w:sz="0" w:space="0" w:color="auto"/>
            <w:left w:val="none" w:sz="0" w:space="0" w:color="auto"/>
            <w:bottom w:val="none" w:sz="0" w:space="0" w:color="auto"/>
            <w:right w:val="none" w:sz="0" w:space="0" w:color="auto"/>
          </w:divBdr>
          <w:divsChild>
            <w:div w:id="1469474553">
              <w:marLeft w:val="0"/>
              <w:marRight w:val="0"/>
              <w:marTop w:val="0"/>
              <w:marBottom w:val="0"/>
              <w:divBdr>
                <w:top w:val="none" w:sz="0" w:space="0" w:color="auto"/>
                <w:left w:val="none" w:sz="0" w:space="0" w:color="auto"/>
                <w:bottom w:val="none" w:sz="0" w:space="0" w:color="auto"/>
                <w:right w:val="none" w:sz="0" w:space="0" w:color="auto"/>
              </w:divBdr>
              <w:divsChild>
                <w:div w:id="15187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414554">
          <w:marLeft w:val="0"/>
          <w:marRight w:val="0"/>
          <w:marTop w:val="0"/>
          <w:marBottom w:val="0"/>
          <w:divBdr>
            <w:top w:val="none" w:sz="0" w:space="0" w:color="auto"/>
            <w:left w:val="none" w:sz="0" w:space="0" w:color="auto"/>
            <w:bottom w:val="none" w:sz="0" w:space="0" w:color="auto"/>
            <w:right w:val="none" w:sz="0" w:space="0" w:color="auto"/>
          </w:divBdr>
          <w:divsChild>
            <w:div w:id="1148011743">
              <w:marLeft w:val="0"/>
              <w:marRight w:val="0"/>
              <w:marTop w:val="0"/>
              <w:marBottom w:val="0"/>
              <w:divBdr>
                <w:top w:val="none" w:sz="0" w:space="0" w:color="auto"/>
                <w:left w:val="none" w:sz="0" w:space="0" w:color="auto"/>
                <w:bottom w:val="none" w:sz="0" w:space="0" w:color="auto"/>
                <w:right w:val="none" w:sz="0" w:space="0" w:color="auto"/>
              </w:divBdr>
              <w:divsChild>
                <w:div w:id="614142789">
                  <w:marLeft w:val="0"/>
                  <w:marRight w:val="0"/>
                  <w:marTop w:val="0"/>
                  <w:marBottom w:val="0"/>
                  <w:divBdr>
                    <w:top w:val="none" w:sz="0" w:space="0" w:color="auto"/>
                    <w:left w:val="none" w:sz="0" w:space="0" w:color="auto"/>
                    <w:bottom w:val="none" w:sz="0" w:space="0" w:color="auto"/>
                    <w:right w:val="none" w:sz="0" w:space="0" w:color="auto"/>
                  </w:divBdr>
                </w:div>
              </w:divsChild>
            </w:div>
            <w:div w:id="900293194">
              <w:marLeft w:val="0"/>
              <w:marRight w:val="0"/>
              <w:marTop w:val="0"/>
              <w:marBottom w:val="0"/>
              <w:divBdr>
                <w:top w:val="none" w:sz="0" w:space="0" w:color="auto"/>
                <w:left w:val="none" w:sz="0" w:space="0" w:color="auto"/>
                <w:bottom w:val="none" w:sz="0" w:space="0" w:color="auto"/>
                <w:right w:val="none" w:sz="0" w:space="0" w:color="auto"/>
              </w:divBdr>
            </w:div>
          </w:divsChild>
        </w:div>
        <w:div w:id="1179195978">
          <w:marLeft w:val="0"/>
          <w:marRight w:val="0"/>
          <w:marTop w:val="0"/>
          <w:marBottom w:val="0"/>
          <w:divBdr>
            <w:top w:val="none" w:sz="0" w:space="0" w:color="auto"/>
            <w:left w:val="none" w:sz="0" w:space="0" w:color="auto"/>
            <w:bottom w:val="none" w:sz="0" w:space="0" w:color="auto"/>
            <w:right w:val="none" w:sz="0" w:space="0" w:color="auto"/>
          </w:divBdr>
          <w:divsChild>
            <w:div w:id="2106342335">
              <w:marLeft w:val="0"/>
              <w:marRight w:val="0"/>
              <w:marTop w:val="0"/>
              <w:marBottom w:val="0"/>
              <w:divBdr>
                <w:top w:val="none" w:sz="0" w:space="0" w:color="auto"/>
                <w:left w:val="none" w:sz="0" w:space="0" w:color="auto"/>
                <w:bottom w:val="none" w:sz="0" w:space="0" w:color="auto"/>
                <w:right w:val="none" w:sz="0" w:space="0" w:color="auto"/>
              </w:divBdr>
              <w:divsChild>
                <w:div w:id="1135101800">
                  <w:marLeft w:val="0"/>
                  <w:marRight w:val="0"/>
                  <w:marTop w:val="0"/>
                  <w:marBottom w:val="0"/>
                  <w:divBdr>
                    <w:top w:val="none" w:sz="0" w:space="0" w:color="auto"/>
                    <w:left w:val="none" w:sz="0" w:space="0" w:color="auto"/>
                    <w:bottom w:val="none" w:sz="0" w:space="0" w:color="auto"/>
                    <w:right w:val="none" w:sz="0" w:space="0" w:color="auto"/>
                  </w:divBdr>
                </w:div>
              </w:divsChild>
            </w:div>
            <w:div w:id="881091169">
              <w:marLeft w:val="0"/>
              <w:marRight w:val="0"/>
              <w:marTop w:val="0"/>
              <w:marBottom w:val="0"/>
              <w:divBdr>
                <w:top w:val="none" w:sz="0" w:space="0" w:color="auto"/>
                <w:left w:val="none" w:sz="0" w:space="0" w:color="auto"/>
                <w:bottom w:val="none" w:sz="0" w:space="0" w:color="auto"/>
                <w:right w:val="none" w:sz="0" w:space="0" w:color="auto"/>
              </w:divBdr>
            </w:div>
          </w:divsChild>
        </w:div>
        <w:div w:id="593976818">
          <w:marLeft w:val="0"/>
          <w:marRight w:val="0"/>
          <w:marTop w:val="0"/>
          <w:marBottom w:val="0"/>
          <w:divBdr>
            <w:top w:val="none" w:sz="0" w:space="0" w:color="auto"/>
            <w:left w:val="none" w:sz="0" w:space="0" w:color="auto"/>
            <w:bottom w:val="none" w:sz="0" w:space="0" w:color="auto"/>
            <w:right w:val="none" w:sz="0" w:space="0" w:color="auto"/>
          </w:divBdr>
          <w:divsChild>
            <w:div w:id="1322737365">
              <w:marLeft w:val="0"/>
              <w:marRight w:val="0"/>
              <w:marTop w:val="0"/>
              <w:marBottom w:val="0"/>
              <w:divBdr>
                <w:top w:val="none" w:sz="0" w:space="0" w:color="auto"/>
                <w:left w:val="none" w:sz="0" w:space="0" w:color="auto"/>
                <w:bottom w:val="none" w:sz="0" w:space="0" w:color="auto"/>
                <w:right w:val="none" w:sz="0" w:space="0" w:color="auto"/>
              </w:divBdr>
              <w:divsChild>
                <w:div w:id="29938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70998">
          <w:marLeft w:val="0"/>
          <w:marRight w:val="0"/>
          <w:marTop w:val="0"/>
          <w:marBottom w:val="0"/>
          <w:divBdr>
            <w:top w:val="none" w:sz="0" w:space="0" w:color="auto"/>
            <w:left w:val="none" w:sz="0" w:space="0" w:color="auto"/>
            <w:bottom w:val="none" w:sz="0" w:space="0" w:color="auto"/>
            <w:right w:val="none" w:sz="0" w:space="0" w:color="auto"/>
          </w:divBdr>
          <w:divsChild>
            <w:div w:id="749548947">
              <w:marLeft w:val="0"/>
              <w:marRight w:val="0"/>
              <w:marTop w:val="0"/>
              <w:marBottom w:val="0"/>
              <w:divBdr>
                <w:top w:val="none" w:sz="0" w:space="0" w:color="auto"/>
                <w:left w:val="none" w:sz="0" w:space="0" w:color="auto"/>
                <w:bottom w:val="none" w:sz="0" w:space="0" w:color="auto"/>
                <w:right w:val="none" w:sz="0" w:space="0" w:color="auto"/>
              </w:divBdr>
              <w:divsChild>
                <w:div w:id="578368250">
                  <w:marLeft w:val="0"/>
                  <w:marRight w:val="0"/>
                  <w:marTop w:val="0"/>
                  <w:marBottom w:val="0"/>
                  <w:divBdr>
                    <w:top w:val="none" w:sz="0" w:space="0" w:color="auto"/>
                    <w:left w:val="none" w:sz="0" w:space="0" w:color="auto"/>
                    <w:bottom w:val="none" w:sz="0" w:space="0" w:color="auto"/>
                    <w:right w:val="none" w:sz="0" w:space="0" w:color="auto"/>
                  </w:divBdr>
                </w:div>
              </w:divsChild>
            </w:div>
            <w:div w:id="1507404807">
              <w:marLeft w:val="0"/>
              <w:marRight w:val="0"/>
              <w:marTop w:val="0"/>
              <w:marBottom w:val="0"/>
              <w:divBdr>
                <w:top w:val="none" w:sz="0" w:space="0" w:color="auto"/>
                <w:left w:val="none" w:sz="0" w:space="0" w:color="auto"/>
                <w:bottom w:val="none" w:sz="0" w:space="0" w:color="auto"/>
                <w:right w:val="none" w:sz="0" w:space="0" w:color="auto"/>
              </w:divBdr>
            </w:div>
          </w:divsChild>
        </w:div>
        <w:div w:id="501775353">
          <w:marLeft w:val="0"/>
          <w:marRight w:val="0"/>
          <w:marTop w:val="0"/>
          <w:marBottom w:val="0"/>
          <w:divBdr>
            <w:top w:val="none" w:sz="0" w:space="0" w:color="auto"/>
            <w:left w:val="none" w:sz="0" w:space="0" w:color="auto"/>
            <w:bottom w:val="none" w:sz="0" w:space="0" w:color="auto"/>
            <w:right w:val="none" w:sz="0" w:space="0" w:color="auto"/>
          </w:divBdr>
          <w:divsChild>
            <w:div w:id="2028094049">
              <w:marLeft w:val="0"/>
              <w:marRight w:val="0"/>
              <w:marTop w:val="0"/>
              <w:marBottom w:val="0"/>
              <w:divBdr>
                <w:top w:val="none" w:sz="0" w:space="0" w:color="auto"/>
                <w:left w:val="none" w:sz="0" w:space="0" w:color="auto"/>
                <w:bottom w:val="none" w:sz="0" w:space="0" w:color="auto"/>
                <w:right w:val="none" w:sz="0" w:space="0" w:color="auto"/>
              </w:divBdr>
              <w:divsChild>
                <w:div w:id="69469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16622">
          <w:marLeft w:val="0"/>
          <w:marRight w:val="0"/>
          <w:marTop w:val="0"/>
          <w:marBottom w:val="0"/>
          <w:divBdr>
            <w:top w:val="none" w:sz="0" w:space="0" w:color="auto"/>
            <w:left w:val="none" w:sz="0" w:space="0" w:color="auto"/>
            <w:bottom w:val="none" w:sz="0" w:space="0" w:color="auto"/>
            <w:right w:val="none" w:sz="0" w:space="0" w:color="auto"/>
          </w:divBdr>
          <w:divsChild>
            <w:div w:id="465439240">
              <w:marLeft w:val="0"/>
              <w:marRight w:val="0"/>
              <w:marTop w:val="0"/>
              <w:marBottom w:val="0"/>
              <w:divBdr>
                <w:top w:val="none" w:sz="0" w:space="0" w:color="auto"/>
                <w:left w:val="none" w:sz="0" w:space="0" w:color="auto"/>
                <w:bottom w:val="none" w:sz="0" w:space="0" w:color="auto"/>
                <w:right w:val="none" w:sz="0" w:space="0" w:color="auto"/>
              </w:divBdr>
              <w:divsChild>
                <w:div w:id="1008874981">
                  <w:marLeft w:val="0"/>
                  <w:marRight w:val="0"/>
                  <w:marTop w:val="0"/>
                  <w:marBottom w:val="0"/>
                  <w:divBdr>
                    <w:top w:val="none" w:sz="0" w:space="0" w:color="auto"/>
                    <w:left w:val="none" w:sz="0" w:space="0" w:color="auto"/>
                    <w:bottom w:val="none" w:sz="0" w:space="0" w:color="auto"/>
                    <w:right w:val="none" w:sz="0" w:space="0" w:color="auto"/>
                  </w:divBdr>
                </w:div>
              </w:divsChild>
            </w:div>
            <w:div w:id="1359768942">
              <w:marLeft w:val="0"/>
              <w:marRight w:val="0"/>
              <w:marTop w:val="0"/>
              <w:marBottom w:val="0"/>
              <w:divBdr>
                <w:top w:val="none" w:sz="0" w:space="0" w:color="auto"/>
                <w:left w:val="none" w:sz="0" w:space="0" w:color="auto"/>
                <w:bottom w:val="none" w:sz="0" w:space="0" w:color="auto"/>
                <w:right w:val="none" w:sz="0" w:space="0" w:color="auto"/>
              </w:divBdr>
            </w:div>
          </w:divsChild>
        </w:div>
        <w:div w:id="300576535">
          <w:marLeft w:val="0"/>
          <w:marRight w:val="0"/>
          <w:marTop w:val="0"/>
          <w:marBottom w:val="0"/>
          <w:divBdr>
            <w:top w:val="none" w:sz="0" w:space="0" w:color="auto"/>
            <w:left w:val="none" w:sz="0" w:space="0" w:color="auto"/>
            <w:bottom w:val="none" w:sz="0" w:space="0" w:color="auto"/>
            <w:right w:val="none" w:sz="0" w:space="0" w:color="auto"/>
          </w:divBdr>
          <w:divsChild>
            <w:div w:id="1960523950">
              <w:marLeft w:val="0"/>
              <w:marRight w:val="0"/>
              <w:marTop w:val="0"/>
              <w:marBottom w:val="0"/>
              <w:divBdr>
                <w:top w:val="none" w:sz="0" w:space="0" w:color="auto"/>
                <w:left w:val="none" w:sz="0" w:space="0" w:color="auto"/>
                <w:bottom w:val="none" w:sz="0" w:space="0" w:color="auto"/>
                <w:right w:val="none" w:sz="0" w:space="0" w:color="auto"/>
              </w:divBdr>
              <w:divsChild>
                <w:div w:id="2096659051">
                  <w:marLeft w:val="0"/>
                  <w:marRight w:val="0"/>
                  <w:marTop w:val="0"/>
                  <w:marBottom w:val="0"/>
                  <w:divBdr>
                    <w:top w:val="none" w:sz="0" w:space="0" w:color="auto"/>
                    <w:left w:val="none" w:sz="0" w:space="0" w:color="auto"/>
                    <w:bottom w:val="none" w:sz="0" w:space="0" w:color="auto"/>
                    <w:right w:val="none" w:sz="0" w:space="0" w:color="auto"/>
                  </w:divBdr>
                </w:div>
              </w:divsChild>
            </w:div>
            <w:div w:id="2096196562">
              <w:marLeft w:val="0"/>
              <w:marRight w:val="0"/>
              <w:marTop w:val="0"/>
              <w:marBottom w:val="0"/>
              <w:divBdr>
                <w:top w:val="none" w:sz="0" w:space="0" w:color="auto"/>
                <w:left w:val="none" w:sz="0" w:space="0" w:color="auto"/>
                <w:bottom w:val="none" w:sz="0" w:space="0" w:color="auto"/>
                <w:right w:val="none" w:sz="0" w:space="0" w:color="auto"/>
              </w:divBdr>
            </w:div>
          </w:divsChild>
        </w:div>
        <w:div w:id="1846018841">
          <w:marLeft w:val="0"/>
          <w:marRight w:val="0"/>
          <w:marTop w:val="0"/>
          <w:marBottom w:val="0"/>
          <w:divBdr>
            <w:top w:val="none" w:sz="0" w:space="0" w:color="auto"/>
            <w:left w:val="none" w:sz="0" w:space="0" w:color="auto"/>
            <w:bottom w:val="none" w:sz="0" w:space="0" w:color="auto"/>
            <w:right w:val="none" w:sz="0" w:space="0" w:color="auto"/>
          </w:divBdr>
          <w:divsChild>
            <w:div w:id="1981034699">
              <w:marLeft w:val="0"/>
              <w:marRight w:val="0"/>
              <w:marTop w:val="0"/>
              <w:marBottom w:val="0"/>
              <w:divBdr>
                <w:top w:val="none" w:sz="0" w:space="0" w:color="auto"/>
                <w:left w:val="none" w:sz="0" w:space="0" w:color="auto"/>
                <w:bottom w:val="none" w:sz="0" w:space="0" w:color="auto"/>
                <w:right w:val="none" w:sz="0" w:space="0" w:color="auto"/>
              </w:divBdr>
              <w:divsChild>
                <w:div w:id="1554194714">
                  <w:marLeft w:val="0"/>
                  <w:marRight w:val="0"/>
                  <w:marTop w:val="0"/>
                  <w:marBottom w:val="0"/>
                  <w:divBdr>
                    <w:top w:val="none" w:sz="0" w:space="0" w:color="auto"/>
                    <w:left w:val="none" w:sz="0" w:space="0" w:color="auto"/>
                    <w:bottom w:val="none" w:sz="0" w:space="0" w:color="auto"/>
                    <w:right w:val="none" w:sz="0" w:space="0" w:color="auto"/>
                  </w:divBdr>
                </w:div>
              </w:divsChild>
            </w:div>
            <w:div w:id="1904219717">
              <w:marLeft w:val="0"/>
              <w:marRight w:val="0"/>
              <w:marTop w:val="0"/>
              <w:marBottom w:val="0"/>
              <w:divBdr>
                <w:top w:val="none" w:sz="0" w:space="0" w:color="auto"/>
                <w:left w:val="none" w:sz="0" w:space="0" w:color="auto"/>
                <w:bottom w:val="none" w:sz="0" w:space="0" w:color="auto"/>
                <w:right w:val="none" w:sz="0" w:space="0" w:color="auto"/>
              </w:divBdr>
            </w:div>
          </w:divsChild>
        </w:div>
        <w:div w:id="907767858">
          <w:marLeft w:val="0"/>
          <w:marRight w:val="0"/>
          <w:marTop w:val="0"/>
          <w:marBottom w:val="0"/>
          <w:divBdr>
            <w:top w:val="none" w:sz="0" w:space="0" w:color="auto"/>
            <w:left w:val="none" w:sz="0" w:space="0" w:color="auto"/>
            <w:bottom w:val="none" w:sz="0" w:space="0" w:color="auto"/>
            <w:right w:val="none" w:sz="0" w:space="0" w:color="auto"/>
          </w:divBdr>
          <w:divsChild>
            <w:div w:id="222108198">
              <w:marLeft w:val="0"/>
              <w:marRight w:val="0"/>
              <w:marTop w:val="0"/>
              <w:marBottom w:val="0"/>
              <w:divBdr>
                <w:top w:val="none" w:sz="0" w:space="0" w:color="auto"/>
                <w:left w:val="none" w:sz="0" w:space="0" w:color="auto"/>
                <w:bottom w:val="none" w:sz="0" w:space="0" w:color="auto"/>
                <w:right w:val="none" w:sz="0" w:space="0" w:color="auto"/>
              </w:divBdr>
              <w:divsChild>
                <w:div w:id="1868106393">
                  <w:marLeft w:val="0"/>
                  <w:marRight w:val="0"/>
                  <w:marTop w:val="0"/>
                  <w:marBottom w:val="0"/>
                  <w:divBdr>
                    <w:top w:val="none" w:sz="0" w:space="0" w:color="auto"/>
                    <w:left w:val="none" w:sz="0" w:space="0" w:color="auto"/>
                    <w:bottom w:val="none" w:sz="0" w:space="0" w:color="auto"/>
                    <w:right w:val="none" w:sz="0" w:space="0" w:color="auto"/>
                  </w:divBdr>
                </w:div>
              </w:divsChild>
            </w:div>
            <w:div w:id="701056253">
              <w:marLeft w:val="0"/>
              <w:marRight w:val="0"/>
              <w:marTop w:val="0"/>
              <w:marBottom w:val="0"/>
              <w:divBdr>
                <w:top w:val="none" w:sz="0" w:space="0" w:color="auto"/>
                <w:left w:val="none" w:sz="0" w:space="0" w:color="auto"/>
                <w:bottom w:val="none" w:sz="0" w:space="0" w:color="auto"/>
                <w:right w:val="none" w:sz="0" w:space="0" w:color="auto"/>
              </w:divBdr>
            </w:div>
          </w:divsChild>
        </w:div>
        <w:div w:id="1211841088">
          <w:marLeft w:val="0"/>
          <w:marRight w:val="0"/>
          <w:marTop w:val="0"/>
          <w:marBottom w:val="0"/>
          <w:divBdr>
            <w:top w:val="none" w:sz="0" w:space="0" w:color="auto"/>
            <w:left w:val="none" w:sz="0" w:space="0" w:color="auto"/>
            <w:bottom w:val="none" w:sz="0" w:space="0" w:color="auto"/>
            <w:right w:val="none" w:sz="0" w:space="0" w:color="auto"/>
          </w:divBdr>
          <w:divsChild>
            <w:div w:id="1880849975">
              <w:marLeft w:val="0"/>
              <w:marRight w:val="0"/>
              <w:marTop w:val="0"/>
              <w:marBottom w:val="0"/>
              <w:divBdr>
                <w:top w:val="none" w:sz="0" w:space="0" w:color="auto"/>
                <w:left w:val="none" w:sz="0" w:space="0" w:color="auto"/>
                <w:bottom w:val="none" w:sz="0" w:space="0" w:color="auto"/>
                <w:right w:val="none" w:sz="0" w:space="0" w:color="auto"/>
              </w:divBdr>
              <w:divsChild>
                <w:div w:id="1302737302">
                  <w:marLeft w:val="0"/>
                  <w:marRight w:val="0"/>
                  <w:marTop w:val="0"/>
                  <w:marBottom w:val="0"/>
                  <w:divBdr>
                    <w:top w:val="none" w:sz="0" w:space="0" w:color="auto"/>
                    <w:left w:val="none" w:sz="0" w:space="0" w:color="auto"/>
                    <w:bottom w:val="none" w:sz="0" w:space="0" w:color="auto"/>
                    <w:right w:val="none" w:sz="0" w:space="0" w:color="auto"/>
                  </w:divBdr>
                </w:div>
              </w:divsChild>
            </w:div>
            <w:div w:id="1042822416">
              <w:marLeft w:val="0"/>
              <w:marRight w:val="0"/>
              <w:marTop w:val="0"/>
              <w:marBottom w:val="0"/>
              <w:divBdr>
                <w:top w:val="none" w:sz="0" w:space="0" w:color="auto"/>
                <w:left w:val="none" w:sz="0" w:space="0" w:color="auto"/>
                <w:bottom w:val="none" w:sz="0" w:space="0" w:color="auto"/>
                <w:right w:val="none" w:sz="0" w:space="0" w:color="auto"/>
              </w:divBdr>
            </w:div>
          </w:divsChild>
        </w:div>
        <w:div w:id="367994362">
          <w:marLeft w:val="0"/>
          <w:marRight w:val="0"/>
          <w:marTop w:val="0"/>
          <w:marBottom w:val="0"/>
          <w:divBdr>
            <w:top w:val="none" w:sz="0" w:space="0" w:color="auto"/>
            <w:left w:val="none" w:sz="0" w:space="0" w:color="auto"/>
            <w:bottom w:val="none" w:sz="0" w:space="0" w:color="auto"/>
            <w:right w:val="none" w:sz="0" w:space="0" w:color="auto"/>
          </w:divBdr>
          <w:divsChild>
            <w:div w:id="573467335">
              <w:marLeft w:val="0"/>
              <w:marRight w:val="0"/>
              <w:marTop w:val="0"/>
              <w:marBottom w:val="0"/>
              <w:divBdr>
                <w:top w:val="none" w:sz="0" w:space="0" w:color="auto"/>
                <w:left w:val="none" w:sz="0" w:space="0" w:color="auto"/>
                <w:bottom w:val="none" w:sz="0" w:space="0" w:color="auto"/>
                <w:right w:val="none" w:sz="0" w:space="0" w:color="auto"/>
              </w:divBdr>
              <w:divsChild>
                <w:div w:id="1265767867">
                  <w:marLeft w:val="0"/>
                  <w:marRight w:val="0"/>
                  <w:marTop w:val="0"/>
                  <w:marBottom w:val="0"/>
                  <w:divBdr>
                    <w:top w:val="none" w:sz="0" w:space="0" w:color="auto"/>
                    <w:left w:val="none" w:sz="0" w:space="0" w:color="auto"/>
                    <w:bottom w:val="none" w:sz="0" w:space="0" w:color="auto"/>
                    <w:right w:val="none" w:sz="0" w:space="0" w:color="auto"/>
                  </w:divBdr>
                </w:div>
              </w:divsChild>
            </w:div>
            <w:div w:id="220023994">
              <w:marLeft w:val="0"/>
              <w:marRight w:val="0"/>
              <w:marTop w:val="0"/>
              <w:marBottom w:val="0"/>
              <w:divBdr>
                <w:top w:val="none" w:sz="0" w:space="0" w:color="auto"/>
                <w:left w:val="none" w:sz="0" w:space="0" w:color="auto"/>
                <w:bottom w:val="none" w:sz="0" w:space="0" w:color="auto"/>
                <w:right w:val="none" w:sz="0" w:space="0" w:color="auto"/>
              </w:divBdr>
            </w:div>
          </w:divsChild>
        </w:div>
        <w:div w:id="1777285129">
          <w:marLeft w:val="0"/>
          <w:marRight w:val="0"/>
          <w:marTop w:val="0"/>
          <w:marBottom w:val="0"/>
          <w:divBdr>
            <w:top w:val="none" w:sz="0" w:space="0" w:color="auto"/>
            <w:left w:val="none" w:sz="0" w:space="0" w:color="auto"/>
            <w:bottom w:val="none" w:sz="0" w:space="0" w:color="auto"/>
            <w:right w:val="none" w:sz="0" w:space="0" w:color="auto"/>
          </w:divBdr>
          <w:divsChild>
            <w:div w:id="475222764">
              <w:marLeft w:val="0"/>
              <w:marRight w:val="0"/>
              <w:marTop w:val="0"/>
              <w:marBottom w:val="0"/>
              <w:divBdr>
                <w:top w:val="none" w:sz="0" w:space="0" w:color="auto"/>
                <w:left w:val="none" w:sz="0" w:space="0" w:color="auto"/>
                <w:bottom w:val="none" w:sz="0" w:space="0" w:color="auto"/>
                <w:right w:val="none" w:sz="0" w:space="0" w:color="auto"/>
              </w:divBdr>
              <w:divsChild>
                <w:div w:id="1798990743">
                  <w:marLeft w:val="0"/>
                  <w:marRight w:val="0"/>
                  <w:marTop w:val="0"/>
                  <w:marBottom w:val="0"/>
                  <w:divBdr>
                    <w:top w:val="none" w:sz="0" w:space="0" w:color="auto"/>
                    <w:left w:val="none" w:sz="0" w:space="0" w:color="auto"/>
                    <w:bottom w:val="none" w:sz="0" w:space="0" w:color="auto"/>
                    <w:right w:val="none" w:sz="0" w:space="0" w:color="auto"/>
                  </w:divBdr>
                </w:div>
              </w:divsChild>
            </w:div>
            <w:div w:id="1332641533">
              <w:marLeft w:val="0"/>
              <w:marRight w:val="0"/>
              <w:marTop w:val="0"/>
              <w:marBottom w:val="0"/>
              <w:divBdr>
                <w:top w:val="none" w:sz="0" w:space="0" w:color="auto"/>
                <w:left w:val="none" w:sz="0" w:space="0" w:color="auto"/>
                <w:bottom w:val="none" w:sz="0" w:space="0" w:color="auto"/>
                <w:right w:val="none" w:sz="0" w:space="0" w:color="auto"/>
              </w:divBdr>
            </w:div>
          </w:divsChild>
        </w:div>
        <w:div w:id="889925533">
          <w:marLeft w:val="0"/>
          <w:marRight w:val="0"/>
          <w:marTop w:val="0"/>
          <w:marBottom w:val="0"/>
          <w:divBdr>
            <w:top w:val="none" w:sz="0" w:space="0" w:color="auto"/>
            <w:left w:val="none" w:sz="0" w:space="0" w:color="auto"/>
            <w:bottom w:val="none" w:sz="0" w:space="0" w:color="auto"/>
            <w:right w:val="none" w:sz="0" w:space="0" w:color="auto"/>
          </w:divBdr>
          <w:divsChild>
            <w:div w:id="689767565">
              <w:marLeft w:val="0"/>
              <w:marRight w:val="0"/>
              <w:marTop w:val="0"/>
              <w:marBottom w:val="0"/>
              <w:divBdr>
                <w:top w:val="none" w:sz="0" w:space="0" w:color="auto"/>
                <w:left w:val="none" w:sz="0" w:space="0" w:color="auto"/>
                <w:bottom w:val="none" w:sz="0" w:space="0" w:color="auto"/>
                <w:right w:val="none" w:sz="0" w:space="0" w:color="auto"/>
              </w:divBdr>
              <w:divsChild>
                <w:div w:id="1157576976">
                  <w:marLeft w:val="0"/>
                  <w:marRight w:val="0"/>
                  <w:marTop w:val="0"/>
                  <w:marBottom w:val="0"/>
                  <w:divBdr>
                    <w:top w:val="none" w:sz="0" w:space="0" w:color="auto"/>
                    <w:left w:val="none" w:sz="0" w:space="0" w:color="auto"/>
                    <w:bottom w:val="none" w:sz="0" w:space="0" w:color="auto"/>
                    <w:right w:val="none" w:sz="0" w:space="0" w:color="auto"/>
                  </w:divBdr>
                </w:div>
              </w:divsChild>
            </w:div>
            <w:div w:id="268397203">
              <w:marLeft w:val="0"/>
              <w:marRight w:val="0"/>
              <w:marTop w:val="0"/>
              <w:marBottom w:val="0"/>
              <w:divBdr>
                <w:top w:val="none" w:sz="0" w:space="0" w:color="auto"/>
                <w:left w:val="none" w:sz="0" w:space="0" w:color="auto"/>
                <w:bottom w:val="none" w:sz="0" w:space="0" w:color="auto"/>
                <w:right w:val="none" w:sz="0" w:space="0" w:color="auto"/>
              </w:divBdr>
            </w:div>
          </w:divsChild>
        </w:div>
        <w:div w:id="1073119086">
          <w:marLeft w:val="0"/>
          <w:marRight w:val="0"/>
          <w:marTop w:val="0"/>
          <w:marBottom w:val="0"/>
          <w:divBdr>
            <w:top w:val="none" w:sz="0" w:space="0" w:color="auto"/>
            <w:left w:val="none" w:sz="0" w:space="0" w:color="auto"/>
            <w:bottom w:val="none" w:sz="0" w:space="0" w:color="auto"/>
            <w:right w:val="none" w:sz="0" w:space="0" w:color="auto"/>
          </w:divBdr>
          <w:divsChild>
            <w:div w:id="282461756">
              <w:marLeft w:val="0"/>
              <w:marRight w:val="0"/>
              <w:marTop w:val="0"/>
              <w:marBottom w:val="0"/>
              <w:divBdr>
                <w:top w:val="none" w:sz="0" w:space="0" w:color="auto"/>
                <w:left w:val="none" w:sz="0" w:space="0" w:color="auto"/>
                <w:bottom w:val="none" w:sz="0" w:space="0" w:color="auto"/>
                <w:right w:val="none" w:sz="0" w:space="0" w:color="auto"/>
              </w:divBdr>
              <w:divsChild>
                <w:div w:id="656154323">
                  <w:marLeft w:val="0"/>
                  <w:marRight w:val="0"/>
                  <w:marTop w:val="0"/>
                  <w:marBottom w:val="0"/>
                  <w:divBdr>
                    <w:top w:val="none" w:sz="0" w:space="0" w:color="auto"/>
                    <w:left w:val="none" w:sz="0" w:space="0" w:color="auto"/>
                    <w:bottom w:val="none" w:sz="0" w:space="0" w:color="auto"/>
                    <w:right w:val="none" w:sz="0" w:space="0" w:color="auto"/>
                  </w:divBdr>
                </w:div>
              </w:divsChild>
            </w:div>
            <w:div w:id="674579626">
              <w:marLeft w:val="0"/>
              <w:marRight w:val="0"/>
              <w:marTop w:val="0"/>
              <w:marBottom w:val="0"/>
              <w:divBdr>
                <w:top w:val="none" w:sz="0" w:space="0" w:color="auto"/>
                <w:left w:val="none" w:sz="0" w:space="0" w:color="auto"/>
                <w:bottom w:val="none" w:sz="0" w:space="0" w:color="auto"/>
                <w:right w:val="none" w:sz="0" w:space="0" w:color="auto"/>
              </w:divBdr>
            </w:div>
          </w:divsChild>
        </w:div>
        <w:div w:id="82336013">
          <w:marLeft w:val="0"/>
          <w:marRight w:val="0"/>
          <w:marTop w:val="0"/>
          <w:marBottom w:val="0"/>
          <w:divBdr>
            <w:top w:val="none" w:sz="0" w:space="0" w:color="auto"/>
            <w:left w:val="none" w:sz="0" w:space="0" w:color="auto"/>
            <w:bottom w:val="none" w:sz="0" w:space="0" w:color="auto"/>
            <w:right w:val="none" w:sz="0" w:space="0" w:color="auto"/>
          </w:divBdr>
          <w:divsChild>
            <w:div w:id="2121561201">
              <w:marLeft w:val="0"/>
              <w:marRight w:val="0"/>
              <w:marTop w:val="0"/>
              <w:marBottom w:val="0"/>
              <w:divBdr>
                <w:top w:val="none" w:sz="0" w:space="0" w:color="auto"/>
                <w:left w:val="none" w:sz="0" w:space="0" w:color="auto"/>
                <w:bottom w:val="none" w:sz="0" w:space="0" w:color="auto"/>
                <w:right w:val="none" w:sz="0" w:space="0" w:color="auto"/>
              </w:divBdr>
              <w:divsChild>
                <w:div w:id="1454011467">
                  <w:marLeft w:val="0"/>
                  <w:marRight w:val="0"/>
                  <w:marTop w:val="0"/>
                  <w:marBottom w:val="0"/>
                  <w:divBdr>
                    <w:top w:val="none" w:sz="0" w:space="0" w:color="auto"/>
                    <w:left w:val="none" w:sz="0" w:space="0" w:color="auto"/>
                    <w:bottom w:val="none" w:sz="0" w:space="0" w:color="auto"/>
                    <w:right w:val="none" w:sz="0" w:space="0" w:color="auto"/>
                  </w:divBdr>
                </w:div>
              </w:divsChild>
            </w:div>
            <w:div w:id="949244520">
              <w:marLeft w:val="0"/>
              <w:marRight w:val="0"/>
              <w:marTop w:val="0"/>
              <w:marBottom w:val="0"/>
              <w:divBdr>
                <w:top w:val="none" w:sz="0" w:space="0" w:color="auto"/>
                <w:left w:val="none" w:sz="0" w:space="0" w:color="auto"/>
                <w:bottom w:val="none" w:sz="0" w:space="0" w:color="auto"/>
                <w:right w:val="none" w:sz="0" w:space="0" w:color="auto"/>
              </w:divBdr>
            </w:div>
          </w:divsChild>
        </w:div>
        <w:div w:id="615214763">
          <w:marLeft w:val="0"/>
          <w:marRight w:val="0"/>
          <w:marTop w:val="0"/>
          <w:marBottom w:val="0"/>
          <w:divBdr>
            <w:top w:val="none" w:sz="0" w:space="0" w:color="auto"/>
            <w:left w:val="none" w:sz="0" w:space="0" w:color="auto"/>
            <w:bottom w:val="none" w:sz="0" w:space="0" w:color="auto"/>
            <w:right w:val="none" w:sz="0" w:space="0" w:color="auto"/>
          </w:divBdr>
          <w:divsChild>
            <w:div w:id="226888502">
              <w:marLeft w:val="0"/>
              <w:marRight w:val="0"/>
              <w:marTop w:val="0"/>
              <w:marBottom w:val="0"/>
              <w:divBdr>
                <w:top w:val="none" w:sz="0" w:space="0" w:color="auto"/>
                <w:left w:val="none" w:sz="0" w:space="0" w:color="auto"/>
                <w:bottom w:val="none" w:sz="0" w:space="0" w:color="auto"/>
                <w:right w:val="none" w:sz="0" w:space="0" w:color="auto"/>
              </w:divBdr>
              <w:divsChild>
                <w:div w:id="1746301647">
                  <w:marLeft w:val="0"/>
                  <w:marRight w:val="0"/>
                  <w:marTop w:val="0"/>
                  <w:marBottom w:val="0"/>
                  <w:divBdr>
                    <w:top w:val="none" w:sz="0" w:space="0" w:color="auto"/>
                    <w:left w:val="none" w:sz="0" w:space="0" w:color="auto"/>
                    <w:bottom w:val="none" w:sz="0" w:space="0" w:color="auto"/>
                    <w:right w:val="none" w:sz="0" w:space="0" w:color="auto"/>
                  </w:divBdr>
                </w:div>
              </w:divsChild>
            </w:div>
            <w:div w:id="384765570">
              <w:marLeft w:val="0"/>
              <w:marRight w:val="0"/>
              <w:marTop w:val="0"/>
              <w:marBottom w:val="0"/>
              <w:divBdr>
                <w:top w:val="none" w:sz="0" w:space="0" w:color="auto"/>
                <w:left w:val="none" w:sz="0" w:space="0" w:color="auto"/>
                <w:bottom w:val="none" w:sz="0" w:space="0" w:color="auto"/>
                <w:right w:val="none" w:sz="0" w:space="0" w:color="auto"/>
              </w:divBdr>
            </w:div>
          </w:divsChild>
        </w:div>
        <w:div w:id="1509634780">
          <w:marLeft w:val="0"/>
          <w:marRight w:val="0"/>
          <w:marTop w:val="0"/>
          <w:marBottom w:val="0"/>
          <w:divBdr>
            <w:top w:val="none" w:sz="0" w:space="0" w:color="auto"/>
            <w:left w:val="none" w:sz="0" w:space="0" w:color="auto"/>
            <w:bottom w:val="none" w:sz="0" w:space="0" w:color="auto"/>
            <w:right w:val="none" w:sz="0" w:space="0" w:color="auto"/>
          </w:divBdr>
          <w:divsChild>
            <w:div w:id="1876305966">
              <w:marLeft w:val="0"/>
              <w:marRight w:val="0"/>
              <w:marTop w:val="0"/>
              <w:marBottom w:val="0"/>
              <w:divBdr>
                <w:top w:val="none" w:sz="0" w:space="0" w:color="auto"/>
                <w:left w:val="none" w:sz="0" w:space="0" w:color="auto"/>
                <w:bottom w:val="none" w:sz="0" w:space="0" w:color="auto"/>
                <w:right w:val="none" w:sz="0" w:space="0" w:color="auto"/>
              </w:divBdr>
              <w:divsChild>
                <w:div w:id="1024214344">
                  <w:marLeft w:val="0"/>
                  <w:marRight w:val="0"/>
                  <w:marTop w:val="0"/>
                  <w:marBottom w:val="0"/>
                  <w:divBdr>
                    <w:top w:val="none" w:sz="0" w:space="0" w:color="auto"/>
                    <w:left w:val="none" w:sz="0" w:space="0" w:color="auto"/>
                    <w:bottom w:val="none" w:sz="0" w:space="0" w:color="auto"/>
                    <w:right w:val="none" w:sz="0" w:space="0" w:color="auto"/>
                  </w:divBdr>
                </w:div>
              </w:divsChild>
            </w:div>
            <w:div w:id="142551172">
              <w:marLeft w:val="0"/>
              <w:marRight w:val="0"/>
              <w:marTop w:val="0"/>
              <w:marBottom w:val="0"/>
              <w:divBdr>
                <w:top w:val="none" w:sz="0" w:space="0" w:color="auto"/>
                <w:left w:val="none" w:sz="0" w:space="0" w:color="auto"/>
                <w:bottom w:val="none" w:sz="0" w:space="0" w:color="auto"/>
                <w:right w:val="none" w:sz="0" w:space="0" w:color="auto"/>
              </w:divBdr>
            </w:div>
          </w:divsChild>
        </w:div>
        <w:div w:id="1325821049">
          <w:marLeft w:val="0"/>
          <w:marRight w:val="0"/>
          <w:marTop w:val="0"/>
          <w:marBottom w:val="0"/>
          <w:divBdr>
            <w:top w:val="none" w:sz="0" w:space="0" w:color="auto"/>
            <w:left w:val="none" w:sz="0" w:space="0" w:color="auto"/>
            <w:bottom w:val="none" w:sz="0" w:space="0" w:color="auto"/>
            <w:right w:val="none" w:sz="0" w:space="0" w:color="auto"/>
          </w:divBdr>
          <w:divsChild>
            <w:div w:id="1395273875">
              <w:marLeft w:val="0"/>
              <w:marRight w:val="0"/>
              <w:marTop w:val="0"/>
              <w:marBottom w:val="0"/>
              <w:divBdr>
                <w:top w:val="none" w:sz="0" w:space="0" w:color="auto"/>
                <w:left w:val="none" w:sz="0" w:space="0" w:color="auto"/>
                <w:bottom w:val="none" w:sz="0" w:space="0" w:color="auto"/>
                <w:right w:val="none" w:sz="0" w:space="0" w:color="auto"/>
              </w:divBdr>
              <w:divsChild>
                <w:div w:id="1220902679">
                  <w:marLeft w:val="0"/>
                  <w:marRight w:val="0"/>
                  <w:marTop w:val="0"/>
                  <w:marBottom w:val="0"/>
                  <w:divBdr>
                    <w:top w:val="none" w:sz="0" w:space="0" w:color="auto"/>
                    <w:left w:val="none" w:sz="0" w:space="0" w:color="auto"/>
                    <w:bottom w:val="none" w:sz="0" w:space="0" w:color="auto"/>
                    <w:right w:val="none" w:sz="0" w:space="0" w:color="auto"/>
                  </w:divBdr>
                </w:div>
              </w:divsChild>
            </w:div>
            <w:div w:id="386954147">
              <w:marLeft w:val="0"/>
              <w:marRight w:val="0"/>
              <w:marTop w:val="0"/>
              <w:marBottom w:val="0"/>
              <w:divBdr>
                <w:top w:val="none" w:sz="0" w:space="0" w:color="auto"/>
                <w:left w:val="none" w:sz="0" w:space="0" w:color="auto"/>
                <w:bottom w:val="none" w:sz="0" w:space="0" w:color="auto"/>
                <w:right w:val="none" w:sz="0" w:space="0" w:color="auto"/>
              </w:divBdr>
            </w:div>
          </w:divsChild>
        </w:div>
        <w:div w:id="1228996948">
          <w:marLeft w:val="0"/>
          <w:marRight w:val="0"/>
          <w:marTop w:val="0"/>
          <w:marBottom w:val="0"/>
          <w:divBdr>
            <w:top w:val="none" w:sz="0" w:space="0" w:color="auto"/>
            <w:left w:val="none" w:sz="0" w:space="0" w:color="auto"/>
            <w:bottom w:val="none" w:sz="0" w:space="0" w:color="auto"/>
            <w:right w:val="none" w:sz="0" w:space="0" w:color="auto"/>
          </w:divBdr>
          <w:divsChild>
            <w:div w:id="828715566">
              <w:marLeft w:val="0"/>
              <w:marRight w:val="0"/>
              <w:marTop w:val="0"/>
              <w:marBottom w:val="0"/>
              <w:divBdr>
                <w:top w:val="none" w:sz="0" w:space="0" w:color="auto"/>
                <w:left w:val="none" w:sz="0" w:space="0" w:color="auto"/>
                <w:bottom w:val="none" w:sz="0" w:space="0" w:color="auto"/>
                <w:right w:val="none" w:sz="0" w:space="0" w:color="auto"/>
              </w:divBdr>
              <w:divsChild>
                <w:div w:id="2010256086">
                  <w:marLeft w:val="0"/>
                  <w:marRight w:val="0"/>
                  <w:marTop w:val="0"/>
                  <w:marBottom w:val="0"/>
                  <w:divBdr>
                    <w:top w:val="none" w:sz="0" w:space="0" w:color="auto"/>
                    <w:left w:val="none" w:sz="0" w:space="0" w:color="auto"/>
                    <w:bottom w:val="none" w:sz="0" w:space="0" w:color="auto"/>
                    <w:right w:val="none" w:sz="0" w:space="0" w:color="auto"/>
                  </w:divBdr>
                </w:div>
              </w:divsChild>
            </w:div>
            <w:div w:id="806170592">
              <w:marLeft w:val="0"/>
              <w:marRight w:val="0"/>
              <w:marTop w:val="0"/>
              <w:marBottom w:val="0"/>
              <w:divBdr>
                <w:top w:val="none" w:sz="0" w:space="0" w:color="auto"/>
                <w:left w:val="none" w:sz="0" w:space="0" w:color="auto"/>
                <w:bottom w:val="none" w:sz="0" w:space="0" w:color="auto"/>
                <w:right w:val="none" w:sz="0" w:space="0" w:color="auto"/>
              </w:divBdr>
            </w:div>
          </w:divsChild>
        </w:div>
        <w:div w:id="150295068">
          <w:marLeft w:val="0"/>
          <w:marRight w:val="0"/>
          <w:marTop w:val="0"/>
          <w:marBottom w:val="0"/>
          <w:divBdr>
            <w:top w:val="none" w:sz="0" w:space="0" w:color="auto"/>
            <w:left w:val="none" w:sz="0" w:space="0" w:color="auto"/>
            <w:bottom w:val="none" w:sz="0" w:space="0" w:color="auto"/>
            <w:right w:val="none" w:sz="0" w:space="0" w:color="auto"/>
          </w:divBdr>
          <w:divsChild>
            <w:div w:id="723984687">
              <w:marLeft w:val="0"/>
              <w:marRight w:val="0"/>
              <w:marTop w:val="0"/>
              <w:marBottom w:val="0"/>
              <w:divBdr>
                <w:top w:val="none" w:sz="0" w:space="0" w:color="auto"/>
                <w:left w:val="none" w:sz="0" w:space="0" w:color="auto"/>
                <w:bottom w:val="none" w:sz="0" w:space="0" w:color="auto"/>
                <w:right w:val="none" w:sz="0" w:space="0" w:color="auto"/>
              </w:divBdr>
              <w:divsChild>
                <w:div w:id="18267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65800">
          <w:marLeft w:val="0"/>
          <w:marRight w:val="0"/>
          <w:marTop w:val="0"/>
          <w:marBottom w:val="0"/>
          <w:divBdr>
            <w:top w:val="none" w:sz="0" w:space="0" w:color="auto"/>
            <w:left w:val="none" w:sz="0" w:space="0" w:color="auto"/>
            <w:bottom w:val="none" w:sz="0" w:space="0" w:color="auto"/>
            <w:right w:val="none" w:sz="0" w:space="0" w:color="auto"/>
          </w:divBdr>
          <w:divsChild>
            <w:div w:id="1682782642">
              <w:marLeft w:val="0"/>
              <w:marRight w:val="0"/>
              <w:marTop w:val="0"/>
              <w:marBottom w:val="0"/>
              <w:divBdr>
                <w:top w:val="none" w:sz="0" w:space="0" w:color="auto"/>
                <w:left w:val="none" w:sz="0" w:space="0" w:color="auto"/>
                <w:bottom w:val="none" w:sz="0" w:space="0" w:color="auto"/>
                <w:right w:val="none" w:sz="0" w:space="0" w:color="auto"/>
              </w:divBdr>
              <w:divsChild>
                <w:div w:id="533269841">
                  <w:marLeft w:val="0"/>
                  <w:marRight w:val="0"/>
                  <w:marTop w:val="0"/>
                  <w:marBottom w:val="0"/>
                  <w:divBdr>
                    <w:top w:val="none" w:sz="0" w:space="0" w:color="auto"/>
                    <w:left w:val="none" w:sz="0" w:space="0" w:color="auto"/>
                    <w:bottom w:val="none" w:sz="0" w:space="0" w:color="auto"/>
                    <w:right w:val="none" w:sz="0" w:space="0" w:color="auto"/>
                  </w:divBdr>
                </w:div>
              </w:divsChild>
            </w:div>
            <w:div w:id="179246229">
              <w:marLeft w:val="0"/>
              <w:marRight w:val="0"/>
              <w:marTop w:val="0"/>
              <w:marBottom w:val="0"/>
              <w:divBdr>
                <w:top w:val="none" w:sz="0" w:space="0" w:color="auto"/>
                <w:left w:val="none" w:sz="0" w:space="0" w:color="auto"/>
                <w:bottom w:val="none" w:sz="0" w:space="0" w:color="auto"/>
                <w:right w:val="none" w:sz="0" w:space="0" w:color="auto"/>
              </w:divBdr>
            </w:div>
          </w:divsChild>
        </w:div>
        <w:div w:id="1239100847">
          <w:marLeft w:val="0"/>
          <w:marRight w:val="0"/>
          <w:marTop w:val="0"/>
          <w:marBottom w:val="0"/>
          <w:divBdr>
            <w:top w:val="none" w:sz="0" w:space="0" w:color="auto"/>
            <w:left w:val="none" w:sz="0" w:space="0" w:color="auto"/>
            <w:bottom w:val="none" w:sz="0" w:space="0" w:color="auto"/>
            <w:right w:val="none" w:sz="0" w:space="0" w:color="auto"/>
          </w:divBdr>
          <w:divsChild>
            <w:div w:id="816217472">
              <w:marLeft w:val="0"/>
              <w:marRight w:val="0"/>
              <w:marTop w:val="0"/>
              <w:marBottom w:val="0"/>
              <w:divBdr>
                <w:top w:val="none" w:sz="0" w:space="0" w:color="auto"/>
                <w:left w:val="none" w:sz="0" w:space="0" w:color="auto"/>
                <w:bottom w:val="none" w:sz="0" w:space="0" w:color="auto"/>
                <w:right w:val="none" w:sz="0" w:space="0" w:color="auto"/>
              </w:divBdr>
              <w:divsChild>
                <w:div w:id="111466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77657">
          <w:marLeft w:val="0"/>
          <w:marRight w:val="0"/>
          <w:marTop w:val="0"/>
          <w:marBottom w:val="0"/>
          <w:divBdr>
            <w:top w:val="none" w:sz="0" w:space="0" w:color="auto"/>
            <w:left w:val="none" w:sz="0" w:space="0" w:color="auto"/>
            <w:bottom w:val="none" w:sz="0" w:space="0" w:color="auto"/>
            <w:right w:val="none" w:sz="0" w:space="0" w:color="auto"/>
          </w:divBdr>
          <w:divsChild>
            <w:div w:id="1353919757">
              <w:marLeft w:val="0"/>
              <w:marRight w:val="0"/>
              <w:marTop w:val="0"/>
              <w:marBottom w:val="0"/>
              <w:divBdr>
                <w:top w:val="none" w:sz="0" w:space="0" w:color="auto"/>
                <w:left w:val="none" w:sz="0" w:space="0" w:color="auto"/>
                <w:bottom w:val="none" w:sz="0" w:space="0" w:color="auto"/>
                <w:right w:val="none" w:sz="0" w:space="0" w:color="auto"/>
              </w:divBdr>
              <w:divsChild>
                <w:div w:id="441801019">
                  <w:marLeft w:val="0"/>
                  <w:marRight w:val="0"/>
                  <w:marTop w:val="0"/>
                  <w:marBottom w:val="0"/>
                  <w:divBdr>
                    <w:top w:val="none" w:sz="0" w:space="0" w:color="auto"/>
                    <w:left w:val="none" w:sz="0" w:space="0" w:color="auto"/>
                    <w:bottom w:val="none" w:sz="0" w:space="0" w:color="auto"/>
                    <w:right w:val="none" w:sz="0" w:space="0" w:color="auto"/>
                  </w:divBdr>
                </w:div>
              </w:divsChild>
            </w:div>
            <w:div w:id="1886064827">
              <w:marLeft w:val="0"/>
              <w:marRight w:val="0"/>
              <w:marTop w:val="0"/>
              <w:marBottom w:val="0"/>
              <w:divBdr>
                <w:top w:val="none" w:sz="0" w:space="0" w:color="auto"/>
                <w:left w:val="none" w:sz="0" w:space="0" w:color="auto"/>
                <w:bottom w:val="none" w:sz="0" w:space="0" w:color="auto"/>
                <w:right w:val="none" w:sz="0" w:space="0" w:color="auto"/>
              </w:divBdr>
            </w:div>
          </w:divsChild>
        </w:div>
        <w:div w:id="1523089328">
          <w:marLeft w:val="0"/>
          <w:marRight w:val="0"/>
          <w:marTop w:val="0"/>
          <w:marBottom w:val="0"/>
          <w:divBdr>
            <w:top w:val="none" w:sz="0" w:space="0" w:color="auto"/>
            <w:left w:val="none" w:sz="0" w:space="0" w:color="auto"/>
            <w:bottom w:val="none" w:sz="0" w:space="0" w:color="auto"/>
            <w:right w:val="none" w:sz="0" w:space="0" w:color="auto"/>
          </w:divBdr>
          <w:divsChild>
            <w:div w:id="241566675">
              <w:marLeft w:val="0"/>
              <w:marRight w:val="0"/>
              <w:marTop w:val="0"/>
              <w:marBottom w:val="0"/>
              <w:divBdr>
                <w:top w:val="none" w:sz="0" w:space="0" w:color="auto"/>
                <w:left w:val="none" w:sz="0" w:space="0" w:color="auto"/>
                <w:bottom w:val="none" w:sz="0" w:space="0" w:color="auto"/>
                <w:right w:val="none" w:sz="0" w:space="0" w:color="auto"/>
              </w:divBdr>
              <w:divsChild>
                <w:div w:id="1318875521">
                  <w:marLeft w:val="0"/>
                  <w:marRight w:val="0"/>
                  <w:marTop w:val="0"/>
                  <w:marBottom w:val="0"/>
                  <w:divBdr>
                    <w:top w:val="none" w:sz="0" w:space="0" w:color="auto"/>
                    <w:left w:val="none" w:sz="0" w:space="0" w:color="auto"/>
                    <w:bottom w:val="none" w:sz="0" w:space="0" w:color="auto"/>
                    <w:right w:val="none" w:sz="0" w:space="0" w:color="auto"/>
                  </w:divBdr>
                </w:div>
              </w:divsChild>
            </w:div>
            <w:div w:id="1270819755">
              <w:marLeft w:val="0"/>
              <w:marRight w:val="0"/>
              <w:marTop w:val="0"/>
              <w:marBottom w:val="0"/>
              <w:divBdr>
                <w:top w:val="none" w:sz="0" w:space="0" w:color="auto"/>
                <w:left w:val="none" w:sz="0" w:space="0" w:color="auto"/>
                <w:bottom w:val="none" w:sz="0" w:space="0" w:color="auto"/>
                <w:right w:val="none" w:sz="0" w:space="0" w:color="auto"/>
              </w:divBdr>
            </w:div>
          </w:divsChild>
        </w:div>
        <w:div w:id="1731880668">
          <w:marLeft w:val="0"/>
          <w:marRight w:val="0"/>
          <w:marTop w:val="0"/>
          <w:marBottom w:val="0"/>
          <w:divBdr>
            <w:top w:val="none" w:sz="0" w:space="0" w:color="auto"/>
            <w:left w:val="none" w:sz="0" w:space="0" w:color="auto"/>
            <w:bottom w:val="none" w:sz="0" w:space="0" w:color="auto"/>
            <w:right w:val="none" w:sz="0" w:space="0" w:color="auto"/>
          </w:divBdr>
          <w:divsChild>
            <w:div w:id="498544776">
              <w:marLeft w:val="0"/>
              <w:marRight w:val="0"/>
              <w:marTop w:val="0"/>
              <w:marBottom w:val="0"/>
              <w:divBdr>
                <w:top w:val="none" w:sz="0" w:space="0" w:color="auto"/>
                <w:left w:val="none" w:sz="0" w:space="0" w:color="auto"/>
                <w:bottom w:val="none" w:sz="0" w:space="0" w:color="auto"/>
                <w:right w:val="none" w:sz="0" w:space="0" w:color="auto"/>
              </w:divBdr>
              <w:divsChild>
                <w:div w:id="106549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850388">
          <w:marLeft w:val="0"/>
          <w:marRight w:val="0"/>
          <w:marTop w:val="0"/>
          <w:marBottom w:val="0"/>
          <w:divBdr>
            <w:top w:val="none" w:sz="0" w:space="0" w:color="auto"/>
            <w:left w:val="none" w:sz="0" w:space="0" w:color="auto"/>
            <w:bottom w:val="none" w:sz="0" w:space="0" w:color="auto"/>
            <w:right w:val="none" w:sz="0" w:space="0" w:color="auto"/>
          </w:divBdr>
          <w:divsChild>
            <w:div w:id="2103792881">
              <w:marLeft w:val="0"/>
              <w:marRight w:val="0"/>
              <w:marTop w:val="0"/>
              <w:marBottom w:val="0"/>
              <w:divBdr>
                <w:top w:val="none" w:sz="0" w:space="0" w:color="auto"/>
                <w:left w:val="none" w:sz="0" w:space="0" w:color="auto"/>
                <w:bottom w:val="none" w:sz="0" w:space="0" w:color="auto"/>
                <w:right w:val="none" w:sz="0" w:space="0" w:color="auto"/>
              </w:divBdr>
              <w:divsChild>
                <w:div w:id="51958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391833">
          <w:marLeft w:val="0"/>
          <w:marRight w:val="0"/>
          <w:marTop w:val="0"/>
          <w:marBottom w:val="0"/>
          <w:divBdr>
            <w:top w:val="none" w:sz="0" w:space="0" w:color="auto"/>
            <w:left w:val="none" w:sz="0" w:space="0" w:color="auto"/>
            <w:bottom w:val="none" w:sz="0" w:space="0" w:color="auto"/>
            <w:right w:val="none" w:sz="0" w:space="0" w:color="auto"/>
          </w:divBdr>
          <w:divsChild>
            <w:div w:id="64841254">
              <w:marLeft w:val="0"/>
              <w:marRight w:val="0"/>
              <w:marTop w:val="0"/>
              <w:marBottom w:val="0"/>
              <w:divBdr>
                <w:top w:val="none" w:sz="0" w:space="0" w:color="auto"/>
                <w:left w:val="none" w:sz="0" w:space="0" w:color="auto"/>
                <w:bottom w:val="none" w:sz="0" w:space="0" w:color="auto"/>
                <w:right w:val="none" w:sz="0" w:space="0" w:color="auto"/>
              </w:divBdr>
              <w:divsChild>
                <w:div w:id="232811257">
                  <w:marLeft w:val="0"/>
                  <w:marRight w:val="0"/>
                  <w:marTop w:val="0"/>
                  <w:marBottom w:val="0"/>
                  <w:divBdr>
                    <w:top w:val="none" w:sz="0" w:space="0" w:color="auto"/>
                    <w:left w:val="none" w:sz="0" w:space="0" w:color="auto"/>
                    <w:bottom w:val="none" w:sz="0" w:space="0" w:color="auto"/>
                    <w:right w:val="none" w:sz="0" w:space="0" w:color="auto"/>
                  </w:divBdr>
                </w:div>
              </w:divsChild>
            </w:div>
            <w:div w:id="2013683689">
              <w:marLeft w:val="0"/>
              <w:marRight w:val="0"/>
              <w:marTop w:val="0"/>
              <w:marBottom w:val="0"/>
              <w:divBdr>
                <w:top w:val="none" w:sz="0" w:space="0" w:color="auto"/>
                <w:left w:val="none" w:sz="0" w:space="0" w:color="auto"/>
                <w:bottom w:val="none" w:sz="0" w:space="0" w:color="auto"/>
                <w:right w:val="none" w:sz="0" w:space="0" w:color="auto"/>
              </w:divBdr>
            </w:div>
          </w:divsChild>
        </w:div>
        <w:div w:id="346561984">
          <w:marLeft w:val="0"/>
          <w:marRight w:val="0"/>
          <w:marTop w:val="0"/>
          <w:marBottom w:val="0"/>
          <w:divBdr>
            <w:top w:val="none" w:sz="0" w:space="0" w:color="auto"/>
            <w:left w:val="none" w:sz="0" w:space="0" w:color="auto"/>
            <w:bottom w:val="none" w:sz="0" w:space="0" w:color="auto"/>
            <w:right w:val="none" w:sz="0" w:space="0" w:color="auto"/>
          </w:divBdr>
          <w:divsChild>
            <w:div w:id="1937444936">
              <w:marLeft w:val="0"/>
              <w:marRight w:val="0"/>
              <w:marTop w:val="0"/>
              <w:marBottom w:val="0"/>
              <w:divBdr>
                <w:top w:val="none" w:sz="0" w:space="0" w:color="auto"/>
                <w:left w:val="none" w:sz="0" w:space="0" w:color="auto"/>
                <w:bottom w:val="none" w:sz="0" w:space="0" w:color="auto"/>
                <w:right w:val="none" w:sz="0" w:space="0" w:color="auto"/>
              </w:divBdr>
              <w:divsChild>
                <w:div w:id="29441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135451">
          <w:marLeft w:val="0"/>
          <w:marRight w:val="0"/>
          <w:marTop w:val="0"/>
          <w:marBottom w:val="0"/>
          <w:divBdr>
            <w:top w:val="none" w:sz="0" w:space="0" w:color="auto"/>
            <w:left w:val="none" w:sz="0" w:space="0" w:color="auto"/>
            <w:bottom w:val="none" w:sz="0" w:space="0" w:color="auto"/>
            <w:right w:val="none" w:sz="0" w:space="0" w:color="auto"/>
          </w:divBdr>
          <w:divsChild>
            <w:div w:id="1669094755">
              <w:marLeft w:val="0"/>
              <w:marRight w:val="0"/>
              <w:marTop w:val="0"/>
              <w:marBottom w:val="0"/>
              <w:divBdr>
                <w:top w:val="none" w:sz="0" w:space="0" w:color="auto"/>
                <w:left w:val="none" w:sz="0" w:space="0" w:color="auto"/>
                <w:bottom w:val="none" w:sz="0" w:space="0" w:color="auto"/>
                <w:right w:val="none" w:sz="0" w:space="0" w:color="auto"/>
              </w:divBdr>
              <w:divsChild>
                <w:div w:id="147699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659800">
          <w:marLeft w:val="0"/>
          <w:marRight w:val="0"/>
          <w:marTop w:val="0"/>
          <w:marBottom w:val="0"/>
          <w:divBdr>
            <w:top w:val="none" w:sz="0" w:space="0" w:color="auto"/>
            <w:left w:val="none" w:sz="0" w:space="0" w:color="auto"/>
            <w:bottom w:val="none" w:sz="0" w:space="0" w:color="auto"/>
            <w:right w:val="none" w:sz="0" w:space="0" w:color="auto"/>
          </w:divBdr>
          <w:divsChild>
            <w:div w:id="577057820">
              <w:marLeft w:val="0"/>
              <w:marRight w:val="0"/>
              <w:marTop w:val="0"/>
              <w:marBottom w:val="0"/>
              <w:divBdr>
                <w:top w:val="none" w:sz="0" w:space="0" w:color="auto"/>
                <w:left w:val="none" w:sz="0" w:space="0" w:color="auto"/>
                <w:bottom w:val="none" w:sz="0" w:space="0" w:color="auto"/>
                <w:right w:val="none" w:sz="0" w:space="0" w:color="auto"/>
              </w:divBdr>
              <w:divsChild>
                <w:div w:id="293946427">
                  <w:marLeft w:val="0"/>
                  <w:marRight w:val="0"/>
                  <w:marTop w:val="0"/>
                  <w:marBottom w:val="0"/>
                  <w:divBdr>
                    <w:top w:val="none" w:sz="0" w:space="0" w:color="auto"/>
                    <w:left w:val="none" w:sz="0" w:space="0" w:color="auto"/>
                    <w:bottom w:val="none" w:sz="0" w:space="0" w:color="auto"/>
                    <w:right w:val="none" w:sz="0" w:space="0" w:color="auto"/>
                  </w:divBdr>
                </w:div>
              </w:divsChild>
            </w:div>
            <w:div w:id="554700203">
              <w:marLeft w:val="0"/>
              <w:marRight w:val="0"/>
              <w:marTop w:val="0"/>
              <w:marBottom w:val="0"/>
              <w:divBdr>
                <w:top w:val="none" w:sz="0" w:space="0" w:color="auto"/>
                <w:left w:val="none" w:sz="0" w:space="0" w:color="auto"/>
                <w:bottom w:val="none" w:sz="0" w:space="0" w:color="auto"/>
                <w:right w:val="none" w:sz="0" w:space="0" w:color="auto"/>
              </w:divBdr>
            </w:div>
          </w:divsChild>
        </w:div>
        <w:div w:id="1007099619">
          <w:marLeft w:val="0"/>
          <w:marRight w:val="0"/>
          <w:marTop w:val="0"/>
          <w:marBottom w:val="0"/>
          <w:divBdr>
            <w:top w:val="none" w:sz="0" w:space="0" w:color="auto"/>
            <w:left w:val="none" w:sz="0" w:space="0" w:color="auto"/>
            <w:bottom w:val="none" w:sz="0" w:space="0" w:color="auto"/>
            <w:right w:val="none" w:sz="0" w:space="0" w:color="auto"/>
          </w:divBdr>
          <w:divsChild>
            <w:div w:id="1872448145">
              <w:marLeft w:val="0"/>
              <w:marRight w:val="0"/>
              <w:marTop w:val="0"/>
              <w:marBottom w:val="0"/>
              <w:divBdr>
                <w:top w:val="none" w:sz="0" w:space="0" w:color="auto"/>
                <w:left w:val="none" w:sz="0" w:space="0" w:color="auto"/>
                <w:bottom w:val="none" w:sz="0" w:space="0" w:color="auto"/>
                <w:right w:val="none" w:sz="0" w:space="0" w:color="auto"/>
              </w:divBdr>
              <w:divsChild>
                <w:div w:id="172768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4875">
          <w:marLeft w:val="0"/>
          <w:marRight w:val="0"/>
          <w:marTop w:val="0"/>
          <w:marBottom w:val="0"/>
          <w:divBdr>
            <w:top w:val="none" w:sz="0" w:space="0" w:color="auto"/>
            <w:left w:val="none" w:sz="0" w:space="0" w:color="auto"/>
            <w:bottom w:val="none" w:sz="0" w:space="0" w:color="auto"/>
            <w:right w:val="none" w:sz="0" w:space="0" w:color="auto"/>
          </w:divBdr>
          <w:divsChild>
            <w:div w:id="412049582">
              <w:marLeft w:val="0"/>
              <w:marRight w:val="0"/>
              <w:marTop w:val="0"/>
              <w:marBottom w:val="0"/>
              <w:divBdr>
                <w:top w:val="none" w:sz="0" w:space="0" w:color="auto"/>
                <w:left w:val="none" w:sz="0" w:space="0" w:color="auto"/>
                <w:bottom w:val="none" w:sz="0" w:space="0" w:color="auto"/>
                <w:right w:val="none" w:sz="0" w:space="0" w:color="auto"/>
              </w:divBdr>
              <w:divsChild>
                <w:div w:id="153184714">
                  <w:marLeft w:val="0"/>
                  <w:marRight w:val="0"/>
                  <w:marTop w:val="0"/>
                  <w:marBottom w:val="0"/>
                  <w:divBdr>
                    <w:top w:val="none" w:sz="0" w:space="0" w:color="auto"/>
                    <w:left w:val="none" w:sz="0" w:space="0" w:color="auto"/>
                    <w:bottom w:val="none" w:sz="0" w:space="0" w:color="auto"/>
                    <w:right w:val="none" w:sz="0" w:space="0" w:color="auto"/>
                  </w:divBdr>
                </w:div>
              </w:divsChild>
            </w:div>
            <w:div w:id="216402560">
              <w:marLeft w:val="0"/>
              <w:marRight w:val="0"/>
              <w:marTop w:val="0"/>
              <w:marBottom w:val="0"/>
              <w:divBdr>
                <w:top w:val="none" w:sz="0" w:space="0" w:color="auto"/>
                <w:left w:val="none" w:sz="0" w:space="0" w:color="auto"/>
                <w:bottom w:val="none" w:sz="0" w:space="0" w:color="auto"/>
                <w:right w:val="none" w:sz="0" w:space="0" w:color="auto"/>
              </w:divBdr>
            </w:div>
          </w:divsChild>
        </w:div>
        <w:div w:id="626857833">
          <w:marLeft w:val="0"/>
          <w:marRight w:val="0"/>
          <w:marTop w:val="0"/>
          <w:marBottom w:val="0"/>
          <w:divBdr>
            <w:top w:val="none" w:sz="0" w:space="0" w:color="auto"/>
            <w:left w:val="none" w:sz="0" w:space="0" w:color="auto"/>
            <w:bottom w:val="none" w:sz="0" w:space="0" w:color="auto"/>
            <w:right w:val="none" w:sz="0" w:space="0" w:color="auto"/>
          </w:divBdr>
          <w:divsChild>
            <w:div w:id="1087077220">
              <w:marLeft w:val="0"/>
              <w:marRight w:val="0"/>
              <w:marTop w:val="0"/>
              <w:marBottom w:val="0"/>
              <w:divBdr>
                <w:top w:val="none" w:sz="0" w:space="0" w:color="auto"/>
                <w:left w:val="none" w:sz="0" w:space="0" w:color="auto"/>
                <w:bottom w:val="none" w:sz="0" w:space="0" w:color="auto"/>
                <w:right w:val="none" w:sz="0" w:space="0" w:color="auto"/>
              </w:divBdr>
              <w:divsChild>
                <w:div w:id="1430004870">
                  <w:marLeft w:val="0"/>
                  <w:marRight w:val="0"/>
                  <w:marTop w:val="0"/>
                  <w:marBottom w:val="0"/>
                  <w:divBdr>
                    <w:top w:val="none" w:sz="0" w:space="0" w:color="auto"/>
                    <w:left w:val="none" w:sz="0" w:space="0" w:color="auto"/>
                    <w:bottom w:val="none" w:sz="0" w:space="0" w:color="auto"/>
                    <w:right w:val="none" w:sz="0" w:space="0" w:color="auto"/>
                  </w:divBdr>
                </w:div>
              </w:divsChild>
            </w:div>
            <w:div w:id="1467159828">
              <w:marLeft w:val="0"/>
              <w:marRight w:val="0"/>
              <w:marTop w:val="0"/>
              <w:marBottom w:val="0"/>
              <w:divBdr>
                <w:top w:val="none" w:sz="0" w:space="0" w:color="auto"/>
                <w:left w:val="none" w:sz="0" w:space="0" w:color="auto"/>
                <w:bottom w:val="none" w:sz="0" w:space="0" w:color="auto"/>
                <w:right w:val="none" w:sz="0" w:space="0" w:color="auto"/>
              </w:divBdr>
            </w:div>
          </w:divsChild>
        </w:div>
        <w:div w:id="591014753">
          <w:marLeft w:val="0"/>
          <w:marRight w:val="0"/>
          <w:marTop w:val="0"/>
          <w:marBottom w:val="0"/>
          <w:divBdr>
            <w:top w:val="none" w:sz="0" w:space="0" w:color="auto"/>
            <w:left w:val="none" w:sz="0" w:space="0" w:color="auto"/>
            <w:bottom w:val="none" w:sz="0" w:space="0" w:color="auto"/>
            <w:right w:val="none" w:sz="0" w:space="0" w:color="auto"/>
          </w:divBdr>
          <w:divsChild>
            <w:div w:id="785776722">
              <w:marLeft w:val="0"/>
              <w:marRight w:val="0"/>
              <w:marTop w:val="0"/>
              <w:marBottom w:val="0"/>
              <w:divBdr>
                <w:top w:val="none" w:sz="0" w:space="0" w:color="auto"/>
                <w:left w:val="none" w:sz="0" w:space="0" w:color="auto"/>
                <w:bottom w:val="none" w:sz="0" w:space="0" w:color="auto"/>
                <w:right w:val="none" w:sz="0" w:space="0" w:color="auto"/>
              </w:divBdr>
              <w:divsChild>
                <w:div w:id="578905950">
                  <w:marLeft w:val="0"/>
                  <w:marRight w:val="0"/>
                  <w:marTop w:val="0"/>
                  <w:marBottom w:val="0"/>
                  <w:divBdr>
                    <w:top w:val="none" w:sz="0" w:space="0" w:color="auto"/>
                    <w:left w:val="none" w:sz="0" w:space="0" w:color="auto"/>
                    <w:bottom w:val="none" w:sz="0" w:space="0" w:color="auto"/>
                    <w:right w:val="none" w:sz="0" w:space="0" w:color="auto"/>
                  </w:divBdr>
                </w:div>
              </w:divsChild>
            </w:div>
            <w:div w:id="11677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76789">
      <w:bodyDiv w:val="1"/>
      <w:marLeft w:val="0"/>
      <w:marRight w:val="0"/>
      <w:marTop w:val="0"/>
      <w:marBottom w:val="0"/>
      <w:divBdr>
        <w:top w:val="none" w:sz="0" w:space="0" w:color="auto"/>
        <w:left w:val="none" w:sz="0" w:space="0" w:color="auto"/>
        <w:bottom w:val="none" w:sz="0" w:space="0" w:color="auto"/>
        <w:right w:val="none" w:sz="0" w:space="0" w:color="auto"/>
      </w:divBdr>
      <w:divsChild>
        <w:div w:id="1632319100">
          <w:marLeft w:val="0"/>
          <w:marRight w:val="0"/>
          <w:marTop w:val="0"/>
          <w:marBottom w:val="0"/>
          <w:divBdr>
            <w:top w:val="none" w:sz="0" w:space="0" w:color="auto"/>
            <w:left w:val="none" w:sz="0" w:space="0" w:color="auto"/>
            <w:bottom w:val="none" w:sz="0" w:space="0" w:color="auto"/>
            <w:right w:val="none" w:sz="0" w:space="0" w:color="auto"/>
          </w:divBdr>
        </w:div>
      </w:divsChild>
    </w:div>
    <w:div w:id="1253122072">
      <w:bodyDiv w:val="1"/>
      <w:marLeft w:val="0"/>
      <w:marRight w:val="0"/>
      <w:marTop w:val="0"/>
      <w:marBottom w:val="0"/>
      <w:divBdr>
        <w:top w:val="none" w:sz="0" w:space="0" w:color="auto"/>
        <w:left w:val="none" w:sz="0" w:space="0" w:color="auto"/>
        <w:bottom w:val="none" w:sz="0" w:space="0" w:color="auto"/>
        <w:right w:val="none" w:sz="0" w:space="0" w:color="auto"/>
      </w:divBdr>
      <w:divsChild>
        <w:div w:id="1423991068">
          <w:marLeft w:val="0"/>
          <w:marRight w:val="120"/>
          <w:marTop w:val="90"/>
          <w:marBottom w:val="0"/>
          <w:divBdr>
            <w:top w:val="none" w:sz="0" w:space="0" w:color="auto"/>
            <w:left w:val="none" w:sz="0" w:space="0" w:color="auto"/>
            <w:bottom w:val="none" w:sz="0" w:space="0" w:color="auto"/>
            <w:right w:val="none" w:sz="0" w:space="0" w:color="auto"/>
          </w:divBdr>
        </w:div>
        <w:div w:id="500122179">
          <w:marLeft w:val="0"/>
          <w:marRight w:val="120"/>
          <w:marTop w:val="90"/>
          <w:marBottom w:val="0"/>
          <w:divBdr>
            <w:top w:val="none" w:sz="0" w:space="0" w:color="auto"/>
            <w:left w:val="none" w:sz="0" w:space="0" w:color="auto"/>
            <w:bottom w:val="none" w:sz="0" w:space="0" w:color="auto"/>
            <w:right w:val="none" w:sz="0" w:space="0" w:color="auto"/>
          </w:divBdr>
        </w:div>
        <w:div w:id="508642710">
          <w:marLeft w:val="0"/>
          <w:marRight w:val="120"/>
          <w:marTop w:val="90"/>
          <w:marBottom w:val="0"/>
          <w:divBdr>
            <w:top w:val="none" w:sz="0" w:space="0" w:color="auto"/>
            <w:left w:val="none" w:sz="0" w:space="0" w:color="auto"/>
            <w:bottom w:val="none" w:sz="0" w:space="0" w:color="auto"/>
            <w:right w:val="none" w:sz="0" w:space="0" w:color="auto"/>
          </w:divBdr>
        </w:div>
        <w:div w:id="741148711">
          <w:marLeft w:val="0"/>
          <w:marRight w:val="0"/>
          <w:marTop w:val="0"/>
          <w:marBottom w:val="0"/>
          <w:divBdr>
            <w:top w:val="none" w:sz="0" w:space="0" w:color="auto"/>
            <w:left w:val="none" w:sz="0" w:space="0" w:color="auto"/>
            <w:bottom w:val="none" w:sz="0" w:space="0" w:color="auto"/>
            <w:right w:val="none" w:sz="0" w:space="0" w:color="auto"/>
          </w:divBdr>
        </w:div>
      </w:divsChild>
    </w:div>
    <w:div w:id="1274439996">
      <w:bodyDiv w:val="1"/>
      <w:marLeft w:val="0"/>
      <w:marRight w:val="0"/>
      <w:marTop w:val="0"/>
      <w:marBottom w:val="0"/>
      <w:divBdr>
        <w:top w:val="none" w:sz="0" w:space="0" w:color="auto"/>
        <w:left w:val="none" w:sz="0" w:space="0" w:color="auto"/>
        <w:bottom w:val="none" w:sz="0" w:space="0" w:color="auto"/>
        <w:right w:val="none" w:sz="0" w:space="0" w:color="auto"/>
      </w:divBdr>
    </w:div>
    <w:div w:id="1277642709">
      <w:bodyDiv w:val="1"/>
      <w:marLeft w:val="0"/>
      <w:marRight w:val="0"/>
      <w:marTop w:val="0"/>
      <w:marBottom w:val="0"/>
      <w:divBdr>
        <w:top w:val="none" w:sz="0" w:space="0" w:color="auto"/>
        <w:left w:val="none" w:sz="0" w:space="0" w:color="auto"/>
        <w:bottom w:val="none" w:sz="0" w:space="0" w:color="auto"/>
        <w:right w:val="none" w:sz="0" w:space="0" w:color="auto"/>
      </w:divBdr>
      <w:divsChild>
        <w:div w:id="105274834">
          <w:marLeft w:val="0"/>
          <w:marRight w:val="0"/>
          <w:marTop w:val="0"/>
          <w:marBottom w:val="0"/>
          <w:divBdr>
            <w:top w:val="none" w:sz="0" w:space="0" w:color="auto"/>
            <w:left w:val="none" w:sz="0" w:space="0" w:color="auto"/>
            <w:bottom w:val="none" w:sz="0" w:space="0" w:color="auto"/>
            <w:right w:val="none" w:sz="0" w:space="0" w:color="auto"/>
          </w:divBdr>
          <w:divsChild>
            <w:div w:id="940992459">
              <w:marLeft w:val="0"/>
              <w:marRight w:val="0"/>
              <w:marTop w:val="0"/>
              <w:marBottom w:val="0"/>
              <w:divBdr>
                <w:top w:val="none" w:sz="0" w:space="0" w:color="auto"/>
                <w:left w:val="none" w:sz="0" w:space="0" w:color="auto"/>
                <w:bottom w:val="none" w:sz="0" w:space="0" w:color="auto"/>
                <w:right w:val="none" w:sz="0" w:space="0" w:color="auto"/>
              </w:divBdr>
            </w:div>
          </w:divsChild>
        </w:div>
        <w:div w:id="1562249609">
          <w:marLeft w:val="0"/>
          <w:marRight w:val="0"/>
          <w:marTop w:val="0"/>
          <w:marBottom w:val="0"/>
          <w:divBdr>
            <w:top w:val="none" w:sz="0" w:space="0" w:color="auto"/>
            <w:left w:val="none" w:sz="0" w:space="0" w:color="auto"/>
            <w:bottom w:val="none" w:sz="0" w:space="0" w:color="auto"/>
            <w:right w:val="none" w:sz="0" w:space="0" w:color="auto"/>
          </w:divBdr>
        </w:div>
      </w:divsChild>
    </w:div>
    <w:div w:id="1287348984">
      <w:bodyDiv w:val="1"/>
      <w:marLeft w:val="0"/>
      <w:marRight w:val="0"/>
      <w:marTop w:val="0"/>
      <w:marBottom w:val="0"/>
      <w:divBdr>
        <w:top w:val="none" w:sz="0" w:space="0" w:color="auto"/>
        <w:left w:val="none" w:sz="0" w:space="0" w:color="auto"/>
        <w:bottom w:val="none" w:sz="0" w:space="0" w:color="auto"/>
        <w:right w:val="none" w:sz="0" w:space="0" w:color="auto"/>
      </w:divBdr>
    </w:div>
    <w:div w:id="1287927401">
      <w:bodyDiv w:val="1"/>
      <w:marLeft w:val="0"/>
      <w:marRight w:val="0"/>
      <w:marTop w:val="0"/>
      <w:marBottom w:val="0"/>
      <w:divBdr>
        <w:top w:val="none" w:sz="0" w:space="0" w:color="auto"/>
        <w:left w:val="none" w:sz="0" w:space="0" w:color="auto"/>
        <w:bottom w:val="none" w:sz="0" w:space="0" w:color="auto"/>
        <w:right w:val="none" w:sz="0" w:space="0" w:color="auto"/>
      </w:divBdr>
    </w:div>
    <w:div w:id="1297487488">
      <w:bodyDiv w:val="1"/>
      <w:marLeft w:val="0"/>
      <w:marRight w:val="0"/>
      <w:marTop w:val="0"/>
      <w:marBottom w:val="0"/>
      <w:divBdr>
        <w:top w:val="none" w:sz="0" w:space="0" w:color="auto"/>
        <w:left w:val="none" w:sz="0" w:space="0" w:color="auto"/>
        <w:bottom w:val="none" w:sz="0" w:space="0" w:color="auto"/>
        <w:right w:val="none" w:sz="0" w:space="0" w:color="auto"/>
      </w:divBdr>
      <w:divsChild>
        <w:div w:id="608508347">
          <w:marLeft w:val="0"/>
          <w:marRight w:val="0"/>
          <w:marTop w:val="0"/>
          <w:marBottom w:val="0"/>
          <w:divBdr>
            <w:top w:val="none" w:sz="0" w:space="0" w:color="auto"/>
            <w:left w:val="none" w:sz="0" w:space="0" w:color="auto"/>
            <w:bottom w:val="none" w:sz="0" w:space="0" w:color="auto"/>
            <w:right w:val="none" w:sz="0" w:space="0" w:color="auto"/>
          </w:divBdr>
          <w:divsChild>
            <w:div w:id="1635527087">
              <w:marLeft w:val="0"/>
              <w:marRight w:val="0"/>
              <w:marTop w:val="0"/>
              <w:marBottom w:val="0"/>
              <w:divBdr>
                <w:top w:val="none" w:sz="0" w:space="0" w:color="auto"/>
                <w:left w:val="none" w:sz="0" w:space="0" w:color="auto"/>
                <w:bottom w:val="none" w:sz="0" w:space="0" w:color="auto"/>
                <w:right w:val="none" w:sz="0" w:space="0" w:color="auto"/>
              </w:divBdr>
              <w:divsChild>
                <w:div w:id="127409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94134">
          <w:marLeft w:val="0"/>
          <w:marRight w:val="0"/>
          <w:marTop w:val="0"/>
          <w:marBottom w:val="0"/>
          <w:divBdr>
            <w:top w:val="none" w:sz="0" w:space="0" w:color="auto"/>
            <w:left w:val="none" w:sz="0" w:space="0" w:color="auto"/>
            <w:bottom w:val="none" w:sz="0" w:space="0" w:color="auto"/>
            <w:right w:val="none" w:sz="0" w:space="0" w:color="auto"/>
          </w:divBdr>
          <w:divsChild>
            <w:div w:id="1631403297">
              <w:marLeft w:val="0"/>
              <w:marRight w:val="0"/>
              <w:marTop w:val="0"/>
              <w:marBottom w:val="0"/>
              <w:divBdr>
                <w:top w:val="none" w:sz="0" w:space="0" w:color="auto"/>
                <w:left w:val="none" w:sz="0" w:space="0" w:color="auto"/>
                <w:bottom w:val="none" w:sz="0" w:space="0" w:color="auto"/>
                <w:right w:val="none" w:sz="0" w:space="0" w:color="auto"/>
              </w:divBdr>
              <w:divsChild>
                <w:div w:id="9036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5351">
          <w:marLeft w:val="0"/>
          <w:marRight w:val="0"/>
          <w:marTop w:val="0"/>
          <w:marBottom w:val="0"/>
          <w:divBdr>
            <w:top w:val="none" w:sz="0" w:space="0" w:color="auto"/>
            <w:left w:val="none" w:sz="0" w:space="0" w:color="auto"/>
            <w:bottom w:val="none" w:sz="0" w:space="0" w:color="auto"/>
            <w:right w:val="none" w:sz="0" w:space="0" w:color="auto"/>
          </w:divBdr>
          <w:divsChild>
            <w:div w:id="203642071">
              <w:marLeft w:val="0"/>
              <w:marRight w:val="0"/>
              <w:marTop w:val="0"/>
              <w:marBottom w:val="0"/>
              <w:divBdr>
                <w:top w:val="none" w:sz="0" w:space="0" w:color="auto"/>
                <w:left w:val="none" w:sz="0" w:space="0" w:color="auto"/>
                <w:bottom w:val="none" w:sz="0" w:space="0" w:color="auto"/>
                <w:right w:val="none" w:sz="0" w:space="0" w:color="auto"/>
              </w:divBdr>
              <w:divsChild>
                <w:div w:id="507870404">
                  <w:marLeft w:val="0"/>
                  <w:marRight w:val="0"/>
                  <w:marTop w:val="0"/>
                  <w:marBottom w:val="0"/>
                  <w:divBdr>
                    <w:top w:val="none" w:sz="0" w:space="0" w:color="auto"/>
                    <w:left w:val="none" w:sz="0" w:space="0" w:color="auto"/>
                    <w:bottom w:val="none" w:sz="0" w:space="0" w:color="auto"/>
                    <w:right w:val="none" w:sz="0" w:space="0" w:color="auto"/>
                  </w:divBdr>
                </w:div>
              </w:divsChild>
            </w:div>
            <w:div w:id="1617177922">
              <w:marLeft w:val="0"/>
              <w:marRight w:val="0"/>
              <w:marTop w:val="0"/>
              <w:marBottom w:val="0"/>
              <w:divBdr>
                <w:top w:val="none" w:sz="0" w:space="0" w:color="auto"/>
                <w:left w:val="none" w:sz="0" w:space="0" w:color="auto"/>
                <w:bottom w:val="none" w:sz="0" w:space="0" w:color="auto"/>
                <w:right w:val="none" w:sz="0" w:space="0" w:color="auto"/>
              </w:divBdr>
            </w:div>
          </w:divsChild>
        </w:div>
        <w:div w:id="235480150">
          <w:marLeft w:val="0"/>
          <w:marRight w:val="0"/>
          <w:marTop w:val="0"/>
          <w:marBottom w:val="0"/>
          <w:divBdr>
            <w:top w:val="none" w:sz="0" w:space="0" w:color="auto"/>
            <w:left w:val="none" w:sz="0" w:space="0" w:color="auto"/>
            <w:bottom w:val="none" w:sz="0" w:space="0" w:color="auto"/>
            <w:right w:val="none" w:sz="0" w:space="0" w:color="auto"/>
          </w:divBdr>
          <w:divsChild>
            <w:div w:id="414088449">
              <w:marLeft w:val="0"/>
              <w:marRight w:val="0"/>
              <w:marTop w:val="0"/>
              <w:marBottom w:val="0"/>
              <w:divBdr>
                <w:top w:val="none" w:sz="0" w:space="0" w:color="auto"/>
                <w:left w:val="none" w:sz="0" w:space="0" w:color="auto"/>
                <w:bottom w:val="none" w:sz="0" w:space="0" w:color="auto"/>
                <w:right w:val="none" w:sz="0" w:space="0" w:color="auto"/>
              </w:divBdr>
              <w:divsChild>
                <w:div w:id="425931663">
                  <w:marLeft w:val="0"/>
                  <w:marRight w:val="0"/>
                  <w:marTop w:val="0"/>
                  <w:marBottom w:val="0"/>
                  <w:divBdr>
                    <w:top w:val="none" w:sz="0" w:space="0" w:color="auto"/>
                    <w:left w:val="none" w:sz="0" w:space="0" w:color="auto"/>
                    <w:bottom w:val="none" w:sz="0" w:space="0" w:color="auto"/>
                    <w:right w:val="none" w:sz="0" w:space="0" w:color="auto"/>
                  </w:divBdr>
                </w:div>
              </w:divsChild>
            </w:div>
            <w:div w:id="1228342199">
              <w:marLeft w:val="0"/>
              <w:marRight w:val="0"/>
              <w:marTop w:val="0"/>
              <w:marBottom w:val="0"/>
              <w:divBdr>
                <w:top w:val="none" w:sz="0" w:space="0" w:color="auto"/>
                <w:left w:val="none" w:sz="0" w:space="0" w:color="auto"/>
                <w:bottom w:val="none" w:sz="0" w:space="0" w:color="auto"/>
                <w:right w:val="none" w:sz="0" w:space="0" w:color="auto"/>
              </w:divBdr>
            </w:div>
          </w:divsChild>
        </w:div>
        <w:div w:id="1546984534">
          <w:marLeft w:val="0"/>
          <w:marRight w:val="0"/>
          <w:marTop w:val="0"/>
          <w:marBottom w:val="0"/>
          <w:divBdr>
            <w:top w:val="none" w:sz="0" w:space="0" w:color="auto"/>
            <w:left w:val="none" w:sz="0" w:space="0" w:color="auto"/>
            <w:bottom w:val="none" w:sz="0" w:space="0" w:color="auto"/>
            <w:right w:val="none" w:sz="0" w:space="0" w:color="auto"/>
          </w:divBdr>
          <w:divsChild>
            <w:div w:id="1159617053">
              <w:marLeft w:val="0"/>
              <w:marRight w:val="0"/>
              <w:marTop w:val="0"/>
              <w:marBottom w:val="0"/>
              <w:divBdr>
                <w:top w:val="none" w:sz="0" w:space="0" w:color="auto"/>
                <w:left w:val="none" w:sz="0" w:space="0" w:color="auto"/>
                <w:bottom w:val="none" w:sz="0" w:space="0" w:color="auto"/>
                <w:right w:val="none" w:sz="0" w:space="0" w:color="auto"/>
              </w:divBdr>
              <w:divsChild>
                <w:div w:id="271935714">
                  <w:marLeft w:val="0"/>
                  <w:marRight w:val="0"/>
                  <w:marTop w:val="0"/>
                  <w:marBottom w:val="0"/>
                  <w:divBdr>
                    <w:top w:val="none" w:sz="0" w:space="0" w:color="auto"/>
                    <w:left w:val="none" w:sz="0" w:space="0" w:color="auto"/>
                    <w:bottom w:val="none" w:sz="0" w:space="0" w:color="auto"/>
                    <w:right w:val="none" w:sz="0" w:space="0" w:color="auto"/>
                  </w:divBdr>
                </w:div>
              </w:divsChild>
            </w:div>
            <w:div w:id="457261310">
              <w:marLeft w:val="0"/>
              <w:marRight w:val="0"/>
              <w:marTop w:val="0"/>
              <w:marBottom w:val="0"/>
              <w:divBdr>
                <w:top w:val="none" w:sz="0" w:space="0" w:color="auto"/>
                <w:left w:val="none" w:sz="0" w:space="0" w:color="auto"/>
                <w:bottom w:val="none" w:sz="0" w:space="0" w:color="auto"/>
                <w:right w:val="none" w:sz="0" w:space="0" w:color="auto"/>
              </w:divBdr>
            </w:div>
          </w:divsChild>
        </w:div>
        <w:div w:id="207228656">
          <w:marLeft w:val="0"/>
          <w:marRight w:val="0"/>
          <w:marTop w:val="0"/>
          <w:marBottom w:val="0"/>
          <w:divBdr>
            <w:top w:val="none" w:sz="0" w:space="0" w:color="auto"/>
            <w:left w:val="none" w:sz="0" w:space="0" w:color="auto"/>
            <w:bottom w:val="none" w:sz="0" w:space="0" w:color="auto"/>
            <w:right w:val="none" w:sz="0" w:space="0" w:color="auto"/>
          </w:divBdr>
          <w:divsChild>
            <w:div w:id="993531181">
              <w:marLeft w:val="0"/>
              <w:marRight w:val="0"/>
              <w:marTop w:val="0"/>
              <w:marBottom w:val="0"/>
              <w:divBdr>
                <w:top w:val="none" w:sz="0" w:space="0" w:color="auto"/>
                <w:left w:val="none" w:sz="0" w:space="0" w:color="auto"/>
                <w:bottom w:val="none" w:sz="0" w:space="0" w:color="auto"/>
                <w:right w:val="none" w:sz="0" w:space="0" w:color="auto"/>
              </w:divBdr>
              <w:divsChild>
                <w:div w:id="850290633">
                  <w:marLeft w:val="0"/>
                  <w:marRight w:val="0"/>
                  <w:marTop w:val="0"/>
                  <w:marBottom w:val="0"/>
                  <w:divBdr>
                    <w:top w:val="none" w:sz="0" w:space="0" w:color="auto"/>
                    <w:left w:val="none" w:sz="0" w:space="0" w:color="auto"/>
                    <w:bottom w:val="none" w:sz="0" w:space="0" w:color="auto"/>
                    <w:right w:val="none" w:sz="0" w:space="0" w:color="auto"/>
                  </w:divBdr>
                </w:div>
              </w:divsChild>
            </w:div>
            <w:div w:id="1795824422">
              <w:marLeft w:val="0"/>
              <w:marRight w:val="0"/>
              <w:marTop w:val="0"/>
              <w:marBottom w:val="0"/>
              <w:divBdr>
                <w:top w:val="none" w:sz="0" w:space="0" w:color="auto"/>
                <w:left w:val="none" w:sz="0" w:space="0" w:color="auto"/>
                <w:bottom w:val="none" w:sz="0" w:space="0" w:color="auto"/>
                <w:right w:val="none" w:sz="0" w:space="0" w:color="auto"/>
              </w:divBdr>
            </w:div>
          </w:divsChild>
        </w:div>
        <w:div w:id="41515433">
          <w:marLeft w:val="0"/>
          <w:marRight w:val="0"/>
          <w:marTop w:val="0"/>
          <w:marBottom w:val="0"/>
          <w:divBdr>
            <w:top w:val="none" w:sz="0" w:space="0" w:color="auto"/>
            <w:left w:val="none" w:sz="0" w:space="0" w:color="auto"/>
            <w:bottom w:val="none" w:sz="0" w:space="0" w:color="auto"/>
            <w:right w:val="none" w:sz="0" w:space="0" w:color="auto"/>
          </w:divBdr>
          <w:divsChild>
            <w:div w:id="2008704587">
              <w:marLeft w:val="0"/>
              <w:marRight w:val="0"/>
              <w:marTop w:val="0"/>
              <w:marBottom w:val="0"/>
              <w:divBdr>
                <w:top w:val="none" w:sz="0" w:space="0" w:color="auto"/>
                <w:left w:val="none" w:sz="0" w:space="0" w:color="auto"/>
                <w:bottom w:val="none" w:sz="0" w:space="0" w:color="auto"/>
                <w:right w:val="none" w:sz="0" w:space="0" w:color="auto"/>
              </w:divBdr>
              <w:divsChild>
                <w:div w:id="2664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7084">
          <w:marLeft w:val="0"/>
          <w:marRight w:val="0"/>
          <w:marTop w:val="0"/>
          <w:marBottom w:val="0"/>
          <w:divBdr>
            <w:top w:val="none" w:sz="0" w:space="0" w:color="auto"/>
            <w:left w:val="none" w:sz="0" w:space="0" w:color="auto"/>
            <w:bottom w:val="none" w:sz="0" w:space="0" w:color="auto"/>
            <w:right w:val="none" w:sz="0" w:space="0" w:color="auto"/>
          </w:divBdr>
          <w:divsChild>
            <w:div w:id="1330526582">
              <w:marLeft w:val="0"/>
              <w:marRight w:val="0"/>
              <w:marTop w:val="0"/>
              <w:marBottom w:val="0"/>
              <w:divBdr>
                <w:top w:val="none" w:sz="0" w:space="0" w:color="auto"/>
                <w:left w:val="none" w:sz="0" w:space="0" w:color="auto"/>
                <w:bottom w:val="none" w:sz="0" w:space="0" w:color="auto"/>
                <w:right w:val="none" w:sz="0" w:space="0" w:color="auto"/>
              </w:divBdr>
              <w:divsChild>
                <w:div w:id="1918898870">
                  <w:marLeft w:val="0"/>
                  <w:marRight w:val="0"/>
                  <w:marTop w:val="0"/>
                  <w:marBottom w:val="0"/>
                  <w:divBdr>
                    <w:top w:val="none" w:sz="0" w:space="0" w:color="auto"/>
                    <w:left w:val="none" w:sz="0" w:space="0" w:color="auto"/>
                    <w:bottom w:val="none" w:sz="0" w:space="0" w:color="auto"/>
                    <w:right w:val="none" w:sz="0" w:space="0" w:color="auto"/>
                  </w:divBdr>
                </w:div>
              </w:divsChild>
            </w:div>
            <w:div w:id="1794471657">
              <w:marLeft w:val="0"/>
              <w:marRight w:val="0"/>
              <w:marTop w:val="0"/>
              <w:marBottom w:val="0"/>
              <w:divBdr>
                <w:top w:val="none" w:sz="0" w:space="0" w:color="auto"/>
                <w:left w:val="none" w:sz="0" w:space="0" w:color="auto"/>
                <w:bottom w:val="none" w:sz="0" w:space="0" w:color="auto"/>
                <w:right w:val="none" w:sz="0" w:space="0" w:color="auto"/>
              </w:divBdr>
            </w:div>
          </w:divsChild>
        </w:div>
        <w:div w:id="1956907117">
          <w:marLeft w:val="0"/>
          <w:marRight w:val="0"/>
          <w:marTop w:val="0"/>
          <w:marBottom w:val="0"/>
          <w:divBdr>
            <w:top w:val="none" w:sz="0" w:space="0" w:color="auto"/>
            <w:left w:val="none" w:sz="0" w:space="0" w:color="auto"/>
            <w:bottom w:val="none" w:sz="0" w:space="0" w:color="auto"/>
            <w:right w:val="none" w:sz="0" w:space="0" w:color="auto"/>
          </w:divBdr>
          <w:divsChild>
            <w:div w:id="637222248">
              <w:marLeft w:val="0"/>
              <w:marRight w:val="0"/>
              <w:marTop w:val="0"/>
              <w:marBottom w:val="0"/>
              <w:divBdr>
                <w:top w:val="none" w:sz="0" w:space="0" w:color="auto"/>
                <w:left w:val="none" w:sz="0" w:space="0" w:color="auto"/>
                <w:bottom w:val="none" w:sz="0" w:space="0" w:color="auto"/>
                <w:right w:val="none" w:sz="0" w:space="0" w:color="auto"/>
              </w:divBdr>
              <w:divsChild>
                <w:div w:id="516694560">
                  <w:marLeft w:val="0"/>
                  <w:marRight w:val="0"/>
                  <w:marTop w:val="0"/>
                  <w:marBottom w:val="0"/>
                  <w:divBdr>
                    <w:top w:val="none" w:sz="0" w:space="0" w:color="auto"/>
                    <w:left w:val="none" w:sz="0" w:space="0" w:color="auto"/>
                    <w:bottom w:val="none" w:sz="0" w:space="0" w:color="auto"/>
                    <w:right w:val="none" w:sz="0" w:space="0" w:color="auto"/>
                  </w:divBdr>
                </w:div>
              </w:divsChild>
            </w:div>
            <w:div w:id="1367019914">
              <w:marLeft w:val="0"/>
              <w:marRight w:val="0"/>
              <w:marTop w:val="0"/>
              <w:marBottom w:val="0"/>
              <w:divBdr>
                <w:top w:val="none" w:sz="0" w:space="0" w:color="auto"/>
                <w:left w:val="none" w:sz="0" w:space="0" w:color="auto"/>
                <w:bottom w:val="none" w:sz="0" w:space="0" w:color="auto"/>
                <w:right w:val="none" w:sz="0" w:space="0" w:color="auto"/>
              </w:divBdr>
            </w:div>
          </w:divsChild>
        </w:div>
        <w:div w:id="1933051990">
          <w:marLeft w:val="0"/>
          <w:marRight w:val="0"/>
          <w:marTop w:val="0"/>
          <w:marBottom w:val="0"/>
          <w:divBdr>
            <w:top w:val="none" w:sz="0" w:space="0" w:color="auto"/>
            <w:left w:val="none" w:sz="0" w:space="0" w:color="auto"/>
            <w:bottom w:val="none" w:sz="0" w:space="0" w:color="auto"/>
            <w:right w:val="none" w:sz="0" w:space="0" w:color="auto"/>
          </w:divBdr>
          <w:divsChild>
            <w:div w:id="178782816">
              <w:marLeft w:val="0"/>
              <w:marRight w:val="0"/>
              <w:marTop w:val="0"/>
              <w:marBottom w:val="0"/>
              <w:divBdr>
                <w:top w:val="none" w:sz="0" w:space="0" w:color="auto"/>
                <w:left w:val="none" w:sz="0" w:space="0" w:color="auto"/>
                <w:bottom w:val="none" w:sz="0" w:space="0" w:color="auto"/>
                <w:right w:val="none" w:sz="0" w:space="0" w:color="auto"/>
              </w:divBdr>
              <w:divsChild>
                <w:div w:id="898829083">
                  <w:marLeft w:val="0"/>
                  <w:marRight w:val="0"/>
                  <w:marTop w:val="0"/>
                  <w:marBottom w:val="0"/>
                  <w:divBdr>
                    <w:top w:val="none" w:sz="0" w:space="0" w:color="auto"/>
                    <w:left w:val="none" w:sz="0" w:space="0" w:color="auto"/>
                    <w:bottom w:val="none" w:sz="0" w:space="0" w:color="auto"/>
                    <w:right w:val="none" w:sz="0" w:space="0" w:color="auto"/>
                  </w:divBdr>
                </w:div>
              </w:divsChild>
            </w:div>
            <w:div w:id="842551525">
              <w:marLeft w:val="0"/>
              <w:marRight w:val="0"/>
              <w:marTop w:val="0"/>
              <w:marBottom w:val="0"/>
              <w:divBdr>
                <w:top w:val="none" w:sz="0" w:space="0" w:color="auto"/>
                <w:left w:val="none" w:sz="0" w:space="0" w:color="auto"/>
                <w:bottom w:val="none" w:sz="0" w:space="0" w:color="auto"/>
                <w:right w:val="none" w:sz="0" w:space="0" w:color="auto"/>
              </w:divBdr>
            </w:div>
          </w:divsChild>
        </w:div>
        <w:div w:id="1648509186">
          <w:marLeft w:val="0"/>
          <w:marRight w:val="0"/>
          <w:marTop w:val="0"/>
          <w:marBottom w:val="0"/>
          <w:divBdr>
            <w:top w:val="none" w:sz="0" w:space="0" w:color="auto"/>
            <w:left w:val="none" w:sz="0" w:space="0" w:color="auto"/>
            <w:bottom w:val="none" w:sz="0" w:space="0" w:color="auto"/>
            <w:right w:val="none" w:sz="0" w:space="0" w:color="auto"/>
          </w:divBdr>
          <w:divsChild>
            <w:div w:id="1284845050">
              <w:marLeft w:val="0"/>
              <w:marRight w:val="0"/>
              <w:marTop w:val="0"/>
              <w:marBottom w:val="0"/>
              <w:divBdr>
                <w:top w:val="none" w:sz="0" w:space="0" w:color="auto"/>
                <w:left w:val="none" w:sz="0" w:space="0" w:color="auto"/>
                <w:bottom w:val="none" w:sz="0" w:space="0" w:color="auto"/>
                <w:right w:val="none" w:sz="0" w:space="0" w:color="auto"/>
              </w:divBdr>
              <w:divsChild>
                <w:div w:id="1278755356">
                  <w:marLeft w:val="0"/>
                  <w:marRight w:val="0"/>
                  <w:marTop w:val="0"/>
                  <w:marBottom w:val="0"/>
                  <w:divBdr>
                    <w:top w:val="none" w:sz="0" w:space="0" w:color="auto"/>
                    <w:left w:val="none" w:sz="0" w:space="0" w:color="auto"/>
                    <w:bottom w:val="none" w:sz="0" w:space="0" w:color="auto"/>
                    <w:right w:val="none" w:sz="0" w:space="0" w:color="auto"/>
                  </w:divBdr>
                </w:div>
              </w:divsChild>
            </w:div>
            <w:div w:id="1781217533">
              <w:marLeft w:val="0"/>
              <w:marRight w:val="0"/>
              <w:marTop w:val="0"/>
              <w:marBottom w:val="0"/>
              <w:divBdr>
                <w:top w:val="none" w:sz="0" w:space="0" w:color="auto"/>
                <w:left w:val="none" w:sz="0" w:space="0" w:color="auto"/>
                <w:bottom w:val="none" w:sz="0" w:space="0" w:color="auto"/>
                <w:right w:val="none" w:sz="0" w:space="0" w:color="auto"/>
              </w:divBdr>
            </w:div>
          </w:divsChild>
        </w:div>
        <w:div w:id="1853298100">
          <w:marLeft w:val="0"/>
          <w:marRight w:val="0"/>
          <w:marTop w:val="0"/>
          <w:marBottom w:val="0"/>
          <w:divBdr>
            <w:top w:val="none" w:sz="0" w:space="0" w:color="auto"/>
            <w:left w:val="none" w:sz="0" w:space="0" w:color="auto"/>
            <w:bottom w:val="none" w:sz="0" w:space="0" w:color="auto"/>
            <w:right w:val="none" w:sz="0" w:space="0" w:color="auto"/>
          </w:divBdr>
          <w:divsChild>
            <w:div w:id="1022245053">
              <w:marLeft w:val="0"/>
              <w:marRight w:val="0"/>
              <w:marTop w:val="0"/>
              <w:marBottom w:val="0"/>
              <w:divBdr>
                <w:top w:val="none" w:sz="0" w:space="0" w:color="auto"/>
                <w:left w:val="none" w:sz="0" w:space="0" w:color="auto"/>
                <w:bottom w:val="none" w:sz="0" w:space="0" w:color="auto"/>
                <w:right w:val="none" w:sz="0" w:space="0" w:color="auto"/>
              </w:divBdr>
              <w:divsChild>
                <w:div w:id="2140371848">
                  <w:marLeft w:val="0"/>
                  <w:marRight w:val="0"/>
                  <w:marTop w:val="0"/>
                  <w:marBottom w:val="0"/>
                  <w:divBdr>
                    <w:top w:val="none" w:sz="0" w:space="0" w:color="auto"/>
                    <w:left w:val="none" w:sz="0" w:space="0" w:color="auto"/>
                    <w:bottom w:val="none" w:sz="0" w:space="0" w:color="auto"/>
                    <w:right w:val="none" w:sz="0" w:space="0" w:color="auto"/>
                  </w:divBdr>
                </w:div>
              </w:divsChild>
            </w:div>
            <w:div w:id="829323846">
              <w:marLeft w:val="0"/>
              <w:marRight w:val="0"/>
              <w:marTop w:val="0"/>
              <w:marBottom w:val="0"/>
              <w:divBdr>
                <w:top w:val="none" w:sz="0" w:space="0" w:color="auto"/>
                <w:left w:val="none" w:sz="0" w:space="0" w:color="auto"/>
                <w:bottom w:val="none" w:sz="0" w:space="0" w:color="auto"/>
                <w:right w:val="none" w:sz="0" w:space="0" w:color="auto"/>
              </w:divBdr>
            </w:div>
          </w:divsChild>
        </w:div>
        <w:div w:id="60031814">
          <w:marLeft w:val="0"/>
          <w:marRight w:val="0"/>
          <w:marTop w:val="0"/>
          <w:marBottom w:val="0"/>
          <w:divBdr>
            <w:top w:val="none" w:sz="0" w:space="0" w:color="auto"/>
            <w:left w:val="none" w:sz="0" w:space="0" w:color="auto"/>
            <w:bottom w:val="none" w:sz="0" w:space="0" w:color="auto"/>
            <w:right w:val="none" w:sz="0" w:space="0" w:color="auto"/>
          </w:divBdr>
          <w:divsChild>
            <w:div w:id="998658953">
              <w:marLeft w:val="0"/>
              <w:marRight w:val="0"/>
              <w:marTop w:val="0"/>
              <w:marBottom w:val="0"/>
              <w:divBdr>
                <w:top w:val="none" w:sz="0" w:space="0" w:color="auto"/>
                <w:left w:val="none" w:sz="0" w:space="0" w:color="auto"/>
                <w:bottom w:val="none" w:sz="0" w:space="0" w:color="auto"/>
                <w:right w:val="none" w:sz="0" w:space="0" w:color="auto"/>
              </w:divBdr>
              <w:divsChild>
                <w:div w:id="792989932">
                  <w:marLeft w:val="0"/>
                  <w:marRight w:val="0"/>
                  <w:marTop w:val="0"/>
                  <w:marBottom w:val="0"/>
                  <w:divBdr>
                    <w:top w:val="none" w:sz="0" w:space="0" w:color="auto"/>
                    <w:left w:val="none" w:sz="0" w:space="0" w:color="auto"/>
                    <w:bottom w:val="none" w:sz="0" w:space="0" w:color="auto"/>
                    <w:right w:val="none" w:sz="0" w:space="0" w:color="auto"/>
                  </w:divBdr>
                </w:div>
              </w:divsChild>
            </w:div>
            <w:div w:id="1393696133">
              <w:marLeft w:val="0"/>
              <w:marRight w:val="0"/>
              <w:marTop w:val="0"/>
              <w:marBottom w:val="0"/>
              <w:divBdr>
                <w:top w:val="none" w:sz="0" w:space="0" w:color="auto"/>
                <w:left w:val="none" w:sz="0" w:space="0" w:color="auto"/>
                <w:bottom w:val="none" w:sz="0" w:space="0" w:color="auto"/>
                <w:right w:val="none" w:sz="0" w:space="0" w:color="auto"/>
              </w:divBdr>
            </w:div>
          </w:divsChild>
        </w:div>
        <w:div w:id="1075008558">
          <w:marLeft w:val="0"/>
          <w:marRight w:val="0"/>
          <w:marTop w:val="0"/>
          <w:marBottom w:val="0"/>
          <w:divBdr>
            <w:top w:val="none" w:sz="0" w:space="0" w:color="auto"/>
            <w:left w:val="none" w:sz="0" w:space="0" w:color="auto"/>
            <w:bottom w:val="none" w:sz="0" w:space="0" w:color="auto"/>
            <w:right w:val="none" w:sz="0" w:space="0" w:color="auto"/>
          </w:divBdr>
          <w:divsChild>
            <w:div w:id="2089568154">
              <w:marLeft w:val="0"/>
              <w:marRight w:val="0"/>
              <w:marTop w:val="0"/>
              <w:marBottom w:val="0"/>
              <w:divBdr>
                <w:top w:val="none" w:sz="0" w:space="0" w:color="auto"/>
                <w:left w:val="none" w:sz="0" w:space="0" w:color="auto"/>
                <w:bottom w:val="none" w:sz="0" w:space="0" w:color="auto"/>
                <w:right w:val="none" w:sz="0" w:space="0" w:color="auto"/>
              </w:divBdr>
              <w:divsChild>
                <w:div w:id="401408350">
                  <w:marLeft w:val="0"/>
                  <w:marRight w:val="0"/>
                  <w:marTop w:val="0"/>
                  <w:marBottom w:val="0"/>
                  <w:divBdr>
                    <w:top w:val="none" w:sz="0" w:space="0" w:color="auto"/>
                    <w:left w:val="none" w:sz="0" w:space="0" w:color="auto"/>
                    <w:bottom w:val="none" w:sz="0" w:space="0" w:color="auto"/>
                    <w:right w:val="none" w:sz="0" w:space="0" w:color="auto"/>
                  </w:divBdr>
                </w:div>
              </w:divsChild>
            </w:div>
            <w:div w:id="1766728064">
              <w:marLeft w:val="0"/>
              <w:marRight w:val="0"/>
              <w:marTop w:val="0"/>
              <w:marBottom w:val="0"/>
              <w:divBdr>
                <w:top w:val="none" w:sz="0" w:space="0" w:color="auto"/>
                <w:left w:val="none" w:sz="0" w:space="0" w:color="auto"/>
                <w:bottom w:val="none" w:sz="0" w:space="0" w:color="auto"/>
                <w:right w:val="none" w:sz="0" w:space="0" w:color="auto"/>
              </w:divBdr>
            </w:div>
          </w:divsChild>
        </w:div>
        <w:div w:id="1820729393">
          <w:marLeft w:val="0"/>
          <w:marRight w:val="0"/>
          <w:marTop w:val="0"/>
          <w:marBottom w:val="0"/>
          <w:divBdr>
            <w:top w:val="none" w:sz="0" w:space="0" w:color="auto"/>
            <w:left w:val="none" w:sz="0" w:space="0" w:color="auto"/>
            <w:bottom w:val="none" w:sz="0" w:space="0" w:color="auto"/>
            <w:right w:val="none" w:sz="0" w:space="0" w:color="auto"/>
          </w:divBdr>
          <w:divsChild>
            <w:div w:id="581068130">
              <w:marLeft w:val="0"/>
              <w:marRight w:val="0"/>
              <w:marTop w:val="0"/>
              <w:marBottom w:val="0"/>
              <w:divBdr>
                <w:top w:val="none" w:sz="0" w:space="0" w:color="auto"/>
                <w:left w:val="none" w:sz="0" w:space="0" w:color="auto"/>
                <w:bottom w:val="none" w:sz="0" w:space="0" w:color="auto"/>
                <w:right w:val="none" w:sz="0" w:space="0" w:color="auto"/>
              </w:divBdr>
              <w:divsChild>
                <w:div w:id="2122525053">
                  <w:marLeft w:val="0"/>
                  <w:marRight w:val="0"/>
                  <w:marTop w:val="0"/>
                  <w:marBottom w:val="0"/>
                  <w:divBdr>
                    <w:top w:val="none" w:sz="0" w:space="0" w:color="auto"/>
                    <w:left w:val="none" w:sz="0" w:space="0" w:color="auto"/>
                    <w:bottom w:val="none" w:sz="0" w:space="0" w:color="auto"/>
                    <w:right w:val="none" w:sz="0" w:space="0" w:color="auto"/>
                  </w:divBdr>
                </w:div>
              </w:divsChild>
            </w:div>
            <w:div w:id="360084437">
              <w:marLeft w:val="0"/>
              <w:marRight w:val="0"/>
              <w:marTop w:val="0"/>
              <w:marBottom w:val="0"/>
              <w:divBdr>
                <w:top w:val="none" w:sz="0" w:space="0" w:color="auto"/>
                <w:left w:val="none" w:sz="0" w:space="0" w:color="auto"/>
                <w:bottom w:val="none" w:sz="0" w:space="0" w:color="auto"/>
                <w:right w:val="none" w:sz="0" w:space="0" w:color="auto"/>
              </w:divBdr>
            </w:div>
          </w:divsChild>
        </w:div>
        <w:div w:id="774323054">
          <w:marLeft w:val="0"/>
          <w:marRight w:val="0"/>
          <w:marTop w:val="0"/>
          <w:marBottom w:val="0"/>
          <w:divBdr>
            <w:top w:val="none" w:sz="0" w:space="0" w:color="auto"/>
            <w:left w:val="none" w:sz="0" w:space="0" w:color="auto"/>
            <w:bottom w:val="none" w:sz="0" w:space="0" w:color="auto"/>
            <w:right w:val="none" w:sz="0" w:space="0" w:color="auto"/>
          </w:divBdr>
          <w:divsChild>
            <w:div w:id="1635527984">
              <w:marLeft w:val="0"/>
              <w:marRight w:val="0"/>
              <w:marTop w:val="0"/>
              <w:marBottom w:val="0"/>
              <w:divBdr>
                <w:top w:val="none" w:sz="0" w:space="0" w:color="auto"/>
                <w:left w:val="none" w:sz="0" w:space="0" w:color="auto"/>
                <w:bottom w:val="none" w:sz="0" w:space="0" w:color="auto"/>
                <w:right w:val="none" w:sz="0" w:space="0" w:color="auto"/>
              </w:divBdr>
              <w:divsChild>
                <w:div w:id="2032679622">
                  <w:marLeft w:val="0"/>
                  <w:marRight w:val="0"/>
                  <w:marTop w:val="0"/>
                  <w:marBottom w:val="0"/>
                  <w:divBdr>
                    <w:top w:val="none" w:sz="0" w:space="0" w:color="auto"/>
                    <w:left w:val="none" w:sz="0" w:space="0" w:color="auto"/>
                    <w:bottom w:val="none" w:sz="0" w:space="0" w:color="auto"/>
                    <w:right w:val="none" w:sz="0" w:space="0" w:color="auto"/>
                  </w:divBdr>
                </w:div>
              </w:divsChild>
            </w:div>
            <w:div w:id="460076907">
              <w:marLeft w:val="0"/>
              <w:marRight w:val="0"/>
              <w:marTop w:val="0"/>
              <w:marBottom w:val="0"/>
              <w:divBdr>
                <w:top w:val="none" w:sz="0" w:space="0" w:color="auto"/>
                <w:left w:val="none" w:sz="0" w:space="0" w:color="auto"/>
                <w:bottom w:val="none" w:sz="0" w:space="0" w:color="auto"/>
                <w:right w:val="none" w:sz="0" w:space="0" w:color="auto"/>
              </w:divBdr>
            </w:div>
          </w:divsChild>
        </w:div>
        <w:div w:id="935671596">
          <w:marLeft w:val="0"/>
          <w:marRight w:val="0"/>
          <w:marTop w:val="0"/>
          <w:marBottom w:val="0"/>
          <w:divBdr>
            <w:top w:val="none" w:sz="0" w:space="0" w:color="auto"/>
            <w:left w:val="none" w:sz="0" w:space="0" w:color="auto"/>
            <w:bottom w:val="none" w:sz="0" w:space="0" w:color="auto"/>
            <w:right w:val="none" w:sz="0" w:space="0" w:color="auto"/>
          </w:divBdr>
          <w:divsChild>
            <w:div w:id="308285282">
              <w:marLeft w:val="0"/>
              <w:marRight w:val="0"/>
              <w:marTop w:val="0"/>
              <w:marBottom w:val="0"/>
              <w:divBdr>
                <w:top w:val="none" w:sz="0" w:space="0" w:color="auto"/>
                <w:left w:val="none" w:sz="0" w:space="0" w:color="auto"/>
                <w:bottom w:val="none" w:sz="0" w:space="0" w:color="auto"/>
                <w:right w:val="none" w:sz="0" w:space="0" w:color="auto"/>
              </w:divBdr>
              <w:divsChild>
                <w:div w:id="189533539">
                  <w:marLeft w:val="0"/>
                  <w:marRight w:val="0"/>
                  <w:marTop w:val="0"/>
                  <w:marBottom w:val="0"/>
                  <w:divBdr>
                    <w:top w:val="none" w:sz="0" w:space="0" w:color="auto"/>
                    <w:left w:val="none" w:sz="0" w:space="0" w:color="auto"/>
                    <w:bottom w:val="none" w:sz="0" w:space="0" w:color="auto"/>
                    <w:right w:val="none" w:sz="0" w:space="0" w:color="auto"/>
                  </w:divBdr>
                </w:div>
              </w:divsChild>
            </w:div>
            <w:div w:id="713234558">
              <w:marLeft w:val="0"/>
              <w:marRight w:val="0"/>
              <w:marTop w:val="0"/>
              <w:marBottom w:val="0"/>
              <w:divBdr>
                <w:top w:val="none" w:sz="0" w:space="0" w:color="auto"/>
                <w:left w:val="none" w:sz="0" w:space="0" w:color="auto"/>
                <w:bottom w:val="none" w:sz="0" w:space="0" w:color="auto"/>
                <w:right w:val="none" w:sz="0" w:space="0" w:color="auto"/>
              </w:divBdr>
            </w:div>
          </w:divsChild>
        </w:div>
        <w:div w:id="1869758489">
          <w:marLeft w:val="0"/>
          <w:marRight w:val="0"/>
          <w:marTop w:val="0"/>
          <w:marBottom w:val="0"/>
          <w:divBdr>
            <w:top w:val="none" w:sz="0" w:space="0" w:color="auto"/>
            <w:left w:val="none" w:sz="0" w:space="0" w:color="auto"/>
            <w:bottom w:val="none" w:sz="0" w:space="0" w:color="auto"/>
            <w:right w:val="none" w:sz="0" w:space="0" w:color="auto"/>
          </w:divBdr>
          <w:divsChild>
            <w:div w:id="1158307550">
              <w:marLeft w:val="0"/>
              <w:marRight w:val="0"/>
              <w:marTop w:val="0"/>
              <w:marBottom w:val="0"/>
              <w:divBdr>
                <w:top w:val="none" w:sz="0" w:space="0" w:color="auto"/>
                <w:left w:val="none" w:sz="0" w:space="0" w:color="auto"/>
                <w:bottom w:val="none" w:sz="0" w:space="0" w:color="auto"/>
                <w:right w:val="none" w:sz="0" w:space="0" w:color="auto"/>
              </w:divBdr>
              <w:divsChild>
                <w:div w:id="754713942">
                  <w:marLeft w:val="0"/>
                  <w:marRight w:val="0"/>
                  <w:marTop w:val="0"/>
                  <w:marBottom w:val="0"/>
                  <w:divBdr>
                    <w:top w:val="none" w:sz="0" w:space="0" w:color="auto"/>
                    <w:left w:val="none" w:sz="0" w:space="0" w:color="auto"/>
                    <w:bottom w:val="none" w:sz="0" w:space="0" w:color="auto"/>
                    <w:right w:val="none" w:sz="0" w:space="0" w:color="auto"/>
                  </w:divBdr>
                </w:div>
              </w:divsChild>
            </w:div>
            <w:div w:id="448091668">
              <w:marLeft w:val="0"/>
              <w:marRight w:val="0"/>
              <w:marTop w:val="0"/>
              <w:marBottom w:val="0"/>
              <w:divBdr>
                <w:top w:val="none" w:sz="0" w:space="0" w:color="auto"/>
                <w:left w:val="none" w:sz="0" w:space="0" w:color="auto"/>
                <w:bottom w:val="none" w:sz="0" w:space="0" w:color="auto"/>
                <w:right w:val="none" w:sz="0" w:space="0" w:color="auto"/>
              </w:divBdr>
            </w:div>
          </w:divsChild>
        </w:div>
        <w:div w:id="2134133578">
          <w:marLeft w:val="0"/>
          <w:marRight w:val="0"/>
          <w:marTop w:val="0"/>
          <w:marBottom w:val="0"/>
          <w:divBdr>
            <w:top w:val="none" w:sz="0" w:space="0" w:color="auto"/>
            <w:left w:val="none" w:sz="0" w:space="0" w:color="auto"/>
            <w:bottom w:val="none" w:sz="0" w:space="0" w:color="auto"/>
            <w:right w:val="none" w:sz="0" w:space="0" w:color="auto"/>
          </w:divBdr>
          <w:divsChild>
            <w:div w:id="1653440138">
              <w:marLeft w:val="0"/>
              <w:marRight w:val="0"/>
              <w:marTop w:val="0"/>
              <w:marBottom w:val="0"/>
              <w:divBdr>
                <w:top w:val="none" w:sz="0" w:space="0" w:color="auto"/>
                <w:left w:val="none" w:sz="0" w:space="0" w:color="auto"/>
                <w:bottom w:val="none" w:sz="0" w:space="0" w:color="auto"/>
                <w:right w:val="none" w:sz="0" w:space="0" w:color="auto"/>
              </w:divBdr>
              <w:divsChild>
                <w:div w:id="610015793">
                  <w:marLeft w:val="0"/>
                  <w:marRight w:val="0"/>
                  <w:marTop w:val="0"/>
                  <w:marBottom w:val="0"/>
                  <w:divBdr>
                    <w:top w:val="none" w:sz="0" w:space="0" w:color="auto"/>
                    <w:left w:val="none" w:sz="0" w:space="0" w:color="auto"/>
                    <w:bottom w:val="none" w:sz="0" w:space="0" w:color="auto"/>
                    <w:right w:val="none" w:sz="0" w:space="0" w:color="auto"/>
                  </w:divBdr>
                </w:div>
              </w:divsChild>
            </w:div>
            <w:div w:id="681052257">
              <w:marLeft w:val="0"/>
              <w:marRight w:val="0"/>
              <w:marTop w:val="0"/>
              <w:marBottom w:val="0"/>
              <w:divBdr>
                <w:top w:val="none" w:sz="0" w:space="0" w:color="auto"/>
                <w:left w:val="none" w:sz="0" w:space="0" w:color="auto"/>
                <w:bottom w:val="none" w:sz="0" w:space="0" w:color="auto"/>
                <w:right w:val="none" w:sz="0" w:space="0" w:color="auto"/>
              </w:divBdr>
            </w:div>
          </w:divsChild>
        </w:div>
        <w:div w:id="397362437">
          <w:marLeft w:val="0"/>
          <w:marRight w:val="0"/>
          <w:marTop w:val="0"/>
          <w:marBottom w:val="0"/>
          <w:divBdr>
            <w:top w:val="none" w:sz="0" w:space="0" w:color="auto"/>
            <w:left w:val="none" w:sz="0" w:space="0" w:color="auto"/>
            <w:bottom w:val="none" w:sz="0" w:space="0" w:color="auto"/>
            <w:right w:val="none" w:sz="0" w:space="0" w:color="auto"/>
          </w:divBdr>
          <w:divsChild>
            <w:div w:id="1979912775">
              <w:marLeft w:val="0"/>
              <w:marRight w:val="0"/>
              <w:marTop w:val="0"/>
              <w:marBottom w:val="0"/>
              <w:divBdr>
                <w:top w:val="none" w:sz="0" w:space="0" w:color="auto"/>
                <w:left w:val="none" w:sz="0" w:space="0" w:color="auto"/>
                <w:bottom w:val="none" w:sz="0" w:space="0" w:color="auto"/>
                <w:right w:val="none" w:sz="0" w:space="0" w:color="auto"/>
              </w:divBdr>
              <w:divsChild>
                <w:div w:id="1789854043">
                  <w:marLeft w:val="0"/>
                  <w:marRight w:val="0"/>
                  <w:marTop w:val="0"/>
                  <w:marBottom w:val="0"/>
                  <w:divBdr>
                    <w:top w:val="none" w:sz="0" w:space="0" w:color="auto"/>
                    <w:left w:val="none" w:sz="0" w:space="0" w:color="auto"/>
                    <w:bottom w:val="none" w:sz="0" w:space="0" w:color="auto"/>
                    <w:right w:val="none" w:sz="0" w:space="0" w:color="auto"/>
                  </w:divBdr>
                </w:div>
              </w:divsChild>
            </w:div>
            <w:div w:id="690886455">
              <w:marLeft w:val="0"/>
              <w:marRight w:val="0"/>
              <w:marTop w:val="0"/>
              <w:marBottom w:val="0"/>
              <w:divBdr>
                <w:top w:val="none" w:sz="0" w:space="0" w:color="auto"/>
                <w:left w:val="none" w:sz="0" w:space="0" w:color="auto"/>
                <w:bottom w:val="none" w:sz="0" w:space="0" w:color="auto"/>
                <w:right w:val="none" w:sz="0" w:space="0" w:color="auto"/>
              </w:divBdr>
            </w:div>
          </w:divsChild>
        </w:div>
        <w:div w:id="602806702">
          <w:marLeft w:val="0"/>
          <w:marRight w:val="0"/>
          <w:marTop w:val="0"/>
          <w:marBottom w:val="0"/>
          <w:divBdr>
            <w:top w:val="none" w:sz="0" w:space="0" w:color="auto"/>
            <w:left w:val="none" w:sz="0" w:space="0" w:color="auto"/>
            <w:bottom w:val="none" w:sz="0" w:space="0" w:color="auto"/>
            <w:right w:val="none" w:sz="0" w:space="0" w:color="auto"/>
          </w:divBdr>
          <w:divsChild>
            <w:div w:id="1078407456">
              <w:marLeft w:val="0"/>
              <w:marRight w:val="0"/>
              <w:marTop w:val="0"/>
              <w:marBottom w:val="0"/>
              <w:divBdr>
                <w:top w:val="none" w:sz="0" w:space="0" w:color="auto"/>
                <w:left w:val="none" w:sz="0" w:space="0" w:color="auto"/>
                <w:bottom w:val="none" w:sz="0" w:space="0" w:color="auto"/>
                <w:right w:val="none" w:sz="0" w:space="0" w:color="auto"/>
              </w:divBdr>
              <w:divsChild>
                <w:div w:id="1776368863">
                  <w:marLeft w:val="0"/>
                  <w:marRight w:val="0"/>
                  <w:marTop w:val="0"/>
                  <w:marBottom w:val="0"/>
                  <w:divBdr>
                    <w:top w:val="none" w:sz="0" w:space="0" w:color="auto"/>
                    <w:left w:val="none" w:sz="0" w:space="0" w:color="auto"/>
                    <w:bottom w:val="none" w:sz="0" w:space="0" w:color="auto"/>
                    <w:right w:val="none" w:sz="0" w:space="0" w:color="auto"/>
                  </w:divBdr>
                </w:div>
              </w:divsChild>
            </w:div>
            <w:div w:id="903838693">
              <w:marLeft w:val="0"/>
              <w:marRight w:val="0"/>
              <w:marTop w:val="0"/>
              <w:marBottom w:val="0"/>
              <w:divBdr>
                <w:top w:val="none" w:sz="0" w:space="0" w:color="auto"/>
                <w:left w:val="none" w:sz="0" w:space="0" w:color="auto"/>
                <w:bottom w:val="none" w:sz="0" w:space="0" w:color="auto"/>
                <w:right w:val="none" w:sz="0" w:space="0" w:color="auto"/>
              </w:divBdr>
            </w:div>
          </w:divsChild>
        </w:div>
        <w:div w:id="1562866666">
          <w:marLeft w:val="0"/>
          <w:marRight w:val="0"/>
          <w:marTop w:val="0"/>
          <w:marBottom w:val="0"/>
          <w:divBdr>
            <w:top w:val="none" w:sz="0" w:space="0" w:color="auto"/>
            <w:left w:val="none" w:sz="0" w:space="0" w:color="auto"/>
            <w:bottom w:val="none" w:sz="0" w:space="0" w:color="auto"/>
            <w:right w:val="none" w:sz="0" w:space="0" w:color="auto"/>
          </w:divBdr>
          <w:divsChild>
            <w:div w:id="1801680077">
              <w:marLeft w:val="0"/>
              <w:marRight w:val="0"/>
              <w:marTop w:val="0"/>
              <w:marBottom w:val="0"/>
              <w:divBdr>
                <w:top w:val="none" w:sz="0" w:space="0" w:color="auto"/>
                <w:left w:val="none" w:sz="0" w:space="0" w:color="auto"/>
                <w:bottom w:val="none" w:sz="0" w:space="0" w:color="auto"/>
                <w:right w:val="none" w:sz="0" w:space="0" w:color="auto"/>
              </w:divBdr>
              <w:divsChild>
                <w:div w:id="766312607">
                  <w:marLeft w:val="0"/>
                  <w:marRight w:val="0"/>
                  <w:marTop w:val="0"/>
                  <w:marBottom w:val="0"/>
                  <w:divBdr>
                    <w:top w:val="none" w:sz="0" w:space="0" w:color="auto"/>
                    <w:left w:val="none" w:sz="0" w:space="0" w:color="auto"/>
                    <w:bottom w:val="none" w:sz="0" w:space="0" w:color="auto"/>
                    <w:right w:val="none" w:sz="0" w:space="0" w:color="auto"/>
                  </w:divBdr>
                </w:div>
              </w:divsChild>
            </w:div>
            <w:div w:id="38476534">
              <w:marLeft w:val="0"/>
              <w:marRight w:val="0"/>
              <w:marTop w:val="0"/>
              <w:marBottom w:val="0"/>
              <w:divBdr>
                <w:top w:val="none" w:sz="0" w:space="0" w:color="auto"/>
                <w:left w:val="none" w:sz="0" w:space="0" w:color="auto"/>
                <w:bottom w:val="none" w:sz="0" w:space="0" w:color="auto"/>
                <w:right w:val="none" w:sz="0" w:space="0" w:color="auto"/>
              </w:divBdr>
            </w:div>
          </w:divsChild>
        </w:div>
        <w:div w:id="2101876086">
          <w:marLeft w:val="0"/>
          <w:marRight w:val="0"/>
          <w:marTop w:val="0"/>
          <w:marBottom w:val="0"/>
          <w:divBdr>
            <w:top w:val="none" w:sz="0" w:space="0" w:color="auto"/>
            <w:left w:val="none" w:sz="0" w:space="0" w:color="auto"/>
            <w:bottom w:val="none" w:sz="0" w:space="0" w:color="auto"/>
            <w:right w:val="none" w:sz="0" w:space="0" w:color="auto"/>
          </w:divBdr>
          <w:divsChild>
            <w:div w:id="1352341893">
              <w:marLeft w:val="0"/>
              <w:marRight w:val="0"/>
              <w:marTop w:val="0"/>
              <w:marBottom w:val="0"/>
              <w:divBdr>
                <w:top w:val="none" w:sz="0" w:space="0" w:color="auto"/>
                <w:left w:val="none" w:sz="0" w:space="0" w:color="auto"/>
                <w:bottom w:val="none" w:sz="0" w:space="0" w:color="auto"/>
                <w:right w:val="none" w:sz="0" w:space="0" w:color="auto"/>
              </w:divBdr>
              <w:divsChild>
                <w:div w:id="299000174">
                  <w:marLeft w:val="0"/>
                  <w:marRight w:val="0"/>
                  <w:marTop w:val="0"/>
                  <w:marBottom w:val="0"/>
                  <w:divBdr>
                    <w:top w:val="none" w:sz="0" w:space="0" w:color="auto"/>
                    <w:left w:val="none" w:sz="0" w:space="0" w:color="auto"/>
                    <w:bottom w:val="none" w:sz="0" w:space="0" w:color="auto"/>
                    <w:right w:val="none" w:sz="0" w:space="0" w:color="auto"/>
                  </w:divBdr>
                </w:div>
              </w:divsChild>
            </w:div>
            <w:div w:id="16135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64605">
      <w:bodyDiv w:val="1"/>
      <w:marLeft w:val="0"/>
      <w:marRight w:val="0"/>
      <w:marTop w:val="0"/>
      <w:marBottom w:val="0"/>
      <w:divBdr>
        <w:top w:val="none" w:sz="0" w:space="0" w:color="auto"/>
        <w:left w:val="none" w:sz="0" w:space="0" w:color="auto"/>
        <w:bottom w:val="none" w:sz="0" w:space="0" w:color="auto"/>
        <w:right w:val="none" w:sz="0" w:space="0" w:color="auto"/>
      </w:divBdr>
    </w:div>
    <w:div w:id="1314675914">
      <w:bodyDiv w:val="1"/>
      <w:marLeft w:val="0"/>
      <w:marRight w:val="0"/>
      <w:marTop w:val="0"/>
      <w:marBottom w:val="0"/>
      <w:divBdr>
        <w:top w:val="none" w:sz="0" w:space="0" w:color="auto"/>
        <w:left w:val="none" w:sz="0" w:space="0" w:color="auto"/>
        <w:bottom w:val="none" w:sz="0" w:space="0" w:color="auto"/>
        <w:right w:val="none" w:sz="0" w:space="0" w:color="auto"/>
      </w:divBdr>
      <w:divsChild>
        <w:div w:id="192693924">
          <w:marLeft w:val="0"/>
          <w:marRight w:val="0"/>
          <w:marTop w:val="0"/>
          <w:marBottom w:val="0"/>
          <w:divBdr>
            <w:top w:val="none" w:sz="0" w:space="0" w:color="auto"/>
            <w:left w:val="none" w:sz="0" w:space="0" w:color="auto"/>
            <w:bottom w:val="none" w:sz="0" w:space="0" w:color="auto"/>
            <w:right w:val="none" w:sz="0" w:space="0" w:color="auto"/>
          </w:divBdr>
          <w:divsChild>
            <w:div w:id="1670790662">
              <w:marLeft w:val="0"/>
              <w:marRight w:val="0"/>
              <w:marTop w:val="0"/>
              <w:marBottom w:val="0"/>
              <w:divBdr>
                <w:top w:val="none" w:sz="0" w:space="0" w:color="auto"/>
                <w:left w:val="none" w:sz="0" w:space="0" w:color="auto"/>
                <w:bottom w:val="none" w:sz="0" w:space="0" w:color="auto"/>
                <w:right w:val="none" w:sz="0" w:space="0" w:color="auto"/>
              </w:divBdr>
              <w:divsChild>
                <w:div w:id="213748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257565">
          <w:marLeft w:val="0"/>
          <w:marRight w:val="0"/>
          <w:marTop w:val="0"/>
          <w:marBottom w:val="0"/>
          <w:divBdr>
            <w:top w:val="none" w:sz="0" w:space="0" w:color="auto"/>
            <w:left w:val="none" w:sz="0" w:space="0" w:color="auto"/>
            <w:bottom w:val="none" w:sz="0" w:space="0" w:color="auto"/>
            <w:right w:val="none" w:sz="0" w:space="0" w:color="auto"/>
          </w:divBdr>
          <w:divsChild>
            <w:div w:id="1402752784">
              <w:marLeft w:val="0"/>
              <w:marRight w:val="0"/>
              <w:marTop w:val="0"/>
              <w:marBottom w:val="0"/>
              <w:divBdr>
                <w:top w:val="none" w:sz="0" w:space="0" w:color="auto"/>
                <w:left w:val="none" w:sz="0" w:space="0" w:color="auto"/>
                <w:bottom w:val="none" w:sz="0" w:space="0" w:color="auto"/>
                <w:right w:val="none" w:sz="0" w:space="0" w:color="auto"/>
              </w:divBdr>
              <w:divsChild>
                <w:div w:id="766534451">
                  <w:marLeft w:val="0"/>
                  <w:marRight w:val="0"/>
                  <w:marTop w:val="0"/>
                  <w:marBottom w:val="0"/>
                  <w:divBdr>
                    <w:top w:val="none" w:sz="0" w:space="0" w:color="auto"/>
                    <w:left w:val="none" w:sz="0" w:space="0" w:color="auto"/>
                    <w:bottom w:val="none" w:sz="0" w:space="0" w:color="auto"/>
                    <w:right w:val="none" w:sz="0" w:space="0" w:color="auto"/>
                  </w:divBdr>
                </w:div>
              </w:divsChild>
            </w:div>
            <w:div w:id="883516136">
              <w:marLeft w:val="0"/>
              <w:marRight w:val="0"/>
              <w:marTop w:val="0"/>
              <w:marBottom w:val="0"/>
              <w:divBdr>
                <w:top w:val="none" w:sz="0" w:space="0" w:color="auto"/>
                <w:left w:val="none" w:sz="0" w:space="0" w:color="auto"/>
                <w:bottom w:val="none" w:sz="0" w:space="0" w:color="auto"/>
                <w:right w:val="none" w:sz="0" w:space="0" w:color="auto"/>
              </w:divBdr>
            </w:div>
          </w:divsChild>
        </w:div>
        <w:div w:id="1922059191">
          <w:marLeft w:val="0"/>
          <w:marRight w:val="0"/>
          <w:marTop w:val="0"/>
          <w:marBottom w:val="0"/>
          <w:divBdr>
            <w:top w:val="none" w:sz="0" w:space="0" w:color="auto"/>
            <w:left w:val="none" w:sz="0" w:space="0" w:color="auto"/>
            <w:bottom w:val="none" w:sz="0" w:space="0" w:color="auto"/>
            <w:right w:val="none" w:sz="0" w:space="0" w:color="auto"/>
          </w:divBdr>
          <w:divsChild>
            <w:div w:id="1675645405">
              <w:marLeft w:val="0"/>
              <w:marRight w:val="0"/>
              <w:marTop w:val="0"/>
              <w:marBottom w:val="0"/>
              <w:divBdr>
                <w:top w:val="none" w:sz="0" w:space="0" w:color="auto"/>
                <w:left w:val="none" w:sz="0" w:space="0" w:color="auto"/>
                <w:bottom w:val="none" w:sz="0" w:space="0" w:color="auto"/>
                <w:right w:val="none" w:sz="0" w:space="0" w:color="auto"/>
              </w:divBdr>
              <w:divsChild>
                <w:div w:id="2044816941">
                  <w:marLeft w:val="0"/>
                  <w:marRight w:val="0"/>
                  <w:marTop w:val="0"/>
                  <w:marBottom w:val="0"/>
                  <w:divBdr>
                    <w:top w:val="none" w:sz="0" w:space="0" w:color="auto"/>
                    <w:left w:val="none" w:sz="0" w:space="0" w:color="auto"/>
                    <w:bottom w:val="none" w:sz="0" w:space="0" w:color="auto"/>
                    <w:right w:val="none" w:sz="0" w:space="0" w:color="auto"/>
                  </w:divBdr>
                </w:div>
              </w:divsChild>
            </w:div>
            <w:div w:id="550771713">
              <w:marLeft w:val="0"/>
              <w:marRight w:val="0"/>
              <w:marTop w:val="0"/>
              <w:marBottom w:val="0"/>
              <w:divBdr>
                <w:top w:val="none" w:sz="0" w:space="0" w:color="auto"/>
                <w:left w:val="none" w:sz="0" w:space="0" w:color="auto"/>
                <w:bottom w:val="none" w:sz="0" w:space="0" w:color="auto"/>
                <w:right w:val="none" w:sz="0" w:space="0" w:color="auto"/>
              </w:divBdr>
            </w:div>
          </w:divsChild>
        </w:div>
        <w:div w:id="2039311266">
          <w:marLeft w:val="0"/>
          <w:marRight w:val="0"/>
          <w:marTop w:val="0"/>
          <w:marBottom w:val="0"/>
          <w:divBdr>
            <w:top w:val="none" w:sz="0" w:space="0" w:color="auto"/>
            <w:left w:val="none" w:sz="0" w:space="0" w:color="auto"/>
            <w:bottom w:val="none" w:sz="0" w:space="0" w:color="auto"/>
            <w:right w:val="none" w:sz="0" w:space="0" w:color="auto"/>
          </w:divBdr>
          <w:divsChild>
            <w:div w:id="627665520">
              <w:marLeft w:val="0"/>
              <w:marRight w:val="0"/>
              <w:marTop w:val="0"/>
              <w:marBottom w:val="0"/>
              <w:divBdr>
                <w:top w:val="none" w:sz="0" w:space="0" w:color="auto"/>
                <w:left w:val="none" w:sz="0" w:space="0" w:color="auto"/>
                <w:bottom w:val="none" w:sz="0" w:space="0" w:color="auto"/>
                <w:right w:val="none" w:sz="0" w:space="0" w:color="auto"/>
              </w:divBdr>
              <w:divsChild>
                <w:div w:id="141539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29791">
          <w:marLeft w:val="0"/>
          <w:marRight w:val="0"/>
          <w:marTop w:val="0"/>
          <w:marBottom w:val="0"/>
          <w:divBdr>
            <w:top w:val="none" w:sz="0" w:space="0" w:color="auto"/>
            <w:left w:val="none" w:sz="0" w:space="0" w:color="auto"/>
            <w:bottom w:val="none" w:sz="0" w:space="0" w:color="auto"/>
            <w:right w:val="none" w:sz="0" w:space="0" w:color="auto"/>
          </w:divBdr>
          <w:divsChild>
            <w:div w:id="178005631">
              <w:marLeft w:val="0"/>
              <w:marRight w:val="0"/>
              <w:marTop w:val="0"/>
              <w:marBottom w:val="0"/>
              <w:divBdr>
                <w:top w:val="none" w:sz="0" w:space="0" w:color="auto"/>
                <w:left w:val="none" w:sz="0" w:space="0" w:color="auto"/>
                <w:bottom w:val="none" w:sz="0" w:space="0" w:color="auto"/>
                <w:right w:val="none" w:sz="0" w:space="0" w:color="auto"/>
              </w:divBdr>
              <w:divsChild>
                <w:div w:id="156437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0123">
          <w:marLeft w:val="0"/>
          <w:marRight w:val="0"/>
          <w:marTop w:val="0"/>
          <w:marBottom w:val="0"/>
          <w:divBdr>
            <w:top w:val="none" w:sz="0" w:space="0" w:color="auto"/>
            <w:left w:val="none" w:sz="0" w:space="0" w:color="auto"/>
            <w:bottom w:val="none" w:sz="0" w:space="0" w:color="auto"/>
            <w:right w:val="none" w:sz="0" w:space="0" w:color="auto"/>
          </w:divBdr>
          <w:divsChild>
            <w:div w:id="199441504">
              <w:marLeft w:val="0"/>
              <w:marRight w:val="0"/>
              <w:marTop w:val="0"/>
              <w:marBottom w:val="0"/>
              <w:divBdr>
                <w:top w:val="none" w:sz="0" w:space="0" w:color="auto"/>
                <w:left w:val="none" w:sz="0" w:space="0" w:color="auto"/>
                <w:bottom w:val="none" w:sz="0" w:space="0" w:color="auto"/>
                <w:right w:val="none" w:sz="0" w:space="0" w:color="auto"/>
              </w:divBdr>
              <w:divsChild>
                <w:div w:id="143959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250699">
          <w:marLeft w:val="0"/>
          <w:marRight w:val="0"/>
          <w:marTop w:val="0"/>
          <w:marBottom w:val="0"/>
          <w:divBdr>
            <w:top w:val="none" w:sz="0" w:space="0" w:color="auto"/>
            <w:left w:val="none" w:sz="0" w:space="0" w:color="auto"/>
            <w:bottom w:val="none" w:sz="0" w:space="0" w:color="auto"/>
            <w:right w:val="none" w:sz="0" w:space="0" w:color="auto"/>
          </w:divBdr>
          <w:divsChild>
            <w:div w:id="590503627">
              <w:marLeft w:val="0"/>
              <w:marRight w:val="0"/>
              <w:marTop w:val="0"/>
              <w:marBottom w:val="0"/>
              <w:divBdr>
                <w:top w:val="none" w:sz="0" w:space="0" w:color="auto"/>
                <w:left w:val="none" w:sz="0" w:space="0" w:color="auto"/>
                <w:bottom w:val="none" w:sz="0" w:space="0" w:color="auto"/>
                <w:right w:val="none" w:sz="0" w:space="0" w:color="auto"/>
              </w:divBdr>
              <w:divsChild>
                <w:div w:id="134729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22800">
          <w:marLeft w:val="0"/>
          <w:marRight w:val="0"/>
          <w:marTop w:val="0"/>
          <w:marBottom w:val="0"/>
          <w:divBdr>
            <w:top w:val="none" w:sz="0" w:space="0" w:color="auto"/>
            <w:left w:val="none" w:sz="0" w:space="0" w:color="auto"/>
            <w:bottom w:val="none" w:sz="0" w:space="0" w:color="auto"/>
            <w:right w:val="none" w:sz="0" w:space="0" w:color="auto"/>
          </w:divBdr>
          <w:divsChild>
            <w:div w:id="1322275262">
              <w:marLeft w:val="0"/>
              <w:marRight w:val="0"/>
              <w:marTop w:val="0"/>
              <w:marBottom w:val="0"/>
              <w:divBdr>
                <w:top w:val="none" w:sz="0" w:space="0" w:color="auto"/>
                <w:left w:val="none" w:sz="0" w:space="0" w:color="auto"/>
                <w:bottom w:val="none" w:sz="0" w:space="0" w:color="auto"/>
                <w:right w:val="none" w:sz="0" w:space="0" w:color="auto"/>
              </w:divBdr>
              <w:divsChild>
                <w:div w:id="42915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63362">
          <w:marLeft w:val="0"/>
          <w:marRight w:val="0"/>
          <w:marTop w:val="0"/>
          <w:marBottom w:val="0"/>
          <w:divBdr>
            <w:top w:val="none" w:sz="0" w:space="0" w:color="auto"/>
            <w:left w:val="none" w:sz="0" w:space="0" w:color="auto"/>
            <w:bottom w:val="none" w:sz="0" w:space="0" w:color="auto"/>
            <w:right w:val="none" w:sz="0" w:space="0" w:color="auto"/>
          </w:divBdr>
          <w:divsChild>
            <w:div w:id="439765385">
              <w:marLeft w:val="0"/>
              <w:marRight w:val="0"/>
              <w:marTop w:val="0"/>
              <w:marBottom w:val="0"/>
              <w:divBdr>
                <w:top w:val="none" w:sz="0" w:space="0" w:color="auto"/>
                <w:left w:val="none" w:sz="0" w:space="0" w:color="auto"/>
                <w:bottom w:val="none" w:sz="0" w:space="0" w:color="auto"/>
                <w:right w:val="none" w:sz="0" w:space="0" w:color="auto"/>
              </w:divBdr>
              <w:divsChild>
                <w:div w:id="1660114080">
                  <w:marLeft w:val="0"/>
                  <w:marRight w:val="0"/>
                  <w:marTop w:val="0"/>
                  <w:marBottom w:val="0"/>
                  <w:divBdr>
                    <w:top w:val="none" w:sz="0" w:space="0" w:color="auto"/>
                    <w:left w:val="none" w:sz="0" w:space="0" w:color="auto"/>
                    <w:bottom w:val="none" w:sz="0" w:space="0" w:color="auto"/>
                    <w:right w:val="none" w:sz="0" w:space="0" w:color="auto"/>
                  </w:divBdr>
                </w:div>
              </w:divsChild>
            </w:div>
            <w:div w:id="1031883645">
              <w:marLeft w:val="0"/>
              <w:marRight w:val="0"/>
              <w:marTop w:val="0"/>
              <w:marBottom w:val="0"/>
              <w:divBdr>
                <w:top w:val="none" w:sz="0" w:space="0" w:color="auto"/>
                <w:left w:val="none" w:sz="0" w:space="0" w:color="auto"/>
                <w:bottom w:val="none" w:sz="0" w:space="0" w:color="auto"/>
                <w:right w:val="none" w:sz="0" w:space="0" w:color="auto"/>
              </w:divBdr>
            </w:div>
          </w:divsChild>
        </w:div>
        <w:div w:id="2105493921">
          <w:marLeft w:val="0"/>
          <w:marRight w:val="0"/>
          <w:marTop w:val="0"/>
          <w:marBottom w:val="0"/>
          <w:divBdr>
            <w:top w:val="none" w:sz="0" w:space="0" w:color="auto"/>
            <w:left w:val="none" w:sz="0" w:space="0" w:color="auto"/>
            <w:bottom w:val="none" w:sz="0" w:space="0" w:color="auto"/>
            <w:right w:val="none" w:sz="0" w:space="0" w:color="auto"/>
          </w:divBdr>
          <w:divsChild>
            <w:div w:id="1756437738">
              <w:marLeft w:val="0"/>
              <w:marRight w:val="0"/>
              <w:marTop w:val="0"/>
              <w:marBottom w:val="0"/>
              <w:divBdr>
                <w:top w:val="none" w:sz="0" w:space="0" w:color="auto"/>
                <w:left w:val="none" w:sz="0" w:space="0" w:color="auto"/>
                <w:bottom w:val="none" w:sz="0" w:space="0" w:color="auto"/>
                <w:right w:val="none" w:sz="0" w:space="0" w:color="auto"/>
              </w:divBdr>
              <w:divsChild>
                <w:div w:id="1263496269">
                  <w:marLeft w:val="0"/>
                  <w:marRight w:val="0"/>
                  <w:marTop w:val="0"/>
                  <w:marBottom w:val="0"/>
                  <w:divBdr>
                    <w:top w:val="none" w:sz="0" w:space="0" w:color="auto"/>
                    <w:left w:val="none" w:sz="0" w:space="0" w:color="auto"/>
                    <w:bottom w:val="none" w:sz="0" w:space="0" w:color="auto"/>
                    <w:right w:val="none" w:sz="0" w:space="0" w:color="auto"/>
                  </w:divBdr>
                </w:div>
              </w:divsChild>
            </w:div>
            <w:div w:id="1583182259">
              <w:marLeft w:val="0"/>
              <w:marRight w:val="0"/>
              <w:marTop w:val="0"/>
              <w:marBottom w:val="0"/>
              <w:divBdr>
                <w:top w:val="none" w:sz="0" w:space="0" w:color="auto"/>
                <w:left w:val="none" w:sz="0" w:space="0" w:color="auto"/>
                <w:bottom w:val="none" w:sz="0" w:space="0" w:color="auto"/>
                <w:right w:val="none" w:sz="0" w:space="0" w:color="auto"/>
              </w:divBdr>
            </w:div>
          </w:divsChild>
        </w:div>
        <w:div w:id="13459722">
          <w:marLeft w:val="0"/>
          <w:marRight w:val="0"/>
          <w:marTop w:val="0"/>
          <w:marBottom w:val="0"/>
          <w:divBdr>
            <w:top w:val="none" w:sz="0" w:space="0" w:color="auto"/>
            <w:left w:val="none" w:sz="0" w:space="0" w:color="auto"/>
            <w:bottom w:val="none" w:sz="0" w:space="0" w:color="auto"/>
            <w:right w:val="none" w:sz="0" w:space="0" w:color="auto"/>
          </w:divBdr>
          <w:divsChild>
            <w:div w:id="69889871">
              <w:marLeft w:val="0"/>
              <w:marRight w:val="0"/>
              <w:marTop w:val="0"/>
              <w:marBottom w:val="0"/>
              <w:divBdr>
                <w:top w:val="none" w:sz="0" w:space="0" w:color="auto"/>
                <w:left w:val="none" w:sz="0" w:space="0" w:color="auto"/>
                <w:bottom w:val="none" w:sz="0" w:space="0" w:color="auto"/>
                <w:right w:val="none" w:sz="0" w:space="0" w:color="auto"/>
              </w:divBdr>
              <w:divsChild>
                <w:div w:id="1296714724">
                  <w:marLeft w:val="0"/>
                  <w:marRight w:val="0"/>
                  <w:marTop w:val="0"/>
                  <w:marBottom w:val="0"/>
                  <w:divBdr>
                    <w:top w:val="none" w:sz="0" w:space="0" w:color="auto"/>
                    <w:left w:val="none" w:sz="0" w:space="0" w:color="auto"/>
                    <w:bottom w:val="none" w:sz="0" w:space="0" w:color="auto"/>
                    <w:right w:val="none" w:sz="0" w:space="0" w:color="auto"/>
                  </w:divBdr>
                </w:div>
              </w:divsChild>
            </w:div>
            <w:div w:id="1652249022">
              <w:marLeft w:val="0"/>
              <w:marRight w:val="0"/>
              <w:marTop w:val="0"/>
              <w:marBottom w:val="0"/>
              <w:divBdr>
                <w:top w:val="none" w:sz="0" w:space="0" w:color="auto"/>
                <w:left w:val="none" w:sz="0" w:space="0" w:color="auto"/>
                <w:bottom w:val="none" w:sz="0" w:space="0" w:color="auto"/>
                <w:right w:val="none" w:sz="0" w:space="0" w:color="auto"/>
              </w:divBdr>
            </w:div>
          </w:divsChild>
        </w:div>
        <w:div w:id="2068217369">
          <w:marLeft w:val="0"/>
          <w:marRight w:val="0"/>
          <w:marTop w:val="0"/>
          <w:marBottom w:val="0"/>
          <w:divBdr>
            <w:top w:val="none" w:sz="0" w:space="0" w:color="auto"/>
            <w:left w:val="none" w:sz="0" w:space="0" w:color="auto"/>
            <w:bottom w:val="none" w:sz="0" w:space="0" w:color="auto"/>
            <w:right w:val="none" w:sz="0" w:space="0" w:color="auto"/>
          </w:divBdr>
          <w:divsChild>
            <w:div w:id="1854027777">
              <w:marLeft w:val="0"/>
              <w:marRight w:val="0"/>
              <w:marTop w:val="0"/>
              <w:marBottom w:val="0"/>
              <w:divBdr>
                <w:top w:val="none" w:sz="0" w:space="0" w:color="auto"/>
                <w:left w:val="none" w:sz="0" w:space="0" w:color="auto"/>
                <w:bottom w:val="none" w:sz="0" w:space="0" w:color="auto"/>
                <w:right w:val="none" w:sz="0" w:space="0" w:color="auto"/>
              </w:divBdr>
              <w:divsChild>
                <w:div w:id="1438522286">
                  <w:marLeft w:val="0"/>
                  <w:marRight w:val="0"/>
                  <w:marTop w:val="0"/>
                  <w:marBottom w:val="0"/>
                  <w:divBdr>
                    <w:top w:val="none" w:sz="0" w:space="0" w:color="auto"/>
                    <w:left w:val="none" w:sz="0" w:space="0" w:color="auto"/>
                    <w:bottom w:val="none" w:sz="0" w:space="0" w:color="auto"/>
                    <w:right w:val="none" w:sz="0" w:space="0" w:color="auto"/>
                  </w:divBdr>
                </w:div>
              </w:divsChild>
            </w:div>
            <w:div w:id="252519373">
              <w:marLeft w:val="0"/>
              <w:marRight w:val="0"/>
              <w:marTop w:val="0"/>
              <w:marBottom w:val="0"/>
              <w:divBdr>
                <w:top w:val="none" w:sz="0" w:space="0" w:color="auto"/>
                <w:left w:val="none" w:sz="0" w:space="0" w:color="auto"/>
                <w:bottom w:val="none" w:sz="0" w:space="0" w:color="auto"/>
                <w:right w:val="none" w:sz="0" w:space="0" w:color="auto"/>
              </w:divBdr>
            </w:div>
          </w:divsChild>
        </w:div>
        <w:div w:id="697269069">
          <w:marLeft w:val="0"/>
          <w:marRight w:val="0"/>
          <w:marTop w:val="0"/>
          <w:marBottom w:val="0"/>
          <w:divBdr>
            <w:top w:val="none" w:sz="0" w:space="0" w:color="auto"/>
            <w:left w:val="none" w:sz="0" w:space="0" w:color="auto"/>
            <w:bottom w:val="none" w:sz="0" w:space="0" w:color="auto"/>
            <w:right w:val="none" w:sz="0" w:space="0" w:color="auto"/>
          </w:divBdr>
          <w:divsChild>
            <w:div w:id="1651442709">
              <w:marLeft w:val="0"/>
              <w:marRight w:val="0"/>
              <w:marTop w:val="0"/>
              <w:marBottom w:val="0"/>
              <w:divBdr>
                <w:top w:val="none" w:sz="0" w:space="0" w:color="auto"/>
                <w:left w:val="none" w:sz="0" w:space="0" w:color="auto"/>
                <w:bottom w:val="none" w:sz="0" w:space="0" w:color="auto"/>
                <w:right w:val="none" w:sz="0" w:space="0" w:color="auto"/>
              </w:divBdr>
              <w:divsChild>
                <w:div w:id="98389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488692">
          <w:marLeft w:val="0"/>
          <w:marRight w:val="0"/>
          <w:marTop w:val="0"/>
          <w:marBottom w:val="0"/>
          <w:divBdr>
            <w:top w:val="none" w:sz="0" w:space="0" w:color="auto"/>
            <w:left w:val="none" w:sz="0" w:space="0" w:color="auto"/>
            <w:bottom w:val="none" w:sz="0" w:space="0" w:color="auto"/>
            <w:right w:val="none" w:sz="0" w:space="0" w:color="auto"/>
          </w:divBdr>
          <w:divsChild>
            <w:div w:id="784271956">
              <w:marLeft w:val="0"/>
              <w:marRight w:val="0"/>
              <w:marTop w:val="0"/>
              <w:marBottom w:val="0"/>
              <w:divBdr>
                <w:top w:val="none" w:sz="0" w:space="0" w:color="auto"/>
                <w:left w:val="none" w:sz="0" w:space="0" w:color="auto"/>
                <w:bottom w:val="none" w:sz="0" w:space="0" w:color="auto"/>
                <w:right w:val="none" w:sz="0" w:space="0" w:color="auto"/>
              </w:divBdr>
              <w:divsChild>
                <w:div w:id="192325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56546">
          <w:marLeft w:val="0"/>
          <w:marRight w:val="0"/>
          <w:marTop w:val="0"/>
          <w:marBottom w:val="0"/>
          <w:divBdr>
            <w:top w:val="none" w:sz="0" w:space="0" w:color="auto"/>
            <w:left w:val="none" w:sz="0" w:space="0" w:color="auto"/>
            <w:bottom w:val="none" w:sz="0" w:space="0" w:color="auto"/>
            <w:right w:val="none" w:sz="0" w:space="0" w:color="auto"/>
          </w:divBdr>
          <w:divsChild>
            <w:div w:id="591359704">
              <w:marLeft w:val="0"/>
              <w:marRight w:val="0"/>
              <w:marTop w:val="0"/>
              <w:marBottom w:val="0"/>
              <w:divBdr>
                <w:top w:val="none" w:sz="0" w:space="0" w:color="auto"/>
                <w:left w:val="none" w:sz="0" w:space="0" w:color="auto"/>
                <w:bottom w:val="none" w:sz="0" w:space="0" w:color="auto"/>
                <w:right w:val="none" w:sz="0" w:space="0" w:color="auto"/>
              </w:divBdr>
              <w:divsChild>
                <w:div w:id="864055775">
                  <w:marLeft w:val="0"/>
                  <w:marRight w:val="0"/>
                  <w:marTop w:val="0"/>
                  <w:marBottom w:val="0"/>
                  <w:divBdr>
                    <w:top w:val="none" w:sz="0" w:space="0" w:color="auto"/>
                    <w:left w:val="none" w:sz="0" w:space="0" w:color="auto"/>
                    <w:bottom w:val="none" w:sz="0" w:space="0" w:color="auto"/>
                    <w:right w:val="none" w:sz="0" w:space="0" w:color="auto"/>
                  </w:divBdr>
                </w:div>
              </w:divsChild>
            </w:div>
            <w:div w:id="22437900">
              <w:marLeft w:val="0"/>
              <w:marRight w:val="0"/>
              <w:marTop w:val="0"/>
              <w:marBottom w:val="0"/>
              <w:divBdr>
                <w:top w:val="none" w:sz="0" w:space="0" w:color="auto"/>
                <w:left w:val="none" w:sz="0" w:space="0" w:color="auto"/>
                <w:bottom w:val="none" w:sz="0" w:space="0" w:color="auto"/>
                <w:right w:val="none" w:sz="0" w:space="0" w:color="auto"/>
              </w:divBdr>
            </w:div>
          </w:divsChild>
        </w:div>
        <w:div w:id="700321059">
          <w:marLeft w:val="0"/>
          <w:marRight w:val="0"/>
          <w:marTop w:val="0"/>
          <w:marBottom w:val="0"/>
          <w:divBdr>
            <w:top w:val="none" w:sz="0" w:space="0" w:color="auto"/>
            <w:left w:val="none" w:sz="0" w:space="0" w:color="auto"/>
            <w:bottom w:val="none" w:sz="0" w:space="0" w:color="auto"/>
            <w:right w:val="none" w:sz="0" w:space="0" w:color="auto"/>
          </w:divBdr>
          <w:divsChild>
            <w:div w:id="2091848353">
              <w:marLeft w:val="0"/>
              <w:marRight w:val="0"/>
              <w:marTop w:val="0"/>
              <w:marBottom w:val="0"/>
              <w:divBdr>
                <w:top w:val="none" w:sz="0" w:space="0" w:color="auto"/>
                <w:left w:val="none" w:sz="0" w:space="0" w:color="auto"/>
                <w:bottom w:val="none" w:sz="0" w:space="0" w:color="auto"/>
                <w:right w:val="none" w:sz="0" w:space="0" w:color="auto"/>
              </w:divBdr>
              <w:divsChild>
                <w:div w:id="45109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2094">
          <w:marLeft w:val="0"/>
          <w:marRight w:val="0"/>
          <w:marTop w:val="0"/>
          <w:marBottom w:val="0"/>
          <w:divBdr>
            <w:top w:val="none" w:sz="0" w:space="0" w:color="auto"/>
            <w:left w:val="none" w:sz="0" w:space="0" w:color="auto"/>
            <w:bottom w:val="none" w:sz="0" w:space="0" w:color="auto"/>
            <w:right w:val="none" w:sz="0" w:space="0" w:color="auto"/>
          </w:divBdr>
          <w:divsChild>
            <w:div w:id="1642467952">
              <w:marLeft w:val="0"/>
              <w:marRight w:val="0"/>
              <w:marTop w:val="0"/>
              <w:marBottom w:val="0"/>
              <w:divBdr>
                <w:top w:val="none" w:sz="0" w:space="0" w:color="auto"/>
                <w:left w:val="none" w:sz="0" w:space="0" w:color="auto"/>
                <w:bottom w:val="none" w:sz="0" w:space="0" w:color="auto"/>
                <w:right w:val="none" w:sz="0" w:space="0" w:color="auto"/>
              </w:divBdr>
              <w:divsChild>
                <w:div w:id="24592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13222">
          <w:marLeft w:val="0"/>
          <w:marRight w:val="0"/>
          <w:marTop w:val="0"/>
          <w:marBottom w:val="0"/>
          <w:divBdr>
            <w:top w:val="none" w:sz="0" w:space="0" w:color="auto"/>
            <w:left w:val="none" w:sz="0" w:space="0" w:color="auto"/>
            <w:bottom w:val="none" w:sz="0" w:space="0" w:color="auto"/>
            <w:right w:val="none" w:sz="0" w:space="0" w:color="auto"/>
          </w:divBdr>
          <w:divsChild>
            <w:div w:id="2124303972">
              <w:marLeft w:val="0"/>
              <w:marRight w:val="0"/>
              <w:marTop w:val="0"/>
              <w:marBottom w:val="0"/>
              <w:divBdr>
                <w:top w:val="none" w:sz="0" w:space="0" w:color="auto"/>
                <w:left w:val="none" w:sz="0" w:space="0" w:color="auto"/>
                <w:bottom w:val="none" w:sz="0" w:space="0" w:color="auto"/>
                <w:right w:val="none" w:sz="0" w:space="0" w:color="auto"/>
              </w:divBdr>
              <w:divsChild>
                <w:div w:id="497773065">
                  <w:marLeft w:val="0"/>
                  <w:marRight w:val="0"/>
                  <w:marTop w:val="0"/>
                  <w:marBottom w:val="0"/>
                  <w:divBdr>
                    <w:top w:val="none" w:sz="0" w:space="0" w:color="auto"/>
                    <w:left w:val="none" w:sz="0" w:space="0" w:color="auto"/>
                    <w:bottom w:val="none" w:sz="0" w:space="0" w:color="auto"/>
                    <w:right w:val="none" w:sz="0" w:space="0" w:color="auto"/>
                  </w:divBdr>
                </w:div>
              </w:divsChild>
            </w:div>
            <w:div w:id="1736586118">
              <w:marLeft w:val="0"/>
              <w:marRight w:val="0"/>
              <w:marTop w:val="0"/>
              <w:marBottom w:val="0"/>
              <w:divBdr>
                <w:top w:val="none" w:sz="0" w:space="0" w:color="auto"/>
                <w:left w:val="none" w:sz="0" w:space="0" w:color="auto"/>
                <w:bottom w:val="none" w:sz="0" w:space="0" w:color="auto"/>
                <w:right w:val="none" w:sz="0" w:space="0" w:color="auto"/>
              </w:divBdr>
            </w:div>
          </w:divsChild>
        </w:div>
        <w:div w:id="1981764340">
          <w:marLeft w:val="0"/>
          <w:marRight w:val="0"/>
          <w:marTop w:val="0"/>
          <w:marBottom w:val="0"/>
          <w:divBdr>
            <w:top w:val="none" w:sz="0" w:space="0" w:color="auto"/>
            <w:left w:val="none" w:sz="0" w:space="0" w:color="auto"/>
            <w:bottom w:val="none" w:sz="0" w:space="0" w:color="auto"/>
            <w:right w:val="none" w:sz="0" w:space="0" w:color="auto"/>
          </w:divBdr>
          <w:divsChild>
            <w:div w:id="1038166657">
              <w:marLeft w:val="0"/>
              <w:marRight w:val="0"/>
              <w:marTop w:val="0"/>
              <w:marBottom w:val="0"/>
              <w:divBdr>
                <w:top w:val="none" w:sz="0" w:space="0" w:color="auto"/>
                <w:left w:val="none" w:sz="0" w:space="0" w:color="auto"/>
                <w:bottom w:val="none" w:sz="0" w:space="0" w:color="auto"/>
                <w:right w:val="none" w:sz="0" w:space="0" w:color="auto"/>
              </w:divBdr>
              <w:divsChild>
                <w:div w:id="1099837228">
                  <w:marLeft w:val="0"/>
                  <w:marRight w:val="0"/>
                  <w:marTop w:val="0"/>
                  <w:marBottom w:val="0"/>
                  <w:divBdr>
                    <w:top w:val="none" w:sz="0" w:space="0" w:color="auto"/>
                    <w:left w:val="none" w:sz="0" w:space="0" w:color="auto"/>
                    <w:bottom w:val="none" w:sz="0" w:space="0" w:color="auto"/>
                    <w:right w:val="none" w:sz="0" w:space="0" w:color="auto"/>
                  </w:divBdr>
                </w:div>
              </w:divsChild>
            </w:div>
            <w:div w:id="444429103">
              <w:marLeft w:val="0"/>
              <w:marRight w:val="0"/>
              <w:marTop w:val="0"/>
              <w:marBottom w:val="0"/>
              <w:divBdr>
                <w:top w:val="none" w:sz="0" w:space="0" w:color="auto"/>
                <w:left w:val="none" w:sz="0" w:space="0" w:color="auto"/>
                <w:bottom w:val="none" w:sz="0" w:space="0" w:color="auto"/>
                <w:right w:val="none" w:sz="0" w:space="0" w:color="auto"/>
              </w:divBdr>
            </w:div>
          </w:divsChild>
        </w:div>
        <w:div w:id="440103257">
          <w:marLeft w:val="0"/>
          <w:marRight w:val="0"/>
          <w:marTop w:val="0"/>
          <w:marBottom w:val="0"/>
          <w:divBdr>
            <w:top w:val="none" w:sz="0" w:space="0" w:color="auto"/>
            <w:left w:val="none" w:sz="0" w:space="0" w:color="auto"/>
            <w:bottom w:val="none" w:sz="0" w:space="0" w:color="auto"/>
            <w:right w:val="none" w:sz="0" w:space="0" w:color="auto"/>
          </w:divBdr>
          <w:divsChild>
            <w:div w:id="1011563478">
              <w:marLeft w:val="0"/>
              <w:marRight w:val="0"/>
              <w:marTop w:val="0"/>
              <w:marBottom w:val="0"/>
              <w:divBdr>
                <w:top w:val="none" w:sz="0" w:space="0" w:color="auto"/>
                <w:left w:val="none" w:sz="0" w:space="0" w:color="auto"/>
                <w:bottom w:val="none" w:sz="0" w:space="0" w:color="auto"/>
                <w:right w:val="none" w:sz="0" w:space="0" w:color="auto"/>
              </w:divBdr>
              <w:divsChild>
                <w:div w:id="183136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29355">
          <w:marLeft w:val="0"/>
          <w:marRight w:val="0"/>
          <w:marTop w:val="0"/>
          <w:marBottom w:val="0"/>
          <w:divBdr>
            <w:top w:val="none" w:sz="0" w:space="0" w:color="auto"/>
            <w:left w:val="none" w:sz="0" w:space="0" w:color="auto"/>
            <w:bottom w:val="none" w:sz="0" w:space="0" w:color="auto"/>
            <w:right w:val="none" w:sz="0" w:space="0" w:color="auto"/>
          </w:divBdr>
          <w:divsChild>
            <w:div w:id="1704937606">
              <w:marLeft w:val="0"/>
              <w:marRight w:val="0"/>
              <w:marTop w:val="0"/>
              <w:marBottom w:val="0"/>
              <w:divBdr>
                <w:top w:val="none" w:sz="0" w:space="0" w:color="auto"/>
                <w:left w:val="none" w:sz="0" w:space="0" w:color="auto"/>
                <w:bottom w:val="none" w:sz="0" w:space="0" w:color="auto"/>
                <w:right w:val="none" w:sz="0" w:space="0" w:color="auto"/>
              </w:divBdr>
              <w:divsChild>
                <w:div w:id="331488294">
                  <w:marLeft w:val="0"/>
                  <w:marRight w:val="0"/>
                  <w:marTop w:val="0"/>
                  <w:marBottom w:val="0"/>
                  <w:divBdr>
                    <w:top w:val="none" w:sz="0" w:space="0" w:color="auto"/>
                    <w:left w:val="none" w:sz="0" w:space="0" w:color="auto"/>
                    <w:bottom w:val="none" w:sz="0" w:space="0" w:color="auto"/>
                    <w:right w:val="none" w:sz="0" w:space="0" w:color="auto"/>
                  </w:divBdr>
                </w:div>
              </w:divsChild>
            </w:div>
            <w:div w:id="1605117201">
              <w:marLeft w:val="0"/>
              <w:marRight w:val="0"/>
              <w:marTop w:val="0"/>
              <w:marBottom w:val="0"/>
              <w:divBdr>
                <w:top w:val="none" w:sz="0" w:space="0" w:color="auto"/>
                <w:left w:val="none" w:sz="0" w:space="0" w:color="auto"/>
                <w:bottom w:val="none" w:sz="0" w:space="0" w:color="auto"/>
                <w:right w:val="none" w:sz="0" w:space="0" w:color="auto"/>
              </w:divBdr>
            </w:div>
          </w:divsChild>
        </w:div>
        <w:div w:id="1390761915">
          <w:marLeft w:val="0"/>
          <w:marRight w:val="0"/>
          <w:marTop w:val="0"/>
          <w:marBottom w:val="0"/>
          <w:divBdr>
            <w:top w:val="none" w:sz="0" w:space="0" w:color="auto"/>
            <w:left w:val="none" w:sz="0" w:space="0" w:color="auto"/>
            <w:bottom w:val="none" w:sz="0" w:space="0" w:color="auto"/>
            <w:right w:val="none" w:sz="0" w:space="0" w:color="auto"/>
          </w:divBdr>
          <w:divsChild>
            <w:div w:id="317997781">
              <w:marLeft w:val="0"/>
              <w:marRight w:val="0"/>
              <w:marTop w:val="0"/>
              <w:marBottom w:val="0"/>
              <w:divBdr>
                <w:top w:val="none" w:sz="0" w:space="0" w:color="auto"/>
                <w:left w:val="none" w:sz="0" w:space="0" w:color="auto"/>
                <w:bottom w:val="none" w:sz="0" w:space="0" w:color="auto"/>
                <w:right w:val="none" w:sz="0" w:space="0" w:color="auto"/>
              </w:divBdr>
              <w:divsChild>
                <w:div w:id="1893153079">
                  <w:marLeft w:val="0"/>
                  <w:marRight w:val="0"/>
                  <w:marTop w:val="0"/>
                  <w:marBottom w:val="0"/>
                  <w:divBdr>
                    <w:top w:val="none" w:sz="0" w:space="0" w:color="auto"/>
                    <w:left w:val="none" w:sz="0" w:space="0" w:color="auto"/>
                    <w:bottom w:val="none" w:sz="0" w:space="0" w:color="auto"/>
                    <w:right w:val="none" w:sz="0" w:space="0" w:color="auto"/>
                  </w:divBdr>
                </w:div>
              </w:divsChild>
            </w:div>
            <w:div w:id="2005014992">
              <w:marLeft w:val="0"/>
              <w:marRight w:val="0"/>
              <w:marTop w:val="0"/>
              <w:marBottom w:val="0"/>
              <w:divBdr>
                <w:top w:val="none" w:sz="0" w:space="0" w:color="auto"/>
                <w:left w:val="none" w:sz="0" w:space="0" w:color="auto"/>
                <w:bottom w:val="none" w:sz="0" w:space="0" w:color="auto"/>
                <w:right w:val="none" w:sz="0" w:space="0" w:color="auto"/>
              </w:divBdr>
            </w:div>
          </w:divsChild>
        </w:div>
        <w:div w:id="726414568">
          <w:marLeft w:val="0"/>
          <w:marRight w:val="0"/>
          <w:marTop w:val="0"/>
          <w:marBottom w:val="0"/>
          <w:divBdr>
            <w:top w:val="none" w:sz="0" w:space="0" w:color="auto"/>
            <w:left w:val="none" w:sz="0" w:space="0" w:color="auto"/>
            <w:bottom w:val="none" w:sz="0" w:space="0" w:color="auto"/>
            <w:right w:val="none" w:sz="0" w:space="0" w:color="auto"/>
          </w:divBdr>
          <w:divsChild>
            <w:div w:id="625308892">
              <w:marLeft w:val="0"/>
              <w:marRight w:val="0"/>
              <w:marTop w:val="0"/>
              <w:marBottom w:val="0"/>
              <w:divBdr>
                <w:top w:val="none" w:sz="0" w:space="0" w:color="auto"/>
                <w:left w:val="none" w:sz="0" w:space="0" w:color="auto"/>
                <w:bottom w:val="none" w:sz="0" w:space="0" w:color="auto"/>
                <w:right w:val="none" w:sz="0" w:space="0" w:color="auto"/>
              </w:divBdr>
              <w:divsChild>
                <w:div w:id="1345940041">
                  <w:marLeft w:val="0"/>
                  <w:marRight w:val="0"/>
                  <w:marTop w:val="0"/>
                  <w:marBottom w:val="0"/>
                  <w:divBdr>
                    <w:top w:val="none" w:sz="0" w:space="0" w:color="auto"/>
                    <w:left w:val="none" w:sz="0" w:space="0" w:color="auto"/>
                    <w:bottom w:val="none" w:sz="0" w:space="0" w:color="auto"/>
                    <w:right w:val="none" w:sz="0" w:space="0" w:color="auto"/>
                  </w:divBdr>
                </w:div>
              </w:divsChild>
            </w:div>
            <w:div w:id="1373382793">
              <w:marLeft w:val="0"/>
              <w:marRight w:val="0"/>
              <w:marTop w:val="0"/>
              <w:marBottom w:val="0"/>
              <w:divBdr>
                <w:top w:val="none" w:sz="0" w:space="0" w:color="auto"/>
                <w:left w:val="none" w:sz="0" w:space="0" w:color="auto"/>
                <w:bottom w:val="none" w:sz="0" w:space="0" w:color="auto"/>
                <w:right w:val="none" w:sz="0" w:space="0" w:color="auto"/>
              </w:divBdr>
            </w:div>
          </w:divsChild>
        </w:div>
        <w:div w:id="1495299877">
          <w:marLeft w:val="0"/>
          <w:marRight w:val="0"/>
          <w:marTop w:val="0"/>
          <w:marBottom w:val="0"/>
          <w:divBdr>
            <w:top w:val="none" w:sz="0" w:space="0" w:color="auto"/>
            <w:left w:val="none" w:sz="0" w:space="0" w:color="auto"/>
            <w:bottom w:val="none" w:sz="0" w:space="0" w:color="auto"/>
            <w:right w:val="none" w:sz="0" w:space="0" w:color="auto"/>
          </w:divBdr>
          <w:divsChild>
            <w:div w:id="1930582937">
              <w:marLeft w:val="0"/>
              <w:marRight w:val="0"/>
              <w:marTop w:val="0"/>
              <w:marBottom w:val="0"/>
              <w:divBdr>
                <w:top w:val="none" w:sz="0" w:space="0" w:color="auto"/>
                <w:left w:val="none" w:sz="0" w:space="0" w:color="auto"/>
                <w:bottom w:val="none" w:sz="0" w:space="0" w:color="auto"/>
                <w:right w:val="none" w:sz="0" w:space="0" w:color="auto"/>
              </w:divBdr>
              <w:divsChild>
                <w:div w:id="1368065484">
                  <w:marLeft w:val="0"/>
                  <w:marRight w:val="0"/>
                  <w:marTop w:val="0"/>
                  <w:marBottom w:val="0"/>
                  <w:divBdr>
                    <w:top w:val="none" w:sz="0" w:space="0" w:color="auto"/>
                    <w:left w:val="none" w:sz="0" w:space="0" w:color="auto"/>
                    <w:bottom w:val="none" w:sz="0" w:space="0" w:color="auto"/>
                    <w:right w:val="none" w:sz="0" w:space="0" w:color="auto"/>
                  </w:divBdr>
                </w:div>
              </w:divsChild>
            </w:div>
            <w:div w:id="649943562">
              <w:marLeft w:val="0"/>
              <w:marRight w:val="0"/>
              <w:marTop w:val="0"/>
              <w:marBottom w:val="0"/>
              <w:divBdr>
                <w:top w:val="none" w:sz="0" w:space="0" w:color="auto"/>
                <w:left w:val="none" w:sz="0" w:space="0" w:color="auto"/>
                <w:bottom w:val="none" w:sz="0" w:space="0" w:color="auto"/>
                <w:right w:val="none" w:sz="0" w:space="0" w:color="auto"/>
              </w:divBdr>
            </w:div>
          </w:divsChild>
        </w:div>
        <w:div w:id="1697581252">
          <w:marLeft w:val="0"/>
          <w:marRight w:val="0"/>
          <w:marTop w:val="0"/>
          <w:marBottom w:val="0"/>
          <w:divBdr>
            <w:top w:val="none" w:sz="0" w:space="0" w:color="auto"/>
            <w:left w:val="none" w:sz="0" w:space="0" w:color="auto"/>
            <w:bottom w:val="none" w:sz="0" w:space="0" w:color="auto"/>
            <w:right w:val="none" w:sz="0" w:space="0" w:color="auto"/>
          </w:divBdr>
          <w:divsChild>
            <w:div w:id="1505050412">
              <w:marLeft w:val="0"/>
              <w:marRight w:val="0"/>
              <w:marTop w:val="0"/>
              <w:marBottom w:val="0"/>
              <w:divBdr>
                <w:top w:val="none" w:sz="0" w:space="0" w:color="auto"/>
                <w:left w:val="none" w:sz="0" w:space="0" w:color="auto"/>
                <w:bottom w:val="none" w:sz="0" w:space="0" w:color="auto"/>
                <w:right w:val="none" w:sz="0" w:space="0" w:color="auto"/>
              </w:divBdr>
              <w:divsChild>
                <w:div w:id="62336436">
                  <w:marLeft w:val="0"/>
                  <w:marRight w:val="0"/>
                  <w:marTop w:val="0"/>
                  <w:marBottom w:val="0"/>
                  <w:divBdr>
                    <w:top w:val="none" w:sz="0" w:space="0" w:color="auto"/>
                    <w:left w:val="none" w:sz="0" w:space="0" w:color="auto"/>
                    <w:bottom w:val="none" w:sz="0" w:space="0" w:color="auto"/>
                    <w:right w:val="none" w:sz="0" w:space="0" w:color="auto"/>
                  </w:divBdr>
                </w:div>
              </w:divsChild>
            </w:div>
            <w:div w:id="585308855">
              <w:marLeft w:val="0"/>
              <w:marRight w:val="0"/>
              <w:marTop w:val="0"/>
              <w:marBottom w:val="0"/>
              <w:divBdr>
                <w:top w:val="none" w:sz="0" w:space="0" w:color="auto"/>
                <w:left w:val="none" w:sz="0" w:space="0" w:color="auto"/>
                <w:bottom w:val="none" w:sz="0" w:space="0" w:color="auto"/>
                <w:right w:val="none" w:sz="0" w:space="0" w:color="auto"/>
              </w:divBdr>
            </w:div>
          </w:divsChild>
        </w:div>
        <w:div w:id="324476760">
          <w:marLeft w:val="0"/>
          <w:marRight w:val="0"/>
          <w:marTop w:val="0"/>
          <w:marBottom w:val="0"/>
          <w:divBdr>
            <w:top w:val="none" w:sz="0" w:space="0" w:color="auto"/>
            <w:left w:val="none" w:sz="0" w:space="0" w:color="auto"/>
            <w:bottom w:val="none" w:sz="0" w:space="0" w:color="auto"/>
            <w:right w:val="none" w:sz="0" w:space="0" w:color="auto"/>
          </w:divBdr>
          <w:divsChild>
            <w:div w:id="1129975516">
              <w:marLeft w:val="0"/>
              <w:marRight w:val="0"/>
              <w:marTop w:val="0"/>
              <w:marBottom w:val="0"/>
              <w:divBdr>
                <w:top w:val="none" w:sz="0" w:space="0" w:color="auto"/>
                <w:left w:val="none" w:sz="0" w:space="0" w:color="auto"/>
                <w:bottom w:val="none" w:sz="0" w:space="0" w:color="auto"/>
                <w:right w:val="none" w:sz="0" w:space="0" w:color="auto"/>
              </w:divBdr>
              <w:divsChild>
                <w:div w:id="1464420709">
                  <w:marLeft w:val="0"/>
                  <w:marRight w:val="0"/>
                  <w:marTop w:val="0"/>
                  <w:marBottom w:val="0"/>
                  <w:divBdr>
                    <w:top w:val="none" w:sz="0" w:space="0" w:color="auto"/>
                    <w:left w:val="none" w:sz="0" w:space="0" w:color="auto"/>
                    <w:bottom w:val="none" w:sz="0" w:space="0" w:color="auto"/>
                    <w:right w:val="none" w:sz="0" w:space="0" w:color="auto"/>
                  </w:divBdr>
                </w:div>
              </w:divsChild>
            </w:div>
            <w:div w:id="711727937">
              <w:marLeft w:val="0"/>
              <w:marRight w:val="0"/>
              <w:marTop w:val="0"/>
              <w:marBottom w:val="0"/>
              <w:divBdr>
                <w:top w:val="none" w:sz="0" w:space="0" w:color="auto"/>
                <w:left w:val="none" w:sz="0" w:space="0" w:color="auto"/>
                <w:bottom w:val="none" w:sz="0" w:space="0" w:color="auto"/>
                <w:right w:val="none" w:sz="0" w:space="0" w:color="auto"/>
              </w:divBdr>
            </w:div>
          </w:divsChild>
        </w:div>
        <w:div w:id="1164973520">
          <w:marLeft w:val="0"/>
          <w:marRight w:val="0"/>
          <w:marTop w:val="0"/>
          <w:marBottom w:val="0"/>
          <w:divBdr>
            <w:top w:val="none" w:sz="0" w:space="0" w:color="auto"/>
            <w:left w:val="none" w:sz="0" w:space="0" w:color="auto"/>
            <w:bottom w:val="none" w:sz="0" w:space="0" w:color="auto"/>
            <w:right w:val="none" w:sz="0" w:space="0" w:color="auto"/>
          </w:divBdr>
          <w:divsChild>
            <w:div w:id="1320570746">
              <w:marLeft w:val="0"/>
              <w:marRight w:val="0"/>
              <w:marTop w:val="0"/>
              <w:marBottom w:val="0"/>
              <w:divBdr>
                <w:top w:val="none" w:sz="0" w:space="0" w:color="auto"/>
                <w:left w:val="none" w:sz="0" w:space="0" w:color="auto"/>
                <w:bottom w:val="none" w:sz="0" w:space="0" w:color="auto"/>
                <w:right w:val="none" w:sz="0" w:space="0" w:color="auto"/>
              </w:divBdr>
              <w:divsChild>
                <w:div w:id="45841345">
                  <w:marLeft w:val="0"/>
                  <w:marRight w:val="0"/>
                  <w:marTop w:val="0"/>
                  <w:marBottom w:val="0"/>
                  <w:divBdr>
                    <w:top w:val="none" w:sz="0" w:space="0" w:color="auto"/>
                    <w:left w:val="none" w:sz="0" w:space="0" w:color="auto"/>
                    <w:bottom w:val="none" w:sz="0" w:space="0" w:color="auto"/>
                    <w:right w:val="none" w:sz="0" w:space="0" w:color="auto"/>
                  </w:divBdr>
                </w:div>
              </w:divsChild>
            </w:div>
            <w:div w:id="748423847">
              <w:marLeft w:val="0"/>
              <w:marRight w:val="0"/>
              <w:marTop w:val="0"/>
              <w:marBottom w:val="0"/>
              <w:divBdr>
                <w:top w:val="none" w:sz="0" w:space="0" w:color="auto"/>
                <w:left w:val="none" w:sz="0" w:space="0" w:color="auto"/>
                <w:bottom w:val="none" w:sz="0" w:space="0" w:color="auto"/>
                <w:right w:val="none" w:sz="0" w:space="0" w:color="auto"/>
              </w:divBdr>
            </w:div>
          </w:divsChild>
        </w:div>
        <w:div w:id="1746219038">
          <w:marLeft w:val="0"/>
          <w:marRight w:val="0"/>
          <w:marTop w:val="0"/>
          <w:marBottom w:val="0"/>
          <w:divBdr>
            <w:top w:val="none" w:sz="0" w:space="0" w:color="auto"/>
            <w:left w:val="none" w:sz="0" w:space="0" w:color="auto"/>
            <w:bottom w:val="none" w:sz="0" w:space="0" w:color="auto"/>
            <w:right w:val="none" w:sz="0" w:space="0" w:color="auto"/>
          </w:divBdr>
          <w:divsChild>
            <w:div w:id="1315918139">
              <w:marLeft w:val="0"/>
              <w:marRight w:val="0"/>
              <w:marTop w:val="0"/>
              <w:marBottom w:val="0"/>
              <w:divBdr>
                <w:top w:val="none" w:sz="0" w:space="0" w:color="auto"/>
                <w:left w:val="none" w:sz="0" w:space="0" w:color="auto"/>
                <w:bottom w:val="none" w:sz="0" w:space="0" w:color="auto"/>
                <w:right w:val="none" w:sz="0" w:space="0" w:color="auto"/>
              </w:divBdr>
              <w:divsChild>
                <w:div w:id="1617251125">
                  <w:marLeft w:val="0"/>
                  <w:marRight w:val="0"/>
                  <w:marTop w:val="0"/>
                  <w:marBottom w:val="0"/>
                  <w:divBdr>
                    <w:top w:val="none" w:sz="0" w:space="0" w:color="auto"/>
                    <w:left w:val="none" w:sz="0" w:space="0" w:color="auto"/>
                    <w:bottom w:val="none" w:sz="0" w:space="0" w:color="auto"/>
                    <w:right w:val="none" w:sz="0" w:space="0" w:color="auto"/>
                  </w:divBdr>
                </w:div>
              </w:divsChild>
            </w:div>
            <w:div w:id="1558589986">
              <w:marLeft w:val="0"/>
              <w:marRight w:val="0"/>
              <w:marTop w:val="0"/>
              <w:marBottom w:val="0"/>
              <w:divBdr>
                <w:top w:val="none" w:sz="0" w:space="0" w:color="auto"/>
                <w:left w:val="none" w:sz="0" w:space="0" w:color="auto"/>
                <w:bottom w:val="none" w:sz="0" w:space="0" w:color="auto"/>
                <w:right w:val="none" w:sz="0" w:space="0" w:color="auto"/>
              </w:divBdr>
            </w:div>
          </w:divsChild>
        </w:div>
        <w:div w:id="406149328">
          <w:marLeft w:val="0"/>
          <w:marRight w:val="0"/>
          <w:marTop w:val="0"/>
          <w:marBottom w:val="0"/>
          <w:divBdr>
            <w:top w:val="none" w:sz="0" w:space="0" w:color="auto"/>
            <w:left w:val="none" w:sz="0" w:space="0" w:color="auto"/>
            <w:bottom w:val="none" w:sz="0" w:space="0" w:color="auto"/>
            <w:right w:val="none" w:sz="0" w:space="0" w:color="auto"/>
          </w:divBdr>
          <w:divsChild>
            <w:div w:id="384305750">
              <w:marLeft w:val="0"/>
              <w:marRight w:val="0"/>
              <w:marTop w:val="0"/>
              <w:marBottom w:val="0"/>
              <w:divBdr>
                <w:top w:val="none" w:sz="0" w:space="0" w:color="auto"/>
                <w:left w:val="none" w:sz="0" w:space="0" w:color="auto"/>
                <w:bottom w:val="none" w:sz="0" w:space="0" w:color="auto"/>
                <w:right w:val="none" w:sz="0" w:space="0" w:color="auto"/>
              </w:divBdr>
              <w:divsChild>
                <w:div w:id="22631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441">
          <w:marLeft w:val="0"/>
          <w:marRight w:val="0"/>
          <w:marTop w:val="0"/>
          <w:marBottom w:val="0"/>
          <w:divBdr>
            <w:top w:val="none" w:sz="0" w:space="0" w:color="auto"/>
            <w:left w:val="none" w:sz="0" w:space="0" w:color="auto"/>
            <w:bottom w:val="none" w:sz="0" w:space="0" w:color="auto"/>
            <w:right w:val="none" w:sz="0" w:space="0" w:color="auto"/>
          </w:divBdr>
          <w:divsChild>
            <w:div w:id="378557443">
              <w:marLeft w:val="0"/>
              <w:marRight w:val="0"/>
              <w:marTop w:val="0"/>
              <w:marBottom w:val="0"/>
              <w:divBdr>
                <w:top w:val="none" w:sz="0" w:space="0" w:color="auto"/>
                <w:left w:val="none" w:sz="0" w:space="0" w:color="auto"/>
                <w:bottom w:val="none" w:sz="0" w:space="0" w:color="auto"/>
                <w:right w:val="none" w:sz="0" w:space="0" w:color="auto"/>
              </w:divBdr>
              <w:divsChild>
                <w:div w:id="970326654">
                  <w:marLeft w:val="0"/>
                  <w:marRight w:val="0"/>
                  <w:marTop w:val="0"/>
                  <w:marBottom w:val="0"/>
                  <w:divBdr>
                    <w:top w:val="none" w:sz="0" w:space="0" w:color="auto"/>
                    <w:left w:val="none" w:sz="0" w:space="0" w:color="auto"/>
                    <w:bottom w:val="none" w:sz="0" w:space="0" w:color="auto"/>
                    <w:right w:val="none" w:sz="0" w:space="0" w:color="auto"/>
                  </w:divBdr>
                </w:div>
              </w:divsChild>
            </w:div>
            <w:div w:id="139881447">
              <w:marLeft w:val="0"/>
              <w:marRight w:val="0"/>
              <w:marTop w:val="0"/>
              <w:marBottom w:val="0"/>
              <w:divBdr>
                <w:top w:val="none" w:sz="0" w:space="0" w:color="auto"/>
                <w:left w:val="none" w:sz="0" w:space="0" w:color="auto"/>
                <w:bottom w:val="none" w:sz="0" w:space="0" w:color="auto"/>
                <w:right w:val="none" w:sz="0" w:space="0" w:color="auto"/>
              </w:divBdr>
            </w:div>
          </w:divsChild>
        </w:div>
        <w:div w:id="1421753854">
          <w:marLeft w:val="0"/>
          <w:marRight w:val="0"/>
          <w:marTop w:val="0"/>
          <w:marBottom w:val="0"/>
          <w:divBdr>
            <w:top w:val="none" w:sz="0" w:space="0" w:color="auto"/>
            <w:left w:val="none" w:sz="0" w:space="0" w:color="auto"/>
            <w:bottom w:val="none" w:sz="0" w:space="0" w:color="auto"/>
            <w:right w:val="none" w:sz="0" w:space="0" w:color="auto"/>
          </w:divBdr>
          <w:divsChild>
            <w:div w:id="1675721675">
              <w:marLeft w:val="0"/>
              <w:marRight w:val="0"/>
              <w:marTop w:val="0"/>
              <w:marBottom w:val="0"/>
              <w:divBdr>
                <w:top w:val="none" w:sz="0" w:space="0" w:color="auto"/>
                <w:left w:val="none" w:sz="0" w:space="0" w:color="auto"/>
                <w:bottom w:val="none" w:sz="0" w:space="0" w:color="auto"/>
                <w:right w:val="none" w:sz="0" w:space="0" w:color="auto"/>
              </w:divBdr>
              <w:divsChild>
                <w:div w:id="1388068524">
                  <w:marLeft w:val="0"/>
                  <w:marRight w:val="0"/>
                  <w:marTop w:val="0"/>
                  <w:marBottom w:val="0"/>
                  <w:divBdr>
                    <w:top w:val="none" w:sz="0" w:space="0" w:color="auto"/>
                    <w:left w:val="none" w:sz="0" w:space="0" w:color="auto"/>
                    <w:bottom w:val="none" w:sz="0" w:space="0" w:color="auto"/>
                    <w:right w:val="none" w:sz="0" w:space="0" w:color="auto"/>
                  </w:divBdr>
                </w:div>
              </w:divsChild>
            </w:div>
            <w:div w:id="139789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59757">
      <w:bodyDiv w:val="1"/>
      <w:marLeft w:val="0"/>
      <w:marRight w:val="0"/>
      <w:marTop w:val="0"/>
      <w:marBottom w:val="0"/>
      <w:divBdr>
        <w:top w:val="none" w:sz="0" w:space="0" w:color="auto"/>
        <w:left w:val="none" w:sz="0" w:space="0" w:color="auto"/>
        <w:bottom w:val="none" w:sz="0" w:space="0" w:color="auto"/>
        <w:right w:val="none" w:sz="0" w:space="0" w:color="auto"/>
      </w:divBdr>
    </w:div>
    <w:div w:id="1330132484">
      <w:bodyDiv w:val="1"/>
      <w:marLeft w:val="0"/>
      <w:marRight w:val="0"/>
      <w:marTop w:val="0"/>
      <w:marBottom w:val="0"/>
      <w:divBdr>
        <w:top w:val="none" w:sz="0" w:space="0" w:color="auto"/>
        <w:left w:val="none" w:sz="0" w:space="0" w:color="auto"/>
        <w:bottom w:val="none" w:sz="0" w:space="0" w:color="auto"/>
        <w:right w:val="none" w:sz="0" w:space="0" w:color="auto"/>
      </w:divBdr>
      <w:divsChild>
        <w:div w:id="63724853">
          <w:marLeft w:val="0"/>
          <w:marRight w:val="0"/>
          <w:marTop w:val="0"/>
          <w:marBottom w:val="0"/>
          <w:divBdr>
            <w:top w:val="none" w:sz="0" w:space="0" w:color="auto"/>
            <w:left w:val="none" w:sz="0" w:space="0" w:color="auto"/>
            <w:bottom w:val="none" w:sz="0" w:space="0" w:color="auto"/>
            <w:right w:val="none" w:sz="0" w:space="0" w:color="auto"/>
          </w:divBdr>
          <w:divsChild>
            <w:div w:id="191580896">
              <w:marLeft w:val="0"/>
              <w:marRight w:val="0"/>
              <w:marTop w:val="0"/>
              <w:marBottom w:val="0"/>
              <w:divBdr>
                <w:top w:val="none" w:sz="0" w:space="0" w:color="auto"/>
                <w:left w:val="none" w:sz="0" w:space="0" w:color="auto"/>
                <w:bottom w:val="none" w:sz="0" w:space="0" w:color="auto"/>
                <w:right w:val="none" w:sz="0" w:space="0" w:color="auto"/>
              </w:divBdr>
              <w:divsChild>
                <w:div w:id="574828221">
                  <w:marLeft w:val="0"/>
                  <w:marRight w:val="0"/>
                  <w:marTop w:val="0"/>
                  <w:marBottom w:val="0"/>
                  <w:divBdr>
                    <w:top w:val="none" w:sz="0" w:space="0" w:color="auto"/>
                    <w:left w:val="none" w:sz="0" w:space="0" w:color="auto"/>
                    <w:bottom w:val="none" w:sz="0" w:space="0" w:color="auto"/>
                    <w:right w:val="none" w:sz="0" w:space="0" w:color="auto"/>
                  </w:divBdr>
                </w:div>
              </w:divsChild>
            </w:div>
            <w:div w:id="261424856">
              <w:marLeft w:val="0"/>
              <w:marRight w:val="0"/>
              <w:marTop w:val="0"/>
              <w:marBottom w:val="0"/>
              <w:divBdr>
                <w:top w:val="none" w:sz="0" w:space="0" w:color="auto"/>
                <w:left w:val="none" w:sz="0" w:space="0" w:color="auto"/>
                <w:bottom w:val="none" w:sz="0" w:space="0" w:color="auto"/>
                <w:right w:val="none" w:sz="0" w:space="0" w:color="auto"/>
              </w:divBdr>
            </w:div>
          </w:divsChild>
        </w:div>
        <w:div w:id="1172642436">
          <w:marLeft w:val="0"/>
          <w:marRight w:val="0"/>
          <w:marTop w:val="0"/>
          <w:marBottom w:val="0"/>
          <w:divBdr>
            <w:top w:val="none" w:sz="0" w:space="0" w:color="auto"/>
            <w:left w:val="none" w:sz="0" w:space="0" w:color="auto"/>
            <w:bottom w:val="none" w:sz="0" w:space="0" w:color="auto"/>
            <w:right w:val="none" w:sz="0" w:space="0" w:color="auto"/>
          </w:divBdr>
          <w:divsChild>
            <w:div w:id="2116900560">
              <w:marLeft w:val="0"/>
              <w:marRight w:val="0"/>
              <w:marTop w:val="0"/>
              <w:marBottom w:val="0"/>
              <w:divBdr>
                <w:top w:val="none" w:sz="0" w:space="0" w:color="auto"/>
                <w:left w:val="none" w:sz="0" w:space="0" w:color="auto"/>
                <w:bottom w:val="none" w:sz="0" w:space="0" w:color="auto"/>
                <w:right w:val="none" w:sz="0" w:space="0" w:color="auto"/>
              </w:divBdr>
              <w:divsChild>
                <w:div w:id="1729182894">
                  <w:marLeft w:val="0"/>
                  <w:marRight w:val="0"/>
                  <w:marTop w:val="0"/>
                  <w:marBottom w:val="0"/>
                  <w:divBdr>
                    <w:top w:val="none" w:sz="0" w:space="0" w:color="auto"/>
                    <w:left w:val="none" w:sz="0" w:space="0" w:color="auto"/>
                    <w:bottom w:val="none" w:sz="0" w:space="0" w:color="auto"/>
                    <w:right w:val="none" w:sz="0" w:space="0" w:color="auto"/>
                  </w:divBdr>
                </w:div>
              </w:divsChild>
            </w:div>
            <w:div w:id="27491912">
              <w:marLeft w:val="0"/>
              <w:marRight w:val="0"/>
              <w:marTop w:val="0"/>
              <w:marBottom w:val="0"/>
              <w:divBdr>
                <w:top w:val="none" w:sz="0" w:space="0" w:color="auto"/>
                <w:left w:val="none" w:sz="0" w:space="0" w:color="auto"/>
                <w:bottom w:val="none" w:sz="0" w:space="0" w:color="auto"/>
                <w:right w:val="none" w:sz="0" w:space="0" w:color="auto"/>
              </w:divBdr>
            </w:div>
          </w:divsChild>
        </w:div>
        <w:div w:id="17509354">
          <w:marLeft w:val="0"/>
          <w:marRight w:val="0"/>
          <w:marTop w:val="0"/>
          <w:marBottom w:val="0"/>
          <w:divBdr>
            <w:top w:val="none" w:sz="0" w:space="0" w:color="auto"/>
            <w:left w:val="none" w:sz="0" w:space="0" w:color="auto"/>
            <w:bottom w:val="none" w:sz="0" w:space="0" w:color="auto"/>
            <w:right w:val="none" w:sz="0" w:space="0" w:color="auto"/>
          </w:divBdr>
          <w:divsChild>
            <w:div w:id="1107433527">
              <w:marLeft w:val="0"/>
              <w:marRight w:val="0"/>
              <w:marTop w:val="0"/>
              <w:marBottom w:val="0"/>
              <w:divBdr>
                <w:top w:val="none" w:sz="0" w:space="0" w:color="auto"/>
                <w:left w:val="none" w:sz="0" w:space="0" w:color="auto"/>
                <w:bottom w:val="none" w:sz="0" w:space="0" w:color="auto"/>
                <w:right w:val="none" w:sz="0" w:space="0" w:color="auto"/>
              </w:divBdr>
              <w:divsChild>
                <w:div w:id="148480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92818">
          <w:marLeft w:val="0"/>
          <w:marRight w:val="0"/>
          <w:marTop w:val="0"/>
          <w:marBottom w:val="0"/>
          <w:divBdr>
            <w:top w:val="none" w:sz="0" w:space="0" w:color="auto"/>
            <w:left w:val="none" w:sz="0" w:space="0" w:color="auto"/>
            <w:bottom w:val="none" w:sz="0" w:space="0" w:color="auto"/>
            <w:right w:val="none" w:sz="0" w:space="0" w:color="auto"/>
          </w:divBdr>
          <w:divsChild>
            <w:div w:id="1139374150">
              <w:marLeft w:val="0"/>
              <w:marRight w:val="0"/>
              <w:marTop w:val="0"/>
              <w:marBottom w:val="0"/>
              <w:divBdr>
                <w:top w:val="none" w:sz="0" w:space="0" w:color="auto"/>
                <w:left w:val="none" w:sz="0" w:space="0" w:color="auto"/>
                <w:bottom w:val="none" w:sz="0" w:space="0" w:color="auto"/>
                <w:right w:val="none" w:sz="0" w:space="0" w:color="auto"/>
              </w:divBdr>
              <w:divsChild>
                <w:div w:id="1010065870">
                  <w:marLeft w:val="0"/>
                  <w:marRight w:val="0"/>
                  <w:marTop w:val="0"/>
                  <w:marBottom w:val="0"/>
                  <w:divBdr>
                    <w:top w:val="none" w:sz="0" w:space="0" w:color="auto"/>
                    <w:left w:val="none" w:sz="0" w:space="0" w:color="auto"/>
                    <w:bottom w:val="none" w:sz="0" w:space="0" w:color="auto"/>
                    <w:right w:val="none" w:sz="0" w:space="0" w:color="auto"/>
                  </w:divBdr>
                </w:div>
              </w:divsChild>
            </w:div>
            <w:div w:id="831801130">
              <w:marLeft w:val="0"/>
              <w:marRight w:val="0"/>
              <w:marTop w:val="0"/>
              <w:marBottom w:val="0"/>
              <w:divBdr>
                <w:top w:val="none" w:sz="0" w:space="0" w:color="auto"/>
                <w:left w:val="none" w:sz="0" w:space="0" w:color="auto"/>
                <w:bottom w:val="none" w:sz="0" w:space="0" w:color="auto"/>
                <w:right w:val="none" w:sz="0" w:space="0" w:color="auto"/>
              </w:divBdr>
            </w:div>
          </w:divsChild>
        </w:div>
        <w:div w:id="1911306909">
          <w:marLeft w:val="0"/>
          <w:marRight w:val="0"/>
          <w:marTop w:val="0"/>
          <w:marBottom w:val="0"/>
          <w:divBdr>
            <w:top w:val="none" w:sz="0" w:space="0" w:color="auto"/>
            <w:left w:val="none" w:sz="0" w:space="0" w:color="auto"/>
            <w:bottom w:val="none" w:sz="0" w:space="0" w:color="auto"/>
            <w:right w:val="none" w:sz="0" w:space="0" w:color="auto"/>
          </w:divBdr>
          <w:divsChild>
            <w:div w:id="906766863">
              <w:marLeft w:val="0"/>
              <w:marRight w:val="0"/>
              <w:marTop w:val="0"/>
              <w:marBottom w:val="0"/>
              <w:divBdr>
                <w:top w:val="none" w:sz="0" w:space="0" w:color="auto"/>
                <w:left w:val="none" w:sz="0" w:space="0" w:color="auto"/>
                <w:bottom w:val="none" w:sz="0" w:space="0" w:color="auto"/>
                <w:right w:val="none" w:sz="0" w:space="0" w:color="auto"/>
              </w:divBdr>
              <w:divsChild>
                <w:div w:id="728457007">
                  <w:marLeft w:val="0"/>
                  <w:marRight w:val="0"/>
                  <w:marTop w:val="0"/>
                  <w:marBottom w:val="0"/>
                  <w:divBdr>
                    <w:top w:val="none" w:sz="0" w:space="0" w:color="auto"/>
                    <w:left w:val="none" w:sz="0" w:space="0" w:color="auto"/>
                    <w:bottom w:val="none" w:sz="0" w:space="0" w:color="auto"/>
                    <w:right w:val="none" w:sz="0" w:space="0" w:color="auto"/>
                  </w:divBdr>
                </w:div>
              </w:divsChild>
            </w:div>
            <w:div w:id="154149506">
              <w:marLeft w:val="0"/>
              <w:marRight w:val="0"/>
              <w:marTop w:val="0"/>
              <w:marBottom w:val="0"/>
              <w:divBdr>
                <w:top w:val="none" w:sz="0" w:space="0" w:color="auto"/>
                <w:left w:val="none" w:sz="0" w:space="0" w:color="auto"/>
                <w:bottom w:val="none" w:sz="0" w:space="0" w:color="auto"/>
                <w:right w:val="none" w:sz="0" w:space="0" w:color="auto"/>
              </w:divBdr>
            </w:div>
          </w:divsChild>
        </w:div>
        <w:div w:id="126168282">
          <w:marLeft w:val="0"/>
          <w:marRight w:val="0"/>
          <w:marTop w:val="0"/>
          <w:marBottom w:val="0"/>
          <w:divBdr>
            <w:top w:val="none" w:sz="0" w:space="0" w:color="auto"/>
            <w:left w:val="none" w:sz="0" w:space="0" w:color="auto"/>
            <w:bottom w:val="none" w:sz="0" w:space="0" w:color="auto"/>
            <w:right w:val="none" w:sz="0" w:space="0" w:color="auto"/>
          </w:divBdr>
          <w:divsChild>
            <w:div w:id="1852337336">
              <w:marLeft w:val="0"/>
              <w:marRight w:val="0"/>
              <w:marTop w:val="0"/>
              <w:marBottom w:val="0"/>
              <w:divBdr>
                <w:top w:val="none" w:sz="0" w:space="0" w:color="auto"/>
                <w:left w:val="none" w:sz="0" w:space="0" w:color="auto"/>
                <w:bottom w:val="none" w:sz="0" w:space="0" w:color="auto"/>
                <w:right w:val="none" w:sz="0" w:space="0" w:color="auto"/>
              </w:divBdr>
              <w:divsChild>
                <w:div w:id="1013529417">
                  <w:marLeft w:val="0"/>
                  <w:marRight w:val="0"/>
                  <w:marTop w:val="0"/>
                  <w:marBottom w:val="0"/>
                  <w:divBdr>
                    <w:top w:val="none" w:sz="0" w:space="0" w:color="auto"/>
                    <w:left w:val="none" w:sz="0" w:space="0" w:color="auto"/>
                    <w:bottom w:val="none" w:sz="0" w:space="0" w:color="auto"/>
                    <w:right w:val="none" w:sz="0" w:space="0" w:color="auto"/>
                  </w:divBdr>
                </w:div>
              </w:divsChild>
            </w:div>
            <w:div w:id="1916890136">
              <w:marLeft w:val="0"/>
              <w:marRight w:val="0"/>
              <w:marTop w:val="0"/>
              <w:marBottom w:val="0"/>
              <w:divBdr>
                <w:top w:val="none" w:sz="0" w:space="0" w:color="auto"/>
                <w:left w:val="none" w:sz="0" w:space="0" w:color="auto"/>
                <w:bottom w:val="none" w:sz="0" w:space="0" w:color="auto"/>
                <w:right w:val="none" w:sz="0" w:space="0" w:color="auto"/>
              </w:divBdr>
            </w:div>
          </w:divsChild>
        </w:div>
        <w:div w:id="645747166">
          <w:marLeft w:val="0"/>
          <w:marRight w:val="0"/>
          <w:marTop w:val="0"/>
          <w:marBottom w:val="0"/>
          <w:divBdr>
            <w:top w:val="none" w:sz="0" w:space="0" w:color="auto"/>
            <w:left w:val="none" w:sz="0" w:space="0" w:color="auto"/>
            <w:bottom w:val="none" w:sz="0" w:space="0" w:color="auto"/>
            <w:right w:val="none" w:sz="0" w:space="0" w:color="auto"/>
          </w:divBdr>
          <w:divsChild>
            <w:div w:id="1780951167">
              <w:marLeft w:val="0"/>
              <w:marRight w:val="0"/>
              <w:marTop w:val="0"/>
              <w:marBottom w:val="0"/>
              <w:divBdr>
                <w:top w:val="none" w:sz="0" w:space="0" w:color="auto"/>
                <w:left w:val="none" w:sz="0" w:space="0" w:color="auto"/>
                <w:bottom w:val="none" w:sz="0" w:space="0" w:color="auto"/>
                <w:right w:val="none" w:sz="0" w:space="0" w:color="auto"/>
              </w:divBdr>
              <w:divsChild>
                <w:div w:id="108568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89501">
      <w:bodyDiv w:val="1"/>
      <w:marLeft w:val="0"/>
      <w:marRight w:val="0"/>
      <w:marTop w:val="0"/>
      <w:marBottom w:val="0"/>
      <w:divBdr>
        <w:top w:val="none" w:sz="0" w:space="0" w:color="auto"/>
        <w:left w:val="none" w:sz="0" w:space="0" w:color="auto"/>
        <w:bottom w:val="none" w:sz="0" w:space="0" w:color="auto"/>
        <w:right w:val="none" w:sz="0" w:space="0" w:color="auto"/>
      </w:divBdr>
      <w:divsChild>
        <w:div w:id="1329091959">
          <w:marLeft w:val="0"/>
          <w:marRight w:val="0"/>
          <w:marTop w:val="0"/>
          <w:marBottom w:val="0"/>
          <w:divBdr>
            <w:top w:val="none" w:sz="0" w:space="0" w:color="auto"/>
            <w:left w:val="none" w:sz="0" w:space="0" w:color="auto"/>
            <w:bottom w:val="none" w:sz="0" w:space="0" w:color="auto"/>
            <w:right w:val="none" w:sz="0" w:space="0" w:color="auto"/>
          </w:divBdr>
        </w:div>
      </w:divsChild>
    </w:div>
    <w:div w:id="1370184256">
      <w:bodyDiv w:val="1"/>
      <w:marLeft w:val="0"/>
      <w:marRight w:val="0"/>
      <w:marTop w:val="0"/>
      <w:marBottom w:val="0"/>
      <w:divBdr>
        <w:top w:val="none" w:sz="0" w:space="0" w:color="auto"/>
        <w:left w:val="none" w:sz="0" w:space="0" w:color="auto"/>
        <w:bottom w:val="none" w:sz="0" w:space="0" w:color="auto"/>
        <w:right w:val="none" w:sz="0" w:space="0" w:color="auto"/>
      </w:divBdr>
    </w:div>
    <w:div w:id="1388526898">
      <w:bodyDiv w:val="1"/>
      <w:marLeft w:val="0"/>
      <w:marRight w:val="0"/>
      <w:marTop w:val="0"/>
      <w:marBottom w:val="0"/>
      <w:divBdr>
        <w:top w:val="none" w:sz="0" w:space="0" w:color="auto"/>
        <w:left w:val="none" w:sz="0" w:space="0" w:color="auto"/>
        <w:bottom w:val="none" w:sz="0" w:space="0" w:color="auto"/>
        <w:right w:val="none" w:sz="0" w:space="0" w:color="auto"/>
      </w:divBdr>
      <w:divsChild>
        <w:div w:id="1280069960">
          <w:marLeft w:val="0"/>
          <w:marRight w:val="0"/>
          <w:marTop w:val="0"/>
          <w:marBottom w:val="0"/>
          <w:divBdr>
            <w:top w:val="none" w:sz="0" w:space="0" w:color="auto"/>
            <w:left w:val="none" w:sz="0" w:space="0" w:color="auto"/>
            <w:bottom w:val="none" w:sz="0" w:space="0" w:color="auto"/>
            <w:right w:val="none" w:sz="0" w:space="0" w:color="auto"/>
          </w:divBdr>
          <w:divsChild>
            <w:div w:id="1642270182">
              <w:marLeft w:val="0"/>
              <w:marRight w:val="0"/>
              <w:marTop w:val="0"/>
              <w:marBottom w:val="0"/>
              <w:divBdr>
                <w:top w:val="none" w:sz="0" w:space="0" w:color="auto"/>
                <w:left w:val="none" w:sz="0" w:space="0" w:color="auto"/>
                <w:bottom w:val="none" w:sz="0" w:space="0" w:color="auto"/>
                <w:right w:val="none" w:sz="0" w:space="0" w:color="auto"/>
              </w:divBdr>
            </w:div>
          </w:divsChild>
        </w:div>
        <w:div w:id="1156652096">
          <w:marLeft w:val="0"/>
          <w:marRight w:val="0"/>
          <w:marTop w:val="0"/>
          <w:marBottom w:val="0"/>
          <w:divBdr>
            <w:top w:val="none" w:sz="0" w:space="0" w:color="auto"/>
            <w:left w:val="none" w:sz="0" w:space="0" w:color="auto"/>
            <w:bottom w:val="none" w:sz="0" w:space="0" w:color="auto"/>
            <w:right w:val="none" w:sz="0" w:space="0" w:color="auto"/>
          </w:divBdr>
        </w:div>
      </w:divsChild>
    </w:div>
    <w:div w:id="1389378167">
      <w:bodyDiv w:val="1"/>
      <w:marLeft w:val="0"/>
      <w:marRight w:val="0"/>
      <w:marTop w:val="0"/>
      <w:marBottom w:val="0"/>
      <w:divBdr>
        <w:top w:val="none" w:sz="0" w:space="0" w:color="auto"/>
        <w:left w:val="none" w:sz="0" w:space="0" w:color="auto"/>
        <w:bottom w:val="none" w:sz="0" w:space="0" w:color="auto"/>
        <w:right w:val="none" w:sz="0" w:space="0" w:color="auto"/>
      </w:divBdr>
    </w:div>
    <w:div w:id="1393042629">
      <w:bodyDiv w:val="1"/>
      <w:marLeft w:val="0"/>
      <w:marRight w:val="0"/>
      <w:marTop w:val="0"/>
      <w:marBottom w:val="0"/>
      <w:divBdr>
        <w:top w:val="none" w:sz="0" w:space="0" w:color="auto"/>
        <w:left w:val="none" w:sz="0" w:space="0" w:color="auto"/>
        <w:bottom w:val="none" w:sz="0" w:space="0" w:color="auto"/>
        <w:right w:val="none" w:sz="0" w:space="0" w:color="auto"/>
      </w:divBdr>
    </w:div>
    <w:div w:id="1414011491">
      <w:bodyDiv w:val="1"/>
      <w:marLeft w:val="0"/>
      <w:marRight w:val="0"/>
      <w:marTop w:val="0"/>
      <w:marBottom w:val="0"/>
      <w:divBdr>
        <w:top w:val="none" w:sz="0" w:space="0" w:color="auto"/>
        <w:left w:val="none" w:sz="0" w:space="0" w:color="auto"/>
        <w:bottom w:val="none" w:sz="0" w:space="0" w:color="auto"/>
        <w:right w:val="none" w:sz="0" w:space="0" w:color="auto"/>
      </w:divBdr>
    </w:div>
    <w:div w:id="1419868503">
      <w:bodyDiv w:val="1"/>
      <w:marLeft w:val="0"/>
      <w:marRight w:val="0"/>
      <w:marTop w:val="0"/>
      <w:marBottom w:val="0"/>
      <w:divBdr>
        <w:top w:val="none" w:sz="0" w:space="0" w:color="auto"/>
        <w:left w:val="none" w:sz="0" w:space="0" w:color="auto"/>
        <w:bottom w:val="none" w:sz="0" w:space="0" w:color="auto"/>
        <w:right w:val="none" w:sz="0" w:space="0" w:color="auto"/>
      </w:divBdr>
    </w:div>
    <w:div w:id="1425109018">
      <w:bodyDiv w:val="1"/>
      <w:marLeft w:val="0"/>
      <w:marRight w:val="0"/>
      <w:marTop w:val="0"/>
      <w:marBottom w:val="0"/>
      <w:divBdr>
        <w:top w:val="none" w:sz="0" w:space="0" w:color="auto"/>
        <w:left w:val="none" w:sz="0" w:space="0" w:color="auto"/>
        <w:bottom w:val="none" w:sz="0" w:space="0" w:color="auto"/>
        <w:right w:val="none" w:sz="0" w:space="0" w:color="auto"/>
      </w:divBdr>
    </w:div>
    <w:div w:id="1431044566">
      <w:bodyDiv w:val="1"/>
      <w:marLeft w:val="0"/>
      <w:marRight w:val="0"/>
      <w:marTop w:val="0"/>
      <w:marBottom w:val="0"/>
      <w:divBdr>
        <w:top w:val="none" w:sz="0" w:space="0" w:color="auto"/>
        <w:left w:val="none" w:sz="0" w:space="0" w:color="auto"/>
        <w:bottom w:val="none" w:sz="0" w:space="0" w:color="auto"/>
        <w:right w:val="none" w:sz="0" w:space="0" w:color="auto"/>
      </w:divBdr>
    </w:div>
    <w:div w:id="1431046339">
      <w:bodyDiv w:val="1"/>
      <w:marLeft w:val="0"/>
      <w:marRight w:val="0"/>
      <w:marTop w:val="0"/>
      <w:marBottom w:val="0"/>
      <w:divBdr>
        <w:top w:val="none" w:sz="0" w:space="0" w:color="auto"/>
        <w:left w:val="none" w:sz="0" w:space="0" w:color="auto"/>
        <w:bottom w:val="none" w:sz="0" w:space="0" w:color="auto"/>
        <w:right w:val="none" w:sz="0" w:space="0" w:color="auto"/>
      </w:divBdr>
      <w:divsChild>
        <w:div w:id="993993906">
          <w:marLeft w:val="0"/>
          <w:marRight w:val="0"/>
          <w:marTop w:val="0"/>
          <w:marBottom w:val="0"/>
          <w:divBdr>
            <w:top w:val="none" w:sz="0" w:space="0" w:color="auto"/>
            <w:left w:val="none" w:sz="0" w:space="0" w:color="auto"/>
            <w:bottom w:val="none" w:sz="0" w:space="0" w:color="auto"/>
            <w:right w:val="none" w:sz="0" w:space="0" w:color="auto"/>
          </w:divBdr>
          <w:divsChild>
            <w:div w:id="380247527">
              <w:marLeft w:val="0"/>
              <w:marRight w:val="0"/>
              <w:marTop w:val="0"/>
              <w:marBottom w:val="0"/>
              <w:divBdr>
                <w:top w:val="none" w:sz="0" w:space="0" w:color="auto"/>
                <w:left w:val="none" w:sz="0" w:space="0" w:color="auto"/>
                <w:bottom w:val="none" w:sz="0" w:space="0" w:color="auto"/>
                <w:right w:val="none" w:sz="0" w:space="0" w:color="auto"/>
              </w:divBdr>
            </w:div>
          </w:divsChild>
        </w:div>
        <w:div w:id="1408109591">
          <w:marLeft w:val="0"/>
          <w:marRight w:val="0"/>
          <w:marTop w:val="0"/>
          <w:marBottom w:val="0"/>
          <w:divBdr>
            <w:top w:val="none" w:sz="0" w:space="0" w:color="auto"/>
            <w:left w:val="none" w:sz="0" w:space="0" w:color="auto"/>
            <w:bottom w:val="none" w:sz="0" w:space="0" w:color="auto"/>
            <w:right w:val="none" w:sz="0" w:space="0" w:color="auto"/>
          </w:divBdr>
        </w:div>
      </w:divsChild>
    </w:div>
    <w:div w:id="1439448493">
      <w:bodyDiv w:val="1"/>
      <w:marLeft w:val="0"/>
      <w:marRight w:val="0"/>
      <w:marTop w:val="0"/>
      <w:marBottom w:val="0"/>
      <w:divBdr>
        <w:top w:val="none" w:sz="0" w:space="0" w:color="auto"/>
        <w:left w:val="none" w:sz="0" w:space="0" w:color="auto"/>
        <w:bottom w:val="none" w:sz="0" w:space="0" w:color="auto"/>
        <w:right w:val="none" w:sz="0" w:space="0" w:color="auto"/>
      </w:divBdr>
    </w:div>
    <w:div w:id="1440834193">
      <w:bodyDiv w:val="1"/>
      <w:marLeft w:val="0"/>
      <w:marRight w:val="0"/>
      <w:marTop w:val="0"/>
      <w:marBottom w:val="0"/>
      <w:divBdr>
        <w:top w:val="none" w:sz="0" w:space="0" w:color="auto"/>
        <w:left w:val="none" w:sz="0" w:space="0" w:color="auto"/>
        <w:bottom w:val="none" w:sz="0" w:space="0" w:color="auto"/>
        <w:right w:val="none" w:sz="0" w:space="0" w:color="auto"/>
      </w:divBdr>
    </w:div>
    <w:div w:id="1448348174">
      <w:bodyDiv w:val="1"/>
      <w:marLeft w:val="0"/>
      <w:marRight w:val="0"/>
      <w:marTop w:val="0"/>
      <w:marBottom w:val="0"/>
      <w:divBdr>
        <w:top w:val="none" w:sz="0" w:space="0" w:color="auto"/>
        <w:left w:val="none" w:sz="0" w:space="0" w:color="auto"/>
        <w:bottom w:val="none" w:sz="0" w:space="0" w:color="auto"/>
        <w:right w:val="none" w:sz="0" w:space="0" w:color="auto"/>
      </w:divBdr>
      <w:divsChild>
        <w:div w:id="466316969">
          <w:marLeft w:val="0"/>
          <w:marRight w:val="0"/>
          <w:marTop w:val="0"/>
          <w:marBottom w:val="0"/>
          <w:divBdr>
            <w:top w:val="none" w:sz="0" w:space="0" w:color="auto"/>
            <w:left w:val="none" w:sz="0" w:space="0" w:color="auto"/>
            <w:bottom w:val="none" w:sz="0" w:space="0" w:color="auto"/>
            <w:right w:val="none" w:sz="0" w:space="0" w:color="auto"/>
          </w:divBdr>
        </w:div>
        <w:div w:id="2052726810">
          <w:marLeft w:val="0"/>
          <w:marRight w:val="0"/>
          <w:marTop w:val="0"/>
          <w:marBottom w:val="0"/>
          <w:divBdr>
            <w:top w:val="none" w:sz="0" w:space="0" w:color="auto"/>
            <w:left w:val="none" w:sz="0" w:space="0" w:color="auto"/>
            <w:bottom w:val="none" w:sz="0" w:space="0" w:color="auto"/>
            <w:right w:val="none" w:sz="0" w:space="0" w:color="auto"/>
          </w:divBdr>
        </w:div>
        <w:div w:id="648555911">
          <w:marLeft w:val="0"/>
          <w:marRight w:val="0"/>
          <w:marTop w:val="0"/>
          <w:marBottom w:val="0"/>
          <w:divBdr>
            <w:top w:val="none" w:sz="0" w:space="0" w:color="auto"/>
            <w:left w:val="none" w:sz="0" w:space="0" w:color="auto"/>
            <w:bottom w:val="none" w:sz="0" w:space="0" w:color="auto"/>
            <w:right w:val="none" w:sz="0" w:space="0" w:color="auto"/>
          </w:divBdr>
        </w:div>
        <w:div w:id="573509445">
          <w:marLeft w:val="0"/>
          <w:marRight w:val="0"/>
          <w:marTop w:val="0"/>
          <w:marBottom w:val="0"/>
          <w:divBdr>
            <w:top w:val="none" w:sz="0" w:space="0" w:color="auto"/>
            <w:left w:val="none" w:sz="0" w:space="0" w:color="auto"/>
            <w:bottom w:val="none" w:sz="0" w:space="0" w:color="auto"/>
            <w:right w:val="none" w:sz="0" w:space="0" w:color="auto"/>
          </w:divBdr>
        </w:div>
        <w:div w:id="1758208213">
          <w:marLeft w:val="0"/>
          <w:marRight w:val="0"/>
          <w:marTop w:val="0"/>
          <w:marBottom w:val="0"/>
          <w:divBdr>
            <w:top w:val="none" w:sz="0" w:space="0" w:color="auto"/>
            <w:left w:val="none" w:sz="0" w:space="0" w:color="auto"/>
            <w:bottom w:val="none" w:sz="0" w:space="0" w:color="auto"/>
            <w:right w:val="none" w:sz="0" w:space="0" w:color="auto"/>
          </w:divBdr>
        </w:div>
        <w:div w:id="168833456">
          <w:marLeft w:val="0"/>
          <w:marRight w:val="0"/>
          <w:marTop w:val="0"/>
          <w:marBottom w:val="0"/>
          <w:divBdr>
            <w:top w:val="none" w:sz="0" w:space="0" w:color="auto"/>
            <w:left w:val="none" w:sz="0" w:space="0" w:color="auto"/>
            <w:bottom w:val="none" w:sz="0" w:space="0" w:color="auto"/>
            <w:right w:val="none" w:sz="0" w:space="0" w:color="auto"/>
          </w:divBdr>
        </w:div>
      </w:divsChild>
    </w:div>
    <w:div w:id="1457487429">
      <w:bodyDiv w:val="1"/>
      <w:marLeft w:val="0"/>
      <w:marRight w:val="0"/>
      <w:marTop w:val="0"/>
      <w:marBottom w:val="0"/>
      <w:divBdr>
        <w:top w:val="none" w:sz="0" w:space="0" w:color="auto"/>
        <w:left w:val="none" w:sz="0" w:space="0" w:color="auto"/>
        <w:bottom w:val="none" w:sz="0" w:space="0" w:color="auto"/>
        <w:right w:val="none" w:sz="0" w:space="0" w:color="auto"/>
      </w:divBdr>
      <w:divsChild>
        <w:div w:id="2055352911">
          <w:marLeft w:val="0"/>
          <w:marRight w:val="0"/>
          <w:marTop w:val="0"/>
          <w:marBottom w:val="0"/>
          <w:divBdr>
            <w:top w:val="none" w:sz="0" w:space="0" w:color="auto"/>
            <w:left w:val="none" w:sz="0" w:space="0" w:color="auto"/>
            <w:bottom w:val="none" w:sz="0" w:space="0" w:color="auto"/>
            <w:right w:val="none" w:sz="0" w:space="0" w:color="auto"/>
          </w:divBdr>
          <w:divsChild>
            <w:div w:id="1612518140">
              <w:marLeft w:val="0"/>
              <w:marRight w:val="0"/>
              <w:marTop w:val="0"/>
              <w:marBottom w:val="0"/>
              <w:divBdr>
                <w:top w:val="none" w:sz="0" w:space="0" w:color="auto"/>
                <w:left w:val="none" w:sz="0" w:space="0" w:color="auto"/>
                <w:bottom w:val="none" w:sz="0" w:space="0" w:color="auto"/>
                <w:right w:val="none" w:sz="0" w:space="0" w:color="auto"/>
              </w:divBdr>
              <w:divsChild>
                <w:div w:id="189954926">
                  <w:marLeft w:val="0"/>
                  <w:marRight w:val="0"/>
                  <w:marTop w:val="0"/>
                  <w:marBottom w:val="0"/>
                  <w:divBdr>
                    <w:top w:val="none" w:sz="0" w:space="0" w:color="auto"/>
                    <w:left w:val="none" w:sz="0" w:space="0" w:color="auto"/>
                    <w:bottom w:val="none" w:sz="0" w:space="0" w:color="auto"/>
                    <w:right w:val="none" w:sz="0" w:space="0" w:color="auto"/>
                  </w:divBdr>
                </w:div>
              </w:divsChild>
            </w:div>
            <w:div w:id="1616712765">
              <w:marLeft w:val="0"/>
              <w:marRight w:val="0"/>
              <w:marTop w:val="0"/>
              <w:marBottom w:val="0"/>
              <w:divBdr>
                <w:top w:val="none" w:sz="0" w:space="0" w:color="auto"/>
                <w:left w:val="none" w:sz="0" w:space="0" w:color="auto"/>
                <w:bottom w:val="none" w:sz="0" w:space="0" w:color="auto"/>
                <w:right w:val="none" w:sz="0" w:space="0" w:color="auto"/>
              </w:divBdr>
            </w:div>
          </w:divsChild>
        </w:div>
        <w:div w:id="232400998">
          <w:marLeft w:val="0"/>
          <w:marRight w:val="0"/>
          <w:marTop w:val="0"/>
          <w:marBottom w:val="0"/>
          <w:divBdr>
            <w:top w:val="none" w:sz="0" w:space="0" w:color="auto"/>
            <w:left w:val="none" w:sz="0" w:space="0" w:color="auto"/>
            <w:bottom w:val="none" w:sz="0" w:space="0" w:color="auto"/>
            <w:right w:val="none" w:sz="0" w:space="0" w:color="auto"/>
          </w:divBdr>
          <w:divsChild>
            <w:div w:id="1264261696">
              <w:marLeft w:val="0"/>
              <w:marRight w:val="0"/>
              <w:marTop w:val="0"/>
              <w:marBottom w:val="0"/>
              <w:divBdr>
                <w:top w:val="none" w:sz="0" w:space="0" w:color="auto"/>
                <w:left w:val="none" w:sz="0" w:space="0" w:color="auto"/>
                <w:bottom w:val="none" w:sz="0" w:space="0" w:color="auto"/>
                <w:right w:val="none" w:sz="0" w:space="0" w:color="auto"/>
              </w:divBdr>
              <w:divsChild>
                <w:div w:id="57798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41233">
          <w:marLeft w:val="0"/>
          <w:marRight w:val="0"/>
          <w:marTop w:val="0"/>
          <w:marBottom w:val="0"/>
          <w:divBdr>
            <w:top w:val="none" w:sz="0" w:space="0" w:color="auto"/>
            <w:left w:val="none" w:sz="0" w:space="0" w:color="auto"/>
            <w:bottom w:val="none" w:sz="0" w:space="0" w:color="auto"/>
            <w:right w:val="none" w:sz="0" w:space="0" w:color="auto"/>
          </w:divBdr>
          <w:divsChild>
            <w:div w:id="1941601371">
              <w:marLeft w:val="0"/>
              <w:marRight w:val="0"/>
              <w:marTop w:val="0"/>
              <w:marBottom w:val="0"/>
              <w:divBdr>
                <w:top w:val="none" w:sz="0" w:space="0" w:color="auto"/>
                <w:left w:val="none" w:sz="0" w:space="0" w:color="auto"/>
                <w:bottom w:val="none" w:sz="0" w:space="0" w:color="auto"/>
                <w:right w:val="none" w:sz="0" w:space="0" w:color="auto"/>
              </w:divBdr>
              <w:divsChild>
                <w:div w:id="152825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22352">
          <w:marLeft w:val="0"/>
          <w:marRight w:val="0"/>
          <w:marTop w:val="0"/>
          <w:marBottom w:val="0"/>
          <w:divBdr>
            <w:top w:val="none" w:sz="0" w:space="0" w:color="auto"/>
            <w:left w:val="none" w:sz="0" w:space="0" w:color="auto"/>
            <w:bottom w:val="none" w:sz="0" w:space="0" w:color="auto"/>
            <w:right w:val="none" w:sz="0" w:space="0" w:color="auto"/>
          </w:divBdr>
          <w:divsChild>
            <w:div w:id="1411780046">
              <w:marLeft w:val="0"/>
              <w:marRight w:val="0"/>
              <w:marTop w:val="0"/>
              <w:marBottom w:val="0"/>
              <w:divBdr>
                <w:top w:val="none" w:sz="0" w:space="0" w:color="auto"/>
                <w:left w:val="none" w:sz="0" w:space="0" w:color="auto"/>
                <w:bottom w:val="none" w:sz="0" w:space="0" w:color="auto"/>
                <w:right w:val="none" w:sz="0" w:space="0" w:color="auto"/>
              </w:divBdr>
              <w:divsChild>
                <w:div w:id="113811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818782">
      <w:bodyDiv w:val="1"/>
      <w:marLeft w:val="0"/>
      <w:marRight w:val="0"/>
      <w:marTop w:val="0"/>
      <w:marBottom w:val="0"/>
      <w:divBdr>
        <w:top w:val="none" w:sz="0" w:space="0" w:color="auto"/>
        <w:left w:val="none" w:sz="0" w:space="0" w:color="auto"/>
        <w:bottom w:val="none" w:sz="0" w:space="0" w:color="auto"/>
        <w:right w:val="none" w:sz="0" w:space="0" w:color="auto"/>
      </w:divBdr>
      <w:divsChild>
        <w:div w:id="1756442073">
          <w:marLeft w:val="0"/>
          <w:marRight w:val="0"/>
          <w:marTop w:val="0"/>
          <w:marBottom w:val="0"/>
          <w:divBdr>
            <w:top w:val="none" w:sz="0" w:space="0" w:color="auto"/>
            <w:left w:val="none" w:sz="0" w:space="0" w:color="auto"/>
            <w:bottom w:val="none" w:sz="0" w:space="0" w:color="auto"/>
            <w:right w:val="none" w:sz="0" w:space="0" w:color="auto"/>
          </w:divBdr>
          <w:divsChild>
            <w:div w:id="837035954">
              <w:marLeft w:val="0"/>
              <w:marRight w:val="0"/>
              <w:marTop w:val="0"/>
              <w:marBottom w:val="0"/>
              <w:divBdr>
                <w:top w:val="none" w:sz="0" w:space="0" w:color="auto"/>
                <w:left w:val="none" w:sz="0" w:space="0" w:color="auto"/>
                <w:bottom w:val="none" w:sz="0" w:space="0" w:color="auto"/>
                <w:right w:val="none" w:sz="0" w:space="0" w:color="auto"/>
              </w:divBdr>
              <w:divsChild>
                <w:div w:id="580795854">
                  <w:marLeft w:val="0"/>
                  <w:marRight w:val="0"/>
                  <w:marTop w:val="0"/>
                  <w:marBottom w:val="0"/>
                  <w:divBdr>
                    <w:top w:val="none" w:sz="0" w:space="0" w:color="auto"/>
                    <w:left w:val="none" w:sz="0" w:space="0" w:color="auto"/>
                    <w:bottom w:val="none" w:sz="0" w:space="0" w:color="auto"/>
                    <w:right w:val="none" w:sz="0" w:space="0" w:color="auto"/>
                  </w:divBdr>
                </w:div>
              </w:divsChild>
            </w:div>
            <w:div w:id="1604918583">
              <w:marLeft w:val="0"/>
              <w:marRight w:val="0"/>
              <w:marTop w:val="0"/>
              <w:marBottom w:val="0"/>
              <w:divBdr>
                <w:top w:val="none" w:sz="0" w:space="0" w:color="auto"/>
                <w:left w:val="none" w:sz="0" w:space="0" w:color="auto"/>
                <w:bottom w:val="none" w:sz="0" w:space="0" w:color="auto"/>
                <w:right w:val="none" w:sz="0" w:space="0" w:color="auto"/>
              </w:divBdr>
            </w:div>
          </w:divsChild>
        </w:div>
        <w:div w:id="377363444">
          <w:marLeft w:val="0"/>
          <w:marRight w:val="0"/>
          <w:marTop w:val="0"/>
          <w:marBottom w:val="0"/>
          <w:divBdr>
            <w:top w:val="none" w:sz="0" w:space="0" w:color="auto"/>
            <w:left w:val="none" w:sz="0" w:space="0" w:color="auto"/>
            <w:bottom w:val="none" w:sz="0" w:space="0" w:color="auto"/>
            <w:right w:val="none" w:sz="0" w:space="0" w:color="auto"/>
          </w:divBdr>
          <w:divsChild>
            <w:div w:id="77600880">
              <w:marLeft w:val="0"/>
              <w:marRight w:val="0"/>
              <w:marTop w:val="0"/>
              <w:marBottom w:val="0"/>
              <w:divBdr>
                <w:top w:val="none" w:sz="0" w:space="0" w:color="auto"/>
                <w:left w:val="none" w:sz="0" w:space="0" w:color="auto"/>
                <w:bottom w:val="none" w:sz="0" w:space="0" w:color="auto"/>
                <w:right w:val="none" w:sz="0" w:space="0" w:color="auto"/>
              </w:divBdr>
              <w:divsChild>
                <w:div w:id="1760441338">
                  <w:marLeft w:val="0"/>
                  <w:marRight w:val="0"/>
                  <w:marTop w:val="0"/>
                  <w:marBottom w:val="0"/>
                  <w:divBdr>
                    <w:top w:val="none" w:sz="0" w:space="0" w:color="auto"/>
                    <w:left w:val="none" w:sz="0" w:space="0" w:color="auto"/>
                    <w:bottom w:val="none" w:sz="0" w:space="0" w:color="auto"/>
                    <w:right w:val="none" w:sz="0" w:space="0" w:color="auto"/>
                  </w:divBdr>
                </w:div>
              </w:divsChild>
            </w:div>
            <w:div w:id="552229895">
              <w:marLeft w:val="0"/>
              <w:marRight w:val="0"/>
              <w:marTop w:val="0"/>
              <w:marBottom w:val="0"/>
              <w:divBdr>
                <w:top w:val="none" w:sz="0" w:space="0" w:color="auto"/>
                <w:left w:val="none" w:sz="0" w:space="0" w:color="auto"/>
                <w:bottom w:val="none" w:sz="0" w:space="0" w:color="auto"/>
                <w:right w:val="none" w:sz="0" w:space="0" w:color="auto"/>
              </w:divBdr>
            </w:div>
          </w:divsChild>
        </w:div>
        <w:div w:id="797843934">
          <w:marLeft w:val="0"/>
          <w:marRight w:val="0"/>
          <w:marTop w:val="0"/>
          <w:marBottom w:val="0"/>
          <w:divBdr>
            <w:top w:val="none" w:sz="0" w:space="0" w:color="auto"/>
            <w:left w:val="none" w:sz="0" w:space="0" w:color="auto"/>
            <w:bottom w:val="none" w:sz="0" w:space="0" w:color="auto"/>
            <w:right w:val="none" w:sz="0" w:space="0" w:color="auto"/>
          </w:divBdr>
          <w:divsChild>
            <w:div w:id="895818748">
              <w:marLeft w:val="0"/>
              <w:marRight w:val="0"/>
              <w:marTop w:val="0"/>
              <w:marBottom w:val="0"/>
              <w:divBdr>
                <w:top w:val="none" w:sz="0" w:space="0" w:color="auto"/>
                <w:left w:val="none" w:sz="0" w:space="0" w:color="auto"/>
                <w:bottom w:val="none" w:sz="0" w:space="0" w:color="auto"/>
                <w:right w:val="none" w:sz="0" w:space="0" w:color="auto"/>
              </w:divBdr>
              <w:divsChild>
                <w:div w:id="1613592649">
                  <w:marLeft w:val="0"/>
                  <w:marRight w:val="0"/>
                  <w:marTop w:val="0"/>
                  <w:marBottom w:val="0"/>
                  <w:divBdr>
                    <w:top w:val="none" w:sz="0" w:space="0" w:color="auto"/>
                    <w:left w:val="none" w:sz="0" w:space="0" w:color="auto"/>
                    <w:bottom w:val="none" w:sz="0" w:space="0" w:color="auto"/>
                    <w:right w:val="none" w:sz="0" w:space="0" w:color="auto"/>
                  </w:divBdr>
                </w:div>
              </w:divsChild>
            </w:div>
            <w:div w:id="736434726">
              <w:marLeft w:val="0"/>
              <w:marRight w:val="0"/>
              <w:marTop w:val="0"/>
              <w:marBottom w:val="0"/>
              <w:divBdr>
                <w:top w:val="none" w:sz="0" w:space="0" w:color="auto"/>
                <w:left w:val="none" w:sz="0" w:space="0" w:color="auto"/>
                <w:bottom w:val="none" w:sz="0" w:space="0" w:color="auto"/>
                <w:right w:val="none" w:sz="0" w:space="0" w:color="auto"/>
              </w:divBdr>
            </w:div>
          </w:divsChild>
        </w:div>
        <w:div w:id="1313438953">
          <w:marLeft w:val="0"/>
          <w:marRight w:val="0"/>
          <w:marTop w:val="0"/>
          <w:marBottom w:val="0"/>
          <w:divBdr>
            <w:top w:val="none" w:sz="0" w:space="0" w:color="auto"/>
            <w:left w:val="none" w:sz="0" w:space="0" w:color="auto"/>
            <w:bottom w:val="none" w:sz="0" w:space="0" w:color="auto"/>
            <w:right w:val="none" w:sz="0" w:space="0" w:color="auto"/>
          </w:divBdr>
          <w:divsChild>
            <w:div w:id="1504709800">
              <w:marLeft w:val="0"/>
              <w:marRight w:val="0"/>
              <w:marTop w:val="0"/>
              <w:marBottom w:val="0"/>
              <w:divBdr>
                <w:top w:val="none" w:sz="0" w:space="0" w:color="auto"/>
                <w:left w:val="none" w:sz="0" w:space="0" w:color="auto"/>
                <w:bottom w:val="none" w:sz="0" w:space="0" w:color="auto"/>
                <w:right w:val="none" w:sz="0" w:space="0" w:color="auto"/>
              </w:divBdr>
              <w:divsChild>
                <w:div w:id="1697736794">
                  <w:marLeft w:val="0"/>
                  <w:marRight w:val="0"/>
                  <w:marTop w:val="0"/>
                  <w:marBottom w:val="0"/>
                  <w:divBdr>
                    <w:top w:val="none" w:sz="0" w:space="0" w:color="auto"/>
                    <w:left w:val="none" w:sz="0" w:space="0" w:color="auto"/>
                    <w:bottom w:val="none" w:sz="0" w:space="0" w:color="auto"/>
                    <w:right w:val="none" w:sz="0" w:space="0" w:color="auto"/>
                  </w:divBdr>
                </w:div>
              </w:divsChild>
            </w:div>
            <w:div w:id="140125008">
              <w:marLeft w:val="0"/>
              <w:marRight w:val="0"/>
              <w:marTop w:val="0"/>
              <w:marBottom w:val="0"/>
              <w:divBdr>
                <w:top w:val="none" w:sz="0" w:space="0" w:color="auto"/>
                <w:left w:val="none" w:sz="0" w:space="0" w:color="auto"/>
                <w:bottom w:val="none" w:sz="0" w:space="0" w:color="auto"/>
                <w:right w:val="none" w:sz="0" w:space="0" w:color="auto"/>
              </w:divBdr>
            </w:div>
          </w:divsChild>
        </w:div>
        <w:div w:id="1349329501">
          <w:marLeft w:val="0"/>
          <w:marRight w:val="0"/>
          <w:marTop w:val="0"/>
          <w:marBottom w:val="0"/>
          <w:divBdr>
            <w:top w:val="none" w:sz="0" w:space="0" w:color="auto"/>
            <w:left w:val="none" w:sz="0" w:space="0" w:color="auto"/>
            <w:bottom w:val="none" w:sz="0" w:space="0" w:color="auto"/>
            <w:right w:val="none" w:sz="0" w:space="0" w:color="auto"/>
          </w:divBdr>
          <w:divsChild>
            <w:div w:id="2028631914">
              <w:marLeft w:val="0"/>
              <w:marRight w:val="0"/>
              <w:marTop w:val="0"/>
              <w:marBottom w:val="0"/>
              <w:divBdr>
                <w:top w:val="none" w:sz="0" w:space="0" w:color="auto"/>
                <w:left w:val="none" w:sz="0" w:space="0" w:color="auto"/>
                <w:bottom w:val="none" w:sz="0" w:space="0" w:color="auto"/>
                <w:right w:val="none" w:sz="0" w:space="0" w:color="auto"/>
              </w:divBdr>
              <w:divsChild>
                <w:div w:id="40549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54635">
          <w:marLeft w:val="0"/>
          <w:marRight w:val="0"/>
          <w:marTop w:val="0"/>
          <w:marBottom w:val="0"/>
          <w:divBdr>
            <w:top w:val="none" w:sz="0" w:space="0" w:color="auto"/>
            <w:left w:val="none" w:sz="0" w:space="0" w:color="auto"/>
            <w:bottom w:val="none" w:sz="0" w:space="0" w:color="auto"/>
            <w:right w:val="none" w:sz="0" w:space="0" w:color="auto"/>
          </w:divBdr>
          <w:divsChild>
            <w:div w:id="1067146124">
              <w:marLeft w:val="0"/>
              <w:marRight w:val="0"/>
              <w:marTop w:val="0"/>
              <w:marBottom w:val="0"/>
              <w:divBdr>
                <w:top w:val="none" w:sz="0" w:space="0" w:color="auto"/>
                <w:left w:val="none" w:sz="0" w:space="0" w:color="auto"/>
                <w:bottom w:val="none" w:sz="0" w:space="0" w:color="auto"/>
                <w:right w:val="none" w:sz="0" w:space="0" w:color="auto"/>
              </w:divBdr>
              <w:divsChild>
                <w:div w:id="1540432009">
                  <w:marLeft w:val="0"/>
                  <w:marRight w:val="0"/>
                  <w:marTop w:val="0"/>
                  <w:marBottom w:val="0"/>
                  <w:divBdr>
                    <w:top w:val="none" w:sz="0" w:space="0" w:color="auto"/>
                    <w:left w:val="none" w:sz="0" w:space="0" w:color="auto"/>
                    <w:bottom w:val="none" w:sz="0" w:space="0" w:color="auto"/>
                    <w:right w:val="none" w:sz="0" w:space="0" w:color="auto"/>
                  </w:divBdr>
                </w:div>
              </w:divsChild>
            </w:div>
            <w:div w:id="554196727">
              <w:marLeft w:val="0"/>
              <w:marRight w:val="0"/>
              <w:marTop w:val="0"/>
              <w:marBottom w:val="0"/>
              <w:divBdr>
                <w:top w:val="none" w:sz="0" w:space="0" w:color="auto"/>
                <w:left w:val="none" w:sz="0" w:space="0" w:color="auto"/>
                <w:bottom w:val="none" w:sz="0" w:space="0" w:color="auto"/>
                <w:right w:val="none" w:sz="0" w:space="0" w:color="auto"/>
              </w:divBdr>
            </w:div>
          </w:divsChild>
        </w:div>
        <w:div w:id="250625765">
          <w:marLeft w:val="0"/>
          <w:marRight w:val="0"/>
          <w:marTop w:val="0"/>
          <w:marBottom w:val="0"/>
          <w:divBdr>
            <w:top w:val="none" w:sz="0" w:space="0" w:color="auto"/>
            <w:left w:val="none" w:sz="0" w:space="0" w:color="auto"/>
            <w:bottom w:val="none" w:sz="0" w:space="0" w:color="auto"/>
            <w:right w:val="none" w:sz="0" w:space="0" w:color="auto"/>
          </w:divBdr>
          <w:divsChild>
            <w:div w:id="369839767">
              <w:marLeft w:val="0"/>
              <w:marRight w:val="0"/>
              <w:marTop w:val="0"/>
              <w:marBottom w:val="0"/>
              <w:divBdr>
                <w:top w:val="none" w:sz="0" w:space="0" w:color="auto"/>
                <w:left w:val="none" w:sz="0" w:space="0" w:color="auto"/>
                <w:bottom w:val="none" w:sz="0" w:space="0" w:color="auto"/>
                <w:right w:val="none" w:sz="0" w:space="0" w:color="auto"/>
              </w:divBdr>
              <w:divsChild>
                <w:div w:id="286545673">
                  <w:marLeft w:val="0"/>
                  <w:marRight w:val="0"/>
                  <w:marTop w:val="0"/>
                  <w:marBottom w:val="0"/>
                  <w:divBdr>
                    <w:top w:val="none" w:sz="0" w:space="0" w:color="auto"/>
                    <w:left w:val="none" w:sz="0" w:space="0" w:color="auto"/>
                    <w:bottom w:val="none" w:sz="0" w:space="0" w:color="auto"/>
                    <w:right w:val="none" w:sz="0" w:space="0" w:color="auto"/>
                  </w:divBdr>
                </w:div>
              </w:divsChild>
            </w:div>
            <w:div w:id="686910068">
              <w:marLeft w:val="0"/>
              <w:marRight w:val="0"/>
              <w:marTop w:val="0"/>
              <w:marBottom w:val="0"/>
              <w:divBdr>
                <w:top w:val="none" w:sz="0" w:space="0" w:color="auto"/>
                <w:left w:val="none" w:sz="0" w:space="0" w:color="auto"/>
                <w:bottom w:val="none" w:sz="0" w:space="0" w:color="auto"/>
                <w:right w:val="none" w:sz="0" w:space="0" w:color="auto"/>
              </w:divBdr>
            </w:div>
          </w:divsChild>
        </w:div>
        <w:div w:id="1528833455">
          <w:marLeft w:val="0"/>
          <w:marRight w:val="0"/>
          <w:marTop w:val="0"/>
          <w:marBottom w:val="0"/>
          <w:divBdr>
            <w:top w:val="none" w:sz="0" w:space="0" w:color="auto"/>
            <w:left w:val="none" w:sz="0" w:space="0" w:color="auto"/>
            <w:bottom w:val="none" w:sz="0" w:space="0" w:color="auto"/>
            <w:right w:val="none" w:sz="0" w:space="0" w:color="auto"/>
          </w:divBdr>
          <w:divsChild>
            <w:div w:id="536234392">
              <w:marLeft w:val="0"/>
              <w:marRight w:val="0"/>
              <w:marTop w:val="0"/>
              <w:marBottom w:val="0"/>
              <w:divBdr>
                <w:top w:val="none" w:sz="0" w:space="0" w:color="auto"/>
                <w:left w:val="none" w:sz="0" w:space="0" w:color="auto"/>
                <w:bottom w:val="none" w:sz="0" w:space="0" w:color="auto"/>
                <w:right w:val="none" w:sz="0" w:space="0" w:color="auto"/>
              </w:divBdr>
              <w:divsChild>
                <w:div w:id="1743791528">
                  <w:marLeft w:val="0"/>
                  <w:marRight w:val="0"/>
                  <w:marTop w:val="0"/>
                  <w:marBottom w:val="0"/>
                  <w:divBdr>
                    <w:top w:val="none" w:sz="0" w:space="0" w:color="auto"/>
                    <w:left w:val="none" w:sz="0" w:space="0" w:color="auto"/>
                    <w:bottom w:val="none" w:sz="0" w:space="0" w:color="auto"/>
                    <w:right w:val="none" w:sz="0" w:space="0" w:color="auto"/>
                  </w:divBdr>
                </w:div>
              </w:divsChild>
            </w:div>
            <w:div w:id="1717045668">
              <w:marLeft w:val="0"/>
              <w:marRight w:val="0"/>
              <w:marTop w:val="0"/>
              <w:marBottom w:val="0"/>
              <w:divBdr>
                <w:top w:val="none" w:sz="0" w:space="0" w:color="auto"/>
                <w:left w:val="none" w:sz="0" w:space="0" w:color="auto"/>
                <w:bottom w:val="none" w:sz="0" w:space="0" w:color="auto"/>
                <w:right w:val="none" w:sz="0" w:space="0" w:color="auto"/>
              </w:divBdr>
            </w:div>
          </w:divsChild>
        </w:div>
        <w:div w:id="759300165">
          <w:marLeft w:val="0"/>
          <w:marRight w:val="0"/>
          <w:marTop w:val="0"/>
          <w:marBottom w:val="0"/>
          <w:divBdr>
            <w:top w:val="none" w:sz="0" w:space="0" w:color="auto"/>
            <w:left w:val="none" w:sz="0" w:space="0" w:color="auto"/>
            <w:bottom w:val="none" w:sz="0" w:space="0" w:color="auto"/>
            <w:right w:val="none" w:sz="0" w:space="0" w:color="auto"/>
          </w:divBdr>
          <w:divsChild>
            <w:div w:id="1943294387">
              <w:marLeft w:val="0"/>
              <w:marRight w:val="0"/>
              <w:marTop w:val="0"/>
              <w:marBottom w:val="0"/>
              <w:divBdr>
                <w:top w:val="none" w:sz="0" w:space="0" w:color="auto"/>
                <w:left w:val="none" w:sz="0" w:space="0" w:color="auto"/>
                <w:bottom w:val="none" w:sz="0" w:space="0" w:color="auto"/>
                <w:right w:val="none" w:sz="0" w:space="0" w:color="auto"/>
              </w:divBdr>
              <w:divsChild>
                <w:div w:id="1326712098">
                  <w:marLeft w:val="0"/>
                  <w:marRight w:val="0"/>
                  <w:marTop w:val="0"/>
                  <w:marBottom w:val="0"/>
                  <w:divBdr>
                    <w:top w:val="none" w:sz="0" w:space="0" w:color="auto"/>
                    <w:left w:val="none" w:sz="0" w:space="0" w:color="auto"/>
                    <w:bottom w:val="none" w:sz="0" w:space="0" w:color="auto"/>
                    <w:right w:val="none" w:sz="0" w:space="0" w:color="auto"/>
                  </w:divBdr>
                </w:div>
              </w:divsChild>
            </w:div>
            <w:div w:id="1668241856">
              <w:marLeft w:val="0"/>
              <w:marRight w:val="0"/>
              <w:marTop w:val="0"/>
              <w:marBottom w:val="0"/>
              <w:divBdr>
                <w:top w:val="none" w:sz="0" w:space="0" w:color="auto"/>
                <w:left w:val="none" w:sz="0" w:space="0" w:color="auto"/>
                <w:bottom w:val="none" w:sz="0" w:space="0" w:color="auto"/>
                <w:right w:val="none" w:sz="0" w:space="0" w:color="auto"/>
              </w:divBdr>
            </w:div>
          </w:divsChild>
        </w:div>
        <w:div w:id="581992217">
          <w:marLeft w:val="0"/>
          <w:marRight w:val="0"/>
          <w:marTop w:val="0"/>
          <w:marBottom w:val="0"/>
          <w:divBdr>
            <w:top w:val="none" w:sz="0" w:space="0" w:color="auto"/>
            <w:left w:val="none" w:sz="0" w:space="0" w:color="auto"/>
            <w:bottom w:val="none" w:sz="0" w:space="0" w:color="auto"/>
            <w:right w:val="none" w:sz="0" w:space="0" w:color="auto"/>
          </w:divBdr>
          <w:divsChild>
            <w:div w:id="1831824656">
              <w:marLeft w:val="0"/>
              <w:marRight w:val="0"/>
              <w:marTop w:val="0"/>
              <w:marBottom w:val="0"/>
              <w:divBdr>
                <w:top w:val="none" w:sz="0" w:space="0" w:color="auto"/>
                <w:left w:val="none" w:sz="0" w:space="0" w:color="auto"/>
                <w:bottom w:val="none" w:sz="0" w:space="0" w:color="auto"/>
                <w:right w:val="none" w:sz="0" w:space="0" w:color="auto"/>
              </w:divBdr>
              <w:divsChild>
                <w:div w:id="1305816110">
                  <w:marLeft w:val="0"/>
                  <w:marRight w:val="0"/>
                  <w:marTop w:val="0"/>
                  <w:marBottom w:val="0"/>
                  <w:divBdr>
                    <w:top w:val="none" w:sz="0" w:space="0" w:color="auto"/>
                    <w:left w:val="none" w:sz="0" w:space="0" w:color="auto"/>
                    <w:bottom w:val="none" w:sz="0" w:space="0" w:color="auto"/>
                    <w:right w:val="none" w:sz="0" w:space="0" w:color="auto"/>
                  </w:divBdr>
                </w:div>
              </w:divsChild>
            </w:div>
            <w:div w:id="408577746">
              <w:marLeft w:val="0"/>
              <w:marRight w:val="0"/>
              <w:marTop w:val="0"/>
              <w:marBottom w:val="0"/>
              <w:divBdr>
                <w:top w:val="none" w:sz="0" w:space="0" w:color="auto"/>
                <w:left w:val="none" w:sz="0" w:space="0" w:color="auto"/>
                <w:bottom w:val="none" w:sz="0" w:space="0" w:color="auto"/>
                <w:right w:val="none" w:sz="0" w:space="0" w:color="auto"/>
              </w:divBdr>
            </w:div>
          </w:divsChild>
        </w:div>
        <w:div w:id="1580939198">
          <w:marLeft w:val="0"/>
          <w:marRight w:val="0"/>
          <w:marTop w:val="0"/>
          <w:marBottom w:val="0"/>
          <w:divBdr>
            <w:top w:val="none" w:sz="0" w:space="0" w:color="auto"/>
            <w:left w:val="none" w:sz="0" w:space="0" w:color="auto"/>
            <w:bottom w:val="none" w:sz="0" w:space="0" w:color="auto"/>
            <w:right w:val="none" w:sz="0" w:space="0" w:color="auto"/>
          </w:divBdr>
          <w:divsChild>
            <w:div w:id="817769467">
              <w:marLeft w:val="0"/>
              <w:marRight w:val="0"/>
              <w:marTop w:val="0"/>
              <w:marBottom w:val="0"/>
              <w:divBdr>
                <w:top w:val="none" w:sz="0" w:space="0" w:color="auto"/>
                <w:left w:val="none" w:sz="0" w:space="0" w:color="auto"/>
                <w:bottom w:val="none" w:sz="0" w:space="0" w:color="auto"/>
                <w:right w:val="none" w:sz="0" w:space="0" w:color="auto"/>
              </w:divBdr>
              <w:divsChild>
                <w:div w:id="514924357">
                  <w:marLeft w:val="0"/>
                  <w:marRight w:val="0"/>
                  <w:marTop w:val="0"/>
                  <w:marBottom w:val="0"/>
                  <w:divBdr>
                    <w:top w:val="none" w:sz="0" w:space="0" w:color="auto"/>
                    <w:left w:val="none" w:sz="0" w:space="0" w:color="auto"/>
                    <w:bottom w:val="none" w:sz="0" w:space="0" w:color="auto"/>
                    <w:right w:val="none" w:sz="0" w:space="0" w:color="auto"/>
                  </w:divBdr>
                </w:div>
              </w:divsChild>
            </w:div>
            <w:div w:id="1500343259">
              <w:marLeft w:val="0"/>
              <w:marRight w:val="0"/>
              <w:marTop w:val="0"/>
              <w:marBottom w:val="0"/>
              <w:divBdr>
                <w:top w:val="none" w:sz="0" w:space="0" w:color="auto"/>
                <w:left w:val="none" w:sz="0" w:space="0" w:color="auto"/>
                <w:bottom w:val="none" w:sz="0" w:space="0" w:color="auto"/>
                <w:right w:val="none" w:sz="0" w:space="0" w:color="auto"/>
              </w:divBdr>
            </w:div>
          </w:divsChild>
        </w:div>
        <w:div w:id="448010030">
          <w:marLeft w:val="0"/>
          <w:marRight w:val="0"/>
          <w:marTop w:val="0"/>
          <w:marBottom w:val="0"/>
          <w:divBdr>
            <w:top w:val="none" w:sz="0" w:space="0" w:color="auto"/>
            <w:left w:val="none" w:sz="0" w:space="0" w:color="auto"/>
            <w:bottom w:val="none" w:sz="0" w:space="0" w:color="auto"/>
            <w:right w:val="none" w:sz="0" w:space="0" w:color="auto"/>
          </w:divBdr>
          <w:divsChild>
            <w:div w:id="1143234868">
              <w:marLeft w:val="0"/>
              <w:marRight w:val="0"/>
              <w:marTop w:val="0"/>
              <w:marBottom w:val="0"/>
              <w:divBdr>
                <w:top w:val="none" w:sz="0" w:space="0" w:color="auto"/>
                <w:left w:val="none" w:sz="0" w:space="0" w:color="auto"/>
                <w:bottom w:val="none" w:sz="0" w:space="0" w:color="auto"/>
                <w:right w:val="none" w:sz="0" w:space="0" w:color="auto"/>
              </w:divBdr>
              <w:divsChild>
                <w:div w:id="260917565">
                  <w:marLeft w:val="0"/>
                  <w:marRight w:val="0"/>
                  <w:marTop w:val="0"/>
                  <w:marBottom w:val="0"/>
                  <w:divBdr>
                    <w:top w:val="none" w:sz="0" w:space="0" w:color="auto"/>
                    <w:left w:val="none" w:sz="0" w:space="0" w:color="auto"/>
                    <w:bottom w:val="none" w:sz="0" w:space="0" w:color="auto"/>
                    <w:right w:val="none" w:sz="0" w:space="0" w:color="auto"/>
                  </w:divBdr>
                </w:div>
              </w:divsChild>
            </w:div>
            <w:div w:id="92591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40885">
      <w:bodyDiv w:val="1"/>
      <w:marLeft w:val="0"/>
      <w:marRight w:val="0"/>
      <w:marTop w:val="0"/>
      <w:marBottom w:val="0"/>
      <w:divBdr>
        <w:top w:val="none" w:sz="0" w:space="0" w:color="auto"/>
        <w:left w:val="none" w:sz="0" w:space="0" w:color="auto"/>
        <w:bottom w:val="none" w:sz="0" w:space="0" w:color="auto"/>
        <w:right w:val="none" w:sz="0" w:space="0" w:color="auto"/>
      </w:divBdr>
    </w:div>
    <w:div w:id="1498495037">
      <w:bodyDiv w:val="1"/>
      <w:marLeft w:val="0"/>
      <w:marRight w:val="0"/>
      <w:marTop w:val="0"/>
      <w:marBottom w:val="0"/>
      <w:divBdr>
        <w:top w:val="none" w:sz="0" w:space="0" w:color="auto"/>
        <w:left w:val="none" w:sz="0" w:space="0" w:color="auto"/>
        <w:bottom w:val="none" w:sz="0" w:space="0" w:color="auto"/>
        <w:right w:val="none" w:sz="0" w:space="0" w:color="auto"/>
      </w:divBdr>
    </w:div>
    <w:div w:id="1507791460">
      <w:bodyDiv w:val="1"/>
      <w:marLeft w:val="0"/>
      <w:marRight w:val="0"/>
      <w:marTop w:val="0"/>
      <w:marBottom w:val="0"/>
      <w:divBdr>
        <w:top w:val="none" w:sz="0" w:space="0" w:color="auto"/>
        <w:left w:val="none" w:sz="0" w:space="0" w:color="auto"/>
        <w:bottom w:val="none" w:sz="0" w:space="0" w:color="auto"/>
        <w:right w:val="none" w:sz="0" w:space="0" w:color="auto"/>
      </w:divBdr>
    </w:div>
    <w:div w:id="1511021500">
      <w:bodyDiv w:val="1"/>
      <w:marLeft w:val="0"/>
      <w:marRight w:val="0"/>
      <w:marTop w:val="0"/>
      <w:marBottom w:val="0"/>
      <w:divBdr>
        <w:top w:val="none" w:sz="0" w:space="0" w:color="auto"/>
        <w:left w:val="none" w:sz="0" w:space="0" w:color="auto"/>
        <w:bottom w:val="none" w:sz="0" w:space="0" w:color="auto"/>
        <w:right w:val="none" w:sz="0" w:space="0" w:color="auto"/>
      </w:divBdr>
      <w:divsChild>
        <w:div w:id="1552502633">
          <w:marLeft w:val="0"/>
          <w:marRight w:val="0"/>
          <w:marTop w:val="0"/>
          <w:marBottom w:val="0"/>
          <w:divBdr>
            <w:top w:val="none" w:sz="0" w:space="0" w:color="auto"/>
            <w:left w:val="none" w:sz="0" w:space="0" w:color="auto"/>
            <w:bottom w:val="none" w:sz="0" w:space="0" w:color="auto"/>
            <w:right w:val="none" w:sz="0" w:space="0" w:color="auto"/>
          </w:divBdr>
          <w:divsChild>
            <w:div w:id="284698659">
              <w:marLeft w:val="0"/>
              <w:marRight w:val="0"/>
              <w:marTop w:val="0"/>
              <w:marBottom w:val="0"/>
              <w:divBdr>
                <w:top w:val="none" w:sz="0" w:space="0" w:color="auto"/>
                <w:left w:val="none" w:sz="0" w:space="0" w:color="auto"/>
                <w:bottom w:val="none" w:sz="0" w:space="0" w:color="auto"/>
                <w:right w:val="none" w:sz="0" w:space="0" w:color="auto"/>
              </w:divBdr>
              <w:divsChild>
                <w:div w:id="26588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677765">
          <w:marLeft w:val="0"/>
          <w:marRight w:val="0"/>
          <w:marTop w:val="0"/>
          <w:marBottom w:val="0"/>
          <w:divBdr>
            <w:top w:val="none" w:sz="0" w:space="0" w:color="auto"/>
            <w:left w:val="none" w:sz="0" w:space="0" w:color="auto"/>
            <w:bottom w:val="none" w:sz="0" w:space="0" w:color="auto"/>
            <w:right w:val="none" w:sz="0" w:space="0" w:color="auto"/>
          </w:divBdr>
          <w:divsChild>
            <w:div w:id="1760785066">
              <w:marLeft w:val="0"/>
              <w:marRight w:val="0"/>
              <w:marTop w:val="0"/>
              <w:marBottom w:val="0"/>
              <w:divBdr>
                <w:top w:val="none" w:sz="0" w:space="0" w:color="auto"/>
                <w:left w:val="none" w:sz="0" w:space="0" w:color="auto"/>
                <w:bottom w:val="none" w:sz="0" w:space="0" w:color="auto"/>
                <w:right w:val="none" w:sz="0" w:space="0" w:color="auto"/>
              </w:divBdr>
              <w:divsChild>
                <w:div w:id="534389598">
                  <w:marLeft w:val="0"/>
                  <w:marRight w:val="0"/>
                  <w:marTop w:val="0"/>
                  <w:marBottom w:val="0"/>
                  <w:divBdr>
                    <w:top w:val="none" w:sz="0" w:space="0" w:color="auto"/>
                    <w:left w:val="none" w:sz="0" w:space="0" w:color="auto"/>
                    <w:bottom w:val="none" w:sz="0" w:space="0" w:color="auto"/>
                    <w:right w:val="none" w:sz="0" w:space="0" w:color="auto"/>
                  </w:divBdr>
                </w:div>
              </w:divsChild>
            </w:div>
            <w:div w:id="489641909">
              <w:marLeft w:val="0"/>
              <w:marRight w:val="0"/>
              <w:marTop w:val="0"/>
              <w:marBottom w:val="0"/>
              <w:divBdr>
                <w:top w:val="none" w:sz="0" w:space="0" w:color="auto"/>
                <w:left w:val="none" w:sz="0" w:space="0" w:color="auto"/>
                <w:bottom w:val="none" w:sz="0" w:space="0" w:color="auto"/>
                <w:right w:val="none" w:sz="0" w:space="0" w:color="auto"/>
              </w:divBdr>
            </w:div>
          </w:divsChild>
        </w:div>
        <w:div w:id="1166289653">
          <w:marLeft w:val="0"/>
          <w:marRight w:val="0"/>
          <w:marTop w:val="0"/>
          <w:marBottom w:val="0"/>
          <w:divBdr>
            <w:top w:val="none" w:sz="0" w:space="0" w:color="auto"/>
            <w:left w:val="none" w:sz="0" w:space="0" w:color="auto"/>
            <w:bottom w:val="none" w:sz="0" w:space="0" w:color="auto"/>
            <w:right w:val="none" w:sz="0" w:space="0" w:color="auto"/>
          </w:divBdr>
          <w:divsChild>
            <w:div w:id="136336806">
              <w:marLeft w:val="0"/>
              <w:marRight w:val="0"/>
              <w:marTop w:val="0"/>
              <w:marBottom w:val="0"/>
              <w:divBdr>
                <w:top w:val="none" w:sz="0" w:space="0" w:color="auto"/>
                <w:left w:val="none" w:sz="0" w:space="0" w:color="auto"/>
                <w:bottom w:val="none" w:sz="0" w:space="0" w:color="auto"/>
                <w:right w:val="none" w:sz="0" w:space="0" w:color="auto"/>
              </w:divBdr>
              <w:divsChild>
                <w:div w:id="1929381098">
                  <w:marLeft w:val="0"/>
                  <w:marRight w:val="0"/>
                  <w:marTop w:val="0"/>
                  <w:marBottom w:val="0"/>
                  <w:divBdr>
                    <w:top w:val="none" w:sz="0" w:space="0" w:color="auto"/>
                    <w:left w:val="none" w:sz="0" w:space="0" w:color="auto"/>
                    <w:bottom w:val="none" w:sz="0" w:space="0" w:color="auto"/>
                    <w:right w:val="none" w:sz="0" w:space="0" w:color="auto"/>
                  </w:divBdr>
                </w:div>
              </w:divsChild>
            </w:div>
            <w:div w:id="1531719568">
              <w:marLeft w:val="0"/>
              <w:marRight w:val="0"/>
              <w:marTop w:val="0"/>
              <w:marBottom w:val="0"/>
              <w:divBdr>
                <w:top w:val="none" w:sz="0" w:space="0" w:color="auto"/>
                <w:left w:val="none" w:sz="0" w:space="0" w:color="auto"/>
                <w:bottom w:val="none" w:sz="0" w:space="0" w:color="auto"/>
                <w:right w:val="none" w:sz="0" w:space="0" w:color="auto"/>
              </w:divBdr>
            </w:div>
          </w:divsChild>
        </w:div>
        <w:div w:id="2026862239">
          <w:marLeft w:val="0"/>
          <w:marRight w:val="0"/>
          <w:marTop w:val="0"/>
          <w:marBottom w:val="0"/>
          <w:divBdr>
            <w:top w:val="none" w:sz="0" w:space="0" w:color="auto"/>
            <w:left w:val="none" w:sz="0" w:space="0" w:color="auto"/>
            <w:bottom w:val="none" w:sz="0" w:space="0" w:color="auto"/>
            <w:right w:val="none" w:sz="0" w:space="0" w:color="auto"/>
          </w:divBdr>
          <w:divsChild>
            <w:div w:id="2144083004">
              <w:marLeft w:val="0"/>
              <w:marRight w:val="0"/>
              <w:marTop w:val="0"/>
              <w:marBottom w:val="0"/>
              <w:divBdr>
                <w:top w:val="none" w:sz="0" w:space="0" w:color="auto"/>
                <w:left w:val="none" w:sz="0" w:space="0" w:color="auto"/>
                <w:bottom w:val="none" w:sz="0" w:space="0" w:color="auto"/>
                <w:right w:val="none" w:sz="0" w:space="0" w:color="auto"/>
              </w:divBdr>
              <w:divsChild>
                <w:div w:id="505244703">
                  <w:marLeft w:val="0"/>
                  <w:marRight w:val="0"/>
                  <w:marTop w:val="0"/>
                  <w:marBottom w:val="0"/>
                  <w:divBdr>
                    <w:top w:val="none" w:sz="0" w:space="0" w:color="auto"/>
                    <w:left w:val="none" w:sz="0" w:space="0" w:color="auto"/>
                    <w:bottom w:val="none" w:sz="0" w:space="0" w:color="auto"/>
                    <w:right w:val="none" w:sz="0" w:space="0" w:color="auto"/>
                  </w:divBdr>
                </w:div>
              </w:divsChild>
            </w:div>
            <w:div w:id="1221164044">
              <w:marLeft w:val="0"/>
              <w:marRight w:val="0"/>
              <w:marTop w:val="0"/>
              <w:marBottom w:val="0"/>
              <w:divBdr>
                <w:top w:val="none" w:sz="0" w:space="0" w:color="auto"/>
                <w:left w:val="none" w:sz="0" w:space="0" w:color="auto"/>
                <w:bottom w:val="none" w:sz="0" w:space="0" w:color="auto"/>
                <w:right w:val="none" w:sz="0" w:space="0" w:color="auto"/>
              </w:divBdr>
            </w:div>
          </w:divsChild>
        </w:div>
        <w:div w:id="1963921931">
          <w:marLeft w:val="0"/>
          <w:marRight w:val="0"/>
          <w:marTop w:val="0"/>
          <w:marBottom w:val="0"/>
          <w:divBdr>
            <w:top w:val="none" w:sz="0" w:space="0" w:color="auto"/>
            <w:left w:val="none" w:sz="0" w:space="0" w:color="auto"/>
            <w:bottom w:val="none" w:sz="0" w:space="0" w:color="auto"/>
            <w:right w:val="none" w:sz="0" w:space="0" w:color="auto"/>
          </w:divBdr>
          <w:divsChild>
            <w:div w:id="1814132380">
              <w:marLeft w:val="0"/>
              <w:marRight w:val="0"/>
              <w:marTop w:val="0"/>
              <w:marBottom w:val="0"/>
              <w:divBdr>
                <w:top w:val="none" w:sz="0" w:space="0" w:color="auto"/>
                <w:left w:val="none" w:sz="0" w:space="0" w:color="auto"/>
                <w:bottom w:val="none" w:sz="0" w:space="0" w:color="auto"/>
                <w:right w:val="none" w:sz="0" w:space="0" w:color="auto"/>
              </w:divBdr>
              <w:divsChild>
                <w:div w:id="175940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608076">
          <w:marLeft w:val="0"/>
          <w:marRight w:val="0"/>
          <w:marTop w:val="0"/>
          <w:marBottom w:val="0"/>
          <w:divBdr>
            <w:top w:val="none" w:sz="0" w:space="0" w:color="auto"/>
            <w:left w:val="none" w:sz="0" w:space="0" w:color="auto"/>
            <w:bottom w:val="none" w:sz="0" w:space="0" w:color="auto"/>
            <w:right w:val="none" w:sz="0" w:space="0" w:color="auto"/>
          </w:divBdr>
          <w:divsChild>
            <w:div w:id="874319098">
              <w:marLeft w:val="0"/>
              <w:marRight w:val="0"/>
              <w:marTop w:val="0"/>
              <w:marBottom w:val="0"/>
              <w:divBdr>
                <w:top w:val="none" w:sz="0" w:space="0" w:color="auto"/>
                <w:left w:val="none" w:sz="0" w:space="0" w:color="auto"/>
                <w:bottom w:val="none" w:sz="0" w:space="0" w:color="auto"/>
                <w:right w:val="none" w:sz="0" w:space="0" w:color="auto"/>
              </w:divBdr>
              <w:divsChild>
                <w:div w:id="1029986688">
                  <w:marLeft w:val="0"/>
                  <w:marRight w:val="0"/>
                  <w:marTop w:val="0"/>
                  <w:marBottom w:val="0"/>
                  <w:divBdr>
                    <w:top w:val="none" w:sz="0" w:space="0" w:color="auto"/>
                    <w:left w:val="none" w:sz="0" w:space="0" w:color="auto"/>
                    <w:bottom w:val="none" w:sz="0" w:space="0" w:color="auto"/>
                    <w:right w:val="none" w:sz="0" w:space="0" w:color="auto"/>
                  </w:divBdr>
                </w:div>
              </w:divsChild>
            </w:div>
            <w:div w:id="1500074681">
              <w:marLeft w:val="0"/>
              <w:marRight w:val="0"/>
              <w:marTop w:val="0"/>
              <w:marBottom w:val="0"/>
              <w:divBdr>
                <w:top w:val="none" w:sz="0" w:space="0" w:color="auto"/>
                <w:left w:val="none" w:sz="0" w:space="0" w:color="auto"/>
                <w:bottom w:val="none" w:sz="0" w:space="0" w:color="auto"/>
                <w:right w:val="none" w:sz="0" w:space="0" w:color="auto"/>
              </w:divBdr>
            </w:div>
          </w:divsChild>
        </w:div>
        <w:div w:id="914127364">
          <w:marLeft w:val="0"/>
          <w:marRight w:val="0"/>
          <w:marTop w:val="0"/>
          <w:marBottom w:val="0"/>
          <w:divBdr>
            <w:top w:val="none" w:sz="0" w:space="0" w:color="auto"/>
            <w:left w:val="none" w:sz="0" w:space="0" w:color="auto"/>
            <w:bottom w:val="none" w:sz="0" w:space="0" w:color="auto"/>
            <w:right w:val="none" w:sz="0" w:space="0" w:color="auto"/>
          </w:divBdr>
          <w:divsChild>
            <w:div w:id="175465166">
              <w:marLeft w:val="0"/>
              <w:marRight w:val="0"/>
              <w:marTop w:val="0"/>
              <w:marBottom w:val="0"/>
              <w:divBdr>
                <w:top w:val="none" w:sz="0" w:space="0" w:color="auto"/>
                <w:left w:val="none" w:sz="0" w:space="0" w:color="auto"/>
                <w:bottom w:val="none" w:sz="0" w:space="0" w:color="auto"/>
                <w:right w:val="none" w:sz="0" w:space="0" w:color="auto"/>
              </w:divBdr>
              <w:divsChild>
                <w:div w:id="1009060148">
                  <w:marLeft w:val="0"/>
                  <w:marRight w:val="0"/>
                  <w:marTop w:val="0"/>
                  <w:marBottom w:val="0"/>
                  <w:divBdr>
                    <w:top w:val="none" w:sz="0" w:space="0" w:color="auto"/>
                    <w:left w:val="none" w:sz="0" w:space="0" w:color="auto"/>
                    <w:bottom w:val="none" w:sz="0" w:space="0" w:color="auto"/>
                    <w:right w:val="none" w:sz="0" w:space="0" w:color="auto"/>
                  </w:divBdr>
                </w:div>
              </w:divsChild>
            </w:div>
            <w:div w:id="606429436">
              <w:marLeft w:val="0"/>
              <w:marRight w:val="0"/>
              <w:marTop w:val="0"/>
              <w:marBottom w:val="0"/>
              <w:divBdr>
                <w:top w:val="none" w:sz="0" w:space="0" w:color="auto"/>
                <w:left w:val="none" w:sz="0" w:space="0" w:color="auto"/>
                <w:bottom w:val="none" w:sz="0" w:space="0" w:color="auto"/>
                <w:right w:val="none" w:sz="0" w:space="0" w:color="auto"/>
              </w:divBdr>
            </w:div>
          </w:divsChild>
        </w:div>
        <w:div w:id="1338312482">
          <w:marLeft w:val="0"/>
          <w:marRight w:val="0"/>
          <w:marTop w:val="0"/>
          <w:marBottom w:val="0"/>
          <w:divBdr>
            <w:top w:val="none" w:sz="0" w:space="0" w:color="auto"/>
            <w:left w:val="none" w:sz="0" w:space="0" w:color="auto"/>
            <w:bottom w:val="none" w:sz="0" w:space="0" w:color="auto"/>
            <w:right w:val="none" w:sz="0" w:space="0" w:color="auto"/>
          </w:divBdr>
          <w:divsChild>
            <w:div w:id="2015498220">
              <w:marLeft w:val="0"/>
              <w:marRight w:val="0"/>
              <w:marTop w:val="0"/>
              <w:marBottom w:val="0"/>
              <w:divBdr>
                <w:top w:val="none" w:sz="0" w:space="0" w:color="auto"/>
                <w:left w:val="none" w:sz="0" w:space="0" w:color="auto"/>
                <w:bottom w:val="none" w:sz="0" w:space="0" w:color="auto"/>
                <w:right w:val="none" w:sz="0" w:space="0" w:color="auto"/>
              </w:divBdr>
              <w:divsChild>
                <w:div w:id="610552120">
                  <w:marLeft w:val="0"/>
                  <w:marRight w:val="0"/>
                  <w:marTop w:val="0"/>
                  <w:marBottom w:val="0"/>
                  <w:divBdr>
                    <w:top w:val="none" w:sz="0" w:space="0" w:color="auto"/>
                    <w:left w:val="none" w:sz="0" w:space="0" w:color="auto"/>
                    <w:bottom w:val="none" w:sz="0" w:space="0" w:color="auto"/>
                    <w:right w:val="none" w:sz="0" w:space="0" w:color="auto"/>
                  </w:divBdr>
                </w:div>
              </w:divsChild>
            </w:div>
            <w:div w:id="1521579962">
              <w:marLeft w:val="0"/>
              <w:marRight w:val="0"/>
              <w:marTop w:val="0"/>
              <w:marBottom w:val="0"/>
              <w:divBdr>
                <w:top w:val="none" w:sz="0" w:space="0" w:color="auto"/>
                <w:left w:val="none" w:sz="0" w:space="0" w:color="auto"/>
                <w:bottom w:val="none" w:sz="0" w:space="0" w:color="auto"/>
                <w:right w:val="none" w:sz="0" w:space="0" w:color="auto"/>
              </w:divBdr>
            </w:div>
          </w:divsChild>
        </w:div>
        <w:div w:id="214508272">
          <w:marLeft w:val="0"/>
          <w:marRight w:val="0"/>
          <w:marTop w:val="0"/>
          <w:marBottom w:val="0"/>
          <w:divBdr>
            <w:top w:val="none" w:sz="0" w:space="0" w:color="auto"/>
            <w:left w:val="none" w:sz="0" w:space="0" w:color="auto"/>
            <w:bottom w:val="none" w:sz="0" w:space="0" w:color="auto"/>
            <w:right w:val="none" w:sz="0" w:space="0" w:color="auto"/>
          </w:divBdr>
          <w:divsChild>
            <w:div w:id="2113161695">
              <w:marLeft w:val="0"/>
              <w:marRight w:val="0"/>
              <w:marTop w:val="0"/>
              <w:marBottom w:val="0"/>
              <w:divBdr>
                <w:top w:val="none" w:sz="0" w:space="0" w:color="auto"/>
                <w:left w:val="none" w:sz="0" w:space="0" w:color="auto"/>
                <w:bottom w:val="none" w:sz="0" w:space="0" w:color="auto"/>
                <w:right w:val="none" w:sz="0" w:space="0" w:color="auto"/>
              </w:divBdr>
              <w:divsChild>
                <w:div w:id="103581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033325">
          <w:marLeft w:val="0"/>
          <w:marRight w:val="0"/>
          <w:marTop w:val="0"/>
          <w:marBottom w:val="0"/>
          <w:divBdr>
            <w:top w:val="none" w:sz="0" w:space="0" w:color="auto"/>
            <w:left w:val="none" w:sz="0" w:space="0" w:color="auto"/>
            <w:bottom w:val="none" w:sz="0" w:space="0" w:color="auto"/>
            <w:right w:val="none" w:sz="0" w:space="0" w:color="auto"/>
          </w:divBdr>
          <w:divsChild>
            <w:div w:id="1396198303">
              <w:marLeft w:val="0"/>
              <w:marRight w:val="0"/>
              <w:marTop w:val="0"/>
              <w:marBottom w:val="0"/>
              <w:divBdr>
                <w:top w:val="none" w:sz="0" w:space="0" w:color="auto"/>
                <w:left w:val="none" w:sz="0" w:space="0" w:color="auto"/>
                <w:bottom w:val="none" w:sz="0" w:space="0" w:color="auto"/>
                <w:right w:val="none" w:sz="0" w:space="0" w:color="auto"/>
              </w:divBdr>
              <w:divsChild>
                <w:div w:id="1732265204">
                  <w:marLeft w:val="0"/>
                  <w:marRight w:val="0"/>
                  <w:marTop w:val="0"/>
                  <w:marBottom w:val="0"/>
                  <w:divBdr>
                    <w:top w:val="none" w:sz="0" w:space="0" w:color="auto"/>
                    <w:left w:val="none" w:sz="0" w:space="0" w:color="auto"/>
                    <w:bottom w:val="none" w:sz="0" w:space="0" w:color="auto"/>
                    <w:right w:val="none" w:sz="0" w:space="0" w:color="auto"/>
                  </w:divBdr>
                </w:div>
              </w:divsChild>
            </w:div>
            <w:div w:id="1116754525">
              <w:marLeft w:val="0"/>
              <w:marRight w:val="0"/>
              <w:marTop w:val="0"/>
              <w:marBottom w:val="0"/>
              <w:divBdr>
                <w:top w:val="none" w:sz="0" w:space="0" w:color="auto"/>
                <w:left w:val="none" w:sz="0" w:space="0" w:color="auto"/>
                <w:bottom w:val="none" w:sz="0" w:space="0" w:color="auto"/>
                <w:right w:val="none" w:sz="0" w:space="0" w:color="auto"/>
              </w:divBdr>
            </w:div>
          </w:divsChild>
        </w:div>
        <w:div w:id="1104618780">
          <w:marLeft w:val="0"/>
          <w:marRight w:val="0"/>
          <w:marTop w:val="0"/>
          <w:marBottom w:val="0"/>
          <w:divBdr>
            <w:top w:val="none" w:sz="0" w:space="0" w:color="auto"/>
            <w:left w:val="none" w:sz="0" w:space="0" w:color="auto"/>
            <w:bottom w:val="none" w:sz="0" w:space="0" w:color="auto"/>
            <w:right w:val="none" w:sz="0" w:space="0" w:color="auto"/>
          </w:divBdr>
          <w:divsChild>
            <w:div w:id="1222210612">
              <w:marLeft w:val="0"/>
              <w:marRight w:val="0"/>
              <w:marTop w:val="0"/>
              <w:marBottom w:val="0"/>
              <w:divBdr>
                <w:top w:val="none" w:sz="0" w:space="0" w:color="auto"/>
                <w:left w:val="none" w:sz="0" w:space="0" w:color="auto"/>
                <w:bottom w:val="none" w:sz="0" w:space="0" w:color="auto"/>
                <w:right w:val="none" w:sz="0" w:space="0" w:color="auto"/>
              </w:divBdr>
              <w:divsChild>
                <w:div w:id="1944724264">
                  <w:marLeft w:val="0"/>
                  <w:marRight w:val="0"/>
                  <w:marTop w:val="0"/>
                  <w:marBottom w:val="0"/>
                  <w:divBdr>
                    <w:top w:val="none" w:sz="0" w:space="0" w:color="auto"/>
                    <w:left w:val="none" w:sz="0" w:space="0" w:color="auto"/>
                    <w:bottom w:val="none" w:sz="0" w:space="0" w:color="auto"/>
                    <w:right w:val="none" w:sz="0" w:space="0" w:color="auto"/>
                  </w:divBdr>
                </w:div>
              </w:divsChild>
            </w:div>
            <w:div w:id="546183371">
              <w:marLeft w:val="0"/>
              <w:marRight w:val="0"/>
              <w:marTop w:val="0"/>
              <w:marBottom w:val="0"/>
              <w:divBdr>
                <w:top w:val="none" w:sz="0" w:space="0" w:color="auto"/>
                <w:left w:val="none" w:sz="0" w:space="0" w:color="auto"/>
                <w:bottom w:val="none" w:sz="0" w:space="0" w:color="auto"/>
                <w:right w:val="none" w:sz="0" w:space="0" w:color="auto"/>
              </w:divBdr>
            </w:div>
          </w:divsChild>
        </w:div>
        <w:div w:id="1298954424">
          <w:marLeft w:val="0"/>
          <w:marRight w:val="0"/>
          <w:marTop w:val="0"/>
          <w:marBottom w:val="0"/>
          <w:divBdr>
            <w:top w:val="none" w:sz="0" w:space="0" w:color="auto"/>
            <w:left w:val="none" w:sz="0" w:space="0" w:color="auto"/>
            <w:bottom w:val="none" w:sz="0" w:space="0" w:color="auto"/>
            <w:right w:val="none" w:sz="0" w:space="0" w:color="auto"/>
          </w:divBdr>
          <w:divsChild>
            <w:div w:id="882208180">
              <w:marLeft w:val="0"/>
              <w:marRight w:val="0"/>
              <w:marTop w:val="0"/>
              <w:marBottom w:val="0"/>
              <w:divBdr>
                <w:top w:val="none" w:sz="0" w:space="0" w:color="auto"/>
                <w:left w:val="none" w:sz="0" w:space="0" w:color="auto"/>
                <w:bottom w:val="none" w:sz="0" w:space="0" w:color="auto"/>
                <w:right w:val="none" w:sz="0" w:space="0" w:color="auto"/>
              </w:divBdr>
              <w:divsChild>
                <w:div w:id="1079332507">
                  <w:marLeft w:val="0"/>
                  <w:marRight w:val="0"/>
                  <w:marTop w:val="0"/>
                  <w:marBottom w:val="0"/>
                  <w:divBdr>
                    <w:top w:val="none" w:sz="0" w:space="0" w:color="auto"/>
                    <w:left w:val="none" w:sz="0" w:space="0" w:color="auto"/>
                    <w:bottom w:val="none" w:sz="0" w:space="0" w:color="auto"/>
                    <w:right w:val="none" w:sz="0" w:space="0" w:color="auto"/>
                  </w:divBdr>
                </w:div>
              </w:divsChild>
            </w:div>
            <w:div w:id="90368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33450">
      <w:bodyDiv w:val="1"/>
      <w:marLeft w:val="0"/>
      <w:marRight w:val="0"/>
      <w:marTop w:val="0"/>
      <w:marBottom w:val="0"/>
      <w:divBdr>
        <w:top w:val="none" w:sz="0" w:space="0" w:color="auto"/>
        <w:left w:val="none" w:sz="0" w:space="0" w:color="auto"/>
        <w:bottom w:val="none" w:sz="0" w:space="0" w:color="auto"/>
        <w:right w:val="none" w:sz="0" w:space="0" w:color="auto"/>
      </w:divBdr>
    </w:div>
    <w:div w:id="1540699031">
      <w:bodyDiv w:val="1"/>
      <w:marLeft w:val="0"/>
      <w:marRight w:val="0"/>
      <w:marTop w:val="0"/>
      <w:marBottom w:val="0"/>
      <w:divBdr>
        <w:top w:val="none" w:sz="0" w:space="0" w:color="auto"/>
        <w:left w:val="none" w:sz="0" w:space="0" w:color="auto"/>
        <w:bottom w:val="none" w:sz="0" w:space="0" w:color="auto"/>
        <w:right w:val="none" w:sz="0" w:space="0" w:color="auto"/>
      </w:divBdr>
    </w:div>
    <w:div w:id="1549874354">
      <w:bodyDiv w:val="1"/>
      <w:marLeft w:val="0"/>
      <w:marRight w:val="0"/>
      <w:marTop w:val="0"/>
      <w:marBottom w:val="0"/>
      <w:divBdr>
        <w:top w:val="none" w:sz="0" w:space="0" w:color="auto"/>
        <w:left w:val="none" w:sz="0" w:space="0" w:color="auto"/>
        <w:bottom w:val="none" w:sz="0" w:space="0" w:color="auto"/>
        <w:right w:val="none" w:sz="0" w:space="0" w:color="auto"/>
      </w:divBdr>
      <w:divsChild>
        <w:div w:id="709375774">
          <w:marLeft w:val="0"/>
          <w:marRight w:val="0"/>
          <w:marTop w:val="0"/>
          <w:marBottom w:val="0"/>
          <w:divBdr>
            <w:top w:val="none" w:sz="0" w:space="0" w:color="auto"/>
            <w:left w:val="none" w:sz="0" w:space="0" w:color="auto"/>
            <w:bottom w:val="none" w:sz="0" w:space="0" w:color="auto"/>
            <w:right w:val="none" w:sz="0" w:space="0" w:color="auto"/>
          </w:divBdr>
          <w:divsChild>
            <w:div w:id="344945130">
              <w:marLeft w:val="0"/>
              <w:marRight w:val="0"/>
              <w:marTop w:val="0"/>
              <w:marBottom w:val="0"/>
              <w:divBdr>
                <w:top w:val="none" w:sz="0" w:space="0" w:color="auto"/>
                <w:left w:val="none" w:sz="0" w:space="0" w:color="auto"/>
                <w:bottom w:val="none" w:sz="0" w:space="0" w:color="auto"/>
                <w:right w:val="none" w:sz="0" w:space="0" w:color="auto"/>
              </w:divBdr>
              <w:divsChild>
                <w:div w:id="1127503111">
                  <w:marLeft w:val="0"/>
                  <w:marRight w:val="0"/>
                  <w:marTop w:val="0"/>
                  <w:marBottom w:val="0"/>
                  <w:divBdr>
                    <w:top w:val="none" w:sz="0" w:space="0" w:color="auto"/>
                    <w:left w:val="none" w:sz="0" w:space="0" w:color="auto"/>
                    <w:bottom w:val="none" w:sz="0" w:space="0" w:color="auto"/>
                    <w:right w:val="none" w:sz="0" w:space="0" w:color="auto"/>
                  </w:divBdr>
                </w:div>
              </w:divsChild>
            </w:div>
            <w:div w:id="1426027863">
              <w:marLeft w:val="0"/>
              <w:marRight w:val="0"/>
              <w:marTop w:val="0"/>
              <w:marBottom w:val="0"/>
              <w:divBdr>
                <w:top w:val="none" w:sz="0" w:space="0" w:color="auto"/>
                <w:left w:val="none" w:sz="0" w:space="0" w:color="auto"/>
                <w:bottom w:val="none" w:sz="0" w:space="0" w:color="auto"/>
                <w:right w:val="none" w:sz="0" w:space="0" w:color="auto"/>
              </w:divBdr>
            </w:div>
          </w:divsChild>
        </w:div>
        <w:div w:id="779104467">
          <w:marLeft w:val="0"/>
          <w:marRight w:val="0"/>
          <w:marTop w:val="0"/>
          <w:marBottom w:val="0"/>
          <w:divBdr>
            <w:top w:val="none" w:sz="0" w:space="0" w:color="auto"/>
            <w:left w:val="none" w:sz="0" w:space="0" w:color="auto"/>
            <w:bottom w:val="none" w:sz="0" w:space="0" w:color="auto"/>
            <w:right w:val="none" w:sz="0" w:space="0" w:color="auto"/>
          </w:divBdr>
          <w:divsChild>
            <w:div w:id="1201894746">
              <w:marLeft w:val="0"/>
              <w:marRight w:val="0"/>
              <w:marTop w:val="0"/>
              <w:marBottom w:val="0"/>
              <w:divBdr>
                <w:top w:val="none" w:sz="0" w:space="0" w:color="auto"/>
                <w:left w:val="none" w:sz="0" w:space="0" w:color="auto"/>
                <w:bottom w:val="none" w:sz="0" w:space="0" w:color="auto"/>
                <w:right w:val="none" w:sz="0" w:space="0" w:color="auto"/>
              </w:divBdr>
              <w:divsChild>
                <w:div w:id="15430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592262">
          <w:marLeft w:val="0"/>
          <w:marRight w:val="0"/>
          <w:marTop w:val="0"/>
          <w:marBottom w:val="0"/>
          <w:divBdr>
            <w:top w:val="none" w:sz="0" w:space="0" w:color="auto"/>
            <w:left w:val="none" w:sz="0" w:space="0" w:color="auto"/>
            <w:bottom w:val="none" w:sz="0" w:space="0" w:color="auto"/>
            <w:right w:val="none" w:sz="0" w:space="0" w:color="auto"/>
          </w:divBdr>
          <w:divsChild>
            <w:div w:id="1735274648">
              <w:marLeft w:val="0"/>
              <w:marRight w:val="0"/>
              <w:marTop w:val="0"/>
              <w:marBottom w:val="0"/>
              <w:divBdr>
                <w:top w:val="none" w:sz="0" w:space="0" w:color="auto"/>
                <w:left w:val="none" w:sz="0" w:space="0" w:color="auto"/>
                <w:bottom w:val="none" w:sz="0" w:space="0" w:color="auto"/>
                <w:right w:val="none" w:sz="0" w:space="0" w:color="auto"/>
              </w:divBdr>
              <w:divsChild>
                <w:div w:id="53735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558243">
          <w:marLeft w:val="0"/>
          <w:marRight w:val="0"/>
          <w:marTop w:val="0"/>
          <w:marBottom w:val="0"/>
          <w:divBdr>
            <w:top w:val="none" w:sz="0" w:space="0" w:color="auto"/>
            <w:left w:val="none" w:sz="0" w:space="0" w:color="auto"/>
            <w:bottom w:val="none" w:sz="0" w:space="0" w:color="auto"/>
            <w:right w:val="none" w:sz="0" w:space="0" w:color="auto"/>
          </w:divBdr>
          <w:divsChild>
            <w:div w:id="11033054">
              <w:marLeft w:val="0"/>
              <w:marRight w:val="0"/>
              <w:marTop w:val="0"/>
              <w:marBottom w:val="0"/>
              <w:divBdr>
                <w:top w:val="none" w:sz="0" w:space="0" w:color="auto"/>
                <w:left w:val="none" w:sz="0" w:space="0" w:color="auto"/>
                <w:bottom w:val="none" w:sz="0" w:space="0" w:color="auto"/>
                <w:right w:val="none" w:sz="0" w:space="0" w:color="auto"/>
              </w:divBdr>
              <w:divsChild>
                <w:div w:id="1086539721">
                  <w:marLeft w:val="0"/>
                  <w:marRight w:val="0"/>
                  <w:marTop w:val="0"/>
                  <w:marBottom w:val="0"/>
                  <w:divBdr>
                    <w:top w:val="none" w:sz="0" w:space="0" w:color="auto"/>
                    <w:left w:val="none" w:sz="0" w:space="0" w:color="auto"/>
                    <w:bottom w:val="none" w:sz="0" w:space="0" w:color="auto"/>
                    <w:right w:val="none" w:sz="0" w:space="0" w:color="auto"/>
                  </w:divBdr>
                </w:div>
              </w:divsChild>
            </w:div>
            <w:div w:id="1085149063">
              <w:marLeft w:val="0"/>
              <w:marRight w:val="0"/>
              <w:marTop w:val="0"/>
              <w:marBottom w:val="0"/>
              <w:divBdr>
                <w:top w:val="none" w:sz="0" w:space="0" w:color="auto"/>
                <w:left w:val="none" w:sz="0" w:space="0" w:color="auto"/>
                <w:bottom w:val="none" w:sz="0" w:space="0" w:color="auto"/>
                <w:right w:val="none" w:sz="0" w:space="0" w:color="auto"/>
              </w:divBdr>
            </w:div>
          </w:divsChild>
        </w:div>
        <w:div w:id="1756708267">
          <w:marLeft w:val="0"/>
          <w:marRight w:val="0"/>
          <w:marTop w:val="0"/>
          <w:marBottom w:val="0"/>
          <w:divBdr>
            <w:top w:val="none" w:sz="0" w:space="0" w:color="auto"/>
            <w:left w:val="none" w:sz="0" w:space="0" w:color="auto"/>
            <w:bottom w:val="none" w:sz="0" w:space="0" w:color="auto"/>
            <w:right w:val="none" w:sz="0" w:space="0" w:color="auto"/>
          </w:divBdr>
          <w:divsChild>
            <w:div w:id="839394183">
              <w:marLeft w:val="0"/>
              <w:marRight w:val="0"/>
              <w:marTop w:val="0"/>
              <w:marBottom w:val="0"/>
              <w:divBdr>
                <w:top w:val="none" w:sz="0" w:space="0" w:color="auto"/>
                <w:left w:val="none" w:sz="0" w:space="0" w:color="auto"/>
                <w:bottom w:val="none" w:sz="0" w:space="0" w:color="auto"/>
                <w:right w:val="none" w:sz="0" w:space="0" w:color="auto"/>
              </w:divBdr>
              <w:divsChild>
                <w:div w:id="1843618083">
                  <w:marLeft w:val="0"/>
                  <w:marRight w:val="0"/>
                  <w:marTop w:val="0"/>
                  <w:marBottom w:val="0"/>
                  <w:divBdr>
                    <w:top w:val="none" w:sz="0" w:space="0" w:color="auto"/>
                    <w:left w:val="none" w:sz="0" w:space="0" w:color="auto"/>
                    <w:bottom w:val="none" w:sz="0" w:space="0" w:color="auto"/>
                    <w:right w:val="none" w:sz="0" w:space="0" w:color="auto"/>
                  </w:divBdr>
                </w:div>
              </w:divsChild>
            </w:div>
            <w:div w:id="30036073">
              <w:marLeft w:val="0"/>
              <w:marRight w:val="0"/>
              <w:marTop w:val="0"/>
              <w:marBottom w:val="0"/>
              <w:divBdr>
                <w:top w:val="none" w:sz="0" w:space="0" w:color="auto"/>
                <w:left w:val="none" w:sz="0" w:space="0" w:color="auto"/>
                <w:bottom w:val="none" w:sz="0" w:space="0" w:color="auto"/>
                <w:right w:val="none" w:sz="0" w:space="0" w:color="auto"/>
              </w:divBdr>
            </w:div>
          </w:divsChild>
        </w:div>
        <w:div w:id="1452478467">
          <w:marLeft w:val="0"/>
          <w:marRight w:val="0"/>
          <w:marTop w:val="0"/>
          <w:marBottom w:val="0"/>
          <w:divBdr>
            <w:top w:val="none" w:sz="0" w:space="0" w:color="auto"/>
            <w:left w:val="none" w:sz="0" w:space="0" w:color="auto"/>
            <w:bottom w:val="none" w:sz="0" w:space="0" w:color="auto"/>
            <w:right w:val="none" w:sz="0" w:space="0" w:color="auto"/>
          </w:divBdr>
          <w:divsChild>
            <w:div w:id="1319502768">
              <w:marLeft w:val="0"/>
              <w:marRight w:val="0"/>
              <w:marTop w:val="0"/>
              <w:marBottom w:val="0"/>
              <w:divBdr>
                <w:top w:val="none" w:sz="0" w:space="0" w:color="auto"/>
                <w:left w:val="none" w:sz="0" w:space="0" w:color="auto"/>
                <w:bottom w:val="none" w:sz="0" w:space="0" w:color="auto"/>
                <w:right w:val="none" w:sz="0" w:space="0" w:color="auto"/>
              </w:divBdr>
              <w:divsChild>
                <w:div w:id="1741176585">
                  <w:marLeft w:val="0"/>
                  <w:marRight w:val="0"/>
                  <w:marTop w:val="0"/>
                  <w:marBottom w:val="0"/>
                  <w:divBdr>
                    <w:top w:val="none" w:sz="0" w:space="0" w:color="auto"/>
                    <w:left w:val="none" w:sz="0" w:space="0" w:color="auto"/>
                    <w:bottom w:val="none" w:sz="0" w:space="0" w:color="auto"/>
                    <w:right w:val="none" w:sz="0" w:space="0" w:color="auto"/>
                  </w:divBdr>
                </w:div>
              </w:divsChild>
            </w:div>
            <w:div w:id="9779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83319">
      <w:bodyDiv w:val="1"/>
      <w:marLeft w:val="0"/>
      <w:marRight w:val="0"/>
      <w:marTop w:val="0"/>
      <w:marBottom w:val="0"/>
      <w:divBdr>
        <w:top w:val="none" w:sz="0" w:space="0" w:color="auto"/>
        <w:left w:val="none" w:sz="0" w:space="0" w:color="auto"/>
        <w:bottom w:val="none" w:sz="0" w:space="0" w:color="auto"/>
        <w:right w:val="none" w:sz="0" w:space="0" w:color="auto"/>
      </w:divBdr>
    </w:div>
    <w:div w:id="1559828874">
      <w:bodyDiv w:val="1"/>
      <w:marLeft w:val="0"/>
      <w:marRight w:val="0"/>
      <w:marTop w:val="0"/>
      <w:marBottom w:val="0"/>
      <w:divBdr>
        <w:top w:val="none" w:sz="0" w:space="0" w:color="auto"/>
        <w:left w:val="none" w:sz="0" w:space="0" w:color="auto"/>
        <w:bottom w:val="none" w:sz="0" w:space="0" w:color="auto"/>
        <w:right w:val="none" w:sz="0" w:space="0" w:color="auto"/>
      </w:divBdr>
    </w:div>
    <w:div w:id="1560359057">
      <w:bodyDiv w:val="1"/>
      <w:marLeft w:val="0"/>
      <w:marRight w:val="0"/>
      <w:marTop w:val="0"/>
      <w:marBottom w:val="0"/>
      <w:divBdr>
        <w:top w:val="none" w:sz="0" w:space="0" w:color="auto"/>
        <w:left w:val="none" w:sz="0" w:space="0" w:color="auto"/>
        <w:bottom w:val="none" w:sz="0" w:space="0" w:color="auto"/>
        <w:right w:val="none" w:sz="0" w:space="0" w:color="auto"/>
      </w:divBdr>
      <w:divsChild>
        <w:div w:id="106195734">
          <w:marLeft w:val="0"/>
          <w:marRight w:val="0"/>
          <w:marTop w:val="0"/>
          <w:marBottom w:val="0"/>
          <w:divBdr>
            <w:top w:val="none" w:sz="0" w:space="0" w:color="auto"/>
            <w:left w:val="none" w:sz="0" w:space="0" w:color="auto"/>
            <w:bottom w:val="none" w:sz="0" w:space="0" w:color="auto"/>
            <w:right w:val="none" w:sz="0" w:space="0" w:color="auto"/>
          </w:divBdr>
        </w:div>
      </w:divsChild>
    </w:div>
    <w:div w:id="1561014525">
      <w:bodyDiv w:val="1"/>
      <w:marLeft w:val="0"/>
      <w:marRight w:val="0"/>
      <w:marTop w:val="0"/>
      <w:marBottom w:val="0"/>
      <w:divBdr>
        <w:top w:val="none" w:sz="0" w:space="0" w:color="auto"/>
        <w:left w:val="none" w:sz="0" w:space="0" w:color="auto"/>
        <w:bottom w:val="none" w:sz="0" w:space="0" w:color="auto"/>
        <w:right w:val="none" w:sz="0" w:space="0" w:color="auto"/>
      </w:divBdr>
      <w:divsChild>
        <w:div w:id="59259061">
          <w:marLeft w:val="0"/>
          <w:marRight w:val="0"/>
          <w:marTop w:val="0"/>
          <w:marBottom w:val="0"/>
          <w:divBdr>
            <w:top w:val="none" w:sz="0" w:space="0" w:color="auto"/>
            <w:left w:val="none" w:sz="0" w:space="0" w:color="auto"/>
            <w:bottom w:val="none" w:sz="0" w:space="0" w:color="auto"/>
            <w:right w:val="none" w:sz="0" w:space="0" w:color="auto"/>
          </w:divBdr>
          <w:divsChild>
            <w:div w:id="1280143798">
              <w:marLeft w:val="0"/>
              <w:marRight w:val="0"/>
              <w:marTop w:val="0"/>
              <w:marBottom w:val="0"/>
              <w:divBdr>
                <w:top w:val="none" w:sz="0" w:space="0" w:color="auto"/>
                <w:left w:val="none" w:sz="0" w:space="0" w:color="auto"/>
                <w:bottom w:val="none" w:sz="0" w:space="0" w:color="auto"/>
                <w:right w:val="none" w:sz="0" w:space="0" w:color="auto"/>
              </w:divBdr>
              <w:divsChild>
                <w:div w:id="211000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151949">
          <w:marLeft w:val="0"/>
          <w:marRight w:val="0"/>
          <w:marTop w:val="0"/>
          <w:marBottom w:val="0"/>
          <w:divBdr>
            <w:top w:val="none" w:sz="0" w:space="0" w:color="auto"/>
            <w:left w:val="none" w:sz="0" w:space="0" w:color="auto"/>
            <w:bottom w:val="none" w:sz="0" w:space="0" w:color="auto"/>
            <w:right w:val="none" w:sz="0" w:space="0" w:color="auto"/>
          </w:divBdr>
          <w:divsChild>
            <w:div w:id="1966034048">
              <w:marLeft w:val="0"/>
              <w:marRight w:val="0"/>
              <w:marTop w:val="0"/>
              <w:marBottom w:val="0"/>
              <w:divBdr>
                <w:top w:val="none" w:sz="0" w:space="0" w:color="auto"/>
                <w:left w:val="none" w:sz="0" w:space="0" w:color="auto"/>
                <w:bottom w:val="none" w:sz="0" w:space="0" w:color="auto"/>
                <w:right w:val="none" w:sz="0" w:space="0" w:color="auto"/>
              </w:divBdr>
              <w:divsChild>
                <w:div w:id="134569957">
                  <w:marLeft w:val="0"/>
                  <w:marRight w:val="0"/>
                  <w:marTop w:val="0"/>
                  <w:marBottom w:val="0"/>
                  <w:divBdr>
                    <w:top w:val="none" w:sz="0" w:space="0" w:color="auto"/>
                    <w:left w:val="none" w:sz="0" w:space="0" w:color="auto"/>
                    <w:bottom w:val="none" w:sz="0" w:space="0" w:color="auto"/>
                    <w:right w:val="none" w:sz="0" w:space="0" w:color="auto"/>
                  </w:divBdr>
                </w:div>
              </w:divsChild>
            </w:div>
            <w:div w:id="1586257077">
              <w:marLeft w:val="0"/>
              <w:marRight w:val="0"/>
              <w:marTop w:val="0"/>
              <w:marBottom w:val="0"/>
              <w:divBdr>
                <w:top w:val="none" w:sz="0" w:space="0" w:color="auto"/>
                <w:left w:val="none" w:sz="0" w:space="0" w:color="auto"/>
                <w:bottom w:val="none" w:sz="0" w:space="0" w:color="auto"/>
                <w:right w:val="none" w:sz="0" w:space="0" w:color="auto"/>
              </w:divBdr>
            </w:div>
          </w:divsChild>
        </w:div>
        <w:div w:id="1847285365">
          <w:marLeft w:val="0"/>
          <w:marRight w:val="0"/>
          <w:marTop w:val="0"/>
          <w:marBottom w:val="0"/>
          <w:divBdr>
            <w:top w:val="none" w:sz="0" w:space="0" w:color="auto"/>
            <w:left w:val="none" w:sz="0" w:space="0" w:color="auto"/>
            <w:bottom w:val="none" w:sz="0" w:space="0" w:color="auto"/>
            <w:right w:val="none" w:sz="0" w:space="0" w:color="auto"/>
          </w:divBdr>
          <w:divsChild>
            <w:div w:id="868445462">
              <w:marLeft w:val="0"/>
              <w:marRight w:val="0"/>
              <w:marTop w:val="0"/>
              <w:marBottom w:val="0"/>
              <w:divBdr>
                <w:top w:val="none" w:sz="0" w:space="0" w:color="auto"/>
                <w:left w:val="none" w:sz="0" w:space="0" w:color="auto"/>
                <w:bottom w:val="none" w:sz="0" w:space="0" w:color="auto"/>
                <w:right w:val="none" w:sz="0" w:space="0" w:color="auto"/>
              </w:divBdr>
              <w:divsChild>
                <w:div w:id="1850295849">
                  <w:marLeft w:val="0"/>
                  <w:marRight w:val="0"/>
                  <w:marTop w:val="0"/>
                  <w:marBottom w:val="0"/>
                  <w:divBdr>
                    <w:top w:val="none" w:sz="0" w:space="0" w:color="auto"/>
                    <w:left w:val="none" w:sz="0" w:space="0" w:color="auto"/>
                    <w:bottom w:val="none" w:sz="0" w:space="0" w:color="auto"/>
                    <w:right w:val="none" w:sz="0" w:space="0" w:color="auto"/>
                  </w:divBdr>
                </w:div>
              </w:divsChild>
            </w:div>
            <w:div w:id="50726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21365">
      <w:bodyDiv w:val="1"/>
      <w:marLeft w:val="0"/>
      <w:marRight w:val="0"/>
      <w:marTop w:val="0"/>
      <w:marBottom w:val="0"/>
      <w:divBdr>
        <w:top w:val="none" w:sz="0" w:space="0" w:color="auto"/>
        <w:left w:val="none" w:sz="0" w:space="0" w:color="auto"/>
        <w:bottom w:val="none" w:sz="0" w:space="0" w:color="auto"/>
        <w:right w:val="none" w:sz="0" w:space="0" w:color="auto"/>
      </w:divBdr>
    </w:div>
    <w:div w:id="1575312932">
      <w:bodyDiv w:val="1"/>
      <w:marLeft w:val="0"/>
      <w:marRight w:val="0"/>
      <w:marTop w:val="0"/>
      <w:marBottom w:val="0"/>
      <w:divBdr>
        <w:top w:val="none" w:sz="0" w:space="0" w:color="auto"/>
        <w:left w:val="none" w:sz="0" w:space="0" w:color="auto"/>
        <w:bottom w:val="none" w:sz="0" w:space="0" w:color="auto"/>
        <w:right w:val="none" w:sz="0" w:space="0" w:color="auto"/>
      </w:divBdr>
      <w:divsChild>
        <w:div w:id="499538208">
          <w:marLeft w:val="0"/>
          <w:marRight w:val="0"/>
          <w:marTop w:val="0"/>
          <w:marBottom w:val="0"/>
          <w:divBdr>
            <w:top w:val="none" w:sz="0" w:space="0" w:color="auto"/>
            <w:left w:val="none" w:sz="0" w:space="0" w:color="auto"/>
            <w:bottom w:val="none" w:sz="0" w:space="0" w:color="auto"/>
            <w:right w:val="none" w:sz="0" w:space="0" w:color="auto"/>
          </w:divBdr>
          <w:divsChild>
            <w:div w:id="1568765661">
              <w:marLeft w:val="0"/>
              <w:marRight w:val="0"/>
              <w:marTop w:val="0"/>
              <w:marBottom w:val="0"/>
              <w:divBdr>
                <w:top w:val="none" w:sz="0" w:space="0" w:color="auto"/>
                <w:left w:val="none" w:sz="0" w:space="0" w:color="auto"/>
                <w:bottom w:val="none" w:sz="0" w:space="0" w:color="auto"/>
                <w:right w:val="none" w:sz="0" w:space="0" w:color="auto"/>
              </w:divBdr>
              <w:divsChild>
                <w:div w:id="998314551">
                  <w:marLeft w:val="0"/>
                  <w:marRight w:val="0"/>
                  <w:marTop w:val="0"/>
                  <w:marBottom w:val="0"/>
                  <w:divBdr>
                    <w:top w:val="none" w:sz="0" w:space="0" w:color="auto"/>
                    <w:left w:val="none" w:sz="0" w:space="0" w:color="auto"/>
                    <w:bottom w:val="none" w:sz="0" w:space="0" w:color="auto"/>
                    <w:right w:val="none" w:sz="0" w:space="0" w:color="auto"/>
                  </w:divBdr>
                </w:div>
              </w:divsChild>
            </w:div>
            <w:div w:id="381254582">
              <w:marLeft w:val="0"/>
              <w:marRight w:val="0"/>
              <w:marTop w:val="0"/>
              <w:marBottom w:val="0"/>
              <w:divBdr>
                <w:top w:val="none" w:sz="0" w:space="0" w:color="auto"/>
                <w:left w:val="none" w:sz="0" w:space="0" w:color="auto"/>
                <w:bottom w:val="none" w:sz="0" w:space="0" w:color="auto"/>
                <w:right w:val="none" w:sz="0" w:space="0" w:color="auto"/>
              </w:divBdr>
            </w:div>
          </w:divsChild>
        </w:div>
        <w:div w:id="1008404063">
          <w:marLeft w:val="0"/>
          <w:marRight w:val="0"/>
          <w:marTop w:val="0"/>
          <w:marBottom w:val="0"/>
          <w:divBdr>
            <w:top w:val="none" w:sz="0" w:space="0" w:color="auto"/>
            <w:left w:val="none" w:sz="0" w:space="0" w:color="auto"/>
            <w:bottom w:val="none" w:sz="0" w:space="0" w:color="auto"/>
            <w:right w:val="none" w:sz="0" w:space="0" w:color="auto"/>
          </w:divBdr>
          <w:divsChild>
            <w:div w:id="1783915766">
              <w:marLeft w:val="0"/>
              <w:marRight w:val="0"/>
              <w:marTop w:val="0"/>
              <w:marBottom w:val="0"/>
              <w:divBdr>
                <w:top w:val="none" w:sz="0" w:space="0" w:color="auto"/>
                <w:left w:val="none" w:sz="0" w:space="0" w:color="auto"/>
                <w:bottom w:val="none" w:sz="0" w:space="0" w:color="auto"/>
                <w:right w:val="none" w:sz="0" w:space="0" w:color="auto"/>
              </w:divBdr>
              <w:divsChild>
                <w:div w:id="1442216701">
                  <w:marLeft w:val="0"/>
                  <w:marRight w:val="0"/>
                  <w:marTop w:val="0"/>
                  <w:marBottom w:val="0"/>
                  <w:divBdr>
                    <w:top w:val="none" w:sz="0" w:space="0" w:color="auto"/>
                    <w:left w:val="none" w:sz="0" w:space="0" w:color="auto"/>
                    <w:bottom w:val="none" w:sz="0" w:space="0" w:color="auto"/>
                    <w:right w:val="none" w:sz="0" w:space="0" w:color="auto"/>
                  </w:divBdr>
                </w:div>
              </w:divsChild>
            </w:div>
            <w:div w:id="1462728577">
              <w:marLeft w:val="0"/>
              <w:marRight w:val="0"/>
              <w:marTop w:val="0"/>
              <w:marBottom w:val="0"/>
              <w:divBdr>
                <w:top w:val="none" w:sz="0" w:space="0" w:color="auto"/>
                <w:left w:val="none" w:sz="0" w:space="0" w:color="auto"/>
                <w:bottom w:val="none" w:sz="0" w:space="0" w:color="auto"/>
                <w:right w:val="none" w:sz="0" w:space="0" w:color="auto"/>
              </w:divBdr>
            </w:div>
          </w:divsChild>
        </w:div>
        <w:div w:id="1218124122">
          <w:marLeft w:val="0"/>
          <w:marRight w:val="0"/>
          <w:marTop w:val="0"/>
          <w:marBottom w:val="0"/>
          <w:divBdr>
            <w:top w:val="none" w:sz="0" w:space="0" w:color="auto"/>
            <w:left w:val="none" w:sz="0" w:space="0" w:color="auto"/>
            <w:bottom w:val="none" w:sz="0" w:space="0" w:color="auto"/>
            <w:right w:val="none" w:sz="0" w:space="0" w:color="auto"/>
          </w:divBdr>
          <w:divsChild>
            <w:div w:id="1478650926">
              <w:marLeft w:val="0"/>
              <w:marRight w:val="0"/>
              <w:marTop w:val="0"/>
              <w:marBottom w:val="0"/>
              <w:divBdr>
                <w:top w:val="none" w:sz="0" w:space="0" w:color="auto"/>
                <w:left w:val="none" w:sz="0" w:space="0" w:color="auto"/>
                <w:bottom w:val="none" w:sz="0" w:space="0" w:color="auto"/>
                <w:right w:val="none" w:sz="0" w:space="0" w:color="auto"/>
              </w:divBdr>
              <w:divsChild>
                <w:div w:id="192198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9746">
          <w:marLeft w:val="0"/>
          <w:marRight w:val="0"/>
          <w:marTop w:val="0"/>
          <w:marBottom w:val="0"/>
          <w:divBdr>
            <w:top w:val="none" w:sz="0" w:space="0" w:color="auto"/>
            <w:left w:val="none" w:sz="0" w:space="0" w:color="auto"/>
            <w:bottom w:val="none" w:sz="0" w:space="0" w:color="auto"/>
            <w:right w:val="none" w:sz="0" w:space="0" w:color="auto"/>
          </w:divBdr>
          <w:divsChild>
            <w:div w:id="248851039">
              <w:marLeft w:val="0"/>
              <w:marRight w:val="0"/>
              <w:marTop w:val="0"/>
              <w:marBottom w:val="0"/>
              <w:divBdr>
                <w:top w:val="none" w:sz="0" w:space="0" w:color="auto"/>
                <w:left w:val="none" w:sz="0" w:space="0" w:color="auto"/>
                <w:bottom w:val="none" w:sz="0" w:space="0" w:color="auto"/>
                <w:right w:val="none" w:sz="0" w:space="0" w:color="auto"/>
              </w:divBdr>
              <w:divsChild>
                <w:div w:id="288096627">
                  <w:marLeft w:val="0"/>
                  <w:marRight w:val="0"/>
                  <w:marTop w:val="0"/>
                  <w:marBottom w:val="0"/>
                  <w:divBdr>
                    <w:top w:val="none" w:sz="0" w:space="0" w:color="auto"/>
                    <w:left w:val="none" w:sz="0" w:space="0" w:color="auto"/>
                    <w:bottom w:val="none" w:sz="0" w:space="0" w:color="auto"/>
                    <w:right w:val="none" w:sz="0" w:space="0" w:color="auto"/>
                  </w:divBdr>
                </w:div>
              </w:divsChild>
            </w:div>
            <w:div w:id="275841053">
              <w:marLeft w:val="0"/>
              <w:marRight w:val="0"/>
              <w:marTop w:val="0"/>
              <w:marBottom w:val="0"/>
              <w:divBdr>
                <w:top w:val="none" w:sz="0" w:space="0" w:color="auto"/>
                <w:left w:val="none" w:sz="0" w:space="0" w:color="auto"/>
                <w:bottom w:val="none" w:sz="0" w:space="0" w:color="auto"/>
                <w:right w:val="none" w:sz="0" w:space="0" w:color="auto"/>
              </w:divBdr>
            </w:div>
          </w:divsChild>
        </w:div>
        <w:div w:id="287902531">
          <w:marLeft w:val="0"/>
          <w:marRight w:val="0"/>
          <w:marTop w:val="0"/>
          <w:marBottom w:val="0"/>
          <w:divBdr>
            <w:top w:val="none" w:sz="0" w:space="0" w:color="auto"/>
            <w:left w:val="none" w:sz="0" w:space="0" w:color="auto"/>
            <w:bottom w:val="none" w:sz="0" w:space="0" w:color="auto"/>
            <w:right w:val="none" w:sz="0" w:space="0" w:color="auto"/>
          </w:divBdr>
          <w:divsChild>
            <w:div w:id="563832813">
              <w:marLeft w:val="0"/>
              <w:marRight w:val="0"/>
              <w:marTop w:val="0"/>
              <w:marBottom w:val="0"/>
              <w:divBdr>
                <w:top w:val="none" w:sz="0" w:space="0" w:color="auto"/>
                <w:left w:val="none" w:sz="0" w:space="0" w:color="auto"/>
                <w:bottom w:val="none" w:sz="0" w:space="0" w:color="auto"/>
                <w:right w:val="none" w:sz="0" w:space="0" w:color="auto"/>
              </w:divBdr>
              <w:divsChild>
                <w:div w:id="1498500185">
                  <w:marLeft w:val="0"/>
                  <w:marRight w:val="0"/>
                  <w:marTop w:val="0"/>
                  <w:marBottom w:val="0"/>
                  <w:divBdr>
                    <w:top w:val="none" w:sz="0" w:space="0" w:color="auto"/>
                    <w:left w:val="none" w:sz="0" w:space="0" w:color="auto"/>
                    <w:bottom w:val="none" w:sz="0" w:space="0" w:color="auto"/>
                    <w:right w:val="none" w:sz="0" w:space="0" w:color="auto"/>
                  </w:divBdr>
                </w:div>
              </w:divsChild>
            </w:div>
            <w:div w:id="115418081">
              <w:marLeft w:val="0"/>
              <w:marRight w:val="0"/>
              <w:marTop w:val="0"/>
              <w:marBottom w:val="0"/>
              <w:divBdr>
                <w:top w:val="none" w:sz="0" w:space="0" w:color="auto"/>
                <w:left w:val="none" w:sz="0" w:space="0" w:color="auto"/>
                <w:bottom w:val="none" w:sz="0" w:space="0" w:color="auto"/>
                <w:right w:val="none" w:sz="0" w:space="0" w:color="auto"/>
              </w:divBdr>
            </w:div>
          </w:divsChild>
        </w:div>
        <w:div w:id="1560284677">
          <w:marLeft w:val="0"/>
          <w:marRight w:val="0"/>
          <w:marTop w:val="0"/>
          <w:marBottom w:val="0"/>
          <w:divBdr>
            <w:top w:val="none" w:sz="0" w:space="0" w:color="auto"/>
            <w:left w:val="none" w:sz="0" w:space="0" w:color="auto"/>
            <w:bottom w:val="none" w:sz="0" w:space="0" w:color="auto"/>
            <w:right w:val="none" w:sz="0" w:space="0" w:color="auto"/>
          </w:divBdr>
          <w:divsChild>
            <w:div w:id="124665986">
              <w:marLeft w:val="0"/>
              <w:marRight w:val="0"/>
              <w:marTop w:val="0"/>
              <w:marBottom w:val="0"/>
              <w:divBdr>
                <w:top w:val="none" w:sz="0" w:space="0" w:color="auto"/>
                <w:left w:val="none" w:sz="0" w:space="0" w:color="auto"/>
                <w:bottom w:val="none" w:sz="0" w:space="0" w:color="auto"/>
                <w:right w:val="none" w:sz="0" w:space="0" w:color="auto"/>
              </w:divBdr>
              <w:divsChild>
                <w:div w:id="318195794">
                  <w:marLeft w:val="0"/>
                  <w:marRight w:val="0"/>
                  <w:marTop w:val="0"/>
                  <w:marBottom w:val="0"/>
                  <w:divBdr>
                    <w:top w:val="none" w:sz="0" w:space="0" w:color="auto"/>
                    <w:left w:val="none" w:sz="0" w:space="0" w:color="auto"/>
                    <w:bottom w:val="none" w:sz="0" w:space="0" w:color="auto"/>
                    <w:right w:val="none" w:sz="0" w:space="0" w:color="auto"/>
                  </w:divBdr>
                </w:div>
              </w:divsChild>
            </w:div>
            <w:div w:id="1765568335">
              <w:marLeft w:val="0"/>
              <w:marRight w:val="0"/>
              <w:marTop w:val="0"/>
              <w:marBottom w:val="0"/>
              <w:divBdr>
                <w:top w:val="none" w:sz="0" w:space="0" w:color="auto"/>
                <w:left w:val="none" w:sz="0" w:space="0" w:color="auto"/>
                <w:bottom w:val="none" w:sz="0" w:space="0" w:color="auto"/>
                <w:right w:val="none" w:sz="0" w:space="0" w:color="auto"/>
              </w:divBdr>
            </w:div>
          </w:divsChild>
        </w:div>
        <w:div w:id="1572958855">
          <w:marLeft w:val="0"/>
          <w:marRight w:val="0"/>
          <w:marTop w:val="0"/>
          <w:marBottom w:val="0"/>
          <w:divBdr>
            <w:top w:val="none" w:sz="0" w:space="0" w:color="auto"/>
            <w:left w:val="none" w:sz="0" w:space="0" w:color="auto"/>
            <w:bottom w:val="none" w:sz="0" w:space="0" w:color="auto"/>
            <w:right w:val="none" w:sz="0" w:space="0" w:color="auto"/>
          </w:divBdr>
          <w:divsChild>
            <w:div w:id="865799164">
              <w:marLeft w:val="0"/>
              <w:marRight w:val="0"/>
              <w:marTop w:val="0"/>
              <w:marBottom w:val="0"/>
              <w:divBdr>
                <w:top w:val="none" w:sz="0" w:space="0" w:color="auto"/>
                <w:left w:val="none" w:sz="0" w:space="0" w:color="auto"/>
                <w:bottom w:val="none" w:sz="0" w:space="0" w:color="auto"/>
                <w:right w:val="none" w:sz="0" w:space="0" w:color="auto"/>
              </w:divBdr>
              <w:divsChild>
                <w:div w:id="189099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456889">
      <w:bodyDiv w:val="1"/>
      <w:marLeft w:val="0"/>
      <w:marRight w:val="0"/>
      <w:marTop w:val="0"/>
      <w:marBottom w:val="0"/>
      <w:divBdr>
        <w:top w:val="none" w:sz="0" w:space="0" w:color="auto"/>
        <w:left w:val="none" w:sz="0" w:space="0" w:color="auto"/>
        <w:bottom w:val="none" w:sz="0" w:space="0" w:color="auto"/>
        <w:right w:val="none" w:sz="0" w:space="0" w:color="auto"/>
      </w:divBdr>
    </w:div>
    <w:div w:id="1643004998">
      <w:bodyDiv w:val="1"/>
      <w:marLeft w:val="0"/>
      <w:marRight w:val="0"/>
      <w:marTop w:val="0"/>
      <w:marBottom w:val="0"/>
      <w:divBdr>
        <w:top w:val="none" w:sz="0" w:space="0" w:color="auto"/>
        <w:left w:val="none" w:sz="0" w:space="0" w:color="auto"/>
        <w:bottom w:val="none" w:sz="0" w:space="0" w:color="auto"/>
        <w:right w:val="none" w:sz="0" w:space="0" w:color="auto"/>
      </w:divBdr>
    </w:div>
    <w:div w:id="1661500749">
      <w:bodyDiv w:val="1"/>
      <w:marLeft w:val="0"/>
      <w:marRight w:val="0"/>
      <w:marTop w:val="0"/>
      <w:marBottom w:val="0"/>
      <w:divBdr>
        <w:top w:val="none" w:sz="0" w:space="0" w:color="auto"/>
        <w:left w:val="none" w:sz="0" w:space="0" w:color="auto"/>
        <w:bottom w:val="none" w:sz="0" w:space="0" w:color="auto"/>
        <w:right w:val="none" w:sz="0" w:space="0" w:color="auto"/>
      </w:divBdr>
      <w:divsChild>
        <w:div w:id="868958630">
          <w:marLeft w:val="0"/>
          <w:marRight w:val="0"/>
          <w:marTop w:val="0"/>
          <w:marBottom w:val="0"/>
          <w:divBdr>
            <w:top w:val="none" w:sz="0" w:space="0" w:color="auto"/>
            <w:left w:val="none" w:sz="0" w:space="0" w:color="auto"/>
            <w:bottom w:val="none" w:sz="0" w:space="0" w:color="auto"/>
            <w:right w:val="none" w:sz="0" w:space="0" w:color="auto"/>
          </w:divBdr>
          <w:divsChild>
            <w:div w:id="586424230">
              <w:marLeft w:val="0"/>
              <w:marRight w:val="0"/>
              <w:marTop w:val="0"/>
              <w:marBottom w:val="0"/>
              <w:divBdr>
                <w:top w:val="none" w:sz="0" w:space="0" w:color="auto"/>
                <w:left w:val="none" w:sz="0" w:space="0" w:color="auto"/>
                <w:bottom w:val="none" w:sz="0" w:space="0" w:color="auto"/>
                <w:right w:val="none" w:sz="0" w:space="0" w:color="auto"/>
              </w:divBdr>
              <w:divsChild>
                <w:div w:id="840975763">
                  <w:marLeft w:val="0"/>
                  <w:marRight w:val="0"/>
                  <w:marTop w:val="0"/>
                  <w:marBottom w:val="0"/>
                  <w:divBdr>
                    <w:top w:val="none" w:sz="0" w:space="0" w:color="auto"/>
                    <w:left w:val="none" w:sz="0" w:space="0" w:color="auto"/>
                    <w:bottom w:val="none" w:sz="0" w:space="0" w:color="auto"/>
                    <w:right w:val="none" w:sz="0" w:space="0" w:color="auto"/>
                  </w:divBdr>
                </w:div>
              </w:divsChild>
            </w:div>
            <w:div w:id="675617638">
              <w:marLeft w:val="0"/>
              <w:marRight w:val="0"/>
              <w:marTop w:val="0"/>
              <w:marBottom w:val="0"/>
              <w:divBdr>
                <w:top w:val="none" w:sz="0" w:space="0" w:color="auto"/>
                <w:left w:val="none" w:sz="0" w:space="0" w:color="auto"/>
                <w:bottom w:val="none" w:sz="0" w:space="0" w:color="auto"/>
                <w:right w:val="none" w:sz="0" w:space="0" w:color="auto"/>
              </w:divBdr>
            </w:div>
          </w:divsChild>
        </w:div>
        <w:div w:id="701831341">
          <w:marLeft w:val="0"/>
          <w:marRight w:val="0"/>
          <w:marTop w:val="0"/>
          <w:marBottom w:val="0"/>
          <w:divBdr>
            <w:top w:val="none" w:sz="0" w:space="0" w:color="auto"/>
            <w:left w:val="none" w:sz="0" w:space="0" w:color="auto"/>
            <w:bottom w:val="none" w:sz="0" w:space="0" w:color="auto"/>
            <w:right w:val="none" w:sz="0" w:space="0" w:color="auto"/>
          </w:divBdr>
          <w:divsChild>
            <w:div w:id="2061049723">
              <w:marLeft w:val="0"/>
              <w:marRight w:val="0"/>
              <w:marTop w:val="0"/>
              <w:marBottom w:val="0"/>
              <w:divBdr>
                <w:top w:val="none" w:sz="0" w:space="0" w:color="auto"/>
                <w:left w:val="none" w:sz="0" w:space="0" w:color="auto"/>
                <w:bottom w:val="none" w:sz="0" w:space="0" w:color="auto"/>
                <w:right w:val="none" w:sz="0" w:space="0" w:color="auto"/>
              </w:divBdr>
              <w:divsChild>
                <w:div w:id="653029584">
                  <w:marLeft w:val="0"/>
                  <w:marRight w:val="0"/>
                  <w:marTop w:val="0"/>
                  <w:marBottom w:val="0"/>
                  <w:divBdr>
                    <w:top w:val="none" w:sz="0" w:space="0" w:color="auto"/>
                    <w:left w:val="none" w:sz="0" w:space="0" w:color="auto"/>
                    <w:bottom w:val="none" w:sz="0" w:space="0" w:color="auto"/>
                    <w:right w:val="none" w:sz="0" w:space="0" w:color="auto"/>
                  </w:divBdr>
                </w:div>
              </w:divsChild>
            </w:div>
            <w:div w:id="1260017708">
              <w:marLeft w:val="0"/>
              <w:marRight w:val="0"/>
              <w:marTop w:val="0"/>
              <w:marBottom w:val="0"/>
              <w:divBdr>
                <w:top w:val="none" w:sz="0" w:space="0" w:color="auto"/>
                <w:left w:val="none" w:sz="0" w:space="0" w:color="auto"/>
                <w:bottom w:val="none" w:sz="0" w:space="0" w:color="auto"/>
                <w:right w:val="none" w:sz="0" w:space="0" w:color="auto"/>
              </w:divBdr>
            </w:div>
          </w:divsChild>
        </w:div>
        <w:div w:id="829295751">
          <w:marLeft w:val="0"/>
          <w:marRight w:val="0"/>
          <w:marTop w:val="0"/>
          <w:marBottom w:val="0"/>
          <w:divBdr>
            <w:top w:val="none" w:sz="0" w:space="0" w:color="auto"/>
            <w:left w:val="none" w:sz="0" w:space="0" w:color="auto"/>
            <w:bottom w:val="none" w:sz="0" w:space="0" w:color="auto"/>
            <w:right w:val="none" w:sz="0" w:space="0" w:color="auto"/>
          </w:divBdr>
          <w:divsChild>
            <w:div w:id="1854832006">
              <w:marLeft w:val="0"/>
              <w:marRight w:val="0"/>
              <w:marTop w:val="0"/>
              <w:marBottom w:val="0"/>
              <w:divBdr>
                <w:top w:val="none" w:sz="0" w:space="0" w:color="auto"/>
                <w:left w:val="none" w:sz="0" w:space="0" w:color="auto"/>
                <w:bottom w:val="none" w:sz="0" w:space="0" w:color="auto"/>
                <w:right w:val="none" w:sz="0" w:space="0" w:color="auto"/>
              </w:divBdr>
              <w:divsChild>
                <w:div w:id="1029376404">
                  <w:marLeft w:val="0"/>
                  <w:marRight w:val="0"/>
                  <w:marTop w:val="0"/>
                  <w:marBottom w:val="0"/>
                  <w:divBdr>
                    <w:top w:val="none" w:sz="0" w:space="0" w:color="auto"/>
                    <w:left w:val="none" w:sz="0" w:space="0" w:color="auto"/>
                    <w:bottom w:val="none" w:sz="0" w:space="0" w:color="auto"/>
                    <w:right w:val="none" w:sz="0" w:space="0" w:color="auto"/>
                  </w:divBdr>
                </w:div>
              </w:divsChild>
            </w:div>
            <w:div w:id="636178362">
              <w:marLeft w:val="0"/>
              <w:marRight w:val="0"/>
              <w:marTop w:val="0"/>
              <w:marBottom w:val="0"/>
              <w:divBdr>
                <w:top w:val="none" w:sz="0" w:space="0" w:color="auto"/>
                <w:left w:val="none" w:sz="0" w:space="0" w:color="auto"/>
                <w:bottom w:val="none" w:sz="0" w:space="0" w:color="auto"/>
                <w:right w:val="none" w:sz="0" w:space="0" w:color="auto"/>
              </w:divBdr>
            </w:div>
          </w:divsChild>
        </w:div>
        <w:div w:id="483739936">
          <w:marLeft w:val="0"/>
          <w:marRight w:val="0"/>
          <w:marTop w:val="0"/>
          <w:marBottom w:val="0"/>
          <w:divBdr>
            <w:top w:val="none" w:sz="0" w:space="0" w:color="auto"/>
            <w:left w:val="none" w:sz="0" w:space="0" w:color="auto"/>
            <w:bottom w:val="none" w:sz="0" w:space="0" w:color="auto"/>
            <w:right w:val="none" w:sz="0" w:space="0" w:color="auto"/>
          </w:divBdr>
          <w:divsChild>
            <w:div w:id="1713191774">
              <w:marLeft w:val="0"/>
              <w:marRight w:val="0"/>
              <w:marTop w:val="0"/>
              <w:marBottom w:val="0"/>
              <w:divBdr>
                <w:top w:val="none" w:sz="0" w:space="0" w:color="auto"/>
                <w:left w:val="none" w:sz="0" w:space="0" w:color="auto"/>
                <w:bottom w:val="none" w:sz="0" w:space="0" w:color="auto"/>
                <w:right w:val="none" w:sz="0" w:space="0" w:color="auto"/>
              </w:divBdr>
              <w:divsChild>
                <w:div w:id="88521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749736">
      <w:bodyDiv w:val="1"/>
      <w:marLeft w:val="0"/>
      <w:marRight w:val="0"/>
      <w:marTop w:val="0"/>
      <w:marBottom w:val="0"/>
      <w:divBdr>
        <w:top w:val="none" w:sz="0" w:space="0" w:color="auto"/>
        <w:left w:val="none" w:sz="0" w:space="0" w:color="auto"/>
        <w:bottom w:val="none" w:sz="0" w:space="0" w:color="auto"/>
        <w:right w:val="none" w:sz="0" w:space="0" w:color="auto"/>
      </w:divBdr>
      <w:divsChild>
        <w:div w:id="1427918095">
          <w:marLeft w:val="0"/>
          <w:marRight w:val="0"/>
          <w:marTop w:val="0"/>
          <w:marBottom w:val="0"/>
          <w:divBdr>
            <w:top w:val="none" w:sz="0" w:space="0" w:color="auto"/>
            <w:left w:val="none" w:sz="0" w:space="0" w:color="auto"/>
            <w:bottom w:val="none" w:sz="0" w:space="0" w:color="auto"/>
            <w:right w:val="none" w:sz="0" w:space="0" w:color="auto"/>
          </w:divBdr>
          <w:divsChild>
            <w:div w:id="2077850621">
              <w:marLeft w:val="0"/>
              <w:marRight w:val="0"/>
              <w:marTop w:val="0"/>
              <w:marBottom w:val="0"/>
              <w:divBdr>
                <w:top w:val="none" w:sz="0" w:space="0" w:color="auto"/>
                <w:left w:val="none" w:sz="0" w:space="0" w:color="auto"/>
                <w:bottom w:val="none" w:sz="0" w:space="0" w:color="auto"/>
                <w:right w:val="none" w:sz="0" w:space="0" w:color="auto"/>
              </w:divBdr>
            </w:div>
          </w:divsChild>
        </w:div>
        <w:div w:id="1194687019">
          <w:marLeft w:val="0"/>
          <w:marRight w:val="0"/>
          <w:marTop w:val="0"/>
          <w:marBottom w:val="0"/>
          <w:divBdr>
            <w:top w:val="none" w:sz="0" w:space="0" w:color="auto"/>
            <w:left w:val="none" w:sz="0" w:space="0" w:color="auto"/>
            <w:bottom w:val="none" w:sz="0" w:space="0" w:color="auto"/>
            <w:right w:val="none" w:sz="0" w:space="0" w:color="auto"/>
          </w:divBdr>
        </w:div>
      </w:divsChild>
    </w:div>
    <w:div w:id="1681080774">
      <w:bodyDiv w:val="1"/>
      <w:marLeft w:val="0"/>
      <w:marRight w:val="0"/>
      <w:marTop w:val="0"/>
      <w:marBottom w:val="0"/>
      <w:divBdr>
        <w:top w:val="none" w:sz="0" w:space="0" w:color="auto"/>
        <w:left w:val="none" w:sz="0" w:space="0" w:color="auto"/>
        <w:bottom w:val="none" w:sz="0" w:space="0" w:color="auto"/>
        <w:right w:val="none" w:sz="0" w:space="0" w:color="auto"/>
      </w:divBdr>
      <w:divsChild>
        <w:div w:id="880172854">
          <w:marLeft w:val="0"/>
          <w:marRight w:val="0"/>
          <w:marTop w:val="0"/>
          <w:marBottom w:val="0"/>
          <w:divBdr>
            <w:top w:val="none" w:sz="0" w:space="0" w:color="auto"/>
            <w:left w:val="none" w:sz="0" w:space="0" w:color="auto"/>
            <w:bottom w:val="none" w:sz="0" w:space="0" w:color="auto"/>
            <w:right w:val="none" w:sz="0" w:space="0" w:color="auto"/>
          </w:divBdr>
          <w:divsChild>
            <w:div w:id="1400983241">
              <w:marLeft w:val="0"/>
              <w:marRight w:val="0"/>
              <w:marTop w:val="0"/>
              <w:marBottom w:val="0"/>
              <w:divBdr>
                <w:top w:val="none" w:sz="0" w:space="0" w:color="auto"/>
                <w:left w:val="none" w:sz="0" w:space="0" w:color="auto"/>
                <w:bottom w:val="none" w:sz="0" w:space="0" w:color="auto"/>
                <w:right w:val="none" w:sz="0" w:space="0" w:color="auto"/>
              </w:divBdr>
              <w:divsChild>
                <w:div w:id="948270737">
                  <w:marLeft w:val="0"/>
                  <w:marRight w:val="0"/>
                  <w:marTop w:val="0"/>
                  <w:marBottom w:val="0"/>
                  <w:divBdr>
                    <w:top w:val="none" w:sz="0" w:space="0" w:color="auto"/>
                    <w:left w:val="none" w:sz="0" w:space="0" w:color="auto"/>
                    <w:bottom w:val="none" w:sz="0" w:space="0" w:color="auto"/>
                    <w:right w:val="none" w:sz="0" w:space="0" w:color="auto"/>
                  </w:divBdr>
                </w:div>
              </w:divsChild>
            </w:div>
            <w:div w:id="271058012">
              <w:marLeft w:val="0"/>
              <w:marRight w:val="0"/>
              <w:marTop w:val="0"/>
              <w:marBottom w:val="0"/>
              <w:divBdr>
                <w:top w:val="none" w:sz="0" w:space="0" w:color="auto"/>
                <w:left w:val="none" w:sz="0" w:space="0" w:color="auto"/>
                <w:bottom w:val="none" w:sz="0" w:space="0" w:color="auto"/>
                <w:right w:val="none" w:sz="0" w:space="0" w:color="auto"/>
              </w:divBdr>
            </w:div>
          </w:divsChild>
        </w:div>
        <w:div w:id="1681392912">
          <w:marLeft w:val="0"/>
          <w:marRight w:val="0"/>
          <w:marTop w:val="0"/>
          <w:marBottom w:val="0"/>
          <w:divBdr>
            <w:top w:val="none" w:sz="0" w:space="0" w:color="auto"/>
            <w:left w:val="none" w:sz="0" w:space="0" w:color="auto"/>
            <w:bottom w:val="none" w:sz="0" w:space="0" w:color="auto"/>
            <w:right w:val="none" w:sz="0" w:space="0" w:color="auto"/>
          </w:divBdr>
          <w:divsChild>
            <w:div w:id="1602030813">
              <w:marLeft w:val="0"/>
              <w:marRight w:val="0"/>
              <w:marTop w:val="0"/>
              <w:marBottom w:val="0"/>
              <w:divBdr>
                <w:top w:val="none" w:sz="0" w:space="0" w:color="auto"/>
                <w:left w:val="none" w:sz="0" w:space="0" w:color="auto"/>
                <w:bottom w:val="none" w:sz="0" w:space="0" w:color="auto"/>
                <w:right w:val="none" w:sz="0" w:space="0" w:color="auto"/>
              </w:divBdr>
              <w:divsChild>
                <w:div w:id="1364289105">
                  <w:marLeft w:val="0"/>
                  <w:marRight w:val="0"/>
                  <w:marTop w:val="0"/>
                  <w:marBottom w:val="0"/>
                  <w:divBdr>
                    <w:top w:val="none" w:sz="0" w:space="0" w:color="auto"/>
                    <w:left w:val="none" w:sz="0" w:space="0" w:color="auto"/>
                    <w:bottom w:val="none" w:sz="0" w:space="0" w:color="auto"/>
                    <w:right w:val="none" w:sz="0" w:space="0" w:color="auto"/>
                  </w:divBdr>
                </w:div>
              </w:divsChild>
            </w:div>
            <w:div w:id="200944192">
              <w:marLeft w:val="0"/>
              <w:marRight w:val="0"/>
              <w:marTop w:val="0"/>
              <w:marBottom w:val="0"/>
              <w:divBdr>
                <w:top w:val="none" w:sz="0" w:space="0" w:color="auto"/>
                <w:left w:val="none" w:sz="0" w:space="0" w:color="auto"/>
                <w:bottom w:val="none" w:sz="0" w:space="0" w:color="auto"/>
                <w:right w:val="none" w:sz="0" w:space="0" w:color="auto"/>
              </w:divBdr>
            </w:div>
          </w:divsChild>
        </w:div>
        <w:div w:id="1316496956">
          <w:marLeft w:val="0"/>
          <w:marRight w:val="0"/>
          <w:marTop w:val="0"/>
          <w:marBottom w:val="0"/>
          <w:divBdr>
            <w:top w:val="none" w:sz="0" w:space="0" w:color="auto"/>
            <w:left w:val="none" w:sz="0" w:space="0" w:color="auto"/>
            <w:bottom w:val="none" w:sz="0" w:space="0" w:color="auto"/>
            <w:right w:val="none" w:sz="0" w:space="0" w:color="auto"/>
          </w:divBdr>
          <w:divsChild>
            <w:div w:id="155656860">
              <w:marLeft w:val="0"/>
              <w:marRight w:val="0"/>
              <w:marTop w:val="0"/>
              <w:marBottom w:val="0"/>
              <w:divBdr>
                <w:top w:val="none" w:sz="0" w:space="0" w:color="auto"/>
                <w:left w:val="none" w:sz="0" w:space="0" w:color="auto"/>
                <w:bottom w:val="none" w:sz="0" w:space="0" w:color="auto"/>
                <w:right w:val="none" w:sz="0" w:space="0" w:color="auto"/>
              </w:divBdr>
              <w:divsChild>
                <w:div w:id="1164928764">
                  <w:marLeft w:val="0"/>
                  <w:marRight w:val="0"/>
                  <w:marTop w:val="0"/>
                  <w:marBottom w:val="0"/>
                  <w:divBdr>
                    <w:top w:val="none" w:sz="0" w:space="0" w:color="auto"/>
                    <w:left w:val="none" w:sz="0" w:space="0" w:color="auto"/>
                    <w:bottom w:val="none" w:sz="0" w:space="0" w:color="auto"/>
                    <w:right w:val="none" w:sz="0" w:space="0" w:color="auto"/>
                  </w:divBdr>
                </w:div>
              </w:divsChild>
            </w:div>
            <w:div w:id="1339114499">
              <w:marLeft w:val="0"/>
              <w:marRight w:val="0"/>
              <w:marTop w:val="0"/>
              <w:marBottom w:val="0"/>
              <w:divBdr>
                <w:top w:val="none" w:sz="0" w:space="0" w:color="auto"/>
                <w:left w:val="none" w:sz="0" w:space="0" w:color="auto"/>
                <w:bottom w:val="none" w:sz="0" w:space="0" w:color="auto"/>
                <w:right w:val="none" w:sz="0" w:space="0" w:color="auto"/>
              </w:divBdr>
            </w:div>
          </w:divsChild>
        </w:div>
        <w:div w:id="1918900002">
          <w:marLeft w:val="0"/>
          <w:marRight w:val="0"/>
          <w:marTop w:val="0"/>
          <w:marBottom w:val="0"/>
          <w:divBdr>
            <w:top w:val="none" w:sz="0" w:space="0" w:color="auto"/>
            <w:left w:val="none" w:sz="0" w:space="0" w:color="auto"/>
            <w:bottom w:val="none" w:sz="0" w:space="0" w:color="auto"/>
            <w:right w:val="none" w:sz="0" w:space="0" w:color="auto"/>
          </w:divBdr>
          <w:divsChild>
            <w:div w:id="376394849">
              <w:marLeft w:val="0"/>
              <w:marRight w:val="0"/>
              <w:marTop w:val="0"/>
              <w:marBottom w:val="0"/>
              <w:divBdr>
                <w:top w:val="none" w:sz="0" w:space="0" w:color="auto"/>
                <w:left w:val="none" w:sz="0" w:space="0" w:color="auto"/>
                <w:bottom w:val="none" w:sz="0" w:space="0" w:color="auto"/>
                <w:right w:val="none" w:sz="0" w:space="0" w:color="auto"/>
              </w:divBdr>
              <w:divsChild>
                <w:div w:id="1825586171">
                  <w:marLeft w:val="0"/>
                  <w:marRight w:val="0"/>
                  <w:marTop w:val="0"/>
                  <w:marBottom w:val="0"/>
                  <w:divBdr>
                    <w:top w:val="none" w:sz="0" w:space="0" w:color="auto"/>
                    <w:left w:val="none" w:sz="0" w:space="0" w:color="auto"/>
                    <w:bottom w:val="none" w:sz="0" w:space="0" w:color="auto"/>
                    <w:right w:val="none" w:sz="0" w:space="0" w:color="auto"/>
                  </w:divBdr>
                </w:div>
              </w:divsChild>
            </w:div>
            <w:div w:id="511065275">
              <w:marLeft w:val="0"/>
              <w:marRight w:val="0"/>
              <w:marTop w:val="0"/>
              <w:marBottom w:val="0"/>
              <w:divBdr>
                <w:top w:val="none" w:sz="0" w:space="0" w:color="auto"/>
                <w:left w:val="none" w:sz="0" w:space="0" w:color="auto"/>
                <w:bottom w:val="none" w:sz="0" w:space="0" w:color="auto"/>
                <w:right w:val="none" w:sz="0" w:space="0" w:color="auto"/>
              </w:divBdr>
            </w:div>
          </w:divsChild>
        </w:div>
        <w:div w:id="850919643">
          <w:marLeft w:val="0"/>
          <w:marRight w:val="0"/>
          <w:marTop w:val="0"/>
          <w:marBottom w:val="0"/>
          <w:divBdr>
            <w:top w:val="none" w:sz="0" w:space="0" w:color="auto"/>
            <w:left w:val="none" w:sz="0" w:space="0" w:color="auto"/>
            <w:bottom w:val="none" w:sz="0" w:space="0" w:color="auto"/>
            <w:right w:val="none" w:sz="0" w:space="0" w:color="auto"/>
          </w:divBdr>
          <w:divsChild>
            <w:div w:id="2057927253">
              <w:marLeft w:val="0"/>
              <w:marRight w:val="0"/>
              <w:marTop w:val="0"/>
              <w:marBottom w:val="0"/>
              <w:divBdr>
                <w:top w:val="none" w:sz="0" w:space="0" w:color="auto"/>
                <w:left w:val="none" w:sz="0" w:space="0" w:color="auto"/>
                <w:bottom w:val="none" w:sz="0" w:space="0" w:color="auto"/>
                <w:right w:val="none" w:sz="0" w:space="0" w:color="auto"/>
              </w:divBdr>
              <w:divsChild>
                <w:div w:id="1550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43712">
      <w:bodyDiv w:val="1"/>
      <w:marLeft w:val="0"/>
      <w:marRight w:val="0"/>
      <w:marTop w:val="0"/>
      <w:marBottom w:val="0"/>
      <w:divBdr>
        <w:top w:val="none" w:sz="0" w:space="0" w:color="auto"/>
        <w:left w:val="none" w:sz="0" w:space="0" w:color="auto"/>
        <w:bottom w:val="none" w:sz="0" w:space="0" w:color="auto"/>
        <w:right w:val="none" w:sz="0" w:space="0" w:color="auto"/>
      </w:divBdr>
    </w:div>
    <w:div w:id="1694459590">
      <w:bodyDiv w:val="1"/>
      <w:marLeft w:val="0"/>
      <w:marRight w:val="0"/>
      <w:marTop w:val="0"/>
      <w:marBottom w:val="0"/>
      <w:divBdr>
        <w:top w:val="none" w:sz="0" w:space="0" w:color="auto"/>
        <w:left w:val="none" w:sz="0" w:space="0" w:color="auto"/>
        <w:bottom w:val="none" w:sz="0" w:space="0" w:color="auto"/>
        <w:right w:val="none" w:sz="0" w:space="0" w:color="auto"/>
      </w:divBdr>
      <w:divsChild>
        <w:div w:id="978077776">
          <w:marLeft w:val="0"/>
          <w:marRight w:val="0"/>
          <w:marTop w:val="0"/>
          <w:marBottom w:val="0"/>
          <w:divBdr>
            <w:top w:val="none" w:sz="0" w:space="0" w:color="auto"/>
            <w:left w:val="none" w:sz="0" w:space="0" w:color="auto"/>
            <w:bottom w:val="none" w:sz="0" w:space="0" w:color="auto"/>
            <w:right w:val="none" w:sz="0" w:space="0" w:color="auto"/>
          </w:divBdr>
          <w:divsChild>
            <w:div w:id="253393880">
              <w:marLeft w:val="0"/>
              <w:marRight w:val="0"/>
              <w:marTop w:val="0"/>
              <w:marBottom w:val="0"/>
              <w:divBdr>
                <w:top w:val="none" w:sz="0" w:space="0" w:color="auto"/>
                <w:left w:val="none" w:sz="0" w:space="0" w:color="auto"/>
                <w:bottom w:val="none" w:sz="0" w:space="0" w:color="auto"/>
                <w:right w:val="none" w:sz="0" w:space="0" w:color="auto"/>
              </w:divBdr>
              <w:divsChild>
                <w:div w:id="160071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82857">
          <w:marLeft w:val="0"/>
          <w:marRight w:val="0"/>
          <w:marTop w:val="0"/>
          <w:marBottom w:val="0"/>
          <w:divBdr>
            <w:top w:val="none" w:sz="0" w:space="0" w:color="auto"/>
            <w:left w:val="none" w:sz="0" w:space="0" w:color="auto"/>
            <w:bottom w:val="none" w:sz="0" w:space="0" w:color="auto"/>
            <w:right w:val="none" w:sz="0" w:space="0" w:color="auto"/>
          </w:divBdr>
          <w:divsChild>
            <w:div w:id="1591503767">
              <w:marLeft w:val="0"/>
              <w:marRight w:val="0"/>
              <w:marTop w:val="0"/>
              <w:marBottom w:val="0"/>
              <w:divBdr>
                <w:top w:val="none" w:sz="0" w:space="0" w:color="auto"/>
                <w:left w:val="none" w:sz="0" w:space="0" w:color="auto"/>
                <w:bottom w:val="none" w:sz="0" w:space="0" w:color="auto"/>
                <w:right w:val="none" w:sz="0" w:space="0" w:color="auto"/>
              </w:divBdr>
              <w:divsChild>
                <w:div w:id="1303778188">
                  <w:marLeft w:val="0"/>
                  <w:marRight w:val="0"/>
                  <w:marTop w:val="0"/>
                  <w:marBottom w:val="0"/>
                  <w:divBdr>
                    <w:top w:val="none" w:sz="0" w:space="0" w:color="auto"/>
                    <w:left w:val="none" w:sz="0" w:space="0" w:color="auto"/>
                    <w:bottom w:val="none" w:sz="0" w:space="0" w:color="auto"/>
                    <w:right w:val="none" w:sz="0" w:space="0" w:color="auto"/>
                  </w:divBdr>
                </w:div>
              </w:divsChild>
            </w:div>
            <w:div w:id="800533739">
              <w:marLeft w:val="0"/>
              <w:marRight w:val="0"/>
              <w:marTop w:val="0"/>
              <w:marBottom w:val="0"/>
              <w:divBdr>
                <w:top w:val="none" w:sz="0" w:space="0" w:color="auto"/>
                <w:left w:val="none" w:sz="0" w:space="0" w:color="auto"/>
                <w:bottom w:val="none" w:sz="0" w:space="0" w:color="auto"/>
                <w:right w:val="none" w:sz="0" w:space="0" w:color="auto"/>
              </w:divBdr>
            </w:div>
          </w:divsChild>
        </w:div>
        <w:div w:id="184638250">
          <w:marLeft w:val="0"/>
          <w:marRight w:val="0"/>
          <w:marTop w:val="0"/>
          <w:marBottom w:val="0"/>
          <w:divBdr>
            <w:top w:val="none" w:sz="0" w:space="0" w:color="auto"/>
            <w:left w:val="none" w:sz="0" w:space="0" w:color="auto"/>
            <w:bottom w:val="none" w:sz="0" w:space="0" w:color="auto"/>
            <w:right w:val="none" w:sz="0" w:space="0" w:color="auto"/>
          </w:divBdr>
          <w:divsChild>
            <w:div w:id="1745446645">
              <w:marLeft w:val="0"/>
              <w:marRight w:val="0"/>
              <w:marTop w:val="0"/>
              <w:marBottom w:val="0"/>
              <w:divBdr>
                <w:top w:val="none" w:sz="0" w:space="0" w:color="auto"/>
                <w:left w:val="none" w:sz="0" w:space="0" w:color="auto"/>
                <w:bottom w:val="none" w:sz="0" w:space="0" w:color="auto"/>
                <w:right w:val="none" w:sz="0" w:space="0" w:color="auto"/>
              </w:divBdr>
              <w:divsChild>
                <w:div w:id="1949265333">
                  <w:marLeft w:val="0"/>
                  <w:marRight w:val="0"/>
                  <w:marTop w:val="0"/>
                  <w:marBottom w:val="0"/>
                  <w:divBdr>
                    <w:top w:val="none" w:sz="0" w:space="0" w:color="auto"/>
                    <w:left w:val="none" w:sz="0" w:space="0" w:color="auto"/>
                    <w:bottom w:val="none" w:sz="0" w:space="0" w:color="auto"/>
                    <w:right w:val="none" w:sz="0" w:space="0" w:color="auto"/>
                  </w:divBdr>
                </w:div>
              </w:divsChild>
            </w:div>
            <w:div w:id="2103838901">
              <w:marLeft w:val="0"/>
              <w:marRight w:val="0"/>
              <w:marTop w:val="0"/>
              <w:marBottom w:val="0"/>
              <w:divBdr>
                <w:top w:val="none" w:sz="0" w:space="0" w:color="auto"/>
                <w:left w:val="none" w:sz="0" w:space="0" w:color="auto"/>
                <w:bottom w:val="none" w:sz="0" w:space="0" w:color="auto"/>
                <w:right w:val="none" w:sz="0" w:space="0" w:color="auto"/>
              </w:divBdr>
            </w:div>
          </w:divsChild>
        </w:div>
        <w:div w:id="729771436">
          <w:marLeft w:val="0"/>
          <w:marRight w:val="0"/>
          <w:marTop w:val="0"/>
          <w:marBottom w:val="0"/>
          <w:divBdr>
            <w:top w:val="none" w:sz="0" w:space="0" w:color="auto"/>
            <w:left w:val="none" w:sz="0" w:space="0" w:color="auto"/>
            <w:bottom w:val="none" w:sz="0" w:space="0" w:color="auto"/>
            <w:right w:val="none" w:sz="0" w:space="0" w:color="auto"/>
          </w:divBdr>
          <w:divsChild>
            <w:div w:id="733817937">
              <w:marLeft w:val="0"/>
              <w:marRight w:val="0"/>
              <w:marTop w:val="0"/>
              <w:marBottom w:val="0"/>
              <w:divBdr>
                <w:top w:val="none" w:sz="0" w:space="0" w:color="auto"/>
                <w:left w:val="none" w:sz="0" w:space="0" w:color="auto"/>
                <w:bottom w:val="none" w:sz="0" w:space="0" w:color="auto"/>
                <w:right w:val="none" w:sz="0" w:space="0" w:color="auto"/>
              </w:divBdr>
              <w:divsChild>
                <w:div w:id="23817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93276">
          <w:marLeft w:val="0"/>
          <w:marRight w:val="0"/>
          <w:marTop w:val="0"/>
          <w:marBottom w:val="0"/>
          <w:divBdr>
            <w:top w:val="none" w:sz="0" w:space="0" w:color="auto"/>
            <w:left w:val="none" w:sz="0" w:space="0" w:color="auto"/>
            <w:bottom w:val="none" w:sz="0" w:space="0" w:color="auto"/>
            <w:right w:val="none" w:sz="0" w:space="0" w:color="auto"/>
          </w:divBdr>
          <w:divsChild>
            <w:div w:id="1700427630">
              <w:marLeft w:val="0"/>
              <w:marRight w:val="0"/>
              <w:marTop w:val="0"/>
              <w:marBottom w:val="0"/>
              <w:divBdr>
                <w:top w:val="none" w:sz="0" w:space="0" w:color="auto"/>
                <w:left w:val="none" w:sz="0" w:space="0" w:color="auto"/>
                <w:bottom w:val="none" w:sz="0" w:space="0" w:color="auto"/>
                <w:right w:val="none" w:sz="0" w:space="0" w:color="auto"/>
              </w:divBdr>
              <w:divsChild>
                <w:div w:id="454299505">
                  <w:marLeft w:val="0"/>
                  <w:marRight w:val="0"/>
                  <w:marTop w:val="0"/>
                  <w:marBottom w:val="0"/>
                  <w:divBdr>
                    <w:top w:val="none" w:sz="0" w:space="0" w:color="auto"/>
                    <w:left w:val="none" w:sz="0" w:space="0" w:color="auto"/>
                    <w:bottom w:val="none" w:sz="0" w:space="0" w:color="auto"/>
                    <w:right w:val="none" w:sz="0" w:space="0" w:color="auto"/>
                  </w:divBdr>
                </w:div>
              </w:divsChild>
            </w:div>
            <w:div w:id="1658417883">
              <w:marLeft w:val="0"/>
              <w:marRight w:val="0"/>
              <w:marTop w:val="0"/>
              <w:marBottom w:val="0"/>
              <w:divBdr>
                <w:top w:val="none" w:sz="0" w:space="0" w:color="auto"/>
                <w:left w:val="none" w:sz="0" w:space="0" w:color="auto"/>
                <w:bottom w:val="none" w:sz="0" w:space="0" w:color="auto"/>
                <w:right w:val="none" w:sz="0" w:space="0" w:color="auto"/>
              </w:divBdr>
            </w:div>
          </w:divsChild>
        </w:div>
        <w:div w:id="1508472748">
          <w:marLeft w:val="0"/>
          <w:marRight w:val="0"/>
          <w:marTop w:val="0"/>
          <w:marBottom w:val="0"/>
          <w:divBdr>
            <w:top w:val="none" w:sz="0" w:space="0" w:color="auto"/>
            <w:left w:val="none" w:sz="0" w:space="0" w:color="auto"/>
            <w:bottom w:val="none" w:sz="0" w:space="0" w:color="auto"/>
            <w:right w:val="none" w:sz="0" w:space="0" w:color="auto"/>
          </w:divBdr>
          <w:divsChild>
            <w:div w:id="1818649943">
              <w:marLeft w:val="0"/>
              <w:marRight w:val="0"/>
              <w:marTop w:val="0"/>
              <w:marBottom w:val="0"/>
              <w:divBdr>
                <w:top w:val="none" w:sz="0" w:space="0" w:color="auto"/>
                <w:left w:val="none" w:sz="0" w:space="0" w:color="auto"/>
                <w:bottom w:val="none" w:sz="0" w:space="0" w:color="auto"/>
                <w:right w:val="none" w:sz="0" w:space="0" w:color="auto"/>
              </w:divBdr>
              <w:divsChild>
                <w:div w:id="95035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499450">
          <w:marLeft w:val="0"/>
          <w:marRight w:val="0"/>
          <w:marTop w:val="0"/>
          <w:marBottom w:val="0"/>
          <w:divBdr>
            <w:top w:val="none" w:sz="0" w:space="0" w:color="auto"/>
            <w:left w:val="none" w:sz="0" w:space="0" w:color="auto"/>
            <w:bottom w:val="none" w:sz="0" w:space="0" w:color="auto"/>
            <w:right w:val="none" w:sz="0" w:space="0" w:color="auto"/>
          </w:divBdr>
          <w:divsChild>
            <w:div w:id="1035158934">
              <w:marLeft w:val="0"/>
              <w:marRight w:val="0"/>
              <w:marTop w:val="0"/>
              <w:marBottom w:val="0"/>
              <w:divBdr>
                <w:top w:val="none" w:sz="0" w:space="0" w:color="auto"/>
                <w:left w:val="none" w:sz="0" w:space="0" w:color="auto"/>
                <w:bottom w:val="none" w:sz="0" w:space="0" w:color="auto"/>
                <w:right w:val="none" w:sz="0" w:space="0" w:color="auto"/>
              </w:divBdr>
              <w:divsChild>
                <w:div w:id="929386396">
                  <w:marLeft w:val="0"/>
                  <w:marRight w:val="0"/>
                  <w:marTop w:val="0"/>
                  <w:marBottom w:val="0"/>
                  <w:divBdr>
                    <w:top w:val="none" w:sz="0" w:space="0" w:color="auto"/>
                    <w:left w:val="none" w:sz="0" w:space="0" w:color="auto"/>
                    <w:bottom w:val="none" w:sz="0" w:space="0" w:color="auto"/>
                    <w:right w:val="none" w:sz="0" w:space="0" w:color="auto"/>
                  </w:divBdr>
                </w:div>
              </w:divsChild>
            </w:div>
            <w:div w:id="601187613">
              <w:marLeft w:val="0"/>
              <w:marRight w:val="0"/>
              <w:marTop w:val="0"/>
              <w:marBottom w:val="0"/>
              <w:divBdr>
                <w:top w:val="none" w:sz="0" w:space="0" w:color="auto"/>
                <w:left w:val="none" w:sz="0" w:space="0" w:color="auto"/>
                <w:bottom w:val="none" w:sz="0" w:space="0" w:color="auto"/>
                <w:right w:val="none" w:sz="0" w:space="0" w:color="auto"/>
              </w:divBdr>
            </w:div>
          </w:divsChild>
        </w:div>
        <w:div w:id="1201431796">
          <w:marLeft w:val="0"/>
          <w:marRight w:val="0"/>
          <w:marTop w:val="0"/>
          <w:marBottom w:val="0"/>
          <w:divBdr>
            <w:top w:val="none" w:sz="0" w:space="0" w:color="auto"/>
            <w:left w:val="none" w:sz="0" w:space="0" w:color="auto"/>
            <w:bottom w:val="none" w:sz="0" w:space="0" w:color="auto"/>
            <w:right w:val="none" w:sz="0" w:space="0" w:color="auto"/>
          </w:divBdr>
          <w:divsChild>
            <w:div w:id="1037005407">
              <w:marLeft w:val="0"/>
              <w:marRight w:val="0"/>
              <w:marTop w:val="0"/>
              <w:marBottom w:val="0"/>
              <w:divBdr>
                <w:top w:val="none" w:sz="0" w:space="0" w:color="auto"/>
                <w:left w:val="none" w:sz="0" w:space="0" w:color="auto"/>
                <w:bottom w:val="none" w:sz="0" w:space="0" w:color="auto"/>
                <w:right w:val="none" w:sz="0" w:space="0" w:color="auto"/>
              </w:divBdr>
              <w:divsChild>
                <w:div w:id="6253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67337">
          <w:marLeft w:val="0"/>
          <w:marRight w:val="0"/>
          <w:marTop w:val="0"/>
          <w:marBottom w:val="0"/>
          <w:divBdr>
            <w:top w:val="none" w:sz="0" w:space="0" w:color="auto"/>
            <w:left w:val="none" w:sz="0" w:space="0" w:color="auto"/>
            <w:bottom w:val="none" w:sz="0" w:space="0" w:color="auto"/>
            <w:right w:val="none" w:sz="0" w:space="0" w:color="auto"/>
          </w:divBdr>
          <w:divsChild>
            <w:div w:id="126317915">
              <w:marLeft w:val="0"/>
              <w:marRight w:val="0"/>
              <w:marTop w:val="0"/>
              <w:marBottom w:val="0"/>
              <w:divBdr>
                <w:top w:val="none" w:sz="0" w:space="0" w:color="auto"/>
                <w:left w:val="none" w:sz="0" w:space="0" w:color="auto"/>
                <w:bottom w:val="none" w:sz="0" w:space="0" w:color="auto"/>
                <w:right w:val="none" w:sz="0" w:space="0" w:color="auto"/>
              </w:divBdr>
              <w:divsChild>
                <w:div w:id="19015239">
                  <w:marLeft w:val="0"/>
                  <w:marRight w:val="0"/>
                  <w:marTop w:val="0"/>
                  <w:marBottom w:val="0"/>
                  <w:divBdr>
                    <w:top w:val="none" w:sz="0" w:space="0" w:color="auto"/>
                    <w:left w:val="none" w:sz="0" w:space="0" w:color="auto"/>
                    <w:bottom w:val="none" w:sz="0" w:space="0" w:color="auto"/>
                    <w:right w:val="none" w:sz="0" w:space="0" w:color="auto"/>
                  </w:divBdr>
                </w:div>
              </w:divsChild>
            </w:div>
            <w:div w:id="1509785469">
              <w:marLeft w:val="0"/>
              <w:marRight w:val="0"/>
              <w:marTop w:val="0"/>
              <w:marBottom w:val="0"/>
              <w:divBdr>
                <w:top w:val="none" w:sz="0" w:space="0" w:color="auto"/>
                <w:left w:val="none" w:sz="0" w:space="0" w:color="auto"/>
                <w:bottom w:val="none" w:sz="0" w:space="0" w:color="auto"/>
                <w:right w:val="none" w:sz="0" w:space="0" w:color="auto"/>
              </w:divBdr>
            </w:div>
          </w:divsChild>
        </w:div>
        <w:div w:id="2028604420">
          <w:marLeft w:val="0"/>
          <w:marRight w:val="0"/>
          <w:marTop w:val="0"/>
          <w:marBottom w:val="0"/>
          <w:divBdr>
            <w:top w:val="none" w:sz="0" w:space="0" w:color="auto"/>
            <w:left w:val="none" w:sz="0" w:space="0" w:color="auto"/>
            <w:bottom w:val="none" w:sz="0" w:space="0" w:color="auto"/>
            <w:right w:val="none" w:sz="0" w:space="0" w:color="auto"/>
          </w:divBdr>
          <w:divsChild>
            <w:div w:id="1021319430">
              <w:marLeft w:val="0"/>
              <w:marRight w:val="0"/>
              <w:marTop w:val="0"/>
              <w:marBottom w:val="0"/>
              <w:divBdr>
                <w:top w:val="none" w:sz="0" w:space="0" w:color="auto"/>
                <w:left w:val="none" w:sz="0" w:space="0" w:color="auto"/>
                <w:bottom w:val="none" w:sz="0" w:space="0" w:color="auto"/>
                <w:right w:val="none" w:sz="0" w:space="0" w:color="auto"/>
              </w:divBdr>
              <w:divsChild>
                <w:div w:id="156795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399">
          <w:marLeft w:val="0"/>
          <w:marRight w:val="0"/>
          <w:marTop w:val="0"/>
          <w:marBottom w:val="0"/>
          <w:divBdr>
            <w:top w:val="none" w:sz="0" w:space="0" w:color="auto"/>
            <w:left w:val="none" w:sz="0" w:space="0" w:color="auto"/>
            <w:bottom w:val="none" w:sz="0" w:space="0" w:color="auto"/>
            <w:right w:val="none" w:sz="0" w:space="0" w:color="auto"/>
          </w:divBdr>
          <w:divsChild>
            <w:div w:id="1627391954">
              <w:marLeft w:val="0"/>
              <w:marRight w:val="0"/>
              <w:marTop w:val="0"/>
              <w:marBottom w:val="0"/>
              <w:divBdr>
                <w:top w:val="none" w:sz="0" w:space="0" w:color="auto"/>
                <w:left w:val="none" w:sz="0" w:space="0" w:color="auto"/>
                <w:bottom w:val="none" w:sz="0" w:space="0" w:color="auto"/>
                <w:right w:val="none" w:sz="0" w:space="0" w:color="auto"/>
              </w:divBdr>
              <w:divsChild>
                <w:div w:id="208347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263810">
          <w:marLeft w:val="0"/>
          <w:marRight w:val="0"/>
          <w:marTop w:val="0"/>
          <w:marBottom w:val="0"/>
          <w:divBdr>
            <w:top w:val="none" w:sz="0" w:space="0" w:color="auto"/>
            <w:left w:val="none" w:sz="0" w:space="0" w:color="auto"/>
            <w:bottom w:val="none" w:sz="0" w:space="0" w:color="auto"/>
            <w:right w:val="none" w:sz="0" w:space="0" w:color="auto"/>
          </w:divBdr>
          <w:divsChild>
            <w:div w:id="993141615">
              <w:marLeft w:val="0"/>
              <w:marRight w:val="0"/>
              <w:marTop w:val="0"/>
              <w:marBottom w:val="0"/>
              <w:divBdr>
                <w:top w:val="none" w:sz="0" w:space="0" w:color="auto"/>
                <w:left w:val="none" w:sz="0" w:space="0" w:color="auto"/>
                <w:bottom w:val="none" w:sz="0" w:space="0" w:color="auto"/>
                <w:right w:val="none" w:sz="0" w:space="0" w:color="auto"/>
              </w:divBdr>
              <w:divsChild>
                <w:div w:id="1876775640">
                  <w:marLeft w:val="0"/>
                  <w:marRight w:val="0"/>
                  <w:marTop w:val="0"/>
                  <w:marBottom w:val="0"/>
                  <w:divBdr>
                    <w:top w:val="none" w:sz="0" w:space="0" w:color="auto"/>
                    <w:left w:val="none" w:sz="0" w:space="0" w:color="auto"/>
                    <w:bottom w:val="none" w:sz="0" w:space="0" w:color="auto"/>
                    <w:right w:val="none" w:sz="0" w:space="0" w:color="auto"/>
                  </w:divBdr>
                </w:div>
              </w:divsChild>
            </w:div>
            <w:div w:id="1781411896">
              <w:marLeft w:val="0"/>
              <w:marRight w:val="0"/>
              <w:marTop w:val="0"/>
              <w:marBottom w:val="0"/>
              <w:divBdr>
                <w:top w:val="none" w:sz="0" w:space="0" w:color="auto"/>
                <w:left w:val="none" w:sz="0" w:space="0" w:color="auto"/>
                <w:bottom w:val="none" w:sz="0" w:space="0" w:color="auto"/>
                <w:right w:val="none" w:sz="0" w:space="0" w:color="auto"/>
              </w:divBdr>
            </w:div>
          </w:divsChild>
        </w:div>
        <w:div w:id="1019160461">
          <w:marLeft w:val="0"/>
          <w:marRight w:val="0"/>
          <w:marTop w:val="0"/>
          <w:marBottom w:val="0"/>
          <w:divBdr>
            <w:top w:val="none" w:sz="0" w:space="0" w:color="auto"/>
            <w:left w:val="none" w:sz="0" w:space="0" w:color="auto"/>
            <w:bottom w:val="none" w:sz="0" w:space="0" w:color="auto"/>
            <w:right w:val="none" w:sz="0" w:space="0" w:color="auto"/>
          </w:divBdr>
          <w:divsChild>
            <w:div w:id="794905653">
              <w:marLeft w:val="0"/>
              <w:marRight w:val="0"/>
              <w:marTop w:val="0"/>
              <w:marBottom w:val="0"/>
              <w:divBdr>
                <w:top w:val="none" w:sz="0" w:space="0" w:color="auto"/>
                <w:left w:val="none" w:sz="0" w:space="0" w:color="auto"/>
                <w:bottom w:val="none" w:sz="0" w:space="0" w:color="auto"/>
                <w:right w:val="none" w:sz="0" w:space="0" w:color="auto"/>
              </w:divBdr>
              <w:divsChild>
                <w:div w:id="79070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58660">
          <w:marLeft w:val="0"/>
          <w:marRight w:val="0"/>
          <w:marTop w:val="0"/>
          <w:marBottom w:val="0"/>
          <w:divBdr>
            <w:top w:val="none" w:sz="0" w:space="0" w:color="auto"/>
            <w:left w:val="none" w:sz="0" w:space="0" w:color="auto"/>
            <w:bottom w:val="none" w:sz="0" w:space="0" w:color="auto"/>
            <w:right w:val="none" w:sz="0" w:space="0" w:color="auto"/>
          </w:divBdr>
          <w:divsChild>
            <w:div w:id="2075664068">
              <w:marLeft w:val="0"/>
              <w:marRight w:val="0"/>
              <w:marTop w:val="0"/>
              <w:marBottom w:val="0"/>
              <w:divBdr>
                <w:top w:val="none" w:sz="0" w:space="0" w:color="auto"/>
                <w:left w:val="none" w:sz="0" w:space="0" w:color="auto"/>
                <w:bottom w:val="none" w:sz="0" w:space="0" w:color="auto"/>
                <w:right w:val="none" w:sz="0" w:space="0" w:color="auto"/>
              </w:divBdr>
              <w:divsChild>
                <w:div w:id="1725905453">
                  <w:marLeft w:val="0"/>
                  <w:marRight w:val="0"/>
                  <w:marTop w:val="0"/>
                  <w:marBottom w:val="0"/>
                  <w:divBdr>
                    <w:top w:val="none" w:sz="0" w:space="0" w:color="auto"/>
                    <w:left w:val="none" w:sz="0" w:space="0" w:color="auto"/>
                    <w:bottom w:val="none" w:sz="0" w:space="0" w:color="auto"/>
                    <w:right w:val="none" w:sz="0" w:space="0" w:color="auto"/>
                  </w:divBdr>
                </w:div>
              </w:divsChild>
            </w:div>
            <w:div w:id="1576744508">
              <w:marLeft w:val="0"/>
              <w:marRight w:val="0"/>
              <w:marTop w:val="0"/>
              <w:marBottom w:val="0"/>
              <w:divBdr>
                <w:top w:val="none" w:sz="0" w:space="0" w:color="auto"/>
                <w:left w:val="none" w:sz="0" w:space="0" w:color="auto"/>
                <w:bottom w:val="none" w:sz="0" w:space="0" w:color="auto"/>
                <w:right w:val="none" w:sz="0" w:space="0" w:color="auto"/>
              </w:divBdr>
            </w:div>
          </w:divsChild>
        </w:div>
        <w:div w:id="894127830">
          <w:marLeft w:val="0"/>
          <w:marRight w:val="0"/>
          <w:marTop w:val="0"/>
          <w:marBottom w:val="0"/>
          <w:divBdr>
            <w:top w:val="none" w:sz="0" w:space="0" w:color="auto"/>
            <w:left w:val="none" w:sz="0" w:space="0" w:color="auto"/>
            <w:bottom w:val="none" w:sz="0" w:space="0" w:color="auto"/>
            <w:right w:val="none" w:sz="0" w:space="0" w:color="auto"/>
          </w:divBdr>
          <w:divsChild>
            <w:div w:id="1357659912">
              <w:marLeft w:val="0"/>
              <w:marRight w:val="0"/>
              <w:marTop w:val="0"/>
              <w:marBottom w:val="0"/>
              <w:divBdr>
                <w:top w:val="none" w:sz="0" w:space="0" w:color="auto"/>
                <w:left w:val="none" w:sz="0" w:space="0" w:color="auto"/>
                <w:bottom w:val="none" w:sz="0" w:space="0" w:color="auto"/>
                <w:right w:val="none" w:sz="0" w:space="0" w:color="auto"/>
              </w:divBdr>
              <w:divsChild>
                <w:div w:id="117198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614740">
          <w:marLeft w:val="0"/>
          <w:marRight w:val="0"/>
          <w:marTop w:val="0"/>
          <w:marBottom w:val="0"/>
          <w:divBdr>
            <w:top w:val="none" w:sz="0" w:space="0" w:color="auto"/>
            <w:left w:val="none" w:sz="0" w:space="0" w:color="auto"/>
            <w:bottom w:val="none" w:sz="0" w:space="0" w:color="auto"/>
            <w:right w:val="none" w:sz="0" w:space="0" w:color="auto"/>
          </w:divBdr>
          <w:divsChild>
            <w:div w:id="394741748">
              <w:marLeft w:val="0"/>
              <w:marRight w:val="0"/>
              <w:marTop w:val="0"/>
              <w:marBottom w:val="0"/>
              <w:divBdr>
                <w:top w:val="none" w:sz="0" w:space="0" w:color="auto"/>
                <w:left w:val="none" w:sz="0" w:space="0" w:color="auto"/>
                <w:bottom w:val="none" w:sz="0" w:space="0" w:color="auto"/>
                <w:right w:val="none" w:sz="0" w:space="0" w:color="auto"/>
              </w:divBdr>
              <w:divsChild>
                <w:div w:id="27166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042091">
          <w:marLeft w:val="0"/>
          <w:marRight w:val="0"/>
          <w:marTop w:val="0"/>
          <w:marBottom w:val="0"/>
          <w:divBdr>
            <w:top w:val="none" w:sz="0" w:space="0" w:color="auto"/>
            <w:left w:val="none" w:sz="0" w:space="0" w:color="auto"/>
            <w:bottom w:val="none" w:sz="0" w:space="0" w:color="auto"/>
            <w:right w:val="none" w:sz="0" w:space="0" w:color="auto"/>
          </w:divBdr>
          <w:divsChild>
            <w:div w:id="1612279415">
              <w:marLeft w:val="0"/>
              <w:marRight w:val="0"/>
              <w:marTop w:val="0"/>
              <w:marBottom w:val="0"/>
              <w:divBdr>
                <w:top w:val="none" w:sz="0" w:space="0" w:color="auto"/>
                <w:left w:val="none" w:sz="0" w:space="0" w:color="auto"/>
                <w:bottom w:val="none" w:sz="0" w:space="0" w:color="auto"/>
                <w:right w:val="none" w:sz="0" w:space="0" w:color="auto"/>
              </w:divBdr>
              <w:divsChild>
                <w:div w:id="417097117">
                  <w:marLeft w:val="0"/>
                  <w:marRight w:val="0"/>
                  <w:marTop w:val="0"/>
                  <w:marBottom w:val="0"/>
                  <w:divBdr>
                    <w:top w:val="none" w:sz="0" w:space="0" w:color="auto"/>
                    <w:left w:val="none" w:sz="0" w:space="0" w:color="auto"/>
                    <w:bottom w:val="none" w:sz="0" w:space="0" w:color="auto"/>
                    <w:right w:val="none" w:sz="0" w:space="0" w:color="auto"/>
                  </w:divBdr>
                </w:div>
              </w:divsChild>
            </w:div>
            <w:div w:id="30541557">
              <w:marLeft w:val="0"/>
              <w:marRight w:val="0"/>
              <w:marTop w:val="0"/>
              <w:marBottom w:val="0"/>
              <w:divBdr>
                <w:top w:val="none" w:sz="0" w:space="0" w:color="auto"/>
                <w:left w:val="none" w:sz="0" w:space="0" w:color="auto"/>
                <w:bottom w:val="none" w:sz="0" w:space="0" w:color="auto"/>
                <w:right w:val="none" w:sz="0" w:space="0" w:color="auto"/>
              </w:divBdr>
            </w:div>
          </w:divsChild>
        </w:div>
        <w:div w:id="725881010">
          <w:marLeft w:val="0"/>
          <w:marRight w:val="0"/>
          <w:marTop w:val="0"/>
          <w:marBottom w:val="0"/>
          <w:divBdr>
            <w:top w:val="none" w:sz="0" w:space="0" w:color="auto"/>
            <w:left w:val="none" w:sz="0" w:space="0" w:color="auto"/>
            <w:bottom w:val="none" w:sz="0" w:space="0" w:color="auto"/>
            <w:right w:val="none" w:sz="0" w:space="0" w:color="auto"/>
          </w:divBdr>
          <w:divsChild>
            <w:div w:id="2054190875">
              <w:marLeft w:val="0"/>
              <w:marRight w:val="0"/>
              <w:marTop w:val="0"/>
              <w:marBottom w:val="0"/>
              <w:divBdr>
                <w:top w:val="none" w:sz="0" w:space="0" w:color="auto"/>
                <w:left w:val="none" w:sz="0" w:space="0" w:color="auto"/>
                <w:bottom w:val="none" w:sz="0" w:space="0" w:color="auto"/>
                <w:right w:val="none" w:sz="0" w:space="0" w:color="auto"/>
              </w:divBdr>
              <w:divsChild>
                <w:div w:id="2013874191">
                  <w:marLeft w:val="0"/>
                  <w:marRight w:val="0"/>
                  <w:marTop w:val="0"/>
                  <w:marBottom w:val="0"/>
                  <w:divBdr>
                    <w:top w:val="none" w:sz="0" w:space="0" w:color="auto"/>
                    <w:left w:val="none" w:sz="0" w:space="0" w:color="auto"/>
                    <w:bottom w:val="none" w:sz="0" w:space="0" w:color="auto"/>
                    <w:right w:val="none" w:sz="0" w:space="0" w:color="auto"/>
                  </w:divBdr>
                </w:div>
              </w:divsChild>
            </w:div>
            <w:div w:id="2044749946">
              <w:marLeft w:val="0"/>
              <w:marRight w:val="0"/>
              <w:marTop w:val="0"/>
              <w:marBottom w:val="0"/>
              <w:divBdr>
                <w:top w:val="none" w:sz="0" w:space="0" w:color="auto"/>
                <w:left w:val="none" w:sz="0" w:space="0" w:color="auto"/>
                <w:bottom w:val="none" w:sz="0" w:space="0" w:color="auto"/>
                <w:right w:val="none" w:sz="0" w:space="0" w:color="auto"/>
              </w:divBdr>
            </w:div>
          </w:divsChild>
        </w:div>
        <w:div w:id="17463387">
          <w:marLeft w:val="0"/>
          <w:marRight w:val="0"/>
          <w:marTop w:val="0"/>
          <w:marBottom w:val="0"/>
          <w:divBdr>
            <w:top w:val="none" w:sz="0" w:space="0" w:color="auto"/>
            <w:left w:val="none" w:sz="0" w:space="0" w:color="auto"/>
            <w:bottom w:val="none" w:sz="0" w:space="0" w:color="auto"/>
            <w:right w:val="none" w:sz="0" w:space="0" w:color="auto"/>
          </w:divBdr>
          <w:divsChild>
            <w:div w:id="896086818">
              <w:marLeft w:val="0"/>
              <w:marRight w:val="0"/>
              <w:marTop w:val="0"/>
              <w:marBottom w:val="0"/>
              <w:divBdr>
                <w:top w:val="none" w:sz="0" w:space="0" w:color="auto"/>
                <w:left w:val="none" w:sz="0" w:space="0" w:color="auto"/>
                <w:bottom w:val="none" w:sz="0" w:space="0" w:color="auto"/>
                <w:right w:val="none" w:sz="0" w:space="0" w:color="auto"/>
              </w:divBdr>
              <w:divsChild>
                <w:div w:id="81071466">
                  <w:marLeft w:val="0"/>
                  <w:marRight w:val="0"/>
                  <w:marTop w:val="0"/>
                  <w:marBottom w:val="0"/>
                  <w:divBdr>
                    <w:top w:val="none" w:sz="0" w:space="0" w:color="auto"/>
                    <w:left w:val="none" w:sz="0" w:space="0" w:color="auto"/>
                    <w:bottom w:val="none" w:sz="0" w:space="0" w:color="auto"/>
                    <w:right w:val="none" w:sz="0" w:space="0" w:color="auto"/>
                  </w:divBdr>
                </w:div>
              </w:divsChild>
            </w:div>
            <w:div w:id="120089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379243">
      <w:bodyDiv w:val="1"/>
      <w:marLeft w:val="0"/>
      <w:marRight w:val="0"/>
      <w:marTop w:val="0"/>
      <w:marBottom w:val="0"/>
      <w:divBdr>
        <w:top w:val="none" w:sz="0" w:space="0" w:color="auto"/>
        <w:left w:val="none" w:sz="0" w:space="0" w:color="auto"/>
        <w:bottom w:val="none" w:sz="0" w:space="0" w:color="auto"/>
        <w:right w:val="none" w:sz="0" w:space="0" w:color="auto"/>
      </w:divBdr>
    </w:div>
    <w:div w:id="1704330370">
      <w:bodyDiv w:val="1"/>
      <w:marLeft w:val="0"/>
      <w:marRight w:val="0"/>
      <w:marTop w:val="0"/>
      <w:marBottom w:val="0"/>
      <w:divBdr>
        <w:top w:val="none" w:sz="0" w:space="0" w:color="auto"/>
        <w:left w:val="none" w:sz="0" w:space="0" w:color="auto"/>
        <w:bottom w:val="none" w:sz="0" w:space="0" w:color="auto"/>
        <w:right w:val="none" w:sz="0" w:space="0" w:color="auto"/>
      </w:divBdr>
    </w:div>
    <w:div w:id="1714846585">
      <w:bodyDiv w:val="1"/>
      <w:marLeft w:val="0"/>
      <w:marRight w:val="0"/>
      <w:marTop w:val="0"/>
      <w:marBottom w:val="0"/>
      <w:divBdr>
        <w:top w:val="none" w:sz="0" w:space="0" w:color="auto"/>
        <w:left w:val="none" w:sz="0" w:space="0" w:color="auto"/>
        <w:bottom w:val="none" w:sz="0" w:space="0" w:color="auto"/>
        <w:right w:val="none" w:sz="0" w:space="0" w:color="auto"/>
      </w:divBdr>
    </w:div>
    <w:div w:id="1748847689">
      <w:bodyDiv w:val="1"/>
      <w:marLeft w:val="0"/>
      <w:marRight w:val="0"/>
      <w:marTop w:val="0"/>
      <w:marBottom w:val="0"/>
      <w:divBdr>
        <w:top w:val="none" w:sz="0" w:space="0" w:color="auto"/>
        <w:left w:val="none" w:sz="0" w:space="0" w:color="auto"/>
        <w:bottom w:val="none" w:sz="0" w:space="0" w:color="auto"/>
        <w:right w:val="none" w:sz="0" w:space="0" w:color="auto"/>
      </w:divBdr>
      <w:divsChild>
        <w:div w:id="1603612468">
          <w:marLeft w:val="0"/>
          <w:marRight w:val="0"/>
          <w:marTop w:val="0"/>
          <w:marBottom w:val="0"/>
          <w:divBdr>
            <w:top w:val="none" w:sz="0" w:space="0" w:color="auto"/>
            <w:left w:val="none" w:sz="0" w:space="0" w:color="auto"/>
            <w:bottom w:val="none" w:sz="0" w:space="0" w:color="auto"/>
            <w:right w:val="none" w:sz="0" w:space="0" w:color="auto"/>
          </w:divBdr>
          <w:divsChild>
            <w:div w:id="708720839">
              <w:marLeft w:val="0"/>
              <w:marRight w:val="0"/>
              <w:marTop w:val="0"/>
              <w:marBottom w:val="0"/>
              <w:divBdr>
                <w:top w:val="none" w:sz="0" w:space="0" w:color="auto"/>
                <w:left w:val="none" w:sz="0" w:space="0" w:color="auto"/>
                <w:bottom w:val="none" w:sz="0" w:space="0" w:color="auto"/>
                <w:right w:val="none" w:sz="0" w:space="0" w:color="auto"/>
              </w:divBdr>
              <w:divsChild>
                <w:div w:id="1422873730">
                  <w:marLeft w:val="0"/>
                  <w:marRight w:val="0"/>
                  <w:marTop w:val="0"/>
                  <w:marBottom w:val="0"/>
                  <w:divBdr>
                    <w:top w:val="none" w:sz="0" w:space="0" w:color="auto"/>
                    <w:left w:val="none" w:sz="0" w:space="0" w:color="auto"/>
                    <w:bottom w:val="none" w:sz="0" w:space="0" w:color="auto"/>
                    <w:right w:val="none" w:sz="0" w:space="0" w:color="auto"/>
                  </w:divBdr>
                </w:div>
              </w:divsChild>
            </w:div>
            <w:div w:id="1048185716">
              <w:marLeft w:val="0"/>
              <w:marRight w:val="0"/>
              <w:marTop w:val="0"/>
              <w:marBottom w:val="0"/>
              <w:divBdr>
                <w:top w:val="none" w:sz="0" w:space="0" w:color="auto"/>
                <w:left w:val="none" w:sz="0" w:space="0" w:color="auto"/>
                <w:bottom w:val="none" w:sz="0" w:space="0" w:color="auto"/>
                <w:right w:val="none" w:sz="0" w:space="0" w:color="auto"/>
              </w:divBdr>
            </w:div>
          </w:divsChild>
        </w:div>
        <w:div w:id="17590285">
          <w:marLeft w:val="0"/>
          <w:marRight w:val="0"/>
          <w:marTop w:val="0"/>
          <w:marBottom w:val="0"/>
          <w:divBdr>
            <w:top w:val="none" w:sz="0" w:space="0" w:color="auto"/>
            <w:left w:val="none" w:sz="0" w:space="0" w:color="auto"/>
            <w:bottom w:val="none" w:sz="0" w:space="0" w:color="auto"/>
            <w:right w:val="none" w:sz="0" w:space="0" w:color="auto"/>
          </w:divBdr>
          <w:divsChild>
            <w:div w:id="431322101">
              <w:marLeft w:val="0"/>
              <w:marRight w:val="0"/>
              <w:marTop w:val="0"/>
              <w:marBottom w:val="0"/>
              <w:divBdr>
                <w:top w:val="none" w:sz="0" w:space="0" w:color="auto"/>
                <w:left w:val="none" w:sz="0" w:space="0" w:color="auto"/>
                <w:bottom w:val="none" w:sz="0" w:space="0" w:color="auto"/>
                <w:right w:val="none" w:sz="0" w:space="0" w:color="auto"/>
              </w:divBdr>
              <w:divsChild>
                <w:div w:id="1824392773">
                  <w:marLeft w:val="0"/>
                  <w:marRight w:val="0"/>
                  <w:marTop w:val="0"/>
                  <w:marBottom w:val="0"/>
                  <w:divBdr>
                    <w:top w:val="none" w:sz="0" w:space="0" w:color="auto"/>
                    <w:left w:val="none" w:sz="0" w:space="0" w:color="auto"/>
                    <w:bottom w:val="none" w:sz="0" w:space="0" w:color="auto"/>
                    <w:right w:val="none" w:sz="0" w:space="0" w:color="auto"/>
                  </w:divBdr>
                </w:div>
              </w:divsChild>
            </w:div>
            <w:div w:id="64215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543021">
      <w:bodyDiv w:val="1"/>
      <w:marLeft w:val="0"/>
      <w:marRight w:val="0"/>
      <w:marTop w:val="0"/>
      <w:marBottom w:val="0"/>
      <w:divBdr>
        <w:top w:val="none" w:sz="0" w:space="0" w:color="auto"/>
        <w:left w:val="none" w:sz="0" w:space="0" w:color="auto"/>
        <w:bottom w:val="none" w:sz="0" w:space="0" w:color="auto"/>
        <w:right w:val="none" w:sz="0" w:space="0" w:color="auto"/>
      </w:divBdr>
    </w:div>
    <w:div w:id="1772778260">
      <w:bodyDiv w:val="1"/>
      <w:marLeft w:val="0"/>
      <w:marRight w:val="0"/>
      <w:marTop w:val="0"/>
      <w:marBottom w:val="0"/>
      <w:divBdr>
        <w:top w:val="none" w:sz="0" w:space="0" w:color="auto"/>
        <w:left w:val="none" w:sz="0" w:space="0" w:color="auto"/>
        <w:bottom w:val="none" w:sz="0" w:space="0" w:color="auto"/>
        <w:right w:val="none" w:sz="0" w:space="0" w:color="auto"/>
      </w:divBdr>
    </w:div>
    <w:div w:id="1778216756">
      <w:bodyDiv w:val="1"/>
      <w:marLeft w:val="0"/>
      <w:marRight w:val="0"/>
      <w:marTop w:val="0"/>
      <w:marBottom w:val="0"/>
      <w:divBdr>
        <w:top w:val="none" w:sz="0" w:space="0" w:color="auto"/>
        <w:left w:val="none" w:sz="0" w:space="0" w:color="auto"/>
        <w:bottom w:val="none" w:sz="0" w:space="0" w:color="auto"/>
        <w:right w:val="none" w:sz="0" w:space="0" w:color="auto"/>
      </w:divBdr>
      <w:divsChild>
        <w:div w:id="1711606669">
          <w:marLeft w:val="0"/>
          <w:marRight w:val="0"/>
          <w:marTop w:val="0"/>
          <w:marBottom w:val="0"/>
          <w:divBdr>
            <w:top w:val="none" w:sz="0" w:space="0" w:color="auto"/>
            <w:left w:val="none" w:sz="0" w:space="0" w:color="auto"/>
            <w:bottom w:val="none" w:sz="0" w:space="0" w:color="auto"/>
            <w:right w:val="none" w:sz="0" w:space="0" w:color="auto"/>
          </w:divBdr>
          <w:divsChild>
            <w:div w:id="1750081631">
              <w:marLeft w:val="0"/>
              <w:marRight w:val="0"/>
              <w:marTop w:val="0"/>
              <w:marBottom w:val="0"/>
              <w:divBdr>
                <w:top w:val="none" w:sz="0" w:space="0" w:color="auto"/>
                <w:left w:val="none" w:sz="0" w:space="0" w:color="auto"/>
                <w:bottom w:val="none" w:sz="0" w:space="0" w:color="auto"/>
                <w:right w:val="none" w:sz="0" w:space="0" w:color="auto"/>
              </w:divBdr>
            </w:div>
          </w:divsChild>
        </w:div>
        <w:div w:id="831871822">
          <w:marLeft w:val="0"/>
          <w:marRight w:val="0"/>
          <w:marTop w:val="0"/>
          <w:marBottom w:val="0"/>
          <w:divBdr>
            <w:top w:val="none" w:sz="0" w:space="0" w:color="auto"/>
            <w:left w:val="none" w:sz="0" w:space="0" w:color="auto"/>
            <w:bottom w:val="none" w:sz="0" w:space="0" w:color="auto"/>
            <w:right w:val="none" w:sz="0" w:space="0" w:color="auto"/>
          </w:divBdr>
        </w:div>
      </w:divsChild>
    </w:div>
    <w:div w:id="1798570641">
      <w:bodyDiv w:val="1"/>
      <w:marLeft w:val="0"/>
      <w:marRight w:val="0"/>
      <w:marTop w:val="0"/>
      <w:marBottom w:val="0"/>
      <w:divBdr>
        <w:top w:val="none" w:sz="0" w:space="0" w:color="auto"/>
        <w:left w:val="none" w:sz="0" w:space="0" w:color="auto"/>
        <w:bottom w:val="none" w:sz="0" w:space="0" w:color="auto"/>
        <w:right w:val="none" w:sz="0" w:space="0" w:color="auto"/>
      </w:divBdr>
      <w:divsChild>
        <w:div w:id="1749381184">
          <w:marLeft w:val="0"/>
          <w:marRight w:val="0"/>
          <w:marTop w:val="0"/>
          <w:marBottom w:val="0"/>
          <w:divBdr>
            <w:top w:val="none" w:sz="0" w:space="0" w:color="auto"/>
            <w:left w:val="none" w:sz="0" w:space="0" w:color="auto"/>
            <w:bottom w:val="none" w:sz="0" w:space="0" w:color="auto"/>
            <w:right w:val="none" w:sz="0" w:space="0" w:color="auto"/>
          </w:divBdr>
          <w:divsChild>
            <w:div w:id="172427593">
              <w:marLeft w:val="0"/>
              <w:marRight w:val="0"/>
              <w:marTop w:val="0"/>
              <w:marBottom w:val="0"/>
              <w:divBdr>
                <w:top w:val="none" w:sz="0" w:space="0" w:color="auto"/>
                <w:left w:val="none" w:sz="0" w:space="0" w:color="auto"/>
                <w:bottom w:val="none" w:sz="0" w:space="0" w:color="auto"/>
                <w:right w:val="none" w:sz="0" w:space="0" w:color="auto"/>
              </w:divBdr>
            </w:div>
            <w:div w:id="1249971367">
              <w:marLeft w:val="0"/>
              <w:marRight w:val="0"/>
              <w:marTop w:val="0"/>
              <w:marBottom w:val="0"/>
              <w:divBdr>
                <w:top w:val="none" w:sz="0" w:space="0" w:color="auto"/>
                <w:left w:val="none" w:sz="0" w:space="0" w:color="auto"/>
                <w:bottom w:val="none" w:sz="0" w:space="0" w:color="auto"/>
                <w:right w:val="none" w:sz="0" w:space="0" w:color="auto"/>
              </w:divBdr>
            </w:div>
          </w:divsChild>
        </w:div>
        <w:div w:id="1093553768">
          <w:marLeft w:val="0"/>
          <w:marRight w:val="0"/>
          <w:marTop w:val="0"/>
          <w:marBottom w:val="0"/>
          <w:divBdr>
            <w:top w:val="none" w:sz="0" w:space="0" w:color="auto"/>
            <w:left w:val="none" w:sz="0" w:space="0" w:color="auto"/>
            <w:bottom w:val="none" w:sz="0" w:space="0" w:color="auto"/>
            <w:right w:val="none" w:sz="0" w:space="0" w:color="auto"/>
          </w:divBdr>
          <w:divsChild>
            <w:div w:id="1885752843">
              <w:marLeft w:val="0"/>
              <w:marRight w:val="0"/>
              <w:marTop w:val="0"/>
              <w:marBottom w:val="0"/>
              <w:divBdr>
                <w:top w:val="none" w:sz="0" w:space="0" w:color="auto"/>
                <w:left w:val="none" w:sz="0" w:space="0" w:color="auto"/>
                <w:bottom w:val="none" w:sz="0" w:space="0" w:color="auto"/>
                <w:right w:val="none" w:sz="0" w:space="0" w:color="auto"/>
              </w:divBdr>
            </w:div>
            <w:div w:id="637226695">
              <w:marLeft w:val="0"/>
              <w:marRight w:val="0"/>
              <w:marTop w:val="0"/>
              <w:marBottom w:val="0"/>
              <w:divBdr>
                <w:top w:val="none" w:sz="0" w:space="0" w:color="auto"/>
                <w:left w:val="none" w:sz="0" w:space="0" w:color="auto"/>
                <w:bottom w:val="none" w:sz="0" w:space="0" w:color="auto"/>
                <w:right w:val="none" w:sz="0" w:space="0" w:color="auto"/>
              </w:divBdr>
            </w:div>
          </w:divsChild>
        </w:div>
        <w:div w:id="1147748150">
          <w:marLeft w:val="0"/>
          <w:marRight w:val="0"/>
          <w:marTop w:val="0"/>
          <w:marBottom w:val="0"/>
          <w:divBdr>
            <w:top w:val="none" w:sz="0" w:space="0" w:color="auto"/>
            <w:left w:val="none" w:sz="0" w:space="0" w:color="auto"/>
            <w:bottom w:val="none" w:sz="0" w:space="0" w:color="auto"/>
            <w:right w:val="none" w:sz="0" w:space="0" w:color="auto"/>
          </w:divBdr>
          <w:divsChild>
            <w:div w:id="5712052">
              <w:marLeft w:val="0"/>
              <w:marRight w:val="0"/>
              <w:marTop w:val="0"/>
              <w:marBottom w:val="0"/>
              <w:divBdr>
                <w:top w:val="none" w:sz="0" w:space="0" w:color="auto"/>
                <w:left w:val="none" w:sz="0" w:space="0" w:color="auto"/>
                <w:bottom w:val="none" w:sz="0" w:space="0" w:color="auto"/>
                <w:right w:val="none" w:sz="0" w:space="0" w:color="auto"/>
              </w:divBdr>
            </w:div>
            <w:div w:id="499664089">
              <w:marLeft w:val="0"/>
              <w:marRight w:val="0"/>
              <w:marTop w:val="0"/>
              <w:marBottom w:val="0"/>
              <w:divBdr>
                <w:top w:val="none" w:sz="0" w:space="0" w:color="auto"/>
                <w:left w:val="none" w:sz="0" w:space="0" w:color="auto"/>
                <w:bottom w:val="none" w:sz="0" w:space="0" w:color="auto"/>
                <w:right w:val="none" w:sz="0" w:space="0" w:color="auto"/>
              </w:divBdr>
            </w:div>
          </w:divsChild>
        </w:div>
        <w:div w:id="2112434828">
          <w:marLeft w:val="0"/>
          <w:marRight w:val="0"/>
          <w:marTop w:val="0"/>
          <w:marBottom w:val="0"/>
          <w:divBdr>
            <w:top w:val="none" w:sz="0" w:space="0" w:color="auto"/>
            <w:left w:val="none" w:sz="0" w:space="0" w:color="auto"/>
            <w:bottom w:val="none" w:sz="0" w:space="0" w:color="auto"/>
            <w:right w:val="none" w:sz="0" w:space="0" w:color="auto"/>
          </w:divBdr>
          <w:divsChild>
            <w:div w:id="646740960">
              <w:marLeft w:val="0"/>
              <w:marRight w:val="0"/>
              <w:marTop w:val="0"/>
              <w:marBottom w:val="0"/>
              <w:divBdr>
                <w:top w:val="none" w:sz="0" w:space="0" w:color="auto"/>
                <w:left w:val="none" w:sz="0" w:space="0" w:color="auto"/>
                <w:bottom w:val="none" w:sz="0" w:space="0" w:color="auto"/>
                <w:right w:val="none" w:sz="0" w:space="0" w:color="auto"/>
              </w:divBdr>
            </w:div>
            <w:div w:id="2022195808">
              <w:marLeft w:val="0"/>
              <w:marRight w:val="0"/>
              <w:marTop w:val="0"/>
              <w:marBottom w:val="0"/>
              <w:divBdr>
                <w:top w:val="none" w:sz="0" w:space="0" w:color="auto"/>
                <w:left w:val="none" w:sz="0" w:space="0" w:color="auto"/>
                <w:bottom w:val="none" w:sz="0" w:space="0" w:color="auto"/>
                <w:right w:val="none" w:sz="0" w:space="0" w:color="auto"/>
              </w:divBdr>
            </w:div>
          </w:divsChild>
        </w:div>
        <w:div w:id="861744229">
          <w:marLeft w:val="0"/>
          <w:marRight w:val="0"/>
          <w:marTop w:val="0"/>
          <w:marBottom w:val="0"/>
          <w:divBdr>
            <w:top w:val="none" w:sz="0" w:space="0" w:color="auto"/>
            <w:left w:val="none" w:sz="0" w:space="0" w:color="auto"/>
            <w:bottom w:val="none" w:sz="0" w:space="0" w:color="auto"/>
            <w:right w:val="none" w:sz="0" w:space="0" w:color="auto"/>
          </w:divBdr>
          <w:divsChild>
            <w:div w:id="1288005536">
              <w:marLeft w:val="0"/>
              <w:marRight w:val="0"/>
              <w:marTop w:val="0"/>
              <w:marBottom w:val="0"/>
              <w:divBdr>
                <w:top w:val="none" w:sz="0" w:space="0" w:color="auto"/>
                <w:left w:val="none" w:sz="0" w:space="0" w:color="auto"/>
                <w:bottom w:val="none" w:sz="0" w:space="0" w:color="auto"/>
                <w:right w:val="none" w:sz="0" w:space="0" w:color="auto"/>
              </w:divBdr>
            </w:div>
            <w:div w:id="132523158">
              <w:marLeft w:val="0"/>
              <w:marRight w:val="0"/>
              <w:marTop w:val="0"/>
              <w:marBottom w:val="0"/>
              <w:divBdr>
                <w:top w:val="none" w:sz="0" w:space="0" w:color="auto"/>
                <w:left w:val="none" w:sz="0" w:space="0" w:color="auto"/>
                <w:bottom w:val="none" w:sz="0" w:space="0" w:color="auto"/>
                <w:right w:val="none" w:sz="0" w:space="0" w:color="auto"/>
              </w:divBdr>
            </w:div>
          </w:divsChild>
        </w:div>
        <w:div w:id="118492964">
          <w:marLeft w:val="0"/>
          <w:marRight w:val="0"/>
          <w:marTop w:val="0"/>
          <w:marBottom w:val="0"/>
          <w:divBdr>
            <w:top w:val="none" w:sz="0" w:space="0" w:color="auto"/>
            <w:left w:val="none" w:sz="0" w:space="0" w:color="auto"/>
            <w:bottom w:val="none" w:sz="0" w:space="0" w:color="auto"/>
            <w:right w:val="none" w:sz="0" w:space="0" w:color="auto"/>
          </w:divBdr>
          <w:divsChild>
            <w:div w:id="1139760935">
              <w:marLeft w:val="0"/>
              <w:marRight w:val="0"/>
              <w:marTop w:val="0"/>
              <w:marBottom w:val="0"/>
              <w:divBdr>
                <w:top w:val="none" w:sz="0" w:space="0" w:color="auto"/>
                <w:left w:val="none" w:sz="0" w:space="0" w:color="auto"/>
                <w:bottom w:val="none" w:sz="0" w:space="0" w:color="auto"/>
                <w:right w:val="none" w:sz="0" w:space="0" w:color="auto"/>
              </w:divBdr>
            </w:div>
            <w:div w:id="1963268038">
              <w:marLeft w:val="0"/>
              <w:marRight w:val="0"/>
              <w:marTop w:val="0"/>
              <w:marBottom w:val="0"/>
              <w:divBdr>
                <w:top w:val="none" w:sz="0" w:space="0" w:color="auto"/>
                <w:left w:val="none" w:sz="0" w:space="0" w:color="auto"/>
                <w:bottom w:val="none" w:sz="0" w:space="0" w:color="auto"/>
                <w:right w:val="none" w:sz="0" w:space="0" w:color="auto"/>
              </w:divBdr>
            </w:div>
          </w:divsChild>
        </w:div>
        <w:div w:id="2041200282">
          <w:marLeft w:val="0"/>
          <w:marRight w:val="0"/>
          <w:marTop w:val="0"/>
          <w:marBottom w:val="0"/>
          <w:divBdr>
            <w:top w:val="none" w:sz="0" w:space="0" w:color="auto"/>
            <w:left w:val="none" w:sz="0" w:space="0" w:color="auto"/>
            <w:bottom w:val="none" w:sz="0" w:space="0" w:color="auto"/>
            <w:right w:val="none" w:sz="0" w:space="0" w:color="auto"/>
          </w:divBdr>
          <w:divsChild>
            <w:div w:id="1480462560">
              <w:marLeft w:val="0"/>
              <w:marRight w:val="0"/>
              <w:marTop w:val="0"/>
              <w:marBottom w:val="0"/>
              <w:divBdr>
                <w:top w:val="none" w:sz="0" w:space="0" w:color="auto"/>
                <w:left w:val="none" w:sz="0" w:space="0" w:color="auto"/>
                <w:bottom w:val="none" w:sz="0" w:space="0" w:color="auto"/>
                <w:right w:val="none" w:sz="0" w:space="0" w:color="auto"/>
              </w:divBdr>
            </w:div>
            <w:div w:id="2139296646">
              <w:marLeft w:val="0"/>
              <w:marRight w:val="0"/>
              <w:marTop w:val="0"/>
              <w:marBottom w:val="0"/>
              <w:divBdr>
                <w:top w:val="none" w:sz="0" w:space="0" w:color="auto"/>
                <w:left w:val="none" w:sz="0" w:space="0" w:color="auto"/>
                <w:bottom w:val="none" w:sz="0" w:space="0" w:color="auto"/>
                <w:right w:val="none" w:sz="0" w:space="0" w:color="auto"/>
              </w:divBdr>
            </w:div>
          </w:divsChild>
        </w:div>
        <w:div w:id="1986742246">
          <w:marLeft w:val="0"/>
          <w:marRight w:val="0"/>
          <w:marTop w:val="0"/>
          <w:marBottom w:val="0"/>
          <w:divBdr>
            <w:top w:val="none" w:sz="0" w:space="0" w:color="auto"/>
            <w:left w:val="none" w:sz="0" w:space="0" w:color="auto"/>
            <w:bottom w:val="none" w:sz="0" w:space="0" w:color="auto"/>
            <w:right w:val="none" w:sz="0" w:space="0" w:color="auto"/>
          </w:divBdr>
          <w:divsChild>
            <w:div w:id="1126462687">
              <w:marLeft w:val="0"/>
              <w:marRight w:val="0"/>
              <w:marTop w:val="0"/>
              <w:marBottom w:val="0"/>
              <w:divBdr>
                <w:top w:val="none" w:sz="0" w:space="0" w:color="auto"/>
                <w:left w:val="none" w:sz="0" w:space="0" w:color="auto"/>
                <w:bottom w:val="none" w:sz="0" w:space="0" w:color="auto"/>
                <w:right w:val="none" w:sz="0" w:space="0" w:color="auto"/>
              </w:divBdr>
            </w:div>
            <w:div w:id="670721841">
              <w:marLeft w:val="0"/>
              <w:marRight w:val="0"/>
              <w:marTop w:val="0"/>
              <w:marBottom w:val="0"/>
              <w:divBdr>
                <w:top w:val="none" w:sz="0" w:space="0" w:color="auto"/>
                <w:left w:val="none" w:sz="0" w:space="0" w:color="auto"/>
                <w:bottom w:val="none" w:sz="0" w:space="0" w:color="auto"/>
                <w:right w:val="none" w:sz="0" w:space="0" w:color="auto"/>
              </w:divBdr>
            </w:div>
          </w:divsChild>
        </w:div>
        <w:div w:id="1216964900">
          <w:marLeft w:val="0"/>
          <w:marRight w:val="0"/>
          <w:marTop w:val="0"/>
          <w:marBottom w:val="0"/>
          <w:divBdr>
            <w:top w:val="none" w:sz="0" w:space="0" w:color="auto"/>
            <w:left w:val="none" w:sz="0" w:space="0" w:color="auto"/>
            <w:bottom w:val="none" w:sz="0" w:space="0" w:color="auto"/>
            <w:right w:val="none" w:sz="0" w:space="0" w:color="auto"/>
          </w:divBdr>
          <w:divsChild>
            <w:div w:id="1605771053">
              <w:marLeft w:val="0"/>
              <w:marRight w:val="0"/>
              <w:marTop w:val="0"/>
              <w:marBottom w:val="0"/>
              <w:divBdr>
                <w:top w:val="none" w:sz="0" w:space="0" w:color="auto"/>
                <w:left w:val="none" w:sz="0" w:space="0" w:color="auto"/>
                <w:bottom w:val="none" w:sz="0" w:space="0" w:color="auto"/>
                <w:right w:val="none" w:sz="0" w:space="0" w:color="auto"/>
              </w:divBdr>
            </w:div>
            <w:div w:id="248974869">
              <w:marLeft w:val="0"/>
              <w:marRight w:val="0"/>
              <w:marTop w:val="0"/>
              <w:marBottom w:val="0"/>
              <w:divBdr>
                <w:top w:val="none" w:sz="0" w:space="0" w:color="auto"/>
                <w:left w:val="none" w:sz="0" w:space="0" w:color="auto"/>
                <w:bottom w:val="none" w:sz="0" w:space="0" w:color="auto"/>
                <w:right w:val="none" w:sz="0" w:space="0" w:color="auto"/>
              </w:divBdr>
            </w:div>
          </w:divsChild>
        </w:div>
        <w:div w:id="380057314">
          <w:marLeft w:val="0"/>
          <w:marRight w:val="0"/>
          <w:marTop w:val="0"/>
          <w:marBottom w:val="0"/>
          <w:divBdr>
            <w:top w:val="none" w:sz="0" w:space="0" w:color="auto"/>
            <w:left w:val="none" w:sz="0" w:space="0" w:color="auto"/>
            <w:bottom w:val="none" w:sz="0" w:space="0" w:color="auto"/>
            <w:right w:val="none" w:sz="0" w:space="0" w:color="auto"/>
          </w:divBdr>
          <w:divsChild>
            <w:div w:id="994719389">
              <w:marLeft w:val="0"/>
              <w:marRight w:val="0"/>
              <w:marTop w:val="0"/>
              <w:marBottom w:val="0"/>
              <w:divBdr>
                <w:top w:val="none" w:sz="0" w:space="0" w:color="auto"/>
                <w:left w:val="none" w:sz="0" w:space="0" w:color="auto"/>
                <w:bottom w:val="none" w:sz="0" w:space="0" w:color="auto"/>
                <w:right w:val="none" w:sz="0" w:space="0" w:color="auto"/>
              </w:divBdr>
            </w:div>
            <w:div w:id="1278558707">
              <w:marLeft w:val="0"/>
              <w:marRight w:val="0"/>
              <w:marTop w:val="0"/>
              <w:marBottom w:val="0"/>
              <w:divBdr>
                <w:top w:val="none" w:sz="0" w:space="0" w:color="auto"/>
                <w:left w:val="none" w:sz="0" w:space="0" w:color="auto"/>
                <w:bottom w:val="none" w:sz="0" w:space="0" w:color="auto"/>
                <w:right w:val="none" w:sz="0" w:space="0" w:color="auto"/>
              </w:divBdr>
            </w:div>
          </w:divsChild>
        </w:div>
        <w:div w:id="570041076">
          <w:marLeft w:val="0"/>
          <w:marRight w:val="0"/>
          <w:marTop w:val="0"/>
          <w:marBottom w:val="0"/>
          <w:divBdr>
            <w:top w:val="none" w:sz="0" w:space="0" w:color="auto"/>
            <w:left w:val="none" w:sz="0" w:space="0" w:color="auto"/>
            <w:bottom w:val="none" w:sz="0" w:space="0" w:color="auto"/>
            <w:right w:val="none" w:sz="0" w:space="0" w:color="auto"/>
          </w:divBdr>
          <w:divsChild>
            <w:div w:id="594820868">
              <w:marLeft w:val="0"/>
              <w:marRight w:val="0"/>
              <w:marTop w:val="0"/>
              <w:marBottom w:val="0"/>
              <w:divBdr>
                <w:top w:val="none" w:sz="0" w:space="0" w:color="auto"/>
                <w:left w:val="none" w:sz="0" w:space="0" w:color="auto"/>
                <w:bottom w:val="none" w:sz="0" w:space="0" w:color="auto"/>
                <w:right w:val="none" w:sz="0" w:space="0" w:color="auto"/>
              </w:divBdr>
            </w:div>
            <w:div w:id="694581024">
              <w:marLeft w:val="0"/>
              <w:marRight w:val="0"/>
              <w:marTop w:val="0"/>
              <w:marBottom w:val="0"/>
              <w:divBdr>
                <w:top w:val="none" w:sz="0" w:space="0" w:color="auto"/>
                <w:left w:val="none" w:sz="0" w:space="0" w:color="auto"/>
                <w:bottom w:val="none" w:sz="0" w:space="0" w:color="auto"/>
                <w:right w:val="none" w:sz="0" w:space="0" w:color="auto"/>
              </w:divBdr>
            </w:div>
          </w:divsChild>
        </w:div>
        <w:div w:id="78451992">
          <w:marLeft w:val="0"/>
          <w:marRight w:val="0"/>
          <w:marTop w:val="0"/>
          <w:marBottom w:val="0"/>
          <w:divBdr>
            <w:top w:val="none" w:sz="0" w:space="0" w:color="auto"/>
            <w:left w:val="none" w:sz="0" w:space="0" w:color="auto"/>
            <w:bottom w:val="none" w:sz="0" w:space="0" w:color="auto"/>
            <w:right w:val="none" w:sz="0" w:space="0" w:color="auto"/>
          </w:divBdr>
          <w:divsChild>
            <w:div w:id="2119400317">
              <w:marLeft w:val="0"/>
              <w:marRight w:val="0"/>
              <w:marTop w:val="0"/>
              <w:marBottom w:val="0"/>
              <w:divBdr>
                <w:top w:val="none" w:sz="0" w:space="0" w:color="auto"/>
                <w:left w:val="none" w:sz="0" w:space="0" w:color="auto"/>
                <w:bottom w:val="none" w:sz="0" w:space="0" w:color="auto"/>
                <w:right w:val="none" w:sz="0" w:space="0" w:color="auto"/>
              </w:divBdr>
            </w:div>
            <w:div w:id="131874510">
              <w:marLeft w:val="0"/>
              <w:marRight w:val="0"/>
              <w:marTop w:val="0"/>
              <w:marBottom w:val="0"/>
              <w:divBdr>
                <w:top w:val="none" w:sz="0" w:space="0" w:color="auto"/>
                <w:left w:val="none" w:sz="0" w:space="0" w:color="auto"/>
                <w:bottom w:val="none" w:sz="0" w:space="0" w:color="auto"/>
                <w:right w:val="none" w:sz="0" w:space="0" w:color="auto"/>
              </w:divBdr>
            </w:div>
          </w:divsChild>
        </w:div>
        <w:div w:id="1286422009">
          <w:marLeft w:val="0"/>
          <w:marRight w:val="0"/>
          <w:marTop w:val="0"/>
          <w:marBottom w:val="0"/>
          <w:divBdr>
            <w:top w:val="none" w:sz="0" w:space="0" w:color="auto"/>
            <w:left w:val="none" w:sz="0" w:space="0" w:color="auto"/>
            <w:bottom w:val="none" w:sz="0" w:space="0" w:color="auto"/>
            <w:right w:val="none" w:sz="0" w:space="0" w:color="auto"/>
          </w:divBdr>
          <w:divsChild>
            <w:div w:id="961424794">
              <w:marLeft w:val="0"/>
              <w:marRight w:val="0"/>
              <w:marTop w:val="0"/>
              <w:marBottom w:val="0"/>
              <w:divBdr>
                <w:top w:val="none" w:sz="0" w:space="0" w:color="auto"/>
                <w:left w:val="none" w:sz="0" w:space="0" w:color="auto"/>
                <w:bottom w:val="none" w:sz="0" w:space="0" w:color="auto"/>
                <w:right w:val="none" w:sz="0" w:space="0" w:color="auto"/>
              </w:divBdr>
            </w:div>
            <w:div w:id="2073503081">
              <w:marLeft w:val="0"/>
              <w:marRight w:val="0"/>
              <w:marTop w:val="0"/>
              <w:marBottom w:val="0"/>
              <w:divBdr>
                <w:top w:val="none" w:sz="0" w:space="0" w:color="auto"/>
                <w:left w:val="none" w:sz="0" w:space="0" w:color="auto"/>
                <w:bottom w:val="none" w:sz="0" w:space="0" w:color="auto"/>
                <w:right w:val="none" w:sz="0" w:space="0" w:color="auto"/>
              </w:divBdr>
            </w:div>
          </w:divsChild>
        </w:div>
        <w:div w:id="1233735221">
          <w:marLeft w:val="0"/>
          <w:marRight w:val="0"/>
          <w:marTop w:val="0"/>
          <w:marBottom w:val="0"/>
          <w:divBdr>
            <w:top w:val="none" w:sz="0" w:space="0" w:color="auto"/>
            <w:left w:val="none" w:sz="0" w:space="0" w:color="auto"/>
            <w:bottom w:val="none" w:sz="0" w:space="0" w:color="auto"/>
            <w:right w:val="none" w:sz="0" w:space="0" w:color="auto"/>
          </w:divBdr>
          <w:divsChild>
            <w:div w:id="165904192">
              <w:marLeft w:val="0"/>
              <w:marRight w:val="0"/>
              <w:marTop w:val="0"/>
              <w:marBottom w:val="0"/>
              <w:divBdr>
                <w:top w:val="none" w:sz="0" w:space="0" w:color="auto"/>
                <w:left w:val="none" w:sz="0" w:space="0" w:color="auto"/>
                <w:bottom w:val="none" w:sz="0" w:space="0" w:color="auto"/>
                <w:right w:val="none" w:sz="0" w:space="0" w:color="auto"/>
              </w:divBdr>
            </w:div>
            <w:div w:id="152200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064715">
      <w:bodyDiv w:val="1"/>
      <w:marLeft w:val="0"/>
      <w:marRight w:val="0"/>
      <w:marTop w:val="0"/>
      <w:marBottom w:val="0"/>
      <w:divBdr>
        <w:top w:val="none" w:sz="0" w:space="0" w:color="auto"/>
        <w:left w:val="none" w:sz="0" w:space="0" w:color="auto"/>
        <w:bottom w:val="none" w:sz="0" w:space="0" w:color="auto"/>
        <w:right w:val="none" w:sz="0" w:space="0" w:color="auto"/>
      </w:divBdr>
    </w:div>
    <w:div w:id="1822842032">
      <w:bodyDiv w:val="1"/>
      <w:marLeft w:val="0"/>
      <w:marRight w:val="0"/>
      <w:marTop w:val="0"/>
      <w:marBottom w:val="0"/>
      <w:divBdr>
        <w:top w:val="none" w:sz="0" w:space="0" w:color="auto"/>
        <w:left w:val="none" w:sz="0" w:space="0" w:color="auto"/>
        <w:bottom w:val="none" w:sz="0" w:space="0" w:color="auto"/>
        <w:right w:val="none" w:sz="0" w:space="0" w:color="auto"/>
      </w:divBdr>
    </w:div>
    <w:div w:id="1824926730">
      <w:bodyDiv w:val="1"/>
      <w:marLeft w:val="0"/>
      <w:marRight w:val="0"/>
      <w:marTop w:val="0"/>
      <w:marBottom w:val="0"/>
      <w:divBdr>
        <w:top w:val="none" w:sz="0" w:space="0" w:color="auto"/>
        <w:left w:val="none" w:sz="0" w:space="0" w:color="auto"/>
        <w:bottom w:val="none" w:sz="0" w:space="0" w:color="auto"/>
        <w:right w:val="none" w:sz="0" w:space="0" w:color="auto"/>
      </w:divBdr>
    </w:div>
    <w:div w:id="1829786220">
      <w:bodyDiv w:val="1"/>
      <w:marLeft w:val="0"/>
      <w:marRight w:val="0"/>
      <w:marTop w:val="0"/>
      <w:marBottom w:val="0"/>
      <w:divBdr>
        <w:top w:val="none" w:sz="0" w:space="0" w:color="auto"/>
        <w:left w:val="none" w:sz="0" w:space="0" w:color="auto"/>
        <w:bottom w:val="none" w:sz="0" w:space="0" w:color="auto"/>
        <w:right w:val="none" w:sz="0" w:space="0" w:color="auto"/>
      </w:divBdr>
    </w:div>
    <w:div w:id="1830560023">
      <w:bodyDiv w:val="1"/>
      <w:marLeft w:val="0"/>
      <w:marRight w:val="0"/>
      <w:marTop w:val="0"/>
      <w:marBottom w:val="0"/>
      <w:divBdr>
        <w:top w:val="none" w:sz="0" w:space="0" w:color="auto"/>
        <w:left w:val="none" w:sz="0" w:space="0" w:color="auto"/>
        <w:bottom w:val="none" w:sz="0" w:space="0" w:color="auto"/>
        <w:right w:val="none" w:sz="0" w:space="0" w:color="auto"/>
      </w:divBdr>
      <w:divsChild>
        <w:div w:id="378481500">
          <w:marLeft w:val="0"/>
          <w:marRight w:val="0"/>
          <w:marTop w:val="0"/>
          <w:marBottom w:val="0"/>
          <w:divBdr>
            <w:top w:val="none" w:sz="0" w:space="0" w:color="auto"/>
            <w:left w:val="none" w:sz="0" w:space="0" w:color="auto"/>
            <w:bottom w:val="none" w:sz="0" w:space="0" w:color="auto"/>
            <w:right w:val="none" w:sz="0" w:space="0" w:color="auto"/>
          </w:divBdr>
          <w:divsChild>
            <w:div w:id="514536532">
              <w:marLeft w:val="0"/>
              <w:marRight w:val="0"/>
              <w:marTop w:val="0"/>
              <w:marBottom w:val="0"/>
              <w:divBdr>
                <w:top w:val="none" w:sz="0" w:space="0" w:color="auto"/>
                <w:left w:val="none" w:sz="0" w:space="0" w:color="auto"/>
                <w:bottom w:val="none" w:sz="0" w:space="0" w:color="auto"/>
                <w:right w:val="none" w:sz="0" w:space="0" w:color="auto"/>
              </w:divBdr>
              <w:divsChild>
                <w:div w:id="1188713856">
                  <w:marLeft w:val="0"/>
                  <w:marRight w:val="0"/>
                  <w:marTop w:val="0"/>
                  <w:marBottom w:val="0"/>
                  <w:divBdr>
                    <w:top w:val="none" w:sz="0" w:space="0" w:color="auto"/>
                    <w:left w:val="none" w:sz="0" w:space="0" w:color="auto"/>
                    <w:bottom w:val="none" w:sz="0" w:space="0" w:color="auto"/>
                    <w:right w:val="none" w:sz="0" w:space="0" w:color="auto"/>
                  </w:divBdr>
                </w:div>
              </w:divsChild>
            </w:div>
            <w:div w:id="106853114">
              <w:marLeft w:val="0"/>
              <w:marRight w:val="0"/>
              <w:marTop w:val="0"/>
              <w:marBottom w:val="0"/>
              <w:divBdr>
                <w:top w:val="none" w:sz="0" w:space="0" w:color="auto"/>
                <w:left w:val="none" w:sz="0" w:space="0" w:color="auto"/>
                <w:bottom w:val="none" w:sz="0" w:space="0" w:color="auto"/>
                <w:right w:val="none" w:sz="0" w:space="0" w:color="auto"/>
              </w:divBdr>
            </w:div>
          </w:divsChild>
        </w:div>
        <w:div w:id="2049261883">
          <w:marLeft w:val="0"/>
          <w:marRight w:val="0"/>
          <w:marTop w:val="0"/>
          <w:marBottom w:val="0"/>
          <w:divBdr>
            <w:top w:val="none" w:sz="0" w:space="0" w:color="auto"/>
            <w:left w:val="none" w:sz="0" w:space="0" w:color="auto"/>
            <w:bottom w:val="none" w:sz="0" w:space="0" w:color="auto"/>
            <w:right w:val="none" w:sz="0" w:space="0" w:color="auto"/>
          </w:divBdr>
          <w:divsChild>
            <w:div w:id="1510673992">
              <w:marLeft w:val="0"/>
              <w:marRight w:val="0"/>
              <w:marTop w:val="0"/>
              <w:marBottom w:val="0"/>
              <w:divBdr>
                <w:top w:val="none" w:sz="0" w:space="0" w:color="auto"/>
                <w:left w:val="none" w:sz="0" w:space="0" w:color="auto"/>
                <w:bottom w:val="none" w:sz="0" w:space="0" w:color="auto"/>
                <w:right w:val="none" w:sz="0" w:space="0" w:color="auto"/>
              </w:divBdr>
              <w:divsChild>
                <w:div w:id="211046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201066">
          <w:marLeft w:val="0"/>
          <w:marRight w:val="0"/>
          <w:marTop w:val="0"/>
          <w:marBottom w:val="0"/>
          <w:divBdr>
            <w:top w:val="none" w:sz="0" w:space="0" w:color="auto"/>
            <w:left w:val="none" w:sz="0" w:space="0" w:color="auto"/>
            <w:bottom w:val="none" w:sz="0" w:space="0" w:color="auto"/>
            <w:right w:val="none" w:sz="0" w:space="0" w:color="auto"/>
          </w:divBdr>
          <w:divsChild>
            <w:div w:id="1996913488">
              <w:marLeft w:val="0"/>
              <w:marRight w:val="0"/>
              <w:marTop w:val="0"/>
              <w:marBottom w:val="0"/>
              <w:divBdr>
                <w:top w:val="none" w:sz="0" w:space="0" w:color="auto"/>
                <w:left w:val="none" w:sz="0" w:space="0" w:color="auto"/>
                <w:bottom w:val="none" w:sz="0" w:space="0" w:color="auto"/>
                <w:right w:val="none" w:sz="0" w:space="0" w:color="auto"/>
              </w:divBdr>
              <w:divsChild>
                <w:div w:id="138158018">
                  <w:marLeft w:val="0"/>
                  <w:marRight w:val="0"/>
                  <w:marTop w:val="0"/>
                  <w:marBottom w:val="0"/>
                  <w:divBdr>
                    <w:top w:val="none" w:sz="0" w:space="0" w:color="auto"/>
                    <w:left w:val="none" w:sz="0" w:space="0" w:color="auto"/>
                    <w:bottom w:val="none" w:sz="0" w:space="0" w:color="auto"/>
                    <w:right w:val="none" w:sz="0" w:space="0" w:color="auto"/>
                  </w:divBdr>
                </w:div>
              </w:divsChild>
            </w:div>
            <w:div w:id="1639992189">
              <w:marLeft w:val="0"/>
              <w:marRight w:val="0"/>
              <w:marTop w:val="0"/>
              <w:marBottom w:val="0"/>
              <w:divBdr>
                <w:top w:val="none" w:sz="0" w:space="0" w:color="auto"/>
                <w:left w:val="none" w:sz="0" w:space="0" w:color="auto"/>
                <w:bottom w:val="none" w:sz="0" w:space="0" w:color="auto"/>
                <w:right w:val="none" w:sz="0" w:space="0" w:color="auto"/>
              </w:divBdr>
            </w:div>
          </w:divsChild>
        </w:div>
        <w:div w:id="243222766">
          <w:marLeft w:val="0"/>
          <w:marRight w:val="0"/>
          <w:marTop w:val="0"/>
          <w:marBottom w:val="0"/>
          <w:divBdr>
            <w:top w:val="none" w:sz="0" w:space="0" w:color="auto"/>
            <w:left w:val="none" w:sz="0" w:space="0" w:color="auto"/>
            <w:bottom w:val="none" w:sz="0" w:space="0" w:color="auto"/>
            <w:right w:val="none" w:sz="0" w:space="0" w:color="auto"/>
          </w:divBdr>
          <w:divsChild>
            <w:div w:id="91557706">
              <w:marLeft w:val="0"/>
              <w:marRight w:val="0"/>
              <w:marTop w:val="0"/>
              <w:marBottom w:val="0"/>
              <w:divBdr>
                <w:top w:val="none" w:sz="0" w:space="0" w:color="auto"/>
                <w:left w:val="none" w:sz="0" w:space="0" w:color="auto"/>
                <w:bottom w:val="none" w:sz="0" w:space="0" w:color="auto"/>
                <w:right w:val="none" w:sz="0" w:space="0" w:color="auto"/>
              </w:divBdr>
              <w:divsChild>
                <w:div w:id="105870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8871">
          <w:marLeft w:val="0"/>
          <w:marRight w:val="0"/>
          <w:marTop w:val="0"/>
          <w:marBottom w:val="0"/>
          <w:divBdr>
            <w:top w:val="none" w:sz="0" w:space="0" w:color="auto"/>
            <w:left w:val="none" w:sz="0" w:space="0" w:color="auto"/>
            <w:bottom w:val="none" w:sz="0" w:space="0" w:color="auto"/>
            <w:right w:val="none" w:sz="0" w:space="0" w:color="auto"/>
          </w:divBdr>
          <w:divsChild>
            <w:div w:id="1914394834">
              <w:marLeft w:val="0"/>
              <w:marRight w:val="0"/>
              <w:marTop w:val="0"/>
              <w:marBottom w:val="0"/>
              <w:divBdr>
                <w:top w:val="none" w:sz="0" w:space="0" w:color="auto"/>
                <w:left w:val="none" w:sz="0" w:space="0" w:color="auto"/>
                <w:bottom w:val="none" w:sz="0" w:space="0" w:color="auto"/>
                <w:right w:val="none" w:sz="0" w:space="0" w:color="auto"/>
              </w:divBdr>
              <w:divsChild>
                <w:div w:id="1931624786">
                  <w:marLeft w:val="0"/>
                  <w:marRight w:val="0"/>
                  <w:marTop w:val="0"/>
                  <w:marBottom w:val="0"/>
                  <w:divBdr>
                    <w:top w:val="none" w:sz="0" w:space="0" w:color="auto"/>
                    <w:left w:val="none" w:sz="0" w:space="0" w:color="auto"/>
                    <w:bottom w:val="none" w:sz="0" w:space="0" w:color="auto"/>
                    <w:right w:val="none" w:sz="0" w:space="0" w:color="auto"/>
                  </w:divBdr>
                </w:div>
              </w:divsChild>
            </w:div>
            <w:div w:id="3088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16976">
      <w:bodyDiv w:val="1"/>
      <w:marLeft w:val="0"/>
      <w:marRight w:val="0"/>
      <w:marTop w:val="0"/>
      <w:marBottom w:val="0"/>
      <w:divBdr>
        <w:top w:val="none" w:sz="0" w:space="0" w:color="auto"/>
        <w:left w:val="none" w:sz="0" w:space="0" w:color="auto"/>
        <w:bottom w:val="none" w:sz="0" w:space="0" w:color="auto"/>
        <w:right w:val="none" w:sz="0" w:space="0" w:color="auto"/>
      </w:divBdr>
      <w:divsChild>
        <w:div w:id="149639437">
          <w:marLeft w:val="0"/>
          <w:marRight w:val="0"/>
          <w:marTop w:val="0"/>
          <w:marBottom w:val="0"/>
          <w:divBdr>
            <w:top w:val="none" w:sz="0" w:space="0" w:color="auto"/>
            <w:left w:val="none" w:sz="0" w:space="0" w:color="auto"/>
            <w:bottom w:val="none" w:sz="0" w:space="0" w:color="auto"/>
            <w:right w:val="none" w:sz="0" w:space="0" w:color="auto"/>
          </w:divBdr>
          <w:divsChild>
            <w:div w:id="1933933162">
              <w:marLeft w:val="0"/>
              <w:marRight w:val="0"/>
              <w:marTop w:val="0"/>
              <w:marBottom w:val="0"/>
              <w:divBdr>
                <w:top w:val="none" w:sz="0" w:space="0" w:color="auto"/>
                <w:left w:val="none" w:sz="0" w:space="0" w:color="auto"/>
                <w:bottom w:val="none" w:sz="0" w:space="0" w:color="auto"/>
                <w:right w:val="none" w:sz="0" w:space="0" w:color="auto"/>
              </w:divBdr>
              <w:divsChild>
                <w:div w:id="750322641">
                  <w:marLeft w:val="0"/>
                  <w:marRight w:val="0"/>
                  <w:marTop w:val="0"/>
                  <w:marBottom w:val="0"/>
                  <w:divBdr>
                    <w:top w:val="none" w:sz="0" w:space="0" w:color="auto"/>
                    <w:left w:val="none" w:sz="0" w:space="0" w:color="auto"/>
                    <w:bottom w:val="none" w:sz="0" w:space="0" w:color="auto"/>
                    <w:right w:val="none" w:sz="0" w:space="0" w:color="auto"/>
                  </w:divBdr>
                </w:div>
              </w:divsChild>
            </w:div>
            <w:div w:id="1419714262">
              <w:marLeft w:val="0"/>
              <w:marRight w:val="0"/>
              <w:marTop w:val="0"/>
              <w:marBottom w:val="0"/>
              <w:divBdr>
                <w:top w:val="none" w:sz="0" w:space="0" w:color="auto"/>
                <w:left w:val="none" w:sz="0" w:space="0" w:color="auto"/>
                <w:bottom w:val="none" w:sz="0" w:space="0" w:color="auto"/>
                <w:right w:val="none" w:sz="0" w:space="0" w:color="auto"/>
              </w:divBdr>
            </w:div>
          </w:divsChild>
        </w:div>
        <w:div w:id="1349025526">
          <w:marLeft w:val="0"/>
          <w:marRight w:val="0"/>
          <w:marTop w:val="0"/>
          <w:marBottom w:val="0"/>
          <w:divBdr>
            <w:top w:val="none" w:sz="0" w:space="0" w:color="auto"/>
            <w:left w:val="none" w:sz="0" w:space="0" w:color="auto"/>
            <w:bottom w:val="none" w:sz="0" w:space="0" w:color="auto"/>
            <w:right w:val="none" w:sz="0" w:space="0" w:color="auto"/>
          </w:divBdr>
          <w:divsChild>
            <w:div w:id="2073116237">
              <w:marLeft w:val="0"/>
              <w:marRight w:val="0"/>
              <w:marTop w:val="0"/>
              <w:marBottom w:val="0"/>
              <w:divBdr>
                <w:top w:val="none" w:sz="0" w:space="0" w:color="auto"/>
                <w:left w:val="none" w:sz="0" w:space="0" w:color="auto"/>
                <w:bottom w:val="none" w:sz="0" w:space="0" w:color="auto"/>
                <w:right w:val="none" w:sz="0" w:space="0" w:color="auto"/>
              </w:divBdr>
              <w:divsChild>
                <w:div w:id="2082866032">
                  <w:marLeft w:val="0"/>
                  <w:marRight w:val="0"/>
                  <w:marTop w:val="0"/>
                  <w:marBottom w:val="0"/>
                  <w:divBdr>
                    <w:top w:val="none" w:sz="0" w:space="0" w:color="auto"/>
                    <w:left w:val="none" w:sz="0" w:space="0" w:color="auto"/>
                    <w:bottom w:val="none" w:sz="0" w:space="0" w:color="auto"/>
                    <w:right w:val="none" w:sz="0" w:space="0" w:color="auto"/>
                  </w:divBdr>
                </w:div>
              </w:divsChild>
            </w:div>
            <w:div w:id="471798090">
              <w:marLeft w:val="0"/>
              <w:marRight w:val="0"/>
              <w:marTop w:val="0"/>
              <w:marBottom w:val="0"/>
              <w:divBdr>
                <w:top w:val="none" w:sz="0" w:space="0" w:color="auto"/>
                <w:left w:val="none" w:sz="0" w:space="0" w:color="auto"/>
                <w:bottom w:val="none" w:sz="0" w:space="0" w:color="auto"/>
                <w:right w:val="none" w:sz="0" w:space="0" w:color="auto"/>
              </w:divBdr>
            </w:div>
          </w:divsChild>
        </w:div>
        <w:div w:id="683018759">
          <w:marLeft w:val="0"/>
          <w:marRight w:val="0"/>
          <w:marTop w:val="0"/>
          <w:marBottom w:val="0"/>
          <w:divBdr>
            <w:top w:val="none" w:sz="0" w:space="0" w:color="auto"/>
            <w:left w:val="none" w:sz="0" w:space="0" w:color="auto"/>
            <w:bottom w:val="none" w:sz="0" w:space="0" w:color="auto"/>
            <w:right w:val="none" w:sz="0" w:space="0" w:color="auto"/>
          </w:divBdr>
          <w:divsChild>
            <w:div w:id="1224947354">
              <w:marLeft w:val="0"/>
              <w:marRight w:val="0"/>
              <w:marTop w:val="0"/>
              <w:marBottom w:val="0"/>
              <w:divBdr>
                <w:top w:val="none" w:sz="0" w:space="0" w:color="auto"/>
                <w:left w:val="none" w:sz="0" w:space="0" w:color="auto"/>
                <w:bottom w:val="none" w:sz="0" w:space="0" w:color="auto"/>
                <w:right w:val="none" w:sz="0" w:space="0" w:color="auto"/>
              </w:divBdr>
              <w:divsChild>
                <w:div w:id="1397359328">
                  <w:marLeft w:val="0"/>
                  <w:marRight w:val="0"/>
                  <w:marTop w:val="0"/>
                  <w:marBottom w:val="0"/>
                  <w:divBdr>
                    <w:top w:val="none" w:sz="0" w:space="0" w:color="auto"/>
                    <w:left w:val="none" w:sz="0" w:space="0" w:color="auto"/>
                    <w:bottom w:val="none" w:sz="0" w:space="0" w:color="auto"/>
                    <w:right w:val="none" w:sz="0" w:space="0" w:color="auto"/>
                  </w:divBdr>
                </w:div>
              </w:divsChild>
            </w:div>
            <w:div w:id="1540896389">
              <w:marLeft w:val="0"/>
              <w:marRight w:val="0"/>
              <w:marTop w:val="0"/>
              <w:marBottom w:val="0"/>
              <w:divBdr>
                <w:top w:val="none" w:sz="0" w:space="0" w:color="auto"/>
                <w:left w:val="none" w:sz="0" w:space="0" w:color="auto"/>
                <w:bottom w:val="none" w:sz="0" w:space="0" w:color="auto"/>
                <w:right w:val="none" w:sz="0" w:space="0" w:color="auto"/>
              </w:divBdr>
            </w:div>
          </w:divsChild>
        </w:div>
        <w:div w:id="492377279">
          <w:marLeft w:val="0"/>
          <w:marRight w:val="0"/>
          <w:marTop w:val="0"/>
          <w:marBottom w:val="0"/>
          <w:divBdr>
            <w:top w:val="none" w:sz="0" w:space="0" w:color="auto"/>
            <w:left w:val="none" w:sz="0" w:space="0" w:color="auto"/>
            <w:bottom w:val="none" w:sz="0" w:space="0" w:color="auto"/>
            <w:right w:val="none" w:sz="0" w:space="0" w:color="auto"/>
          </w:divBdr>
          <w:divsChild>
            <w:div w:id="518356571">
              <w:marLeft w:val="0"/>
              <w:marRight w:val="0"/>
              <w:marTop w:val="0"/>
              <w:marBottom w:val="0"/>
              <w:divBdr>
                <w:top w:val="none" w:sz="0" w:space="0" w:color="auto"/>
                <w:left w:val="none" w:sz="0" w:space="0" w:color="auto"/>
                <w:bottom w:val="none" w:sz="0" w:space="0" w:color="auto"/>
                <w:right w:val="none" w:sz="0" w:space="0" w:color="auto"/>
              </w:divBdr>
              <w:divsChild>
                <w:div w:id="68262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45326">
          <w:marLeft w:val="0"/>
          <w:marRight w:val="0"/>
          <w:marTop w:val="0"/>
          <w:marBottom w:val="0"/>
          <w:divBdr>
            <w:top w:val="none" w:sz="0" w:space="0" w:color="auto"/>
            <w:left w:val="none" w:sz="0" w:space="0" w:color="auto"/>
            <w:bottom w:val="none" w:sz="0" w:space="0" w:color="auto"/>
            <w:right w:val="none" w:sz="0" w:space="0" w:color="auto"/>
          </w:divBdr>
          <w:divsChild>
            <w:div w:id="1192064194">
              <w:marLeft w:val="0"/>
              <w:marRight w:val="0"/>
              <w:marTop w:val="0"/>
              <w:marBottom w:val="0"/>
              <w:divBdr>
                <w:top w:val="none" w:sz="0" w:space="0" w:color="auto"/>
                <w:left w:val="none" w:sz="0" w:space="0" w:color="auto"/>
                <w:bottom w:val="none" w:sz="0" w:space="0" w:color="auto"/>
                <w:right w:val="none" w:sz="0" w:space="0" w:color="auto"/>
              </w:divBdr>
              <w:divsChild>
                <w:div w:id="1974022953">
                  <w:marLeft w:val="0"/>
                  <w:marRight w:val="0"/>
                  <w:marTop w:val="0"/>
                  <w:marBottom w:val="0"/>
                  <w:divBdr>
                    <w:top w:val="none" w:sz="0" w:space="0" w:color="auto"/>
                    <w:left w:val="none" w:sz="0" w:space="0" w:color="auto"/>
                    <w:bottom w:val="none" w:sz="0" w:space="0" w:color="auto"/>
                    <w:right w:val="none" w:sz="0" w:space="0" w:color="auto"/>
                  </w:divBdr>
                </w:div>
              </w:divsChild>
            </w:div>
            <w:div w:id="169079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06958">
      <w:bodyDiv w:val="1"/>
      <w:marLeft w:val="0"/>
      <w:marRight w:val="0"/>
      <w:marTop w:val="0"/>
      <w:marBottom w:val="0"/>
      <w:divBdr>
        <w:top w:val="none" w:sz="0" w:space="0" w:color="auto"/>
        <w:left w:val="none" w:sz="0" w:space="0" w:color="auto"/>
        <w:bottom w:val="none" w:sz="0" w:space="0" w:color="auto"/>
        <w:right w:val="none" w:sz="0" w:space="0" w:color="auto"/>
      </w:divBdr>
    </w:div>
    <w:div w:id="1847817499">
      <w:bodyDiv w:val="1"/>
      <w:marLeft w:val="0"/>
      <w:marRight w:val="0"/>
      <w:marTop w:val="0"/>
      <w:marBottom w:val="0"/>
      <w:divBdr>
        <w:top w:val="none" w:sz="0" w:space="0" w:color="auto"/>
        <w:left w:val="none" w:sz="0" w:space="0" w:color="auto"/>
        <w:bottom w:val="none" w:sz="0" w:space="0" w:color="auto"/>
        <w:right w:val="none" w:sz="0" w:space="0" w:color="auto"/>
      </w:divBdr>
      <w:divsChild>
        <w:div w:id="1464499302">
          <w:marLeft w:val="0"/>
          <w:marRight w:val="0"/>
          <w:marTop w:val="0"/>
          <w:marBottom w:val="0"/>
          <w:divBdr>
            <w:top w:val="none" w:sz="0" w:space="0" w:color="auto"/>
            <w:left w:val="none" w:sz="0" w:space="0" w:color="auto"/>
            <w:bottom w:val="none" w:sz="0" w:space="0" w:color="auto"/>
            <w:right w:val="none" w:sz="0" w:space="0" w:color="auto"/>
          </w:divBdr>
          <w:divsChild>
            <w:div w:id="1570728808">
              <w:marLeft w:val="0"/>
              <w:marRight w:val="0"/>
              <w:marTop w:val="0"/>
              <w:marBottom w:val="0"/>
              <w:divBdr>
                <w:top w:val="none" w:sz="0" w:space="0" w:color="auto"/>
                <w:left w:val="none" w:sz="0" w:space="0" w:color="auto"/>
                <w:bottom w:val="none" w:sz="0" w:space="0" w:color="auto"/>
                <w:right w:val="none" w:sz="0" w:space="0" w:color="auto"/>
              </w:divBdr>
              <w:divsChild>
                <w:div w:id="245724537">
                  <w:marLeft w:val="0"/>
                  <w:marRight w:val="0"/>
                  <w:marTop w:val="0"/>
                  <w:marBottom w:val="0"/>
                  <w:divBdr>
                    <w:top w:val="none" w:sz="0" w:space="0" w:color="auto"/>
                    <w:left w:val="none" w:sz="0" w:space="0" w:color="auto"/>
                    <w:bottom w:val="none" w:sz="0" w:space="0" w:color="auto"/>
                    <w:right w:val="none" w:sz="0" w:space="0" w:color="auto"/>
                  </w:divBdr>
                </w:div>
              </w:divsChild>
            </w:div>
            <w:div w:id="546912372">
              <w:marLeft w:val="0"/>
              <w:marRight w:val="0"/>
              <w:marTop w:val="0"/>
              <w:marBottom w:val="0"/>
              <w:divBdr>
                <w:top w:val="none" w:sz="0" w:space="0" w:color="auto"/>
                <w:left w:val="none" w:sz="0" w:space="0" w:color="auto"/>
                <w:bottom w:val="none" w:sz="0" w:space="0" w:color="auto"/>
                <w:right w:val="none" w:sz="0" w:space="0" w:color="auto"/>
              </w:divBdr>
            </w:div>
          </w:divsChild>
        </w:div>
        <w:div w:id="2072994361">
          <w:marLeft w:val="0"/>
          <w:marRight w:val="0"/>
          <w:marTop w:val="0"/>
          <w:marBottom w:val="0"/>
          <w:divBdr>
            <w:top w:val="none" w:sz="0" w:space="0" w:color="auto"/>
            <w:left w:val="none" w:sz="0" w:space="0" w:color="auto"/>
            <w:bottom w:val="none" w:sz="0" w:space="0" w:color="auto"/>
            <w:right w:val="none" w:sz="0" w:space="0" w:color="auto"/>
          </w:divBdr>
          <w:divsChild>
            <w:div w:id="990452449">
              <w:marLeft w:val="0"/>
              <w:marRight w:val="0"/>
              <w:marTop w:val="0"/>
              <w:marBottom w:val="0"/>
              <w:divBdr>
                <w:top w:val="none" w:sz="0" w:space="0" w:color="auto"/>
                <w:left w:val="none" w:sz="0" w:space="0" w:color="auto"/>
                <w:bottom w:val="none" w:sz="0" w:space="0" w:color="auto"/>
                <w:right w:val="none" w:sz="0" w:space="0" w:color="auto"/>
              </w:divBdr>
              <w:divsChild>
                <w:div w:id="2037075368">
                  <w:marLeft w:val="0"/>
                  <w:marRight w:val="0"/>
                  <w:marTop w:val="0"/>
                  <w:marBottom w:val="0"/>
                  <w:divBdr>
                    <w:top w:val="none" w:sz="0" w:space="0" w:color="auto"/>
                    <w:left w:val="none" w:sz="0" w:space="0" w:color="auto"/>
                    <w:bottom w:val="none" w:sz="0" w:space="0" w:color="auto"/>
                    <w:right w:val="none" w:sz="0" w:space="0" w:color="auto"/>
                  </w:divBdr>
                </w:div>
              </w:divsChild>
            </w:div>
            <w:div w:id="1124428510">
              <w:marLeft w:val="0"/>
              <w:marRight w:val="0"/>
              <w:marTop w:val="0"/>
              <w:marBottom w:val="0"/>
              <w:divBdr>
                <w:top w:val="none" w:sz="0" w:space="0" w:color="auto"/>
                <w:left w:val="none" w:sz="0" w:space="0" w:color="auto"/>
                <w:bottom w:val="none" w:sz="0" w:space="0" w:color="auto"/>
                <w:right w:val="none" w:sz="0" w:space="0" w:color="auto"/>
              </w:divBdr>
            </w:div>
          </w:divsChild>
        </w:div>
        <w:div w:id="1033187400">
          <w:marLeft w:val="0"/>
          <w:marRight w:val="0"/>
          <w:marTop w:val="0"/>
          <w:marBottom w:val="0"/>
          <w:divBdr>
            <w:top w:val="none" w:sz="0" w:space="0" w:color="auto"/>
            <w:left w:val="none" w:sz="0" w:space="0" w:color="auto"/>
            <w:bottom w:val="none" w:sz="0" w:space="0" w:color="auto"/>
            <w:right w:val="none" w:sz="0" w:space="0" w:color="auto"/>
          </w:divBdr>
          <w:divsChild>
            <w:div w:id="1543126698">
              <w:marLeft w:val="0"/>
              <w:marRight w:val="0"/>
              <w:marTop w:val="0"/>
              <w:marBottom w:val="0"/>
              <w:divBdr>
                <w:top w:val="none" w:sz="0" w:space="0" w:color="auto"/>
                <w:left w:val="none" w:sz="0" w:space="0" w:color="auto"/>
                <w:bottom w:val="none" w:sz="0" w:space="0" w:color="auto"/>
                <w:right w:val="none" w:sz="0" w:space="0" w:color="auto"/>
              </w:divBdr>
              <w:divsChild>
                <w:div w:id="1149786938">
                  <w:marLeft w:val="0"/>
                  <w:marRight w:val="0"/>
                  <w:marTop w:val="0"/>
                  <w:marBottom w:val="0"/>
                  <w:divBdr>
                    <w:top w:val="none" w:sz="0" w:space="0" w:color="auto"/>
                    <w:left w:val="none" w:sz="0" w:space="0" w:color="auto"/>
                    <w:bottom w:val="none" w:sz="0" w:space="0" w:color="auto"/>
                    <w:right w:val="none" w:sz="0" w:space="0" w:color="auto"/>
                  </w:divBdr>
                </w:div>
              </w:divsChild>
            </w:div>
            <w:div w:id="147013891">
              <w:marLeft w:val="0"/>
              <w:marRight w:val="0"/>
              <w:marTop w:val="0"/>
              <w:marBottom w:val="0"/>
              <w:divBdr>
                <w:top w:val="none" w:sz="0" w:space="0" w:color="auto"/>
                <w:left w:val="none" w:sz="0" w:space="0" w:color="auto"/>
                <w:bottom w:val="none" w:sz="0" w:space="0" w:color="auto"/>
                <w:right w:val="none" w:sz="0" w:space="0" w:color="auto"/>
              </w:divBdr>
            </w:div>
          </w:divsChild>
        </w:div>
        <w:div w:id="1376662193">
          <w:marLeft w:val="0"/>
          <w:marRight w:val="0"/>
          <w:marTop w:val="0"/>
          <w:marBottom w:val="0"/>
          <w:divBdr>
            <w:top w:val="none" w:sz="0" w:space="0" w:color="auto"/>
            <w:left w:val="none" w:sz="0" w:space="0" w:color="auto"/>
            <w:bottom w:val="none" w:sz="0" w:space="0" w:color="auto"/>
            <w:right w:val="none" w:sz="0" w:space="0" w:color="auto"/>
          </w:divBdr>
          <w:divsChild>
            <w:div w:id="895508971">
              <w:marLeft w:val="0"/>
              <w:marRight w:val="0"/>
              <w:marTop w:val="0"/>
              <w:marBottom w:val="0"/>
              <w:divBdr>
                <w:top w:val="none" w:sz="0" w:space="0" w:color="auto"/>
                <w:left w:val="none" w:sz="0" w:space="0" w:color="auto"/>
                <w:bottom w:val="none" w:sz="0" w:space="0" w:color="auto"/>
                <w:right w:val="none" w:sz="0" w:space="0" w:color="auto"/>
              </w:divBdr>
              <w:divsChild>
                <w:div w:id="1335955215">
                  <w:marLeft w:val="0"/>
                  <w:marRight w:val="0"/>
                  <w:marTop w:val="0"/>
                  <w:marBottom w:val="0"/>
                  <w:divBdr>
                    <w:top w:val="none" w:sz="0" w:space="0" w:color="auto"/>
                    <w:left w:val="none" w:sz="0" w:space="0" w:color="auto"/>
                    <w:bottom w:val="none" w:sz="0" w:space="0" w:color="auto"/>
                    <w:right w:val="none" w:sz="0" w:space="0" w:color="auto"/>
                  </w:divBdr>
                </w:div>
              </w:divsChild>
            </w:div>
            <w:div w:id="281620202">
              <w:marLeft w:val="0"/>
              <w:marRight w:val="0"/>
              <w:marTop w:val="0"/>
              <w:marBottom w:val="0"/>
              <w:divBdr>
                <w:top w:val="none" w:sz="0" w:space="0" w:color="auto"/>
                <w:left w:val="none" w:sz="0" w:space="0" w:color="auto"/>
                <w:bottom w:val="none" w:sz="0" w:space="0" w:color="auto"/>
                <w:right w:val="none" w:sz="0" w:space="0" w:color="auto"/>
              </w:divBdr>
            </w:div>
          </w:divsChild>
        </w:div>
        <w:div w:id="1999068853">
          <w:marLeft w:val="0"/>
          <w:marRight w:val="0"/>
          <w:marTop w:val="0"/>
          <w:marBottom w:val="0"/>
          <w:divBdr>
            <w:top w:val="none" w:sz="0" w:space="0" w:color="auto"/>
            <w:left w:val="none" w:sz="0" w:space="0" w:color="auto"/>
            <w:bottom w:val="none" w:sz="0" w:space="0" w:color="auto"/>
            <w:right w:val="none" w:sz="0" w:space="0" w:color="auto"/>
          </w:divBdr>
          <w:divsChild>
            <w:div w:id="372270506">
              <w:marLeft w:val="0"/>
              <w:marRight w:val="0"/>
              <w:marTop w:val="0"/>
              <w:marBottom w:val="0"/>
              <w:divBdr>
                <w:top w:val="none" w:sz="0" w:space="0" w:color="auto"/>
                <w:left w:val="none" w:sz="0" w:space="0" w:color="auto"/>
                <w:bottom w:val="none" w:sz="0" w:space="0" w:color="auto"/>
                <w:right w:val="none" w:sz="0" w:space="0" w:color="auto"/>
              </w:divBdr>
              <w:divsChild>
                <w:div w:id="878854419">
                  <w:marLeft w:val="0"/>
                  <w:marRight w:val="0"/>
                  <w:marTop w:val="0"/>
                  <w:marBottom w:val="0"/>
                  <w:divBdr>
                    <w:top w:val="none" w:sz="0" w:space="0" w:color="auto"/>
                    <w:left w:val="none" w:sz="0" w:space="0" w:color="auto"/>
                    <w:bottom w:val="none" w:sz="0" w:space="0" w:color="auto"/>
                    <w:right w:val="none" w:sz="0" w:space="0" w:color="auto"/>
                  </w:divBdr>
                </w:div>
              </w:divsChild>
            </w:div>
            <w:div w:id="1046641098">
              <w:marLeft w:val="0"/>
              <w:marRight w:val="0"/>
              <w:marTop w:val="0"/>
              <w:marBottom w:val="0"/>
              <w:divBdr>
                <w:top w:val="none" w:sz="0" w:space="0" w:color="auto"/>
                <w:left w:val="none" w:sz="0" w:space="0" w:color="auto"/>
                <w:bottom w:val="none" w:sz="0" w:space="0" w:color="auto"/>
                <w:right w:val="none" w:sz="0" w:space="0" w:color="auto"/>
              </w:divBdr>
            </w:div>
          </w:divsChild>
        </w:div>
        <w:div w:id="359475680">
          <w:marLeft w:val="0"/>
          <w:marRight w:val="0"/>
          <w:marTop w:val="0"/>
          <w:marBottom w:val="0"/>
          <w:divBdr>
            <w:top w:val="none" w:sz="0" w:space="0" w:color="auto"/>
            <w:left w:val="none" w:sz="0" w:space="0" w:color="auto"/>
            <w:bottom w:val="none" w:sz="0" w:space="0" w:color="auto"/>
            <w:right w:val="none" w:sz="0" w:space="0" w:color="auto"/>
          </w:divBdr>
          <w:divsChild>
            <w:div w:id="1954899870">
              <w:marLeft w:val="0"/>
              <w:marRight w:val="0"/>
              <w:marTop w:val="0"/>
              <w:marBottom w:val="0"/>
              <w:divBdr>
                <w:top w:val="none" w:sz="0" w:space="0" w:color="auto"/>
                <w:left w:val="none" w:sz="0" w:space="0" w:color="auto"/>
                <w:bottom w:val="none" w:sz="0" w:space="0" w:color="auto"/>
                <w:right w:val="none" w:sz="0" w:space="0" w:color="auto"/>
              </w:divBdr>
              <w:divsChild>
                <w:div w:id="1875074301">
                  <w:marLeft w:val="0"/>
                  <w:marRight w:val="0"/>
                  <w:marTop w:val="0"/>
                  <w:marBottom w:val="0"/>
                  <w:divBdr>
                    <w:top w:val="none" w:sz="0" w:space="0" w:color="auto"/>
                    <w:left w:val="none" w:sz="0" w:space="0" w:color="auto"/>
                    <w:bottom w:val="none" w:sz="0" w:space="0" w:color="auto"/>
                    <w:right w:val="none" w:sz="0" w:space="0" w:color="auto"/>
                  </w:divBdr>
                </w:div>
              </w:divsChild>
            </w:div>
            <w:div w:id="934241030">
              <w:marLeft w:val="0"/>
              <w:marRight w:val="0"/>
              <w:marTop w:val="0"/>
              <w:marBottom w:val="0"/>
              <w:divBdr>
                <w:top w:val="none" w:sz="0" w:space="0" w:color="auto"/>
                <w:left w:val="none" w:sz="0" w:space="0" w:color="auto"/>
                <w:bottom w:val="none" w:sz="0" w:space="0" w:color="auto"/>
                <w:right w:val="none" w:sz="0" w:space="0" w:color="auto"/>
              </w:divBdr>
            </w:div>
          </w:divsChild>
        </w:div>
        <w:div w:id="1064643806">
          <w:marLeft w:val="0"/>
          <w:marRight w:val="0"/>
          <w:marTop w:val="0"/>
          <w:marBottom w:val="0"/>
          <w:divBdr>
            <w:top w:val="none" w:sz="0" w:space="0" w:color="auto"/>
            <w:left w:val="none" w:sz="0" w:space="0" w:color="auto"/>
            <w:bottom w:val="none" w:sz="0" w:space="0" w:color="auto"/>
            <w:right w:val="none" w:sz="0" w:space="0" w:color="auto"/>
          </w:divBdr>
          <w:divsChild>
            <w:div w:id="1535458016">
              <w:marLeft w:val="0"/>
              <w:marRight w:val="0"/>
              <w:marTop w:val="0"/>
              <w:marBottom w:val="0"/>
              <w:divBdr>
                <w:top w:val="none" w:sz="0" w:space="0" w:color="auto"/>
                <w:left w:val="none" w:sz="0" w:space="0" w:color="auto"/>
                <w:bottom w:val="none" w:sz="0" w:space="0" w:color="auto"/>
                <w:right w:val="none" w:sz="0" w:space="0" w:color="auto"/>
              </w:divBdr>
              <w:divsChild>
                <w:div w:id="41066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193504">
          <w:marLeft w:val="0"/>
          <w:marRight w:val="0"/>
          <w:marTop w:val="0"/>
          <w:marBottom w:val="0"/>
          <w:divBdr>
            <w:top w:val="none" w:sz="0" w:space="0" w:color="auto"/>
            <w:left w:val="none" w:sz="0" w:space="0" w:color="auto"/>
            <w:bottom w:val="none" w:sz="0" w:space="0" w:color="auto"/>
            <w:right w:val="none" w:sz="0" w:space="0" w:color="auto"/>
          </w:divBdr>
          <w:divsChild>
            <w:div w:id="541216310">
              <w:marLeft w:val="0"/>
              <w:marRight w:val="0"/>
              <w:marTop w:val="0"/>
              <w:marBottom w:val="0"/>
              <w:divBdr>
                <w:top w:val="none" w:sz="0" w:space="0" w:color="auto"/>
                <w:left w:val="none" w:sz="0" w:space="0" w:color="auto"/>
                <w:bottom w:val="none" w:sz="0" w:space="0" w:color="auto"/>
                <w:right w:val="none" w:sz="0" w:space="0" w:color="auto"/>
              </w:divBdr>
              <w:divsChild>
                <w:div w:id="1684089239">
                  <w:marLeft w:val="0"/>
                  <w:marRight w:val="0"/>
                  <w:marTop w:val="0"/>
                  <w:marBottom w:val="0"/>
                  <w:divBdr>
                    <w:top w:val="none" w:sz="0" w:space="0" w:color="auto"/>
                    <w:left w:val="none" w:sz="0" w:space="0" w:color="auto"/>
                    <w:bottom w:val="none" w:sz="0" w:space="0" w:color="auto"/>
                    <w:right w:val="none" w:sz="0" w:space="0" w:color="auto"/>
                  </w:divBdr>
                </w:div>
              </w:divsChild>
            </w:div>
            <w:div w:id="470559032">
              <w:marLeft w:val="0"/>
              <w:marRight w:val="0"/>
              <w:marTop w:val="0"/>
              <w:marBottom w:val="0"/>
              <w:divBdr>
                <w:top w:val="none" w:sz="0" w:space="0" w:color="auto"/>
                <w:left w:val="none" w:sz="0" w:space="0" w:color="auto"/>
                <w:bottom w:val="none" w:sz="0" w:space="0" w:color="auto"/>
                <w:right w:val="none" w:sz="0" w:space="0" w:color="auto"/>
              </w:divBdr>
            </w:div>
          </w:divsChild>
        </w:div>
        <w:div w:id="1423142698">
          <w:marLeft w:val="0"/>
          <w:marRight w:val="0"/>
          <w:marTop w:val="0"/>
          <w:marBottom w:val="0"/>
          <w:divBdr>
            <w:top w:val="none" w:sz="0" w:space="0" w:color="auto"/>
            <w:left w:val="none" w:sz="0" w:space="0" w:color="auto"/>
            <w:bottom w:val="none" w:sz="0" w:space="0" w:color="auto"/>
            <w:right w:val="none" w:sz="0" w:space="0" w:color="auto"/>
          </w:divBdr>
          <w:divsChild>
            <w:div w:id="2088111011">
              <w:marLeft w:val="0"/>
              <w:marRight w:val="0"/>
              <w:marTop w:val="0"/>
              <w:marBottom w:val="0"/>
              <w:divBdr>
                <w:top w:val="none" w:sz="0" w:space="0" w:color="auto"/>
                <w:left w:val="none" w:sz="0" w:space="0" w:color="auto"/>
                <w:bottom w:val="none" w:sz="0" w:space="0" w:color="auto"/>
                <w:right w:val="none" w:sz="0" w:space="0" w:color="auto"/>
              </w:divBdr>
              <w:divsChild>
                <w:div w:id="1780180976">
                  <w:marLeft w:val="0"/>
                  <w:marRight w:val="0"/>
                  <w:marTop w:val="0"/>
                  <w:marBottom w:val="0"/>
                  <w:divBdr>
                    <w:top w:val="none" w:sz="0" w:space="0" w:color="auto"/>
                    <w:left w:val="none" w:sz="0" w:space="0" w:color="auto"/>
                    <w:bottom w:val="none" w:sz="0" w:space="0" w:color="auto"/>
                    <w:right w:val="none" w:sz="0" w:space="0" w:color="auto"/>
                  </w:divBdr>
                </w:div>
              </w:divsChild>
            </w:div>
            <w:div w:id="69816404">
              <w:marLeft w:val="0"/>
              <w:marRight w:val="0"/>
              <w:marTop w:val="0"/>
              <w:marBottom w:val="0"/>
              <w:divBdr>
                <w:top w:val="none" w:sz="0" w:space="0" w:color="auto"/>
                <w:left w:val="none" w:sz="0" w:space="0" w:color="auto"/>
                <w:bottom w:val="none" w:sz="0" w:space="0" w:color="auto"/>
                <w:right w:val="none" w:sz="0" w:space="0" w:color="auto"/>
              </w:divBdr>
            </w:div>
          </w:divsChild>
        </w:div>
        <w:div w:id="1546141165">
          <w:marLeft w:val="0"/>
          <w:marRight w:val="0"/>
          <w:marTop w:val="0"/>
          <w:marBottom w:val="0"/>
          <w:divBdr>
            <w:top w:val="none" w:sz="0" w:space="0" w:color="auto"/>
            <w:left w:val="none" w:sz="0" w:space="0" w:color="auto"/>
            <w:bottom w:val="none" w:sz="0" w:space="0" w:color="auto"/>
            <w:right w:val="none" w:sz="0" w:space="0" w:color="auto"/>
          </w:divBdr>
          <w:divsChild>
            <w:div w:id="1517035097">
              <w:marLeft w:val="0"/>
              <w:marRight w:val="0"/>
              <w:marTop w:val="0"/>
              <w:marBottom w:val="0"/>
              <w:divBdr>
                <w:top w:val="none" w:sz="0" w:space="0" w:color="auto"/>
                <w:left w:val="none" w:sz="0" w:space="0" w:color="auto"/>
                <w:bottom w:val="none" w:sz="0" w:space="0" w:color="auto"/>
                <w:right w:val="none" w:sz="0" w:space="0" w:color="auto"/>
              </w:divBdr>
              <w:divsChild>
                <w:div w:id="94904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378307">
          <w:marLeft w:val="0"/>
          <w:marRight w:val="0"/>
          <w:marTop w:val="0"/>
          <w:marBottom w:val="0"/>
          <w:divBdr>
            <w:top w:val="none" w:sz="0" w:space="0" w:color="auto"/>
            <w:left w:val="none" w:sz="0" w:space="0" w:color="auto"/>
            <w:bottom w:val="none" w:sz="0" w:space="0" w:color="auto"/>
            <w:right w:val="none" w:sz="0" w:space="0" w:color="auto"/>
          </w:divBdr>
          <w:divsChild>
            <w:div w:id="2147158806">
              <w:marLeft w:val="0"/>
              <w:marRight w:val="0"/>
              <w:marTop w:val="0"/>
              <w:marBottom w:val="0"/>
              <w:divBdr>
                <w:top w:val="none" w:sz="0" w:space="0" w:color="auto"/>
                <w:left w:val="none" w:sz="0" w:space="0" w:color="auto"/>
                <w:bottom w:val="none" w:sz="0" w:space="0" w:color="auto"/>
                <w:right w:val="none" w:sz="0" w:space="0" w:color="auto"/>
              </w:divBdr>
              <w:divsChild>
                <w:div w:id="1394886704">
                  <w:marLeft w:val="0"/>
                  <w:marRight w:val="0"/>
                  <w:marTop w:val="0"/>
                  <w:marBottom w:val="0"/>
                  <w:divBdr>
                    <w:top w:val="none" w:sz="0" w:space="0" w:color="auto"/>
                    <w:left w:val="none" w:sz="0" w:space="0" w:color="auto"/>
                    <w:bottom w:val="none" w:sz="0" w:space="0" w:color="auto"/>
                    <w:right w:val="none" w:sz="0" w:space="0" w:color="auto"/>
                  </w:divBdr>
                </w:div>
              </w:divsChild>
            </w:div>
            <w:div w:id="136239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85939">
      <w:bodyDiv w:val="1"/>
      <w:marLeft w:val="0"/>
      <w:marRight w:val="0"/>
      <w:marTop w:val="0"/>
      <w:marBottom w:val="0"/>
      <w:divBdr>
        <w:top w:val="none" w:sz="0" w:space="0" w:color="auto"/>
        <w:left w:val="none" w:sz="0" w:space="0" w:color="auto"/>
        <w:bottom w:val="none" w:sz="0" w:space="0" w:color="auto"/>
        <w:right w:val="none" w:sz="0" w:space="0" w:color="auto"/>
      </w:divBdr>
    </w:div>
    <w:div w:id="1858696731">
      <w:bodyDiv w:val="1"/>
      <w:marLeft w:val="0"/>
      <w:marRight w:val="0"/>
      <w:marTop w:val="0"/>
      <w:marBottom w:val="0"/>
      <w:divBdr>
        <w:top w:val="none" w:sz="0" w:space="0" w:color="auto"/>
        <w:left w:val="none" w:sz="0" w:space="0" w:color="auto"/>
        <w:bottom w:val="none" w:sz="0" w:space="0" w:color="auto"/>
        <w:right w:val="none" w:sz="0" w:space="0" w:color="auto"/>
      </w:divBdr>
    </w:div>
    <w:div w:id="1863081423">
      <w:bodyDiv w:val="1"/>
      <w:marLeft w:val="0"/>
      <w:marRight w:val="0"/>
      <w:marTop w:val="0"/>
      <w:marBottom w:val="0"/>
      <w:divBdr>
        <w:top w:val="none" w:sz="0" w:space="0" w:color="auto"/>
        <w:left w:val="none" w:sz="0" w:space="0" w:color="auto"/>
        <w:bottom w:val="none" w:sz="0" w:space="0" w:color="auto"/>
        <w:right w:val="none" w:sz="0" w:space="0" w:color="auto"/>
      </w:divBdr>
      <w:divsChild>
        <w:div w:id="165676192">
          <w:marLeft w:val="0"/>
          <w:marRight w:val="0"/>
          <w:marTop w:val="0"/>
          <w:marBottom w:val="660"/>
          <w:divBdr>
            <w:top w:val="none" w:sz="0" w:space="0" w:color="auto"/>
            <w:left w:val="none" w:sz="0" w:space="0" w:color="auto"/>
            <w:bottom w:val="none" w:sz="0" w:space="0" w:color="auto"/>
            <w:right w:val="none" w:sz="0" w:space="0" w:color="auto"/>
          </w:divBdr>
          <w:divsChild>
            <w:div w:id="1071078463">
              <w:marLeft w:val="0"/>
              <w:marRight w:val="0"/>
              <w:marTop w:val="0"/>
              <w:marBottom w:val="0"/>
              <w:divBdr>
                <w:top w:val="none" w:sz="0" w:space="0" w:color="auto"/>
                <w:left w:val="none" w:sz="0" w:space="0" w:color="auto"/>
                <w:bottom w:val="none" w:sz="0" w:space="0" w:color="auto"/>
                <w:right w:val="none" w:sz="0" w:space="0" w:color="auto"/>
              </w:divBdr>
            </w:div>
          </w:divsChild>
        </w:div>
        <w:div w:id="1646201673">
          <w:marLeft w:val="0"/>
          <w:marRight w:val="0"/>
          <w:marTop w:val="0"/>
          <w:marBottom w:val="660"/>
          <w:divBdr>
            <w:top w:val="none" w:sz="0" w:space="0" w:color="auto"/>
            <w:left w:val="none" w:sz="0" w:space="0" w:color="auto"/>
            <w:bottom w:val="none" w:sz="0" w:space="0" w:color="auto"/>
            <w:right w:val="none" w:sz="0" w:space="0" w:color="auto"/>
          </w:divBdr>
          <w:divsChild>
            <w:div w:id="500699780">
              <w:marLeft w:val="0"/>
              <w:marRight w:val="0"/>
              <w:marTop w:val="0"/>
              <w:marBottom w:val="0"/>
              <w:divBdr>
                <w:top w:val="none" w:sz="0" w:space="0" w:color="auto"/>
                <w:left w:val="none" w:sz="0" w:space="0" w:color="auto"/>
                <w:bottom w:val="none" w:sz="0" w:space="0" w:color="auto"/>
                <w:right w:val="none" w:sz="0" w:space="0" w:color="auto"/>
              </w:divBdr>
              <w:divsChild>
                <w:div w:id="14012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708833">
      <w:bodyDiv w:val="1"/>
      <w:marLeft w:val="0"/>
      <w:marRight w:val="0"/>
      <w:marTop w:val="0"/>
      <w:marBottom w:val="0"/>
      <w:divBdr>
        <w:top w:val="none" w:sz="0" w:space="0" w:color="auto"/>
        <w:left w:val="none" w:sz="0" w:space="0" w:color="auto"/>
        <w:bottom w:val="none" w:sz="0" w:space="0" w:color="auto"/>
        <w:right w:val="none" w:sz="0" w:space="0" w:color="auto"/>
      </w:divBdr>
      <w:divsChild>
        <w:div w:id="2097968989">
          <w:marLeft w:val="0"/>
          <w:marRight w:val="0"/>
          <w:marTop w:val="0"/>
          <w:marBottom w:val="0"/>
          <w:divBdr>
            <w:top w:val="none" w:sz="0" w:space="0" w:color="auto"/>
            <w:left w:val="none" w:sz="0" w:space="0" w:color="auto"/>
            <w:bottom w:val="none" w:sz="0" w:space="0" w:color="auto"/>
            <w:right w:val="none" w:sz="0" w:space="0" w:color="auto"/>
          </w:divBdr>
          <w:divsChild>
            <w:div w:id="864096851">
              <w:marLeft w:val="0"/>
              <w:marRight w:val="0"/>
              <w:marTop w:val="0"/>
              <w:marBottom w:val="0"/>
              <w:divBdr>
                <w:top w:val="none" w:sz="0" w:space="0" w:color="auto"/>
                <w:left w:val="none" w:sz="0" w:space="0" w:color="auto"/>
                <w:bottom w:val="none" w:sz="0" w:space="0" w:color="auto"/>
                <w:right w:val="none" w:sz="0" w:space="0" w:color="auto"/>
              </w:divBdr>
              <w:divsChild>
                <w:div w:id="24373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59753">
          <w:marLeft w:val="0"/>
          <w:marRight w:val="0"/>
          <w:marTop w:val="0"/>
          <w:marBottom w:val="0"/>
          <w:divBdr>
            <w:top w:val="none" w:sz="0" w:space="0" w:color="auto"/>
            <w:left w:val="none" w:sz="0" w:space="0" w:color="auto"/>
            <w:bottom w:val="none" w:sz="0" w:space="0" w:color="auto"/>
            <w:right w:val="none" w:sz="0" w:space="0" w:color="auto"/>
          </w:divBdr>
          <w:divsChild>
            <w:div w:id="953907511">
              <w:marLeft w:val="0"/>
              <w:marRight w:val="0"/>
              <w:marTop w:val="0"/>
              <w:marBottom w:val="0"/>
              <w:divBdr>
                <w:top w:val="none" w:sz="0" w:space="0" w:color="auto"/>
                <w:left w:val="none" w:sz="0" w:space="0" w:color="auto"/>
                <w:bottom w:val="none" w:sz="0" w:space="0" w:color="auto"/>
                <w:right w:val="none" w:sz="0" w:space="0" w:color="auto"/>
              </w:divBdr>
              <w:divsChild>
                <w:div w:id="1278025401">
                  <w:marLeft w:val="0"/>
                  <w:marRight w:val="0"/>
                  <w:marTop w:val="0"/>
                  <w:marBottom w:val="0"/>
                  <w:divBdr>
                    <w:top w:val="none" w:sz="0" w:space="0" w:color="auto"/>
                    <w:left w:val="none" w:sz="0" w:space="0" w:color="auto"/>
                    <w:bottom w:val="none" w:sz="0" w:space="0" w:color="auto"/>
                    <w:right w:val="none" w:sz="0" w:space="0" w:color="auto"/>
                  </w:divBdr>
                </w:div>
              </w:divsChild>
            </w:div>
            <w:div w:id="1633056107">
              <w:marLeft w:val="0"/>
              <w:marRight w:val="0"/>
              <w:marTop w:val="0"/>
              <w:marBottom w:val="0"/>
              <w:divBdr>
                <w:top w:val="none" w:sz="0" w:space="0" w:color="auto"/>
                <w:left w:val="none" w:sz="0" w:space="0" w:color="auto"/>
                <w:bottom w:val="none" w:sz="0" w:space="0" w:color="auto"/>
                <w:right w:val="none" w:sz="0" w:space="0" w:color="auto"/>
              </w:divBdr>
            </w:div>
          </w:divsChild>
        </w:div>
        <w:div w:id="717703882">
          <w:marLeft w:val="0"/>
          <w:marRight w:val="0"/>
          <w:marTop w:val="0"/>
          <w:marBottom w:val="0"/>
          <w:divBdr>
            <w:top w:val="none" w:sz="0" w:space="0" w:color="auto"/>
            <w:left w:val="none" w:sz="0" w:space="0" w:color="auto"/>
            <w:bottom w:val="none" w:sz="0" w:space="0" w:color="auto"/>
            <w:right w:val="none" w:sz="0" w:space="0" w:color="auto"/>
          </w:divBdr>
          <w:divsChild>
            <w:div w:id="703142417">
              <w:marLeft w:val="0"/>
              <w:marRight w:val="0"/>
              <w:marTop w:val="0"/>
              <w:marBottom w:val="0"/>
              <w:divBdr>
                <w:top w:val="none" w:sz="0" w:space="0" w:color="auto"/>
                <w:left w:val="none" w:sz="0" w:space="0" w:color="auto"/>
                <w:bottom w:val="none" w:sz="0" w:space="0" w:color="auto"/>
                <w:right w:val="none" w:sz="0" w:space="0" w:color="auto"/>
              </w:divBdr>
              <w:divsChild>
                <w:div w:id="1857765522">
                  <w:marLeft w:val="0"/>
                  <w:marRight w:val="0"/>
                  <w:marTop w:val="0"/>
                  <w:marBottom w:val="0"/>
                  <w:divBdr>
                    <w:top w:val="none" w:sz="0" w:space="0" w:color="auto"/>
                    <w:left w:val="none" w:sz="0" w:space="0" w:color="auto"/>
                    <w:bottom w:val="none" w:sz="0" w:space="0" w:color="auto"/>
                    <w:right w:val="none" w:sz="0" w:space="0" w:color="auto"/>
                  </w:divBdr>
                </w:div>
              </w:divsChild>
            </w:div>
            <w:div w:id="110394825">
              <w:marLeft w:val="0"/>
              <w:marRight w:val="0"/>
              <w:marTop w:val="0"/>
              <w:marBottom w:val="0"/>
              <w:divBdr>
                <w:top w:val="none" w:sz="0" w:space="0" w:color="auto"/>
                <w:left w:val="none" w:sz="0" w:space="0" w:color="auto"/>
                <w:bottom w:val="none" w:sz="0" w:space="0" w:color="auto"/>
                <w:right w:val="none" w:sz="0" w:space="0" w:color="auto"/>
              </w:divBdr>
            </w:div>
          </w:divsChild>
        </w:div>
        <w:div w:id="1378624555">
          <w:marLeft w:val="0"/>
          <w:marRight w:val="0"/>
          <w:marTop w:val="0"/>
          <w:marBottom w:val="0"/>
          <w:divBdr>
            <w:top w:val="none" w:sz="0" w:space="0" w:color="auto"/>
            <w:left w:val="none" w:sz="0" w:space="0" w:color="auto"/>
            <w:bottom w:val="none" w:sz="0" w:space="0" w:color="auto"/>
            <w:right w:val="none" w:sz="0" w:space="0" w:color="auto"/>
          </w:divBdr>
          <w:divsChild>
            <w:div w:id="1036272793">
              <w:marLeft w:val="0"/>
              <w:marRight w:val="0"/>
              <w:marTop w:val="0"/>
              <w:marBottom w:val="0"/>
              <w:divBdr>
                <w:top w:val="none" w:sz="0" w:space="0" w:color="auto"/>
                <w:left w:val="none" w:sz="0" w:space="0" w:color="auto"/>
                <w:bottom w:val="none" w:sz="0" w:space="0" w:color="auto"/>
                <w:right w:val="none" w:sz="0" w:space="0" w:color="auto"/>
              </w:divBdr>
              <w:divsChild>
                <w:div w:id="947001974">
                  <w:marLeft w:val="0"/>
                  <w:marRight w:val="0"/>
                  <w:marTop w:val="0"/>
                  <w:marBottom w:val="0"/>
                  <w:divBdr>
                    <w:top w:val="none" w:sz="0" w:space="0" w:color="auto"/>
                    <w:left w:val="none" w:sz="0" w:space="0" w:color="auto"/>
                    <w:bottom w:val="none" w:sz="0" w:space="0" w:color="auto"/>
                    <w:right w:val="none" w:sz="0" w:space="0" w:color="auto"/>
                  </w:divBdr>
                </w:div>
              </w:divsChild>
            </w:div>
            <w:div w:id="1237277030">
              <w:marLeft w:val="0"/>
              <w:marRight w:val="0"/>
              <w:marTop w:val="0"/>
              <w:marBottom w:val="0"/>
              <w:divBdr>
                <w:top w:val="none" w:sz="0" w:space="0" w:color="auto"/>
                <w:left w:val="none" w:sz="0" w:space="0" w:color="auto"/>
                <w:bottom w:val="none" w:sz="0" w:space="0" w:color="auto"/>
                <w:right w:val="none" w:sz="0" w:space="0" w:color="auto"/>
              </w:divBdr>
            </w:div>
          </w:divsChild>
        </w:div>
        <w:div w:id="922645990">
          <w:marLeft w:val="0"/>
          <w:marRight w:val="0"/>
          <w:marTop w:val="0"/>
          <w:marBottom w:val="0"/>
          <w:divBdr>
            <w:top w:val="none" w:sz="0" w:space="0" w:color="auto"/>
            <w:left w:val="none" w:sz="0" w:space="0" w:color="auto"/>
            <w:bottom w:val="none" w:sz="0" w:space="0" w:color="auto"/>
            <w:right w:val="none" w:sz="0" w:space="0" w:color="auto"/>
          </w:divBdr>
          <w:divsChild>
            <w:div w:id="1124494795">
              <w:marLeft w:val="0"/>
              <w:marRight w:val="0"/>
              <w:marTop w:val="0"/>
              <w:marBottom w:val="0"/>
              <w:divBdr>
                <w:top w:val="none" w:sz="0" w:space="0" w:color="auto"/>
                <w:left w:val="none" w:sz="0" w:space="0" w:color="auto"/>
                <w:bottom w:val="none" w:sz="0" w:space="0" w:color="auto"/>
                <w:right w:val="none" w:sz="0" w:space="0" w:color="auto"/>
              </w:divBdr>
              <w:divsChild>
                <w:div w:id="718893212">
                  <w:marLeft w:val="0"/>
                  <w:marRight w:val="0"/>
                  <w:marTop w:val="0"/>
                  <w:marBottom w:val="0"/>
                  <w:divBdr>
                    <w:top w:val="none" w:sz="0" w:space="0" w:color="auto"/>
                    <w:left w:val="none" w:sz="0" w:space="0" w:color="auto"/>
                    <w:bottom w:val="none" w:sz="0" w:space="0" w:color="auto"/>
                    <w:right w:val="none" w:sz="0" w:space="0" w:color="auto"/>
                  </w:divBdr>
                </w:div>
              </w:divsChild>
            </w:div>
            <w:div w:id="987906267">
              <w:marLeft w:val="0"/>
              <w:marRight w:val="0"/>
              <w:marTop w:val="0"/>
              <w:marBottom w:val="0"/>
              <w:divBdr>
                <w:top w:val="none" w:sz="0" w:space="0" w:color="auto"/>
                <w:left w:val="none" w:sz="0" w:space="0" w:color="auto"/>
                <w:bottom w:val="none" w:sz="0" w:space="0" w:color="auto"/>
                <w:right w:val="none" w:sz="0" w:space="0" w:color="auto"/>
              </w:divBdr>
            </w:div>
          </w:divsChild>
        </w:div>
        <w:div w:id="1977173432">
          <w:marLeft w:val="0"/>
          <w:marRight w:val="0"/>
          <w:marTop w:val="0"/>
          <w:marBottom w:val="0"/>
          <w:divBdr>
            <w:top w:val="none" w:sz="0" w:space="0" w:color="auto"/>
            <w:left w:val="none" w:sz="0" w:space="0" w:color="auto"/>
            <w:bottom w:val="none" w:sz="0" w:space="0" w:color="auto"/>
            <w:right w:val="none" w:sz="0" w:space="0" w:color="auto"/>
          </w:divBdr>
          <w:divsChild>
            <w:div w:id="1440560431">
              <w:marLeft w:val="0"/>
              <w:marRight w:val="0"/>
              <w:marTop w:val="0"/>
              <w:marBottom w:val="0"/>
              <w:divBdr>
                <w:top w:val="none" w:sz="0" w:space="0" w:color="auto"/>
                <w:left w:val="none" w:sz="0" w:space="0" w:color="auto"/>
                <w:bottom w:val="none" w:sz="0" w:space="0" w:color="auto"/>
                <w:right w:val="none" w:sz="0" w:space="0" w:color="auto"/>
              </w:divBdr>
              <w:divsChild>
                <w:div w:id="674384783">
                  <w:marLeft w:val="0"/>
                  <w:marRight w:val="0"/>
                  <w:marTop w:val="0"/>
                  <w:marBottom w:val="0"/>
                  <w:divBdr>
                    <w:top w:val="none" w:sz="0" w:space="0" w:color="auto"/>
                    <w:left w:val="none" w:sz="0" w:space="0" w:color="auto"/>
                    <w:bottom w:val="none" w:sz="0" w:space="0" w:color="auto"/>
                    <w:right w:val="none" w:sz="0" w:space="0" w:color="auto"/>
                  </w:divBdr>
                </w:div>
              </w:divsChild>
            </w:div>
            <w:div w:id="1712457598">
              <w:marLeft w:val="0"/>
              <w:marRight w:val="0"/>
              <w:marTop w:val="0"/>
              <w:marBottom w:val="0"/>
              <w:divBdr>
                <w:top w:val="none" w:sz="0" w:space="0" w:color="auto"/>
                <w:left w:val="none" w:sz="0" w:space="0" w:color="auto"/>
                <w:bottom w:val="none" w:sz="0" w:space="0" w:color="auto"/>
                <w:right w:val="none" w:sz="0" w:space="0" w:color="auto"/>
              </w:divBdr>
            </w:div>
          </w:divsChild>
        </w:div>
        <w:div w:id="1895921903">
          <w:marLeft w:val="0"/>
          <w:marRight w:val="0"/>
          <w:marTop w:val="0"/>
          <w:marBottom w:val="0"/>
          <w:divBdr>
            <w:top w:val="none" w:sz="0" w:space="0" w:color="auto"/>
            <w:left w:val="none" w:sz="0" w:space="0" w:color="auto"/>
            <w:bottom w:val="none" w:sz="0" w:space="0" w:color="auto"/>
            <w:right w:val="none" w:sz="0" w:space="0" w:color="auto"/>
          </w:divBdr>
          <w:divsChild>
            <w:div w:id="1231889772">
              <w:marLeft w:val="0"/>
              <w:marRight w:val="0"/>
              <w:marTop w:val="0"/>
              <w:marBottom w:val="0"/>
              <w:divBdr>
                <w:top w:val="none" w:sz="0" w:space="0" w:color="auto"/>
                <w:left w:val="none" w:sz="0" w:space="0" w:color="auto"/>
                <w:bottom w:val="none" w:sz="0" w:space="0" w:color="auto"/>
                <w:right w:val="none" w:sz="0" w:space="0" w:color="auto"/>
              </w:divBdr>
              <w:divsChild>
                <w:div w:id="804856059">
                  <w:marLeft w:val="0"/>
                  <w:marRight w:val="0"/>
                  <w:marTop w:val="0"/>
                  <w:marBottom w:val="0"/>
                  <w:divBdr>
                    <w:top w:val="none" w:sz="0" w:space="0" w:color="auto"/>
                    <w:left w:val="none" w:sz="0" w:space="0" w:color="auto"/>
                    <w:bottom w:val="none" w:sz="0" w:space="0" w:color="auto"/>
                    <w:right w:val="none" w:sz="0" w:space="0" w:color="auto"/>
                  </w:divBdr>
                </w:div>
              </w:divsChild>
            </w:div>
            <w:div w:id="809130827">
              <w:marLeft w:val="0"/>
              <w:marRight w:val="0"/>
              <w:marTop w:val="0"/>
              <w:marBottom w:val="0"/>
              <w:divBdr>
                <w:top w:val="none" w:sz="0" w:space="0" w:color="auto"/>
                <w:left w:val="none" w:sz="0" w:space="0" w:color="auto"/>
                <w:bottom w:val="none" w:sz="0" w:space="0" w:color="auto"/>
                <w:right w:val="none" w:sz="0" w:space="0" w:color="auto"/>
              </w:divBdr>
            </w:div>
          </w:divsChild>
        </w:div>
        <w:div w:id="1503812851">
          <w:marLeft w:val="0"/>
          <w:marRight w:val="0"/>
          <w:marTop w:val="0"/>
          <w:marBottom w:val="0"/>
          <w:divBdr>
            <w:top w:val="none" w:sz="0" w:space="0" w:color="auto"/>
            <w:left w:val="none" w:sz="0" w:space="0" w:color="auto"/>
            <w:bottom w:val="none" w:sz="0" w:space="0" w:color="auto"/>
            <w:right w:val="none" w:sz="0" w:space="0" w:color="auto"/>
          </w:divBdr>
          <w:divsChild>
            <w:div w:id="1287008566">
              <w:marLeft w:val="0"/>
              <w:marRight w:val="0"/>
              <w:marTop w:val="0"/>
              <w:marBottom w:val="0"/>
              <w:divBdr>
                <w:top w:val="none" w:sz="0" w:space="0" w:color="auto"/>
                <w:left w:val="none" w:sz="0" w:space="0" w:color="auto"/>
                <w:bottom w:val="none" w:sz="0" w:space="0" w:color="auto"/>
                <w:right w:val="none" w:sz="0" w:space="0" w:color="auto"/>
              </w:divBdr>
              <w:divsChild>
                <w:div w:id="130363294">
                  <w:marLeft w:val="0"/>
                  <w:marRight w:val="0"/>
                  <w:marTop w:val="0"/>
                  <w:marBottom w:val="0"/>
                  <w:divBdr>
                    <w:top w:val="none" w:sz="0" w:space="0" w:color="auto"/>
                    <w:left w:val="none" w:sz="0" w:space="0" w:color="auto"/>
                    <w:bottom w:val="none" w:sz="0" w:space="0" w:color="auto"/>
                    <w:right w:val="none" w:sz="0" w:space="0" w:color="auto"/>
                  </w:divBdr>
                </w:div>
              </w:divsChild>
            </w:div>
            <w:div w:id="1869485677">
              <w:marLeft w:val="0"/>
              <w:marRight w:val="0"/>
              <w:marTop w:val="0"/>
              <w:marBottom w:val="0"/>
              <w:divBdr>
                <w:top w:val="none" w:sz="0" w:space="0" w:color="auto"/>
                <w:left w:val="none" w:sz="0" w:space="0" w:color="auto"/>
                <w:bottom w:val="none" w:sz="0" w:space="0" w:color="auto"/>
                <w:right w:val="none" w:sz="0" w:space="0" w:color="auto"/>
              </w:divBdr>
            </w:div>
          </w:divsChild>
        </w:div>
        <w:div w:id="1127821022">
          <w:marLeft w:val="0"/>
          <w:marRight w:val="0"/>
          <w:marTop w:val="0"/>
          <w:marBottom w:val="0"/>
          <w:divBdr>
            <w:top w:val="none" w:sz="0" w:space="0" w:color="auto"/>
            <w:left w:val="none" w:sz="0" w:space="0" w:color="auto"/>
            <w:bottom w:val="none" w:sz="0" w:space="0" w:color="auto"/>
            <w:right w:val="none" w:sz="0" w:space="0" w:color="auto"/>
          </w:divBdr>
          <w:divsChild>
            <w:div w:id="1125927989">
              <w:marLeft w:val="0"/>
              <w:marRight w:val="0"/>
              <w:marTop w:val="0"/>
              <w:marBottom w:val="0"/>
              <w:divBdr>
                <w:top w:val="none" w:sz="0" w:space="0" w:color="auto"/>
                <w:left w:val="none" w:sz="0" w:space="0" w:color="auto"/>
                <w:bottom w:val="none" w:sz="0" w:space="0" w:color="auto"/>
                <w:right w:val="none" w:sz="0" w:space="0" w:color="auto"/>
              </w:divBdr>
              <w:divsChild>
                <w:div w:id="2065979750">
                  <w:marLeft w:val="0"/>
                  <w:marRight w:val="0"/>
                  <w:marTop w:val="0"/>
                  <w:marBottom w:val="0"/>
                  <w:divBdr>
                    <w:top w:val="none" w:sz="0" w:space="0" w:color="auto"/>
                    <w:left w:val="none" w:sz="0" w:space="0" w:color="auto"/>
                    <w:bottom w:val="none" w:sz="0" w:space="0" w:color="auto"/>
                    <w:right w:val="none" w:sz="0" w:space="0" w:color="auto"/>
                  </w:divBdr>
                </w:div>
              </w:divsChild>
            </w:div>
            <w:div w:id="1023630898">
              <w:marLeft w:val="0"/>
              <w:marRight w:val="0"/>
              <w:marTop w:val="0"/>
              <w:marBottom w:val="0"/>
              <w:divBdr>
                <w:top w:val="none" w:sz="0" w:space="0" w:color="auto"/>
                <w:left w:val="none" w:sz="0" w:space="0" w:color="auto"/>
                <w:bottom w:val="none" w:sz="0" w:space="0" w:color="auto"/>
                <w:right w:val="none" w:sz="0" w:space="0" w:color="auto"/>
              </w:divBdr>
            </w:div>
          </w:divsChild>
        </w:div>
        <w:div w:id="545795912">
          <w:marLeft w:val="0"/>
          <w:marRight w:val="0"/>
          <w:marTop w:val="0"/>
          <w:marBottom w:val="0"/>
          <w:divBdr>
            <w:top w:val="none" w:sz="0" w:space="0" w:color="auto"/>
            <w:left w:val="none" w:sz="0" w:space="0" w:color="auto"/>
            <w:bottom w:val="none" w:sz="0" w:space="0" w:color="auto"/>
            <w:right w:val="none" w:sz="0" w:space="0" w:color="auto"/>
          </w:divBdr>
          <w:divsChild>
            <w:div w:id="381945512">
              <w:marLeft w:val="0"/>
              <w:marRight w:val="0"/>
              <w:marTop w:val="0"/>
              <w:marBottom w:val="0"/>
              <w:divBdr>
                <w:top w:val="none" w:sz="0" w:space="0" w:color="auto"/>
                <w:left w:val="none" w:sz="0" w:space="0" w:color="auto"/>
                <w:bottom w:val="none" w:sz="0" w:space="0" w:color="auto"/>
                <w:right w:val="none" w:sz="0" w:space="0" w:color="auto"/>
              </w:divBdr>
              <w:divsChild>
                <w:div w:id="355813338">
                  <w:marLeft w:val="0"/>
                  <w:marRight w:val="0"/>
                  <w:marTop w:val="0"/>
                  <w:marBottom w:val="0"/>
                  <w:divBdr>
                    <w:top w:val="none" w:sz="0" w:space="0" w:color="auto"/>
                    <w:left w:val="none" w:sz="0" w:space="0" w:color="auto"/>
                    <w:bottom w:val="none" w:sz="0" w:space="0" w:color="auto"/>
                    <w:right w:val="none" w:sz="0" w:space="0" w:color="auto"/>
                  </w:divBdr>
                </w:div>
              </w:divsChild>
            </w:div>
            <w:div w:id="1423450992">
              <w:marLeft w:val="0"/>
              <w:marRight w:val="0"/>
              <w:marTop w:val="0"/>
              <w:marBottom w:val="0"/>
              <w:divBdr>
                <w:top w:val="none" w:sz="0" w:space="0" w:color="auto"/>
                <w:left w:val="none" w:sz="0" w:space="0" w:color="auto"/>
                <w:bottom w:val="none" w:sz="0" w:space="0" w:color="auto"/>
                <w:right w:val="none" w:sz="0" w:space="0" w:color="auto"/>
              </w:divBdr>
            </w:div>
          </w:divsChild>
        </w:div>
        <w:div w:id="289476794">
          <w:marLeft w:val="0"/>
          <w:marRight w:val="0"/>
          <w:marTop w:val="0"/>
          <w:marBottom w:val="0"/>
          <w:divBdr>
            <w:top w:val="none" w:sz="0" w:space="0" w:color="auto"/>
            <w:left w:val="none" w:sz="0" w:space="0" w:color="auto"/>
            <w:bottom w:val="none" w:sz="0" w:space="0" w:color="auto"/>
            <w:right w:val="none" w:sz="0" w:space="0" w:color="auto"/>
          </w:divBdr>
          <w:divsChild>
            <w:div w:id="405106070">
              <w:marLeft w:val="0"/>
              <w:marRight w:val="0"/>
              <w:marTop w:val="0"/>
              <w:marBottom w:val="0"/>
              <w:divBdr>
                <w:top w:val="none" w:sz="0" w:space="0" w:color="auto"/>
                <w:left w:val="none" w:sz="0" w:space="0" w:color="auto"/>
                <w:bottom w:val="none" w:sz="0" w:space="0" w:color="auto"/>
                <w:right w:val="none" w:sz="0" w:space="0" w:color="auto"/>
              </w:divBdr>
              <w:divsChild>
                <w:div w:id="1768882754">
                  <w:marLeft w:val="0"/>
                  <w:marRight w:val="0"/>
                  <w:marTop w:val="0"/>
                  <w:marBottom w:val="0"/>
                  <w:divBdr>
                    <w:top w:val="none" w:sz="0" w:space="0" w:color="auto"/>
                    <w:left w:val="none" w:sz="0" w:space="0" w:color="auto"/>
                    <w:bottom w:val="none" w:sz="0" w:space="0" w:color="auto"/>
                    <w:right w:val="none" w:sz="0" w:space="0" w:color="auto"/>
                  </w:divBdr>
                </w:div>
              </w:divsChild>
            </w:div>
            <w:div w:id="1013999517">
              <w:marLeft w:val="0"/>
              <w:marRight w:val="0"/>
              <w:marTop w:val="0"/>
              <w:marBottom w:val="0"/>
              <w:divBdr>
                <w:top w:val="none" w:sz="0" w:space="0" w:color="auto"/>
                <w:left w:val="none" w:sz="0" w:space="0" w:color="auto"/>
                <w:bottom w:val="none" w:sz="0" w:space="0" w:color="auto"/>
                <w:right w:val="none" w:sz="0" w:space="0" w:color="auto"/>
              </w:divBdr>
            </w:div>
          </w:divsChild>
        </w:div>
        <w:div w:id="1819833336">
          <w:marLeft w:val="0"/>
          <w:marRight w:val="0"/>
          <w:marTop w:val="0"/>
          <w:marBottom w:val="0"/>
          <w:divBdr>
            <w:top w:val="none" w:sz="0" w:space="0" w:color="auto"/>
            <w:left w:val="none" w:sz="0" w:space="0" w:color="auto"/>
            <w:bottom w:val="none" w:sz="0" w:space="0" w:color="auto"/>
            <w:right w:val="none" w:sz="0" w:space="0" w:color="auto"/>
          </w:divBdr>
          <w:divsChild>
            <w:div w:id="1184637266">
              <w:marLeft w:val="0"/>
              <w:marRight w:val="0"/>
              <w:marTop w:val="0"/>
              <w:marBottom w:val="0"/>
              <w:divBdr>
                <w:top w:val="none" w:sz="0" w:space="0" w:color="auto"/>
                <w:left w:val="none" w:sz="0" w:space="0" w:color="auto"/>
                <w:bottom w:val="none" w:sz="0" w:space="0" w:color="auto"/>
                <w:right w:val="none" w:sz="0" w:space="0" w:color="auto"/>
              </w:divBdr>
              <w:divsChild>
                <w:div w:id="996566885">
                  <w:marLeft w:val="0"/>
                  <w:marRight w:val="0"/>
                  <w:marTop w:val="0"/>
                  <w:marBottom w:val="0"/>
                  <w:divBdr>
                    <w:top w:val="none" w:sz="0" w:space="0" w:color="auto"/>
                    <w:left w:val="none" w:sz="0" w:space="0" w:color="auto"/>
                    <w:bottom w:val="none" w:sz="0" w:space="0" w:color="auto"/>
                    <w:right w:val="none" w:sz="0" w:space="0" w:color="auto"/>
                  </w:divBdr>
                </w:div>
              </w:divsChild>
            </w:div>
            <w:div w:id="1497460033">
              <w:marLeft w:val="0"/>
              <w:marRight w:val="0"/>
              <w:marTop w:val="0"/>
              <w:marBottom w:val="0"/>
              <w:divBdr>
                <w:top w:val="none" w:sz="0" w:space="0" w:color="auto"/>
                <w:left w:val="none" w:sz="0" w:space="0" w:color="auto"/>
                <w:bottom w:val="none" w:sz="0" w:space="0" w:color="auto"/>
                <w:right w:val="none" w:sz="0" w:space="0" w:color="auto"/>
              </w:divBdr>
            </w:div>
          </w:divsChild>
        </w:div>
        <w:div w:id="444155366">
          <w:marLeft w:val="0"/>
          <w:marRight w:val="0"/>
          <w:marTop w:val="0"/>
          <w:marBottom w:val="0"/>
          <w:divBdr>
            <w:top w:val="none" w:sz="0" w:space="0" w:color="auto"/>
            <w:left w:val="none" w:sz="0" w:space="0" w:color="auto"/>
            <w:bottom w:val="none" w:sz="0" w:space="0" w:color="auto"/>
            <w:right w:val="none" w:sz="0" w:space="0" w:color="auto"/>
          </w:divBdr>
          <w:divsChild>
            <w:div w:id="1923177544">
              <w:marLeft w:val="0"/>
              <w:marRight w:val="0"/>
              <w:marTop w:val="0"/>
              <w:marBottom w:val="0"/>
              <w:divBdr>
                <w:top w:val="none" w:sz="0" w:space="0" w:color="auto"/>
                <w:left w:val="none" w:sz="0" w:space="0" w:color="auto"/>
                <w:bottom w:val="none" w:sz="0" w:space="0" w:color="auto"/>
                <w:right w:val="none" w:sz="0" w:space="0" w:color="auto"/>
              </w:divBdr>
              <w:divsChild>
                <w:div w:id="726877889">
                  <w:marLeft w:val="0"/>
                  <w:marRight w:val="0"/>
                  <w:marTop w:val="0"/>
                  <w:marBottom w:val="0"/>
                  <w:divBdr>
                    <w:top w:val="none" w:sz="0" w:space="0" w:color="auto"/>
                    <w:left w:val="none" w:sz="0" w:space="0" w:color="auto"/>
                    <w:bottom w:val="none" w:sz="0" w:space="0" w:color="auto"/>
                    <w:right w:val="none" w:sz="0" w:space="0" w:color="auto"/>
                  </w:divBdr>
                </w:div>
              </w:divsChild>
            </w:div>
            <w:div w:id="1327592483">
              <w:marLeft w:val="0"/>
              <w:marRight w:val="0"/>
              <w:marTop w:val="0"/>
              <w:marBottom w:val="0"/>
              <w:divBdr>
                <w:top w:val="none" w:sz="0" w:space="0" w:color="auto"/>
                <w:left w:val="none" w:sz="0" w:space="0" w:color="auto"/>
                <w:bottom w:val="none" w:sz="0" w:space="0" w:color="auto"/>
                <w:right w:val="none" w:sz="0" w:space="0" w:color="auto"/>
              </w:divBdr>
            </w:div>
          </w:divsChild>
        </w:div>
        <w:div w:id="1171529694">
          <w:marLeft w:val="0"/>
          <w:marRight w:val="0"/>
          <w:marTop w:val="0"/>
          <w:marBottom w:val="0"/>
          <w:divBdr>
            <w:top w:val="none" w:sz="0" w:space="0" w:color="auto"/>
            <w:left w:val="none" w:sz="0" w:space="0" w:color="auto"/>
            <w:bottom w:val="none" w:sz="0" w:space="0" w:color="auto"/>
            <w:right w:val="none" w:sz="0" w:space="0" w:color="auto"/>
          </w:divBdr>
          <w:divsChild>
            <w:div w:id="915019546">
              <w:marLeft w:val="0"/>
              <w:marRight w:val="0"/>
              <w:marTop w:val="0"/>
              <w:marBottom w:val="0"/>
              <w:divBdr>
                <w:top w:val="none" w:sz="0" w:space="0" w:color="auto"/>
                <w:left w:val="none" w:sz="0" w:space="0" w:color="auto"/>
                <w:bottom w:val="none" w:sz="0" w:space="0" w:color="auto"/>
                <w:right w:val="none" w:sz="0" w:space="0" w:color="auto"/>
              </w:divBdr>
              <w:divsChild>
                <w:div w:id="754201982">
                  <w:marLeft w:val="0"/>
                  <w:marRight w:val="0"/>
                  <w:marTop w:val="0"/>
                  <w:marBottom w:val="0"/>
                  <w:divBdr>
                    <w:top w:val="none" w:sz="0" w:space="0" w:color="auto"/>
                    <w:left w:val="none" w:sz="0" w:space="0" w:color="auto"/>
                    <w:bottom w:val="none" w:sz="0" w:space="0" w:color="auto"/>
                    <w:right w:val="none" w:sz="0" w:space="0" w:color="auto"/>
                  </w:divBdr>
                </w:div>
              </w:divsChild>
            </w:div>
            <w:div w:id="1093089049">
              <w:marLeft w:val="0"/>
              <w:marRight w:val="0"/>
              <w:marTop w:val="0"/>
              <w:marBottom w:val="0"/>
              <w:divBdr>
                <w:top w:val="none" w:sz="0" w:space="0" w:color="auto"/>
                <w:left w:val="none" w:sz="0" w:space="0" w:color="auto"/>
                <w:bottom w:val="none" w:sz="0" w:space="0" w:color="auto"/>
                <w:right w:val="none" w:sz="0" w:space="0" w:color="auto"/>
              </w:divBdr>
            </w:div>
          </w:divsChild>
        </w:div>
        <w:div w:id="1410496613">
          <w:marLeft w:val="0"/>
          <w:marRight w:val="0"/>
          <w:marTop w:val="0"/>
          <w:marBottom w:val="0"/>
          <w:divBdr>
            <w:top w:val="none" w:sz="0" w:space="0" w:color="auto"/>
            <w:left w:val="none" w:sz="0" w:space="0" w:color="auto"/>
            <w:bottom w:val="none" w:sz="0" w:space="0" w:color="auto"/>
            <w:right w:val="none" w:sz="0" w:space="0" w:color="auto"/>
          </w:divBdr>
          <w:divsChild>
            <w:div w:id="263075561">
              <w:marLeft w:val="0"/>
              <w:marRight w:val="0"/>
              <w:marTop w:val="0"/>
              <w:marBottom w:val="0"/>
              <w:divBdr>
                <w:top w:val="none" w:sz="0" w:space="0" w:color="auto"/>
                <w:left w:val="none" w:sz="0" w:space="0" w:color="auto"/>
                <w:bottom w:val="none" w:sz="0" w:space="0" w:color="auto"/>
                <w:right w:val="none" w:sz="0" w:space="0" w:color="auto"/>
              </w:divBdr>
              <w:divsChild>
                <w:div w:id="152255846">
                  <w:marLeft w:val="0"/>
                  <w:marRight w:val="0"/>
                  <w:marTop w:val="0"/>
                  <w:marBottom w:val="0"/>
                  <w:divBdr>
                    <w:top w:val="none" w:sz="0" w:space="0" w:color="auto"/>
                    <w:left w:val="none" w:sz="0" w:space="0" w:color="auto"/>
                    <w:bottom w:val="none" w:sz="0" w:space="0" w:color="auto"/>
                    <w:right w:val="none" w:sz="0" w:space="0" w:color="auto"/>
                  </w:divBdr>
                </w:div>
              </w:divsChild>
            </w:div>
            <w:div w:id="652222702">
              <w:marLeft w:val="0"/>
              <w:marRight w:val="0"/>
              <w:marTop w:val="0"/>
              <w:marBottom w:val="0"/>
              <w:divBdr>
                <w:top w:val="none" w:sz="0" w:space="0" w:color="auto"/>
                <w:left w:val="none" w:sz="0" w:space="0" w:color="auto"/>
                <w:bottom w:val="none" w:sz="0" w:space="0" w:color="auto"/>
                <w:right w:val="none" w:sz="0" w:space="0" w:color="auto"/>
              </w:divBdr>
            </w:div>
          </w:divsChild>
        </w:div>
        <w:div w:id="94257397">
          <w:marLeft w:val="0"/>
          <w:marRight w:val="0"/>
          <w:marTop w:val="0"/>
          <w:marBottom w:val="0"/>
          <w:divBdr>
            <w:top w:val="none" w:sz="0" w:space="0" w:color="auto"/>
            <w:left w:val="none" w:sz="0" w:space="0" w:color="auto"/>
            <w:bottom w:val="none" w:sz="0" w:space="0" w:color="auto"/>
            <w:right w:val="none" w:sz="0" w:space="0" w:color="auto"/>
          </w:divBdr>
          <w:divsChild>
            <w:div w:id="1994944773">
              <w:marLeft w:val="0"/>
              <w:marRight w:val="0"/>
              <w:marTop w:val="0"/>
              <w:marBottom w:val="0"/>
              <w:divBdr>
                <w:top w:val="none" w:sz="0" w:space="0" w:color="auto"/>
                <w:left w:val="none" w:sz="0" w:space="0" w:color="auto"/>
                <w:bottom w:val="none" w:sz="0" w:space="0" w:color="auto"/>
                <w:right w:val="none" w:sz="0" w:space="0" w:color="auto"/>
              </w:divBdr>
              <w:divsChild>
                <w:div w:id="196037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5906">
          <w:marLeft w:val="0"/>
          <w:marRight w:val="0"/>
          <w:marTop w:val="0"/>
          <w:marBottom w:val="0"/>
          <w:divBdr>
            <w:top w:val="none" w:sz="0" w:space="0" w:color="auto"/>
            <w:left w:val="none" w:sz="0" w:space="0" w:color="auto"/>
            <w:bottom w:val="none" w:sz="0" w:space="0" w:color="auto"/>
            <w:right w:val="none" w:sz="0" w:space="0" w:color="auto"/>
          </w:divBdr>
          <w:divsChild>
            <w:div w:id="1685595933">
              <w:marLeft w:val="0"/>
              <w:marRight w:val="0"/>
              <w:marTop w:val="0"/>
              <w:marBottom w:val="0"/>
              <w:divBdr>
                <w:top w:val="none" w:sz="0" w:space="0" w:color="auto"/>
                <w:left w:val="none" w:sz="0" w:space="0" w:color="auto"/>
                <w:bottom w:val="none" w:sz="0" w:space="0" w:color="auto"/>
                <w:right w:val="none" w:sz="0" w:space="0" w:color="auto"/>
              </w:divBdr>
              <w:divsChild>
                <w:div w:id="81076339">
                  <w:marLeft w:val="0"/>
                  <w:marRight w:val="0"/>
                  <w:marTop w:val="0"/>
                  <w:marBottom w:val="0"/>
                  <w:divBdr>
                    <w:top w:val="none" w:sz="0" w:space="0" w:color="auto"/>
                    <w:left w:val="none" w:sz="0" w:space="0" w:color="auto"/>
                    <w:bottom w:val="none" w:sz="0" w:space="0" w:color="auto"/>
                    <w:right w:val="none" w:sz="0" w:space="0" w:color="auto"/>
                  </w:divBdr>
                </w:div>
              </w:divsChild>
            </w:div>
            <w:div w:id="47795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228147">
      <w:bodyDiv w:val="1"/>
      <w:marLeft w:val="0"/>
      <w:marRight w:val="0"/>
      <w:marTop w:val="0"/>
      <w:marBottom w:val="0"/>
      <w:divBdr>
        <w:top w:val="none" w:sz="0" w:space="0" w:color="auto"/>
        <w:left w:val="none" w:sz="0" w:space="0" w:color="auto"/>
        <w:bottom w:val="none" w:sz="0" w:space="0" w:color="auto"/>
        <w:right w:val="none" w:sz="0" w:space="0" w:color="auto"/>
      </w:divBdr>
    </w:div>
    <w:div w:id="1909877504">
      <w:bodyDiv w:val="1"/>
      <w:marLeft w:val="0"/>
      <w:marRight w:val="0"/>
      <w:marTop w:val="0"/>
      <w:marBottom w:val="0"/>
      <w:divBdr>
        <w:top w:val="none" w:sz="0" w:space="0" w:color="auto"/>
        <w:left w:val="none" w:sz="0" w:space="0" w:color="auto"/>
        <w:bottom w:val="none" w:sz="0" w:space="0" w:color="auto"/>
        <w:right w:val="none" w:sz="0" w:space="0" w:color="auto"/>
      </w:divBdr>
    </w:div>
    <w:div w:id="1910190740">
      <w:bodyDiv w:val="1"/>
      <w:marLeft w:val="0"/>
      <w:marRight w:val="0"/>
      <w:marTop w:val="0"/>
      <w:marBottom w:val="0"/>
      <w:divBdr>
        <w:top w:val="none" w:sz="0" w:space="0" w:color="auto"/>
        <w:left w:val="none" w:sz="0" w:space="0" w:color="auto"/>
        <w:bottom w:val="none" w:sz="0" w:space="0" w:color="auto"/>
        <w:right w:val="none" w:sz="0" w:space="0" w:color="auto"/>
      </w:divBdr>
      <w:divsChild>
        <w:div w:id="683868667">
          <w:marLeft w:val="0"/>
          <w:marRight w:val="0"/>
          <w:marTop w:val="0"/>
          <w:marBottom w:val="45"/>
          <w:divBdr>
            <w:top w:val="none" w:sz="0" w:space="0" w:color="auto"/>
            <w:left w:val="none" w:sz="0" w:space="0" w:color="auto"/>
            <w:bottom w:val="none" w:sz="0" w:space="0" w:color="auto"/>
            <w:right w:val="none" w:sz="0" w:space="0" w:color="auto"/>
          </w:divBdr>
          <w:divsChild>
            <w:div w:id="1101606362">
              <w:marLeft w:val="0"/>
              <w:marRight w:val="0"/>
              <w:marTop w:val="0"/>
              <w:marBottom w:val="0"/>
              <w:divBdr>
                <w:top w:val="none" w:sz="0" w:space="0" w:color="auto"/>
                <w:left w:val="none" w:sz="0" w:space="0" w:color="auto"/>
                <w:bottom w:val="none" w:sz="0" w:space="0" w:color="auto"/>
                <w:right w:val="none" w:sz="0" w:space="0" w:color="auto"/>
              </w:divBdr>
            </w:div>
          </w:divsChild>
        </w:div>
        <w:div w:id="185870191">
          <w:marLeft w:val="0"/>
          <w:marRight w:val="0"/>
          <w:marTop w:val="0"/>
          <w:marBottom w:val="45"/>
          <w:divBdr>
            <w:top w:val="none" w:sz="0" w:space="0" w:color="auto"/>
            <w:left w:val="none" w:sz="0" w:space="0" w:color="auto"/>
            <w:bottom w:val="none" w:sz="0" w:space="0" w:color="auto"/>
            <w:right w:val="none" w:sz="0" w:space="0" w:color="auto"/>
          </w:divBdr>
          <w:divsChild>
            <w:div w:id="275527674">
              <w:marLeft w:val="0"/>
              <w:marRight w:val="0"/>
              <w:marTop w:val="0"/>
              <w:marBottom w:val="0"/>
              <w:divBdr>
                <w:top w:val="none" w:sz="0" w:space="0" w:color="auto"/>
                <w:left w:val="none" w:sz="0" w:space="0" w:color="auto"/>
                <w:bottom w:val="none" w:sz="0" w:space="0" w:color="auto"/>
                <w:right w:val="none" w:sz="0" w:space="0" w:color="auto"/>
              </w:divBdr>
            </w:div>
          </w:divsChild>
        </w:div>
        <w:div w:id="1734306292">
          <w:marLeft w:val="0"/>
          <w:marRight w:val="0"/>
          <w:marTop w:val="0"/>
          <w:marBottom w:val="45"/>
          <w:divBdr>
            <w:top w:val="none" w:sz="0" w:space="0" w:color="auto"/>
            <w:left w:val="none" w:sz="0" w:space="0" w:color="auto"/>
            <w:bottom w:val="none" w:sz="0" w:space="0" w:color="auto"/>
            <w:right w:val="none" w:sz="0" w:space="0" w:color="auto"/>
          </w:divBdr>
          <w:divsChild>
            <w:div w:id="1644651563">
              <w:marLeft w:val="0"/>
              <w:marRight w:val="0"/>
              <w:marTop w:val="0"/>
              <w:marBottom w:val="0"/>
              <w:divBdr>
                <w:top w:val="none" w:sz="0" w:space="0" w:color="auto"/>
                <w:left w:val="none" w:sz="0" w:space="0" w:color="auto"/>
                <w:bottom w:val="none" w:sz="0" w:space="0" w:color="auto"/>
                <w:right w:val="none" w:sz="0" w:space="0" w:color="auto"/>
              </w:divBdr>
            </w:div>
          </w:divsChild>
        </w:div>
        <w:div w:id="1711684292">
          <w:marLeft w:val="0"/>
          <w:marRight w:val="0"/>
          <w:marTop w:val="0"/>
          <w:marBottom w:val="45"/>
          <w:divBdr>
            <w:top w:val="none" w:sz="0" w:space="0" w:color="auto"/>
            <w:left w:val="none" w:sz="0" w:space="0" w:color="auto"/>
            <w:bottom w:val="none" w:sz="0" w:space="0" w:color="auto"/>
            <w:right w:val="none" w:sz="0" w:space="0" w:color="auto"/>
          </w:divBdr>
          <w:divsChild>
            <w:div w:id="1278874458">
              <w:marLeft w:val="0"/>
              <w:marRight w:val="0"/>
              <w:marTop w:val="0"/>
              <w:marBottom w:val="0"/>
              <w:divBdr>
                <w:top w:val="none" w:sz="0" w:space="0" w:color="auto"/>
                <w:left w:val="none" w:sz="0" w:space="0" w:color="auto"/>
                <w:bottom w:val="none" w:sz="0" w:space="0" w:color="auto"/>
                <w:right w:val="none" w:sz="0" w:space="0" w:color="auto"/>
              </w:divBdr>
            </w:div>
          </w:divsChild>
        </w:div>
        <w:div w:id="1832941852">
          <w:marLeft w:val="0"/>
          <w:marRight w:val="0"/>
          <w:marTop w:val="0"/>
          <w:marBottom w:val="45"/>
          <w:divBdr>
            <w:top w:val="none" w:sz="0" w:space="0" w:color="auto"/>
            <w:left w:val="none" w:sz="0" w:space="0" w:color="auto"/>
            <w:bottom w:val="none" w:sz="0" w:space="0" w:color="auto"/>
            <w:right w:val="none" w:sz="0" w:space="0" w:color="auto"/>
          </w:divBdr>
          <w:divsChild>
            <w:div w:id="272177877">
              <w:marLeft w:val="0"/>
              <w:marRight w:val="0"/>
              <w:marTop w:val="0"/>
              <w:marBottom w:val="0"/>
              <w:divBdr>
                <w:top w:val="none" w:sz="0" w:space="0" w:color="auto"/>
                <w:left w:val="none" w:sz="0" w:space="0" w:color="auto"/>
                <w:bottom w:val="none" w:sz="0" w:space="0" w:color="auto"/>
                <w:right w:val="none" w:sz="0" w:space="0" w:color="auto"/>
              </w:divBdr>
            </w:div>
          </w:divsChild>
        </w:div>
        <w:div w:id="882594989">
          <w:marLeft w:val="0"/>
          <w:marRight w:val="0"/>
          <w:marTop w:val="0"/>
          <w:marBottom w:val="45"/>
          <w:divBdr>
            <w:top w:val="none" w:sz="0" w:space="0" w:color="auto"/>
            <w:left w:val="none" w:sz="0" w:space="0" w:color="auto"/>
            <w:bottom w:val="none" w:sz="0" w:space="0" w:color="auto"/>
            <w:right w:val="none" w:sz="0" w:space="0" w:color="auto"/>
          </w:divBdr>
          <w:divsChild>
            <w:div w:id="1416976705">
              <w:marLeft w:val="0"/>
              <w:marRight w:val="0"/>
              <w:marTop w:val="0"/>
              <w:marBottom w:val="0"/>
              <w:divBdr>
                <w:top w:val="none" w:sz="0" w:space="0" w:color="auto"/>
                <w:left w:val="none" w:sz="0" w:space="0" w:color="auto"/>
                <w:bottom w:val="none" w:sz="0" w:space="0" w:color="auto"/>
                <w:right w:val="none" w:sz="0" w:space="0" w:color="auto"/>
              </w:divBdr>
            </w:div>
          </w:divsChild>
        </w:div>
        <w:div w:id="1027372383">
          <w:marLeft w:val="0"/>
          <w:marRight w:val="0"/>
          <w:marTop w:val="0"/>
          <w:marBottom w:val="45"/>
          <w:divBdr>
            <w:top w:val="none" w:sz="0" w:space="0" w:color="auto"/>
            <w:left w:val="none" w:sz="0" w:space="0" w:color="auto"/>
            <w:bottom w:val="none" w:sz="0" w:space="0" w:color="auto"/>
            <w:right w:val="none" w:sz="0" w:space="0" w:color="auto"/>
          </w:divBdr>
          <w:divsChild>
            <w:div w:id="305935315">
              <w:marLeft w:val="0"/>
              <w:marRight w:val="0"/>
              <w:marTop w:val="0"/>
              <w:marBottom w:val="0"/>
              <w:divBdr>
                <w:top w:val="none" w:sz="0" w:space="0" w:color="auto"/>
                <w:left w:val="none" w:sz="0" w:space="0" w:color="auto"/>
                <w:bottom w:val="none" w:sz="0" w:space="0" w:color="auto"/>
                <w:right w:val="none" w:sz="0" w:space="0" w:color="auto"/>
              </w:divBdr>
            </w:div>
          </w:divsChild>
        </w:div>
        <w:div w:id="398138038">
          <w:marLeft w:val="0"/>
          <w:marRight w:val="0"/>
          <w:marTop w:val="0"/>
          <w:marBottom w:val="45"/>
          <w:divBdr>
            <w:top w:val="none" w:sz="0" w:space="0" w:color="auto"/>
            <w:left w:val="none" w:sz="0" w:space="0" w:color="auto"/>
            <w:bottom w:val="none" w:sz="0" w:space="0" w:color="auto"/>
            <w:right w:val="none" w:sz="0" w:space="0" w:color="auto"/>
          </w:divBdr>
          <w:divsChild>
            <w:div w:id="1713310881">
              <w:marLeft w:val="0"/>
              <w:marRight w:val="0"/>
              <w:marTop w:val="0"/>
              <w:marBottom w:val="0"/>
              <w:divBdr>
                <w:top w:val="none" w:sz="0" w:space="0" w:color="auto"/>
                <w:left w:val="none" w:sz="0" w:space="0" w:color="auto"/>
                <w:bottom w:val="none" w:sz="0" w:space="0" w:color="auto"/>
                <w:right w:val="none" w:sz="0" w:space="0" w:color="auto"/>
              </w:divBdr>
            </w:div>
          </w:divsChild>
        </w:div>
        <w:div w:id="1167601219">
          <w:marLeft w:val="0"/>
          <w:marRight w:val="0"/>
          <w:marTop w:val="0"/>
          <w:marBottom w:val="45"/>
          <w:divBdr>
            <w:top w:val="none" w:sz="0" w:space="0" w:color="auto"/>
            <w:left w:val="none" w:sz="0" w:space="0" w:color="auto"/>
            <w:bottom w:val="none" w:sz="0" w:space="0" w:color="auto"/>
            <w:right w:val="none" w:sz="0" w:space="0" w:color="auto"/>
          </w:divBdr>
          <w:divsChild>
            <w:div w:id="933052546">
              <w:marLeft w:val="0"/>
              <w:marRight w:val="0"/>
              <w:marTop w:val="0"/>
              <w:marBottom w:val="0"/>
              <w:divBdr>
                <w:top w:val="none" w:sz="0" w:space="0" w:color="auto"/>
                <w:left w:val="none" w:sz="0" w:space="0" w:color="auto"/>
                <w:bottom w:val="none" w:sz="0" w:space="0" w:color="auto"/>
                <w:right w:val="none" w:sz="0" w:space="0" w:color="auto"/>
              </w:divBdr>
            </w:div>
          </w:divsChild>
        </w:div>
        <w:div w:id="21252394">
          <w:marLeft w:val="0"/>
          <w:marRight w:val="0"/>
          <w:marTop w:val="0"/>
          <w:marBottom w:val="45"/>
          <w:divBdr>
            <w:top w:val="none" w:sz="0" w:space="0" w:color="auto"/>
            <w:left w:val="none" w:sz="0" w:space="0" w:color="auto"/>
            <w:bottom w:val="none" w:sz="0" w:space="0" w:color="auto"/>
            <w:right w:val="none" w:sz="0" w:space="0" w:color="auto"/>
          </w:divBdr>
          <w:divsChild>
            <w:div w:id="141080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96623">
      <w:bodyDiv w:val="1"/>
      <w:marLeft w:val="0"/>
      <w:marRight w:val="0"/>
      <w:marTop w:val="0"/>
      <w:marBottom w:val="0"/>
      <w:divBdr>
        <w:top w:val="none" w:sz="0" w:space="0" w:color="auto"/>
        <w:left w:val="none" w:sz="0" w:space="0" w:color="auto"/>
        <w:bottom w:val="none" w:sz="0" w:space="0" w:color="auto"/>
        <w:right w:val="none" w:sz="0" w:space="0" w:color="auto"/>
      </w:divBdr>
    </w:div>
    <w:div w:id="1914773283">
      <w:bodyDiv w:val="1"/>
      <w:marLeft w:val="0"/>
      <w:marRight w:val="0"/>
      <w:marTop w:val="0"/>
      <w:marBottom w:val="0"/>
      <w:divBdr>
        <w:top w:val="none" w:sz="0" w:space="0" w:color="auto"/>
        <w:left w:val="none" w:sz="0" w:space="0" w:color="auto"/>
        <w:bottom w:val="none" w:sz="0" w:space="0" w:color="auto"/>
        <w:right w:val="none" w:sz="0" w:space="0" w:color="auto"/>
      </w:divBdr>
    </w:div>
    <w:div w:id="1919898361">
      <w:bodyDiv w:val="1"/>
      <w:marLeft w:val="0"/>
      <w:marRight w:val="0"/>
      <w:marTop w:val="0"/>
      <w:marBottom w:val="0"/>
      <w:divBdr>
        <w:top w:val="none" w:sz="0" w:space="0" w:color="auto"/>
        <w:left w:val="none" w:sz="0" w:space="0" w:color="auto"/>
        <w:bottom w:val="none" w:sz="0" w:space="0" w:color="auto"/>
        <w:right w:val="none" w:sz="0" w:space="0" w:color="auto"/>
      </w:divBdr>
      <w:divsChild>
        <w:div w:id="1368607375">
          <w:marLeft w:val="0"/>
          <w:marRight w:val="0"/>
          <w:marTop w:val="0"/>
          <w:marBottom w:val="75"/>
          <w:divBdr>
            <w:top w:val="none" w:sz="0" w:space="0" w:color="auto"/>
            <w:left w:val="none" w:sz="0" w:space="0" w:color="auto"/>
            <w:bottom w:val="none" w:sz="0" w:space="0" w:color="auto"/>
            <w:right w:val="none" w:sz="0" w:space="0" w:color="auto"/>
          </w:divBdr>
          <w:divsChild>
            <w:div w:id="510219233">
              <w:marLeft w:val="0"/>
              <w:marRight w:val="0"/>
              <w:marTop w:val="0"/>
              <w:marBottom w:val="0"/>
              <w:divBdr>
                <w:top w:val="none" w:sz="0" w:space="0" w:color="auto"/>
                <w:left w:val="none" w:sz="0" w:space="0" w:color="auto"/>
                <w:bottom w:val="none" w:sz="0" w:space="0" w:color="auto"/>
                <w:right w:val="none" w:sz="0" w:space="0" w:color="auto"/>
              </w:divBdr>
            </w:div>
            <w:div w:id="1969240984">
              <w:marLeft w:val="0"/>
              <w:marRight w:val="0"/>
              <w:marTop w:val="0"/>
              <w:marBottom w:val="0"/>
              <w:divBdr>
                <w:top w:val="none" w:sz="0" w:space="0" w:color="auto"/>
                <w:left w:val="none" w:sz="0" w:space="0" w:color="auto"/>
                <w:bottom w:val="none" w:sz="0" w:space="0" w:color="auto"/>
                <w:right w:val="none" w:sz="0" w:space="0" w:color="auto"/>
              </w:divBdr>
            </w:div>
          </w:divsChild>
        </w:div>
        <w:div w:id="108741105">
          <w:marLeft w:val="0"/>
          <w:marRight w:val="0"/>
          <w:marTop w:val="0"/>
          <w:marBottom w:val="75"/>
          <w:divBdr>
            <w:top w:val="none" w:sz="0" w:space="0" w:color="auto"/>
            <w:left w:val="none" w:sz="0" w:space="0" w:color="auto"/>
            <w:bottom w:val="none" w:sz="0" w:space="0" w:color="auto"/>
            <w:right w:val="none" w:sz="0" w:space="0" w:color="auto"/>
          </w:divBdr>
          <w:divsChild>
            <w:div w:id="1683162542">
              <w:marLeft w:val="0"/>
              <w:marRight w:val="0"/>
              <w:marTop w:val="0"/>
              <w:marBottom w:val="0"/>
              <w:divBdr>
                <w:top w:val="none" w:sz="0" w:space="0" w:color="auto"/>
                <w:left w:val="none" w:sz="0" w:space="0" w:color="auto"/>
                <w:bottom w:val="none" w:sz="0" w:space="0" w:color="auto"/>
                <w:right w:val="none" w:sz="0" w:space="0" w:color="auto"/>
              </w:divBdr>
            </w:div>
            <w:div w:id="2043480308">
              <w:marLeft w:val="0"/>
              <w:marRight w:val="0"/>
              <w:marTop w:val="0"/>
              <w:marBottom w:val="0"/>
              <w:divBdr>
                <w:top w:val="none" w:sz="0" w:space="0" w:color="auto"/>
                <w:left w:val="none" w:sz="0" w:space="0" w:color="auto"/>
                <w:bottom w:val="none" w:sz="0" w:space="0" w:color="auto"/>
                <w:right w:val="none" w:sz="0" w:space="0" w:color="auto"/>
              </w:divBdr>
            </w:div>
          </w:divsChild>
        </w:div>
        <w:div w:id="1598517191">
          <w:marLeft w:val="0"/>
          <w:marRight w:val="0"/>
          <w:marTop w:val="0"/>
          <w:marBottom w:val="75"/>
          <w:divBdr>
            <w:top w:val="none" w:sz="0" w:space="0" w:color="auto"/>
            <w:left w:val="none" w:sz="0" w:space="0" w:color="auto"/>
            <w:bottom w:val="none" w:sz="0" w:space="0" w:color="auto"/>
            <w:right w:val="none" w:sz="0" w:space="0" w:color="auto"/>
          </w:divBdr>
          <w:divsChild>
            <w:div w:id="1416702827">
              <w:marLeft w:val="0"/>
              <w:marRight w:val="0"/>
              <w:marTop w:val="0"/>
              <w:marBottom w:val="0"/>
              <w:divBdr>
                <w:top w:val="none" w:sz="0" w:space="0" w:color="auto"/>
                <w:left w:val="none" w:sz="0" w:space="0" w:color="auto"/>
                <w:bottom w:val="none" w:sz="0" w:space="0" w:color="auto"/>
                <w:right w:val="none" w:sz="0" w:space="0" w:color="auto"/>
              </w:divBdr>
            </w:div>
            <w:div w:id="1228607194">
              <w:marLeft w:val="0"/>
              <w:marRight w:val="0"/>
              <w:marTop w:val="0"/>
              <w:marBottom w:val="0"/>
              <w:divBdr>
                <w:top w:val="none" w:sz="0" w:space="0" w:color="auto"/>
                <w:left w:val="none" w:sz="0" w:space="0" w:color="auto"/>
                <w:bottom w:val="none" w:sz="0" w:space="0" w:color="auto"/>
                <w:right w:val="none" w:sz="0" w:space="0" w:color="auto"/>
              </w:divBdr>
            </w:div>
          </w:divsChild>
        </w:div>
        <w:div w:id="2128961880">
          <w:marLeft w:val="0"/>
          <w:marRight w:val="0"/>
          <w:marTop w:val="0"/>
          <w:marBottom w:val="75"/>
          <w:divBdr>
            <w:top w:val="none" w:sz="0" w:space="0" w:color="auto"/>
            <w:left w:val="none" w:sz="0" w:space="0" w:color="auto"/>
            <w:bottom w:val="none" w:sz="0" w:space="0" w:color="auto"/>
            <w:right w:val="none" w:sz="0" w:space="0" w:color="auto"/>
          </w:divBdr>
          <w:divsChild>
            <w:div w:id="1030496007">
              <w:marLeft w:val="0"/>
              <w:marRight w:val="0"/>
              <w:marTop w:val="0"/>
              <w:marBottom w:val="0"/>
              <w:divBdr>
                <w:top w:val="none" w:sz="0" w:space="0" w:color="auto"/>
                <w:left w:val="none" w:sz="0" w:space="0" w:color="auto"/>
                <w:bottom w:val="none" w:sz="0" w:space="0" w:color="auto"/>
                <w:right w:val="none" w:sz="0" w:space="0" w:color="auto"/>
              </w:divBdr>
            </w:div>
            <w:div w:id="1910309718">
              <w:marLeft w:val="0"/>
              <w:marRight w:val="0"/>
              <w:marTop w:val="0"/>
              <w:marBottom w:val="0"/>
              <w:divBdr>
                <w:top w:val="none" w:sz="0" w:space="0" w:color="auto"/>
                <w:left w:val="none" w:sz="0" w:space="0" w:color="auto"/>
                <w:bottom w:val="none" w:sz="0" w:space="0" w:color="auto"/>
                <w:right w:val="none" w:sz="0" w:space="0" w:color="auto"/>
              </w:divBdr>
            </w:div>
          </w:divsChild>
        </w:div>
        <w:div w:id="795761238">
          <w:marLeft w:val="0"/>
          <w:marRight w:val="0"/>
          <w:marTop w:val="0"/>
          <w:marBottom w:val="75"/>
          <w:divBdr>
            <w:top w:val="none" w:sz="0" w:space="0" w:color="auto"/>
            <w:left w:val="none" w:sz="0" w:space="0" w:color="auto"/>
            <w:bottom w:val="none" w:sz="0" w:space="0" w:color="auto"/>
            <w:right w:val="none" w:sz="0" w:space="0" w:color="auto"/>
          </w:divBdr>
          <w:divsChild>
            <w:div w:id="521239809">
              <w:marLeft w:val="0"/>
              <w:marRight w:val="0"/>
              <w:marTop w:val="0"/>
              <w:marBottom w:val="0"/>
              <w:divBdr>
                <w:top w:val="none" w:sz="0" w:space="0" w:color="auto"/>
                <w:left w:val="none" w:sz="0" w:space="0" w:color="auto"/>
                <w:bottom w:val="none" w:sz="0" w:space="0" w:color="auto"/>
                <w:right w:val="none" w:sz="0" w:space="0" w:color="auto"/>
              </w:divBdr>
            </w:div>
            <w:div w:id="1287932257">
              <w:marLeft w:val="0"/>
              <w:marRight w:val="0"/>
              <w:marTop w:val="0"/>
              <w:marBottom w:val="0"/>
              <w:divBdr>
                <w:top w:val="none" w:sz="0" w:space="0" w:color="auto"/>
                <w:left w:val="none" w:sz="0" w:space="0" w:color="auto"/>
                <w:bottom w:val="none" w:sz="0" w:space="0" w:color="auto"/>
                <w:right w:val="none" w:sz="0" w:space="0" w:color="auto"/>
              </w:divBdr>
            </w:div>
          </w:divsChild>
        </w:div>
        <w:div w:id="2144301056">
          <w:marLeft w:val="0"/>
          <w:marRight w:val="0"/>
          <w:marTop w:val="0"/>
          <w:marBottom w:val="75"/>
          <w:divBdr>
            <w:top w:val="none" w:sz="0" w:space="0" w:color="auto"/>
            <w:left w:val="none" w:sz="0" w:space="0" w:color="auto"/>
            <w:bottom w:val="none" w:sz="0" w:space="0" w:color="auto"/>
            <w:right w:val="none" w:sz="0" w:space="0" w:color="auto"/>
          </w:divBdr>
          <w:divsChild>
            <w:div w:id="1163545190">
              <w:marLeft w:val="0"/>
              <w:marRight w:val="0"/>
              <w:marTop w:val="0"/>
              <w:marBottom w:val="0"/>
              <w:divBdr>
                <w:top w:val="none" w:sz="0" w:space="0" w:color="auto"/>
                <w:left w:val="none" w:sz="0" w:space="0" w:color="auto"/>
                <w:bottom w:val="none" w:sz="0" w:space="0" w:color="auto"/>
                <w:right w:val="none" w:sz="0" w:space="0" w:color="auto"/>
              </w:divBdr>
            </w:div>
            <w:div w:id="1422675460">
              <w:marLeft w:val="0"/>
              <w:marRight w:val="0"/>
              <w:marTop w:val="0"/>
              <w:marBottom w:val="0"/>
              <w:divBdr>
                <w:top w:val="none" w:sz="0" w:space="0" w:color="auto"/>
                <w:left w:val="none" w:sz="0" w:space="0" w:color="auto"/>
                <w:bottom w:val="none" w:sz="0" w:space="0" w:color="auto"/>
                <w:right w:val="none" w:sz="0" w:space="0" w:color="auto"/>
              </w:divBdr>
            </w:div>
          </w:divsChild>
        </w:div>
        <w:div w:id="653221939">
          <w:marLeft w:val="0"/>
          <w:marRight w:val="0"/>
          <w:marTop w:val="0"/>
          <w:marBottom w:val="75"/>
          <w:divBdr>
            <w:top w:val="none" w:sz="0" w:space="0" w:color="auto"/>
            <w:left w:val="none" w:sz="0" w:space="0" w:color="auto"/>
            <w:bottom w:val="none" w:sz="0" w:space="0" w:color="auto"/>
            <w:right w:val="none" w:sz="0" w:space="0" w:color="auto"/>
          </w:divBdr>
          <w:divsChild>
            <w:div w:id="1258907531">
              <w:marLeft w:val="0"/>
              <w:marRight w:val="0"/>
              <w:marTop w:val="0"/>
              <w:marBottom w:val="0"/>
              <w:divBdr>
                <w:top w:val="none" w:sz="0" w:space="0" w:color="auto"/>
                <w:left w:val="none" w:sz="0" w:space="0" w:color="auto"/>
                <w:bottom w:val="none" w:sz="0" w:space="0" w:color="auto"/>
                <w:right w:val="none" w:sz="0" w:space="0" w:color="auto"/>
              </w:divBdr>
            </w:div>
            <w:div w:id="1787777144">
              <w:marLeft w:val="0"/>
              <w:marRight w:val="0"/>
              <w:marTop w:val="0"/>
              <w:marBottom w:val="0"/>
              <w:divBdr>
                <w:top w:val="none" w:sz="0" w:space="0" w:color="auto"/>
                <w:left w:val="none" w:sz="0" w:space="0" w:color="auto"/>
                <w:bottom w:val="none" w:sz="0" w:space="0" w:color="auto"/>
                <w:right w:val="none" w:sz="0" w:space="0" w:color="auto"/>
              </w:divBdr>
            </w:div>
          </w:divsChild>
        </w:div>
        <w:div w:id="68693415">
          <w:marLeft w:val="0"/>
          <w:marRight w:val="0"/>
          <w:marTop w:val="0"/>
          <w:marBottom w:val="75"/>
          <w:divBdr>
            <w:top w:val="none" w:sz="0" w:space="0" w:color="auto"/>
            <w:left w:val="none" w:sz="0" w:space="0" w:color="auto"/>
            <w:bottom w:val="none" w:sz="0" w:space="0" w:color="auto"/>
            <w:right w:val="none" w:sz="0" w:space="0" w:color="auto"/>
          </w:divBdr>
          <w:divsChild>
            <w:div w:id="716392436">
              <w:marLeft w:val="0"/>
              <w:marRight w:val="0"/>
              <w:marTop w:val="0"/>
              <w:marBottom w:val="0"/>
              <w:divBdr>
                <w:top w:val="none" w:sz="0" w:space="0" w:color="auto"/>
                <w:left w:val="none" w:sz="0" w:space="0" w:color="auto"/>
                <w:bottom w:val="none" w:sz="0" w:space="0" w:color="auto"/>
                <w:right w:val="none" w:sz="0" w:space="0" w:color="auto"/>
              </w:divBdr>
            </w:div>
            <w:div w:id="16883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48184">
      <w:bodyDiv w:val="1"/>
      <w:marLeft w:val="0"/>
      <w:marRight w:val="0"/>
      <w:marTop w:val="0"/>
      <w:marBottom w:val="0"/>
      <w:divBdr>
        <w:top w:val="none" w:sz="0" w:space="0" w:color="auto"/>
        <w:left w:val="none" w:sz="0" w:space="0" w:color="auto"/>
        <w:bottom w:val="none" w:sz="0" w:space="0" w:color="auto"/>
        <w:right w:val="none" w:sz="0" w:space="0" w:color="auto"/>
      </w:divBdr>
    </w:div>
    <w:div w:id="1981955545">
      <w:bodyDiv w:val="1"/>
      <w:marLeft w:val="0"/>
      <w:marRight w:val="0"/>
      <w:marTop w:val="0"/>
      <w:marBottom w:val="0"/>
      <w:divBdr>
        <w:top w:val="none" w:sz="0" w:space="0" w:color="auto"/>
        <w:left w:val="none" w:sz="0" w:space="0" w:color="auto"/>
        <w:bottom w:val="none" w:sz="0" w:space="0" w:color="auto"/>
        <w:right w:val="none" w:sz="0" w:space="0" w:color="auto"/>
      </w:divBdr>
    </w:div>
    <w:div w:id="1984772465">
      <w:bodyDiv w:val="1"/>
      <w:marLeft w:val="0"/>
      <w:marRight w:val="0"/>
      <w:marTop w:val="0"/>
      <w:marBottom w:val="0"/>
      <w:divBdr>
        <w:top w:val="none" w:sz="0" w:space="0" w:color="auto"/>
        <w:left w:val="none" w:sz="0" w:space="0" w:color="auto"/>
        <w:bottom w:val="none" w:sz="0" w:space="0" w:color="auto"/>
        <w:right w:val="none" w:sz="0" w:space="0" w:color="auto"/>
      </w:divBdr>
    </w:div>
    <w:div w:id="1985311614">
      <w:bodyDiv w:val="1"/>
      <w:marLeft w:val="0"/>
      <w:marRight w:val="0"/>
      <w:marTop w:val="0"/>
      <w:marBottom w:val="0"/>
      <w:divBdr>
        <w:top w:val="none" w:sz="0" w:space="0" w:color="auto"/>
        <w:left w:val="none" w:sz="0" w:space="0" w:color="auto"/>
        <w:bottom w:val="none" w:sz="0" w:space="0" w:color="auto"/>
        <w:right w:val="none" w:sz="0" w:space="0" w:color="auto"/>
      </w:divBdr>
    </w:div>
    <w:div w:id="2002389520">
      <w:bodyDiv w:val="1"/>
      <w:marLeft w:val="0"/>
      <w:marRight w:val="0"/>
      <w:marTop w:val="0"/>
      <w:marBottom w:val="0"/>
      <w:divBdr>
        <w:top w:val="none" w:sz="0" w:space="0" w:color="auto"/>
        <w:left w:val="none" w:sz="0" w:space="0" w:color="auto"/>
        <w:bottom w:val="none" w:sz="0" w:space="0" w:color="auto"/>
        <w:right w:val="none" w:sz="0" w:space="0" w:color="auto"/>
      </w:divBdr>
      <w:divsChild>
        <w:div w:id="1009255891">
          <w:marLeft w:val="0"/>
          <w:marRight w:val="0"/>
          <w:marTop w:val="0"/>
          <w:marBottom w:val="30"/>
          <w:divBdr>
            <w:top w:val="none" w:sz="0" w:space="0" w:color="auto"/>
            <w:left w:val="none" w:sz="0" w:space="0" w:color="auto"/>
            <w:bottom w:val="none" w:sz="0" w:space="0" w:color="auto"/>
            <w:right w:val="none" w:sz="0" w:space="0" w:color="auto"/>
          </w:divBdr>
          <w:divsChild>
            <w:div w:id="1525051230">
              <w:marLeft w:val="0"/>
              <w:marRight w:val="0"/>
              <w:marTop w:val="0"/>
              <w:marBottom w:val="0"/>
              <w:divBdr>
                <w:top w:val="none" w:sz="0" w:space="0" w:color="auto"/>
                <w:left w:val="none" w:sz="0" w:space="0" w:color="auto"/>
                <w:bottom w:val="none" w:sz="0" w:space="0" w:color="auto"/>
                <w:right w:val="none" w:sz="0" w:space="0" w:color="auto"/>
              </w:divBdr>
            </w:div>
            <w:div w:id="306400389">
              <w:marLeft w:val="0"/>
              <w:marRight w:val="0"/>
              <w:marTop w:val="0"/>
              <w:marBottom w:val="0"/>
              <w:divBdr>
                <w:top w:val="none" w:sz="0" w:space="0" w:color="auto"/>
                <w:left w:val="none" w:sz="0" w:space="0" w:color="auto"/>
                <w:bottom w:val="none" w:sz="0" w:space="0" w:color="auto"/>
                <w:right w:val="none" w:sz="0" w:space="0" w:color="auto"/>
              </w:divBdr>
            </w:div>
          </w:divsChild>
        </w:div>
        <w:div w:id="640384291">
          <w:marLeft w:val="0"/>
          <w:marRight w:val="0"/>
          <w:marTop w:val="0"/>
          <w:marBottom w:val="30"/>
          <w:divBdr>
            <w:top w:val="none" w:sz="0" w:space="0" w:color="auto"/>
            <w:left w:val="none" w:sz="0" w:space="0" w:color="auto"/>
            <w:bottom w:val="none" w:sz="0" w:space="0" w:color="auto"/>
            <w:right w:val="none" w:sz="0" w:space="0" w:color="auto"/>
          </w:divBdr>
          <w:divsChild>
            <w:div w:id="1896233588">
              <w:marLeft w:val="0"/>
              <w:marRight w:val="0"/>
              <w:marTop w:val="0"/>
              <w:marBottom w:val="0"/>
              <w:divBdr>
                <w:top w:val="none" w:sz="0" w:space="0" w:color="auto"/>
                <w:left w:val="none" w:sz="0" w:space="0" w:color="auto"/>
                <w:bottom w:val="none" w:sz="0" w:space="0" w:color="auto"/>
                <w:right w:val="none" w:sz="0" w:space="0" w:color="auto"/>
              </w:divBdr>
            </w:div>
            <w:div w:id="56323621">
              <w:marLeft w:val="0"/>
              <w:marRight w:val="0"/>
              <w:marTop w:val="0"/>
              <w:marBottom w:val="0"/>
              <w:divBdr>
                <w:top w:val="none" w:sz="0" w:space="0" w:color="auto"/>
                <w:left w:val="none" w:sz="0" w:space="0" w:color="auto"/>
                <w:bottom w:val="none" w:sz="0" w:space="0" w:color="auto"/>
                <w:right w:val="none" w:sz="0" w:space="0" w:color="auto"/>
              </w:divBdr>
            </w:div>
          </w:divsChild>
        </w:div>
        <w:div w:id="1904363933">
          <w:marLeft w:val="0"/>
          <w:marRight w:val="0"/>
          <w:marTop w:val="0"/>
          <w:marBottom w:val="30"/>
          <w:divBdr>
            <w:top w:val="none" w:sz="0" w:space="0" w:color="auto"/>
            <w:left w:val="none" w:sz="0" w:space="0" w:color="auto"/>
            <w:bottom w:val="none" w:sz="0" w:space="0" w:color="auto"/>
            <w:right w:val="none" w:sz="0" w:space="0" w:color="auto"/>
          </w:divBdr>
          <w:divsChild>
            <w:div w:id="1456101420">
              <w:marLeft w:val="0"/>
              <w:marRight w:val="0"/>
              <w:marTop w:val="0"/>
              <w:marBottom w:val="0"/>
              <w:divBdr>
                <w:top w:val="none" w:sz="0" w:space="0" w:color="auto"/>
                <w:left w:val="none" w:sz="0" w:space="0" w:color="auto"/>
                <w:bottom w:val="none" w:sz="0" w:space="0" w:color="auto"/>
                <w:right w:val="none" w:sz="0" w:space="0" w:color="auto"/>
              </w:divBdr>
            </w:div>
            <w:div w:id="1003971954">
              <w:marLeft w:val="0"/>
              <w:marRight w:val="0"/>
              <w:marTop w:val="0"/>
              <w:marBottom w:val="0"/>
              <w:divBdr>
                <w:top w:val="none" w:sz="0" w:space="0" w:color="auto"/>
                <w:left w:val="none" w:sz="0" w:space="0" w:color="auto"/>
                <w:bottom w:val="none" w:sz="0" w:space="0" w:color="auto"/>
                <w:right w:val="none" w:sz="0" w:space="0" w:color="auto"/>
              </w:divBdr>
            </w:div>
          </w:divsChild>
        </w:div>
        <w:div w:id="1147552505">
          <w:marLeft w:val="0"/>
          <w:marRight w:val="0"/>
          <w:marTop w:val="0"/>
          <w:marBottom w:val="30"/>
          <w:divBdr>
            <w:top w:val="none" w:sz="0" w:space="0" w:color="auto"/>
            <w:left w:val="none" w:sz="0" w:space="0" w:color="auto"/>
            <w:bottom w:val="none" w:sz="0" w:space="0" w:color="auto"/>
            <w:right w:val="none" w:sz="0" w:space="0" w:color="auto"/>
          </w:divBdr>
          <w:divsChild>
            <w:div w:id="398525468">
              <w:marLeft w:val="0"/>
              <w:marRight w:val="0"/>
              <w:marTop w:val="0"/>
              <w:marBottom w:val="0"/>
              <w:divBdr>
                <w:top w:val="none" w:sz="0" w:space="0" w:color="auto"/>
                <w:left w:val="none" w:sz="0" w:space="0" w:color="auto"/>
                <w:bottom w:val="none" w:sz="0" w:space="0" w:color="auto"/>
                <w:right w:val="none" w:sz="0" w:space="0" w:color="auto"/>
              </w:divBdr>
            </w:div>
            <w:div w:id="847911299">
              <w:marLeft w:val="0"/>
              <w:marRight w:val="0"/>
              <w:marTop w:val="0"/>
              <w:marBottom w:val="0"/>
              <w:divBdr>
                <w:top w:val="none" w:sz="0" w:space="0" w:color="auto"/>
                <w:left w:val="none" w:sz="0" w:space="0" w:color="auto"/>
                <w:bottom w:val="none" w:sz="0" w:space="0" w:color="auto"/>
                <w:right w:val="none" w:sz="0" w:space="0" w:color="auto"/>
              </w:divBdr>
            </w:div>
          </w:divsChild>
        </w:div>
        <w:div w:id="675689004">
          <w:marLeft w:val="0"/>
          <w:marRight w:val="0"/>
          <w:marTop w:val="0"/>
          <w:marBottom w:val="30"/>
          <w:divBdr>
            <w:top w:val="none" w:sz="0" w:space="0" w:color="auto"/>
            <w:left w:val="none" w:sz="0" w:space="0" w:color="auto"/>
            <w:bottom w:val="none" w:sz="0" w:space="0" w:color="auto"/>
            <w:right w:val="none" w:sz="0" w:space="0" w:color="auto"/>
          </w:divBdr>
          <w:divsChild>
            <w:div w:id="1901400167">
              <w:marLeft w:val="0"/>
              <w:marRight w:val="0"/>
              <w:marTop w:val="0"/>
              <w:marBottom w:val="0"/>
              <w:divBdr>
                <w:top w:val="none" w:sz="0" w:space="0" w:color="auto"/>
                <w:left w:val="none" w:sz="0" w:space="0" w:color="auto"/>
                <w:bottom w:val="none" w:sz="0" w:space="0" w:color="auto"/>
                <w:right w:val="none" w:sz="0" w:space="0" w:color="auto"/>
              </w:divBdr>
            </w:div>
            <w:div w:id="1079640178">
              <w:marLeft w:val="0"/>
              <w:marRight w:val="0"/>
              <w:marTop w:val="0"/>
              <w:marBottom w:val="0"/>
              <w:divBdr>
                <w:top w:val="none" w:sz="0" w:space="0" w:color="auto"/>
                <w:left w:val="none" w:sz="0" w:space="0" w:color="auto"/>
                <w:bottom w:val="none" w:sz="0" w:space="0" w:color="auto"/>
                <w:right w:val="none" w:sz="0" w:space="0" w:color="auto"/>
              </w:divBdr>
            </w:div>
          </w:divsChild>
        </w:div>
        <w:div w:id="1950156493">
          <w:marLeft w:val="0"/>
          <w:marRight w:val="0"/>
          <w:marTop w:val="0"/>
          <w:marBottom w:val="30"/>
          <w:divBdr>
            <w:top w:val="none" w:sz="0" w:space="0" w:color="auto"/>
            <w:left w:val="none" w:sz="0" w:space="0" w:color="auto"/>
            <w:bottom w:val="none" w:sz="0" w:space="0" w:color="auto"/>
            <w:right w:val="none" w:sz="0" w:space="0" w:color="auto"/>
          </w:divBdr>
          <w:divsChild>
            <w:div w:id="1547372092">
              <w:marLeft w:val="0"/>
              <w:marRight w:val="0"/>
              <w:marTop w:val="0"/>
              <w:marBottom w:val="0"/>
              <w:divBdr>
                <w:top w:val="none" w:sz="0" w:space="0" w:color="auto"/>
                <w:left w:val="none" w:sz="0" w:space="0" w:color="auto"/>
                <w:bottom w:val="none" w:sz="0" w:space="0" w:color="auto"/>
                <w:right w:val="none" w:sz="0" w:space="0" w:color="auto"/>
              </w:divBdr>
            </w:div>
            <w:div w:id="668674431">
              <w:marLeft w:val="0"/>
              <w:marRight w:val="0"/>
              <w:marTop w:val="0"/>
              <w:marBottom w:val="0"/>
              <w:divBdr>
                <w:top w:val="none" w:sz="0" w:space="0" w:color="auto"/>
                <w:left w:val="none" w:sz="0" w:space="0" w:color="auto"/>
                <w:bottom w:val="none" w:sz="0" w:space="0" w:color="auto"/>
                <w:right w:val="none" w:sz="0" w:space="0" w:color="auto"/>
              </w:divBdr>
            </w:div>
          </w:divsChild>
        </w:div>
        <w:div w:id="55593556">
          <w:marLeft w:val="0"/>
          <w:marRight w:val="0"/>
          <w:marTop w:val="0"/>
          <w:marBottom w:val="30"/>
          <w:divBdr>
            <w:top w:val="none" w:sz="0" w:space="0" w:color="auto"/>
            <w:left w:val="none" w:sz="0" w:space="0" w:color="auto"/>
            <w:bottom w:val="none" w:sz="0" w:space="0" w:color="auto"/>
            <w:right w:val="none" w:sz="0" w:space="0" w:color="auto"/>
          </w:divBdr>
          <w:divsChild>
            <w:div w:id="54356252">
              <w:marLeft w:val="0"/>
              <w:marRight w:val="0"/>
              <w:marTop w:val="0"/>
              <w:marBottom w:val="0"/>
              <w:divBdr>
                <w:top w:val="none" w:sz="0" w:space="0" w:color="auto"/>
                <w:left w:val="none" w:sz="0" w:space="0" w:color="auto"/>
                <w:bottom w:val="none" w:sz="0" w:space="0" w:color="auto"/>
                <w:right w:val="none" w:sz="0" w:space="0" w:color="auto"/>
              </w:divBdr>
            </w:div>
            <w:div w:id="1948854381">
              <w:marLeft w:val="0"/>
              <w:marRight w:val="0"/>
              <w:marTop w:val="0"/>
              <w:marBottom w:val="0"/>
              <w:divBdr>
                <w:top w:val="none" w:sz="0" w:space="0" w:color="auto"/>
                <w:left w:val="none" w:sz="0" w:space="0" w:color="auto"/>
                <w:bottom w:val="none" w:sz="0" w:space="0" w:color="auto"/>
                <w:right w:val="none" w:sz="0" w:space="0" w:color="auto"/>
              </w:divBdr>
            </w:div>
          </w:divsChild>
        </w:div>
        <w:div w:id="1759522914">
          <w:marLeft w:val="0"/>
          <w:marRight w:val="0"/>
          <w:marTop w:val="0"/>
          <w:marBottom w:val="30"/>
          <w:divBdr>
            <w:top w:val="none" w:sz="0" w:space="0" w:color="auto"/>
            <w:left w:val="none" w:sz="0" w:space="0" w:color="auto"/>
            <w:bottom w:val="none" w:sz="0" w:space="0" w:color="auto"/>
            <w:right w:val="none" w:sz="0" w:space="0" w:color="auto"/>
          </w:divBdr>
          <w:divsChild>
            <w:div w:id="277569717">
              <w:marLeft w:val="0"/>
              <w:marRight w:val="0"/>
              <w:marTop w:val="0"/>
              <w:marBottom w:val="0"/>
              <w:divBdr>
                <w:top w:val="none" w:sz="0" w:space="0" w:color="auto"/>
                <w:left w:val="none" w:sz="0" w:space="0" w:color="auto"/>
                <w:bottom w:val="none" w:sz="0" w:space="0" w:color="auto"/>
                <w:right w:val="none" w:sz="0" w:space="0" w:color="auto"/>
              </w:divBdr>
            </w:div>
            <w:div w:id="695035927">
              <w:marLeft w:val="0"/>
              <w:marRight w:val="0"/>
              <w:marTop w:val="0"/>
              <w:marBottom w:val="0"/>
              <w:divBdr>
                <w:top w:val="none" w:sz="0" w:space="0" w:color="auto"/>
                <w:left w:val="none" w:sz="0" w:space="0" w:color="auto"/>
                <w:bottom w:val="none" w:sz="0" w:space="0" w:color="auto"/>
                <w:right w:val="none" w:sz="0" w:space="0" w:color="auto"/>
              </w:divBdr>
            </w:div>
          </w:divsChild>
        </w:div>
        <w:div w:id="2086144080">
          <w:marLeft w:val="0"/>
          <w:marRight w:val="0"/>
          <w:marTop w:val="0"/>
          <w:marBottom w:val="30"/>
          <w:divBdr>
            <w:top w:val="none" w:sz="0" w:space="0" w:color="auto"/>
            <w:left w:val="none" w:sz="0" w:space="0" w:color="auto"/>
            <w:bottom w:val="none" w:sz="0" w:space="0" w:color="auto"/>
            <w:right w:val="none" w:sz="0" w:space="0" w:color="auto"/>
          </w:divBdr>
          <w:divsChild>
            <w:div w:id="617024681">
              <w:marLeft w:val="0"/>
              <w:marRight w:val="0"/>
              <w:marTop w:val="0"/>
              <w:marBottom w:val="0"/>
              <w:divBdr>
                <w:top w:val="none" w:sz="0" w:space="0" w:color="auto"/>
                <w:left w:val="none" w:sz="0" w:space="0" w:color="auto"/>
                <w:bottom w:val="none" w:sz="0" w:space="0" w:color="auto"/>
                <w:right w:val="none" w:sz="0" w:space="0" w:color="auto"/>
              </w:divBdr>
            </w:div>
            <w:div w:id="800080407">
              <w:marLeft w:val="0"/>
              <w:marRight w:val="0"/>
              <w:marTop w:val="0"/>
              <w:marBottom w:val="0"/>
              <w:divBdr>
                <w:top w:val="none" w:sz="0" w:space="0" w:color="auto"/>
                <w:left w:val="none" w:sz="0" w:space="0" w:color="auto"/>
                <w:bottom w:val="none" w:sz="0" w:space="0" w:color="auto"/>
                <w:right w:val="none" w:sz="0" w:space="0" w:color="auto"/>
              </w:divBdr>
            </w:div>
          </w:divsChild>
        </w:div>
        <w:div w:id="984357672">
          <w:marLeft w:val="0"/>
          <w:marRight w:val="0"/>
          <w:marTop w:val="0"/>
          <w:marBottom w:val="30"/>
          <w:divBdr>
            <w:top w:val="none" w:sz="0" w:space="0" w:color="auto"/>
            <w:left w:val="none" w:sz="0" w:space="0" w:color="auto"/>
            <w:bottom w:val="none" w:sz="0" w:space="0" w:color="auto"/>
            <w:right w:val="none" w:sz="0" w:space="0" w:color="auto"/>
          </w:divBdr>
          <w:divsChild>
            <w:div w:id="1852601108">
              <w:marLeft w:val="0"/>
              <w:marRight w:val="0"/>
              <w:marTop w:val="0"/>
              <w:marBottom w:val="0"/>
              <w:divBdr>
                <w:top w:val="none" w:sz="0" w:space="0" w:color="auto"/>
                <w:left w:val="none" w:sz="0" w:space="0" w:color="auto"/>
                <w:bottom w:val="none" w:sz="0" w:space="0" w:color="auto"/>
                <w:right w:val="none" w:sz="0" w:space="0" w:color="auto"/>
              </w:divBdr>
            </w:div>
            <w:div w:id="1703675742">
              <w:marLeft w:val="0"/>
              <w:marRight w:val="0"/>
              <w:marTop w:val="0"/>
              <w:marBottom w:val="0"/>
              <w:divBdr>
                <w:top w:val="none" w:sz="0" w:space="0" w:color="auto"/>
                <w:left w:val="none" w:sz="0" w:space="0" w:color="auto"/>
                <w:bottom w:val="none" w:sz="0" w:space="0" w:color="auto"/>
                <w:right w:val="none" w:sz="0" w:space="0" w:color="auto"/>
              </w:divBdr>
            </w:div>
          </w:divsChild>
        </w:div>
        <w:div w:id="1802073689">
          <w:marLeft w:val="0"/>
          <w:marRight w:val="0"/>
          <w:marTop w:val="0"/>
          <w:marBottom w:val="30"/>
          <w:divBdr>
            <w:top w:val="none" w:sz="0" w:space="0" w:color="auto"/>
            <w:left w:val="none" w:sz="0" w:space="0" w:color="auto"/>
            <w:bottom w:val="none" w:sz="0" w:space="0" w:color="auto"/>
            <w:right w:val="none" w:sz="0" w:space="0" w:color="auto"/>
          </w:divBdr>
          <w:divsChild>
            <w:div w:id="1316640457">
              <w:marLeft w:val="0"/>
              <w:marRight w:val="0"/>
              <w:marTop w:val="0"/>
              <w:marBottom w:val="0"/>
              <w:divBdr>
                <w:top w:val="none" w:sz="0" w:space="0" w:color="auto"/>
                <w:left w:val="none" w:sz="0" w:space="0" w:color="auto"/>
                <w:bottom w:val="none" w:sz="0" w:space="0" w:color="auto"/>
                <w:right w:val="none" w:sz="0" w:space="0" w:color="auto"/>
              </w:divBdr>
            </w:div>
            <w:div w:id="183057321">
              <w:marLeft w:val="0"/>
              <w:marRight w:val="0"/>
              <w:marTop w:val="0"/>
              <w:marBottom w:val="0"/>
              <w:divBdr>
                <w:top w:val="none" w:sz="0" w:space="0" w:color="auto"/>
                <w:left w:val="none" w:sz="0" w:space="0" w:color="auto"/>
                <w:bottom w:val="none" w:sz="0" w:space="0" w:color="auto"/>
                <w:right w:val="none" w:sz="0" w:space="0" w:color="auto"/>
              </w:divBdr>
            </w:div>
          </w:divsChild>
        </w:div>
        <w:div w:id="1036200231">
          <w:marLeft w:val="0"/>
          <w:marRight w:val="0"/>
          <w:marTop w:val="0"/>
          <w:marBottom w:val="30"/>
          <w:divBdr>
            <w:top w:val="none" w:sz="0" w:space="0" w:color="auto"/>
            <w:left w:val="none" w:sz="0" w:space="0" w:color="auto"/>
            <w:bottom w:val="none" w:sz="0" w:space="0" w:color="auto"/>
            <w:right w:val="none" w:sz="0" w:space="0" w:color="auto"/>
          </w:divBdr>
          <w:divsChild>
            <w:div w:id="1440104378">
              <w:marLeft w:val="0"/>
              <w:marRight w:val="0"/>
              <w:marTop w:val="0"/>
              <w:marBottom w:val="0"/>
              <w:divBdr>
                <w:top w:val="none" w:sz="0" w:space="0" w:color="auto"/>
                <w:left w:val="none" w:sz="0" w:space="0" w:color="auto"/>
                <w:bottom w:val="none" w:sz="0" w:space="0" w:color="auto"/>
                <w:right w:val="none" w:sz="0" w:space="0" w:color="auto"/>
              </w:divBdr>
            </w:div>
            <w:div w:id="1263297925">
              <w:marLeft w:val="0"/>
              <w:marRight w:val="0"/>
              <w:marTop w:val="0"/>
              <w:marBottom w:val="0"/>
              <w:divBdr>
                <w:top w:val="none" w:sz="0" w:space="0" w:color="auto"/>
                <w:left w:val="none" w:sz="0" w:space="0" w:color="auto"/>
                <w:bottom w:val="none" w:sz="0" w:space="0" w:color="auto"/>
                <w:right w:val="none" w:sz="0" w:space="0" w:color="auto"/>
              </w:divBdr>
            </w:div>
          </w:divsChild>
        </w:div>
        <w:div w:id="1693385815">
          <w:marLeft w:val="0"/>
          <w:marRight w:val="0"/>
          <w:marTop w:val="0"/>
          <w:marBottom w:val="30"/>
          <w:divBdr>
            <w:top w:val="none" w:sz="0" w:space="0" w:color="auto"/>
            <w:left w:val="none" w:sz="0" w:space="0" w:color="auto"/>
            <w:bottom w:val="none" w:sz="0" w:space="0" w:color="auto"/>
            <w:right w:val="none" w:sz="0" w:space="0" w:color="auto"/>
          </w:divBdr>
          <w:divsChild>
            <w:div w:id="1548570962">
              <w:marLeft w:val="0"/>
              <w:marRight w:val="0"/>
              <w:marTop w:val="0"/>
              <w:marBottom w:val="0"/>
              <w:divBdr>
                <w:top w:val="none" w:sz="0" w:space="0" w:color="auto"/>
                <w:left w:val="none" w:sz="0" w:space="0" w:color="auto"/>
                <w:bottom w:val="none" w:sz="0" w:space="0" w:color="auto"/>
                <w:right w:val="none" w:sz="0" w:space="0" w:color="auto"/>
              </w:divBdr>
            </w:div>
            <w:div w:id="1488790977">
              <w:marLeft w:val="0"/>
              <w:marRight w:val="0"/>
              <w:marTop w:val="0"/>
              <w:marBottom w:val="0"/>
              <w:divBdr>
                <w:top w:val="none" w:sz="0" w:space="0" w:color="auto"/>
                <w:left w:val="none" w:sz="0" w:space="0" w:color="auto"/>
                <w:bottom w:val="none" w:sz="0" w:space="0" w:color="auto"/>
                <w:right w:val="none" w:sz="0" w:space="0" w:color="auto"/>
              </w:divBdr>
            </w:div>
          </w:divsChild>
        </w:div>
        <w:div w:id="1528330119">
          <w:marLeft w:val="0"/>
          <w:marRight w:val="0"/>
          <w:marTop w:val="0"/>
          <w:marBottom w:val="30"/>
          <w:divBdr>
            <w:top w:val="none" w:sz="0" w:space="0" w:color="auto"/>
            <w:left w:val="none" w:sz="0" w:space="0" w:color="auto"/>
            <w:bottom w:val="none" w:sz="0" w:space="0" w:color="auto"/>
            <w:right w:val="none" w:sz="0" w:space="0" w:color="auto"/>
          </w:divBdr>
          <w:divsChild>
            <w:div w:id="2067215569">
              <w:marLeft w:val="0"/>
              <w:marRight w:val="0"/>
              <w:marTop w:val="0"/>
              <w:marBottom w:val="0"/>
              <w:divBdr>
                <w:top w:val="none" w:sz="0" w:space="0" w:color="auto"/>
                <w:left w:val="none" w:sz="0" w:space="0" w:color="auto"/>
                <w:bottom w:val="none" w:sz="0" w:space="0" w:color="auto"/>
                <w:right w:val="none" w:sz="0" w:space="0" w:color="auto"/>
              </w:divBdr>
            </w:div>
            <w:div w:id="1229609556">
              <w:marLeft w:val="0"/>
              <w:marRight w:val="0"/>
              <w:marTop w:val="0"/>
              <w:marBottom w:val="0"/>
              <w:divBdr>
                <w:top w:val="none" w:sz="0" w:space="0" w:color="auto"/>
                <w:left w:val="none" w:sz="0" w:space="0" w:color="auto"/>
                <w:bottom w:val="none" w:sz="0" w:space="0" w:color="auto"/>
                <w:right w:val="none" w:sz="0" w:space="0" w:color="auto"/>
              </w:divBdr>
            </w:div>
          </w:divsChild>
        </w:div>
        <w:div w:id="71900486">
          <w:marLeft w:val="0"/>
          <w:marRight w:val="0"/>
          <w:marTop w:val="0"/>
          <w:marBottom w:val="30"/>
          <w:divBdr>
            <w:top w:val="none" w:sz="0" w:space="0" w:color="auto"/>
            <w:left w:val="none" w:sz="0" w:space="0" w:color="auto"/>
            <w:bottom w:val="none" w:sz="0" w:space="0" w:color="auto"/>
            <w:right w:val="none" w:sz="0" w:space="0" w:color="auto"/>
          </w:divBdr>
          <w:divsChild>
            <w:div w:id="719936554">
              <w:marLeft w:val="0"/>
              <w:marRight w:val="0"/>
              <w:marTop w:val="0"/>
              <w:marBottom w:val="0"/>
              <w:divBdr>
                <w:top w:val="none" w:sz="0" w:space="0" w:color="auto"/>
                <w:left w:val="none" w:sz="0" w:space="0" w:color="auto"/>
                <w:bottom w:val="none" w:sz="0" w:space="0" w:color="auto"/>
                <w:right w:val="none" w:sz="0" w:space="0" w:color="auto"/>
              </w:divBdr>
            </w:div>
            <w:div w:id="1438255955">
              <w:marLeft w:val="0"/>
              <w:marRight w:val="0"/>
              <w:marTop w:val="0"/>
              <w:marBottom w:val="0"/>
              <w:divBdr>
                <w:top w:val="none" w:sz="0" w:space="0" w:color="auto"/>
                <w:left w:val="none" w:sz="0" w:space="0" w:color="auto"/>
                <w:bottom w:val="none" w:sz="0" w:space="0" w:color="auto"/>
                <w:right w:val="none" w:sz="0" w:space="0" w:color="auto"/>
              </w:divBdr>
            </w:div>
          </w:divsChild>
        </w:div>
        <w:div w:id="1877235530">
          <w:marLeft w:val="0"/>
          <w:marRight w:val="0"/>
          <w:marTop w:val="0"/>
          <w:marBottom w:val="30"/>
          <w:divBdr>
            <w:top w:val="none" w:sz="0" w:space="0" w:color="auto"/>
            <w:left w:val="none" w:sz="0" w:space="0" w:color="auto"/>
            <w:bottom w:val="none" w:sz="0" w:space="0" w:color="auto"/>
            <w:right w:val="none" w:sz="0" w:space="0" w:color="auto"/>
          </w:divBdr>
          <w:divsChild>
            <w:div w:id="262107903">
              <w:marLeft w:val="0"/>
              <w:marRight w:val="0"/>
              <w:marTop w:val="0"/>
              <w:marBottom w:val="0"/>
              <w:divBdr>
                <w:top w:val="none" w:sz="0" w:space="0" w:color="auto"/>
                <w:left w:val="none" w:sz="0" w:space="0" w:color="auto"/>
                <w:bottom w:val="none" w:sz="0" w:space="0" w:color="auto"/>
                <w:right w:val="none" w:sz="0" w:space="0" w:color="auto"/>
              </w:divBdr>
            </w:div>
            <w:div w:id="1139955227">
              <w:marLeft w:val="0"/>
              <w:marRight w:val="0"/>
              <w:marTop w:val="0"/>
              <w:marBottom w:val="0"/>
              <w:divBdr>
                <w:top w:val="none" w:sz="0" w:space="0" w:color="auto"/>
                <w:left w:val="none" w:sz="0" w:space="0" w:color="auto"/>
                <w:bottom w:val="none" w:sz="0" w:space="0" w:color="auto"/>
                <w:right w:val="none" w:sz="0" w:space="0" w:color="auto"/>
              </w:divBdr>
            </w:div>
          </w:divsChild>
        </w:div>
        <w:div w:id="933785259">
          <w:marLeft w:val="0"/>
          <w:marRight w:val="0"/>
          <w:marTop w:val="0"/>
          <w:marBottom w:val="30"/>
          <w:divBdr>
            <w:top w:val="none" w:sz="0" w:space="0" w:color="auto"/>
            <w:left w:val="none" w:sz="0" w:space="0" w:color="auto"/>
            <w:bottom w:val="none" w:sz="0" w:space="0" w:color="auto"/>
            <w:right w:val="none" w:sz="0" w:space="0" w:color="auto"/>
          </w:divBdr>
          <w:divsChild>
            <w:div w:id="1431773881">
              <w:marLeft w:val="0"/>
              <w:marRight w:val="0"/>
              <w:marTop w:val="0"/>
              <w:marBottom w:val="0"/>
              <w:divBdr>
                <w:top w:val="none" w:sz="0" w:space="0" w:color="auto"/>
                <w:left w:val="none" w:sz="0" w:space="0" w:color="auto"/>
                <w:bottom w:val="none" w:sz="0" w:space="0" w:color="auto"/>
                <w:right w:val="none" w:sz="0" w:space="0" w:color="auto"/>
              </w:divBdr>
            </w:div>
            <w:div w:id="913244495">
              <w:marLeft w:val="0"/>
              <w:marRight w:val="0"/>
              <w:marTop w:val="0"/>
              <w:marBottom w:val="0"/>
              <w:divBdr>
                <w:top w:val="none" w:sz="0" w:space="0" w:color="auto"/>
                <w:left w:val="none" w:sz="0" w:space="0" w:color="auto"/>
                <w:bottom w:val="none" w:sz="0" w:space="0" w:color="auto"/>
                <w:right w:val="none" w:sz="0" w:space="0" w:color="auto"/>
              </w:divBdr>
            </w:div>
          </w:divsChild>
        </w:div>
        <w:div w:id="1407000159">
          <w:marLeft w:val="0"/>
          <w:marRight w:val="0"/>
          <w:marTop w:val="0"/>
          <w:marBottom w:val="30"/>
          <w:divBdr>
            <w:top w:val="none" w:sz="0" w:space="0" w:color="auto"/>
            <w:left w:val="none" w:sz="0" w:space="0" w:color="auto"/>
            <w:bottom w:val="none" w:sz="0" w:space="0" w:color="auto"/>
            <w:right w:val="none" w:sz="0" w:space="0" w:color="auto"/>
          </w:divBdr>
          <w:divsChild>
            <w:div w:id="1137868537">
              <w:marLeft w:val="0"/>
              <w:marRight w:val="0"/>
              <w:marTop w:val="0"/>
              <w:marBottom w:val="0"/>
              <w:divBdr>
                <w:top w:val="none" w:sz="0" w:space="0" w:color="auto"/>
                <w:left w:val="none" w:sz="0" w:space="0" w:color="auto"/>
                <w:bottom w:val="none" w:sz="0" w:space="0" w:color="auto"/>
                <w:right w:val="none" w:sz="0" w:space="0" w:color="auto"/>
              </w:divBdr>
            </w:div>
            <w:div w:id="932206036">
              <w:marLeft w:val="0"/>
              <w:marRight w:val="0"/>
              <w:marTop w:val="0"/>
              <w:marBottom w:val="0"/>
              <w:divBdr>
                <w:top w:val="none" w:sz="0" w:space="0" w:color="auto"/>
                <w:left w:val="none" w:sz="0" w:space="0" w:color="auto"/>
                <w:bottom w:val="none" w:sz="0" w:space="0" w:color="auto"/>
                <w:right w:val="none" w:sz="0" w:space="0" w:color="auto"/>
              </w:divBdr>
            </w:div>
          </w:divsChild>
        </w:div>
        <w:div w:id="1396975109">
          <w:marLeft w:val="0"/>
          <w:marRight w:val="0"/>
          <w:marTop w:val="0"/>
          <w:marBottom w:val="30"/>
          <w:divBdr>
            <w:top w:val="none" w:sz="0" w:space="0" w:color="auto"/>
            <w:left w:val="none" w:sz="0" w:space="0" w:color="auto"/>
            <w:bottom w:val="none" w:sz="0" w:space="0" w:color="auto"/>
            <w:right w:val="none" w:sz="0" w:space="0" w:color="auto"/>
          </w:divBdr>
          <w:divsChild>
            <w:div w:id="1005400284">
              <w:marLeft w:val="0"/>
              <w:marRight w:val="0"/>
              <w:marTop w:val="0"/>
              <w:marBottom w:val="0"/>
              <w:divBdr>
                <w:top w:val="none" w:sz="0" w:space="0" w:color="auto"/>
                <w:left w:val="none" w:sz="0" w:space="0" w:color="auto"/>
                <w:bottom w:val="none" w:sz="0" w:space="0" w:color="auto"/>
                <w:right w:val="none" w:sz="0" w:space="0" w:color="auto"/>
              </w:divBdr>
            </w:div>
            <w:div w:id="1951624118">
              <w:marLeft w:val="0"/>
              <w:marRight w:val="0"/>
              <w:marTop w:val="0"/>
              <w:marBottom w:val="0"/>
              <w:divBdr>
                <w:top w:val="none" w:sz="0" w:space="0" w:color="auto"/>
                <w:left w:val="none" w:sz="0" w:space="0" w:color="auto"/>
                <w:bottom w:val="none" w:sz="0" w:space="0" w:color="auto"/>
                <w:right w:val="none" w:sz="0" w:space="0" w:color="auto"/>
              </w:divBdr>
            </w:div>
          </w:divsChild>
        </w:div>
        <w:div w:id="550269794">
          <w:marLeft w:val="0"/>
          <w:marRight w:val="0"/>
          <w:marTop w:val="0"/>
          <w:marBottom w:val="30"/>
          <w:divBdr>
            <w:top w:val="none" w:sz="0" w:space="0" w:color="auto"/>
            <w:left w:val="none" w:sz="0" w:space="0" w:color="auto"/>
            <w:bottom w:val="none" w:sz="0" w:space="0" w:color="auto"/>
            <w:right w:val="none" w:sz="0" w:space="0" w:color="auto"/>
          </w:divBdr>
          <w:divsChild>
            <w:div w:id="470440192">
              <w:marLeft w:val="0"/>
              <w:marRight w:val="0"/>
              <w:marTop w:val="0"/>
              <w:marBottom w:val="0"/>
              <w:divBdr>
                <w:top w:val="none" w:sz="0" w:space="0" w:color="auto"/>
                <w:left w:val="none" w:sz="0" w:space="0" w:color="auto"/>
                <w:bottom w:val="none" w:sz="0" w:space="0" w:color="auto"/>
                <w:right w:val="none" w:sz="0" w:space="0" w:color="auto"/>
              </w:divBdr>
            </w:div>
            <w:div w:id="1771974413">
              <w:marLeft w:val="0"/>
              <w:marRight w:val="0"/>
              <w:marTop w:val="0"/>
              <w:marBottom w:val="0"/>
              <w:divBdr>
                <w:top w:val="none" w:sz="0" w:space="0" w:color="auto"/>
                <w:left w:val="none" w:sz="0" w:space="0" w:color="auto"/>
                <w:bottom w:val="none" w:sz="0" w:space="0" w:color="auto"/>
                <w:right w:val="none" w:sz="0" w:space="0" w:color="auto"/>
              </w:divBdr>
            </w:div>
          </w:divsChild>
        </w:div>
        <w:div w:id="289871364">
          <w:marLeft w:val="0"/>
          <w:marRight w:val="0"/>
          <w:marTop w:val="0"/>
          <w:marBottom w:val="30"/>
          <w:divBdr>
            <w:top w:val="none" w:sz="0" w:space="0" w:color="auto"/>
            <w:left w:val="none" w:sz="0" w:space="0" w:color="auto"/>
            <w:bottom w:val="none" w:sz="0" w:space="0" w:color="auto"/>
            <w:right w:val="none" w:sz="0" w:space="0" w:color="auto"/>
          </w:divBdr>
          <w:divsChild>
            <w:div w:id="239677676">
              <w:marLeft w:val="0"/>
              <w:marRight w:val="0"/>
              <w:marTop w:val="0"/>
              <w:marBottom w:val="0"/>
              <w:divBdr>
                <w:top w:val="none" w:sz="0" w:space="0" w:color="auto"/>
                <w:left w:val="none" w:sz="0" w:space="0" w:color="auto"/>
                <w:bottom w:val="none" w:sz="0" w:space="0" w:color="auto"/>
                <w:right w:val="none" w:sz="0" w:space="0" w:color="auto"/>
              </w:divBdr>
            </w:div>
            <w:div w:id="1665090602">
              <w:marLeft w:val="0"/>
              <w:marRight w:val="0"/>
              <w:marTop w:val="0"/>
              <w:marBottom w:val="0"/>
              <w:divBdr>
                <w:top w:val="none" w:sz="0" w:space="0" w:color="auto"/>
                <w:left w:val="none" w:sz="0" w:space="0" w:color="auto"/>
                <w:bottom w:val="none" w:sz="0" w:space="0" w:color="auto"/>
                <w:right w:val="none" w:sz="0" w:space="0" w:color="auto"/>
              </w:divBdr>
            </w:div>
          </w:divsChild>
        </w:div>
        <w:div w:id="465465588">
          <w:marLeft w:val="0"/>
          <w:marRight w:val="0"/>
          <w:marTop w:val="0"/>
          <w:marBottom w:val="30"/>
          <w:divBdr>
            <w:top w:val="none" w:sz="0" w:space="0" w:color="auto"/>
            <w:left w:val="none" w:sz="0" w:space="0" w:color="auto"/>
            <w:bottom w:val="none" w:sz="0" w:space="0" w:color="auto"/>
            <w:right w:val="none" w:sz="0" w:space="0" w:color="auto"/>
          </w:divBdr>
          <w:divsChild>
            <w:div w:id="584536690">
              <w:marLeft w:val="0"/>
              <w:marRight w:val="0"/>
              <w:marTop w:val="0"/>
              <w:marBottom w:val="0"/>
              <w:divBdr>
                <w:top w:val="none" w:sz="0" w:space="0" w:color="auto"/>
                <w:left w:val="none" w:sz="0" w:space="0" w:color="auto"/>
                <w:bottom w:val="none" w:sz="0" w:space="0" w:color="auto"/>
                <w:right w:val="none" w:sz="0" w:space="0" w:color="auto"/>
              </w:divBdr>
            </w:div>
            <w:div w:id="101078339">
              <w:marLeft w:val="0"/>
              <w:marRight w:val="0"/>
              <w:marTop w:val="0"/>
              <w:marBottom w:val="0"/>
              <w:divBdr>
                <w:top w:val="none" w:sz="0" w:space="0" w:color="auto"/>
                <w:left w:val="none" w:sz="0" w:space="0" w:color="auto"/>
                <w:bottom w:val="none" w:sz="0" w:space="0" w:color="auto"/>
                <w:right w:val="none" w:sz="0" w:space="0" w:color="auto"/>
              </w:divBdr>
            </w:div>
          </w:divsChild>
        </w:div>
        <w:div w:id="859007292">
          <w:marLeft w:val="0"/>
          <w:marRight w:val="0"/>
          <w:marTop w:val="0"/>
          <w:marBottom w:val="30"/>
          <w:divBdr>
            <w:top w:val="none" w:sz="0" w:space="0" w:color="auto"/>
            <w:left w:val="none" w:sz="0" w:space="0" w:color="auto"/>
            <w:bottom w:val="none" w:sz="0" w:space="0" w:color="auto"/>
            <w:right w:val="none" w:sz="0" w:space="0" w:color="auto"/>
          </w:divBdr>
          <w:divsChild>
            <w:div w:id="1746146785">
              <w:marLeft w:val="0"/>
              <w:marRight w:val="0"/>
              <w:marTop w:val="0"/>
              <w:marBottom w:val="0"/>
              <w:divBdr>
                <w:top w:val="none" w:sz="0" w:space="0" w:color="auto"/>
                <w:left w:val="none" w:sz="0" w:space="0" w:color="auto"/>
                <w:bottom w:val="none" w:sz="0" w:space="0" w:color="auto"/>
                <w:right w:val="none" w:sz="0" w:space="0" w:color="auto"/>
              </w:divBdr>
            </w:div>
            <w:div w:id="1644574955">
              <w:marLeft w:val="0"/>
              <w:marRight w:val="0"/>
              <w:marTop w:val="0"/>
              <w:marBottom w:val="0"/>
              <w:divBdr>
                <w:top w:val="none" w:sz="0" w:space="0" w:color="auto"/>
                <w:left w:val="none" w:sz="0" w:space="0" w:color="auto"/>
                <w:bottom w:val="none" w:sz="0" w:space="0" w:color="auto"/>
                <w:right w:val="none" w:sz="0" w:space="0" w:color="auto"/>
              </w:divBdr>
            </w:div>
          </w:divsChild>
        </w:div>
        <w:div w:id="1134906781">
          <w:marLeft w:val="0"/>
          <w:marRight w:val="0"/>
          <w:marTop w:val="0"/>
          <w:marBottom w:val="30"/>
          <w:divBdr>
            <w:top w:val="none" w:sz="0" w:space="0" w:color="auto"/>
            <w:left w:val="none" w:sz="0" w:space="0" w:color="auto"/>
            <w:bottom w:val="none" w:sz="0" w:space="0" w:color="auto"/>
            <w:right w:val="none" w:sz="0" w:space="0" w:color="auto"/>
          </w:divBdr>
          <w:divsChild>
            <w:div w:id="1434746422">
              <w:marLeft w:val="0"/>
              <w:marRight w:val="0"/>
              <w:marTop w:val="0"/>
              <w:marBottom w:val="0"/>
              <w:divBdr>
                <w:top w:val="none" w:sz="0" w:space="0" w:color="auto"/>
                <w:left w:val="none" w:sz="0" w:space="0" w:color="auto"/>
                <w:bottom w:val="none" w:sz="0" w:space="0" w:color="auto"/>
                <w:right w:val="none" w:sz="0" w:space="0" w:color="auto"/>
              </w:divBdr>
            </w:div>
            <w:div w:id="400448854">
              <w:marLeft w:val="0"/>
              <w:marRight w:val="0"/>
              <w:marTop w:val="0"/>
              <w:marBottom w:val="0"/>
              <w:divBdr>
                <w:top w:val="none" w:sz="0" w:space="0" w:color="auto"/>
                <w:left w:val="none" w:sz="0" w:space="0" w:color="auto"/>
                <w:bottom w:val="none" w:sz="0" w:space="0" w:color="auto"/>
                <w:right w:val="none" w:sz="0" w:space="0" w:color="auto"/>
              </w:divBdr>
            </w:div>
          </w:divsChild>
        </w:div>
        <w:div w:id="2135899011">
          <w:marLeft w:val="0"/>
          <w:marRight w:val="0"/>
          <w:marTop w:val="0"/>
          <w:marBottom w:val="30"/>
          <w:divBdr>
            <w:top w:val="none" w:sz="0" w:space="0" w:color="auto"/>
            <w:left w:val="none" w:sz="0" w:space="0" w:color="auto"/>
            <w:bottom w:val="none" w:sz="0" w:space="0" w:color="auto"/>
            <w:right w:val="none" w:sz="0" w:space="0" w:color="auto"/>
          </w:divBdr>
          <w:divsChild>
            <w:div w:id="650597890">
              <w:marLeft w:val="0"/>
              <w:marRight w:val="0"/>
              <w:marTop w:val="0"/>
              <w:marBottom w:val="0"/>
              <w:divBdr>
                <w:top w:val="none" w:sz="0" w:space="0" w:color="auto"/>
                <w:left w:val="none" w:sz="0" w:space="0" w:color="auto"/>
                <w:bottom w:val="none" w:sz="0" w:space="0" w:color="auto"/>
                <w:right w:val="none" w:sz="0" w:space="0" w:color="auto"/>
              </w:divBdr>
            </w:div>
            <w:div w:id="881021627">
              <w:marLeft w:val="0"/>
              <w:marRight w:val="0"/>
              <w:marTop w:val="0"/>
              <w:marBottom w:val="0"/>
              <w:divBdr>
                <w:top w:val="none" w:sz="0" w:space="0" w:color="auto"/>
                <w:left w:val="none" w:sz="0" w:space="0" w:color="auto"/>
                <w:bottom w:val="none" w:sz="0" w:space="0" w:color="auto"/>
                <w:right w:val="none" w:sz="0" w:space="0" w:color="auto"/>
              </w:divBdr>
            </w:div>
          </w:divsChild>
        </w:div>
        <w:div w:id="322197700">
          <w:marLeft w:val="0"/>
          <w:marRight w:val="0"/>
          <w:marTop w:val="0"/>
          <w:marBottom w:val="30"/>
          <w:divBdr>
            <w:top w:val="none" w:sz="0" w:space="0" w:color="auto"/>
            <w:left w:val="none" w:sz="0" w:space="0" w:color="auto"/>
            <w:bottom w:val="none" w:sz="0" w:space="0" w:color="auto"/>
            <w:right w:val="none" w:sz="0" w:space="0" w:color="auto"/>
          </w:divBdr>
          <w:divsChild>
            <w:div w:id="661549568">
              <w:marLeft w:val="0"/>
              <w:marRight w:val="0"/>
              <w:marTop w:val="0"/>
              <w:marBottom w:val="0"/>
              <w:divBdr>
                <w:top w:val="none" w:sz="0" w:space="0" w:color="auto"/>
                <w:left w:val="none" w:sz="0" w:space="0" w:color="auto"/>
                <w:bottom w:val="none" w:sz="0" w:space="0" w:color="auto"/>
                <w:right w:val="none" w:sz="0" w:space="0" w:color="auto"/>
              </w:divBdr>
            </w:div>
            <w:div w:id="134178403">
              <w:marLeft w:val="0"/>
              <w:marRight w:val="0"/>
              <w:marTop w:val="0"/>
              <w:marBottom w:val="0"/>
              <w:divBdr>
                <w:top w:val="none" w:sz="0" w:space="0" w:color="auto"/>
                <w:left w:val="none" w:sz="0" w:space="0" w:color="auto"/>
                <w:bottom w:val="none" w:sz="0" w:space="0" w:color="auto"/>
                <w:right w:val="none" w:sz="0" w:space="0" w:color="auto"/>
              </w:divBdr>
            </w:div>
          </w:divsChild>
        </w:div>
        <w:div w:id="1011302636">
          <w:marLeft w:val="0"/>
          <w:marRight w:val="0"/>
          <w:marTop w:val="0"/>
          <w:marBottom w:val="30"/>
          <w:divBdr>
            <w:top w:val="none" w:sz="0" w:space="0" w:color="auto"/>
            <w:left w:val="none" w:sz="0" w:space="0" w:color="auto"/>
            <w:bottom w:val="none" w:sz="0" w:space="0" w:color="auto"/>
            <w:right w:val="none" w:sz="0" w:space="0" w:color="auto"/>
          </w:divBdr>
          <w:divsChild>
            <w:div w:id="1924601870">
              <w:marLeft w:val="0"/>
              <w:marRight w:val="0"/>
              <w:marTop w:val="0"/>
              <w:marBottom w:val="0"/>
              <w:divBdr>
                <w:top w:val="none" w:sz="0" w:space="0" w:color="auto"/>
                <w:left w:val="none" w:sz="0" w:space="0" w:color="auto"/>
                <w:bottom w:val="none" w:sz="0" w:space="0" w:color="auto"/>
                <w:right w:val="none" w:sz="0" w:space="0" w:color="auto"/>
              </w:divBdr>
            </w:div>
            <w:div w:id="1709447315">
              <w:marLeft w:val="0"/>
              <w:marRight w:val="0"/>
              <w:marTop w:val="0"/>
              <w:marBottom w:val="0"/>
              <w:divBdr>
                <w:top w:val="none" w:sz="0" w:space="0" w:color="auto"/>
                <w:left w:val="none" w:sz="0" w:space="0" w:color="auto"/>
                <w:bottom w:val="none" w:sz="0" w:space="0" w:color="auto"/>
                <w:right w:val="none" w:sz="0" w:space="0" w:color="auto"/>
              </w:divBdr>
            </w:div>
          </w:divsChild>
        </w:div>
        <w:div w:id="1554847329">
          <w:marLeft w:val="0"/>
          <w:marRight w:val="0"/>
          <w:marTop w:val="0"/>
          <w:marBottom w:val="30"/>
          <w:divBdr>
            <w:top w:val="none" w:sz="0" w:space="0" w:color="auto"/>
            <w:left w:val="none" w:sz="0" w:space="0" w:color="auto"/>
            <w:bottom w:val="none" w:sz="0" w:space="0" w:color="auto"/>
            <w:right w:val="none" w:sz="0" w:space="0" w:color="auto"/>
          </w:divBdr>
          <w:divsChild>
            <w:div w:id="1270351875">
              <w:marLeft w:val="0"/>
              <w:marRight w:val="0"/>
              <w:marTop w:val="0"/>
              <w:marBottom w:val="0"/>
              <w:divBdr>
                <w:top w:val="none" w:sz="0" w:space="0" w:color="auto"/>
                <w:left w:val="none" w:sz="0" w:space="0" w:color="auto"/>
                <w:bottom w:val="none" w:sz="0" w:space="0" w:color="auto"/>
                <w:right w:val="none" w:sz="0" w:space="0" w:color="auto"/>
              </w:divBdr>
            </w:div>
            <w:div w:id="1495223377">
              <w:marLeft w:val="0"/>
              <w:marRight w:val="0"/>
              <w:marTop w:val="0"/>
              <w:marBottom w:val="0"/>
              <w:divBdr>
                <w:top w:val="none" w:sz="0" w:space="0" w:color="auto"/>
                <w:left w:val="none" w:sz="0" w:space="0" w:color="auto"/>
                <w:bottom w:val="none" w:sz="0" w:space="0" w:color="auto"/>
                <w:right w:val="none" w:sz="0" w:space="0" w:color="auto"/>
              </w:divBdr>
            </w:div>
          </w:divsChild>
        </w:div>
        <w:div w:id="76631396">
          <w:marLeft w:val="0"/>
          <w:marRight w:val="0"/>
          <w:marTop w:val="0"/>
          <w:marBottom w:val="30"/>
          <w:divBdr>
            <w:top w:val="none" w:sz="0" w:space="0" w:color="auto"/>
            <w:left w:val="none" w:sz="0" w:space="0" w:color="auto"/>
            <w:bottom w:val="none" w:sz="0" w:space="0" w:color="auto"/>
            <w:right w:val="none" w:sz="0" w:space="0" w:color="auto"/>
          </w:divBdr>
          <w:divsChild>
            <w:div w:id="302545124">
              <w:marLeft w:val="0"/>
              <w:marRight w:val="0"/>
              <w:marTop w:val="0"/>
              <w:marBottom w:val="0"/>
              <w:divBdr>
                <w:top w:val="none" w:sz="0" w:space="0" w:color="auto"/>
                <w:left w:val="none" w:sz="0" w:space="0" w:color="auto"/>
                <w:bottom w:val="none" w:sz="0" w:space="0" w:color="auto"/>
                <w:right w:val="none" w:sz="0" w:space="0" w:color="auto"/>
              </w:divBdr>
            </w:div>
            <w:div w:id="2040660472">
              <w:marLeft w:val="0"/>
              <w:marRight w:val="0"/>
              <w:marTop w:val="0"/>
              <w:marBottom w:val="0"/>
              <w:divBdr>
                <w:top w:val="none" w:sz="0" w:space="0" w:color="auto"/>
                <w:left w:val="none" w:sz="0" w:space="0" w:color="auto"/>
                <w:bottom w:val="none" w:sz="0" w:space="0" w:color="auto"/>
                <w:right w:val="none" w:sz="0" w:space="0" w:color="auto"/>
              </w:divBdr>
            </w:div>
          </w:divsChild>
        </w:div>
        <w:div w:id="1402413481">
          <w:marLeft w:val="0"/>
          <w:marRight w:val="0"/>
          <w:marTop w:val="0"/>
          <w:marBottom w:val="30"/>
          <w:divBdr>
            <w:top w:val="none" w:sz="0" w:space="0" w:color="auto"/>
            <w:left w:val="none" w:sz="0" w:space="0" w:color="auto"/>
            <w:bottom w:val="none" w:sz="0" w:space="0" w:color="auto"/>
            <w:right w:val="none" w:sz="0" w:space="0" w:color="auto"/>
          </w:divBdr>
          <w:divsChild>
            <w:div w:id="554463645">
              <w:marLeft w:val="0"/>
              <w:marRight w:val="0"/>
              <w:marTop w:val="0"/>
              <w:marBottom w:val="0"/>
              <w:divBdr>
                <w:top w:val="none" w:sz="0" w:space="0" w:color="auto"/>
                <w:left w:val="none" w:sz="0" w:space="0" w:color="auto"/>
                <w:bottom w:val="none" w:sz="0" w:space="0" w:color="auto"/>
                <w:right w:val="none" w:sz="0" w:space="0" w:color="auto"/>
              </w:divBdr>
            </w:div>
            <w:div w:id="765730113">
              <w:marLeft w:val="0"/>
              <w:marRight w:val="0"/>
              <w:marTop w:val="0"/>
              <w:marBottom w:val="0"/>
              <w:divBdr>
                <w:top w:val="none" w:sz="0" w:space="0" w:color="auto"/>
                <w:left w:val="none" w:sz="0" w:space="0" w:color="auto"/>
                <w:bottom w:val="none" w:sz="0" w:space="0" w:color="auto"/>
                <w:right w:val="none" w:sz="0" w:space="0" w:color="auto"/>
              </w:divBdr>
            </w:div>
          </w:divsChild>
        </w:div>
        <w:div w:id="1028139296">
          <w:marLeft w:val="0"/>
          <w:marRight w:val="0"/>
          <w:marTop w:val="0"/>
          <w:marBottom w:val="30"/>
          <w:divBdr>
            <w:top w:val="none" w:sz="0" w:space="0" w:color="auto"/>
            <w:left w:val="none" w:sz="0" w:space="0" w:color="auto"/>
            <w:bottom w:val="none" w:sz="0" w:space="0" w:color="auto"/>
            <w:right w:val="none" w:sz="0" w:space="0" w:color="auto"/>
          </w:divBdr>
          <w:divsChild>
            <w:div w:id="1593856057">
              <w:marLeft w:val="0"/>
              <w:marRight w:val="0"/>
              <w:marTop w:val="0"/>
              <w:marBottom w:val="0"/>
              <w:divBdr>
                <w:top w:val="none" w:sz="0" w:space="0" w:color="auto"/>
                <w:left w:val="none" w:sz="0" w:space="0" w:color="auto"/>
                <w:bottom w:val="none" w:sz="0" w:space="0" w:color="auto"/>
                <w:right w:val="none" w:sz="0" w:space="0" w:color="auto"/>
              </w:divBdr>
            </w:div>
            <w:div w:id="1063800108">
              <w:marLeft w:val="0"/>
              <w:marRight w:val="0"/>
              <w:marTop w:val="0"/>
              <w:marBottom w:val="0"/>
              <w:divBdr>
                <w:top w:val="none" w:sz="0" w:space="0" w:color="auto"/>
                <w:left w:val="none" w:sz="0" w:space="0" w:color="auto"/>
                <w:bottom w:val="none" w:sz="0" w:space="0" w:color="auto"/>
                <w:right w:val="none" w:sz="0" w:space="0" w:color="auto"/>
              </w:divBdr>
            </w:div>
          </w:divsChild>
        </w:div>
        <w:div w:id="1694071775">
          <w:marLeft w:val="0"/>
          <w:marRight w:val="0"/>
          <w:marTop w:val="0"/>
          <w:marBottom w:val="30"/>
          <w:divBdr>
            <w:top w:val="none" w:sz="0" w:space="0" w:color="auto"/>
            <w:left w:val="none" w:sz="0" w:space="0" w:color="auto"/>
            <w:bottom w:val="none" w:sz="0" w:space="0" w:color="auto"/>
            <w:right w:val="none" w:sz="0" w:space="0" w:color="auto"/>
          </w:divBdr>
          <w:divsChild>
            <w:div w:id="952637190">
              <w:marLeft w:val="0"/>
              <w:marRight w:val="0"/>
              <w:marTop w:val="0"/>
              <w:marBottom w:val="0"/>
              <w:divBdr>
                <w:top w:val="none" w:sz="0" w:space="0" w:color="auto"/>
                <w:left w:val="none" w:sz="0" w:space="0" w:color="auto"/>
                <w:bottom w:val="none" w:sz="0" w:space="0" w:color="auto"/>
                <w:right w:val="none" w:sz="0" w:space="0" w:color="auto"/>
              </w:divBdr>
            </w:div>
            <w:div w:id="1179468904">
              <w:marLeft w:val="0"/>
              <w:marRight w:val="0"/>
              <w:marTop w:val="0"/>
              <w:marBottom w:val="0"/>
              <w:divBdr>
                <w:top w:val="none" w:sz="0" w:space="0" w:color="auto"/>
                <w:left w:val="none" w:sz="0" w:space="0" w:color="auto"/>
                <w:bottom w:val="none" w:sz="0" w:space="0" w:color="auto"/>
                <w:right w:val="none" w:sz="0" w:space="0" w:color="auto"/>
              </w:divBdr>
            </w:div>
          </w:divsChild>
        </w:div>
        <w:div w:id="103624175">
          <w:marLeft w:val="0"/>
          <w:marRight w:val="0"/>
          <w:marTop w:val="0"/>
          <w:marBottom w:val="30"/>
          <w:divBdr>
            <w:top w:val="none" w:sz="0" w:space="0" w:color="auto"/>
            <w:left w:val="none" w:sz="0" w:space="0" w:color="auto"/>
            <w:bottom w:val="none" w:sz="0" w:space="0" w:color="auto"/>
            <w:right w:val="none" w:sz="0" w:space="0" w:color="auto"/>
          </w:divBdr>
          <w:divsChild>
            <w:div w:id="1138763161">
              <w:marLeft w:val="0"/>
              <w:marRight w:val="0"/>
              <w:marTop w:val="0"/>
              <w:marBottom w:val="0"/>
              <w:divBdr>
                <w:top w:val="none" w:sz="0" w:space="0" w:color="auto"/>
                <w:left w:val="none" w:sz="0" w:space="0" w:color="auto"/>
                <w:bottom w:val="none" w:sz="0" w:space="0" w:color="auto"/>
                <w:right w:val="none" w:sz="0" w:space="0" w:color="auto"/>
              </w:divBdr>
            </w:div>
            <w:div w:id="1703551212">
              <w:marLeft w:val="0"/>
              <w:marRight w:val="0"/>
              <w:marTop w:val="0"/>
              <w:marBottom w:val="0"/>
              <w:divBdr>
                <w:top w:val="none" w:sz="0" w:space="0" w:color="auto"/>
                <w:left w:val="none" w:sz="0" w:space="0" w:color="auto"/>
                <w:bottom w:val="none" w:sz="0" w:space="0" w:color="auto"/>
                <w:right w:val="none" w:sz="0" w:space="0" w:color="auto"/>
              </w:divBdr>
            </w:div>
          </w:divsChild>
        </w:div>
        <w:div w:id="1605191908">
          <w:marLeft w:val="0"/>
          <w:marRight w:val="0"/>
          <w:marTop w:val="0"/>
          <w:marBottom w:val="30"/>
          <w:divBdr>
            <w:top w:val="none" w:sz="0" w:space="0" w:color="auto"/>
            <w:left w:val="none" w:sz="0" w:space="0" w:color="auto"/>
            <w:bottom w:val="none" w:sz="0" w:space="0" w:color="auto"/>
            <w:right w:val="none" w:sz="0" w:space="0" w:color="auto"/>
          </w:divBdr>
          <w:divsChild>
            <w:div w:id="766730849">
              <w:marLeft w:val="0"/>
              <w:marRight w:val="0"/>
              <w:marTop w:val="0"/>
              <w:marBottom w:val="0"/>
              <w:divBdr>
                <w:top w:val="none" w:sz="0" w:space="0" w:color="auto"/>
                <w:left w:val="none" w:sz="0" w:space="0" w:color="auto"/>
                <w:bottom w:val="none" w:sz="0" w:space="0" w:color="auto"/>
                <w:right w:val="none" w:sz="0" w:space="0" w:color="auto"/>
              </w:divBdr>
            </w:div>
            <w:div w:id="1263682137">
              <w:marLeft w:val="0"/>
              <w:marRight w:val="0"/>
              <w:marTop w:val="0"/>
              <w:marBottom w:val="0"/>
              <w:divBdr>
                <w:top w:val="none" w:sz="0" w:space="0" w:color="auto"/>
                <w:left w:val="none" w:sz="0" w:space="0" w:color="auto"/>
                <w:bottom w:val="none" w:sz="0" w:space="0" w:color="auto"/>
                <w:right w:val="none" w:sz="0" w:space="0" w:color="auto"/>
              </w:divBdr>
            </w:div>
          </w:divsChild>
        </w:div>
        <w:div w:id="1679498286">
          <w:marLeft w:val="0"/>
          <w:marRight w:val="0"/>
          <w:marTop w:val="0"/>
          <w:marBottom w:val="30"/>
          <w:divBdr>
            <w:top w:val="none" w:sz="0" w:space="0" w:color="auto"/>
            <w:left w:val="none" w:sz="0" w:space="0" w:color="auto"/>
            <w:bottom w:val="none" w:sz="0" w:space="0" w:color="auto"/>
            <w:right w:val="none" w:sz="0" w:space="0" w:color="auto"/>
          </w:divBdr>
          <w:divsChild>
            <w:div w:id="1686832687">
              <w:marLeft w:val="0"/>
              <w:marRight w:val="0"/>
              <w:marTop w:val="0"/>
              <w:marBottom w:val="0"/>
              <w:divBdr>
                <w:top w:val="none" w:sz="0" w:space="0" w:color="auto"/>
                <w:left w:val="none" w:sz="0" w:space="0" w:color="auto"/>
                <w:bottom w:val="none" w:sz="0" w:space="0" w:color="auto"/>
                <w:right w:val="none" w:sz="0" w:space="0" w:color="auto"/>
              </w:divBdr>
            </w:div>
            <w:div w:id="1165903876">
              <w:marLeft w:val="0"/>
              <w:marRight w:val="0"/>
              <w:marTop w:val="0"/>
              <w:marBottom w:val="0"/>
              <w:divBdr>
                <w:top w:val="none" w:sz="0" w:space="0" w:color="auto"/>
                <w:left w:val="none" w:sz="0" w:space="0" w:color="auto"/>
                <w:bottom w:val="none" w:sz="0" w:space="0" w:color="auto"/>
                <w:right w:val="none" w:sz="0" w:space="0" w:color="auto"/>
              </w:divBdr>
            </w:div>
          </w:divsChild>
        </w:div>
        <w:div w:id="1127896547">
          <w:marLeft w:val="0"/>
          <w:marRight w:val="0"/>
          <w:marTop w:val="0"/>
          <w:marBottom w:val="30"/>
          <w:divBdr>
            <w:top w:val="none" w:sz="0" w:space="0" w:color="auto"/>
            <w:left w:val="none" w:sz="0" w:space="0" w:color="auto"/>
            <w:bottom w:val="none" w:sz="0" w:space="0" w:color="auto"/>
            <w:right w:val="none" w:sz="0" w:space="0" w:color="auto"/>
          </w:divBdr>
          <w:divsChild>
            <w:div w:id="542330174">
              <w:marLeft w:val="0"/>
              <w:marRight w:val="0"/>
              <w:marTop w:val="0"/>
              <w:marBottom w:val="0"/>
              <w:divBdr>
                <w:top w:val="none" w:sz="0" w:space="0" w:color="auto"/>
                <w:left w:val="none" w:sz="0" w:space="0" w:color="auto"/>
                <w:bottom w:val="none" w:sz="0" w:space="0" w:color="auto"/>
                <w:right w:val="none" w:sz="0" w:space="0" w:color="auto"/>
              </w:divBdr>
            </w:div>
            <w:div w:id="1535583593">
              <w:marLeft w:val="0"/>
              <w:marRight w:val="0"/>
              <w:marTop w:val="0"/>
              <w:marBottom w:val="0"/>
              <w:divBdr>
                <w:top w:val="none" w:sz="0" w:space="0" w:color="auto"/>
                <w:left w:val="none" w:sz="0" w:space="0" w:color="auto"/>
                <w:bottom w:val="none" w:sz="0" w:space="0" w:color="auto"/>
                <w:right w:val="none" w:sz="0" w:space="0" w:color="auto"/>
              </w:divBdr>
            </w:div>
          </w:divsChild>
        </w:div>
        <w:div w:id="806555949">
          <w:marLeft w:val="0"/>
          <w:marRight w:val="0"/>
          <w:marTop w:val="0"/>
          <w:marBottom w:val="30"/>
          <w:divBdr>
            <w:top w:val="none" w:sz="0" w:space="0" w:color="auto"/>
            <w:left w:val="none" w:sz="0" w:space="0" w:color="auto"/>
            <w:bottom w:val="none" w:sz="0" w:space="0" w:color="auto"/>
            <w:right w:val="none" w:sz="0" w:space="0" w:color="auto"/>
          </w:divBdr>
          <w:divsChild>
            <w:div w:id="278877682">
              <w:marLeft w:val="0"/>
              <w:marRight w:val="0"/>
              <w:marTop w:val="0"/>
              <w:marBottom w:val="0"/>
              <w:divBdr>
                <w:top w:val="none" w:sz="0" w:space="0" w:color="auto"/>
                <w:left w:val="none" w:sz="0" w:space="0" w:color="auto"/>
                <w:bottom w:val="none" w:sz="0" w:space="0" w:color="auto"/>
                <w:right w:val="none" w:sz="0" w:space="0" w:color="auto"/>
              </w:divBdr>
            </w:div>
            <w:div w:id="150320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97791">
      <w:bodyDiv w:val="1"/>
      <w:marLeft w:val="0"/>
      <w:marRight w:val="0"/>
      <w:marTop w:val="0"/>
      <w:marBottom w:val="0"/>
      <w:divBdr>
        <w:top w:val="none" w:sz="0" w:space="0" w:color="auto"/>
        <w:left w:val="none" w:sz="0" w:space="0" w:color="auto"/>
        <w:bottom w:val="none" w:sz="0" w:space="0" w:color="auto"/>
        <w:right w:val="none" w:sz="0" w:space="0" w:color="auto"/>
      </w:divBdr>
    </w:div>
    <w:div w:id="2055347183">
      <w:marLeft w:val="0"/>
      <w:marRight w:val="0"/>
      <w:marTop w:val="0"/>
      <w:marBottom w:val="0"/>
      <w:divBdr>
        <w:top w:val="none" w:sz="0" w:space="0" w:color="auto"/>
        <w:left w:val="none" w:sz="0" w:space="0" w:color="auto"/>
        <w:bottom w:val="none" w:sz="0" w:space="0" w:color="auto"/>
        <w:right w:val="none" w:sz="0" w:space="0" w:color="auto"/>
      </w:divBdr>
    </w:div>
    <w:div w:id="2055347184">
      <w:marLeft w:val="0"/>
      <w:marRight w:val="0"/>
      <w:marTop w:val="0"/>
      <w:marBottom w:val="0"/>
      <w:divBdr>
        <w:top w:val="none" w:sz="0" w:space="0" w:color="auto"/>
        <w:left w:val="none" w:sz="0" w:space="0" w:color="auto"/>
        <w:bottom w:val="none" w:sz="0" w:space="0" w:color="auto"/>
        <w:right w:val="none" w:sz="0" w:space="0" w:color="auto"/>
      </w:divBdr>
    </w:div>
    <w:div w:id="2055347185">
      <w:marLeft w:val="0"/>
      <w:marRight w:val="0"/>
      <w:marTop w:val="0"/>
      <w:marBottom w:val="0"/>
      <w:divBdr>
        <w:top w:val="none" w:sz="0" w:space="0" w:color="auto"/>
        <w:left w:val="none" w:sz="0" w:space="0" w:color="auto"/>
        <w:bottom w:val="none" w:sz="0" w:space="0" w:color="auto"/>
        <w:right w:val="none" w:sz="0" w:space="0" w:color="auto"/>
      </w:divBdr>
    </w:div>
    <w:div w:id="2055347186">
      <w:marLeft w:val="0"/>
      <w:marRight w:val="0"/>
      <w:marTop w:val="0"/>
      <w:marBottom w:val="0"/>
      <w:divBdr>
        <w:top w:val="none" w:sz="0" w:space="0" w:color="auto"/>
        <w:left w:val="none" w:sz="0" w:space="0" w:color="auto"/>
        <w:bottom w:val="none" w:sz="0" w:space="0" w:color="auto"/>
        <w:right w:val="none" w:sz="0" w:space="0" w:color="auto"/>
      </w:divBdr>
      <w:divsChild>
        <w:div w:id="2055347208">
          <w:marLeft w:val="0"/>
          <w:marRight w:val="0"/>
          <w:marTop w:val="0"/>
          <w:marBottom w:val="0"/>
          <w:divBdr>
            <w:top w:val="none" w:sz="0" w:space="0" w:color="auto"/>
            <w:left w:val="none" w:sz="0" w:space="0" w:color="auto"/>
            <w:bottom w:val="none" w:sz="0" w:space="0" w:color="auto"/>
            <w:right w:val="none" w:sz="0" w:space="0" w:color="auto"/>
          </w:divBdr>
        </w:div>
      </w:divsChild>
    </w:div>
    <w:div w:id="2055347187">
      <w:marLeft w:val="0"/>
      <w:marRight w:val="0"/>
      <w:marTop w:val="0"/>
      <w:marBottom w:val="0"/>
      <w:divBdr>
        <w:top w:val="none" w:sz="0" w:space="0" w:color="auto"/>
        <w:left w:val="none" w:sz="0" w:space="0" w:color="auto"/>
        <w:bottom w:val="none" w:sz="0" w:space="0" w:color="auto"/>
        <w:right w:val="none" w:sz="0" w:space="0" w:color="auto"/>
      </w:divBdr>
    </w:div>
    <w:div w:id="2055347189">
      <w:marLeft w:val="0"/>
      <w:marRight w:val="0"/>
      <w:marTop w:val="0"/>
      <w:marBottom w:val="0"/>
      <w:divBdr>
        <w:top w:val="none" w:sz="0" w:space="0" w:color="auto"/>
        <w:left w:val="none" w:sz="0" w:space="0" w:color="auto"/>
        <w:bottom w:val="none" w:sz="0" w:space="0" w:color="auto"/>
        <w:right w:val="none" w:sz="0" w:space="0" w:color="auto"/>
      </w:divBdr>
    </w:div>
    <w:div w:id="2055347190">
      <w:marLeft w:val="0"/>
      <w:marRight w:val="0"/>
      <w:marTop w:val="0"/>
      <w:marBottom w:val="0"/>
      <w:divBdr>
        <w:top w:val="none" w:sz="0" w:space="0" w:color="auto"/>
        <w:left w:val="none" w:sz="0" w:space="0" w:color="auto"/>
        <w:bottom w:val="none" w:sz="0" w:space="0" w:color="auto"/>
        <w:right w:val="none" w:sz="0" w:space="0" w:color="auto"/>
      </w:divBdr>
    </w:div>
    <w:div w:id="2055347192">
      <w:marLeft w:val="0"/>
      <w:marRight w:val="0"/>
      <w:marTop w:val="0"/>
      <w:marBottom w:val="0"/>
      <w:divBdr>
        <w:top w:val="none" w:sz="0" w:space="0" w:color="auto"/>
        <w:left w:val="none" w:sz="0" w:space="0" w:color="auto"/>
        <w:bottom w:val="none" w:sz="0" w:space="0" w:color="auto"/>
        <w:right w:val="none" w:sz="0" w:space="0" w:color="auto"/>
      </w:divBdr>
    </w:div>
    <w:div w:id="2055347194">
      <w:marLeft w:val="0"/>
      <w:marRight w:val="0"/>
      <w:marTop w:val="0"/>
      <w:marBottom w:val="0"/>
      <w:divBdr>
        <w:top w:val="none" w:sz="0" w:space="0" w:color="auto"/>
        <w:left w:val="none" w:sz="0" w:space="0" w:color="auto"/>
        <w:bottom w:val="none" w:sz="0" w:space="0" w:color="auto"/>
        <w:right w:val="none" w:sz="0" w:space="0" w:color="auto"/>
      </w:divBdr>
    </w:div>
    <w:div w:id="2055347195">
      <w:marLeft w:val="0"/>
      <w:marRight w:val="0"/>
      <w:marTop w:val="0"/>
      <w:marBottom w:val="0"/>
      <w:divBdr>
        <w:top w:val="none" w:sz="0" w:space="0" w:color="auto"/>
        <w:left w:val="none" w:sz="0" w:space="0" w:color="auto"/>
        <w:bottom w:val="none" w:sz="0" w:space="0" w:color="auto"/>
        <w:right w:val="none" w:sz="0" w:space="0" w:color="auto"/>
      </w:divBdr>
    </w:div>
    <w:div w:id="2055347196">
      <w:marLeft w:val="0"/>
      <w:marRight w:val="0"/>
      <w:marTop w:val="0"/>
      <w:marBottom w:val="0"/>
      <w:divBdr>
        <w:top w:val="none" w:sz="0" w:space="0" w:color="auto"/>
        <w:left w:val="none" w:sz="0" w:space="0" w:color="auto"/>
        <w:bottom w:val="none" w:sz="0" w:space="0" w:color="auto"/>
        <w:right w:val="none" w:sz="0" w:space="0" w:color="auto"/>
      </w:divBdr>
    </w:div>
    <w:div w:id="2055347197">
      <w:marLeft w:val="0"/>
      <w:marRight w:val="0"/>
      <w:marTop w:val="0"/>
      <w:marBottom w:val="0"/>
      <w:divBdr>
        <w:top w:val="none" w:sz="0" w:space="0" w:color="auto"/>
        <w:left w:val="none" w:sz="0" w:space="0" w:color="auto"/>
        <w:bottom w:val="none" w:sz="0" w:space="0" w:color="auto"/>
        <w:right w:val="none" w:sz="0" w:space="0" w:color="auto"/>
      </w:divBdr>
    </w:div>
    <w:div w:id="2055347198">
      <w:marLeft w:val="0"/>
      <w:marRight w:val="0"/>
      <w:marTop w:val="0"/>
      <w:marBottom w:val="0"/>
      <w:divBdr>
        <w:top w:val="none" w:sz="0" w:space="0" w:color="auto"/>
        <w:left w:val="none" w:sz="0" w:space="0" w:color="auto"/>
        <w:bottom w:val="none" w:sz="0" w:space="0" w:color="auto"/>
        <w:right w:val="none" w:sz="0" w:space="0" w:color="auto"/>
      </w:divBdr>
    </w:div>
    <w:div w:id="2055347200">
      <w:marLeft w:val="0"/>
      <w:marRight w:val="0"/>
      <w:marTop w:val="0"/>
      <w:marBottom w:val="0"/>
      <w:divBdr>
        <w:top w:val="none" w:sz="0" w:space="0" w:color="auto"/>
        <w:left w:val="none" w:sz="0" w:space="0" w:color="auto"/>
        <w:bottom w:val="none" w:sz="0" w:space="0" w:color="auto"/>
        <w:right w:val="none" w:sz="0" w:space="0" w:color="auto"/>
      </w:divBdr>
    </w:div>
    <w:div w:id="2055347201">
      <w:marLeft w:val="0"/>
      <w:marRight w:val="0"/>
      <w:marTop w:val="0"/>
      <w:marBottom w:val="0"/>
      <w:divBdr>
        <w:top w:val="none" w:sz="0" w:space="0" w:color="auto"/>
        <w:left w:val="none" w:sz="0" w:space="0" w:color="auto"/>
        <w:bottom w:val="none" w:sz="0" w:space="0" w:color="auto"/>
        <w:right w:val="none" w:sz="0" w:space="0" w:color="auto"/>
      </w:divBdr>
    </w:div>
    <w:div w:id="2055347202">
      <w:marLeft w:val="0"/>
      <w:marRight w:val="0"/>
      <w:marTop w:val="0"/>
      <w:marBottom w:val="0"/>
      <w:divBdr>
        <w:top w:val="none" w:sz="0" w:space="0" w:color="auto"/>
        <w:left w:val="none" w:sz="0" w:space="0" w:color="auto"/>
        <w:bottom w:val="none" w:sz="0" w:space="0" w:color="auto"/>
        <w:right w:val="none" w:sz="0" w:space="0" w:color="auto"/>
      </w:divBdr>
    </w:div>
    <w:div w:id="2055347203">
      <w:marLeft w:val="0"/>
      <w:marRight w:val="0"/>
      <w:marTop w:val="0"/>
      <w:marBottom w:val="0"/>
      <w:divBdr>
        <w:top w:val="none" w:sz="0" w:space="0" w:color="auto"/>
        <w:left w:val="none" w:sz="0" w:space="0" w:color="auto"/>
        <w:bottom w:val="none" w:sz="0" w:space="0" w:color="auto"/>
        <w:right w:val="none" w:sz="0" w:space="0" w:color="auto"/>
      </w:divBdr>
    </w:div>
    <w:div w:id="2055347204">
      <w:marLeft w:val="0"/>
      <w:marRight w:val="0"/>
      <w:marTop w:val="0"/>
      <w:marBottom w:val="0"/>
      <w:divBdr>
        <w:top w:val="none" w:sz="0" w:space="0" w:color="auto"/>
        <w:left w:val="none" w:sz="0" w:space="0" w:color="auto"/>
        <w:bottom w:val="none" w:sz="0" w:space="0" w:color="auto"/>
        <w:right w:val="none" w:sz="0" w:space="0" w:color="auto"/>
      </w:divBdr>
    </w:div>
    <w:div w:id="2055347205">
      <w:marLeft w:val="0"/>
      <w:marRight w:val="0"/>
      <w:marTop w:val="0"/>
      <w:marBottom w:val="0"/>
      <w:divBdr>
        <w:top w:val="none" w:sz="0" w:space="0" w:color="auto"/>
        <w:left w:val="none" w:sz="0" w:space="0" w:color="auto"/>
        <w:bottom w:val="none" w:sz="0" w:space="0" w:color="auto"/>
        <w:right w:val="none" w:sz="0" w:space="0" w:color="auto"/>
      </w:divBdr>
    </w:div>
    <w:div w:id="2055347206">
      <w:marLeft w:val="0"/>
      <w:marRight w:val="0"/>
      <w:marTop w:val="0"/>
      <w:marBottom w:val="0"/>
      <w:divBdr>
        <w:top w:val="none" w:sz="0" w:space="0" w:color="auto"/>
        <w:left w:val="none" w:sz="0" w:space="0" w:color="auto"/>
        <w:bottom w:val="none" w:sz="0" w:space="0" w:color="auto"/>
        <w:right w:val="none" w:sz="0" w:space="0" w:color="auto"/>
      </w:divBdr>
      <w:divsChild>
        <w:div w:id="2055347191">
          <w:marLeft w:val="0"/>
          <w:marRight w:val="0"/>
          <w:marTop w:val="0"/>
          <w:marBottom w:val="0"/>
          <w:divBdr>
            <w:top w:val="none" w:sz="0" w:space="0" w:color="auto"/>
            <w:left w:val="none" w:sz="0" w:space="0" w:color="auto"/>
            <w:bottom w:val="none" w:sz="0" w:space="0" w:color="auto"/>
            <w:right w:val="none" w:sz="0" w:space="0" w:color="auto"/>
          </w:divBdr>
        </w:div>
        <w:div w:id="2055347193">
          <w:marLeft w:val="0"/>
          <w:marRight w:val="0"/>
          <w:marTop w:val="0"/>
          <w:marBottom w:val="0"/>
          <w:divBdr>
            <w:top w:val="none" w:sz="0" w:space="0" w:color="auto"/>
            <w:left w:val="none" w:sz="0" w:space="0" w:color="auto"/>
            <w:bottom w:val="none" w:sz="0" w:space="0" w:color="auto"/>
            <w:right w:val="none" w:sz="0" w:space="0" w:color="auto"/>
          </w:divBdr>
        </w:div>
        <w:div w:id="2055347199">
          <w:marLeft w:val="0"/>
          <w:marRight w:val="0"/>
          <w:marTop w:val="0"/>
          <w:marBottom w:val="0"/>
          <w:divBdr>
            <w:top w:val="none" w:sz="0" w:space="0" w:color="auto"/>
            <w:left w:val="none" w:sz="0" w:space="0" w:color="auto"/>
            <w:bottom w:val="none" w:sz="0" w:space="0" w:color="auto"/>
            <w:right w:val="none" w:sz="0" w:space="0" w:color="auto"/>
          </w:divBdr>
        </w:div>
      </w:divsChild>
    </w:div>
    <w:div w:id="2055347207">
      <w:marLeft w:val="0"/>
      <w:marRight w:val="0"/>
      <w:marTop w:val="0"/>
      <w:marBottom w:val="0"/>
      <w:divBdr>
        <w:top w:val="none" w:sz="0" w:space="0" w:color="auto"/>
        <w:left w:val="none" w:sz="0" w:space="0" w:color="auto"/>
        <w:bottom w:val="none" w:sz="0" w:space="0" w:color="auto"/>
        <w:right w:val="none" w:sz="0" w:space="0" w:color="auto"/>
      </w:divBdr>
      <w:divsChild>
        <w:div w:id="2055347188">
          <w:marLeft w:val="0"/>
          <w:marRight w:val="0"/>
          <w:marTop w:val="0"/>
          <w:marBottom w:val="0"/>
          <w:divBdr>
            <w:top w:val="none" w:sz="0" w:space="0" w:color="auto"/>
            <w:left w:val="none" w:sz="0" w:space="0" w:color="auto"/>
            <w:bottom w:val="none" w:sz="0" w:space="0" w:color="auto"/>
            <w:right w:val="none" w:sz="0" w:space="0" w:color="auto"/>
          </w:divBdr>
        </w:div>
      </w:divsChild>
    </w:div>
    <w:div w:id="2055347209">
      <w:marLeft w:val="0"/>
      <w:marRight w:val="0"/>
      <w:marTop w:val="0"/>
      <w:marBottom w:val="0"/>
      <w:divBdr>
        <w:top w:val="none" w:sz="0" w:space="0" w:color="auto"/>
        <w:left w:val="none" w:sz="0" w:space="0" w:color="auto"/>
        <w:bottom w:val="none" w:sz="0" w:space="0" w:color="auto"/>
        <w:right w:val="none" w:sz="0" w:space="0" w:color="auto"/>
      </w:divBdr>
    </w:div>
    <w:div w:id="2055347210">
      <w:marLeft w:val="0"/>
      <w:marRight w:val="0"/>
      <w:marTop w:val="0"/>
      <w:marBottom w:val="0"/>
      <w:divBdr>
        <w:top w:val="none" w:sz="0" w:space="0" w:color="auto"/>
        <w:left w:val="none" w:sz="0" w:space="0" w:color="auto"/>
        <w:bottom w:val="none" w:sz="0" w:space="0" w:color="auto"/>
        <w:right w:val="none" w:sz="0" w:space="0" w:color="auto"/>
      </w:divBdr>
    </w:div>
    <w:div w:id="2055347211">
      <w:marLeft w:val="0"/>
      <w:marRight w:val="0"/>
      <w:marTop w:val="0"/>
      <w:marBottom w:val="0"/>
      <w:divBdr>
        <w:top w:val="none" w:sz="0" w:space="0" w:color="auto"/>
        <w:left w:val="none" w:sz="0" w:space="0" w:color="auto"/>
        <w:bottom w:val="none" w:sz="0" w:space="0" w:color="auto"/>
        <w:right w:val="none" w:sz="0" w:space="0" w:color="auto"/>
      </w:divBdr>
    </w:div>
    <w:div w:id="2055347212">
      <w:marLeft w:val="0"/>
      <w:marRight w:val="0"/>
      <w:marTop w:val="0"/>
      <w:marBottom w:val="0"/>
      <w:divBdr>
        <w:top w:val="none" w:sz="0" w:space="0" w:color="auto"/>
        <w:left w:val="none" w:sz="0" w:space="0" w:color="auto"/>
        <w:bottom w:val="none" w:sz="0" w:space="0" w:color="auto"/>
        <w:right w:val="none" w:sz="0" w:space="0" w:color="auto"/>
      </w:divBdr>
      <w:divsChild>
        <w:div w:id="2055347225">
          <w:marLeft w:val="0"/>
          <w:marRight w:val="0"/>
          <w:marTop w:val="0"/>
          <w:marBottom w:val="0"/>
          <w:divBdr>
            <w:top w:val="none" w:sz="0" w:space="0" w:color="auto"/>
            <w:left w:val="none" w:sz="0" w:space="0" w:color="auto"/>
            <w:bottom w:val="none" w:sz="0" w:space="0" w:color="auto"/>
            <w:right w:val="none" w:sz="0" w:space="0" w:color="auto"/>
          </w:divBdr>
        </w:div>
      </w:divsChild>
    </w:div>
    <w:div w:id="2055347214">
      <w:marLeft w:val="0"/>
      <w:marRight w:val="0"/>
      <w:marTop w:val="0"/>
      <w:marBottom w:val="0"/>
      <w:divBdr>
        <w:top w:val="none" w:sz="0" w:space="0" w:color="auto"/>
        <w:left w:val="none" w:sz="0" w:space="0" w:color="auto"/>
        <w:bottom w:val="none" w:sz="0" w:space="0" w:color="auto"/>
        <w:right w:val="none" w:sz="0" w:space="0" w:color="auto"/>
      </w:divBdr>
    </w:div>
    <w:div w:id="2055347215">
      <w:marLeft w:val="0"/>
      <w:marRight w:val="0"/>
      <w:marTop w:val="0"/>
      <w:marBottom w:val="0"/>
      <w:divBdr>
        <w:top w:val="none" w:sz="0" w:space="0" w:color="auto"/>
        <w:left w:val="none" w:sz="0" w:space="0" w:color="auto"/>
        <w:bottom w:val="none" w:sz="0" w:space="0" w:color="auto"/>
        <w:right w:val="none" w:sz="0" w:space="0" w:color="auto"/>
      </w:divBdr>
    </w:div>
    <w:div w:id="2055347216">
      <w:marLeft w:val="0"/>
      <w:marRight w:val="0"/>
      <w:marTop w:val="0"/>
      <w:marBottom w:val="0"/>
      <w:divBdr>
        <w:top w:val="none" w:sz="0" w:space="0" w:color="auto"/>
        <w:left w:val="none" w:sz="0" w:space="0" w:color="auto"/>
        <w:bottom w:val="none" w:sz="0" w:space="0" w:color="auto"/>
        <w:right w:val="none" w:sz="0" w:space="0" w:color="auto"/>
      </w:divBdr>
    </w:div>
    <w:div w:id="2055347218">
      <w:marLeft w:val="0"/>
      <w:marRight w:val="0"/>
      <w:marTop w:val="0"/>
      <w:marBottom w:val="0"/>
      <w:divBdr>
        <w:top w:val="none" w:sz="0" w:space="0" w:color="auto"/>
        <w:left w:val="none" w:sz="0" w:space="0" w:color="auto"/>
        <w:bottom w:val="none" w:sz="0" w:space="0" w:color="auto"/>
        <w:right w:val="none" w:sz="0" w:space="0" w:color="auto"/>
      </w:divBdr>
    </w:div>
    <w:div w:id="2055347219">
      <w:marLeft w:val="0"/>
      <w:marRight w:val="0"/>
      <w:marTop w:val="0"/>
      <w:marBottom w:val="0"/>
      <w:divBdr>
        <w:top w:val="none" w:sz="0" w:space="0" w:color="auto"/>
        <w:left w:val="none" w:sz="0" w:space="0" w:color="auto"/>
        <w:bottom w:val="none" w:sz="0" w:space="0" w:color="auto"/>
        <w:right w:val="none" w:sz="0" w:space="0" w:color="auto"/>
      </w:divBdr>
    </w:div>
    <w:div w:id="2055347220">
      <w:marLeft w:val="0"/>
      <w:marRight w:val="0"/>
      <w:marTop w:val="0"/>
      <w:marBottom w:val="0"/>
      <w:divBdr>
        <w:top w:val="none" w:sz="0" w:space="0" w:color="auto"/>
        <w:left w:val="none" w:sz="0" w:space="0" w:color="auto"/>
        <w:bottom w:val="none" w:sz="0" w:space="0" w:color="auto"/>
        <w:right w:val="none" w:sz="0" w:space="0" w:color="auto"/>
      </w:divBdr>
    </w:div>
    <w:div w:id="2055347221">
      <w:marLeft w:val="0"/>
      <w:marRight w:val="0"/>
      <w:marTop w:val="0"/>
      <w:marBottom w:val="0"/>
      <w:divBdr>
        <w:top w:val="none" w:sz="0" w:space="0" w:color="auto"/>
        <w:left w:val="none" w:sz="0" w:space="0" w:color="auto"/>
        <w:bottom w:val="none" w:sz="0" w:space="0" w:color="auto"/>
        <w:right w:val="none" w:sz="0" w:space="0" w:color="auto"/>
      </w:divBdr>
      <w:divsChild>
        <w:div w:id="2055347213">
          <w:marLeft w:val="0"/>
          <w:marRight w:val="0"/>
          <w:marTop w:val="0"/>
          <w:marBottom w:val="0"/>
          <w:divBdr>
            <w:top w:val="none" w:sz="0" w:space="0" w:color="auto"/>
            <w:left w:val="none" w:sz="0" w:space="0" w:color="auto"/>
            <w:bottom w:val="none" w:sz="0" w:space="0" w:color="auto"/>
            <w:right w:val="none" w:sz="0" w:space="0" w:color="auto"/>
          </w:divBdr>
        </w:div>
        <w:div w:id="2055347217">
          <w:marLeft w:val="0"/>
          <w:marRight w:val="0"/>
          <w:marTop w:val="0"/>
          <w:marBottom w:val="0"/>
          <w:divBdr>
            <w:top w:val="none" w:sz="0" w:space="0" w:color="auto"/>
            <w:left w:val="none" w:sz="0" w:space="0" w:color="auto"/>
            <w:bottom w:val="none" w:sz="0" w:space="0" w:color="auto"/>
            <w:right w:val="none" w:sz="0" w:space="0" w:color="auto"/>
          </w:divBdr>
        </w:div>
        <w:div w:id="2055347223">
          <w:marLeft w:val="0"/>
          <w:marRight w:val="0"/>
          <w:marTop w:val="0"/>
          <w:marBottom w:val="0"/>
          <w:divBdr>
            <w:top w:val="none" w:sz="0" w:space="0" w:color="auto"/>
            <w:left w:val="none" w:sz="0" w:space="0" w:color="auto"/>
            <w:bottom w:val="none" w:sz="0" w:space="0" w:color="auto"/>
            <w:right w:val="none" w:sz="0" w:space="0" w:color="auto"/>
          </w:divBdr>
        </w:div>
      </w:divsChild>
    </w:div>
    <w:div w:id="2055347222">
      <w:marLeft w:val="0"/>
      <w:marRight w:val="0"/>
      <w:marTop w:val="0"/>
      <w:marBottom w:val="0"/>
      <w:divBdr>
        <w:top w:val="none" w:sz="0" w:space="0" w:color="auto"/>
        <w:left w:val="none" w:sz="0" w:space="0" w:color="auto"/>
        <w:bottom w:val="none" w:sz="0" w:space="0" w:color="auto"/>
        <w:right w:val="none" w:sz="0" w:space="0" w:color="auto"/>
      </w:divBdr>
    </w:div>
    <w:div w:id="2055347224">
      <w:marLeft w:val="0"/>
      <w:marRight w:val="0"/>
      <w:marTop w:val="0"/>
      <w:marBottom w:val="0"/>
      <w:divBdr>
        <w:top w:val="none" w:sz="0" w:space="0" w:color="auto"/>
        <w:left w:val="none" w:sz="0" w:space="0" w:color="auto"/>
        <w:bottom w:val="none" w:sz="0" w:space="0" w:color="auto"/>
        <w:right w:val="none" w:sz="0" w:space="0" w:color="auto"/>
      </w:divBdr>
    </w:div>
    <w:div w:id="2055347226">
      <w:marLeft w:val="0"/>
      <w:marRight w:val="0"/>
      <w:marTop w:val="0"/>
      <w:marBottom w:val="0"/>
      <w:divBdr>
        <w:top w:val="none" w:sz="0" w:space="0" w:color="auto"/>
        <w:left w:val="none" w:sz="0" w:space="0" w:color="auto"/>
        <w:bottom w:val="none" w:sz="0" w:space="0" w:color="auto"/>
        <w:right w:val="none" w:sz="0" w:space="0" w:color="auto"/>
      </w:divBdr>
    </w:div>
    <w:div w:id="2055347227">
      <w:marLeft w:val="0"/>
      <w:marRight w:val="0"/>
      <w:marTop w:val="0"/>
      <w:marBottom w:val="0"/>
      <w:divBdr>
        <w:top w:val="none" w:sz="0" w:space="0" w:color="auto"/>
        <w:left w:val="none" w:sz="0" w:space="0" w:color="auto"/>
        <w:bottom w:val="none" w:sz="0" w:space="0" w:color="auto"/>
        <w:right w:val="none" w:sz="0" w:space="0" w:color="auto"/>
      </w:divBdr>
      <w:divsChild>
        <w:div w:id="2055347228">
          <w:marLeft w:val="0"/>
          <w:marRight w:val="0"/>
          <w:marTop w:val="0"/>
          <w:marBottom w:val="0"/>
          <w:divBdr>
            <w:top w:val="none" w:sz="0" w:space="0" w:color="auto"/>
            <w:left w:val="none" w:sz="0" w:space="0" w:color="auto"/>
            <w:bottom w:val="none" w:sz="0" w:space="0" w:color="auto"/>
            <w:right w:val="none" w:sz="0" w:space="0" w:color="auto"/>
          </w:divBdr>
        </w:div>
      </w:divsChild>
    </w:div>
    <w:div w:id="2057315123">
      <w:bodyDiv w:val="1"/>
      <w:marLeft w:val="0"/>
      <w:marRight w:val="0"/>
      <w:marTop w:val="0"/>
      <w:marBottom w:val="0"/>
      <w:divBdr>
        <w:top w:val="none" w:sz="0" w:space="0" w:color="auto"/>
        <w:left w:val="none" w:sz="0" w:space="0" w:color="auto"/>
        <w:bottom w:val="none" w:sz="0" w:space="0" w:color="auto"/>
        <w:right w:val="none" w:sz="0" w:space="0" w:color="auto"/>
      </w:divBdr>
    </w:div>
    <w:div w:id="2062899974">
      <w:bodyDiv w:val="1"/>
      <w:marLeft w:val="0"/>
      <w:marRight w:val="0"/>
      <w:marTop w:val="0"/>
      <w:marBottom w:val="0"/>
      <w:divBdr>
        <w:top w:val="none" w:sz="0" w:space="0" w:color="auto"/>
        <w:left w:val="none" w:sz="0" w:space="0" w:color="auto"/>
        <w:bottom w:val="none" w:sz="0" w:space="0" w:color="auto"/>
        <w:right w:val="none" w:sz="0" w:space="0" w:color="auto"/>
      </w:divBdr>
    </w:div>
    <w:div w:id="2071224850">
      <w:bodyDiv w:val="1"/>
      <w:marLeft w:val="0"/>
      <w:marRight w:val="0"/>
      <w:marTop w:val="0"/>
      <w:marBottom w:val="0"/>
      <w:divBdr>
        <w:top w:val="none" w:sz="0" w:space="0" w:color="auto"/>
        <w:left w:val="none" w:sz="0" w:space="0" w:color="auto"/>
        <w:bottom w:val="none" w:sz="0" w:space="0" w:color="auto"/>
        <w:right w:val="none" w:sz="0" w:space="0" w:color="auto"/>
      </w:divBdr>
    </w:div>
    <w:div w:id="2073695395">
      <w:bodyDiv w:val="1"/>
      <w:marLeft w:val="0"/>
      <w:marRight w:val="0"/>
      <w:marTop w:val="0"/>
      <w:marBottom w:val="0"/>
      <w:divBdr>
        <w:top w:val="none" w:sz="0" w:space="0" w:color="auto"/>
        <w:left w:val="none" w:sz="0" w:space="0" w:color="auto"/>
        <w:bottom w:val="none" w:sz="0" w:space="0" w:color="auto"/>
        <w:right w:val="none" w:sz="0" w:space="0" w:color="auto"/>
      </w:divBdr>
    </w:div>
    <w:div w:id="2076051434">
      <w:bodyDiv w:val="1"/>
      <w:marLeft w:val="0"/>
      <w:marRight w:val="0"/>
      <w:marTop w:val="0"/>
      <w:marBottom w:val="0"/>
      <w:divBdr>
        <w:top w:val="none" w:sz="0" w:space="0" w:color="auto"/>
        <w:left w:val="none" w:sz="0" w:space="0" w:color="auto"/>
        <w:bottom w:val="none" w:sz="0" w:space="0" w:color="auto"/>
        <w:right w:val="none" w:sz="0" w:space="0" w:color="auto"/>
      </w:divBdr>
    </w:div>
    <w:div w:id="2079941099">
      <w:bodyDiv w:val="1"/>
      <w:marLeft w:val="0"/>
      <w:marRight w:val="0"/>
      <w:marTop w:val="0"/>
      <w:marBottom w:val="0"/>
      <w:divBdr>
        <w:top w:val="none" w:sz="0" w:space="0" w:color="auto"/>
        <w:left w:val="none" w:sz="0" w:space="0" w:color="auto"/>
        <w:bottom w:val="none" w:sz="0" w:space="0" w:color="auto"/>
        <w:right w:val="none" w:sz="0" w:space="0" w:color="auto"/>
      </w:divBdr>
      <w:divsChild>
        <w:div w:id="615066365">
          <w:marLeft w:val="0"/>
          <w:marRight w:val="0"/>
          <w:marTop w:val="0"/>
          <w:marBottom w:val="0"/>
          <w:divBdr>
            <w:top w:val="none" w:sz="0" w:space="0" w:color="auto"/>
            <w:left w:val="none" w:sz="0" w:space="0" w:color="auto"/>
            <w:bottom w:val="none" w:sz="0" w:space="0" w:color="auto"/>
            <w:right w:val="none" w:sz="0" w:space="0" w:color="auto"/>
          </w:divBdr>
          <w:divsChild>
            <w:div w:id="130758644">
              <w:marLeft w:val="0"/>
              <w:marRight w:val="0"/>
              <w:marTop w:val="0"/>
              <w:marBottom w:val="0"/>
              <w:divBdr>
                <w:top w:val="none" w:sz="0" w:space="0" w:color="auto"/>
                <w:left w:val="none" w:sz="0" w:space="0" w:color="auto"/>
                <w:bottom w:val="none" w:sz="0" w:space="0" w:color="auto"/>
                <w:right w:val="none" w:sz="0" w:space="0" w:color="auto"/>
              </w:divBdr>
              <w:divsChild>
                <w:div w:id="39689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270043">
          <w:marLeft w:val="0"/>
          <w:marRight w:val="0"/>
          <w:marTop w:val="0"/>
          <w:marBottom w:val="0"/>
          <w:divBdr>
            <w:top w:val="none" w:sz="0" w:space="0" w:color="auto"/>
            <w:left w:val="none" w:sz="0" w:space="0" w:color="auto"/>
            <w:bottom w:val="none" w:sz="0" w:space="0" w:color="auto"/>
            <w:right w:val="none" w:sz="0" w:space="0" w:color="auto"/>
          </w:divBdr>
          <w:divsChild>
            <w:div w:id="1070033245">
              <w:marLeft w:val="0"/>
              <w:marRight w:val="0"/>
              <w:marTop w:val="0"/>
              <w:marBottom w:val="0"/>
              <w:divBdr>
                <w:top w:val="none" w:sz="0" w:space="0" w:color="auto"/>
                <w:left w:val="none" w:sz="0" w:space="0" w:color="auto"/>
                <w:bottom w:val="none" w:sz="0" w:space="0" w:color="auto"/>
                <w:right w:val="none" w:sz="0" w:space="0" w:color="auto"/>
              </w:divBdr>
              <w:divsChild>
                <w:div w:id="1387610709">
                  <w:marLeft w:val="0"/>
                  <w:marRight w:val="0"/>
                  <w:marTop w:val="0"/>
                  <w:marBottom w:val="0"/>
                  <w:divBdr>
                    <w:top w:val="none" w:sz="0" w:space="0" w:color="auto"/>
                    <w:left w:val="none" w:sz="0" w:space="0" w:color="auto"/>
                    <w:bottom w:val="none" w:sz="0" w:space="0" w:color="auto"/>
                    <w:right w:val="none" w:sz="0" w:space="0" w:color="auto"/>
                  </w:divBdr>
                </w:div>
              </w:divsChild>
            </w:div>
            <w:div w:id="1244880153">
              <w:marLeft w:val="0"/>
              <w:marRight w:val="0"/>
              <w:marTop w:val="0"/>
              <w:marBottom w:val="0"/>
              <w:divBdr>
                <w:top w:val="none" w:sz="0" w:space="0" w:color="auto"/>
                <w:left w:val="none" w:sz="0" w:space="0" w:color="auto"/>
                <w:bottom w:val="none" w:sz="0" w:space="0" w:color="auto"/>
                <w:right w:val="none" w:sz="0" w:space="0" w:color="auto"/>
              </w:divBdr>
            </w:div>
          </w:divsChild>
        </w:div>
        <w:div w:id="1237326069">
          <w:marLeft w:val="0"/>
          <w:marRight w:val="0"/>
          <w:marTop w:val="0"/>
          <w:marBottom w:val="0"/>
          <w:divBdr>
            <w:top w:val="none" w:sz="0" w:space="0" w:color="auto"/>
            <w:left w:val="none" w:sz="0" w:space="0" w:color="auto"/>
            <w:bottom w:val="none" w:sz="0" w:space="0" w:color="auto"/>
            <w:right w:val="none" w:sz="0" w:space="0" w:color="auto"/>
          </w:divBdr>
          <w:divsChild>
            <w:div w:id="54086494">
              <w:marLeft w:val="0"/>
              <w:marRight w:val="0"/>
              <w:marTop w:val="0"/>
              <w:marBottom w:val="0"/>
              <w:divBdr>
                <w:top w:val="none" w:sz="0" w:space="0" w:color="auto"/>
                <w:left w:val="none" w:sz="0" w:space="0" w:color="auto"/>
                <w:bottom w:val="none" w:sz="0" w:space="0" w:color="auto"/>
                <w:right w:val="none" w:sz="0" w:space="0" w:color="auto"/>
              </w:divBdr>
              <w:divsChild>
                <w:div w:id="1034891367">
                  <w:marLeft w:val="0"/>
                  <w:marRight w:val="0"/>
                  <w:marTop w:val="0"/>
                  <w:marBottom w:val="0"/>
                  <w:divBdr>
                    <w:top w:val="none" w:sz="0" w:space="0" w:color="auto"/>
                    <w:left w:val="none" w:sz="0" w:space="0" w:color="auto"/>
                    <w:bottom w:val="none" w:sz="0" w:space="0" w:color="auto"/>
                    <w:right w:val="none" w:sz="0" w:space="0" w:color="auto"/>
                  </w:divBdr>
                </w:div>
              </w:divsChild>
            </w:div>
            <w:div w:id="5671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989909">
      <w:bodyDiv w:val="1"/>
      <w:marLeft w:val="0"/>
      <w:marRight w:val="0"/>
      <w:marTop w:val="0"/>
      <w:marBottom w:val="0"/>
      <w:divBdr>
        <w:top w:val="none" w:sz="0" w:space="0" w:color="auto"/>
        <w:left w:val="none" w:sz="0" w:space="0" w:color="auto"/>
        <w:bottom w:val="none" w:sz="0" w:space="0" w:color="auto"/>
        <w:right w:val="none" w:sz="0" w:space="0" w:color="auto"/>
      </w:divBdr>
    </w:div>
    <w:div w:id="2092965401">
      <w:bodyDiv w:val="1"/>
      <w:marLeft w:val="0"/>
      <w:marRight w:val="0"/>
      <w:marTop w:val="0"/>
      <w:marBottom w:val="0"/>
      <w:divBdr>
        <w:top w:val="none" w:sz="0" w:space="0" w:color="auto"/>
        <w:left w:val="none" w:sz="0" w:space="0" w:color="auto"/>
        <w:bottom w:val="none" w:sz="0" w:space="0" w:color="auto"/>
        <w:right w:val="none" w:sz="0" w:space="0" w:color="auto"/>
      </w:divBdr>
      <w:divsChild>
        <w:div w:id="579022118">
          <w:marLeft w:val="0"/>
          <w:marRight w:val="0"/>
          <w:marTop w:val="0"/>
          <w:marBottom w:val="0"/>
          <w:divBdr>
            <w:top w:val="none" w:sz="0" w:space="0" w:color="auto"/>
            <w:left w:val="none" w:sz="0" w:space="0" w:color="auto"/>
            <w:bottom w:val="none" w:sz="0" w:space="0" w:color="auto"/>
            <w:right w:val="none" w:sz="0" w:space="0" w:color="auto"/>
          </w:divBdr>
          <w:divsChild>
            <w:div w:id="700127226">
              <w:marLeft w:val="0"/>
              <w:marRight w:val="0"/>
              <w:marTop w:val="0"/>
              <w:marBottom w:val="0"/>
              <w:divBdr>
                <w:top w:val="none" w:sz="0" w:space="0" w:color="auto"/>
                <w:left w:val="none" w:sz="0" w:space="0" w:color="auto"/>
                <w:bottom w:val="none" w:sz="0" w:space="0" w:color="auto"/>
                <w:right w:val="none" w:sz="0" w:space="0" w:color="auto"/>
              </w:divBdr>
              <w:divsChild>
                <w:div w:id="1840071312">
                  <w:marLeft w:val="0"/>
                  <w:marRight w:val="0"/>
                  <w:marTop w:val="0"/>
                  <w:marBottom w:val="0"/>
                  <w:divBdr>
                    <w:top w:val="none" w:sz="0" w:space="0" w:color="auto"/>
                    <w:left w:val="none" w:sz="0" w:space="0" w:color="auto"/>
                    <w:bottom w:val="none" w:sz="0" w:space="0" w:color="auto"/>
                    <w:right w:val="none" w:sz="0" w:space="0" w:color="auto"/>
                  </w:divBdr>
                </w:div>
              </w:divsChild>
            </w:div>
            <w:div w:id="1543247457">
              <w:marLeft w:val="0"/>
              <w:marRight w:val="0"/>
              <w:marTop w:val="0"/>
              <w:marBottom w:val="0"/>
              <w:divBdr>
                <w:top w:val="none" w:sz="0" w:space="0" w:color="auto"/>
                <w:left w:val="none" w:sz="0" w:space="0" w:color="auto"/>
                <w:bottom w:val="none" w:sz="0" w:space="0" w:color="auto"/>
                <w:right w:val="none" w:sz="0" w:space="0" w:color="auto"/>
              </w:divBdr>
            </w:div>
          </w:divsChild>
        </w:div>
        <w:div w:id="1074397546">
          <w:marLeft w:val="0"/>
          <w:marRight w:val="0"/>
          <w:marTop w:val="0"/>
          <w:marBottom w:val="0"/>
          <w:divBdr>
            <w:top w:val="none" w:sz="0" w:space="0" w:color="auto"/>
            <w:left w:val="none" w:sz="0" w:space="0" w:color="auto"/>
            <w:bottom w:val="none" w:sz="0" w:space="0" w:color="auto"/>
            <w:right w:val="none" w:sz="0" w:space="0" w:color="auto"/>
          </w:divBdr>
          <w:divsChild>
            <w:div w:id="191114241">
              <w:marLeft w:val="0"/>
              <w:marRight w:val="0"/>
              <w:marTop w:val="0"/>
              <w:marBottom w:val="0"/>
              <w:divBdr>
                <w:top w:val="none" w:sz="0" w:space="0" w:color="auto"/>
                <w:left w:val="none" w:sz="0" w:space="0" w:color="auto"/>
                <w:bottom w:val="none" w:sz="0" w:space="0" w:color="auto"/>
                <w:right w:val="none" w:sz="0" w:space="0" w:color="auto"/>
              </w:divBdr>
              <w:divsChild>
                <w:div w:id="45391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30553">
          <w:marLeft w:val="0"/>
          <w:marRight w:val="0"/>
          <w:marTop w:val="0"/>
          <w:marBottom w:val="0"/>
          <w:divBdr>
            <w:top w:val="none" w:sz="0" w:space="0" w:color="auto"/>
            <w:left w:val="none" w:sz="0" w:space="0" w:color="auto"/>
            <w:bottom w:val="none" w:sz="0" w:space="0" w:color="auto"/>
            <w:right w:val="none" w:sz="0" w:space="0" w:color="auto"/>
          </w:divBdr>
          <w:divsChild>
            <w:div w:id="1898392877">
              <w:marLeft w:val="0"/>
              <w:marRight w:val="0"/>
              <w:marTop w:val="0"/>
              <w:marBottom w:val="0"/>
              <w:divBdr>
                <w:top w:val="none" w:sz="0" w:space="0" w:color="auto"/>
                <w:left w:val="none" w:sz="0" w:space="0" w:color="auto"/>
                <w:bottom w:val="none" w:sz="0" w:space="0" w:color="auto"/>
                <w:right w:val="none" w:sz="0" w:space="0" w:color="auto"/>
              </w:divBdr>
              <w:divsChild>
                <w:div w:id="135935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879707">
          <w:marLeft w:val="0"/>
          <w:marRight w:val="0"/>
          <w:marTop w:val="0"/>
          <w:marBottom w:val="0"/>
          <w:divBdr>
            <w:top w:val="none" w:sz="0" w:space="0" w:color="auto"/>
            <w:left w:val="none" w:sz="0" w:space="0" w:color="auto"/>
            <w:bottom w:val="none" w:sz="0" w:space="0" w:color="auto"/>
            <w:right w:val="none" w:sz="0" w:space="0" w:color="auto"/>
          </w:divBdr>
          <w:divsChild>
            <w:div w:id="689378880">
              <w:marLeft w:val="0"/>
              <w:marRight w:val="0"/>
              <w:marTop w:val="0"/>
              <w:marBottom w:val="0"/>
              <w:divBdr>
                <w:top w:val="none" w:sz="0" w:space="0" w:color="auto"/>
                <w:left w:val="none" w:sz="0" w:space="0" w:color="auto"/>
                <w:bottom w:val="none" w:sz="0" w:space="0" w:color="auto"/>
                <w:right w:val="none" w:sz="0" w:space="0" w:color="auto"/>
              </w:divBdr>
              <w:divsChild>
                <w:div w:id="44724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0250">
          <w:marLeft w:val="0"/>
          <w:marRight w:val="0"/>
          <w:marTop w:val="0"/>
          <w:marBottom w:val="0"/>
          <w:divBdr>
            <w:top w:val="none" w:sz="0" w:space="0" w:color="auto"/>
            <w:left w:val="none" w:sz="0" w:space="0" w:color="auto"/>
            <w:bottom w:val="none" w:sz="0" w:space="0" w:color="auto"/>
            <w:right w:val="none" w:sz="0" w:space="0" w:color="auto"/>
          </w:divBdr>
          <w:divsChild>
            <w:div w:id="164053430">
              <w:marLeft w:val="0"/>
              <w:marRight w:val="0"/>
              <w:marTop w:val="0"/>
              <w:marBottom w:val="0"/>
              <w:divBdr>
                <w:top w:val="none" w:sz="0" w:space="0" w:color="auto"/>
                <w:left w:val="none" w:sz="0" w:space="0" w:color="auto"/>
                <w:bottom w:val="none" w:sz="0" w:space="0" w:color="auto"/>
                <w:right w:val="none" w:sz="0" w:space="0" w:color="auto"/>
              </w:divBdr>
              <w:divsChild>
                <w:div w:id="97629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133567">
          <w:marLeft w:val="0"/>
          <w:marRight w:val="0"/>
          <w:marTop w:val="0"/>
          <w:marBottom w:val="0"/>
          <w:divBdr>
            <w:top w:val="none" w:sz="0" w:space="0" w:color="auto"/>
            <w:left w:val="none" w:sz="0" w:space="0" w:color="auto"/>
            <w:bottom w:val="none" w:sz="0" w:space="0" w:color="auto"/>
            <w:right w:val="none" w:sz="0" w:space="0" w:color="auto"/>
          </w:divBdr>
          <w:divsChild>
            <w:div w:id="1974405311">
              <w:marLeft w:val="0"/>
              <w:marRight w:val="0"/>
              <w:marTop w:val="0"/>
              <w:marBottom w:val="0"/>
              <w:divBdr>
                <w:top w:val="none" w:sz="0" w:space="0" w:color="auto"/>
                <w:left w:val="none" w:sz="0" w:space="0" w:color="auto"/>
                <w:bottom w:val="none" w:sz="0" w:space="0" w:color="auto"/>
                <w:right w:val="none" w:sz="0" w:space="0" w:color="auto"/>
              </w:divBdr>
              <w:divsChild>
                <w:div w:id="1347102309">
                  <w:marLeft w:val="0"/>
                  <w:marRight w:val="0"/>
                  <w:marTop w:val="0"/>
                  <w:marBottom w:val="0"/>
                  <w:divBdr>
                    <w:top w:val="none" w:sz="0" w:space="0" w:color="auto"/>
                    <w:left w:val="none" w:sz="0" w:space="0" w:color="auto"/>
                    <w:bottom w:val="none" w:sz="0" w:space="0" w:color="auto"/>
                    <w:right w:val="none" w:sz="0" w:space="0" w:color="auto"/>
                  </w:divBdr>
                </w:div>
              </w:divsChild>
            </w:div>
            <w:div w:id="583152286">
              <w:marLeft w:val="0"/>
              <w:marRight w:val="0"/>
              <w:marTop w:val="0"/>
              <w:marBottom w:val="0"/>
              <w:divBdr>
                <w:top w:val="none" w:sz="0" w:space="0" w:color="auto"/>
                <w:left w:val="none" w:sz="0" w:space="0" w:color="auto"/>
                <w:bottom w:val="none" w:sz="0" w:space="0" w:color="auto"/>
                <w:right w:val="none" w:sz="0" w:space="0" w:color="auto"/>
              </w:divBdr>
            </w:div>
          </w:divsChild>
        </w:div>
        <w:div w:id="736980165">
          <w:marLeft w:val="0"/>
          <w:marRight w:val="0"/>
          <w:marTop w:val="0"/>
          <w:marBottom w:val="0"/>
          <w:divBdr>
            <w:top w:val="none" w:sz="0" w:space="0" w:color="auto"/>
            <w:left w:val="none" w:sz="0" w:space="0" w:color="auto"/>
            <w:bottom w:val="none" w:sz="0" w:space="0" w:color="auto"/>
            <w:right w:val="none" w:sz="0" w:space="0" w:color="auto"/>
          </w:divBdr>
          <w:divsChild>
            <w:div w:id="869338356">
              <w:marLeft w:val="0"/>
              <w:marRight w:val="0"/>
              <w:marTop w:val="0"/>
              <w:marBottom w:val="0"/>
              <w:divBdr>
                <w:top w:val="none" w:sz="0" w:space="0" w:color="auto"/>
                <w:left w:val="none" w:sz="0" w:space="0" w:color="auto"/>
                <w:bottom w:val="none" w:sz="0" w:space="0" w:color="auto"/>
                <w:right w:val="none" w:sz="0" w:space="0" w:color="auto"/>
              </w:divBdr>
              <w:divsChild>
                <w:div w:id="1965185825">
                  <w:marLeft w:val="0"/>
                  <w:marRight w:val="0"/>
                  <w:marTop w:val="0"/>
                  <w:marBottom w:val="0"/>
                  <w:divBdr>
                    <w:top w:val="none" w:sz="0" w:space="0" w:color="auto"/>
                    <w:left w:val="none" w:sz="0" w:space="0" w:color="auto"/>
                    <w:bottom w:val="none" w:sz="0" w:space="0" w:color="auto"/>
                    <w:right w:val="none" w:sz="0" w:space="0" w:color="auto"/>
                  </w:divBdr>
                </w:div>
              </w:divsChild>
            </w:div>
            <w:div w:id="36131467">
              <w:marLeft w:val="0"/>
              <w:marRight w:val="0"/>
              <w:marTop w:val="0"/>
              <w:marBottom w:val="0"/>
              <w:divBdr>
                <w:top w:val="none" w:sz="0" w:space="0" w:color="auto"/>
                <w:left w:val="none" w:sz="0" w:space="0" w:color="auto"/>
                <w:bottom w:val="none" w:sz="0" w:space="0" w:color="auto"/>
                <w:right w:val="none" w:sz="0" w:space="0" w:color="auto"/>
              </w:divBdr>
            </w:div>
          </w:divsChild>
        </w:div>
        <w:div w:id="1268386317">
          <w:marLeft w:val="0"/>
          <w:marRight w:val="0"/>
          <w:marTop w:val="0"/>
          <w:marBottom w:val="0"/>
          <w:divBdr>
            <w:top w:val="none" w:sz="0" w:space="0" w:color="auto"/>
            <w:left w:val="none" w:sz="0" w:space="0" w:color="auto"/>
            <w:bottom w:val="none" w:sz="0" w:space="0" w:color="auto"/>
            <w:right w:val="none" w:sz="0" w:space="0" w:color="auto"/>
          </w:divBdr>
          <w:divsChild>
            <w:div w:id="1053116932">
              <w:marLeft w:val="0"/>
              <w:marRight w:val="0"/>
              <w:marTop w:val="0"/>
              <w:marBottom w:val="0"/>
              <w:divBdr>
                <w:top w:val="none" w:sz="0" w:space="0" w:color="auto"/>
                <w:left w:val="none" w:sz="0" w:space="0" w:color="auto"/>
                <w:bottom w:val="none" w:sz="0" w:space="0" w:color="auto"/>
                <w:right w:val="none" w:sz="0" w:space="0" w:color="auto"/>
              </w:divBdr>
              <w:divsChild>
                <w:div w:id="1650935044">
                  <w:marLeft w:val="0"/>
                  <w:marRight w:val="0"/>
                  <w:marTop w:val="0"/>
                  <w:marBottom w:val="0"/>
                  <w:divBdr>
                    <w:top w:val="none" w:sz="0" w:space="0" w:color="auto"/>
                    <w:left w:val="none" w:sz="0" w:space="0" w:color="auto"/>
                    <w:bottom w:val="none" w:sz="0" w:space="0" w:color="auto"/>
                    <w:right w:val="none" w:sz="0" w:space="0" w:color="auto"/>
                  </w:divBdr>
                </w:div>
              </w:divsChild>
            </w:div>
            <w:div w:id="545607047">
              <w:marLeft w:val="0"/>
              <w:marRight w:val="0"/>
              <w:marTop w:val="0"/>
              <w:marBottom w:val="0"/>
              <w:divBdr>
                <w:top w:val="none" w:sz="0" w:space="0" w:color="auto"/>
                <w:left w:val="none" w:sz="0" w:space="0" w:color="auto"/>
                <w:bottom w:val="none" w:sz="0" w:space="0" w:color="auto"/>
                <w:right w:val="none" w:sz="0" w:space="0" w:color="auto"/>
              </w:divBdr>
            </w:div>
          </w:divsChild>
        </w:div>
        <w:div w:id="1389063849">
          <w:marLeft w:val="0"/>
          <w:marRight w:val="0"/>
          <w:marTop w:val="0"/>
          <w:marBottom w:val="0"/>
          <w:divBdr>
            <w:top w:val="none" w:sz="0" w:space="0" w:color="auto"/>
            <w:left w:val="none" w:sz="0" w:space="0" w:color="auto"/>
            <w:bottom w:val="none" w:sz="0" w:space="0" w:color="auto"/>
            <w:right w:val="none" w:sz="0" w:space="0" w:color="auto"/>
          </w:divBdr>
          <w:divsChild>
            <w:div w:id="777867512">
              <w:marLeft w:val="0"/>
              <w:marRight w:val="0"/>
              <w:marTop w:val="0"/>
              <w:marBottom w:val="0"/>
              <w:divBdr>
                <w:top w:val="none" w:sz="0" w:space="0" w:color="auto"/>
                <w:left w:val="none" w:sz="0" w:space="0" w:color="auto"/>
                <w:bottom w:val="none" w:sz="0" w:space="0" w:color="auto"/>
                <w:right w:val="none" w:sz="0" w:space="0" w:color="auto"/>
              </w:divBdr>
              <w:divsChild>
                <w:div w:id="489712775">
                  <w:marLeft w:val="0"/>
                  <w:marRight w:val="0"/>
                  <w:marTop w:val="0"/>
                  <w:marBottom w:val="0"/>
                  <w:divBdr>
                    <w:top w:val="none" w:sz="0" w:space="0" w:color="auto"/>
                    <w:left w:val="none" w:sz="0" w:space="0" w:color="auto"/>
                    <w:bottom w:val="none" w:sz="0" w:space="0" w:color="auto"/>
                    <w:right w:val="none" w:sz="0" w:space="0" w:color="auto"/>
                  </w:divBdr>
                </w:div>
              </w:divsChild>
            </w:div>
            <w:div w:id="174024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16962">
      <w:bodyDiv w:val="1"/>
      <w:marLeft w:val="0"/>
      <w:marRight w:val="0"/>
      <w:marTop w:val="0"/>
      <w:marBottom w:val="0"/>
      <w:divBdr>
        <w:top w:val="none" w:sz="0" w:space="0" w:color="auto"/>
        <w:left w:val="none" w:sz="0" w:space="0" w:color="auto"/>
        <w:bottom w:val="none" w:sz="0" w:space="0" w:color="auto"/>
        <w:right w:val="none" w:sz="0" w:space="0" w:color="auto"/>
      </w:divBdr>
    </w:div>
    <w:div w:id="2103836763">
      <w:bodyDiv w:val="1"/>
      <w:marLeft w:val="0"/>
      <w:marRight w:val="0"/>
      <w:marTop w:val="0"/>
      <w:marBottom w:val="0"/>
      <w:divBdr>
        <w:top w:val="none" w:sz="0" w:space="0" w:color="auto"/>
        <w:left w:val="none" w:sz="0" w:space="0" w:color="auto"/>
        <w:bottom w:val="none" w:sz="0" w:space="0" w:color="auto"/>
        <w:right w:val="none" w:sz="0" w:space="0" w:color="auto"/>
      </w:divBdr>
    </w:div>
    <w:div w:id="2110588670">
      <w:bodyDiv w:val="1"/>
      <w:marLeft w:val="0"/>
      <w:marRight w:val="0"/>
      <w:marTop w:val="0"/>
      <w:marBottom w:val="0"/>
      <w:divBdr>
        <w:top w:val="none" w:sz="0" w:space="0" w:color="auto"/>
        <w:left w:val="none" w:sz="0" w:space="0" w:color="auto"/>
        <w:bottom w:val="none" w:sz="0" w:space="0" w:color="auto"/>
        <w:right w:val="none" w:sz="0" w:space="0" w:color="auto"/>
      </w:divBdr>
    </w:div>
    <w:div w:id="2114399021">
      <w:bodyDiv w:val="1"/>
      <w:marLeft w:val="0"/>
      <w:marRight w:val="0"/>
      <w:marTop w:val="0"/>
      <w:marBottom w:val="0"/>
      <w:divBdr>
        <w:top w:val="none" w:sz="0" w:space="0" w:color="auto"/>
        <w:left w:val="none" w:sz="0" w:space="0" w:color="auto"/>
        <w:bottom w:val="none" w:sz="0" w:space="0" w:color="auto"/>
        <w:right w:val="none" w:sz="0" w:space="0" w:color="auto"/>
      </w:divBdr>
    </w:div>
    <w:div w:id="2115780091">
      <w:bodyDiv w:val="1"/>
      <w:marLeft w:val="0"/>
      <w:marRight w:val="0"/>
      <w:marTop w:val="0"/>
      <w:marBottom w:val="0"/>
      <w:divBdr>
        <w:top w:val="none" w:sz="0" w:space="0" w:color="auto"/>
        <w:left w:val="none" w:sz="0" w:space="0" w:color="auto"/>
        <w:bottom w:val="none" w:sz="0" w:space="0" w:color="auto"/>
        <w:right w:val="none" w:sz="0" w:space="0" w:color="auto"/>
      </w:divBdr>
      <w:divsChild>
        <w:div w:id="2009093902">
          <w:marLeft w:val="0"/>
          <w:marRight w:val="0"/>
          <w:marTop w:val="0"/>
          <w:marBottom w:val="0"/>
          <w:divBdr>
            <w:top w:val="none" w:sz="0" w:space="0" w:color="auto"/>
            <w:left w:val="none" w:sz="0" w:space="0" w:color="auto"/>
            <w:bottom w:val="none" w:sz="0" w:space="0" w:color="auto"/>
            <w:right w:val="none" w:sz="0" w:space="0" w:color="auto"/>
          </w:divBdr>
          <w:divsChild>
            <w:div w:id="1718819273">
              <w:marLeft w:val="0"/>
              <w:marRight w:val="0"/>
              <w:marTop w:val="0"/>
              <w:marBottom w:val="0"/>
              <w:divBdr>
                <w:top w:val="none" w:sz="0" w:space="0" w:color="auto"/>
                <w:left w:val="none" w:sz="0" w:space="0" w:color="auto"/>
                <w:bottom w:val="none" w:sz="0" w:space="0" w:color="auto"/>
                <w:right w:val="none" w:sz="0" w:space="0" w:color="auto"/>
              </w:divBdr>
              <w:divsChild>
                <w:div w:id="450706636">
                  <w:marLeft w:val="0"/>
                  <w:marRight w:val="0"/>
                  <w:marTop w:val="0"/>
                  <w:marBottom w:val="0"/>
                  <w:divBdr>
                    <w:top w:val="none" w:sz="0" w:space="0" w:color="auto"/>
                    <w:left w:val="none" w:sz="0" w:space="0" w:color="auto"/>
                    <w:bottom w:val="none" w:sz="0" w:space="0" w:color="auto"/>
                    <w:right w:val="none" w:sz="0" w:space="0" w:color="auto"/>
                  </w:divBdr>
                </w:div>
              </w:divsChild>
            </w:div>
            <w:div w:id="1528711126">
              <w:marLeft w:val="0"/>
              <w:marRight w:val="0"/>
              <w:marTop w:val="0"/>
              <w:marBottom w:val="0"/>
              <w:divBdr>
                <w:top w:val="none" w:sz="0" w:space="0" w:color="auto"/>
                <w:left w:val="none" w:sz="0" w:space="0" w:color="auto"/>
                <w:bottom w:val="none" w:sz="0" w:space="0" w:color="auto"/>
                <w:right w:val="none" w:sz="0" w:space="0" w:color="auto"/>
              </w:divBdr>
              <w:divsChild>
                <w:div w:id="132516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794">
          <w:marLeft w:val="0"/>
          <w:marRight w:val="0"/>
          <w:marTop w:val="0"/>
          <w:marBottom w:val="0"/>
          <w:divBdr>
            <w:top w:val="none" w:sz="0" w:space="0" w:color="auto"/>
            <w:left w:val="none" w:sz="0" w:space="0" w:color="auto"/>
            <w:bottom w:val="none" w:sz="0" w:space="0" w:color="auto"/>
            <w:right w:val="none" w:sz="0" w:space="0" w:color="auto"/>
          </w:divBdr>
          <w:divsChild>
            <w:div w:id="1954819246">
              <w:marLeft w:val="0"/>
              <w:marRight w:val="0"/>
              <w:marTop w:val="0"/>
              <w:marBottom w:val="0"/>
              <w:divBdr>
                <w:top w:val="none" w:sz="0" w:space="0" w:color="auto"/>
                <w:left w:val="none" w:sz="0" w:space="0" w:color="auto"/>
                <w:bottom w:val="none" w:sz="0" w:space="0" w:color="auto"/>
                <w:right w:val="none" w:sz="0" w:space="0" w:color="auto"/>
              </w:divBdr>
              <w:divsChild>
                <w:div w:id="1606231349">
                  <w:marLeft w:val="0"/>
                  <w:marRight w:val="0"/>
                  <w:marTop w:val="0"/>
                  <w:marBottom w:val="0"/>
                  <w:divBdr>
                    <w:top w:val="none" w:sz="0" w:space="0" w:color="auto"/>
                    <w:left w:val="none" w:sz="0" w:space="0" w:color="auto"/>
                    <w:bottom w:val="none" w:sz="0" w:space="0" w:color="auto"/>
                    <w:right w:val="none" w:sz="0" w:space="0" w:color="auto"/>
                  </w:divBdr>
                </w:div>
              </w:divsChild>
            </w:div>
            <w:div w:id="891621487">
              <w:marLeft w:val="0"/>
              <w:marRight w:val="0"/>
              <w:marTop w:val="0"/>
              <w:marBottom w:val="0"/>
              <w:divBdr>
                <w:top w:val="none" w:sz="0" w:space="0" w:color="auto"/>
                <w:left w:val="none" w:sz="0" w:space="0" w:color="auto"/>
                <w:bottom w:val="none" w:sz="0" w:space="0" w:color="auto"/>
                <w:right w:val="none" w:sz="0" w:space="0" w:color="auto"/>
              </w:divBdr>
              <w:divsChild>
                <w:div w:id="81024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481208">
      <w:bodyDiv w:val="1"/>
      <w:marLeft w:val="0"/>
      <w:marRight w:val="0"/>
      <w:marTop w:val="0"/>
      <w:marBottom w:val="0"/>
      <w:divBdr>
        <w:top w:val="none" w:sz="0" w:space="0" w:color="auto"/>
        <w:left w:val="none" w:sz="0" w:space="0" w:color="auto"/>
        <w:bottom w:val="none" w:sz="0" w:space="0" w:color="auto"/>
        <w:right w:val="none" w:sz="0" w:space="0" w:color="auto"/>
      </w:divBdr>
    </w:div>
    <w:div w:id="2138138563">
      <w:bodyDiv w:val="1"/>
      <w:marLeft w:val="0"/>
      <w:marRight w:val="0"/>
      <w:marTop w:val="0"/>
      <w:marBottom w:val="0"/>
      <w:divBdr>
        <w:top w:val="none" w:sz="0" w:space="0" w:color="auto"/>
        <w:left w:val="none" w:sz="0" w:space="0" w:color="auto"/>
        <w:bottom w:val="none" w:sz="0" w:space="0" w:color="auto"/>
        <w:right w:val="none" w:sz="0" w:space="0" w:color="auto"/>
      </w:divBdr>
    </w:div>
    <w:div w:id="2142528582">
      <w:bodyDiv w:val="1"/>
      <w:marLeft w:val="0"/>
      <w:marRight w:val="0"/>
      <w:marTop w:val="0"/>
      <w:marBottom w:val="0"/>
      <w:divBdr>
        <w:top w:val="none" w:sz="0" w:space="0" w:color="auto"/>
        <w:left w:val="none" w:sz="0" w:space="0" w:color="auto"/>
        <w:bottom w:val="none" w:sz="0" w:space="0" w:color="auto"/>
        <w:right w:val="none" w:sz="0" w:space="0" w:color="auto"/>
      </w:divBdr>
    </w:div>
    <w:div w:id="2142652742">
      <w:bodyDiv w:val="1"/>
      <w:marLeft w:val="0"/>
      <w:marRight w:val="0"/>
      <w:marTop w:val="0"/>
      <w:marBottom w:val="0"/>
      <w:divBdr>
        <w:top w:val="none" w:sz="0" w:space="0" w:color="auto"/>
        <w:left w:val="none" w:sz="0" w:space="0" w:color="auto"/>
        <w:bottom w:val="none" w:sz="0" w:space="0" w:color="auto"/>
        <w:right w:val="none" w:sz="0" w:space="0" w:color="auto"/>
      </w:divBdr>
    </w:div>
    <w:div w:id="214492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13"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18"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26"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39" Type="http://schemas.openxmlformats.org/officeDocument/2006/relationships/hyperlink" Target="https://www.vseinstrumenti.ru/tag-page/koronki-68-mm-5756/" TargetMode="External"/><Relationship Id="rId3" Type="http://schemas.openxmlformats.org/officeDocument/2006/relationships/styles" Target="styles.xml"/><Relationship Id="rId21"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34"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42" Type="http://schemas.openxmlformats.org/officeDocument/2006/relationships/image" Target="media/image3.png"/><Relationship Id="rId47" Type="http://schemas.openxmlformats.org/officeDocument/2006/relationships/theme" Target="theme/theme1.xml"/><Relationship Id="rId7"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12"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17"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25"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33"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38" Type="http://schemas.openxmlformats.org/officeDocument/2006/relationships/hyperlink" Target="https://www.vseinstrumenti.ru/tag-page/koronki-68-mm-5756/"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20"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29"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41"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11"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24"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32"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37" Type="http://schemas.openxmlformats.org/officeDocument/2006/relationships/hyperlink" Target="https://www.vseinstrumenti.ru/tag-page/reztsy-prohodnye-pryamye-3042/" TargetMode="External"/><Relationship Id="rId40" Type="http://schemas.openxmlformats.org/officeDocument/2006/relationships/image" Target="media/image1.png"/><Relationship Id="rId45"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23"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28"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36" Type="http://schemas.openxmlformats.org/officeDocument/2006/relationships/hyperlink" Target="https://www.vseinstrumenti.ru/tag-page/sverla-po-metallu-spiralnye-58300/" TargetMode="External"/><Relationship Id="rId10"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19"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31"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44"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14"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22"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27"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30" Type="http://schemas.openxmlformats.org/officeDocument/2006/relationships/hyperlink" Target="https://instrument.ru/brand/%3Ca+href%3D%22%2Fcategory%2Frezhushchiy-instrument%2Fsverla%2Fsverla-po-metallu%2Fsverla-po-metallu-spiralnye%2Fsibrteh%2F%22+class%3D%22productfilters-feature-value-link%22+%3E%D0%A1%D0%98%D0%91%D0%A0%D0%A2%D0%95%D0%A5%3C%2Fa%3E" TargetMode="External"/><Relationship Id="rId35" Type="http://schemas.openxmlformats.org/officeDocument/2006/relationships/hyperlink" Target="https://www.vseinstrumenti.ru/tag-page/avtomaticheskie-strippery-13150/" TargetMode="External"/><Relationship Id="rId43" Type="http://schemas.openxmlformats.org/officeDocument/2006/relationships/image" Target="media/image4.png"/><Relationship Id="rId48"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F70385-3871-4D88-B3DE-DBFCD8AF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6080</TotalTime>
  <Pages>108</Pages>
  <Words>23596</Words>
  <Characters>134503</Characters>
  <Application>Microsoft Office Word</Application>
  <DocSecurity>0</DocSecurity>
  <Lines>1120</Lines>
  <Paragraphs>315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sevenergo</Company>
  <LinksUpToDate>false</LinksUpToDate>
  <CharactersWithSpaces>157784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dkuznetsov</dc:creator>
  <cp:lastModifiedBy>dkuznetsov</cp:lastModifiedBy>
  <cp:revision>407</cp:revision>
  <cp:lastPrinted>2019-03-13T12:05:00Z</cp:lastPrinted>
  <dcterms:created xsi:type="dcterms:W3CDTF">2022-11-25T11:37:00Z</dcterms:created>
  <dcterms:modified xsi:type="dcterms:W3CDTF">2025-12-08T07:57:00Z</dcterms:modified>
</cp:coreProperties>
</file>