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28A73" w14:textId="77777777" w:rsidR="006B5694" w:rsidRPr="00F34CF8" w:rsidRDefault="006B5694" w:rsidP="006B5694">
      <w:pPr>
        <w:widowControl w:val="0"/>
        <w:ind w:firstLine="284"/>
        <w:jc w:val="center"/>
        <w:rPr>
          <w:b/>
          <w:bCs/>
          <w:color w:val="000000"/>
          <w:sz w:val="24"/>
          <w:szCs w:val="28"/>
        </w:rPr>
      </w:pPr>
      <w:r w:rsidRPr="00F34CF8">
        <w:rPr>
          <w:b/>
          <w:bCs/>
          <w:color w:val="000000"/>
          <w:sz w:val="24"/>
          <w:szCs w:val="28"/>
        </w:rPr>
        <w:t>РАЗДЕЛ 2. ОПИСАНИЕ ПРЕДМЕТА ЗАКУПКИ</w:t>
      </w:r>
    </w:p>
    <w:p w14:paraId="1128A18F" w14:textId="77777777" w:rsidR="006B5694" w:rsidRDefault="006B5694" w:rsidP="006376FE">
      <w:pPr>
        <w:pStyle w:val="ab"/>
        <w:jc w:val="center"/>
        <w:rPr>
          <w:b/>
          <w:sz w:val="28"/>
          <w:szCs w:val="32"/>
        </w:rPr>
      </w:pPr>
    </w:p>
    <w:p w14:paraId="4F06C330" w14:textId="0276585D" w:rsidR="006376FE" w:rsidRPr="00595BA8" w:rsidRDefault="006376FE" w:rsidP="006376FE">
      <w:pPr>
        <w:pStyle w:val="ab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Техническое задание </w:t>
      </w:r>
    </w:p>
    <w:p w14:paraId="517AD803" w14:textId="7B7EA8E2" w:rsidR="006376FE" w:rsidRPr="00AB6D99" w:rsidRDefault="00BD713B" w:rsidP="006376FE">
      <w:pPr>
        <w:pStyle w:val="ab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Н</w:t>
      </w:r>
      <w:r w:rsidR="006376FE" w:rsidRPr="00595BA8">
        <w:rPr>
          <w:b/>
          <w:sz w:val="28"/>
          <w:szCs w:val="32"/>
        </w:rPr>
        <w:t xml:space="preserve">а оказание услуг по охране </w:t>
      </w:r>
    </w:p>
    <w:p w14:paraId="70BDC12E" w14:textId="77777777" w:rsidR="006376FE" w:rsidRPr="0021471D" w:rsidRDefault="006376FE" w:rsidP="006376FE">
      <w:pPr>
        <w:ind w:firstLine="709"/>
        <w:jc w:val="both"/>
      </w:pPr>
    </w:p>
    <w:p w14:paraId="3AA8F69A" w14:textId="006BFD0A" w:rsidR="006376FE" w:rsidRPr="0021471D" w:rsidRDefault="006376FE" w:rsidP="00786289">
      <w:pPr>
        <w:tabs>
          <w:tab w:val="left" w:pos="993"/>
        </w:tabs>
        <w:ind w:firstLine="709"/>
        <w:jc w:val="both"/>
        <w:rPr>
          <w:b/>
        </w:rPr>
      </w:pPr>
      <w:r w:rsidRPr="0021471D">
        <w:rPr>
          <w:b/>
        </w:rPr>
        <w:t xml:space="preserve">Объект закупки: </w:t>
      </w:r>
      <w:r w:rsidR="00BD713B">
        <w:rPr>
          <w:szCs w:val="32"/>
        </w:rPr>
        <w:t>н</w:t>
      </w:r>
      <w:r w:rsidR="00BD713B" w:rsidRPr="00BD713B">
        <w:rPr>
          <w:szCs w:val="32"/>
        </w:rPr>
        <w:t>а оказание услуг по охране</w:t>
      </w:r>
      <w:r>
        <w:rPr>
          <w:color w:val="000000"/>
        </w:rPr>
        <w:t>.</w:t>
      </w:r>
    </w:p>
    <w:p w14:paraId="7F093334" w14:textId="77777777" w:rsidR="006376FE" w:rsidRPr="0021471D" w:rsidRDefault="006376FE" w:rsidP="006376FE">
      <w:pPr>
        <w:numPr>
          <w:ilvl w:val="0"/>
          <w:numId w:val="26"/>
        </w:numPr>
        <w:suppressAutoHyphens/>
        <w:ind w:hanging="371"/>
        <w:jc w:val="both"/>
        <w:rPr>
          <w:b/>
        </w:rPr>
      </w:pPr>
      <w:r w:rsidRPr="0021471D">
        <w:rPr>
          <w:b/>
        </w:rPr>
        <w:t>Описание объекта закупки:</w:t>
      </w:r>
    </w:p>
    <w:p w14:paraId="1EFE5A1D" w14:textId="42970380" w:rsidR="006376FE" w:rsidRPr="0021471D" w:rsidRDefault="006376FE" w:rsidP="006376FE">
      <w:pPr>
        <w:ind w:firstLine="709"/>
        <w:jc w:val="both"/>
      </w:pPr>
      <w:r w:rsidRPr="0075158A">
        <w:rPr>
          <w:b/>
        </w:rPr>
        <w:t>1.1.</w:t>
      </w:r>
      <w:r w:rsidRPr="0075158A">
        <w:t xml:space="preserve"> </w:t>
      </w:r>
      <w:r w:rsidRPr="0075158A">
        <w:rPr>
          <w:b/>
        </w:rPr>
        <w:t xml:space="preserve">Количество выполняемых </w:t>
      </w:r>
      <w:proofErr w:type="spellStart"/>
      <w:proofErr w:type="gramStart"/>
      <w:r w:rsidRPr="0075158A">
        <w:rPr>
          <w:b/>
        </w:rPr>
        <w:t>услуг:</w:t>
      </w:r>
      <w:r w:rsidR="006D32C8">
        <w:t>с</w:t>
      </w:r>
      <w:proofErr w:type="spellEnd"/>
      <w:proofErr w:type="gramEnd"/>
      <w:r w:rsidR="006D32C8">
        <w:t xml:space="preserve"> 00 ч 00 мин </w:t>
      </w:r>
      <w:r w:rsidRPr="0075158A">
        <w:t>«</w:t>
      </w:r>
      <w:r w:rsidR="006D32C8" w:rsidRPr="001A5560">
        <w:t>01</w:t>
      </w:r>
      <w:r w:rsidRPr="001A5560">
        <w:t>»</w:t>
      </w:r>
      <w:r w:rsidR="00BC123C" w:rsidRPr="001A5560">
        <w:t xml:space="preserve"> </w:t>
      </w:r>
      <w:r w:rsidR="007E4CC5">
        <w:t>октября</w:t>
      </w:r>
      <w:r w:rsidR="00BC123C" w:rsidRPr="001A5560">
        <w:t xml:space="preserve"> </w:t>
      </w:r>
      <w:r w:rsidRPr="001A5560">
        <w:t>202</w:t>
      </w:r>
      <w:r w:rsidR="00CB7A13">
        <w:t>6</w:t>
      </w:r>
      <w:r w:rsidR="007E4CC5">
        <w:t xml:space="preserve"> г. по 23 ч 59 мин «31</w:t>
      </w:r>
      <w:r w:rsidRPr="001A5560">
        <w:t xml:space="preserve">» </w:t>
      </w:r>
      <w:r w:rsidR="007E4CC5">
        <w:t>декабря</w:t>
      </w:r>
      <w:r w:rsidRPr="001A5560">
        <w:t xml:space="preserve"> 202</w:t>
      </w:r>
      <w:r w:rsidR="004724E2">
        <w:t>6</w:t>
      </w:r>
      <w:r w:rsidR="00CB7A13">
        <w:t xml:space="preserve"> </w:t>
      </w:r>
      <w:r w:rsidRPr="001A5560">
        <w:t>г</w:t>
      </w:r>
      <w:r w:rsidRPr="0075158A">
        <w:t>.</w:t>
      </w:r>
    </w:p>
    <w:p w14:paraId="1ED3C6B4" w14:textId="77777777" w:rsidR="006376FE" w:rsidRDefault="006376FE" w:rsidP="006376FE">
      <w:pPr>
        <w:shd w:val="clear" w:color="auto" w:fill="FFFFFF"/>
        <w:tabs>
          <w:tab w:val="left" w:pos="10560"/>
        </w:tabs>
        <w:ind w:right="-60" w:firstLine="709"/>
        <w:jc w:val="both"/>
      </w:pPr>
      <w:r w:rsidRPr="0021471D">
        <w:rPr>
          <w:b/>
        </w:rPr>
        <w:t>1.2. Виды оказываемых услуг</w:t>
      </w:r>
      <w:r w:rsidRPr="0021471D">
        <w:t xml:space="preserve">: </w:t>
      </w:r>
      <w:r>
        <w:t>услуги охраны.</w:t>
      </w:r>
    </w:p>
    <w:p w14:paraId="3D7ABBC3" w14:textId="77777777" w:rsidR="006376FE" w:rsidRPr="00E23B3D" w:rsidRDefault="006376FE" w:rsidP="006376FE">
      <w:pPr>
        <w:pStyle w:val="ab"/>
        <w:ind w:firstLine="708"/>
        <w:jc w:val="both"/>
        <w:rPr>
          <w:b/>
        </w:rPr>
      </w:pPr>
      <w:r>
        <w:rPr>
          <w:b/>
        </w:rPr>
        <w:t>1.3. Место оказания услуг:</w:t>
      </w:r>
    </w:p>
    <w:p w14:paraId="2881EF8C" w14:textId="77777777" w:rsidR="006376FE" w:rsidRDefault="006376FE" w:rsidP="006376FE">
      <w:pPr>
        <w:shd w:val="clear" w:color="auto" w:fill="FFFFFF"/>
        <w:ind w:firstLine="709"/>
        <w:jc w:val="both"/>
      </w:pPr>
      <w:r>
        <w:rPr>
          <w:b/>
        </w:rPr>
        <w:t xml:space="preserve">1.4. </w:t>
      </w:r>
      <w:r w:rsidRPr="00EF2F60">
        <w:rPr>
          <w:b/>
        </w:rPr>
        <w:t>Объекты охраны:</w:t>
      </w:r>
      <w:r w:rsidRPr="0021471D">
        <w:t xml:space="preserve"> </w:t>
      </w:r>
    </w:p>
    <w:p w14:paraId="1BCFA12F" w14:textId="4E12FD1C" w:rsidR="006376FE" w:rsidRDefault="006376FE" w:rsidP="006376FE">
      <w:pPr>
        <w:shd w:val="clear" w:color="auto" w:fill="FFFFFF"/>
        <w:ind w:firstLine="709"/>
        <w:jc w:val="both"/>
        <w:rPr>
          <w:rStyle w:val="a5"/>
          <w:bCs/>
          <w:color w:val="000000"/>
        </w:rPr>
      </w:pPr>
      <w:r w:rsidRPr="009E79E9">
        <w:rPr>
          <w:rStyle w:val="a5"/>
          <w:bCs/>
          <w:color w:val="000000"/>
        </w:rPr>
        <w:t xml:space="preserve"> - Территория рынка М</w:t>
      </w:r>
      <w:r w:rsidR="00C0764D">
        <w:rPr>
          <w:rStyle w:val="a5"/>
          <w:bCs/>
          <w:color w:val="000000"/>
        </w:rPr>
        <w:t>БУ</w:t>
      </w:r>
      <w:r w:rsidRPr="009E79E9">
        <w:rPr>
          <w:rStyle w:val="a5"/>
          <w:bCs/>
          <w:color w:val="000000"/>
        </w:rPr>
        <w:t xml:space="preserve"> «К</w:t>
      </w:r>
      <w:r w:rsidR="00C0764D">
        <w:rPr>
          <w:rStyle w:val="a5"/>
          <w:bCs/>
          <w:color w:val="000000"/>
        </w:rPr>
        <w:t>раснодарская ярмарка</w:t>
      </w:r>
      <w:r w:rsidRPr="009E79E9">
        <w:rPr>
          <w:rStyle w:val="a5"/>
          <w:bCs/>
          <w:color w:val="000000"/>
        </w:rPr>
        <w:t>»</w:t>
      </w:r>
      <w:r w:rsidR="003E6E9C">
        <w:rPr>
          <w:rStyle w:val="a5"/>
          <w:bCs/>
          <w:color w:val="000000"/>
        </w:rPr>
        <w:t>,</w:t>
      </w:r>
    </w:p>
    <w:p w14:paraId="71E7E304" w14:textId="69B359C7" w:rsidR="00646177" w:rsidRDefault="00122805" w:rsidP="00363FE9">
      <w:pPr>
        <w:shd w:val="clear" w:color="auto" w:fill="FFFFFF"/>
        <w:ind w:firstLine="709"/>
        <w:jc w:val="both"/>
        <w:rPr>
          <w:rStyle w:val="a5"/>
          <w:bCs/>
          <w:color w:val="auto"/>
        </w:rPr>
      </w:pPr>
      <w:r w:rsidRPr="00646177">
        <w:rPr>
          <w:rStyle w:val="a5"/>
          <w:bCs/>
          <w:color w:val="auto"/>
        </w:rPr>
        <w:t xml:space="preserve">- </w:t>
      </w:r>
      <w:r w:rsidR="00363FE9">
        <w:rPr>
          <w:rStyle w:val="a5"/>
          <w:bCs/>
          <w:color w:val="auto"/>
        </w:rPr>
        <w:t>Территория ярмарки по реализации сельскохозяйственной продукции и продукции ее переработки «Я</w:t>
      </w:r>
      <w:r w:rsidRPr="00646177">
        <w:rPr>
          <w:rStyle w:val="a5"/>
          <w:bCs/>
          <w:color w:val="auto"/>
        </w:rPr>
        <w:t xml:space="preserve">рмарка </w:t>
      </w:r>
      <w:r w:rsidR="00363FE9">
        <w:rPr>
          <w:rStyle w:val="a5"/>
          <w:bCs/>
          <w:color w:val="auto"/>
        </w:rPr>
        <w:t>в</w:t>
      </w:r>
      <w:r w:rsidR="003E6E9C" w:rsidRPr="00646177">
        <w:rPr>
          <w:rStyle w:val="a5"/>
          <w:bCs/>
          <w:color w:val="auto"/>
        </w:rPr>
        <w:t>ыходного дня».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  <w:gridCol w:w="1501"/>
        <w:gridCol w:w="3226"/>
        <w:gridCol w:w="3227"/>
      </w:tblGrid>
      <w:tr w:rsidR="0003418F" w14:paraId="67AA02B4" w14:textId="77777777" w:rsidTr="00A36819">
        <w:tc>
          <w:tcPr>
            <w:tcW w:w="17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42257" w14:textId="5661182B" w:rsidR="0003418F" w:rsidRDefault="0003418F" w:rsidP="00A36819">
            <w:r>
              <w:t>Октябрь 2026 г.</w:t>
            </w:r>
          </w:p>
        </w:tc>
        <w:tc>
          <w:tcPr>
            <w:tcW w:w="150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66CB9" w14:textId="77777777" w:rsidR="0003418F" w:rsidRDefault="0003418F" w:rsidP="00A36819">
            <w:r>
              <w:t>Пост</w:t>
            </w:r>
          </w:p>
        </w:tc>
        <w:tc>
          <w:tcPr>
            <w:tcW w:w="322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5DEA1" w14:textId="77777777" w:rsidR="0003418F" w:rsidRDefault="0003418F" w:rsidP="00A36819"/>
        </w:tc>
        <w:tc>
          <w:tcPr>
            <w:tcW w:w="3227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AB621" w14:textId="77777777" w:rsidR="0003418F" w:rsidRDefault="0003418F" w:rsidP="00A36819"/>
        </w:tc>
      </w:tr>
      <w:tr w:rsidR="0003418F" w14:paraId="4CE0A1BF" w14:textId="77777777" w:rsidTr="00A3681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690D5" w14:textId="77777777" w:rsidR="0003418F" w:rsidRDefault="0003418F" w:rsidP="00A36819">
            <w:pPr>
              <w:rPr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EDBE6" w14:textId="77777777" w:rsidR="0003418F" w:rsidRDefault="0003418F" w:rsidP="00A36819">
            <w:r>
              <w:t>Ярмарка</w:t>
            </w:r>
          </w:p>
        </w:tc>
        <w:tc>
          <w:tcPr>
            <w:tcW w:w="32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6D9F3" w14:textId="77777777" w:rsidR="0003418F" w:rsidRDefault="0003418F" w:rsidP="00A36819"/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3F842DDF" w14:textId="77777777" w:rsidR="0003418F" w:rsidRDefault="0003418F" w:rsidP="00A36819">
            <w:pPr>
              <w:rPr>
                <w:sz w:val="22"/>
                <w:szCs w:val="22"/>
              </w:rPr>
            </w:pPr>
          </w:p>
        </w:tc>
      </w:tr>
      <w:tr w:rsidR="0003418F" w14:paraId="562BC6F5" w14:textId="77777777" w:rsidTr="00A36819">
        <w:tc>
          <w:tcPr>
            <w:tcW w:w="172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9FF24" w14:textId="7F17D82D" w:rsidR="0003418F" w:rsidRDefault="0003418F" w:rsidP="00A36819">
            <w:r>
              <w:t>Ноябрь 2026 г.</w:t>
            </w:r>
          </w:p>
        </w:tc>
        <w:tc>
          <w:tcPr>
            <w:tcW w:w="15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DF159" w14:textId="77777777" w:rsidR="0003418F" w:rsidRDefault="0003418F" w:rsidP="00A36819">
            <w:r>
              <w:t>Пост</w:t>
            </w:r>
          </w:p>
        </w:tc>
        <w:tc>
          <w:tcPr>
            <w:tcW w:w="32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0EB67" w14:textId="77777777" w:rsidR="0003418F" w:rsidRDefault="0003418F" w:rsidP="00A36819"/>
        </w:tc>
        <w:tc>
          <w:tcPr>
            <w:tcW w:w="3227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3A2DD" w14:textId="77777777" w:rsidR="0003418F" w:rsidRDefault="0003418F" w:rsidP="00A36819"/>
        </w:tc>
      </w:tr>
      <w:tr w:rsidR="0003418F" w14:paraId="20780B92" w14:textId="77777777" w:rsidTr="00A36819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C9A90" w14:textId="77777777" w:rsidR="0003418F" w:rsidRDefault="0003418F" w:rsidP="00A36819">
            <w:pPr>
              <w:rPr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864B" w14:textId="77777777" w:rsidR="0003418F" w:rsidRDefault="0003418F" w:rsidP="00A36819">
            <w:r>
              <w:t>Ярмарка</w:t>
            </w:r>
          </w:p>
        </w:tc>
        <w:tc>
          <w:tcPr>
            <w:tcW w:w="32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6A804" w14:textId="77777777" w:rsidR="0003418F" w:rsidRDefault="0003418F" w:rsidP="00A36819"/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140860D8" w14:textId="77777777" w:rsidR="0003418F" w:rsidRDefault="0003418F" w:rsidP="00A36819">
            <w:pPr>
              <w:rPr>
                <w:sz w:val="22"/>
                <w:szCs w:val="22"/>
              </w:rPr>
            </w:pPr>
          </w:p>
        </w:tc>
      </w:tr>
      <w:tr w:rsidR="0003418F" w14:paraId="211DD17C" w14:textId="77777777" w:rsidTr="00A36819">
        <w:tc>
          <w:tcPr>
            <w:tcW w:w="172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0B65B" w14:textId="6AEDC18F" w:rsidR="0003418F" w:rsidRDefault="0003418F" w:rsidP="00A36819">
            <w:r>
              <w:t>Декабрь 2026 г.</w:t>
            </w:r>
          </w:p>
          <w:p w14:paraId="7140A47C" w14:textId="77777777" w:rsidR="0003418F" w:rsidRDefault="0003418F" w:rsidP="00A36819"/>
        </w:tc>
        <w:tc>
          <w:tcPr>
            <w:tcW w:w="15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32AAC" w14:textId="77777777" w:rsidR="0003418F" w:rsidRDefault="0003418F" w:rsidP="00A36819">
            <w:r>
              <w:t>Пост</w:t>
            </w:r>
          </w:p>
        </w:tc>
        <w:tc>
          <w:tcPr>
            <w:tcW w:w="32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8EB9E" w14:textId="77777777" w:rsidR="0003418F" w:rsidRDefault="0003418F" w:rsidP="00A36819"/>
        </w:tc>
        <w:tc>
          <w:tcPr>
            <w:tcW w:w="3227" w:type="dxa"/>
            <w:vMerge w:val="restar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3CBCA" w14:textId="77777777" w:rsidR="0003418F" w:rsidRDefault="0003418F" w:rsidP="00A36819"/>
        </w:tc>
      </w:tr>
      <w:tr w:rsidR="0003418F" w14:paraId="650A1DC1" w14:textId="77777777" w:rsidTr="00A36819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A585E" w14:textId="77777777" w:rsidR="0003418F" w:rsidRDefault="0003418F" w:rsidP="00A36819">
            <w:pPr>
              <w:rPr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CCB38" w14:textId="77777777" w:rsidR="0003418F" w:rsidRDefault="0003418F" w:rsidP="00A36819">
            <w:r>
              <w:t>Ярмарка</w:t>
            </w:r>
          </w:p>
        </w:tc>
        <w:tc>
          <w:tcPr>
            <w:tcW w:w="32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CD83D" w14:textId="77777777" w:rsidR="0003418F" w:rsidRDefault="0003418F" w:rsidP="00A36819"/>
        </w:tc>
        <w:tc>
          <w:tcPr>
            <w:tcW w:w="0" w:type="auto"/>
            <w:vMerge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02F0A582" w14:textId="77777777" w:rsidR="0003418F" w:rsidRDefault="0003418F" w:rsidP="00A36819">
            <w:pPr>
              <w:rPr>
                <w:sz w:val="22"/>
                <w:szCs w:val="22"/>
              </w:rPr>
            </w:pPr>
          </w:p>
        </w:tc>
      </w:tr>
      <w:tr w:rsidR="0003418F" w14:paraId="6454D576" w14:textId="77777777" w:rsidTr="00A3681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0C31E" w14:textId="77777777" w:rsidR="0003418F" w:rsidRDefault="0003418F" w:rsidP="00A36819">
            <w:pPr>
              <w:rPr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A1943" w14:textId="77777777" w:rsidR="0003418F" w:rsidRDefault="0003418F" w:rsidP="00A36819">
            <w:r>
              <w:t>Ярмарка</w:t>
            </w:r>
          </w:p>
        </w:tc>
        <w:tc>
          <w:tcPr>
            <w:tcW w:w="322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7DE21" w14:textId="77777777" w:rsidR="0003418F" w:rsidRDefault="0003418F" w:rsidP="00A36819"/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09217A13" w14:textId="77777777" w:rsidR="0003418F" w:rsidRDefault="0003418F" w:rsidP="00A36819">
            <w:pPr>
              <w:rPr>
                <w:sz w:val="22"/>
                <w:szCs w:val="22"/>
              </w:rPr>
            </w:pPr>
          </w:p>
        </w:tc>
      </w:tr>
    </w:tbl>
    <w:p w14:paraId="733AB7A5" w14:textId="77777777" w:rsidR="0003418F" w:rsidRDefault="0003418F" w:rsidP="006376FE">
      <w:pPr>
        <w:shd w:val="clear" w:color="auto" w:fill="FFFFFF"/>
        <w:ind w:firstLine="709"/>
        <w:jc w:val="both"/>
        <w:rPr>
          <w:b/>
          <w:shd w:val="clear" w:color="auto" w:fill="FFFFFF"/>
        </w:rPr>
      </w:pPr>
    </w:p>
    <w:p w14:paraId="1E4D62EE" w14:textId="70792985" w:rsidR="006376FE" w:rsidRPr="009E79E9" w:rsidRDefault="006376FE" w:rsidP="006376FE">
      <w:pPr>
        <w:shd w:val="clear" w:color="auto" w:fill="FFFFFF"/>
        <w:ind w:firstLine="709"/>
        <w:jc w:val="both"/>
        <w:rPr>
          <w:b/>
          <w:shd w:val="clear" w:color="auto" w:fill="FFFFFF"/>
        </w:rPr>
      </w:pPr>
      <w:r w:rsidRPr="009E79E9">
        <w:rPr>
          <w:b/>
          <w:shd w:val="clear" w:color="auto" w:fill="FFFFFF"/>
        </w:rPr>
        <w:t>1.5. Сведения о постах:</w:t>
      </w:r>
    </w:p>
    <w:p w14:paraId="19D91875" w14:textId="77777777" w:rsidR="006376FE" w:rsidRDefault="00122805" w:rsidP="006376FE">
      <w:pPr>
        <w:shd w:val="clear" w:color="auto" w:fill="FFFFFF"/>
        <w:ind w:firstLine="709"/>
        <w:jc w:val="both"/>
        <w:rPr>
          <w:shd w:val="clear" w:color="auto" w:fill="FFFFFF"/>
        </w:rPr>
      </w:pPr>
      <w:r w:rsidRPr="006133D2">
        <w:rPr>
          <w:b/>
          <w:shd w:val="clear" w:color="auto" w:fill="FFFFFF"/>
        </w:rPr>
        <w:t>1.5.</w:t>
      </w:r>
      <w:proofErr w:type="gramStart"/>
      <w:r w:rsidRPr="006133D2">
        <w:rPr>
          <w:b/>
          <w:shd w:val="clear" w:color="auto" w:fill="FFFFFF"/>
        </w:rPr>
        <w:t>1.</w:t>
      </w:r>
      <w:r w:rsidR="006376FE" w:rsidRPr="006133D2">
        <w:rPr>
          <w:b/>
          <w:shd w:val="clear" w:color="auto" w:fill="FFFFFF"/>
        </w:rPr>
        <w:t>-</w:t>
      </w:r>
      <w:proofErr w:type="gramEnd"/>
      <w:r w:rsidR="006376FE" w:rsidRPr="009E79E9">
        <w:rPr>
          <w:shd w:val="clear" w:color="auto" w:fill="FFFFFF"/>
        </w:rPr>
        <w:t xml:space="preserve"> </w:t>
      </w:r>
      <w:r w:rsidR="006376FE" w:rsidRPr="00926B7C">
        <w:rPr>
          <w:b/>
          <w:shd w:val="clear" w:color="auto" w:fill="FFFFFF"/>
        </w:rPr>
        <w:t>пост № 1</w:t>
      </w:r>
      <w:r w:rsidR="006376FE" w:rsidRPr="009E79E9">
        <w:rPr>
          <w:shd w:val="clear" w:color="auto" w:fill="FFFFFF"/>
        </w:rPr>
        <w:t xml:space="preserve"> - главный въезд во внутренний двор (КПП № 1), внутренний, стационарный, одиночный, оборудованный тревожной сигнализацией;</w:t>
      </w:r>
    </w:p>
    <w:p w14:paraId="388C0BBC" w14:textId="77777777" w:rsidR="00122805" w:rsidRPr="009E79E9" w:rsidRDefault="00122805" w:rsidP="00122805">
      <w:pPr>
        <w:shd w:val="clear" w:color="auto" w:fill="FFFFFF"/>
        <w:ind w:firstLine="709"/>
        <w:jc w:val="both"/>
        <w:rPr>
          <w:b/>
          <w:shd w:val="clear" w:color="auto" w:fill="FFFFFF"/>
        </w:rPr>
      </w:pPr>
      <w:r w:rsidRPr="009E79E9">
        <w:rPr>
          <w:b/>
          <w:shd w:val="clear" w:color="auto" w:fill="FFFFFF"/>
        </w:rPr>
        <w:t>Основные характеристики и особенности объекта охраны:</w:t>
      </w:r>
    </w:p>
    <w:p w14:paraId="6FAAECDB" w14:textId="7BE3806D" w:rsidR="00122805" w:rsidRPr="009E79E9" w:rsidRDefault="00122805" w:rsidP="00122805">
      <w:pPr>
        <w:shd w:val="clear" w:color="auto" w:fill="FFFFFF"/>
        <w:ind w:firstLine="709"/>
        <w:jc w:val="both"/>
        <w:rPr>
          <w:rStyle w:val="a5"/>
          <w:bCs/>
          <w:color w:val="000000"/>
        </w:rPr>
      </w:pPr>
      <w:r w:rsidRPr="009E79E9">
        <w:rPr>
          <w:shd w:val="clear" w:color="auto" w:fill="FFFFFF"/>
        </w:rPr>
        <w:t xml:space="preserve"> Объект</w:t>
      </w:r>
      <w:r w:rsidRPr="009E79E9">
        <w:rPr>
          <w:b/>
          <w:shd w:val="clear" w:color="auto" w:fill="FFFFFF"/>
        </w:rPr>
        <w:t xml:space="preserve"> </w:t>
      </w:r>
      <w:r w:rsidRPr="009E79E9">
        <w:rPr>
          <w:rStyle w:val="a5"/>
          <w:bCs/>
          <w:color w:val="000000"/>
        </w:rPr>
        <w:t xml:space="preserve">ул. </w:t>
      </w:r>
      <w:r w:rsidR="00A901EA">
        <w:rPr>
          <w:rStyle w:val="a5"/>
          <w:bCs/>
          <w:color w:val="000000"/>
        </w:rPr>
        <w:t xml:space="preserve">имени </w:t>
      </w:r>
      <w:r w:rsidRPr="009E79E9">
        <w:rPr>
          <w:rStyle w:val="a5"/>
          <w:bCs/>
          <w:color w:val="000000"/>
        </w:rPr>
        <w:t xml:space="preserve">40 лет Победы, 11, </w:t>
      </w:r>
      <w:r w:rsidR="00A80106" w:rsidRPr="009E79E9">
        <w:rPr>
          <w:rStyle w:val="a5"/>
          <w:bCs/>
          <w:color w:val="000000"/>
        </w:rPr>
        <w:t>М</w:t>
      </w:r>
      <w:r w:rsidR="00A80106">
        <w:rPr>
          <w:rStyle w:val="a5"/>
          <w:bCs/>
          <w:color w:val="000000"/>
        </w:rPr>
        <w:t>БУ</w:t>
      </w:r>
      <w:r w:rsidR="00A80106" w:rsidRPr="009E79E9">
        <w:rPr>
          <w:rStyle w:val="a5"/>
          <w:bCs/>
          <w:color w:val="000000"/>
        </w:rPr>
        <w:t xml:space="preserve"> «К</w:t>
      </w:r>
      <w:r w:rsidR="00A80106">
        <w:rPr>
          <w:rStyle w:val="a5"/>
          <w:bCs/>
          <w:color w:val="000000"/>
        </w:rPr>
        <w:t>раснодарская ярмарка</w:t>
      </w:r>
      <w:r w:rsidR="00A80106" w:rsidRPr="009E79E9">
        <w:rPr>
          <w:rStyle w:val="a5"/>
          <w:bCs/>
          <w:color w:val="000000"/>
        </w:rPr>
        <w:t>»</w:t>
      </w:r>
      <w:r w:rsidRPr="009E79E9">
        <w:rPr>
          <w:rStyle w:val="a5"/>
          <w:bCs/>
          <w:color w:val="000000"/>
        </w:rPr>
        <w:t>:</w:t>
      </w:r>
    </w:p>
    <w:p w14:paraId="0B4D8B4B" w14:textId="77777777" w:rsidR="00122805" w:rsidRPr="009E79E9" w:rsidRDefault="00122805" w:rsidP="00122805">
      <w:pPr>
        <w:shd w:val="clear" w:color="auto" w:fill="FFFFFF"/>
        <w:ind w:firstLine="709"/>
        <w:jc w:val="both"/>
        <w:rPr>
          <w:rStyle w:val="a5"/>
          <w:bCs/>
          <w:color w:val="000000"/>
        </w:rPr>
      </w:pPr>
      <w:r w:rsidRPr="009E79E9">
        <w:rPr>
          <w:rStyle w:val="a5"/>
          <w:bCs/>
          <w:color w:val="000000"/>
        </w:rPr>
        <w:t>- площадь охраняемого объекта: 12105 м</w:t>
      </w:r>
      <w:r w:rsidRPr="009E79E9">
        <w:rPr>
          <w:rStyle w:val="a5"/>
          <w:bCs/>
          <w:color w:val="000000"/>
          <w:vertAlign w:val="superscript"/>
        </w:rPr>
        <w:t>2</w:t>
      </w:r>
      <w:r w:rsidRPr="009E79E9">
        <w:rPr>
          <w:rStyle w:val="a5"/>
          <w:bCs/>
          <w:color w:val="000000"/>
        </w:rPr>
        <w:t>;</w:t>
      </w:r>
    </w:p>
    <w:p w14:paraId="38E567EE" w14:textId="51A38F75" w:rsidR="00122805" w:rsidRPr="009E79E9" w:rsidRDefault="00122805" w:rsidP="00122805">
      <w:pPr>
        <w:shd w:val="clear" w:color="auto" w:fill="FFFFFF"/>
        <w:ind w:firstLine="709"/>
        <w:jc w:val="both"/>
        <w:rPr>
          <w:rStyle w:val="a5"/>
          <w:bCs/>
          <w:color w:val="000000"/>
        </w:rPr>
      </w:pPr>
      <w:r w:rsidRPr="008C4D23">
        <w:rPr>
          <w:rStyle w:val="a5"/>
          <w:bCs/>
          <w:color w:val="000000"/>
        </w:rPr>
        <w:t>- количество отдельно стоящих зданий, строений</w:t>
      </w:r>
      <w:r w:rsidR="008C4D23" w:rsidRPr="008C4D23">
        <w:rPr>
          <w:rStyle w:val="a5"/>
          <w:bCs/>
          <w:color w:val="000000"/>
        </w:rPr>
        <w:t>, сооружение</w:t>
      </w:r>
      <w:r w:rsidRPr="008C4D23">
        <w:rPr>
          <w:rStyle w:val="a5"/>
          <w:bCs/>
          <w:color w:val="000000"/>
        </w:rPr>
        <w:t>: 1 единица;</w:t>
      </w:r>
      <w:r w:rsidR="004946F6">
        <w:rPr>
          <w:rStyle w:val="a5"/>
          <w:bCs/>
          <w:color w:val="000000"/>
        </w:rPr>
        <w:t xml:space="preserve"> </w:t>
      </w:r>
    </w:p>
    <w:p w14:paraId="53D0EB54" w14:textId="77777777" w:rsidR="00122805" w:rsidRPr="0000102C" w:rsidRDefault="00122805" w:rsidP="00122805">
      <w:pPr>
        <w:shd w:val="clear" w:color="auto" w:fill="FFFFFF"/>
        <w:ind w:firstLine="709"/>
        <w:jc w:val="both"/>
        <w:rPr>
          <w:color w:val="000000" w:themeColor="text1"/>
          <w:shd w:val="clear" w:color="auto" w:fill="FFFFFF"/>
        </w:rPr>
      </w:pPr>
      <w:r w:rsidRPr="0000102C">
        <w:rPr>
          <w:color w:val="000000" w:themeColor="text1"/>
          <w:shd w:val="clear" w:color="auto" w:fill="FFFFFF"/>
        </w:rPr>
        <w:t>- количество пунктов охраны: 1 единицы:</w:t>
      </w:r>
    </w:p>
    <w:p w14:paraId="10E0D581" w14:textId="259087B8" w:rsidR="00122805" w:rsidRPr="00A75A19" w:rsidRDefault="00122805" w:rsidP="00122805">
      <w:pPr>
        <w:ind w:firstLine="709"/>
        <w:jc w:val="both"/>
        <w:rPr>
          <w:bCs/>
          <w:color w:val="000000" w:themeColor="text1"/>
        </w:rPr>
      </w:pPr>
      <w:r w:rsidRPr="00A75A19">
        <w:rPr>
          <w:bCs/>
          <w:color w:val="000000" w:themeColor="text1"/>
        </w:rPr>
        <w:t>- для входа (выхода) персонала и посетителей на объект</w:t>
      </w:r>
      <w:r w:rsidR="00A75A19" w:rsidRPr="00A75A19">
        <w:rPr>
          <w:bCs/>
          <w:color w:val="000000" w:themeColor="text1"/>
        </w:rPr>
        <w:t xml:space="preserve"> (входные группы)</w:t>
      </w:r>
      <w:r w:rsidRPr="00A75A19">
        <w:rPr>
          <w:bCs/>
          <w:color w:val="000000" w:themeColor="text1"/>
        </w:rPr>
        <w:t>: 3 единица;</w:t>
      </w:r>
      <w:r w:rsidR="006133D3" w:rsidRPr="00A75A19">
        <w:rPr>
          <w:bCs/>
          <w:color w:val="000000" w:themeColor="text1"/>
        </w:rPr>
        <w:t xml:space="preserve"> </w:t>
      </w:r>
    </w:p>
    <w:p w14:paraId="1C6B5D21" w14:textId="24F49D1D" w:rsidR="00122805" w:rsidRPr="0000102C" w:rsidRDefault="00122805" w:rsidP="00122805">
      <w:pPr>
        <w:keepNext/>
        <w:keepLines/>
        <w:suppressLineNumbers/>
        <w:ind w:left="709"/>
        <w:jc w:val="both"/>
        <w:rPr>
          <w:bCs/>
          <w:color w:val="000000" w:themeColor="text1"/>
        </w:rPr>
      </w:pPr>
      <w:r w:rsidRPr="007022F3">
        <w:rPr>
          <w:bCs/>
          <w:color w:val="000000" w:themeColor="text1"/>
        </w:rPr>
        <w:t>- для въезда (выезда) транспортных средств на объект: 1 единица;</w:t>
      </w:r>
    </w:p>
    <w:p w14:paraId="5DE0755B" w14:textId="3029D73B" w:rsidR="00122805" w:rsidRPr="009E79E9" w:rsidRDefault="00122805" w:rsidP="00122805">
      <w:pPr>
        <w:keepNext/>
        <w:keepLines/>
        <w:suppressLineNumbers/>
        <w:ind w:left="709"/>
        <w:jc w:val="both"/>
        <w:rPr>
          <w:bCs/>
        </w:rPr>
      </w:pPr>
      <w:r w:rsidRPr="009E79E9">
        <w:rPr>
          <w:bCs/>
        </w:rPr>
        <w:t>- перечень оборудованных на объекте охраны типов технич</w:t>
      </w:r>
      <w:r w:rsidR="006133D3">
        <w:rPr>
          <w:bCs/>
        </w:rPr>
        <w:t>еских средств: тревожная кнопка,</w:t>
      </w:r>
      <w:r w:rsidRPr="009E79E9">
        <w:rPr>
          <w:bCs/>
        </w:rPr>
        <w:t xml:space="preserve"> устанавливается Исполнителем за свой счет на время действия договора.</w:t>
      </w:r>
    </w:p>
    <w:p w14:paraId="07031102" w14:textId="77777777" w:rsidR="00122805" w:rsidRPr="009E79E9" w:rsidRDefault="00122805" w:rsidP="00122805">
      <w:pPr>
        <w:keepNext/>
        <w:keepLines/>
        <w:suppressLineNumbers/>
        <w:jc w:val="both"/>
        <w:rPr>
          <w:bCs/>
        </w:rPr>
      </w:pPr>
    </w:p>
    <w:p w14:paraId="1BB03140" w14:textId="3D6A9234" w:rsidR="00122805" w:rsidRPr="009E79E9" w:rsidRDefault="00122805" w:rsidP="00122805">
      <w:pPr>
        <w:keepNext/>
        <w:keepLines/>
        <w:suppressLineNumbers/>
        <w:ind w:left="709"/>
        <w:jc w:val="both"/>
        <w:rPr>
          <w:bCs/>
        </w:rPr>
      </w:pPr>
      <w:r w:rsidRPr="009E79E9">
        <w:rPr>
          <w:bCs/>
        </w:rPr>
        <w:t>Дополнительная информация об объектах охраны:</w:t>
      </w:r>
    </w:p>
    <w:p w14:paraId="515E2E94" w14:textId="77777777" w:rsidR="00122805" w:rsidRPr="009E79E9" w:rsidRDefault="00122805" w:rsidP="00122805">
      <w:pPr>
        <w:keepNext/>
        <w:keepLines/>
        <w:suppressLineNumbers/>
        <w:ind w:left="709"/>
        <w:jc w:val="both"/>
        <w:rPr>
          <w:bCs/>
        </w:rPr>
      </w:pPr>
      <w:r w:rsidRPr="009E79E9">
        <w:rPr>
          <w:bCs/>
        </w:rPr>
        <w:t xml:space="preserve">- объект полностью освещен в темное время суток; </w:t>
      </w:r>
    </w:p>
    <w:p w14:paraId="252DC4CD" w14:textId="77777777" w:rsidR="00122805" w:rsidRPr="009E79E9" w:rsidRDefault="00122805" w:rsidP="00122805">
      <w:pPr>
        <w:keepNext/>
        <w:keepLines/>
        <w:suppressLineNumbers/>
        <w:ind w:left="709"/>
        <w:jc w:val="both"/>
        <w:rPr>
          <w:bCs/>
        </w:rPr>
      </w:pPr>
      <w:r w:rsidRPr="009E79E9">
        <w:rPr>
          <w:bCs/>
        </w:rPr>
        <w:t>- объект с массовым пребыванием людей;</w:t>
      </w:r>
    </w:p>
    <w:p w14:paraId="67E3A890" w14:textId="1FC5CAFD" w:rsidR="00122805" w:rsidRPr="009E79E9" w:rsidRDefault="00122805" w:rsidP="00122805">
      <w:pPr>
        <w:keepNext/>
        <w:keepLines/>
        <w:suppressLineNumbers/>
        <w:ind w:left="709"/>
        <w:jc w:val="both"/>
        <w:rPr>
          <w:bCs/>
        </w:rPr>
      </w:pPr>
      <w:r w:rsidRPr="009E79E9">
        <w:rPr>
          <w:bCs/>
        </w:rPr>
        <w:t xml:space="preserve">- режим работы объектов с 09 час.00 мин </w:t>
      </w:r>
      <w:r w:rsidR="00775490">
        <w:rPr>
          <w:bCs/>
        </w:rPr>
        <w:t xml:space="preserve">и </w:t>
      </w:r>
      <w:r w:rsidRPr="009E79E9">
        <w:rPr>
          <w:bCs/>
        </w:rPr>
        <w:t>до 18 час.00;</w:t>
      </w:r>
    </w:p>
    <w:p w14:paraId="23C69014" w14:textId="77777777" w:rsidR="00122805" w:rsidRPr="00DD1C64" w:rsidRDefault="00122805" w:rsidP="00122805">
      <w:pPr>
        <w:keepNext/>
        <w:keepLines/>
        <w:suppressLineNumbers/>
        <w:ind w:left="709"/>
        <w:jc w:val="both"/>
        <w:rPr>
          <w:bCs/>
        </w:rPr>
      </w:pPr>
      <w:r w:rsidRPr="009E79E9">
        <w:rPr>
          <w:bCs/>
        </w:rPr>
        <w:t>- территория объекта полностью ограждена по периметру.</w:t>
      </w:r>
    </w:p>
    <w:p w14:paraId="13921B19" w14:textId="77777777" w:rsidR="00122805" w:rsidRDefault="00122805" w:rsidP="00122805">
      <w:pPr>
        <w:shd w:val="clear" w:color="auto" w:fill="FFFFFF"/>
        <w:ind w:firstLine="709"/>
        <w:jc w:val="both"/>
        <w:rPr>
          <w:shd w:val="clear" w:color="auto" w:fill="FFFFFF"/>
        </w:rPr>
      </w:pPr>
    </w:p>
    <w:p w14:paraId="67263AAA" w14:textId="42DF347E" w:rsidR="00122805" w:rsidRDefault="00122805" w:rsidP="006376FE">
      <w:pPr>
        <w:shd w:val="clear" w:color="auto" w:fill="FFFFFF"/>
        <w:ind w:firstLine="709"/>
        <w:jc w:val="both"/>
      </w:pPr>
      <w:r w:rsidRPr="006133D2">
        <w:rPr>
          <w:b/>
          <w:shd w:val="clear" w:color="auto" w:fill="FFFFFF"/>
        </w:rPr>
        <w:t>1.5.2-</w:t>
      </w:r>
      <w:r>
        <w:rPr>
          <w:shd w:val="clear" w:color="auto" w:fill="FFFFFF"/>
        </w:rPr>
        <w:t xml:space="preserve"> </w:t>
      </w:r>
      <w:r w:rsidRPr="006133D2">
        <w:rPr>
          <w:b/>
          <w:shd w:val="clear" w:color="auto" w:fill="FFFFFF"/>
        </w:rPr>
        <w:t>пост на автомобиле</w:t>
      </w:r>
      <w:r>
        <w:rPr>
          <w:shd w:val="clear" w:color="auto" w:fill="FFFFFF"/>
        </w:rPr>
        <w:t xml:space="preserve"> –  патрулирование согласно графику по адресу: </w:t>
      </w:r>
      <w:r w:rsidR="009955ED">
        <w:rPr>
          <w:shd w:val="clear" w:color="auto" w:fill="FFFFFF"/>
        </w:rPr>
        <w:t>г.</w:t>
      </w:r>
      <w:r w:rsidRPr="00241D96">
        <w:t xml:space="preserve"> Краснодар, ул. Одесская, вблизи дома 48</w:t>
      </w:r>
      <w:r w:rsidR="009955ED">
        <w:t>;</w:t>
      </w:r>
    </w:p>
    <w:p w14:paraId="607CC600" w14:textId="5F6AA8B9" w:rsidR="00EE01D4" w:rsidRPr="002F5121" w:rsidRDefault="002F5121" w:rsidP="006376FE">
      <w:pPr>
        <w:shd w:val="clear" w:color="auto" w:fill="FFFFFF"/>
        <w:ind w:firstLine="709"/>
        <w:jc w:val="both"/>
      </w:pPr>
      <w:r w:rsidRPr="002F5121">
        <w:t>В наряде не менее 1</w:t>
      </w:r>
      <w:r w:rsidR="00EE01D4" w:rsidRPr="002F5121">
        <w:t xml:space="preserve"> человек</w:t>
      </w:r>
      <w:r w:rsidRPr="002F5121">
        <w:t>а</w:t>
      </w:r>
      <w:r>
        <w:t>.</w:t>
      </w:r>
    </w:p>
    <w:p w14:paraId="40A56885" w14:textId="77777777" w:rsidR="00122805" w:rsidRPr="009E79E9" w:rsidRDefault="00122805" w:rsidP="006376FE">
      <w:pPr>
        <w:shd w:val="clear" w:color="auto" w:fill="FFFFFF"/>
        <w:ind w:firstLine="709"/>
        <w:jc w:val="both"/>
        <w:rPr>
          <w:shd w:val="clear" w:color="auto" w:fill="FFFFFF"/>
        </w:rPr>
      </w:pPr>
    </w:p>
    <w:p w14:paraId="24A78B36" w14:textId="2E89C828" w:rsidR="006376FE" w:rsidRPr="0021471D" w:rsidRDefault="006376FE" w:rsidP="006376FE">
      <w:pPr>
        <w:shd w:val="clear" w:color="auto" w:fill="FFFFFF"/>
        <w:ind w:firstLine="709"/>
        <w:jc w:val="both"/>
      </w:pPr>
      <w:r w:rsidRPr="0021471D">
        <w:rPr>
          <w:b/>
        </w:rPr>
        <w:t>1.</w:t>
      </w:r>
      <w:r w:rsidR="00206265">
        <w:rPr>
          <w:b/>
        </w:rPr>
        <w:t>6</w:t>
      </w:r>
      <w:r w:rsidRPr="0021471D">
        <w:rPr>
          <w:b/>
        </w:rPr>
        <w:t xml:space="preserve">. Цель оказания услуг: </w:t>
      </w:r>
      <w:r w:rsidR="00662479">
        <w:t xml:space="preserve">охрана объектов, правопорядка и </w:t>
      </w:r>
      <w:r w:rsidR="00A55AF6" w:rsidRPr="006257E0">
        <w:t>имущества,</w:t>
      </w:r>
      <w:r w:rsidRPr="006257E0">
        <w:t xml:space="preserve"> на</w:t>
      </w:r>
      <w:r w:rsidR="00A55AF6">
        <w:t>ходящегося на территории</w:t>
      </w:r>
      <w:r w:rsidRPr="006257E0">
        <w:t xml:space="preserve">, в отношении которых установлены обязательные требования к </w:t>
      </w:r>
      <w:r w:rsidR="004C45DF">
        <w:t>«</w:t>
      </w:r>
      <w:r w:rsidRPr="006257E0">
        <w:t>антитеррористической защищенности».</w:t>
      </w:r>
    </w:p>
    <w:p w14:paraId="4A9468BD" w14:textId="77777777" w:rsidR="006376FE" w:rsidRDefault="006376FE" w:rsidP="006376FE">
      <w:pPr>
        <w:ind w:firstLine="709"/>
        <w:jc w:val="both"/>
        <w:rPr>
          <w:b/>
        </w:rPr>
      </w:pPr>
      <w:r w:rsidRPr="0021471D">
        <w:rPr>
          <w:b/>
        </w:rPr>
        <w:t>1.</w:t>
      </w:r>
      <w:r w:rsidR="00206265">
        <w:rPr>
          <w:b/>
        </w:rPr>
        <w:t>7</w:t>
      </w:r>
      <w:r w:rsidRPr="0021471D">
        <w:rPr>
          <w:b/>
        </w:rPr>
        <w:t>. Общие требования:</w:t>
      </w:r>
    </w:p>
    <w:p w14:paraId="3A82F77F" w14:textId="77777777" w:rsidR="006376FE" w:rsidRDefault="00206265" w:rsidP="006376FE">
      <w:pPr>
        <w:ind w:firstLine="709"/>
        <w:jc w:val="both"/>
      </w:pPr>
      <w:r>
        <w:t>1.7</w:t>
      </w:r>
      <w:r w:rsidR="006376FE">
        <w:t xml:space="preserve">.1. Объем услуг 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261"/>
        <w:gridCol w:w="1275"/>
        <w:gridCol w:w="1701"/>
        <w:gridCol w:w="1134"/>
        <w:gridCol w:w="993"/>
      </w:tblGrid>
      <w:tr w:rsidR="006376FE" w:rsidRPr="001D04CD" w14:paraId="03AC4A9A" w14:textId="77777777" w:rsidTr="00EE58E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9F00" w14:textId="77777777" w:rsidR="006376FE" w:rsidRPr="001D04CD" w:rsidRDefault="006376FE" w:rsidP="00076252">
            <w:pPr>
              <w:keepNext/>
              <w:keepLines/>
              <w:suppressLineNumbers/>
              <w:spacing w:line="256" w:lineRule="auto"/>
              <w:jc w:val="center"/>
              <w:rPr>
                <w:b/>
                <w:noProof/>
                <w:color w:val="000000"/>
                <w:sz w:val="22"/>
              </w:rPr>
            </w:pPr>
            <w:r w:rsidRPr="001D04CD">
              <w:rPr>
                <w:b/>
                <w:noProof/>
                <w:color w:val="000000"/>
                <w:sz w:val="22"/>
              </w:rPr>
              <w:t>№ поста (маршрута), руководящий состав на объекте (должность)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9101" w14:textId="77777777" w:rsidR="006376FE" w:rsidRPr="001D04CD" w:rsidRDefault="006376FE" w:rsidP="00076252">
            <w:pPr>
              <w:keepNext/>
              <w:keepLines/>
              <w:suppressLineNumbers/>
              <w:spacing w:line="256" w:lineRule="auto"/>
              <w:jc w:val="center"/>
              <w:rPr>
                <w:b/>
                <w:noProof/>
                <w:color w:val="000000"/>
                <w:sz w:val="22"/>
              </w:rPr>
            </w:pPr>
            <w:r w:rsidRPr="001D04CD">
              <w:rPr>
                <w:b/>
                <w:noProof/>
                <w:color w:val="000000"/>
                <w:sz w:val="22"/>
              </w:rPr>
              <w:t xml:space="preserve">Время несения службы </w:t>
            </w:r>
          </w:p>
          <w:p w14:paraId="532C8A36" w14:textId="77777777" w:rsidR="006376FE" w:rsidRPr="001D04CD" w:rsidRDefault="006376FE" w:rsidP="00076252">
            <w:pPr>
              <w:keepNext/>
              <w:keepLines/>
              <w:suppressLineNumbers/>
              <w:spacing w:line="256" w:lineRule="auto"/>
              <w:jc w:val="center"/>
              <w:rPr>
                <w:b/>
                <w:noProof/>
                <w:color w:val="000000"/>
                <w:sz w:val="22"/>
              </w:rPr>
            </w:pPr>
            <w:r w:rsidRPr="001D04CD">
              <w:rPr>
                <w:b/>
                <w:noProof/>
                <w:color w:val="000000"/>
                <w:sz w:val="22"/>
              </w:rPr>
              <w:t>(рабочие и выходные дни)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F11F5" w14:textId="77777777" w:rsidR="006376FE" w:rsidRPr="001D04CD" w:rsidRDefault="006376FE" w:rsidP="00076252">
            <w:pPr>
              <w:keepNext/>
              <w:keepLines/>
              <w:suppressLineNumbers/>
              <w:spacing w:line="256" w:lineRule="auto"/>
              <w:jc w:val="center"/>
              <w:rPr>
                <w:b/>
                <w:noProof/>
                <w:color w:val="000000"/>
                <w:sz w:val="22"/>
              </w:rPr>
            </w:pPr>
            <w:r w:rsidRPr="001D04CD">
              <w:rPr>
                <w:b/>
                <w:noProof/>
                <w:color w:val="000000"/>
                <w:sz w:val="22"/>
              </w:rPr>
              <w:t>График дежурства смены,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0C3C3" w14:textId="77777777" w:rsidR="006376FE" w:rsidRPr="001D04CD" w:rsidRDefault="006376FE" w:rsidP="00076252">
            <w:pPr>
              <w:keepNext/>
              <w:keepLines/>
              <w:suppressLineNumbers/>
              <w:spacing w:line="256" w:lineRule="auto"/>
              <w:jc w:val="center"/>
              <w:rPr>
                <w:b/>
                <w:noProof/>
                <w:color w:val="000000"/>
                <w:sz w:val="22"/>
              </w:rPr>
            </w:pPr>
            <w:r w:rsidRPr="001D04CD">
              <w:rPr>
                <w:b/>
                <w:noProof/>
                <w:color w:val="000000"/>
                <w:sz w:val="22"/>
              </w:rPr>
              <w:t>Количествен</w:t>
            </w:r>
          </w:p>
          <w:p w14:paraId="0B02EF14" w14:textId="77777777" w:rsidR="006376FE" w:rsidRPr="001D04CD" w:rsidRDefault="006376FE" w:rsidP="00076252">
            <w:pPr>
              <w:keepNext/>
              <w:keepLines/>
              <w:suppressLineNumbers/>
              <w:spacing w:line="256" w:lineRule="auto"/>
              <w:jc w:val="center"/>
              <w:rPr>
                <w:b/>
                <w:noProof/>
                <w:color w:val="000000"/>
                <w:sz w:val="22"/>
              </w:rPr>
            </w:pPr>
            <w:r w:rsidRPr="001D04CD">
              <w:rPr>
                <w:b/>
                <w:noProof/>
                <w:color w:val="000000"/>
                <w:sz w:val="22"/>
              </w:rPr>
              <w:t>ный состав дежурной смены,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8093" w14:textId="77777777" w:rsidR="006376FE" w:rsidRPr="001D04CD" w:rsidRDefault="006376FE" w:rsidP="00076252">
            <w:pPr>
              <w:keepNext/>
              <w:keepLines/>
              <w:suppressLineNumbers/>
              <w:spacing w:line="256" w:lineRule="auto"/>
              <w:jc w:val="center"/>
              <w:rPr>
                <w:b/>
                <w:noProof/>
                <w:color w:val="000000"/>
                <w:sz w:val="22"/>
              </w:rPr>
            </w:pPr>
            <w:r w:rsidRPr="001D04CD">
              <w:rPr>
                <w:b/>
                <w:noProof/>
                <w:color w:val="000000"/>
                <w:sz w:val="22"/>
              </w:rPr>
              <w:t>Количество рабочих дней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449E" w14:textId="77777777" w:rsidR="006376FE" w:rsidRPr="001D04CD" w:rsidRDefault="006376FE" w:rsidP="00076252">
            <w:pPr>
              <w:keepNext/>
              <w:keepLines/>
              <w:suppressLineNumbers/>
              <w:spacing w:line="256" w:lineRule="auto"/>
              <w:jc w:val="center"/>
              <w:rPr>
                <w:b/>
                <w:noProof/>
                <w:color w:val="000000"/>
                <w:sz w:val="22"/>
              </w:rPr>
            </w:pPr>
            <w:r w:rsidRPr="001D04CD">
              <w:rPr>
                <w:b/>
                <w:noProof/>
                <w:color w:val="000000"/>
                <w:sz w:val="22"/>
              </w:rPr>
              <w:t>Объем услуг, чел/часов</w:t>
            </w:r>
          </w:p>
        </w:tc>
      </w:tr>
      <w:tr w:rsidR="006376FE" w:rsidRPr="001D04CD" w14:paraId="4C693597" w14:textId="77777777" w:rsidTr="00BC11D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AA53" w14:textId="77777777" w:rsidR="006376FE" w:rsidRPr="001D04CD" w:rsidRDefault="006376FE" w:rsidP="00076252">
            <w:pPr>
              <w:keepNext/>
              <w:keepLines/>
              <w:suppressLineNumbers/>
              <w:spacing w:line="256" w:lineRule="auto"/>
              <w:jc w:val="center"/>
              <w:rPr>
                <w:b/>
                <w:noProof/>
                <w:color w:val="000000"/>
                <w:sz w:val="22"/>
              </w:rPr>
            </w:pPr>
            <w:r w:rsidRPr="001D04CD">
              <w:rPr>
                <w:b/>
                <w:noProof/>
                <w:color w:val="000000"/>
                <w:sz w:val="22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E45C" w14:textId="77777777" w:rsidR="006376FE" w:rsidRPr="001D04CD" w:rsidRDefault="006376FE" w:rsidP="00076252">
            <w:pPr>
              <w:keepNext/>
              <w:keepLines/>
              <w:suppressLineNumbers/>
              <w:spacing w:line="256" w:lineRule="auto"/>
              <w:jc w:val="center"/>
              <w:rPr>
                <w:b/>
                <w:noProof/>
                <w:color w:val="000000"/>
                <w:sz w:val="22"/>
              </w:rPr>
            </w:pPr>
            <w:r w:rsidRPr="001D04CD">
              <w:rPr>
                <w:b/>
                <w:noProof/>
                <w:color w:val="000000"/>
                <w:sz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455C" w14:textId="77777777" w:rsidR="006376FE" w:rsidRPr="001D04CD" w:rsidRDefault="006376FE" w:rsidP="00076252">
            <w:pPr>
              <w:keepNext/>
              <w:keepLines/>
              <w:suppressLineNumbers/>
              <w:spacing w:line="256" w:lineRule="auto"/>
              <w:jc w:val="center"/>
              <w:rPr>
                <w:b/>
                <w:noProof/>
                <w:color w:val="000000"/>
                <w:sz w:val="22"/>
              </w:rPr>
            </w:pPr>
            <w:r w:rsidRPr="001D04CD">
              <w:rPr>
                <w:b/>
                <w:noProof/>
                <w:color w:val="000000"/>
                <w:sz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AD24" w14:textId="77777777" w:rsidR="006376FE" w:rsidRPr="001D04CD" w:rsidRDefault="006376FE" w:rsidP="00076252">
            <w:pPr>
              <w:keepNext/>
              <w:keepLines/>
              <w:suppressLineNumbers/>
              <w:spacing w:line="256" w:lineRule="auto"/>
              <w:jc w:val="center"/>
              <w:rPr>
                <w:b/>
                <w:noProof/>
                <w:color w:val="000000"/>
                <w:sz w:val="22"/>
              </w:rPr>
            </w:pPr>
            <w:r w:rsidRPr="001D04CD">
              <w:rPr>
                <w:b/>
                <w:noProof/>
                <w:color w:val="000000"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2C4B" w14:textId="77777777" w:rsidR="006376FE" w:rsidRPr="001D04CD" w:rsidRDefault="006376FE" w:rsidP="00076252">
            <w:pPr>
              <w:keepNext/>
              <w:keepLines/>
              <w:suppressLineNumbers/>
              <w:spacing w:line="256" w:lineRule="auto"/>
              <w:jc w:val="center"/>
              <w:rPr>
                <w:b/>
                <w:noProof/>
                <w:color w:val="000000"/>
                <w:sz w:val="22"/>
              </w:rPr>
            </w:pPr>
            <w:r w:rsidRPr="001D04CD">
              <w:rPr>
                <w:b/>
                <w:noProof/>
                <w:color w:val="000000"/>
                <w:sz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40F0" w14:textId="77777777" w:rsidR="006376FE" w:rsidRPr="001D04CD" w:rsidRDefault="006376FE" w:rsidP="00076252">
            <w:pPr>
              <w:keepNext/>
              <w:keepLines/>
              <w:suppressLineNumbers/>
              <w:spacing w:line="256" w:lineRule="auto"/>
              <w:jc w:val="center"/>
              <w:rPr>
                <w:b/>
                <w:noProof/>
                <w:color w:val="000000"/>
                <w:sz w:val="22"/>
              </w:rPr>
            </w:pPr>
            <w:r w:rsidRPr="001D04CD">
              <w:rPr>
                <w:b/>
                <w:noProof/>
                <w:color w:val="000000"/>
                <w:sz w:val="22"/>
              </w:rPr>
              <w:t>6</w:t>
            </w:r>
          </w:p>
        </w:tc>
      </w:tr>
      <w:tr w:rsidR="008355D6" w:rsidRPr="001D04CD" w14:paraId="27088998" w14:textId="77777777" w:rsidTr="00BC11D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CC1A" w14:textId="77777777" w:rsidR="008355D6" w:rsidRPr="001D04CD" w:rsidRDefault="008355D6" w:rsidP="008355D6">
            <w:pPr>
              <w:spacing w:line="256" w:lineRule="auto"/>
              <w:jc w:val="center"/>
              <w:rPr>
                <w:sz w:val="22"/>
              </w:rPr>
            </w:pPr>
            <w:r w:rsidRPr="001D04CD">
              <w:rPr>
                <w:sz w:val="22"/>
              </w:rPr>
              <w:t>Пост №1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F103" w14:textId="77777777" w:rsidR="008355D6" w:rsidRPr="001D04CD" w:rsidRDefault="008355D6" w:rsidP="008355D6">
            <w:pPr>
              <w:spacing w:line="256" w:lineRule="auto"/>
              <w:rPr>
                <w:sz w:val="22"/>
              </w:rPr>
            </w:pPr>
            <w:r w:rsidRPr="001D04CD">
              <w:rPr>
                <w:sz w:val="22"/>
              </w:rPr>
              <w:t xml:space="preserve">ежедневно включая праздничные и выходные дни, с 08 час. 00 мин. </w:t>
            </w:r>
          </w:p>
          <w:p w14:paraId="0FC5EBC4" w14:textId="77777777" w:rsidR="008355D6" w:rsidRPr="001D04CD" w:rsidRDefault="008355D6" w:rsidP="008355D6">
            <w:pPr>
              <w:spacing w:line="256" w:lineRule="auto"/>
              <w:rPr>
                <w:sz w:val="22"/>
              </w:rPr>
            </w:pPr>
            <w:r w:rsidRPr="001D04CD">
              <w:rPr>
                <w:sz w:val="22"/>
              </w:rPr>
              <w:lastRenderedPageBreak/>
              <w:t>до 07 час. 59 мин.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726E" w14:textId="77777777" w:rsidR="008355D6" w:rsidRPr="00DD0DC2" w:rsidRDefault="008355D6" w:rsidP="008355D6">
            <w:pPr>
              <w:spacing w:line="256" w:lineRule="auto"/>
              <w:jc w:val="center"/>
              <w:rPr>
                <w:sz w:val="22"/>
              </w:rPr>
            </w:pPr>
            <w:r w:rsidRPr="00DD0DC2">
              <w:rPr>
                <w:sz w:val="22"/>
              </w:rPr>
              <w:lastRenderedPageBreak/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B098" w14:textId="77777777" w:rsidR="008355D6" w:rsidRPr="00DD0DC2" w:rsidRDefault="008355D6" w:rsidP="008355D6">
            <w:pPr>
              <w:spacing w:line="256" w:lineRule="auto"/>
              <w:jc w:val="center"/>
              <w:rPr>
                <w:sz w:val="22"/>
              </w:rPr>
            </w:pPr>
            <w:r w:rsidRPr="00DD0DC2">
              <w:rPr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6765" w14:textId="53E86D7D" w:rsidR="008355D6" w:rsidRPr="00DD0DC2" w:rsidRDefault="008355D6" w:rsidP="008355D6">
            <w:pPr>
              <w:spacing w:line="256" w:lineRule="auto"/>
              <w:jc w:val="center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8607" w14:textId="7575B576" w:rsidR="008355D6" w:rsidRPr="00DD0DC2" w:rsidRDefault="008355D6" w:rsidP="008355D6">
            <w:pPr>
              <w:spacing w:line="256" w:lineRule="auto"/>
              <w:jc w:val="center"/>
              <w:rPr>
                <w:sz w:val="22"/>
              </w:rPr>
            </w:pPr>
            <w:r>
              <w:rPr>
                <w:sz w:val="22"/>
              </w:rPr>
              <w:t>2 208</w:t>
            </w:r>
          </w:p>
        </w:tc>
      </w:tr>
      <w:tr w:rsidR="008355D6" w:rsidRPr="00222045" w14:paraId="5D9D5284" w14:textId="77777777" w:rsidTr="00BC11D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57E6" w14:textId="77777777" w:rsidR="008355D6" w:rsidRPr="001D04CD" w:rsidRDefault="008355D6" w:rsidP="008355D6">
            <w:pPr>
              <w:spacing w:line="256" w:lineRule="auto"/>
              <w:jc w:val="center"/>
              <w:rPr>
                <w:sz w:val="22"/>
              </w:rPr>
            </w:pPr>
            <w:r w:rsidRPr="001D04CD">
              <w:rPr>
                <w:sz w:val="22"/>
              </w:rPr>
              <w:t>Пост № 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FD790" w14:textId="49E6D499" w:rsidR="008355D6" w:rsidRPr="001D04CD" w:rsidRDefault="008355D6" w:rsidP="008355D6">
            <w:pPr>
              <w:spacing w:line="256" w:lineRule="auto"/>
              <w:rPr>
                <w:sz w:val="22"/>
              </w:rPr>
            </w:pPr>
            <w:r w:rsidRPr="001D04CD">
              <w:rPr>
                <w:color w:val="000000"/>
              </w:rPr>
              <w:t xml:space="preserve">Время оказания услуг: каждую субботу месяца с </w:t>
            </w:r>
            <w:r>
              <w:rPr>
                <w:color w:val="000000"/>
              </w:rPr>
              <w:t>06 ч 00 мин до 13</w:t>
            </w:r>
            <w:r w:rsidRPr="001D04CD">
              <w:rPr>
                <w:color w:val="000000"/>
              </w:rPr>
              <w:t xml:space="preserve"> ч 00 мин.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D9451" w14:textId="77777777" w:rsidR="008355D6" w:rsidRPr="00216A26" w:rsidRDefault="008355D6" w:rsidP="008355D6">
            <w:pPr>
              <w:spacing w:line="256" w:lineRule="auto"/>
              <w:jc w:val="center"/>
              <w:rPr>
                <w:sz w:val="22"/>
                <w:highlight w:val="yellow"/>
              </w:rPr>
            </w:pPr>
            <w:r w:rsidRPr="00666768">
              <w:rPr>
                <w:sz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BB92" w14:textId="77777777" w:rsidR="008355D6" w:rsidRPr="00216A26" w:rsidRDefault="008355D6" w:rsidP="008355D6">
            <w:pPr>
              <w:spacing w:line="256" w:lineRule="auto"/>
              <w:jc w:val="center"/>
              <w:rPr>
                <w:sz w:val="22"/>
                <w:highlight w:val="yellow"/>
              </w:rPr>
            </w:pPr>
            <w:r w:rsidRPr="00621CEA">
              <w:rPr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BA934" w14:textId="510B5FEB" w:rsidR="008355D6" w:rsidRPr="00216A26" w:rsidRDefault="008355D6" w:rsidP="008355D6">
            <w:pPr>
              <w:spacing w:line="256" w:lineRule="auto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0F92" w14:textId="06B446B2" w:rsidR="008355D6" w:rsidRPr="00216A26" w:rsidRDefault="008355D6" w:rsidP="008355D6">
            <w:pPr>
              <w:spacing w:line="256" w:lineRule="auto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91</w:t>
            </w:r>
          </w:p>
        </w:tc>
      </w:tr>
    </w:tbl>
    <w:p w14:paraId="7773832B" w14:textId="77777777" w:rsidR="006376FE" w:rsidRDefault="006376FE" w:rsidP="006376FE">
      <w:pPr>
        <w:jc w:val="both"/>
      </w:pPr>
    </w:p>
    <w:p w14:paraId="38FD6D92" w14:textId="77777777" w:rsidR="006376FE" w:rsidRDefault="00206265" w:rsidP="006376FE">
      <w:pPr>
        <w:ind w:firstLine="709"/>
        <w:jc w:val="both"/>
      </w:pPr>
      <w:r>
        <w:t>1.7.2</w:t>
      </w:r>
      <w:r w:rsidR="006376FE">
        <w:t xml:space="preserve">. </w:t>
      </w:r>
      <w:r w:rsidR="006376FE" w:rsidRPr="00025007">
        <w:t>Способы охраны:</w:t>
      </w:r>
    </w:p>
    <w:p w14:paraId="6D614B55" w14:textId="77777777" w:rsidR="006376FE" w:rsidRPr="00AB6D99" w:rsidRDefault="006376FE" w:rsidP="006376FE">
      <w:pPr>
        <w:ind w:firstLine="709"/>
        <w:jc w:val="both"/>
        <w:rPr>
          <w:noProof/>
          <w:color w:val="000000"/>
        </w:rPr>
      </w:pPr>
      <w:r>
        <w:t xml:space="preserve">а) </w:t>
      </w:r>
      <w:r w:rsidRPr="00AB6D99">
        <w:rPr>
          <w:noProof/>
          <w:color w:val="000000"/>
        </w:rPr>
        <w:t>Охрана объекта обеспечивается сочетанием различных способов охраны:</w:t>
      </w:r>
    </w:p>
    <w:p w14:paraId="4893FF27" w14:textId="4748CA4D" w:rsidR="006376FE" w:rsidRDefault="006376FE" w:rsidP="006376FE">
      <w:pPr>
        <w:ind w:firstLine="709"/>
        <w:jc w:val="both"/>
        <w:rPr>
          <w:bCs/>
          <w:color w:val="000000"/>
        </w:rPr>
      </w:pPr>
      <w:r w:rsidRPr="00AB6D99">
        <w:rPr>
          <w:noProof/>
          <w:color w:val="000000"/>
        </w:rPr>
        <w:t xml:space="preserve">- пост № 1 с 08 час. 00 мин. до 07 час. 59 </w:t>
      </w:r>
      <w:r w:rsidRPr="001F6E87">
        <w:rPr>
          <w:noProof/>
          <w:color w:val="000000"/>
        </w:rPr>
        <w:t>мин. - осуществление внутриобъектового режима объекта</w:t>
      </w:r>
      <w:r w:rsidRPr="00AB6D99">
        <w:rPr>
          <w:noProof/>
          <w:color w:val="000000"/>
        </w:rPr>
        <w:t xml:space="preserve"> через КПП № 1,</w:t>
      </w:r>
      <w:r w:rsidRPr="00AB6D99">
        <w:rPr>
          <w:bCs/>
          <w:color w:val="000000"/>
        </w:rPr>
        <w:t xml:space="preserve"> технический мониторинг (контроль над обстановкой и с</w:t>
      </w:r>
      <w:r>
        <w:rPr>
          <w:bCs/>
          <w:color w:val="000000"/>
        </w:rPr>
        <w:t xml:space="preserve">обытиями </w:t>
      </w:r>
      <w:r w:rsidR="00C678A3">
        <w:rPr>
          <w:bCs/>
          <w:color w:val="000000"/>
        </w:rPr>
        <w:t xml:space="preserve">посредством </w:t>
      </w:r>
      <w:r w:rsidR="00C678A3" w:rsidRPr="00E0108F">
        <w:rPr>
          <w:bCs/>
          <w:color w:val="000000"/>
        </w:rPr>
        <w:t>технических</w:t>
      </w:r>
      <w:r w:rsidRPr="00E0108F">
        <w:rPr>
          <w:bCs/>
          <w:color w:val="000000"/>
        </w:rPr>
        <w:t xml:space="preserve"> средств охраны), привлечение подразделений быстрого </w:t>
      </w:r>
      <w:r w:rsidR="00C678A3" w:rsidRPr="00E0108F">
        <w:rPr>
          <w:bCs/>
          <w:color w:val="000000"/>
        </w:rPr>
        <w:t>реагирования</w:t>
      </w:r>
      <w:r w:rsidR="00C678A3" w:rsidRPr="00E0108F">
        <w:rPr>
          <w:noProof/>
          <w:color w:val="000000"/>
        </w:rPr>
        <w:t>; с</w:t>
      </w:r>
      <w:r w:rsidR="00E0108F" w:rsidRPr="00E0108F">
        <w:rPr>
          <w:noProof/>
          <w:color w:val="000000"/>
        </w:rPr>
        <w:t xml:space="preserve"> 21</w:t>
      </w:r>
      <w:r w:rsidRPr="00E0108F">
        <w:rPr>
          <w:noProof/>
          <w:color w:val="000000"/>
        </w:rPr>
        <w:t xml:space="preserve"> час. 00 мин. </w:t>
      </w:r>
      <w:r w:rsidR="00E0108F">
        <w:rPr>
          <w:noProof/>
          <w:color w:val="000000"/>
        </w:rPr>
        <w:t xml:space="preserve">и </w:t>
      </w:r>
      <w:r w:rsidRPr="00E0108F">
        <w:rPr>
          <w:noProof/>
          <w:color w:val="000000"/>
        </w:rPr>
        <w:t>до 07 час. 59 мин.</w:t>
      </w:r>
      <w:r w:rsidR="00B12DCA" w:rsidRPr="00E0108F">
        <w:rPr>
          <w:noProof/>
          <w:color w:val="000000"/>
        </w:rPr>
        <w:t xml:space="preserve"> </w:t>
      </w:r>
      <w:r w:rsidRPr="00E0108F">
        <w:rPr>
          <w:noProof/>
          <w:color w:val="000000"/>
        </w:rPr>
        <w:t>-</w:t>
      </w:r>
      <w:r w:rsidRPr="00AB6D99">
        <w:rPr>
          <w:noProof/>
          <w:color w:val="000000"/>
        </w:rPr>
        <w:t xml:space="preserve"> осуществление </w:t>
      </w:r>
      <w:r w:rsidRPr="00AB6D99">
        <w:rPr>
          <w:bCs/>
          <w:color w:val="000000"/>
        </w:rPr>
        <w:t>патрулирования по утвержденному маршруту (периодический пеший обход террит</w:t>
      </w:r>
      <w:r>
        <w:rPr>
          <w:bCs/>
          <w:color w:val="000000"/>
        </w:rPr>
        <w:t>ории не менее 1 раза в 2 часа).</w:t>
      </w:r>
    </w:p>
    <w:p w14:paraId="70B05DFF" w14:textId="3482B17F" w:rsidR="00206265" w:rsidRPr="00AB6D99" w:rsidRDefault="00842C30" w:rsidP="006376FE">
      <w:pPr>
        <w:ind w:firstLine="709"/>
        <w:jc w:val="both"/>
        <w:rPr>
          <w:noProof/>
          <w:color w:val="000000"/>
        </w:rPr>
      </w:pPr>
      <w:r>
        <w:rPr>
          <w:bCs/>
          <w:color w:val="000000"/>
        </w:rPr>
        <w:t>- пост № 2 с 06.00 до 13</w:t>
      </w:r>
      <w:r w:rsidR="00206265">
        <w:rPr>
          <w:bCs/>
          <w:color w:val="000000"/>
        </w:rPr>
        <w:t xml:space="preserve">.00 – каждую субботу путем </w:t>
      </w:r>
      <w:r w:rsidR="00206265" w:rsidRPr="00E0108F">
        <w:rPr>
          <w:bCs/>
        </w:rPr>
        <w:t>патрулирования на автомобиле</w:t>
      </w:r>
      <w:r w:rsidR="00390AAB" w:rsidRPr="00E0108F">
        <w:rPr>
          <w:bCs/>
          <w:color w:val="000000"/>
        </w:rPr>
        <w:t xml:space="preserve"> </w:t>
      </w:r>
      <w:r w:rsidR="006133D2" w:rsidRPr="00E0108F">
        <w:rPr>
          <w:bCs/>
          <w:color w:val="000000"/>
        </w:rPr>
        <w:t>и</w:t>
      </w:r>
      <w:r w:rsidR="006133D2">
        <w:rPr>
          <w:bCs/>
          <w:color w:val="000000"/>
        </w:rPr>
        <w:t>сполнителя в</w:t>
      </w:r>
      <w:r w:rsidR="00A73AB2">
        <w:rPr>
          <w:bCs/>
          <w:color w:val="000000"/>
        </w:rPr>
        <w:t xml:space="preserve"> </w:t>
      </w:r>
      <w:r w:rsidR="00A73AB2" w:rsidRPr="0062614E">
        <w:rPr>
          <w:bCs/>
          <w:color w:val="000000"/>
        </w:rPr>
        <w:t xml:space="preserve">составе </w:t>
      </w:r>
      <w:r w:rsidR="0062614E" w:rsidRPr="0062614E">
        <w:rPr>
          <w:bCs/>
          <w:color w:val="000000"/>
        </w:rPr>
        <w:t xml:space="preserve">не менее </w:t>
      </w:r>
      <w:r w:rsidR="00A73AB2" w:rsidRPr="0062614E">
        <w:rPr>
          <w:bCs/>
          <w:color w:val="000000"/>
        </w:rPr>
        <w:t xml:space="preserve">1 охранника </w:t>
      </w:r>
      <w:r w:rsidR="00206265" w:rsidRPr="0062614E">
        <w:rPr>
          <w:bCs/>
          <w:color w:val="000000"/>
        </w:rPr>
        <w:t>ярмарки</w:t>
      </w:r>
      <w:r w:rsidR="00390AAB" w:rsidRPr="0062614E">
        <w:rPr>
          <w:bCs/>
          <w:color w:val="000000"/>
        </w:rPr>
        <w:t>.</w:t>
      </w:r>
    </w:p>
    <w:p w14:paraId="3912EFE1" w14:textId="3C7FCFE1" w:rsidR="006376FE" w:rsidRPr="00E23B3D" w:rsidRDefault="00206265" w:rsidP="006376FE">
      <w:pPr>
        <w:pStyle w:val="ad"/>
        <w:spacing w:before="0" w:beforeAutospacing="0" w:after="0" w:afterAutospacing="0"/>
        <w:ind w:firstLine="709"/>
        <w:jc w:val="both"/>
        <w:rPr>
          <w:bCs/>
          <w:sz w:val="20"/>
          <w:szCs w:val="20"/>
        </w:rPr>
      </w:pPr>
      <w:r>
        <w:rPr>
          <w:color w:val="000000"/>
          <w:sz w:val="20"/>
          <w:szCs w:val="20"/>
        </w:rPr>
        <w:t>1.7.3.</w:t>
      </w:r>
      <w:r w:rsidR="006376FE" w:rsidRPr="00E23B3D">
        <w:rPr>
          <w:color w:val="000000"/>
          <w:sz w:val="20"/>
          <w:szCs w:val="20"/>
        </w:rPr>
        <w:t xml:space="preserve"> Виды охранных услуг</w:t>
      </w:r>
      <w:r w:rsidR="006376FE" w:rsidRPr="00E23B3D">
        <w:rPr>
          <w:bCs/>
          <w:sz w:val="20"/>
          <w:szCs w:val="20"/>
        </w:rPr>
        <w:t>:</w:t>
      </w:r>
    </w:p>
    <w:p w14:paraId="2689687A" w14:textId="7A767655" w:rsidR="006376FE" w:rsidRPr="006B5CF8" w:rsidRDefault="006376FE" w:rsidP="006376FE">
      <w:pPr>
        <w:pStyle w:val="ad"/>
        <w:spacing w:before="0" w:beforeAutospacing="0" w:after="0" w:afterAutospacing="0"/>
        <w:ind w:firstLine="709"/>
        <w:jc w:val="both"/>
        <w:rPr>
          <w:bCs/>
          <w:sz w:val="20"/>
          <w:szCs w:val="20"/>
        </w:rPr>
      </w:pPr>
      <w:r w:rsidRPr="00E23B3D">
        <w:rPr>
          <w:bCs/>
          <w:sz w:val="20"/>
          <w:szCs w:val="20"/>
        </w:rPr>
        <w:t>-защита жизни и здоровья граждан</w:t>
      </w:r>
      <w:r w:rsidR="006B5CF8" w:rsidRPr="006B5CF8">
        <w:rPr>
          <w:bCs/>
          <w:sz w:val="20"/>
          <w:szCs w:val="20"/>
        </w:rPr>
        <w:t>;</w:t>
      </w:r>
    </w:p>
    <w:p w14:paraId="0079CCB7" w14:textId="77777777" w:rsidR="006376FE" w:rsidRDefault="006376FE" w:rsidP="006376FE">
      <w:pPr>
        <w:pStyle w:val="ab"/>
        <w:ind w:firstLine="708"/>
        <w:jc w:val="both"/>
        <w:rPr>
          <w:rFonts w:eastAsia="Calibri"/>
          <w:lang w:eastAsia="en-US"/>
        </w:rPr>
      </w:pPr>
      <w:r w:rsidRPr="00AB6D99">
        <w:rPr>
          <w:rFonts w:eastAsia="Calibri"/>
          <w:lang w:eastAsia="en-US"/>
        </w:rPr>
        <w:t>- охрана объектов и (или) имущества (в том числе при его транспортировке), находящихся в собственности, во владении, в пользовании, хозяйственном ведении, оперативном управлении или доверительном управлении;</w:t>
      </w:r>
    </w:p>
    <w:p w14:paraId="5BAF4B64" w14:textId="77777777" w:rsidR="006376FE" w:rsidRPr="00AB6D99" w:rsidRDefault="006376FE" w:rsidP="006376FE">
      <w:pPr>
        <w:pStyle w:val="ab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Охрана объектов и </w:t>
      </w:r>
      <w:r w:rsidR="00C678A3">
        <w:rPr>
          <w:rFonts w:eastAsia="Calibri"/>
          <w:lang w:eastAsia="en-US"/>
        </w:rPr>
        <w:t>(или</w:t>
      </w:r>
      <w:r>
        <w:rPr>
          <w:rFonts w:eastAsia="Calibri"/>
          <w:lang w:eastAsia="en-US"/>
        </w:rPr>
        <w:t xml:space="preserve"> имущества) на объектах с осуществлением работ по проектированию, монтажу и эксплуатационному обслуживанию технических средств охраны с принятием соответствующих мер реагирования на сигнальную информацию</w:t>
      </w:r>
    </w:p>
    <w:p w14:paraId="6EEC1D09" w14:textId="77777777" w:rsidR="006376FE" w:rsidRDefault="006376FE" w:rsidP="006376FE">
      <w:pPr>
        <w:pStyle w:val="ab"/>
        <w:ind w:firstLine="708"/>
        <w:jc w:val="both"/>
        <w:rPr>
          <w:rFonts w:eastAsia="Calibri"/>
          <w:lang w:eastAsia="en-US"/>
        </w:rPr>
      </w:pPr>
      <w:r w:rsidRPr="00AB6D99">
        <w:rPr>
          <w:rFonts w:eastAsia="Calibri"/>
          <w:lang w:eastAsia="en-US"/>
        </w:rPr>
        <w:t>- консультирование и подготовка рекомендаций клиентам по вопросам правомерной защиты от противоправных посягательств;</w:t>
      </w:r>
    </w:p>
    <w:p w14:paraId="7322C22D" w14:textId="77777777" w:rsidR="006376FE" w:rsidRPr="00AB6D99" w:rsidRDefault="006376FE" w:rsidP="006376FE">
      <w:pPr>
        <w:pStyle w:val="ab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Обеспечения порядка в местах проведения массовых мероприятий</w:t>
      </w:r>
    </w:p>
    <w:p w14:paraId="1780255F" w14:textId="77777777" w:rsidR="006376FE" w:rsidRDefault="006376FE" w:rsidP="006376FE">
      <w:pPr>
        <w:pStyle w:val="ab"/>
        <w:ind w:firstLine="708"/>
        <w:jc w:val="both"/>
        <w:rPr>
          <w:rFonts w:eastAsia="Calibri"/>
          <w:lang w:eastAsia="en-US"/>
        </w:rPr>
      </w:pPr>
      <w:r w:rsidRPr="00AB6D99">
        <w:rPr>
          <w:rFonts w:eastAsia="Calibri"/>
          <w:lang w:eastAsia="en-US"/>
        </w:rPr>
        <w:t xml:space="preserve">- обеспечение </w:t>
      </w:r>
      <w:proofErr w:type="spellStart"/>
      <w:r w:rsidRPr="00AB6D99">
        <w:rPr>
          <w:rFonts w:eastAsia="Calibri"/>
          <w:lang w:eastAsia="en-US"/>
        </w:rPr>
        <w:t>в</w:t>
      </w:r>
      <w:r>
        <w:rPr>
          <w:rFonts w:eastAsia="Calibri"/>
          <w:lang w:eastAsia="en-US"/>
        </w:rPr>
        <w:t>нутриобъектового</w:t>
      </w:r>
      <w:proofErr w:type="spellEnd"/>
      <w:r>
        <w:rPr>
          <w:rFonts w:eastAsia="Calibri"/>
          <w:lang w:eastAsia="en-US"/>
        </w:rPr>
        <w:t xml:space="preserve"> </w:t>
      </w:r>
      <w:r w:rsidRPr="00AB6D99">
        <w:rPr>
          <w:rFonts w:eastAsia="Calibri"/>
          <w:lang w:eastAsia="en-US"/>
        </w:rPr>
        <w:t>режимов на объектах.</w:t>
      </w:r>
    </w:p>
    <w:p w14:paraId="2A266C14" w14:textId="02AE6239" w:rsidR="006376FE" w:rsidRPr="0021471D" w:rsidRDefault="006376FE" w:rsidP="006376FE">
      <w:pPr>
        <w:shd w:val="clear" w:color="auto" w:fill="FFFFFF"/>
        <w:ind w:firstLine="709"/>
        <w:jc w:val="both"/>
      </w:pPr>
      <w:r>
        <w:rPr>
          <w:rFonts w:eastAsia="Calibri"/>
          <w:lang w:eastAsia="en-US"/>
        </w:rPr>
        <w:t xml:space="preserve">- </w:t>
      </w:r>
      <w:r w:rsidRPr="006257E0">
        <w:t xml:space="preserve">охрана объектов и имущества на объектах, в отношении которых установлены обязательные требования к антитеррористической </w:t>
      </w:r>
      <w:r w:rsidR="00C678A3" w:rsidRPr="006257E0">
        <w:t>защищенности</w:t>
      </w:r>
      <w:r w:rsidR="0099120D">
        <w:t xml:space="preserve"> </w:t>
      </w:r>
      <w:r w:rsidR="0062614E" w:rsidRPr="0062614E">
        <w:rPr>
          <w:rStyle w:val="a5"/>
          <w:bCs/>
          <w:color w:val="000000"/>
          <w:u w:val="none"/>
        </w:rPr>
        <w:t>МБУ «Краснодарская ярмарка»</w:t>
      </w:r>
      <w:r w:rsidR="0099120D" w:rsidRPr="0062614E">
        <w:rPr>
          <w:rStyle w:val="a5"/>
          <w:bCs/>
          <w:color w:val="000000"/>
        </w:rPr>
        <w:t xml:space="preserve">. </w:t>
      </w:r>
    </w:p>
    <w:p w14:paraId="1F0D0872" w14:textId="77777777" w:rsidR="006376FE" w:rsidRPr="00AB6D99" w:rsidRDefault="006376FE" w:rsidP="006376FE">
      <w:pPr>
        <w:pStyle w:val="ab"/>
        <w:ind w:firstLine="708"/>
        <w:jc w:val="both"/>
        <w:rPr>
          <w:rFonts w:eastAsia="Calibri"/>
          <w:lang w:eastAsia="en-US"/>
        </w:rPr>
      </w:pPr>
      <w:r w:rsidRPr="0021471D">
        <w:rPr>
          <w:b/>
        </w:rPr>
        <w:t>1.</w:t>
      </w:r>
      <w:r>
        <w:rPr>
          <w:b/>
        </w:rPr>
        <w:t>8</w:t>
      </w:r>
      <w:r w:rsidRPr="0021471D">
        <w:rPr>
          <w:b/>
        </w:rPr>
        <w:t>. Общие</w:t>
      </w:r>
    </w:p>
    <w:p w14:paraId="5209B456" w14:textId="77777777" w:rsidR="006376FE" w:rsidRDefault="00206265" w:rsidP="006376FE">
      <w:pPr>
        <w:pStyle w:val="ab"/>
      </w:pPr>
      <w:bookmarkStart w:id="0" w:name="Par9"/>
      <w:bookmarkEnd w:id="0"/>
      <w:r>
        <w:t xml:space="preserve">           </w:t>
      </w:r>
      <w:r>
        <w:tab/>
        <w:t>1.8.1</w:t>
      </w:r>
      <w:r w:rsidR="006376FE">
        <w:t xml:space="preserve">. </w:t>
      </w:r>
      <w:r w:rsidR="006376FE" w:rsidRPr="00766B92">
        <w:t>Информация о комплексе охранных мероп</w:t>
      </w:r>
      <w:r w:rsidR="006376FE">
        <w:t>риятий и действиях, проводимых И</w:t>
      </w:r>
      <w:r w:rsidR="006376FE" w:rsidRPr="00766B92">
        <w:t>сполнителем в рамках оказываемых услуг</w:t>
      </w:r>
      <w:r w:rsidR="006376FE">
        <w:t>:</w:t>
      </w:r>
    </w:p>
    <w:p w14:paraId="5958268D" w14:textId="77777777" w:rsidR="006376FE" w:rsidRPr="007A0FAA" w:rsidRDefault="006376FE" w:rsidP="006376FE">
      <w:pPr>
        <w:ind w:firstLine="709"/>
        <w:jc w:val="both"/>
      </w:pPr>
      <w:r>
        <w:t xml:space="preserve">- </w:t>
      </w:r>
      <w:r w:rsidRPr="007A0FAA">
        <w:t>При оказании охранных услуг по охране объект</w:t>
      </w:r>
      <w:r>
        <w:t>ов</w:t>
      </w:r>
      <w:r w:rsidRPr="007A0FAA">
        <w:t xml:space="preserve"> </w:t>
      </w:r>
      <w:r>
        <w:t xml:space="preserve">для </w:t>
      </w:r>
      <w:r w:rsidRPr="0001173D">
        <w:t>защит</w:t>
      </w:r>
      <w:r>
        <w:t>ы</w:t>
      </w:r>
      <w:r w:rsidRPr="0001173D">
        <w:t xml:space="preserve"> от актов незаконного вмешательства,</w:t>
      </w:r>
      <w:r w:rsidRPr="007A0FAA">
        <w:t xml:space="preserve"> частная охранная организация должна иметь:</w:t>
      </w:r>
    </w:p>
    <w:p w14:paraId="25CBCADD" w14:textId="77777777" w:rsidR="006376FE" w:rsidRPr="007A0FAA" w:rsidRDefault="006376FE" w:rsidP="006376FE">
      <w:pPr>
        <w:pStyle w:val="ab"/>
        <w:shd w:val="clear" w:color="auto" w:fill="FFFFFF"/>
        <w:ind w:firstLine="708"/>
        <w:jc w:val="both"/>
      </w:pPr>
      <w:r w:rsidRPr="00E14BEF">
        <w:t xml:space="preserve">а) специальные средства в соответствии с </w:t>
      </w:r>
      <w:r w:rsidRPr="00E14BEF">
        <w:rPr>
          <w:rStyle w:val="ac"/>
        </w:rPr>
        <w:t>Постановлением П</w:t>
      </w:r>
      <w:r w:rsidR="00870ABF">
        <w:rPr>
          <w:rStyle w:val="ac"/>
        </w:rPr>
        <w:t xml:space="preserve">равительства РФ от 14.08.1992 г. </w:t>
      </w:r>
      <w:r w:rsidRPr="00E14BEF">
        <w:rPr>
          <w:rStyle w:val="ac"/>
        </w:rPr>
        <w:t>№ 587 «</w:t>
      </w:r>
      <w:r w:rsidRPr="00E14BEF">
        <w:t>Вопросы частной детективной (сыскной) и частной охранной деятельности»;</w:t>
      </w:r>
    </w:p>
    <w:p w14:paraId="16323962" w14:textId="77777777" w:rsidR="006376FE" w:rsidRPr="007A0FAA" w:rsidRDefault="006376FE" w:rsidP="006376FE">
      <w:pPr>
        <w:ind w:firstLine="709"/>
        <w:jc w:val="both"/>
      </w:pPr>
      <w:r w:rsidRPr="007A0FAA">
        <w:t xml:space="preserve">б) наличие у </w:t>
      </w:r>
      <w:r>
        <w:t>охранника</w:t>
      </w:r>
      <w:r w:rsidRPr="007A0FAA">
        <w:t xml:space="preserve"> связи с дежурным подразделением охранной организации и соответствующей дежурной частью органов внутренних дел; </w:t>
      </w:r>
    </w:p>
    <w:p w14:paraId="1FD027D1" w14:textId="4331D362" w:rsidR="006376FE" w:rsidRPr="007A1DFB" w:rsidRDefault="006376FE" w:rsidP="00FA6E64">
      <w:pPr>
        <w:ind w:firstLine="709"/>
        <w:jc w:val="both"/>
      </w:pPr>
      <w:r w:rsidRPr="007A0FAA">
        <w:t xml:space="preserve">г) наличие утвержденной должностной инструкции о действиях </w:t>
      </w:r>
      <w:r>
        <w:t>охранника</w:t>
      </w:r>
      <w:r w:rsidRPr="007A0FAA">
        <w:t xml:space="preserve"> по обеспечению </w:t>
      </w:r>
      <w:proofErr w:type="spellStart"/>
      <w:r w:rsidRPr="007A0FAA">
        <w:t>внутриобъектового</w:t>
      </w:r>
      <w:proofErr w:type="spellEnd"/>
      <w:r w:rsidRPr="007A0FAA">
        <w:t xml:space="preserve"> </w:t>
      </w:r>
      <w:r>
        <w:t xml:space="preserve">и пропускного режимов на </w:t>
      </w:r>
      <w:r w:rsidRPr="007A0FAA">
        <w:t>объекте охраны</w:t>
      </w:r>
      <w:r>
        <w:t xml:space="preserve">, согласованной с Заказчиком в соответствии с положением о пропускном и </w:t>
      </w:r>
      <w:proofErr w:type="spellStart"/>
      <w:r>
        <w:t>внутриобъектовом</w:t>
      </w:r>
      <w:proofErr w:type="spellEnd"/>
      <w:r>
        <w:t xml:space="preserve"> режим</w:t>
      </w:r>
      <w:r w:rsidR="00946F82">
        <w:t xml:space="preserve">ах </w:t>
      </w:r>
      <w:r w:rsidR="00FA6E64" w:rsidRPr="0062614E">
        <w:rPr>
          <w:rStyle w:val="a5"/>
          <w:bCs/>
          <w:color w:val="000000"/>
          <w:u w:val="none"/>
        </w:rPr>
        <w:t>МБУ «Краснодарская ярмарка»</w:t>
      </w:r>
      <w:r w:rsidR="00FA6E64" w:rsidRPr="0062614E">
        <w:rPr>
          <w:rStyle w:val="a5"/>
          <w:bCs/>
          <w:color w:val="000000"/>
        </w:rPr>
        <w:t>.</w:t>
      </w:r>
    </w:p>
    <w:p w14:paraId="0F942DC8" w14:textId="5B17E841" w:rsidR="006376FE" w:rsidRPr="007A0FAA" w:rsidRDefault="006376FE" w:rsidP="006376FE">
      <w:pPr>
        <w:ind w:firstLine="709"/>
        <w:jc w:val="both"/>
      </w:pPr>
      <w:r w:rsidRPr="007A0FAA">
        <w:t xml:space="preserve">Каждый </w:t>
      </w:r>
      <w:r>
        <w:t>охранник</w:t>
      </w:r>
      <w:r w:rsidRPr="007A0FAA">
        <w:t xml:space="preserve"> при оказании услуг на объек</w:t>
      </w:r>
      <w:r>
        <w:t>те охраны (посту охраны) должен:</w:t>
      </w:r>
      <w:r w:rsidRPr="007A0FAA">
        <w:t xml:space="preserve"> </w:t>
      </w:r>
    </w:p>
    <w:p w14:paraId="42AD159E" w14:textId="77777777" w:rsidR="006376FE" w:rsidRPr="00BB5086" w:rsidRDefault="006376FE" w:rsidP="006376FE">
      <w:pPr>
        <w:ind w:firstLine="709"/>
        <w:jc w:val="both"/>
      </w:pPr>
      <w:r>
        <w:t>- и</w:t>
      </w:r>
      <w:r w:rsidRPr="007A0FAA">
        <w:t xml:space="preserve">меть удостоверение частного охранника, подтверждающего его правовой статус и квалификацию, а также личную карточку частного охранника, предусмотренные Законом Российской Федерации </w:t>
      </w:r>
      <w:r w:rsidRPr="007A0FAA">
        <w:rPr>
          <w:bCs/>
        </w:rPr>
        <w:t>от 11 марта 1992 г. № 2487-1</w:t>
      </w:r>
      <w:r w:rsidRPr="007A0FAA">
        <w:t xml:space="preserve"> «О частной детективной и охранной деятельности в Российской Федерации» (в действующей редакции), и выданные в порядке, установленном нормативными правовыми актами Правительства Ро</w:t>
      </w:r>
      <w:r>
        <w:t>ссийской Федерации и МВД России;</w:t>
      </w:r>
    </w:p>
    <w:p w14:paraId="05231E93" w14:textId="77777777" w:rsidR="006376FE" w:rsidRPr="007A0FAA" w:rsidRDefault="006376FE" w:rsidP="006376FE">
      <w:pPr>
        <w:ind w:firstLine="709"/>
        <w:jc w:val="both"/>
      </w:pPr>
      <w:r>
        <w:t xml:space="preserve">- </w:t>
      </w:r>
      <w:r w:rsidRPr="00BF616E">
        <w:t xml:space="preserve">наличие у </w:t>
      </w:r>
      <w:r>
        <w:t>охранника</w:t>
      </w:r>
      <w:r w:rsidRPr="00BF616E">
        <w:t xml:space="preserve"> специальной форменной одежды (по сезону), позволяющую определить принадлежность </w:t>
      </w:r>
      <w:r>
        <w:t>охранника</w:t>
      </w:r>
      <w:r w:rsidRPr="00BF616E">
        <w:t xml:space="preserve"> к Исполнителю</w:t>
      </w:r>
      <w:r w:rsidRPr="00570856">
        <w:t xml:space="preserve"> в соответствии с </w:t>
      </w:r>
      <w:r w:rsidRPr="00570856">
        <w:rPr>
          <w:rStyle w:val="ac"/>
        </w:rPr>
        <w:t>Постановлением Правительства РФ                            от 14.08.1992 г. № 587 «</w:t>
      </w:r>
      <w:r w:rsidRPr="00570856">
        <w:t>Вопросы частной детективной (сыскной) и частной охранной деятельности»</w:t>
      </w:r>
      <w:r w:rsidRPr="00BF616E">
        <w:t>. Обеспечить чистое и аккуратное ношение специальной форменной одежды. Не допускать ношение специальной форменной одежды без личной карточки частного охранника и ношение отдельных предметов специальной форменной одежды совместно с иной одеждой,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смешения;</w:t>
      </w:r>
    </w:p>
    <w:p w14:paraId="2F58AE84" w14:textId="77777777" w:rsidR="006376FE" w:rsidRPr="0001308B" w:rsidRDefault="006376FE" w:rsidP="006376FE">
      <w:pPr>
        <w:pStyle w:val="ab"/>
        <w:shd w:val="clear" w:color="auto" w:fill="FFFFFF"/>
        <w:ind w:firstLine="708"/>
        <w:jc w:val="both"/>
      </w:pPr>
      <w:r w:rsidRPr="00CB0109">
        <w:rPr>
          <w:color w:val="000000"/>
        </w:rPr>
        <w:t>- и</w:t>
      </w:r>
      <w:r w:rsidRPr="00CB0109">
        <w:t xml:space="preserve">меть средства, обеспечивающие бесперебойную связь на территории объектов охраны между всеми охранниками дежурной смены, дежурной частью и ответственным работником от администрации объекта охраны по вопросам обеспечения безопасности </w:t>
      </w:r>
      <w:r w:rsidR="008D13AC" w:rsidRPr="00CB0109">
        <w:t>(</w:t>
      </w:r>
      <w:r w:rsidR="008D13AC">
        <w:t>мобильная</w:t>
      </w:r>
      <w:r>
        <w:t xml:space="preserve"> </w:t>
      </w:r>
      <w:r w:rsidR="00DB2ACC">
        <w:t>связь</w:t>
      </w:r>
      <w:r w:rsidR="00DB2ACC" w:rsidRPr="00CB0109">
        <w:t xml:space="preserve"> </w:t>
      </w:r>
      <w:r w:rsidR="00DB2ACC">
        <w:t>за</w:t>
      </w:r>
      <w:r>
        <w:t xml:space="preserve"> счет Исполнителя):</w:t>
      </w:r>
    </w:p>
    <w:p w14:paraId="782BD1DF" w14:textId="77777777" w:rsidR="006376FE" w:rsidRDefault="006376FE" w:rsidP="006376FE">
      <w:pPr>
        <w:ind w:firstLine="709"/>
        <w:jc w:val="both"/>
      </w:pPr>
      <w:r>
        <w:rPr>
          <w:color w:val="000000"/>
        </w:rPr>
        <w:t>- и</w:t>
      </w:r>
      <w:r w:rsidRPr="007A0FAA">
        <w:rPr>
          <w:color w:val="000000"/>
        </w:rPr>
        <w:t>меть исправный электрический фонарь</w:t>
      </w:r>
      <w:r w:rsidRPr="007A0FAA">
        <w:t xml:space="preserve"> на каждом пос</w:t>
      </w:r>
      <w:r>
        <w:t>ту охраны (за счет Исполнителя);</w:t>
      </w:r>
    </w:p>
    <w:p w14:paraId="441F42A2" w14:textId="77777777" w:rsidR="006376FE" w:rsidRDefault="006376FE" w:rsidP="006376FE">
      <w:pPr>
        <w:ind w:firstLine="709"/>
        <w:jc w:val="both"/>
      </w:pPr>
      <w:r>
        <w:t>- з</w:t>
      </w:r>
      <w:r w:rsidRPr="007A0FAA">
        <w:t>нать Закон Российской Федерации от 11 марта 1992 г. №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</w:t>
      </w:r>
      <w:r w:rsidR="00EA2A08">
        <w:t xml:space="preserve">ю по организации охраны объекта, </w:t>
      </w:r>
      <w:r w:rsidRPr="007A0FAA">
        <w:t>план-схему охраны объекта, порядок ведения документации на объекте охраны,</w:t>
      </w:r>
      <w:r w:rsidR="00870ABF">
        <w:t xml:space="preserve"> </w:t>
      </w:r>
      <w:r w:rsidRPr="003F6080">
        <w:t xml:space="preserve">Положение о </w:t>
      </w:r>
      <w:proofErr w:type="spellStart"/>
      <w:r w:rsidRPr="003F6080">
        <w:t>внутриобъектовом</w:t>
      </w:r>
      <w:proofErr w:type="spellEnd"/>
      <w:r w:rsidRPr="003F6080">
        <w:t xml:space="preserve"> и пропускном режимах</w:t>
      </w:r>
      <w:r w:rsidRPr="007A0FAA">
        <w:t xml:space="preserve"> на объекте охраны, а также должностные обязанности, установленные должностной инструкцией частно</w:t>
      </w:r>
      <w:r>
        <w:t>го охранника на объекте охраны;</w:t>
      </w:r>
    </w:p>
    <w:p w14:paraId="7E4C2CF8" w14:textId="77777777" w:rsidR="006376FE" w:rsidRPr="007A0FAA" w:rsidRDefault="006376FE" w:rsidP="006376FE">
      <w:pPr>
        <w:ind w:firstLine="709"/>
        <w:jc w:val="both"/>
      </w:pPr>
      <w:r>
        <w:lastRenderedPageBreak/>
        <w:t>- з</w:t>
      </w:r>
      <w:r w:rsidRPr="007A0FAA">
        <w:t xml:space="preserve">нать назначение и уметь пользоваться техническими средствами охраны (средствами аудио- и видеонаблюдения, системами оповещения, техническими средствами охранной и охранно-пожарной сигнализации, средствами и системам контроля доступа, </w:t>
      </w:r>
      <w:r w:rsidRPr="002F2770">
        <w:t>средствами радиосвязи и мобильной связи</w:t>
      </w:r>
      <w:r w:rsidRPr="00827833">
        <w:t>),</w:t>
      </w:r>
      <w:r>
        <w:t xml:space="preserve"> применяемыми на объекте охраны;</w:t>
      </w:r>
    </w:p>
    <w:p w14:paraId="4B662A6B" w14:textId="77777777" w:rsidR="006376FE" w:rsidRPr="0072574F" w:rsidRDefault="006376FE" w:rsidP="006376FE">
      <w:pPr>
        <w:ind w:firstLine="709"/>
        <w:jc w:val="both"/>
      </w:pPr>
      <w:r w:rsidRPr="0072574F">
        <w:t>- знать порядок действий и уметь практически действовать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 акта на объекте охраны (взрыв, поджог и т.д.), знать порядок задержания правонарушителей и передачи их в органы внутренних дел;</w:t>
      </w:r>
    </w:p>
    <w:p w14:paraId="29761C52" w14:textId="77777777" w:rsidR="006376FE" w:rsidRPr="007A0FAA" w:rsidRDefault="006376FE" w:rsidP="006376FE">
      <w:pPr>
        <w:ind w:firstLine="709"/>
        <w:jc w:val="both"/>
      </w:pPr>
      <w:r>
        <w:t>- охранники</w:t>
      </w:r>
      <w:r w:rsidRPr="007A0FAA">
        <w:t xml:space="preserve"> должны быть профессионально подготовленные, способные грамотно оценивать окружающую обстановку, обладать высокой самодисциплиной, выносливостью, порядочностью и честностью, быть в постоянной готовности противостоять преступным эле</w:t>
      </w:r>
      <w:r>
        <w:t>ментам, посягающим на охраняемый</w:t>
      </w:r>
      <w:r w:rsidRPr="007A0FAA">
        <w:t xml:space="preserve"> объект, жизн</w:t>
      </w:r>
      <w:r>
        <w:t>ь и здоровье граждан, охранника;</w:t>
      </w:r>
    </w:p>
    <w:p w14:paraId="33293A46" w14:textId="77777777" w:rsidR="006376FE" w:rsidRPr="007A1DFB" w:rsidRDefault="006376FE" w:rsidP="006376FE">
      <w:pPr>
        <w:ind w:firstLine="709"/>
        <w:jc w:val="both"/>
        <w:rPr>
          <w:b/>
        </w:rPr>
      </w:pPr>
      <w:r>
        <w:t>- з</w:t>
      </w:r>
      <w:r w:rsidRPr="007A0FAA">
        <w:t>нать руководство по оказанию первой (доврачебной) медицинской помощи пострадавшим при получении телесных повреждений и уметь оказывать при необходимости первую (доврачебную) медицинскую помощь пострадавшим при</w:t>
      </w:r>
      <w:r>
        <w:t xml:space="preserve"> получении телесных повреждений, з</w:t>
      </w:r>
      <w:r w:rsidRPr="007A0FAA">
        <w:t>нать порядок направления пос</w:t>
      </w:r>
      <w:r>
        <w:t xml:space="preserve">традавших в лечебные учреждения. </w:t>
      </w:r>
    </w:p>
    <w:p w14:paraId="4FAD6A04" w14:textId="69873409" w:rsidR="006376FE" w:rsidRPr="007A0FAA" w:rsidRDefault="006376FE" w:rsidP="006376FE">
      <w:pPr>
        <w:ind w:firstLine="709"/>
        <w:contextualSpacing/>
        <w:jc w:val="both"/>
      </w:pPr>
      <w:r w:rsidRPr="00FA6E64">
        <w:t>- пройти инструктаж у ответственного лица Заказчика о работе систем охранно-пожарной сигнализации, систем оповещения, видеосистем, систем эвакуации, тревожной сигнализации данного объекта;</w:t>
      </w:r>
      <w:r w:rsidR="00A1010F">
        <w:t xml:space="preserve"> </w:t>
      </w:r>
    </w:p>
    <w:p w14:paraId="4AC90C72" w14:textId="77777777" w:rsidR="006376FE" w:rsidRDefault="006376FE" w:rsidP="006376FE">
      <w:pPr>
        <w:ind w:firstLine="709"/>
        <w:jc w:val="both"/>
      </w:pPr>
      <w:r>
        <w:t>- с</w:t>
      </w:r>
      <w:r w:rsidRPr="007A0FAA">
        <w:t>одержать выделенное служебное помещение, рабочее место, а также инвентарное имущество в соответствующем для несения службы порядке.</w:t>
      </w:r>
    </w:p>
    <w:p w14:paraId="1DEF47F5" w14:textId="77777777" w:rsidR="006376FE" w:rsidRPr="007A0FAA" w:rsidRDefault="00206265" w:rsidP="006376FE">
      <w:pPr>
        <w:ind w:firstLine="709"/>
        <w:jc w:val="both"/>
      </w:pPr>
      <w:r>
        <w:t>1.8.2</w:t>
      </w:r>
      <w:r w:rsidR="006376FE">
        <w:t>.</w:t>
      </w:r>
      <w:r w:rsidR="006376FE" w:rsidRPr="007A0FAA">
        <w:t> К выполнению</w:t>
      </w:r>
      <w:r w:rsidR="006376FE">
        <w:t xml:space="preserve"> обязанностей по охране объектов</w:t>
      </w:r>
      <w:r w:rsidR="006376FE" w:rsidRPr="007A0FAA">
        <w:t xml:space="preserve"> и (или) имущества не допускаются охранники-стажеры.</w:t>
      </w:r>
    </w:p>
    <w:p w14:paraId="7FA853F9" w14:textId="063FDD5A" w:rsidR="006376FE" w:rsidRDefault="00206265" w:rsidP="006376FE">
      <w:pPr>
        <w:shd w:val="clear" w:color="auto" w:fill="FFFFFF"/>
        <w:tabs>
          <w:tab w:val="left" w:pos="0"/>
        </w:tabs>
        <w:ind w:firstLine="709"/>
        <w:jc w:val="both"/>
      </w:pPr>
      <w:r>
        <w:t>1.8.3</w:t>
      </w:r>
      <w:r w:rsidR="006376FE" w:rsidRPr="003F6080">
        <w:t xml:space="preserve">. Каждый пост охраны комплектуется из расчета, предусмотренного трудовым законодательством Российской Федерации коэффициента сменности в зависимости от режима труда. Сотрудники Исполнителя, должны состоять с последним в трудовых отношениях, в количестве </w:t>
      </w:r>
      <w:r w:rsidR="006376FE" w:rsidRPr="00FA6E64">
        <w:t>не менее 4 (</w:t>
      </w:r>
      <w:r w:rsidR="00BE56CA" w:rsidRPr="00FA6E64">
        <w:t>четырех</w:t>
      </w:r>
      <w:r w:rsidR="006376FE" w:rsidRPr="00FA6E64">
        <w:t>) охранник</w:t>
      </w:r>
      <w:r w:rsidR="00BE56CA" w:rsidRPr="00FA6E64">
        <w:t>ов, из которых</w:t>
      </w:r>
      <w:r w:rsidR="006376FE" w:rsidRPr="00FA6E64">
        <w:t xml:space="preserve"> должны иметь квалификационный разряд частного охранника н</w:t>
      </w:r>
      <w:r w:rsidR="00FA6E64" w:rsidRPr="00FA6E64">
        <w:t>е ниже 4 (четвертого) разряда (</w:t>
      </w:r>
      <w:r w:rsidR="006376FE" w:rsidRPr="00FA6E64">
        <w:t>и не менее 6 (шестого) разряда должны иметь сотрудники групп быстрого реагирования).</w:t>
      </w:r>
      <w:r w:rsidR="006376FE">
        <w:t xml:space="preserve"> </w:t>
      </w:r>
      <w:r w:rsidR="006376FE" w:rsidRPr="003F6080">
        <w:t xml:space="preserve"> </w:t>
      </w:r>
    </w:p>
    <w:p w14:paraId="77AA6CB7" w14:textId="77777777" w:rsidR="006376FE" w:rsidRPr="004A42B6" w:rsidRDefault="00206265" w:rsidP="006376FE">
      <w:pPr>
        <w:shd w:val="clear" w:color="auto" w:fill="FFFFFF"/>
        <w:tabs>
          <w:tab w:val="left" w:pos="0"/>
        </w:tabs>
        <w:ind w:firstLine="709"/>
        <w:jc w:val="both"/>
      </w:pPr>
      <w:r>
        <w:t>1.8.4</w:t>
      </w:r>
      <w:r w:rsidR="006376FE">
        <w:t xml:space="preserve">. </w:t>
      </w:r>
      <w:r w:rsidR="006376FE" w:rsidRPr="007A0FAA">
        <w:t xml:space="preserve">Исполнитель должен обеспечить исполнение обязанностей каждым </w:t>
      </w:r>
      <w:r w:rsidR="006376FE">
        <w:t>охранником</w:t>
      </w:r>
      <w:r w:rsidR="006376FE" w:rsidRPr="004A42B6">
        <w:t xml:space="preserve"> в соответствии </w:t>
      </w:r>
      <w:r w:rsidR="006376FE">
        <w:t>с утвержденным графиком работы</w:t>
      </w:r>
      <w:r w:rsidR="006376FE" w:rsidRPr="004A42B6">
        <w:t xml:space="preserve">. График в каждом отчетном периоде, предварительно согласовывается </w:t>
      </w:r>
      <w:r w:rsidR="006376FE">
        <w:t>З</w:t>
      </w:r>
      <w:r w:rsidR="006376FE" w:rsidRPr="00A064E0">
        <w:t>аказчиком</w:t>
      </w:r>
      <w:r w:rsidR="006376FE">
        <w:t>. При формировании г</w:t>
      </w:r>
      <w:r w:rsidR="006376FE" w:rsidRPr="004A42B6">
        <w:t xml:space="preserve">рафика, а также в процессе его исполнения, не допускается оказание услуг одним и </w:t>
      </w:r>
      <w:r w:rsidR="006376FE" w:rsidRPr="00834CA2">
        <w:t>тем же охранником чаще, чем сутки через двое.</w:t>
      </w:r>
      <w:r w:rsidR="006376FE">
        <w:t xml:space="preserve"> </w:t>
      </w:r>
    </w:p>
    <w:p w14:paraId="6019B305" w14:textId="77777777" w:rsidR="006376FE" w:rsidRPr="007A0FAA" w:rsidRDefault="00206265" w:rsidP="006376FE">
      <w:pPr>
        <w:ind w:firstLine="709"/>
        <w:jc w:val="both"/>
      </w:pPr>
      <w:r>
        <w:t>1.8.5</w:t>
      </w:r>
      <w:r w:rsidR="006376FE">
        <w:t xml:space="preserve">. </w:t>
      </w:r>
      <w:r w:rsidR="006376FE" w:rsidRPr="007A0FAA">
        <w:t xml:space="preserve"> Запрещается проживание </w:t>
      </w:r>
      <w:r w:rsidR="006376FE">
        <w:t>охранников</w:t>
      </w:r>
      <w:r w:rsidR="006376FE" w:rsidRPr="007A0FAA">
        <w:t xml:space="preserve"> на территории объекта охраны или непосредственно на объекте охраны (посту охраны).</w:t>
      </w:r>
    </w:p>
    <w:p w14:paraId="54F5C179" w14:textId="77777777" w:rsidR="006376FE" w:rsidRPr="007A0FAA" w:rsidRDefault="00206265" w:rsidP="006376FE">
      <w:pPr>
        <w:ind w:firstLine="709"/>
        <w:jc w:val="both"/>
      </w:pPr>
      <w:r>
        <w:t>1.8.6</w:t>
      </w:r>
      <w:r w:rsidR="006376FE">
        <w:t xml:space="preserve">. </w:t>
      </w:r>
      <w:r w:rsidR="006376FE" w:rsidRPr="007A0FAA">
        <w:t xml:space="preserve">Исполнитель </w:t>
      </w:r>
      <w:r w:rsidR="006376FE" w:rsidRPr="00834CA2">
        <w:t>не менее 3 (трех) раз в неделю (в том числе один раз в нерабочее время), включая выходные и нерабочие праздничные дни своими силами и средствами проводит выездные проверки несения дежурства охранниками на объекте охраны. Результаты проверок отражаются в книге учета проверок качества несения службы. Исполнитель не реже трех раз в сутки</w:t>
      </w:r>
      <w:r w:rsidR="006376FE" w:rsidRPr="007A0FAA">
        <w:t xml:space="preserve"> осуществляет дистанционный (с использованием средств связи) контроль несения дежурства </w:t>
      </w:r>
      <w:r w:rsidR="006376FE">
        <w:t>охранниками</w:t>
      </w:r>
      <w:r w:rsidR="006376FE" w:rsidRPr="007A0FAA">
        <w:t xml:space="preserve"> на объект</w:t>
      </w:r>
      <w:r w:rsidR="006376FE">
        <w:t>ах</w:t>
      </w:r>
      <w:r w:rsidR="006376FE" w:rsidRPr="007A0FAA">
        <w:t xml:space="preserve"> охраны. Результаты дистанционного контроля отражаются </w:t>
      </w:r>
      <w:r w:rsidR="006376FE">
        <w:t>охранниками</w:t>
      </w:r>
      <w:r w:rsidR="006376FE" w:rsidRPr="007A0FAA">
        <w:t xml:space="preserve"> на объект</w:t>
      </w:r>
      <w:r w:rsidR="006376FE">
        <w:t>ах</w:t>
      </w:r>
      <w:r w:rsidR="006376FE" w:rsidRPr="007A0FAA">
        <w:t xml:space="preserve"> охраны в книге учета проверок качества несения службы.</w:t>
      </w:r>
    </w:p>
    <w:p w14:paraId="730C260E" w14:textId="77777777" w:rsidR="006376FE" w:rsidRDefault="00206265" w:rsidP="006376FE">
      <w:pPr>
        <w:tabs>
          <w:tab w:val="num" w:pos="0"/>
          <w:tab w:val="left" w:pos="567"/>
          <w:tab w:val="left" w:pos="851"/>
          <w:tab w:val="left" w:pos="1080"/>
        </w:tabs>
        <w:ind w:firstLine="709"/>
        <w:jc w:val="both"/>
      </w:pPr>
      <w:r>
        <w:t>1.8.7</w:t>
      </w:r>
      <w:r w:rsidR="006376FE">
        <w:t>.</w:t>
      </w:r>
      <w:r w:rsidR="006376FE" w:rsidRPr="007A0FAA">
        <w:t xml:space="preserve"> В случае возникновения чрезвычайной ситуации на объект</w:t>
      </w:r>
      <w:r w:rsidR="006376FE">
        <w:t>е (ах)</w:t>
      </w:r>
      <w:r w:rsidR="006376FE" w:rsidRPr="007A0FAA">
        <w:t xml:space="preserve"> охраны, Исполнитель обеспечивает:</w:t>
      </w:r>
    </w:p>
    <w:p w14:paraId="341CE4E4" w14:textId="77777777" w:rsidR="006376FE" w:rsidRPr="007A0FAA" w:rsidRDefault="006376FE" w:rsidP="006376FE">
      <w:pPr>
        <w:tabs>
          <w:tab w:val="num" w:pos="0"/>
          <w:tab w:val="left" w:pos="567"/>
          <w:tab w:val="left" w:pos="851"/>
          <w:tab w:val="left" w:pos="1080"/>
        </w:tabs>
        <w:ind w:firstLine="709"/>
        <w:jc w:val="both"/>
      </w:pPr>
      <w:r w:rsidRPr="007A0FAA">
        <w:t>- усиление охраны на объекте</w:t>
      </w:r>
      <w:r>
        <w:t xml:space="preserve"> (ах)</w:t>
      </w:r>
      <w:r w:rsidRPr="007A0FAA">
        <w:t xml:space="preserve"> охраны за счет собственных сил и средств путем выставления дополнительно не менее 1 (одного) круглосуточного поста охраны на период до ликвидации чрезвычайной ситуации. При этом время выставления дополнительных круглосуточных постов охраны </w:t>
      </w:r>
      <w:r w:rsidRPr="00834CA2">
        <w:t xml:space="preserve">не должно превышать </w:t>
      </w:r>
      <w:r w:rsidRPr="00834CA2">
        <w:rPr>
          <w:b/>
        </w:rPr>
        <w:t>1 (одного) часа</w:t>
      </w:r>
      <w:r w:rsidRPr="007A0FAA">
        <w:t xml:space="preserve"> с момента поступления Исполнителю сигнала тревоги с объекта</w:t>
      </w:r>
      <w:r>
        <w:t xml:space="preserve"> (</w:t>
      </w:r>
      <w:proofErr w:type="spellStart"/>
      <w:r>
        <w:t>ов</w:t>
      </w:r>
      <w:proofErr w:type="spellEnd"/>
      <w:r>
        <w:t>)</w:t>
      </w:r>
      <w:r w:rsidRPr="007A0FAA">
        <w:t xml:space="preserve"> охраны и (или) от Заказчика. </w:t>
      </w:r>
    </w:p>
    <w:p w14:paraId="5385D7C4" w14:textId="77777777" w:rsidR="006376FE" w:rsidRDefault="00206265" w:rsidP="006376FE">
      <w:pPr>
        <w:ind w:firstLine="709"/>
        <w:jc w:val="both"/>
        <w:rPr>
          <w:lang w:eastAsia="en-US"/>
        </w:rPr>
      </w:pPr>
      <w:r>
        <w:rPr>
          <w:lang w:eastAsia="en-US"/>
        </w:rPr>
        <w:t>1.8.9</w:t>
      </w:r>
      <w:r w:rsidR="006376FE">
        <w:rPr>
          <w:lang w:eastAsia="en-US"/>
        </w:rPr>
        <w:t xml:space="preserve">. </w:t>
      </w:r>
      <w:r w:rsidR="006376FE" w:rsidRPr="00751B0C">
        <w:rPr>
          <w:b/>
          <w:lang w:eastAsia="en-US"/>
        </w:rPr>
        <w:t>К грубым нарушениям Исполнителем требований к оказанию услуг относятся</w:t>
      </w:r>
      <w:r w:rsidR="006376FE" w:rsidRPr="007A0FAA">
        <w:rPr>
          <w:lang w:eastAsia="en-US"/>
        </w:rPr>
        <w:t>:</w:t>
      </w:r>
    </w:p>
    <w:p w14:paraId="50B36B58" w14:textId="77777777" w:rsidR="006376FE" w:rsidRPr="007A0FAA" w:rsidRDefault="006376FE" w:rsidP="006376FE">
      <w:pPr>
        <w:ind w:firstLine="709"/>
        <w:jc w:val="both"/>
        <w:rPr>
          <w:lang w:eastAsia="en-US"/>
        </w:rPr>
      </w:pPr>
      <w:r w:rsidRPr="007A0FAA">
        <w:rPr>
          <w:lang w:eastAsia="en-US"/>
        </w:rPr>
        <w:t xml:space="preserve">- отсутствие у </w:t>
      </w:r>
      <w:r>
        <w:rPr>
          <w:lang w:eastAsia="en-US"/>
        </w:rPr>
        <w:t>охранника</w:t>
      </w:r>
      <w:r w:rsidRPr="007A0FAA">
        <w:rPr>
          <w:lang w:eastAsia="en-US"/>
        </w:rPr>
        <w:t xml:space="preserve"> удостоверения частного охранника и (или) личной карточки частного охранника; </w:t>
      </w:r>
    </w:p>
    <w:p w14:paraId="0E29F373" w14:textId="77777777" w:rsidR="006376FE" w:rsidRDefault="006376FE" w:rsidP="006376FE">
      <w:pPr>
        <w:ind w:firstLine="709"/>
        <w:jc w:val="both"/>
        <w:rPr>
          <w:lang w:eastAsia="en-US"/>
        </w:rPr>
      </w:pPr>
      <w:r w:rsidRPr="007A0FAA">
        <w:rPr>
          <w:lang w:eastAsia="en-US"/>
        </w:rPr>
        <w:t xml:space="preserve">- отсутствие у </w:t>
      </w:r>
      <w:r>
        <w:rPr>
          <w:lang w:eastAsia="en-US"/>
        </w:rPr>
        <w:t>охранника</w:t>
      </w:r>
      <w:r w:rsidRPr="007A0FAA">
        <w:rPr>
          <w:lang w:eastAsia="en-US"/>
        </w:rPr>
        <w:t xml:space="preserve"> специальной форменной одежды (по сезону) либо ношение отдельных предметов специальной форменной одежды совместно с иной оде</w:t>
      </w:r>
      <w:r>
        <w:rPr>
          <w:lang w:eastAsia="en-US"/>
        </w:rPr>
        <w:t>ждой;</w:t>
      </w:r>
    </w:p>
    <w:p w14:paraId="7A6D4C81" w14:textId="77777777" w:rsidR="006376FE" w:rsidRPr="007A0FAA" w:rsidRDefault="006376FE" w:rsidP="006376FE">
      <w:pPr>
        <w:ind w:firstLine="709"/>
        <w:jc w:val="both"/>
        <w:rPr>
          <w:lang w:eastAsia="en-US"/>
        </w:rPr>
      </w:pPr>
      <w:r w:rsidRPr="007A0FAA">
        <w:rPr>
          <w:lang w:eastAsia="en-US"/>
        </w:rPr>
        <w:t xml:space="preserve">- самовольное (несанкционированное) оставление </w:t>
      </w:r>
      <w:r>
        <w:rPr>
          <w:lang w:eastAsia="en-US"/>
        </w:rPr>
        <w:t>охранником</w:t>
      </w:r>
      <w:r w:rsidRPr="007A0FAA">
        <w:rPr>
          <w:lang w:eastAsia="en-US"/>
        </w:rPr>
        <w:t xml:space="preserve"> поста охраны (объекта охраны);</w:t>
      </w:r>
    </w:p>
    <w:p w14:paraId="4E1CE6E0" w14:textId="77777777" w:rsidR="006376FE" w:rsidRPr="007A0FAA" w:rsidRDefault="006376FE" w:rsidP="006376FE">
      <w:pPr>
        <w:ind w:firstLine="709"/>
        <w:jc w:val="both"/>
        <w:rPr>
          <w:lang w:eastAsia="en-US"/>
        </w:rPr>
      </w:pPr>
      <w:r w:rsidRPr="007A0FAA">
        <w:rPr>
          <w:lang w:eastAsia="en-US"/>
        </w:rPr>
        <w:t xml:space="preserve">- несанкционированное вскрытие принятых под охрану помещений, за исключением случаев действия </w:t>
      </w:r>
      <w:r>
        <w:rPr>
          <w:lang w:eastAsia="en-US"/>
        </w:rPr>
        <w:t>охранника</w:t>
      </w:r>
      <w:r w:rsidRPr="007A0FAA">
        <w:rPr>
          <w:lang w:eastAsia="en-US"/>
        </w:rPr>
        <w:t xml:space="preserve"> в чрезвычайных ситуациях;</w:t>
      </w:r>
    </w:p>
    <w:p w14:paraId="45D1FC83" w14:textId="77777777" w:rsidR="006376FE" w:rsidRPr="007A0FAA" w:rsidRDefault="006376FE" w:rsidP="006376FE">
      <w:pPr>
        <w:ind w:firstLine="709"/>
        <w:jc w:val="both"/>
        <w:rPr>
          <w:lang w:eastAsia="en-US"/>
        </w:rPr>
      </w:pPr>
      <w:r w:rsidRPr="007A0FAA">
        <w:rPr>
          <w:lang w:eastAsia="en-US"/>
        </w:rPr>
        <w:t xml:space="preserve">- допуск </w:t>
      </w:r>
      <w:r>
        <w:rPr>
          <w:lang w:eastAsia="en-US"/>
        </w:rPr>
        <w:t>охранником</w:t>
      </w:r>
      <w:r w:rsidRPr="007A0FAA">
        <w:rPr>
          <w:lang w:eastAsia="en-US"/>
        </w:rPr>
        <w:t xml:space="preserve"> на территорию охраняемого объекта или на сам объект лиц и (или) транспортных средств, а равно внос (ввоз) на охраняемый объект, вынос (вывоз) с охраняемого объекта имущества с нарушением требований, установленных </w:t>
      </w:r>
      <w:r>
        <w:t>должностной Инструкцией</w:t>
      </w:r>
      <w:r w:rsidRPr="007A0FAA">
        <w:t xml:space="preserve"> о действиях </w:t>
      </w:r>
      <w:r>
        <w:t>охранника</w:t>
      </w:r>
      <w:r w:rsidRPr="007A0FAA">
        <w:t xml:space="preserve"> по обеспечению </w:t>
      </w:r>
      <w:proofErr w:type="spellStart"/>
      <w:r w:rsidRPr="007A0FAA">
        <w:t>внутриобъектового</w:t>
      </w:r>
      <w:proofErr w:type="spellEnd"/>
      <w:r w:rsidRPr="007A0FAA">
        <w:t xml:space="preserve"> </w:t>
      </w:r>
      <w:r>
        <w:t xml:space="preserve">и пропускного режимов на </w:t>
      </w:r>
      <w:r w:rsidRPr="007A0FAA">
        <w:t>объекте охраны</w:t>
      </w:r>
      <w:r w:rsidRPr="007A0FAA">
        <w:rPr>
          <w:lang w:eastAsia="en-US"/>
        </w:rPr>
        <w:t>;</w:t>
      </w:r>
    </w:p>
    <w:p w14:paraId="23D0FEF7" w14:textId="77777777" w:rsidR="006376FE" w:rsidRDefault="006376FE" w:rsidP="006376FE">
      <w:pPr>
        <w:ind w:firstLine="709"/>
        <w:jc w:val="both"/>
        <w:rPr>
          <w:lang w:eastAsia="en-US"/>
        </w:rPr>
      </w:pPr>
      <w:r w:rsidRPr="007A0FAA">
        <w:rPr>
          <w:lang w:eastAsia="en-US"/>
        </w:rPr>
        <w:t xml:space="preserve">- приём (в том числе на временное хранение) </w:t>
      </w:r>
      <w:r>
        <w:rPr>
          <w:lang w:eastAsia="en-US"/>
        </w:rPr>
        <w:t>охранником</w:t>
      </w:r>
      <w:r w:rsidRPr="007A0FAA">
        <w:rPr>
          <w:lang w:eastAsia="en-US"/>
        </w:rPr>
        <w:t xml:space="preserve"> от любых лиц, и передача любым лицам предметов и имущества, не относящихся к исполнению </w:t>
      </w:r>
      <w:r>
        <w:rPr>
          <w:lang w:eastAsia="en-US"/>
        </w:rPr>
        <w:t>охранником</w:t>
      </w:r>
      <w:r w:rsidRPr="007A0FAA">
        <w:rPr>
          <w:lang w:eastAsia="en-US"/>
        </w:rPr>
        <w:t xml:space="preserve"> своих обязанностей;</w:t>
      </w:r>
    </w:p>
    <w:p w14:paraId="23D20740" w14:textId="77777777" w:rsidR="006376FE" w:rsidRPr="00D33BE7" w:rsidRDefault="006376FE" w:rsidP="006376FE">
      <w:pPr>
        <w:ind w:firstLine="708"/>
        <w:jc w:val="both"/>
      </w:pPr>
      <w:r w:rsidRPr="003F6080">
        <w:t>- ведение охранником разговоров по телефону неслужебного характера.</w:t>
      </w:r>
    </w:p>
    <w:p w14:paraId="4B6CDA99" w14:textId="77777777" w:rsidR="006376FE" w:rsidRPr="007A0FAA" w:rsidRDefault="006376FE" w:rsidP="006376FE">
      <w:pPr>
        <w:ind w:firstLine="709"/>
        <w:jc w:val="both"/>
        <w:rPr>
          <w:lang w:eastAsia="en-US"/>
        </w:rPr>
      </w:pPr>
      <w:r w:rsidRPr="007A0FAA">
        <w:rPr>
          <w:lang w:eastAsia="en-US"/>
        </w:rPr>
        <w:t xml:space="preserve">- употребление </w:t>
      </w:r>
      <w:r>
        <w:rPr>
          <w:lang w:eastAsia="en-US"/>
        </w:rPr>
        <w:t>охранником</w:t>
      </w:r>
      <w:r w:rsidRPr="007A0FAA">
        <w:rPr>
          <w:lang w:eastAsia="en-US"/>
        </w:rPr>
        <w:t xml:space="preserve"> любых алкогольных напитков, включая слабоалкогольные, либо наркотических средств и (или) психотропных веществ, а равно появление на объекте охраны (посту охраны) в состоянии алкогольного и (или) наркотического либо иного токсического опьянения.</w:t>
      </w:r>
    </w:p>
    <w:p w14:paraId="2A0AE9D6" w14:textId="77777777" w:rsidR="006376FE" w:rsidRPr="007A0FAA" w:rsidRDefault="00206265" w:rsidP="006376FE">
      <w:pPr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1.8.10</w:t>
      </w:r>
      <w:r w:rsidR="006376FE">
        <w:rPr>
          <w:lang w:eastAsia="en-US"/>
        </w:rPr>
        <w:t>.</w:t>
      </w:r>
      <w:r w:rsidR="006376FE" w:rsidRPr="007A0FAA">
        <w:rPr>
          <w:lang w:eastAsia="en-US"/>
        </w:rPr>
        <w:t> </w:t>
      </w:r>
      <w:r w:rsidR="006376FE" w:rsidRPr="007E6E29">
        <w:rPr>
          <w:b/>
          <w:lang w:eastAsia="en-US"/>
        </w:rPr>
        <w:t>К иным нарушениям Исполнителем требований к оказанию услуг относятся</w:t>
      </w:r>
      <w:r w:rsidR="006376FE" w:rsidRPr="007A0FAA">
        <w:rPr>
          <w:lang w:eastAsia="en-US"/>
        </w:rPr>
        <w:t>:</w:t>
      </w:r>
    </w:p>
    <w:p w14:paraId="7FB990CD" w14:textId="77777777" w:rsidR="006376FE" w:rsidRPr="007A0FAA" w:rsidRDefault="006376FE" w:rsidP="006376FE">
      <w:pPr>
        <w:ind w:firstLine="709"/>
        <w:jc w:val="both"/>
        <w:rPr>
          <w:lang w:eastAsia="en-US"/>
        </w:rPr>
      </w:pPr>
      <w:r>
        <w:rPr>
          <w:lang w:eastAsia="en-US"/>
        </w:rPr>
        <w:t>-</w:t>
      </w:r>
      <w:r w:rsidRPr="007A0FAA">
        <w:rPr>
          <w:lang w:eastAsia="en-US"/>
        </w:rPr>
        <w:t> </w:t>
      </w:r>
      <w:r>
        <w:rPr>
          <w:lang w:eastAsia="en-US"/>
        </w:rPr>
        <w:t>н</w:t>
      </w:r>
      <w:r w:rsidRPr="007A0FAA">
        <w:rPr>
          <w:lang w:eastAsia="en-US"/>
        </w:rPr>
        <w:t xml:space="preserve">есение </w:t>
      </w:r>
      <w:r>
        <w:rPr>
          <w:lang w:eastAsia="en-US"/>
        </w:rPr>
        <w:t>охранником</w:t>
      </w:r>
      <w:r w:rsidRPr="007A0FAA">
        <w:rPr>
          <w:lang w:eastAsia="en-US"/>
        </w:rPr>
        <w:t xml:space="preserve"> дежу</w:t>
      </w:r>
      <w:r>
        <w:rPr>
          <w:lang w:eastAsia="en-US"/>
        </w:rPr>
        <w:t>рства на объекте охраны более 12</w:t>
      </w:r>
      <w:r w:rsidRPr="007A0FAA">
        <w:rPr>
          <w:lang w:eastAsia="en-US"/>
        </w:rPr>
        <w:t xml:space="preserve"> часов без</w:t>
      </w:r>
      <w:r>
        <w:rPr>
          <w:lang w:eastAsia="en-US"/>
        </w:rPr>
        <w:t xml:space="preserve"> смены (при 24 часовом графике);</w:t>
      </w:r>
    </w:p>
    <w:p w14:paraId="0CF5156B" w14:textId="77777777" w:rsidR="006376FE" w:rsidRPr="007A0FAA" w:rsidRDefault="006376FE" w:rsidP="006376FE">
      <w:pPr>
        <w:ind w:firstLine="709"/>
        <w:jc w:val="both"/>
        <w:rPr>
          <w:lang w:eastAsia="en-US"/>
        </w:rPr>
      </w:pPr>
      <w:r>
        <w:rPr>
          <w:lang w:eastAsia="en-US"/>
        </w:rPr>
        <w:t>- п</w:t>
      </w:r>
      <w:r w:rsidRPr="007A0FAA">
        <w:rPr>
          <w:lang w:eastAsia="en-US"/>
        </w:rPr>
        <w:t xml:space="preserve">роживание </w:t>
      </w:r>
      <w:r>
        <w:rPr>
          <w:lang w:eastAsia="en-US"/>
        </w:rPr>
        <w:t>охранника</w:t>
      </w:r>
      <w:r w:rsidRPr="007A0FAA">
        <w:rPr>
          <w:lang w:eastAsia="en-US"/>
        </w:rPr>
        <w:t xml:space="preserve"> на объекте охраны (посту охраны) ли</w:t>
      </w:r>
      <w:r>
        <w:rPr>
          <w:lang w:eastAsia="en-US"/>
        </w:rPr>
        <w:t>бо на территории объекта охраны;</w:t>
      </w:r>
    </w:p>
    <w:p w14:paraId="3143509C" w14:textId="77777777" w:rsidR="006376FE" w:rsidRPr="007A0FAA" w:rsidRDefault="006376FE" w:rsidP="006376FE">
      <w:pPr>
        <w:ind w:firstLine="709"/>
        <w:jc w:val="both"/>
        <w:rPr>
          <w:lang w:eastAsia="en-US"/>
        </w:rPr>
      </w:pPr>
      <w:r>
        <w:rPr>
          <w:lang w:eastAsia="en-US"/>
        </w:rPr>
        <w:t>- н</w:t>
      </w:r>
      <w:r w:rsidRPr="007A0FAA">
        <w:rPr>
          <w:lang w:eastAsia="en-US"/>
        </w:rPr>
        <w:t xml:space="preserve">екорректное обращение </w:t>
      </w:r>
      <w:r>
        <w:rPr>
          <w:lang w:eastAsia="en-US"/>
        </w:rPr>
        <w:t>охранника</w:t>
      </w:r>
      <w:r w:rsidRPr="007A0FAA">
        <w:rPr>
          <w:lang w:eastAsia="en-US"/>
        </w:rPr>
        <w:t xml:space="preserve"> с </w:t>
      </w:r>
      <w:r>
        <w:rPr>
          <w:lang w:eastAsia="en-US"/>
        </w:rPr>
        <w:t>работниками</w:t>
      </w:r>
      <w:r w:rsidRPr="007A0FAA">
        <w:rPr>
          <w:lang w:eastAsia="en-US"/>
        </w:rPr>
        <w:t xml:space="preserve"> объекта охраны или посетителями.</w:t>
      </w:r>
    </w:p>
    <w:p w14:paraId="7E7846FC" w14:textId="77777777" w:rsidR="006376FE" w:rsidRPr="007A0FAA" w:rsidRDefault="006376FE" w:rsidP="006376FE">
      <w:pPr>
        <w:ind w:firstLine="709"/>
        <w:jc w:val="both"/>
        <w:rPr>
          <w:lang w:eastAsia="en-US"/>
        </w:rPr>
      </w:pPr>
      <w:r>
        <w:rPr>
          <w:lang w:eastAsia="en-US"/>
        </w:rPr>
        <w:t>- с</w:t>
      </w:r>
      <w:r w:rsidRPr="007A0FAA">
        <w:rPr>
          <w:lang w:eastAsia="en-US"/>
        </w:rPr>
        <w:t xml:space="preserve">он </w:t>
      </w:r>
      <w:r>
        <w:rPr>
          <w:lang w:eastAsia="en-US"/>
        </w:rPr>
        <w:t>охранника на посту охраны;</w:t>
      </w:r>
    </w:p>
    <w:p w14:paraId="591953F1" w14:textId="77777777" w:rsidR="006376FE" w:rsidRPr="007A0FAA" w:rsidRDefault="006376FE" w:rsidP="006376FE">
      <w:pPr>
        <w:ind w:firstLine="709"/>
        <w:jc w:val="both"/>
        <w:rPr>
          <w:lang w:eastAsia="en-US"/>
        </w:rPr>
      </w:pPr>
      <w:r>
        <w:rPr>
          <w:lang w:eastAsia="en-US"/>
        </w:rPr>
        <w:t>-</w:t>
      </w:r>
      <w:r w:rsidRPr="007A0FAA">
        <w:rPr>
          <w:lang w:eastAsia="en-US"/>
        </w:rPr>
        <w:t> </w:t>
      </w:r>
      <w:r>
        <w:rPr>
          <w:lang w:eastAsia="en-US"/>
        </w:rPr>
        <w:t>в</w:t>
      </w:r>
      <w:r w:rsidRPr="007A0FAA">
        <w:rPr>
          <w:lang w:eastAsia="en-US"/>
        </w:rPr>
        <w:t xml:space="preserve">ыполнение </w:t>
      </w:r>
      <w:r>
        <w:rPr>
          <w:lang w:eastAsia="en-US"/>
        </w:rPr>
        <w:t>охранником</w:t>
      </w:r>
      <w:r w:rsidRPr="007A0FAA">
        <w:rPr>
          <w:lang w:eastAsia="en-US"/>
        </w:rPr>
        <w:t xml:space="preserve"> работ (оказание услуг), не связа</w:t>
      </w:r>
      <w:r>
        <w:rPr>
          <w:lang w:eastAsia="en-US"/>
        </w:rPr>
        <w:t>нных с оказанием охранных услуг;</w:t>
      </w:r>
    </w:p>
    <w:p w14:paraId="3BB62E80" w14:textId="77777777" w:rsidR="006376FE" w:rsidRPr="007A0FAA" w:rsidRDefault="006376FE" w:rsidP="006376FE">
      <w:pPr>
        <w:shd w:val="clear" w:color="auto" w:fill="FFFFFF"/>
        <w:ind w:firstLine="709"/>
        <w:jc w:val="both"/>
        <w:rPr>
          <w:lang w:eastAsia="en-US"/>
        </w:rPr>
      </w:pPr>
      <w:r>
        <w:rPr>
          <w:lang w:eastAsia="en-US"/>
        </w:rPr>
        <w:t xml:space="preserve">- </w:t>
      </w:r>
      <w:r w:rsidRPr="00376FF3">
        <w:rPr>
          <w:lang w:eastAsia="en-US"/>
        </w:rPr>
        <w:t>отсутствие на посту охраны исправных электрического фо</w:t>
      </w:r>
      <w:r>
        <w:rPr>
          <w:lang w:eastAsia="en-US"/>
        </w:rPr>
        <w:t xml:space="preserve">наря и средств связи </w:t>
      </w:r>
      <w:r w:rsidR="00EA2A08">
        <w:rPr>
          <w:lang w:eastAsia="en-US"/>
        </w:rPr>
        <w:t>(мобильного</w:t>
      </w:r>
      <w:r w:rsidRPr="00376FF3">
        <w:rPr>
          <w:lang w:eastAsia="en-US"/>
        </w:rPr>
        <w:t xml:space="preserve"> телефон</w:t>
      </w:r>
      <w:r>
        <w:rPr>
          <w:lang w:eastAsia="en-US"/>
        </w:rPr>
        <w:t>а</w:t>
      </w:r>
      <w:r w:rsidRPr="00376FF3">
        <w:rPr>
          <w:lang w:eastAsia="en-US"/>
        </w:rPr>
        <w:t>);</w:t>
      </w:r>
      <w:r w:rsidRPr="007A0FAA">
        <w:rPr>
          <w:lang w:eastAsia="en-US"/>
        </w:rPr>
        <w:t xml:space="preserve"> </w:t>
      </w:r>
    </w:p>
    <w:p w14:paraId="5722B832" w14:textId="77777777" w:rsidR="006376FE" w:rsidRPr="007A0FAA" w:rsidRDefault="006376FE" w:rsidP="006376FE">
      <w:pPr>
        <w:ind w:firstLine="709"/>
        <w:jc w:val="both"/>
        <w:rPr>
          <w:lang w:eastAsia="en-US"/>
        </w:rPr>
      </w:pPr>
      <w:r>
        <w:rPr>
          <w:lang w:eastAsia="en-US"/>
        </w:rPr>
        <w:t>-</w:t>
      </w:r>
      <w:r w:rsidRPr="007A0FAA">
        <w:rPr>
          <w:lang w:eastAsia="en-US"/>
        </w:rPr>
        <w:t> </w:t>
      </w:r>
      <w:r>
        <w:rPr>
          <w:lang w:eastAsia="en-US"/>
        </w:rPr>
        <w:t>н</w:t>
      </w:r>
      <w:r w:rsidRPr="007A0FAA">
        <w:rPr>
          <w:lang w:eastAsia="en-US"/>
        </w:rPr>
        <w:t xml:space="preserve">еполный состав служебной документации, книг и журналов, установленных настоящим Техническим </w:t>
      </w:r>
      <w:r>
        <w:rPr>
          <w:lang w:eastAsia="en-US"/>
        </w:rPr>
        <w:t>заданием</w:t>
      </w:r>
      <w:r w:rsidRPr="007A0FAA">
        <w:rPr>
          <w:lang w:eastAsia="en-US"/>
        </w:rPr>
        <w:t>.</w:t>
      </w:r>
    </w:p>
    <w:p w14:paraId="6A012BE1" w14:textId="77777777" w:rsidR="006376FE" w:rsidRPr="007A0FAA" w:rsidRDefault="00206265" w:rsidP="006376FE">
      <w:pPr>
        <w:shd w:val="clear" w:color="auto" w:fill="FFFFFF"/>
        <w:ind w:firstLine="709"/>
        <w:jc w:val="both"/>
        <w:rPr>
          <w:lang w:eastAsia="en-US"/>
        </w:rPr>
      </w:pPr>
      <w:r>
        <w:rPr>
          <w:lang w:eastAsia="en-US"/>
        </w:rPr>
        <w:t>1.8.11</w:t>
      </w:r>
      <w:r w:rsidR="006376FE">
        <w:rPr>
          <w:lang w:eastAsia="en-US"/>
        </w:rPr>
        <w:t>.</w:t>
      </w:r>
      <w:r w:rsidR="006376FE" w:rsidRPr="007A0FAA">
        <w:rPr>
          <w:lang w:eastAsia="en-US"/>
        </w:rPr>
        <w:t xml:space="preserve"> В случае выявления Заказчиком любого из нарушений, предусмотренных пунктами </w:t>
      </w:r>
      <w:r w:rsidR="006376FE">
        <w:rPr>
          <w:lang w:eastAsia="en-US"/>
        </w:rPr>
        <w:t xml:space="preserve">1.8.14. </w:t>
      </w:r>
      <w:r w:rsidR="006376FE" w:rsidRPr="007A0FAA">
        <w:rPr>
          <w:lang w:eastAsia="en-US"/>
        </w:rPr>
        <w:t>-</w:t>
      </w:r>
      <w:r w:rsidR="006376FE">
        <w:rPr>
          <w:lang w:eastAsia="en-US"/>
        </w:rPr>
        <w:t xml:space="preserve"> 1.8.15.</w:t>
      </w:r>
      <w:r w:rsidR="006376FE" w:rsidRPr="007A0FAA">
        <w:rPr>
          <w:lang w:eastAsia="en-US"/>
        </w:rPr>
        <w:t xml:space="preserve"> настоящего Технического </w:t>
      </w:r>
      <w:r w:rsidR="006376FE">
        <w:rPr>
          <w:lang w:eastAsia="en-US"/>
        </w:rPr>
        <w:t>задания</w:t>
      </w:r>
      <w:r w:rsidR="006376FE" w:rsidRPr="007A0FAA">
        <w:rPr>
          <w:lang w:eastAsia="en-US"/>
        </w:rPr>
        <w:t xml:space="preserve">, Исполнитель обязан заменить </w:t>
      </w:r>
      <w:r w:rsidR="006376FE">
        <w:rPr>
          <w:lang w:eastAsia="en-US"/>
        </w:rPr>
        <w:t>охранника</w:t>
      </w:r>
      <w:r w:rsidR="006376FE" w:rsidRPr="007A0FAA">
        <w:rPr>
          <w:lang w:eastAsia="en-US"/>
        </w:rPr>
        <w:t xml:space="preserve">, допустившего нарушение, другим </w:t>
      </w:r>
      <w:r w:rsidR="006376FE">
        <w:rPr>
          <w:lang w:eastAsia="en-US"/>
        </w:rPr>
        <w:t>охранником</w:t>
      </w:r>
      <w:r w:rsidR="006376FE" w:rsidRPr="007A0FAA">
        <w:rPr>
          <w:lang w:eastAsia="en-US"/>
        </w:rPr>
        <w:t xml:space="preserve">. При этом время замены не должно превышать </w:t>
      </w:r>
      <w:r w:rsidR="006376FE">
        <w:rPr>
          <w:lang w:eastAsia="en-US"/>
        </w:rPr>
        <w:t>3</w:t>
      </w:r>
      <w:r w:rsidR="006376FE" w:rsidRPr="007A0FAA">
        <w:rPr>
          <w:lang w:eastAsia="en-US"/>
        </w:rPr>
        <w:t>0 минут с момента выявления нарушения.</w:t>
      </w:r>
    </w:p>
    <w:p w14:paraId="49FD4F26" w14:textId="41B2B8A4" w:rsidR="006376FE" w:rsidRPr="007A0FAA" w:rsidRDefault="00206265" w:rsidP="00101B42">
      <w:pPr>
        <w:ind w:firstLine="709"/>
        <w:jc w:val="both"/>
      </w:pPr>
      <w:r>
        <w:t>1.8.12</w:t>
      </w:r>
      <w:r w:rsidR="006376FE" w:rsidRPr="003F6080">
        <w:t>. Заказчик осуществляет контроль соответствия качества оказываемых Исполнителем услуг, установленных требованиями настоящего Технического задания и условиям Договора путем проведения плановых,</w:t>
      </w:r>
      <w:r w:rsidR="003A27EE">
        <w:t xml:space="preserve"> </w:t>
      </w:r>
      <w:r w:rsidR="006376FE" w:rsidRPr="003F6080">
        <w:t>неплановых и скрытых проверок. Осуществление такого контроля со стороны Зак</w:t>
      </w:r>
      <w:r w:rsidR="006376FE">
        <w:t>азчика производится ответственным работником</w:t>
      </w:r>
      <w:r w:rsidR="006376FE" w:rsidRPr="003F6080">
        <w:t xml:space="preserve"> </w:t>
      </w:r>
      <w:r w:rsidR="00101B42" w:rsidRPr="0062614E">
        <w:rPr>
          <w:rStyle w:val="a5"/>
          <w:bCs/>
          <w:color w:val="000000"/>
          <w:u w:val="none"/>
        </w:rPr>
        <w:t>МБУ «Краснодарская ярмарка»</w:t>
      </w:r>
      <w:r w:rsidR="00101B42" w:rsidRPr="0062614E">
        <w:rPr>
          <w:rStyle w:val="a5"/>
          <w:bCs/>
          <w:color w:val="000000"/>
        </w:rPr>
        <w:t>.</w:t>
      </w:r>
    </w:p>
    <w:p w14:paraId="15D23AAD" w14:textId="77777777" w:rsidR="006376FE" w:rsidRPr="007A0FAA" w:rsidRDefault="006376FE" w:rsidP="006376FE">
      <w:pPr>
        <w:ind w:firstLine="709"/>
        <w:jc w:val="both"/>
        <w:rPr>
          <w:color w:val="000000"/>
        </w:rPr>
      </w:pPr>
    </w:p>
    <w:p w14:paraId="3D21B878" w14:textId="77777777" w:rsidR="006376FE" w:rsidRPr="00AB6D99" w:rsidRDefault="006376FE" w:rsidP="006376FE">
      <w:pPr>
        <w:pStyle w:val="ab"/>
        <w:ind w:firstLine="708"/>
        <w:rPr>
          <w:b/>
          <w:bCs/>
          <w:color w:val="000000"/>
        </w:rPr>
      </w:pPr>
      <w:r w:rsidRPr="00AB6D99">
        <w:rPr>
          <w:b/>
          <w:bCs/>
          <w:color w:val="000000"/>
        </w:rPr>
        <w:t>1.9. Права и обязанности охранников при несении службы по охране объекта:</w:t>
      </w:r>
    </w:p>
    <w:p w14:paraId="51AEA138" w14:textId="77777777" w:rsidR="006376FE" w:rsidRPr="00766B92" w:rsidRDefault="006376FE" w:rsidP="006376FE">
      <w:pPr>
        <w:pStyle w:val="ab"/>
        <w:ind w:firstLine="708"/>
        <w:jc w:val="both"/>
      </w:pPr>
      <w:r>
        <w:t>- охранники,</w:t>
      </w:r>
      <w:r w:rsidRPr="00766B92">
        <w:t xml:space="preserve"> при несении службы по охране объекта</w:t>
      </w:r>
      <w:r>
        <w:t>,</w:t>
      </w:r>
      <w:r w:rsidRPr="00766B92">
        <w:t xml:space="preserve"> наделены правами и выполняют обязанности только в пределах полномочий, установленны</w:t>
      </w:r>
      <w:r>
        <w:t>х нормативными правовыми актами;</w:t>
      </w:r>
    </w:p>
    <w:p w14:paraId="336BC214" w14:textId="77777777" w:rsidR="006376FE" w:rsidRPr="00B961AB" w:rsidRDefault="006376FE" w:rsidP="006376FE">
      <w:pPr>
        <w:pStyle w:val="ab"/>
        <w:ind w:firstLine="708"/>
        <w:jc w:val="both"/>
        <w:rPr>
          <w:b/>
        </w:rPr>
      </w:pPr>
      <w:r>
        <w:t>- п</w:t>
      </w:r>
      <w:r w:rsidRPr="00766B92">
        <w:t xml:space="preserve">ри несении службы по охране объекта независимо от организации, оказывающей услуги охраны, действия охранников на объекте регламентируются должностной инструкцией частного охранника, которая устанавливает действия охранника на объекте охраны при обеспечении </w:t>
      </w:r>
      <w:proofErr w:type="spellStart"/>
      <w:r w:rsidRPr="00766B92">
        <w:t>внутриобъектового</w:t>
      </w:r>
      <w:proofErr w:type="spellEnd"/>
      <w:r w:rsidRPr="00766B92">
        <w:t xml:space="preserve"> и пропускного режимов, его права и обязанности при выполнении им трудовой функции. </w:t>
      </w:r>
      <w:r w:rsidRPr="00883A2B">
        <w:t xml:space="preserve">Должностная инструкция разрабатывается Исполнителем с учетом требований приказа </w:t>
      </w:r>
      <w:proofErr w:type="spellStart"/>
      <w:r w:rsidRPr="00883A2B">
        <w:t>Росгвардии</w:t>
      </w:r>
      <w:proofErr w:type="spellEnd"/>
      <w:r w:rsidRPr="00883A2B">
        <w:t xml:space="preserve"> от 19</w:t>
      </w:r>
      <w:r>
        <w:t>.10.</w:t>
      </w:r>
      <w:r w:rsidRPr="00883A2B">
        <w:t>2020 г</w:t>
      </w:r>
      <w:r>
        <w:t>.</w:t>
      </w:r>
      <w:r w:rsidRPr="00883A2B">
        <w:t xml:space="preserve"> № 419 «Об утверждении Типовых требований к должностной инструкции частного охранника на объекте охраны»</w:t>
      </w:r>
      <w:r>
        <w:t xml:space="preserve"> и согласовывается с Заказчиком</w:t>
      </w:r>
      <w:r w:rsidRPr="006D2A3E">
        <w:t>.</w:t>
      </w:r>
      <w:r w:rsidRPr="00B961AB">
        <w:t xml:space="preserve"> Экземпляр должностной инструкции частного охранника в обязательном порядке направляется Исполнителем в территориальный орган федерального органа исполнительной власти, уполномоченного в сфере частной охранной деятельности, по месту нахождения соответствующего объекта охраны (ст. 12.1 Закон Российской Федерации от 11</w:t>
      </w:r>
      <w:r>
        <w:t>.03.</w:t>
      </w:r>
      <w:r w:rsidRPr="00B961AB">
        <w:t>1992 г</w:t>
      </w:r>
      <w:r>
        <w:t>.</w:t>
      </w:r>
      <w:r w:rsidRPr="00B961AB">
        <w:t xml:space="preserve"> № 2487-1 </w:t>
      </w:r>
      <w:r w:rsidR="003B0B0C">
        <w:t xml:space="preserve">       </w:t>
      </w:r>
      <w:proofErr w:type="gramStart"/>
      <w:r w:rsidR="003B0B0C">
        <w:t xml:space="preserve">   </w:t>
      </w:r>
      <w:r w:rsidRPr="00B961AB">
        <w:t>«</w:t>
      </w:r>
      <w:proofErr w:type="gramEnd"/>
      <w:r w:rsidRPr="00B961AB">
        <w:t>О частной детективной и охранной деятельности в Российской Федерации»).</w:t>
      </w:r>
    </w:p>
    <w:p w14:paraId="48013FD9" w14:textId="77777777" w:rsidR="006376FE" w:rsidRDefault="006376FE" w:rsidP="006376FE">
      <w:pPr>
        <w:pStyle w:val="ab"/>
        <w:ind w:firstLine="708"/>
        <w:rPr>
          <w:b/>
        </w:rPr>
      </w:pPr>
      <w:r w:rsidRPr="00B961AB">
        <w:rPr>
          <w:b/>
        </w:rPr>
        <w:t>1.10. Нормативная правовая база:</w:t>
      </w:r>
    </w:p>
    <w:p w14:paraId="72FB45B7" w14:textId="77777777" w:rsidR="006376FE" w:rsidRPr="008E4C04" w:rsidRDefault="006376FE" w:rsidP="006376FE">
      <w:pPr>
        <w:pStyle w:val="ab"/>
        <w:ind w:firstLine="708"/>
        <w:jc w:val="both"/>
      </w:pPr>
      <w:r>
        <w:t xml:space="preserve">- </w:t>
      </w:r>
      <w:r w:rsidRPr="008E4C04">
        <w:t>Гражданский кодекс Российской Федерации.</w:t>
      </w:r>
    </w:p>
    <w:p w14:paraId="2CAE6E2D" w14:textId="77777777" w:rsidR="006376FE" w:rsidRPr="008E4C04" w:rsidRDefault="006376FE" w:rsidP="006376FE">
      <w:pPr>
        <w:pStyle w:val="ab"/>
        <w:ind w:firstLine="708"/>
        <w:jc w:val="both"/>
      </w:pPr>
      <w:r>
        <w:t xml:space="preserve">- </w:t>
      </w:r>
      <w:r w:rsidRPr="008E4C04">
        <w:t>Уголовный кодекс Российской Федерации.</w:t>
      </w:r>
    </w:p>
    <w:p w14:paraId="3AC56F04" w14:textId="77777777" w:rsidR="006376FE" w:rsidRPr="008E4C04" w:rsidRDefault="006376FE" w:rsidP="006376FE">
      <w:pPr>
        <w:pStyle w:val="ab"/>
        <w:ind w:firstLine="708"/>
        <w:jc w:val="both"/>
      </w:pPr>
      <w:r>
        <w:t xml:space="preserve">- </w:t>
      </w:r>
      <w:r w:rsidRPr="008E4C04">
        <w:t>Кодекс Российской Федерации об административных правонарушениях.</w:t>
      </w:r>
    </w:p>
    <w:p w14:paraId="4340CEE9" w14:textId="77777777" w:rsidR="006376FE" w:rsidRPr="008E4C04" w:rsidRDefault="006376FE" w:rsidP="006376FE">
      <w:pPr>
        <w:pStyle w:val="ab"/>
        <w:ind w:firstLine="708"/>
        <w:jc w:val="both"/>
      </w:pPr>
      <w:r>
        <w:t xml:space="preserve">- </w:t>
      </w:r>
      <w:r w:rsidRPr="008E4C04">
        <w:t>Трудовой кодекс Российской Федерации.</w:t>
      </w:r>
    </w:p>
    <w:p w14:paraId="284E8E0C" w14:textId="77777777" w:rsidR="006376FE" w:rsidRDefault="006376FE" w:rsidP="006376FE">
      <w:pPr>
        <w:pStyle w:val="ab"/>
        <w:ind w:firstLine="708"/>
        <w:jc w:val="both"/>
      </w:pPr>
      <w:r>
        <w:t xml:space="preserve">- </w:t>
      </w:r>
      <w:r w:rsidRPr="008E4C04">
        <w:t>Закон Российской Федерации от 11</w:t>
      </w:r>
      <w:r>
        <w:t>.03.</w:t>
      </w:r>
      <w:r w:rsidRPr="008E4C04">
        <w:t>1992 г</w:t>
      </w:r>
      <w:r>
        <w:t>.</w:t>
      </w:r>
      <w:r w:rsidRPr="008E4C04">
        <w:t xml:space="preserve"> № 2487-1 «О частной детективной и охранной деятельности в Российской Федерации».</w:t>
      </w:r>
    </w:p>
    <w:p w14:paraId="68AC2E2F" w14:textId="77777777" w:rsidR="006376FE" w:rsidRPr="008E4C04" w:rsidRDefault="006376FE" w:rsidP="006376FE">
      <w:pPr>
        <w:pStyle w:val="ab"/>
        <w:ind w:firstLine="708"/>
        <w:jc w:val="both"/>
      </w:pPr>
      <w:r>
        <w:t xml:space="preserve">- </w:t>
      </w:r>
      <w:r w:rsidRPr="008E4C04">
        <w:t xml:space="preserve">Федеральный закон от </w:t>
      </w:r>
      <w:r>
        <w:t>06.03.</w:t>
      </w:r>
      <w:r w:rsidRPr="008E4C04">
        <w:t>20</w:t>
      </w:r>
      <w:r>
        <w:t>06</w:t>
      </w:r>
      <w:r w:rsidRPr="008E4C04">
        <w:t xml:space="preserve"> г</w:t>
      </w:r>
      <w:r>
        <w:t>.</w:t>
      </w:r>
      <w:r w:rsidRPr="008E4C04">
        <w:t xml:space="preserve"> № </w:t>
      </w:r>
      <w:r>
        <w:t>35</w:t>
      </w:r>
      <w:r w:rsidRPr="008E4C04">
        <w:t xml:space="preserve">-ФЗ «О </w:t>
      </w:r>
      <w:r>
        <w:t>противодействии терроризму</w:t>
      </w:r>
      <w:r w:rsidRPr="008E4C04">
        <w:t>».</w:t>
      </w:r>
    </w:p>
    <w:p w14:paraId="3074BA62" w14:textId="77777777" w:rsidR="006376FE" w:rsidRDefault="006376FE" w:rsidP="006376FE">
      <w:pPr>
        <w:pStyle w:val="ab"/>
        <w:ind w:firstLine="708"/>
        <w:jc w:val="both"/>
      </w:pPr>
      <w:r>
        <w:t xml:space="preserve">- </w:t>
      </w:r>
      <w:r w:rsidRPr="008E4C04">
        <w:t xml:space="preserve">Федеральный закон от </w:t>
      </w:r>
      <w:r>
        <w:t>0</w:t>
      </w:r>
      <w:r w:rsidRPr="008E4C04">
        <w:t>4</w:t>
      </w:r>
      <w:r>
        <w:t>.05.</w:t>
      </w:r>
      <w:r w:rsidRPr="008E4C04">
        <w:t>2011 г</w:t>
      </w:r>
      <w:r>
        <w:t>.</w:t>
      </w:r>
      <w:r w:rsidRPr="008E4C04">
        <w:t xml:space="preserve"> № 99-ФЗ «О лицензировании отдельных видов деятельности».</w:t>
      </w:r>
    </w:p>
    <w:p w14:paraId="091F1E5E" w14:textId="77777777" w:rsidR="006376FE" w:rsidRPr="008E4C04" w:rsidRDefault="006376FE" w:rsidP="006376FE">
      <w:pPr>
        <w:pStyle w:val="ab"/>
        <w:ind w:firstLine="708"/>
        <w:jc w:val="both"/>
      </w:pPr>
      <w:r>
        <w:t>- Федеральный закон от 30.03.</w:t>
      </w:r>
      <w:r w:rsidRPr="006F757D">
        <w:t>1999</w:t>
      </w:r>
      <w:r>
        <w:t xml:space="preserve"> г.</w:t>
      </w:r>
      <w:r w:rsidRPr="006F757D">
        <w:t xml:space="preserve"> № 52-ФЗ «О </w:t>
      </w:r>
      <w:proofErr w:type="spellStart"/>
      <w:r w:rsidRPr="006F757D">
        <w:t>санитарно</w:t>
      </w:r>
      <w:proofErr w:type="spellEnd"/>
      <w:r>
        <w:t xml:space="preserve"> </w:t>
      </w:r>
      <w:r w:rsidRPr="006F757D">
        <w:t>­</w:t>
      </w:r>
      <w:r>
        <w:t xml:space="preserve"> </w:t>
      </w:r>
      <w:r w:rsidRPr="006F757D">
        <w:t>эпидемиологическом благополучии населения»</w:t>
      </w:r>
      <w:r>
        <w:t>.</w:t>
      </w:r>
    </w:p>
    <w:p w14:paraId="09DCAAAF" w14:textId="77777777" w:rsidR="006376FE" w:rsidRPr="008E4C04" w:rsidRDefault="006376FE" w:rsidP="006376FE">
      <w:pPr>
        <w:pStyle w:val="ab"/>
        <w:ind w:firstLine="708"/>
        <w:jc w:val="both"/>
      </w:pPr>
      <w:r>
        <w:t xml:space="preserve">- </w:t>
      </w:r>
      <w:r w:rsidRPr="008E4C04">
        <w:t xml:space="preserve">Указ Президента Российской Федерации от </w:t>
      </w:r>
      <w:r>
        <w:t>0</w:t>
      </w:r>
      <w:r w:rsidRPr="008E4C04">
        <w:t>1</w:t>
      </w:r>
      <w:r>
        <w:t>.03.</w:t>
      </w:r>
      <w:r w:rsidRPr="008E4C04">
        <w:t>2011 г</w:t>
      </w:r>
      <w:r>
        <w:t>.</w:t>
      </w:r>
      <w:r w:rsidRPr="008E4C04">
        <w:t xml:space="preserve"> № 248 «Вопросы Министерства внутренних дел Российской Федерации».</w:t>
      </w:r>
    </w:p>
    <w:p w14:paraId="718CA754" w14:textId="77777777" w:rsidR="006376FE" w:rsidRPr="008E4C04" w:rsidRDefault="006376FE" w:rsidP="006376FE">
      <w:pPr>
        <w:pStyle w:val="ab"/>
        <w:ind w:firstLine="708"/>
        <w:jc w:val="both"/>
      </w:pPr>
      <w:r>
        <w:t xml:space="preserve">- </w:t>
      </w:r>
      <w:r w:rsidRPr="008E4C04">
        <w:t>Постановление Правительства Российской Федерации от 23</w:t>
      </w:r>
      <w:r>
        <w:t>.06.</w:t>
      </w:r>
      <w:r w:rsidRPr="008E4C04">
        <w:t>2011 г</w:t>
      </w:r>
      <w:r>
        <w:t>.</w:t>
      </w:r>
      <w:r w:rsidRPr="008E4C04">
        <w:t xml:space="preserve"> № 498</w:t>
      </w:r>
      <w:r>
        <w:t xml:space="preserve"> </w:t>
      </w:r>
      <w:r w:rsidRPr="008E4C04">
        <w:t>«О некоторых вопросах осуществления частной детективной (сыскной) и частной охранной деятельности».</w:t>
      </w:r>
    </w:p>
    <w:p w14:paraId="3BFC44B7" w14:textId="6457A93C" w:rsidR="006376FE" w:rsidRDefault="006376FE" w:rsidP="006376FE">
      <w:pPr>
        <w:pStyle w:val="ab"/>
        <w:ind w:firstLine="708"/>
        <w:jc w:val="both"/>
      </w:pPr>
      <w:r>
        <w:t xml:space="preserve">- </w:t>
      </w:r>
      <w:r w:rsidRPr="008E4C04">
        <w:t>Постановление Правительства Российской Федерации от 14</w:t>
      </w:r>
      <w:r>
        <w:t>.08</w:t>
      </w:r>
      <w:r w:rsidR="009E6037">
        <w:t>.</w:t>
      </w:r>
      <w:r w:rsidRPr="008E4C04">
        <w:t>1992 г</w:t>
      </w:r>
      <w:r>
        <w:t>.</w:t>
      </w:r>
      <w:r w:rsidRPr="008E4C04">
        <w:t xml:space="preserve"> № 587 «Вопросы частной детективной (сыскной) и частной охранной деятельности».</w:t>
      </w:r>
    </w:p>
    <w:p w14:paraId="57E4FC6B" w14:textId="77777777" w:rsidR="006376FE" w:rsidRPr="008E4C04" w:rsidRDefault="006376FE" w:rsidP="006376FE">
      <w:pPr>
        <w:pStyle w:val="ab"/>
        <w:ind w:firstLine="708"/>
        <w:jc w:val="both"/>
      </w:pPr>
      <w:r>
        <w:t>-</w:t>
      </w:r>
      <w:r w:rsidRPr="008E4C04">
        <w:t xml:space="preserve"> Иные правовые акты Российской Федерации, к которым относятся постановления Правительства Российской Федерации, приказы министерств и ведомств, чья компетенция затрагивает вопросы, касающиеся охраны объектов и (или) имущества физических и юридических лиц по договорам.</w:t>
      </w:r>
    </w:p>
    <w:p w14:paraId="06B469D8" w14:textId="77777777" w:rsidR="006376FE" w:rsidRPr="00D33BE7" w:rsidRDefault="006376FE" w:rsidP="006376FE">
      <w:pPr>
        <w:ind w:firstLine="708"/>
        <w:jc w:val="both"/>
      </w:pPr>
      <w:r>
        <w:t>1.11.</w:t>
      </w:r>
      <w:r w:rsidRPr="00D33BE7">
        <w:t xml:space="preserve">  Охранные услуги должны оказываться Исполнителем, имеющим в соответствии со ст. </w:t>
      </w:r>
      <w:r>
        <w:t xml:space="preserve">11.2 Закона РФ от 11.03.1992 г. </w:t>
      </w:r>
      <w:r w:rsidRPr="00D33BE7">
        <w:t>№ 2487-1 «О частной детективной и охранной деятельности в Российской Федерации», п.</w:t>
      </w:r>
      <w:r>
        <w:t xml:space="preserve"> </w:t>
      </w:r>
      <w:r w:rsidRPr="00D33BE7">
        <w:t>32 ч.1 ст. 12 ФЗ от 04.05.2011 г. № 99-ФЗ «О лицензировании отдельных видов деятельности» лицензию на осуществление частной охранной деятельности, выданную органами внутренних дел Российской Федерации</w:t>
      </w:r>
      <w:r>
        <w:t xml:space="preserve"> по видам охранных услуг, указанных в пункте 7 Технического задания</w:t>
      </w:r>
      <w:r w:rsidRPr="00D33BE7">
        <w:t xml:space="preserve">. </w:t>
      </w:r>
    </w:p>
    <w:p w14:paraId="524D3632" w14:textId="77777777" w:rsidR="006376FE" w:rsidRPr="00D33BE7" w:rsidRDefault="006376FE" w:rsidP="006376FE">
      <w:pPr>
        <w:ind w:firstLine="708"/>
        <w:jc w:val="both"/>
      </w:pPr>
      <w:r>
        <w:t>1.12.</w:t>
      </w:r>
      <w:r w:rsidRPr="00D33BE7">
        <w:t xml:space="preserve"> Охрана объектов должна осуществляться в соответствие </w:t>
      </w:r>
      <w:r w:rsidRPr="00021F99">
        <w:t>с п. 1 настоящего Технического задания</w:t>
      </w:r>
      <w:r w:rsidRPr="00D33BE7">
        <w:t xml:space="preserve">, с соблюдением трудового законодательства РФ в части обеспечения по нормам выработки, режиму работы, сменности, условиям отдыха, перерывов для приема пищи. </w:t>
      </w:r>
    </w:p>
    <w:p w14:paraId="7724F4E0" w14:textId="77777777" w:rsidR="006376FE" w:rsidRPr="00D33BE7" w:rsidRDefault="006376FE" w:rsidP="006376FE">
      <w:pPr>
        <w:ind w:firstLine="708"/>
        <w:jc w:val="both"/>
      </w:pPr>
      <w:r>
        <w:t>1.13.</w:t>
      </w:r>
      <w:r w:rsidRPr="00D33BE7">
        <w:t xml:space="preserve"> Охранники должны соответствовать требованиям, установленным в ст.11.1 Закона РФ от 11.03.1992 г. № 2487-1 «О частной детективной и охранной деятельности в Российской Федерации» и Постановлением Правительства РФ от 23.06.2011 г. № 498 «О некоторых вопросах осуществления частной детективной (сыскной) и частной охранной деятельности» (в действующих редакциях).</w:t>
      </w:r>
    </w:p>
    <w:p w14:paraId="5FD337F9" w14:textId="77777777" w:rsidR="006376FE" w:rsidRPr="002F0546" w:rsidRDefault="006376FE" w:rsidP="006376FE">
      <w:pPr>
        <w:ind w:firstLine="708"/>
        <w:jc w:val="both"/>
        <w:rPr>
          <w:b/>
        </w:rPr>
      </w:pPr>
      <w:r w:rsidRPr="002F0546">
        <w:t>1.1</w:t>
      </w:r>
      <w:r>
        <w:t>4</w:t>
      </w:r>
      <w:r w:rsidRPr="002F0546">
        <w:t>.</w:t>
      </w:r>
      <w:r w:rsidRPr="00D33BE7">
        <w:rPr>
          <w:b/>
        </w:rPr>
        <w:t xml:space="preserve"> </w:t>
      </w:r>
      <w:r w:rsidRPr="002F0546">
        <w:rPr>
          <w:b/>
          <w:u w:val="single"/>
        </w:rPr>
        <w:t>Исполнитель обязан:</w:t>
      </w:r>
    </w:p>
    <w:p w14:paraId="45173C60" w14:textId="77777777" w:rsidR="006376FE" w:rsidRDefault="006376FE" w:rsidP="006376FE">
      <w:pPr>
        <w:ind w:firstLine="708"/>
        <w:jc w:val="both"/>
      </w:pPr>
      <w:r w:rsidRPr="00D33BE7">
        <w:lastRenderedPageBreak/>
        <w:t xml:space="preserve">- обеспечивать постоянный состав охраны и ежедневную смену </w:t>
      </w:r>
      <w:r>
        <w:t>охранников</w:t>
      </w:r>
      <w:r w:rsidRPr="00D33BE7">
        <w:t xml:space="preserve"> согласно утвержденным графикам дежурств;</w:t>
      </w:r>
    </w:p>
    <w:p w14:paraId="2773FE73" w14:textId="77777777" w:rsidR="006376FE" w:rsidRDefault="006376FE" w:rsidP="006376FE">
      <w:pPr>
        <w:ind w:firstLine="708"/>
        <w:jc w:val="both"/>
      </w:pPr>
      <w:r>
        <w:t xml:space="preserve">- обеспечить неукоснительное исполнение </w:t>
      </w:r>
      <w:r w:rsidRPr="00D33BE7">
        <w:t>охранниками</w:t>
      </w:r>
      <w:r>
        <w:t xml:space="preserve"> должностной инструкции</w:t>
      </w:r>
      <w:r w:rsidRPr="007A0FAA">
        <w:t xml:space="preserve"> частно</w:t>
      </w:r>
      <w:r>
        <w:t>го охранника на объекте охраны;</w:t>
      </w:r>
      <w:r w:rsidRPr="00D33BE7">
        <w:t xml:space="preserve"> </w:t>
      </w:r>
    </w:p>
    <w:p w14:paraId="27F557DF" w14:textId="77777777" w:rsidR="006376FE" w:rsidRPr="00D33BE7" w:rsidRDefault="006376FE" w:rsidP="006376FE">
      <w:pPr>
        <w:ind w:firstLine="708"/>
        <w:jc w:val="both"/>
      </w:pPr>
      <w:r w:rsidRPr="00D33BE7">
        <w:t>- не препятствовать уполномоченным представителям Заказчика проверять качество выполнения охранниками своих долж</w:t>
      </w:r>
      <w:r>
        <w:t>ностных обязанностей на объекте охраны</w:t>
      </w:r>
      <w:r w:rsidRPr="00D33BE7">
        <w:t>;</w:t>
      </w:r>
    </w:p>
    <w:p w14:paraId="0A38D48A" w14:textId="77777777" w:rsidR="006376FE" w:rsidRPr="00D33BE7" w:rsidRDefault="006376FE" w:rsidP="006376FE">
      <w:pPr>
        <w:ind w:firstLine="708"/>
        <w:jc w:val="both"/>
      </w:pPr>
      <w:r w:rsidRPr="00D33BE7">
        <w:t>- проводить периодические проверки несени</w:t>
      </w:r>
      <w:r>
        <w:t>я службы охранниками на объекте охраны</w:t>
      </w:r>
      <w:r w:rsidRPr="00D33BE7">
        <w:t>, в том числе и в ночное время;</w:t>
      </w:r>
    </w:p>
    <w:p w14:paraId="413E7365" w14:textId="77777777" w:rsidR="006376FE" w:rsidRPr="00D33BE7" w:rsidRDefault="006376FE" w:rsidP="006376FE">
      <w:pPr>
        <w:ind w:firstLine="708"/>
        <w:jc w:val="both"/>
      </w:pPr>
      <w:r w:rsidRPr="00D33BE7">
        <w:t>- ежедневно осуществлять дистанционный контроль (с использованием средств связи) за несением службы охранниками на объекте</w:t>
      </w:r>
      <w:r>
        <w:t xml:space="preserve"> охраны</w:t>
      </w:r>
      <w:r w:rsidRPr="00D33BE7">
        <w:t xml:space="preserve"> с периодичностью не реже двух-трех часов;</w:t>
      </w:r>
    </w:p>
    <w:p w14:paraId="13DDCB8D" w14:textId="77777777" w:rsidR="006376FE" w:rsidRPr="00D33BE7" w:rsidRDefault="006376FE" w:rsidP="006376FE">
      <w:pPr>
        <w:ind w:firstLine="708"/>
        <w:jc w:val="both"/>
      </w:pPr>
      <w:r w:rsidRPr="00D33BE7">
        <w:t>- нести полную ответственность, предусмотренную действующим законодательством РФ, в том числе и перед третьими лицами, за причиненный ущерб (вред), возникший вследствие неисполнения (ненадлежащего исполнения) обязательств по Договору;</w:t>
      </w:r>
    </w:p>
    <w:p w14:paraId="3ED69C3E" w14:textId="77777777" w:rsidR="006376FE" w:rsidRPr="00D33BE7" w:rsidRDefault="006376FE" w:rsidP="006376FE">
      <w:pPr>
        <w:ind w:firstLine="708"/>
        <w:jc w:val="both"/>
      </w:pPr>
      <w:r w:rsidRPr="00D33BE7">
        <w:t>- ежемесячно предоставлять Заказчику акты выполненных услуг;</w:t>
      </w:r>
    </w:p>
    <w:p w14:paraId="4A34BCF5" w14:textId="77777777" w:rsidR="006376FE" w:rsidRPr="00D33BE7" w:rsidRDefault="006376FE" w:rsidP="006376FE">
      <w:pPr>
        <w:ind w:firstLine="708"/>
        <w:jc w:val="both"/>
      </w:pPr>
      <w:r w:rsidRPr="00D33BE7">
        <w:t>- поддерживать в надлежащем порядке, правильно эксплуатировать предоставленные Заказчиком служебные помещения, оборудование, хозяйственный инвентарь, технические средства связи, видеонаблюдения, охранной и пожарной сигнализаций;</w:t>
      </w:r>
    </w:p>
    <w:p w14:paraId="6441D2F3" w14:textId="194FAFB0" w:rsidR="006376FE" w:rsidRPr="00D33BE7" w:rsidRDefault="006376FE" w:rsidP="006376FE">
      <w:pPr>
        <w:ind w:firstLine="708"/>
        <w:jc w:val="both"/>
      </w:pPr>
      <w:r w:rsidRPr="00D33BE7">
        <w:t xml:space="preserve">- при наличии признаков нарушений целостности охраняемых помещений или причинения ущерба, вызванного хищением, повреждением или уничтожением </w:t>
      </w:r>
      <w:proofErr w:type="gramStart"/>
      <w:r w:rsidRPr="00D33BE7">
        <w:t>имущества</w:t>
      </w:r>
      <w:proofErr w:type="gramEnd"/>
      <w:r>
        <w:t xml:space="preserve"> ил</w:t>
      </w:r>
      <w:r w:rsidR="00F26839">
        <w:t>и</w:t>
      </w:r>
      <w:r>
        <w:t xml:space="preserve"> транспортных средств</w:t>
      </w:r>
      <w:r w:rsidRPr="00D33BE7">
        <w:t xml:space="preserve"> </w:t>
      </w:r>
      <w:r>
        <w:t>-</w:t>
      </w:r>
      <w:r w:rsidRPr="00D33BE7">
        <w:t xml:space="preserve"> незамедлительно сообщать о произошедшем в дежурные службы правоохранительных органов</w:t>
      </w:r>
      <w:r>
        <w:t xml:space="preserve">, </w:t>
      </w:r>
      <w:r w:rsidRPr="005D5C8C">
        <w:rPr>
          <w:kern w:val="3"/>
        </w:rPr>
        <w:t>дежурной част</w:t>
      </w:r>
      <w:r>
        <w:rPr>
          <w:kern w:val="3"/>
        </w:rPr>
        <w:t>ью Исполнителя</w:t>
      </w:r>
      <w:r w:rsidRPr="00D33BE7">
        <w:t xml:space="preserve"> и Заказчику. До их прибытия Исполнитель обеспечивает неприкосновенность места происшествия. По прибытии сторон составляется двухсторонний акт по факту происшествия;</w:t>
      </w:r>
    </w:p>
    <w:p w14:paraId="4C46AD36" w14:textId="77777777" w:rsidR="006376FE" w:rsidRPr="00D33BE7" w:rsidRDefault="006376FE" w:rsidP="006376FE">
      <w:pPr>
        <w:ind w:firstLine="708"/>
        <w:jc w:val="both"/>
      </w:pPr>
      <w:r w:rsidRPr="00D33BE7">
        <w:t>- обеспечивать строгое соблюдение сроков и объёмов выполнения услуг, а также четкое исполнение утверждённых правил, инструкций, приказов и распоряжений Заказчика, касающихся вопросов охраны и безопасности объектов</w:t>
      </w:r>
      <w:r>
        <w:t xml:space="preserve"> охраны</w:t>
      </w:r>
      <w:r w:rsidRPr="00D33BE7">
        <w:t>;</w:t>
      </w:r>
    </w:p>
    <w:p w14:paraId="4E6FD0E6" w14:textId="77777777" w:rsidR="006376FE" w:rsidRPr="00D33BE7" w:rsidRDefault="006376FE" w:rsidP="006376FE">
      <w:pPr>
        <w:ind w:firstLine="708"/>
        <w:jc w:val="both"/>
      </w:pPr>
      <w:r w:rsidRPr="00D33BE7">
        <w:t>- своевременно производить замену охранников на постах в необходимых случаях (болезнь, появление на рабочем месте в состоянии опьянения и иных случаях);</w:t>
      </w:r>
    </w:p>
    <w:p w14:paraId="32ADF10E" w14:textId="77777777" w:rsidR="006376FE" w:rsidRDefault="006376FE" w:rsidP="006376FE">
      <w:pPr>
        <w:ind w:firstLine="708"/>
        <w:jc w:val="both"/>
      </w:pPr>
      <w:r w:rsidRPr="00D33BE7">
        <w:t>- выделять дополнительно охранников для усиления охраны объект</w:t>
      </w:r>
      <w:r>
        <w:t>а</w:t>
      </w:r>
      <w:r w:rsidRPr="00D33BE7">
        <w:t xml:space="preserve"> при возникновении различных </w:t>
      </w:r>
      <w:r>
        <w:t>чрезвычайных ситуациях</w:t>
      </w:r>
      <w:r w:rsidRPr="00D33BE7">
        <w:t>;</w:t>
      </w:r>
    </w:p>
    <w:p w14:paraId="56057655" w14:textId="77777777" w:rsidR="006376FE" w:rsidRDefault="006376FE" w:rsidP="006376FE">
      <w:pPr>
        <w:shd w:val="clear" w:color="auto" w:fill="FFFFFF"/>
        <w:ind w:firstLine="708"/>
        <w:jc w:val="both"/>
      </w:pPr>
      <w:r>
        <w:t xml:space="preserve">- выполнять требования санитарного законодательства, а также постановлений, предписаний, осуществляющих Федеральный государственный </w:t>
      </w:r>
      <w:proofErr w:type="spellStart"/>
      <w:r>
        <w:t>санитарно</w:t>
      </w:r>
      <w:proofErr w:type="spellEnd"/>
      <w:r>
        <w:t xml:space="preserve"> - эпидемиологический надзор должностных лиц, предъявляемые к Заказчику в соответствии с осуществляемой им деятельностью;</w:t>
      </w:r>
    </w:p>
    <w:p w14:paraId="2A998953" w14:textId="77777777" w:rsidR="006376FE" w:rsidRDefault="006376FE" w:rsidP="006376FE">
      <w:pPr>
        <w:ind w:firstLine="708"/>
        <w:jc w:val="both"/>
      </w:pPr>
      <w:r w:rsidRPr="00D33BE7">
        <w:t>- не допускать к дежурству на постах необученных и непроинструктированных охранников, незнающих специфики охраняем</w:t>
      </w:r>
      <w:r>
        <w:t xml:space="preserve">ого </w:t>
      </w:r>
      <w:r w:rsidRPr="00D33BE7">
        <w:t>объект</w:t>
      </w:r>
      <w:r>
        <w:t>а</w:t>
      </w:r>
      <w:r w:rsidRPr="00D33BE7">
        <w:t xml:space="preserve"> и о</w:t>
      </w:r>
      <w:r>
        <w:t>собенностей их функционирования;</w:t>
      </w:r>
    </w:p>
    <w:p w14:paraId="5F3604F3" w14:textId="77777777" w:rsidR="006376FE" w:rsidRPr="004A42B6" w:rsidRDefault="006376FE" w:rsidP="006376FE">
      <w:pPr>
        <w:pStyle w:val="ab"/>
        <w:shd w:val="clear" w:color="auto" w:fill="FFFFFF"/>
        <w:ind w:firstLine="708"/>
        <w:jc w:val="both"/>
      </w:pPr>
      <w:r>
        <w:t>- обеспечивать о</w:t>
      </w:r>
      <w:r w:rsidRPr="004A42B6">
        <w:t xml:space="preserve">хранников надлежащей экипировкой по согласованию с </w:t>
      </w:r>
      <w:r w:rsidRPr="00AC4C3C">
        <w:t>Заказчиком</w:t>
      </w:r>
      <w:r w:rsidRPr="004A42B6">
        <w:t xml:space="preserve">: средствами </w:t>
      </w:r>
      <w:r>
        <w:t xml:space="preserve">мобильной связи, радио </w:t>
      </w:r>
      <w:r w:rsidRPr="004A42B6">
        <w:t>связи</w:t>
      </w:r>
      <w:r>
        <w:t xml:space="preserve"> (радиостанции), фонарем </w:t>
      </w:r>
      <w:r w:rsidRPr="004A42B6">
        <w:t>и ин</w:t>
      </w:r>
      <w:r>
        <w:t>ыми необходимыми спецсредствами;</w:t>
      </w:r>
    </w:p>
    <w:p w14:paraId="3668C947" w14:textId="77777777" w:rsidR="006376FE" w:rsidRDefault="006376FE" w:rsidP="006376FE">
      <w:pPr>
        <w:pStyle w:val="ab"/>
        <w:shd w:val="clear" w:color="auto" w:fill="FFFFFF"/>
        <w:ind w:firstLine="708"/>
        <w:jc w:val="both"/>
      </w:pPr>
      <w:r>
        <w:t>- о</w:t>
      </w:r>
      <w:r w:rsidRPr="004A42B6">
        <w:t xml:space="preserve">беспечить круглосуточный прием заявок </w:t>
      </w:r>
      <w:r w:rsidRPr="00AC4C3C">
        <w:t>Заказчика</w:t>
      </w:r>
      <w:r w:rsidRPr="004A42B6">
        <w:t xml:space="preserve"> о необходимости выставления дополнительного поста охраны на </w:t>
      </w:r>
      <w:r>
        <w:t>о</w:t>
      </w:r>
      <w:r w:rsidRPr="004A42B6">
        <w:t>бъект</w:t>
      </w:r>
      <w:r>
        <w:t>ах охраны</w:t>
      </w:r>
      <w:r w:rsidRPr="004A42B6">
        <w:t xml:space="preserve">, направленных посредством телефонной связи путем осуществления голосового звонка на стационарный и/или мобильный номер телефона </w:t>
      </w:r>
      <w:r w:rsidRPr="00337A83">
        <w:t>Исполнителя</w:t>
      </w:r>
      <w:r>
        <w:t xml:space="preserve">. </w:t>
      </w:r>
      <w:r w:rsidRPr="004A42B6">
        <w:t xml:space="preserve">Обеспечить регистрацию полученных заявок </w:t>
      </w:r>
      <w:r w:rsidRPr="00337A83">
        <w:t>Заказчика</w:t>
      </w:r>
      <w:r>
        <w:t xml:space="preserve"> в ж</w:t>
      </w:r>
      <w:r w:rsidRPr="004A42B6">
        <w:t xml:space="preserve">урнале учета заявок на оказание услуг по охране (далее </w:t>
      </w:r>
      <w:r>
        <w:t xml:space="preserve">- </w:t>
      </w:r>
      <w:r w:rsidRPr="004A42B6">
        <w:t xml:space="preserve">Журнал учета заявок), с указанием даты, времени поступления Заявки </w:t>
      </w:r>
      <w:r w:rsidRPr="00337A83">
        <w:t>Заказчика</w:t>
      </w:r>
      <w:r w:rsidRPr="00830169">
        <w:rPr>
          <w:b/>
        </w:rPr>
        <w:t>,</w:t>
      </w:r>
      <w:r w:rsidRPr="004A42B6">
        <w:t xml:space="preserve"> Ф</w:t>
      </w:r>
      <w:r>
        <w:t>.</w:t>
      </w:r>
      <w:r w:rsidRPr="004A42B6">
        <w:t>И</w:t>
      </w:r>
      <w:r>
        <w:t>.</w:t>
      </w:r>
      <w:r w:rsidRPr="004A42B6">
        <w:t>О</w:t>
      </w:r>
      <w:r>
        <w:t>.</w:t>
      </w:r>
      <w:r w:rsidRPr="004A42B6">
        <w:t xml:space="preserve"> уполномоченного представителя </w:t>
      </w:r>
      <w:r w:rsidRPr="00337A83">
        <w:t>Заказчика</w:t>
      </w:r>
      <w:r>
        <w:t xml:space="preserve">, подавшего Заявку. </w:t>
      </w:r>
    </w:p>
    <w:p w14:paraId="6CFE6AF4" w14:textId="77777777" w:rsidR="006376FE" w:rsidRDefault="006376FE" w:rsidP="006376FE">
      <w:pPr>
        <w:pStyle w:val="ab"/>
        <w:shd w:val="clear" w:color="auto" w:fill="FFFFFF"/>
        <w:jc w:val="both"/>
      </w:pPr>
      <w:r w:rsidRPr="004A42B6">
        <w:t xml:space="preserve">Журнал учета заявок хранится у ответственного лица </w:t>
      </w:r>
      <w:r w:rsidRPr="00337A83">
        <w:t>Исполнителя</w:t>
      </w:r>
      <w:r w:rsidRPr="004A42B6">
        <w:t xml:space="preserve"> и предоставляется для ознакомления </w:t>
      </w:r>
      <w:r w:rsidRPr="00337A83">
        <w:t>Заказчику</w:t>
      </w:r>
      <w:r>
        <w:t xml:space="preserve"> по его первому требованию;</w:t>
      </w:r>
    </w:p>
    <w:p w14:paraId="7759FB63" w14:textId="77777777" w:rsidR="006376FE" w:rsidRPr="004A42B6" w:rsidRDefault="006376FE" w:rsidP="006376FE">
      <w:pPr>
        <w:pStyle w:val="ab"/>
        <w:shd w:val="clear" w:color="auto" w:fill="FFFFFF"/>
        <w:ind w:firstLine="708"/>
        <w:jc w:val="both"/>
      </w:pPr>
      <w:r>
        <w:t>- выставить на о</w:t>
      </w:r>
      <w:r w:rsidRPr="004A42B6">
        <w:t>бъектах охраны дополнительный пост охраны в течен</w:t>
      </w:r>
      <w:r>
        <w:t xml:space="preserve">ие 24 (двадцати четырех) часов </w:t>
      </w:r>
      <w:r w:rsidRPr="004A42B6">
        <w:t>с мом</w:t>
      </w:r>
      <w:r>
        <w:t>ента получения соответствующей з</w:t>
      </w:r>
      <w:r w:rsidRPr="004A42B6">
        <w:t>аявки и выполнять иные об</w:t>
      </w:r>
      <w:r>
        <w:t>язанности и действия по охране о</w:t>
      </w:r>
      <w:r w:rsidRPr="004A42B6">
        <w:t>бъект</w:t>
      </w:r>
      <w:r>
        <w:t>ов</w:t>
      </w:r>
      <w:r w:rsidRPr="004A42B6">
        <w:t xml:space="preserve"> в соответствии с </w:t>
      </w:r>
      <w:r>
        <w:t xml:space="preserve">техническим заданием. </w:t>
      </w:r>
      <w:r w:rsidRPr="004A42B6">
        <w:t xml:space="preserve">Информация об оснащенности </w:t>
      </w:r>
      <w:r>
        <w:t>охранников</w:t>
      </w:r>
      <w:r w:rsidRPr="004A42B6">
        <w:t xml:space="preserve"> </w:t>
      </w:r>
      <w:r w:rsidRPr="00337A83">
        <w:t>Исполнителя</w:t>
      </w:r>
      <w:r>
        <w:t xml:space="preserve"> необходимой экипировкой, </w:t>
      </w:r>
      <w:r w:rsidRPr="004A42B6">
        <w:t xml:space="preserve">а также о времени </w:t>
      </w:r>
      <w:r>
        <w:t>снятия дополнительного поста с о</w:t>
      </w:r>
      <w:r w:rsidRPr="004A42B6">
        <w:t xml:space="preserve">бъекта охраны, </w:t>
      </w:r>
      <w:r>
        <w:t>указывается в соответствующей з</w:t>
      </w:r>
      <w:r w:rsidRPr="004A42B6">
        <w:t xml:space="preserve">аявке </w:t>
      </w:r>
      <w:r w:rsidRPr="00337A83">
        <w:t>Заказчика</w:t>
      </w:r>
      <w:r>
        <w:t>;</w:t>
      </w:r>
    </w:p>
    <w:p w14:paraId="520E02C5" w14:textId="77777777" w:rsidR="006376FE" w:rsidRPr="004A42B6" w:rsidRDefault="006376FE" w:rsidP="006376FE">
      <w:pPr>
        <w:pStyle w:val="ab"/>
        <w:ind w:firstLine="708"/>
        <w:jc w:val="both"/>
      </w:pPr>
      <w:r>
        <w:t>-</w:t>
      </w:r>
      <w:r w:rsidRPr="004A42B6">
        <w:t xml:space="preserve"> </w:t>
      </w:r>
      <w:r>
        <w:t>незамедлительно</w:t>
      </w:r>
      <w:r w:rsidRPr="004A42B6">
        <w:t xml:space="preserve">, с </w:t>
      </w:r>
      <w:r>
        <w:t>момента</w:t>
      </w:r>
      <w:r w:rsidRPr="004A42B6">
        <w:t xml:space="preserve"> получения информации, сообщать о чрезвычай</w:t>
      </w:r>
      <w:r>
        <w:t>ных происшествиях, связанных с о</w:t>
      </w:r>
      <w:r w:rsidRPr="004A42B6">
        <w:t>храняемым имуществом</w:t>
      </w:r>
      <w:r>
        <w:t xml:space="preserve"> и транспортными средствами</w:t>
      </w:r>
      <w:r w:rsidRPr="004A42B6">
        <w:t xml:space="preserve"> или создающих угрозу ему (авария, пожар, затопление и т.д.), в соответствующие органы и службы, а также </w:t>
      </w:r>
      <w:r w:rsidRPr="00337A83">
        <w:t>Заказчику</w:t>
      </w:r>
      <w:r>
        <w:t>. Обеспечивать сохранность о</w:t>
      </w:r>
      <w:r w:rsidRPr="004A42B6">
        <w:t>храняемого имущества</w:t>
      </w:r>
      <w:r>
        <w:t>, транспортных средств</w:t>
      </w:r>
      <w:r w:rsidRPr="004A42B6">
        <w:t xml:space="preserve"> и охрану места происшествия при указанных обстоятельствах.</w:t>
      </w:r>
    </w:p>
    <w:p w14:paraId="7E8D1881" w14:textId="77777777" w:rsidR="006376FE" w:rsidRDefault="006376FE" w:rsidP="006376FE">
      <w:pPr>
        <w:ind w:firstLine="708"/>
        <w:jc w:val="both"/>
      </w:pPr>
      <w:r>
        <w:t>1.15</w:t>
      </w:r>
      <w:r w:rsidRPr="009E198B">
        <w:t>.</w:t>
      </w:r>
      <w:r w:rsidRPr="00D33BE7">
        <w:rPr>
          <w:b/>
        </w:rPr>
        <w:t xml:space="preserve"> </w:t>
      </w:r>
      <w:r w:rsidRPr="007412FA">
        <w:t>О</w:t>
      </w:r>
      <w:r w:rsidRPr="00D33BE7">
        <w:t>хранники должны соблюдать</w:t>
      </w:r>
      <w:r>
        <w:t>:</w:t>
      </w:r>
    </w:p>
    <w:p w14:paraId="05F1FE02" w14:textId="77777777" w:rsidR="006376FE" w:rsidRDefault="006376FE" w:rsidP="006376FE">
      <w:pPr>
        <w:ind w:firstLine="708"/>
        <w:jc w:val="both"/>
      </w:pPr>
      <w:r>
        <w:t>-</w:t>
      </w:r>
      <w:r w:rsidRPr="00D33BE7">
        <w:t xml:space="preserve"> требования Федерального за</w:t>
      </w:r>
      <w:r>
        <w:t xml:space="preserve">кона № 15-ФЗ от 23.02.2013 г. </w:t>
      </w:r>
      <w:r w:rsidRPr="00D33BE7">
        <w:t xml:space="preserve">«Об охране здоровья граждан от воздействия окружающего табачного дыма и </w:t>
      </w:r>
      <w:r>
        <w:t>последствий потребления табака»;</w:t>
      </w:r>
    </w:p>
    <w:p w14:paraId="2FAA50FE" w14:textId="77777777" w:rsidR="006376FE" w:rsidRDefault="006376FE" w:rsidP="006376FE">
      <w:pPr>
        <w:shd w:val="clear" w:color="auto" w:fill="FFFFFF"/>
        <w:ind w:firstLine="708"/>
        <w:jc w:val="both"/>
      </w:pPr>
      <w:r>
        <w:t xml:space="preserve">- </w:t>
      </w:r>
      <w:r w:rsidRPr="00D33BE7">
        <w:t>требования</w:t>
      </w:r>
      <w:r>
        <w:t xml:space="preserve"> законодательства в области </w:t>
      </w:r>
      <w:proofErr w:type="spellStart"/>
      <w:r>
        <w:t>санитарно</w:t>
      </w:r>
      <w:proofErr w:type="spellEnd"/>
      <w:r>
        <w:t xml:space="preserve"> - эпидемиологической благополучии населения. </w:t>
      </w:r>
    </w:p>
    <w:p w14:paraId="33F1F7F1" w14:textId="77777777" w:rsidR="006376FE" w:rsidRDefault="006376FE" w:rsidP="006376FE">
      <w:pPr>
        <w:ind w:firstLine="709"/>
        <w:jc w:val="both"/>
      </w:pPr>
      <w:r w:rsidRPr="00AB6D99">
        <w:rPr>
          <w:shd w:val="clear" w:color="auto" w:fill="FFFFFF"/>
        </w:rPr>
        <w:t>1.16. Услуги по охране объектов должны быть оказаны качественно, с соблюдением всех принятых</w:t>
      </w:r>
      <w:r w:rsidRPr="00D33BE7">
        <w:t xml:space="preserve"> норм и правил в соответствии с законодательством РФ, а также с требованиями промышленной безопасности, охран</w:t>
      </w:r>
      <w:r>
        <w:t xml:space="preserve">ы труда, техники безопасности, </w:t>
      </w:r>
      <w:r w:rsidRPr="00D33BE7">
        <w:t>электробезопасности</w:t>
      </w:r>
      <w:r>
        <w:t xml:space="preserve"> и антитеррористической защищенности объекта</w:t>
      </w:r>
      <w:r w:rsidRPr="00D33BE7">
        <w:t xml:space="preserve">. </w:t>
      </w:r>
    </w:p>
    <w:p w14:paraId="64C19FF5" w14:textId="77777777" w:rsidR="006376FE" w:rsidRPr="007537B5" w:rsidRDefault="006376FE" w:rsidP="006376FE">
      <w:pPr>
        <w:pStyle w:val="ab"/>
        <w:ind w:firstLine="708"/>
        <w:jc w:val="both"/>
        <w:rPr>
          <w:color w:val="000000"/>
        </w:rPr>
      </w:pPr>
      <w:r w:rsidRPr="007537B5">
        <w:t xml:space="preserve">1.16.1. Наличие у охранников на объекте </w:t>
      </w:r>
      <w:r w:rsidR="00632BED" w:rsidRPr="007537B5">
        <w:t>охраны мобильной</w:t>
      </w:r>
      <w:r w:rsidRPr="007537B5">
        <w:t xml:space="preserve"> связи с </w:t>
      </w:r>
      <w:r w:rsidRPr="007537B5">
        <w:rPr>
          <w:kern w:val="3"/>
        </w:rPr>
        <w:t xml:space="preserve">дежурной частью, </w:t>
      </w:r>
      <w:r w:rsidRPr="007537B5">
        <w:t xml:space="preserve">дежурным подразделением Исполнителя в круглосуточном режиме работы и соответствующей </w:t>
      </w:r>
      <w:r w:rsidRPr="007537B5">
        <w:rPr>
          <w:color w:val="000000"/>
        </w:rPr>
        <w:t>дежурной частью территориального органа МВД России</w:t>
      </w:r>
    </w:p>
    <w:p w14:paraId="732257D0" w14:textId="77777777" w:rsidR="006376FE" w:rsidRPr="007537B5" w:rsidRDefault="006376FE" w:rsidP="006376FE">
      <w:pPr>
        <w:pStyle w:val="ab"/>
        <w:ind w:firstLine="708"/>
        <w:jc w:val="both"/>
        <w:rPr>
          <w:color w:val="000000"/>
        </w:rPr>
      </w:pPr>
      <w:r w:rsidRPr="007537B5">
        <w:rPr>
          <w:color w:val="000000"/>
        </w:rPr>
        <w:t xml:space="preserve">1.16.2. Наличия </w:t>
      </w:r>
      <w:r w:rsidRPr="007537B5">
        <w:t>разрешение на хранение и ношение оружия</w:t>
      </w:r>
    </w:p>
    <w:p w14:paraId="078FB04A" w14:textId="77777777" w:rsidR="006376FE" w:rsidRPr="00065B76" w:rsidRDefault="006376FE" w:rsidP="006376FE">
      <w:pPr>
        <w:ind w:firstLine="708"/>
        <w:jc w:val="both"/>
      </w:pPr>
      <w:r w:rsidRPr="007537B5">
        <w:rPr>
          <w:color w:val="000000"/>
        </w:rPr>
        <w:lastRenderedPageBreak/>
        <w:t xml:space="preserve"> 1.16.3. </w:t>
      </w:r>
      <w:r w:rsidRPr="00065B76">
        <w:rPr>
          <w:sz w:val="24"/>
          <w:szCs w:val="24"/>
        </w:rPr>
        <w:t xml:space="preserve">- </w:t>
      </w:r>
      <w:r w:rsidRPr="00065B76">
        <w:t>Наличие действ</w:t>
      </w:r>
      <w:r w:rsidRPr="004772D2">
        <w:t xml:space="preserve">ующего договора у охранной организации с ФГКУ УВО ВНГ РФ по Краснодарскому краю о взаимодействии в обеспечении общественного правопорядка с правоохранительными органами, выезда на реагирование ГБР (Постановление Правительства РФ от 25 марта 2015 г. N 272 "Об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</w:t>
      </w:r>
      <w:r>
        <w:t>мест и объектов (территорий)").</w:t>
      </w:r>
    </w:p>
    <w:p w14:paraId="2E6AC5C0" w14:textId="77777777" w:rsidR="006376FE" w:rsidRPr="007537B5" w:rsidRDefault="006376FE" w:rsidP="006376FE">
      <w:pPr>
        <w:ind w:right="142"/>
        <w:rPr>
          <w:color w:val="000000"/>
        </w:rPr>
      </w:pPr>
    </w:p>
    <w:p w14:paraId="63A9AA7D" w14:textId="77777777" w:rsidR="006376FE" w:rsidRPr="007537B5" w:rsidRDefault="006376FE" w:rsidP="006376FE">
      <w:pPr>
        <w:ind w:right="142"/>
        <w:rPr>
          <w:color w:val="000000"/>
        </w:rPr>
      </w:pPr>
      <w:r w:rsidRPr="007537B5">
        <w:rPr>
          <w:kern w:val="3"/>
        </w:rPr>
        <w:t xml:space="preserve">              </w:t>
      </w:r>
      <w:proofErr w:type="gramStart"/>
      <w:r w:rsidRPr="007537B5">
        <w:rPr>
          <w:kern w:val="3"/>
        </w:rPr>
        <w:t xml:space="preserve">1.16.5. </w:t>
      </w:r>
      <w:r w:rsidRPr="007537B5">
        <w:rPr>
          <w:color w:val="000000"/>
        </w:rPr>
        <w:t>.</w:t>
      </w:r>
      <w:proofErr w:type="gramEnd"/>
      <w:r w:rsidRPr="007537B5">
        <w:rPr>
          <w:color w:val="000000"/>
        </w:rPr>
        <w:t xml:space="preserve"> Установить на объекте (за счет Исполнителя) на время действия договора средства технической охраны (кнопку тревожной сигнализации)</w:t>
      </w:r>
    </w:p>
    <w:p w14:paraId="7EFE5E37" w14:textId="77777777" w:rsidR="006376FE" w:rsidRPr="007537B5" w:rsidRDefault="006376FE" w:rsidP="006376FE">
      <w:pPr>
        <w:ind w:right="142"/>
        <w:rPr>
          <w:color w:val="000000"/>
        </w:rPr>
      </w:pPr>
      <w:r w:rsidRPr="007537B5">
        <w:rPr>
          <w:kern w:val="3"/>
        </w:rPr>
        <w:t xml:space="preserve">              1.16.6. </w:t>
      </w:r>
      <w:r w:rsidRPr="007537B5">
        <w:rPr>
          <w:color w:val="000000"/>
        </w:rPr>
        <w:t>В случае возникновения чрезвычайных ситуаций Исполнитель обеспечивает:</w:t>
      </w:r>
    </w:p>
    <w:p w14:paraId="7F7157E4" w14:textId="025E77F4" w:rsidR="006376FE" w:rsidRPr="007537B5" w:rsidRDefault="006376FE" w:rsidP="006376FE">
      <w:pPr>
        <w:ind w:right="142"/>
        <w:rPr>
          <w:color w:val="000000"/>
        </w:rPr>
      </w:pPr>
      <w:r w:rsidRPr="007537B5">
        <w:rPr>
          <w:color w:val="000000"/>
        </w:rPr>
        <w:t xml:space="preserve">- прибытие мобильной группы в составе </w:t>
      </w:r>
      <w:r w:rsidRPr="00101B42">
        <w:rPr>
          <w:color w:val="000000"/>
        </w:rPr>
        <w:t xml:space="preserve">не менее 2-х </w:t>
      </w:r>
      <w:proofErr w:type="gramStart"/>
      <w:r w:rsidR="00632BED" w:rsidRPr="00101B42">
        <w:rPr>
          <w:color w:val="000000"/>
        </w:rPr>
        <w:t>сотрудников</w:t>
      </w:r>
      <w:proofErr w:type="gramEnd"/>
      <w:r w:rsidR="00632BED" w:rsidRPr="007537B5">
        <w:rPr>
          <w:color w:val="000000"/>
        </w:rPr>
        <w:t xml:space="preserve"> вооруженных</w:t>
      </w:r>
      <w:r w:rsidRPr="007537B5">
        <w:rPr>
          <w:color w:val="000000"/>
        </w:rPr>
        <w:t xml:space="preserve"> служебным оружием охраны краю в срок </w:t>
      </w:r>
      <w:r w:rsidR="00101B42" w:rsidRPr="00101B42">
        <w:rPr>
          <w:color w:val="000000"/>
        </w:rPr>
        <w:t>не более 5</w:t>
      </w:r>
      <w:r w:rsidRPr="00101B42">
        <w:rPr>
          <w:color w:val="000000"/>
        </w:rPr>
        <w:t xml:space="preserve"> минут</w:t>
      </w:r>
      <w:r w:rsidRPr="007537B5">
        <w:rPr>
          <w:color w:val="000000"/>
        </w:rPr>
        <w:t xml:space="preserve"> с момента поступления сигнала тревоги;</w:t>
      </w:r>
    </w:p>
    <w:p w14:paraId="21CAF2A8" w14:textId="77777777" w:rsidR="006376FE" w:rsidRPr="007537B5" w:rsidRDefault="006376FE" w:rsidP="006376FE">
      <w:pPr>
        <w:numPr>
          <w:ilvl w:val="2"/>
          <w:numId w:val="29"/>
        </w:numPr>
        <w:tabs>
          <w:tab w:val="num" w:pos="0"/>
        </w:tabs>
        <w:jc w:val="both"/>
      </w:pPr>
      <w:r w:rsidRPr="007537B5">
        <w:t xml:space="preserve">              1.16.</w:t>
      </w:r>
      <w:r w:rsidR="001C4C81" w:rsidRPr="007537B5">
        <w:t>8.</w:t>
      </w:r>
      <w:r w:rsidR="001C4C81" w:rsidRPr="007537B5">
        <w:rPr>
          <w:iCs/>
        </w:rPr>
        <w:t xml:space="preserve"> наличие</w:t>
      </w:r>
      <w:r w:rsidRPr="007537B5">
        <w:rPr>
          <w:iCs/>
        </w:rPr>
        <w:t xml:space="preserve"> действующего договора страхования гражданской ответственности охранного предприятия перед третьими лицами</w:t>
      </w:r>
    </w:p>
    <w:p w14:paraId="01CBD108" w14:textId="77777777" w:rsidR="006376FE" w:rsidRPr="007537B5" w:rsidRDefault="006376FE" w:rsidP="006376FE">
      <w:pPr>
        <w:numPr>
          <w:ilvl w:val="2"/>
          <w:numId w:val="29"/>
        </w:numPr>
        <w:tabs>
          <w:tab w:val="num" w:pos="0"/>
        </w:tabs>
        <w:jc w:val="both"/>
      </w:pPr>
      <w:r w:rsidRPr="007537B5">
        <w:t xml:space="preserve">              1.16.9.</w:t>
      </w:r>
      <w:r w:rsidRPr="007537B5">
        <w:rPr>
          <w:iCs/>
        </w:rPr>
        <w:t xml:space="preserve">  наличие договора страхования охранников от несчастных случаев</w:t>
      </w:r>
    </w:p>
    <w:p w14:paraId="031EC3A7" w14:textId="77777777" w:rsidR="006376FE" w:rsidRDefault="006376FE" w:rsidP="006376FE">
      <w:pPr>
        <w:jc w:val="both"/>
      </w:pPr>
    </w:p>
    <w:p w14:paraId="4E44836F" w14:textId="77777777" w:rsidR="006376FE" w:rsidRDefault="006376FE" w:rsidP="006376FE">
      <w:pPr>
        <w:ind w:firstLine="709"/>
        <w:jc w:val="both"/>
        <w:rPr>
          <w:rFonts w:eastAsia="Calibri"/>
          <w:b/>
        </w:rPr>
      </w:pPr>
      <w:r w:rsidRPr="00FD2D2A">
        <w:rPr>
          <w:b/>
        </w:rPr>
        <w:t>1.17.</w:t>
      </w:r>
      <w:r w:rsidRPr="006164E2">
        <w:rPr>
          <w:b/>
        </w:rPr>
        <w:t xml:space="preserve"> Гарантия качества выполнения охранной услуги:</w:t>
      </w:r>
    </w:p>
    <w:p w14:paraId="357318C7" w14:textId="77777777" w:rsidR="006376FE" w:rsidRDefault="006376FE" w:rsidP="006376FE">
      <w:pPr>
        <w:pStyle w:val="ab"/>
        <w:ind w:firstLine="708"/>
        <w:jc w:val="both"/>
        <w:rPr>
          <w:rFonts w:eastAsia="Calibri"/>
        </w:rPr>
      </w:pPr>
      <w:r>
        <w:rPr>
          <w:rFonts w:eastAsia="Calibri"/>
        </w:rPr>
        <w:t>- Исполнитель гарантирует З</w:t>
      </w:r>
      <w:r w:rsidRPr="0021471D">
        <w:rPr>
          <w:rFonts w:eastAsia="Calibri"/>
        </w:rPr>
        <w:t>аказчику оказать весь объем услуг, обеспечив надлеж</w:t>
      </w:r>
      <w:r>
        <w:rPr>
          <w:rFonts w:eastAsia="Calibri"/>
        </w:rPr>
        <w:t>ащее качество в соответствии с Т</w:t>
      </w:r>
      <w:r w:rsidRPr="0021471D">
        <w:rPr>
          <w:rFonts w:eastAsia="Calibri"/>
        </w:rPr>
        <w:t>ехническим заданием, в установленные сроки и в соответствии с обязательными требованиями действующего законодательства Российской Федерации, предъявляемыми к</w:t>
      </w:r>
      <w:r>
        <w:rPr>
          <w:rFonts w:eastAsia="Calibri"/>
        </w:rPr>
        <w:t xml:space="preserve"> услугам указанного вида (рода);</w:t>
      </w:r>
    </w:p>
    <w:p w14:paraId="1B8A6C3A" w14:textId="77777777" w:rsidR="006376FE" w:rsidRPr="00007181" w:rsidRDefault="006376FE" w:rsidP="006376FE">
      <w:pPr>
        <w:pStyle w:val="ab"/>
        <w:ind w:firstLine="708"/>
        <w:jc w:val="both"/>
      </w:pPr>
      <w:r>
        <w:t>- наличие у И</w:t>
      </w:r>
      <w:r w:rsidRPr="00007181">
        <w:t>сполнителя резерва охранников для реализаци</w:t>
      </w:r>
      <w:r>
        <w:t>и возможности быстрой (в течении 30 минут</w:t>
      </w:r>
      <w:r w:rsidRPr="00007181">
        <w:t>) замены охранников, или усиления постов</w:t>
      </w:r>
      <w:r>
        <w:t xml:space="preserve"> по заявке Заказчика</w:t>
      </w:r>
      <w:r w:rsidRPr="00007181">
        <w:t>;</w:t>
      </w:r>
    </w:p>
    <w:p w14:paraId="2866B00F" w14:textId="06AAFDB2" w:rsidR="006376FE" w:rsidRDefault="006376FE" w:rsidP="006376FE">
      <w:pPr>
        <w:pStyle w:val="ab"/>
        <w:ind w:firstLine="708"/>
        <w:jc w:val="both"/>
        <w:rPr>
          <w:lang w:eastAsia="en-US"/>
        </w:rPr>
      </w:pPr>
      <w:r>
        <w:rPr>
          <w:lang w:eastAsia="en-US"/>
        </w:rPr>
        <w:t>- наличие у Исполнителя группы быстрого реагирования для возможности усиления охраны</w:t>
      </w:r>
      <w:r>
        <w:rPr>
          <w:spacing w:val="2"/>
        </w:rPr>
        <w:t xml:space="preserve">, </w:t>
      </w:r>
      <w:r w:rsidRPr="0021471D">
        <w:rPr>
          <w:spacing w:val="2"/>
        </w:rPr>
        <w:t>в случае получения тревожного сообщения</w:t>
      </w:r>
      <w:r>
        <w:rPr>
          <w:spacing w:val="2"/>
        </w:rPr>
        <w:t>,</w:t>
      </w:r>
      <w:r w:rsidRPr="0021471D">
        <w:rPr>
          <w:spacing w:val="2"/>
        </w:rPr>
        <w:t xml:space="preserve"> обеспечить </w:t>
      </w:r>
      <w:r>
        <w:rPr>
          <w:spacing w:val="2"/>
        </w:rPr>
        <w:t xml:space="preserve">её </w:t>
      </w:r>
      <w:r w:rsidRPr="0021471D">
        <w:rPr>
          <w:spacing w:val="2"/>
        </w:rPr>
        <w:t xml:space="preserve">прибытие </w:t>
      </w:r>
      <w:r>
        <w:rPr>
          <w:spacing w:val="2"/>
          <w:shd w:val="clear" w:color="auto" w:fill="FFFFFF"/>
        </w:rPr>
        <w:t xml:space="preserve">в срок </w:t>
      </w:r>
      <w:r w:rsidR="00101B42" w:rsidRPr="00101B42">
        <w:rPr>
          <w:spacing w:val="2"/>
          <w:shd w:val="clear" w:color="auto" w:fill="FFFFFF"/>
        </w:rPr>
        <w:t>не позднее 5</w:t>
      </w:r>
      <w:r w:rsidRPr="00101B42">
        <w:rPr>
          <w:spacing w:val="2"/>
          <w:shd w:val="clear" w:color="auto" w:fill="FFFFFF"/>
        </w:rPr>
        <w:t xml:space="preserve"> минут</w:t>
      </w:r>
      <w:r w:rsidRPr="0021471D">
        <w:rPr>
          <w:spacing w:val="2"/>
        </w:rPr>
        <w:t xml:space="preserve"> к объектам</w:t>
      </w:r>
      <w:r>
        <w:rPr>
          <w:spacing w:val="2"/>
        </w:rPr>
        <w:t xml:space="preserve"> охраны</w:t>
      </w:r>
      <w:r w:rsidRPr="0021471D">
        <w:rPr>
          <w:spacing w:val="2"/>
        </w:rPr>
        <w:t xml:space="preserve"> Заказчика для </w:t>
      </w:r>
      <w:r>
        <w:rPr>
          <w:spacing w:val="2"/>
        </w:rPr>
        <w:t>усиления охраны</w:t>
      </w:r>
      <w:r w:rsidRPr="0021471D">
        <w:rPr>
          <w:spacing w:val="2"/>
        </w:rPr>
        <w:t>, а в случае необходимости принять меры к задержанию нарушителей или лиц, незаконно находящихся на объектах Заказчика</w:t>
      </w:r>
      <w:r>
        <w:rPr>
          <w:spacing w:val="2"/>
        </w:rPr>
        <w:t>;</w:t>
      </w:r>
    </w:p>
    <w:p w14:paraId="067CF1C4" w14:textId="77777777" w:rsidR="006376FE" w:rsidRDefault="006376FE" w:rsidP="006376FE">
      <w:pPr>
        <w:pStyle w:val="ab"/>
        <w:ind w:firstLine="708"/>
        <w:jc w:val="both"/>
        <w:rPr>
          <w:rFonts w:eastAsia="Droid Sans Fallback"/>
          <w:color w:val="00000A"/>
          <w:lang w:eastAsia="en-US"/>
        </w:rPr>
      </w:pPr>
      <w:r>
        <w:rPr>
          <w:lang w:eastAsia="en-US"/>
        </w:rPr>
        <w:t xml:space="preserve">- </w:t>
      </w:r>
      <w:r w:rsidRPr="004A42B6">
        <w:t xml:space="preserve">наличие в течение всего срока действия Договора непрерывное действие всех необходимых для исполнения Договора выданных ему </w:t>
      </w:r>
      <w:r w:rsidRPr="004A42B6">
        <w:rPr>
          <w:bCs/>
        </w:rPr>
        <w:t>лицензий (</w:t>
      </w:r>
      <w:r w:rsidRPr="004A42B6">
        <w:rPr>
          <w:rFonts w:eastAsia="Droid Sans Fallback"/>
          <w:color w:val="00000A"/>
          <w:lang w:eastAsia="en-US"/>
        </w:rPr>
        <w:t>лицензии на осуществление частной охранной деятельности в соответствии с Федеральным законом №2487-1 от 11.03.1992</w:t>
      </w:r>
      <w:r>
        <w:rPr>
          <w:rFonts w:eastAsia="Droid Sans Fallback"/>
          <w:color w:val="00000A"/>
          <w:lang w:eastAsia="en-US"/>
        </w:rPr>
        <w:t xml:space="preserve"> г.</w:t>
      </w:r>
      <w:r w:rsidRPr="004A42B6">
        <w:rPr>
          <w:rFonts w:eastAsia="Droid Sans Fallback"/>
          <w:color w:val="00000A"/>
          <w:lang w:eastAsia="en-US"/>
        </w:rPr>
        <w:t xml:space="preserve"> «О частной детективной и охранной деяте</w:t>
      </w:r>
      <w:r>
        <w:rPr>
          <w:rFonts w:eastAsia="Droid Sans Fallback"/>
          <w:color w:val="00000A"/>
          <w:lang w:eastAsia="en-US"/>
        </w:rPr>
        <w:t>льности в Российской Федерации»);</w:t>
      </w:r>
    </w:p>
    <w:p w14:paraId="0253962B" w14:textId="77777777" w:rsidR="006376FE" w:rsidRPr="007A0FAA" w:rsidRDefault="006376FE" w:rsidP="006376FE">
      <w:pPr>
        <w:widowControl w:val="0"/>
        <w:ind w:firstLine="567"/>
        <w:jc w:val="both"/>
        <w:rPr>
          <w:b/>
        </w:rPr>
      </w:pPr>
      <w:r w:rsidRPr="00FD2D2A">
        <w:rPr>
          <w:b/>
        </w:rPr>
        <w:t>1.18.</w:t>
      </w:r>
      <w:r w:rsidRPr="007A0FAA">
        <w:rPr>
          <w:b/>
        </w:rPr>
        <w:t xml:space="preserve"> Перечень документации на объекте охраны</w:t>
      </w:r>
      <w:r>
        <w:rPr>
          <w:b/>
        </w:rPr>
        <w:t>.</w:t>
      </w:r>
    </w:p>
    <w:p w14:paraId="5BB4984E" w14:textId="77777777" w:rsidR="006376FE" w:rsidRPr="00706890" w:rsidRDefault="006376FE" w:rsidP="006376FE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1.18.1</w:t>
      </w:r>
      <w:r w:rsidRPr="00706890">
        <w:rPr>
          <w:bCs/>
        </w:rPr>
        <w:t>. Служебная документация объекта охраны:</w:t>
      </w:r>
    </w:p>
    <w:p w14:paraId="3A43DA61" w14:textId="77777777" w:rsidR="006376FE" w:rsidRPr="007A0FAA" w:rsidRDefault="006376FE" w:rsidP="006376FE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7A0FAA">
        <w:t>Опись имущества Заказчика, переданного частной охранной организации во временное пользование.</w:t>
      </w:r>
    </w:p>
    <w:p w14:paraId="581D9740" w14:textId="77777777" w:rsidR="006376FE" w:rsidRPr="007A0FAA" w:rsidRDefault="006376FE" w:rsidP="006376FE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7A0FAA">
        <w:t>Положение частной охранной организации о порядке проверки качества несения службы на объекте охраны.</w:t>
      </w:r>
    </w:p>
    <w:p w14:paraId="02404E31" w14:textId="77777777" w:rsidR="006376FE" w:rsidRPr="007A0FAA" w:rsidRDefault="006376FE" w:rsidP="006376FE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7A0FAA">
        <w:t>Инструкция частной охранной организации о мерах безопасности при несении дежурства охранниками на объекте охраны.</w:t>
      </w:r>
    </w:p>
    <w:p w14:paraId="78045C67" w14:textId="77777777" w:rsidR="006376FE" w:rsidRPr="007A0FAA" w:rsidRDefault="006376FE" w:rsidP="006376FE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7A0FAA">
        <w:t>Должностная инструкция охранника.</w:t>
      </w:r>
    </w:p>
    <w:p w14:paraId="5A59DADF" w14:textId="77777777" w:rsidR="006376FE" w:rsidRPr="007A0FAA" w:rsidRDefault="006376FE" w:rsidP="006376FE">
      <w:pPr>
        <w:widowControl w:val="0"/>
        <w:autoSpaceDE w:val="0"/>
        <w:autoSpaceDN w:val="0"/>
        <w:adjustRightInd w:val="0"/>
        <w:ind w:firstLine="567"/>
        <w:jc w:val="both"/>
      </w:pPr>
      <w:r w:rsidRPr="00E17E3A">
        <w:t>- Таблица позывных частной охранной организации при радиообмене на объекте.</w:t>
      </w:r>
    </w:p>
    <w:p w14:paraId="442E8CBB" w14:textId="77777777" w:rsidR="006376FE" w:rsidRPr="007A0FAA" w:rsidRDefault="006376FE" w:rsidP="006376FE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7A0FAA">
        <w:t>Инструкция по правилам пользования комплексом технических средств охраны.</w:t>
      </w:r>
    </w:p>
    <w:p w14:paraId="48D9B51B" w14:textId="77777777" w:rsidR="006376FE" w:rsidRPr="007A0FAA" w:rsidRDefault="006376FE" w:rsidP="006376FE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FD2D2A">
        <w:rPr>
          <w:b/>
          <w:bCs/>
        </w:rPr>
        <w:t>1.8.2</w:t>
      </w:r>
      <w:r>
        <w:rPr>
          <w:bCs/>
        </w:rPr>
        <w:t>.</w:t>
      </w:r>
      <w:r w:rsidRPr="007A0FAA">
        <w:rPr>
          <w:b/>
          <w:bCs/>
        </w:rPr>
        <w:t xml:space="preserve"> Книги и журналы:</w:t>
      </w:r>
    </w:p>
    <w:p w14:paraId="6305981C" w14:textId="77777777" w:rsidR="006376FE" w:rsidRPr="007A0FAA" w:rsidRDefault="006376FE" w:rsidP="006376FE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7A0FAA">
        <w:t xml:space="preserve">Журнал приема и сдачи </w:t>
      </w:r>
      <w:r>
        <w:t>дежурства охранниками поста</w:t>
      </w:r>
      <w:r w:rsidRPr="007A0FAA">
        <w:t>.</w:t>
      </w:r>
    </w:p>
    <w:p w14:paraId="68A95910" w14:textId="77777777" w:rsidR="006376FE" w:rsidRPr="007A0FAA" w:rsidRDefault="006376FE" w:rsidP="006376FE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7A0FAA">
        <w:t xml:space="preserve">Журнал учета сдачи под охрану и вскрытия помещений </w:t>
      </w:r>
      <w:r>
        <w:t>на объекте</w:t>
      </w:r>
      <w:r w:rsidRPr="007A0FAA">
        <w:t>.</w:t>
      </w:r>
    </w:p>
    <w:p w14:paraId="43CAB46C" w14:textId="77777777" w:rsidR="006376FE" w:rsidRPr="007A0FAA" w:rsidRDefault="006376FE" w:rsidP="006376FE">
      <w:pPr>
        <w:widowControl w:val="0"/>
        <w:ind w:firstLine="567"/>
        <w:jc w:val="both"/>
      </w:pPr>
      <w:r>
        <w:t xml:space="preserve">- </w:t>
      </w:r>
      <w:r w:rsidRPr="007A0FAA">
        <w:rPr>
          <w:bCs/>
        </w:rPr>
        <w:t>Журнал учета мероприятий по контролю несения службы на объекте охраны.</w:t>
      </w:r>
    </w:p>
    <w:p w14:paraId="52786581" w14:textId="77777777" w:rsidR="006376FE" w:rsidRPr="007A0FAA" w:rsidRDefault="006376FE" w:rsidP="006376FE">
      <w:pPr>
        <w:widowControl w:val="0"/>
        <w:ind w:firstLine="567"/>
        <w:jc w:val="both"/>
        <w:rPr>
          <w:bCs/>
        </w:rPr>
      </w:pPr>
      <w:r>
        <w:t xml:space="preserve">- </w:t>
      </w:r>
      <w:r w:rsidRPr="007A0FAA">
        <w:rPr>
          <w:bCs/>
        </w:rPr>
        <w:t>Журнал учета допуска посетителей на объект охраны.</w:t>
      </w:r>
    </w:p>
    <w:p w14:paraId="6FDAF0A2" w14:textId="77777777" w:rsidR="006376FE" w:rsidRPr="007A0FAA" w:rsidRDefault="006376FE" w:rsidP="006376FE">
      <w:pPr>
        <w:widowControl w:val="0"/>
        <w:ind w:firstLine="567"/>
        <w:jc w:val="both"/>
      </w:pPr>
      <w:r>
        <w:rPr>
          <w:bCs/>
        </w:rPr>
        <w:t xml:space="preserve">- </w:t>
      </w:r>
      <w:r w:rsidRPr="007A0FAA">
        <w:rPr>
          <w:bCs/>
        </w:rPr>
        <w:t xml:space="preserve">Журнал учета допуска автотранспорта на объект охраны. </w:t>
      </w:r>
    </w:p>
    <w:p w14:paraId="3D4E70D6" w14:textId="77777777" w:rsidR="006376FE" w:rsidRPr="007A0FAA" w:rsidRDefault="006376FE" w:rsidP="006376FE">
      <w:pPr>
        <w:widowControl w:val="0"/>
        <w:ind w:firstLine="567"/>
        <w:jc w:val="both"/>
      </w:pPr>
      <w:r>
        <w:t xml:space="preserve">- </w:t>
      </w:r>
      <w:r w:rsidRPr="007A0FAA">
        <w:rPr>
          <w:bCs/>
        </w:rPr>
        <w:t>Журнал учета контроля (осмотров) состояния объекта и дистанционного контроля несения службы.</w:t>
      </w:r>
    </w:p>
    <w:p w14:paraId="054B907F" w14:textId="77777777" w:rsidR="006376FE" w:rsidRPr="007A0FAA" w:rsidRDefault="006376FE" w:rsidP="006376FE">
      <w:pPr>
        <w:widowControl w:val="0"/>
        <w:ind w:firstLine="567"/>
        <w:jc w:val="both"/>
      </w:pPr>
      <w:r>
        <w:t xml:space="preserve">- </w:t>
      </w:r>
      <w:r w:rsidRPr="007A0FAA">
        <w:t xml:space="preserve"> </w:t>
      </w:r>
      <w:r w:rsidRPr="007A0FAA">
        <w:rPr>
          <w:bCs/>
        </w:rPr>
        <w:t>Рабочий журнал объекта охраны.</w:t>
      </w:r>
    </w:p>
    <w:p w14:paraId="3EF307F1" w14:textId="77777777" w:rsidR="006376FE" w:rsidRPr="007A0FAA" w:rsidRDefault="006376FE" w:rsidP="006376FE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</w:rPr>
      </w:pPr>
      <w:r>
        <w:rPr>
          <w:rFonts w:cs="Arial"/>
        </w:rPr>
        <w:t xml:space="preserve">- </w:t>
      </w:r>
      <w:r w:rsidRPr="007A0FAA">
        <w:rPr>
          <w:rFonts w:cs="Arial"/>
        </w:rPr>
        <w:t>Книга приема-передачи материальных ценностей под охрану.</w:t>
      </w:r>
    </w:p>
    <w:p w14:paraId="0C847E0C" w14:textId="77777777" w:rsidR="006376FE" w:rsidRPr="007A0FAA" w:rsidRDefault="006376FE" w:rsidP="006376FE">
      <w:pPr>
        <w:widowControl w:val="0"/>
        <w:autoSpaceDE w:val="0"/>
        <w:autoSpaceDN w:val="0"/>
        <w:adjustRightInd w:val="0"/>
        <w:ind w:firstLine="567"/>
        <w:jc w:val="both"/>
      </w:pPr>
      <w:r>
        <w:rPr>
          <w:rFonts w:cs="Arial"/>
        </w:rPr>
        <w:t xml:space="preserve">- </w:t>
      </w:r>
      <w:r w:rsidRPr="007A0FAA">
        <w:rPr>
          <w:rFonts w:cs="Arial"/>
        </w:rPr>
        <w:t xml:space="preserve">Книга приема технических средств охраны при приеме – сдаче </w:t>
      </w:r>
      <w:r w:rsidRPr="007A0FAA">
        <w:t>дежурства охранниками поста.</w:t>
      </w:r>
    </w:p>
    <w:p w14:paraId="51E44F80" w14:textId="77777777" w:rsidR="006376FE" w:rsidRPr="001E3B33" w:rsidRDefault="006376FE" w:rsidP="006376FE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7A0FAA">
        <w:t>Книга учета проверок качества несения службы.</w:t>
      </w:r>
    </w:p>
    <w:p w14:paraId="3ECAC3BB" w14:textId="77777777" w:rsidR="006376FE" w:rsidRDefault="006376FE" w:rsidP="006376FE">
      <w:pPr>
        <w:widowControl w:val="0"/>
        <w:ind w:firstLine="567"/>
        <w:jc w:val="both"/>
        <w:rPr>
          <w:b/>
          <w:bCs/>
        </w:rPr>
      </w:pPr>
      <w:r>
        <w:rPr>
          <w:bCs/>
        </w:rPr>
        <w:t>1.18.3.</w:t>
      </w:r>
      <w:r w:rsidR="00360BAC">
        <w:rPr>
          <w:b/>
          <w:bCs/>
        </w:rPr>
        <w:t xml:space="preserve"> </w:t>
      </w:r>
      <w:r w:rsidRPr="007A0FAA">
        <w:rPr>
          <w:b/>
          <w:bCs/>
        </w:rPr>
        <w:t>Документы, предоставляемые Заказчиком:</w:t>
      </w:r>
    </w:p>
    <w:p w14:paraId="03C3BBCC" w14:textId="77777777" w:rsidR="006376FE" w:rsidRPr="00261588" w:rsidRDefault="006376FE" w:rsidP="006376FE">
      <w:pPr>
        <w:widowControl w:val="0"/>
        <w:ind w:firstLine="567"/>
        <w:jc w:val="both"/>
        <w:rPr>
          <w:bCs/>
        </w:rPr>
      </w:pPr>
      <w:r w:rsidRPr="00261588">
        <w:rPr>
          <w:bCs/>
        </w:rPr>
        <w:t xml:space="preserve">- положение о </w:t>
      </w:r>
      <w:proofErr w:type="spellStart"/>
      <w:r w:rsidRPr="00261588">
        <w:rPr>
          <w:bCs/>
        </w:rPr>
        <w:t>внутриобъектовом</w:t>
      </w:r>
      <w:proofErr w:type="spellEnd"/>
      <w:r w:rsidRPr="00261588">
        <w:rPr>
          <w:bCs/>
        </w:rPr>
        <w:t xml:space="preserve"> и пропускном режимах;</w:t>
      </w:r>
    </w:p>
    <w:p w14:paraId="070832F1" w14:textId="77777777" w:rsidR="006376FE" w:rsidRPr="007A0FAA" w:rsidRDefault="006376FE" w:rsidP="006376FE">
      <w:pPr>
        <w:widowControl w:val="0"/>
        <w:ind w:firstLine="567"/>
        <w:jc w:val="both"/>
      </w:pPr>
      <w:r w:rsidRPr="007A0FAA">
        <w:t xml:space="preserve">- список лиц, имеющих право разрешения пропуска посетителей и автотранспорта на территорию </w:t>
      </w:r>
      <w:r>
        <w:t>объекта охраны</w:t>
      </w:r>
      <w:r w:rsidRPr="007A0FAA">
        <w:t>;</w:t>
      </w:r>
    </w:p>
    <w:p w14:paraId="6096F302" w14:textId="77777777" w:rsidR="006376FE" w:rsidRPr="007A0FAA" w:rsidRDefault="006376FE" w:rsidP="006376FE">
      <w:pPr>
        <w:widowControl w:val="0"/>
        <w:ind w:firstLine="567"/>
        <w:jc w:val="both"/>
      </w:pPr>
      <w:r w:rsidRPr="007A0FAA">
        <w:t xml:space="preserve">- список лиц, ответственных за сдачу под охрану и вскрытие помещений </w:t>
      </w:r>
      <w:r>
        <w:t>объекта охраны</w:t>
      </w:r>
      <w:r w:rsidRPr="007A0FAA">
        <w:t>;</w:t>
      </w:r>
    </w:p>
    <w:p w14:paraId="19F57B0E" w14:textId="77777777" w:rsidR="006376FE" w:rsidRPr="007A0FAA" w:rsidRDefault="006376FE" w:rsidP="006376FE">
      <w:pPr>
        <w:widowControl w:val="0"/>
        <w:ind w:firstLine="567"/>
        <w:jc w:val="both"/>
      </w:pPr>
      <w:r w:rsidRPr="007A0FAA">
        <w:t>- списки лиц, которым разрешен вход</w:t>
      </w:r>
      <w:r>
        <w:t>/въезд</w:t>
      </w:r>
      <w:r w:rsidRPr="007A0FAA">
        <w:t xml:space="preserve"> на объект охраны;</w:t>
      </w:r>
    </w:p>
    <w:p w14:paraId="797E8E11" w14:textId="77777777" w:rsidR="006376FE" w:rsidRDefault="006376FE" w:rsidP="006376FE">
      <w:pPr>
        <w:widowControl w:val="0"/>
        <w:ind w:firstLine="567"/>
        <w:jc w:val="both"/>
      </w:pPr>
      <w:r w:rsidRPr="007A0FAA">
        <w:t>- списки государственных регистрационных номеров автомобилей, которым разрешен въезд на объект охраны;</w:t>
      </w:r>
    </w:p>
    <w:p w14:paraId="071D150B" w14:textId="77777777" w:rsidR="006376FE" w:rsidRPr="007A0FAA" w:rsidRDefault="006376FE" w:rsidP="006376FE">
      <w:pPr>
        <w:widowControl w:val="0"/>
        <w:ind w:firstLine="567"/>
        <w:jc w:val="both"/>
      </w:pPr>
      <w:r w:rsidRPr="007A0FAA">
        <w:t>- образцы пропусков, дающих право на вход (выход) лиц, въезд (выезд) транспортных средств, внос (вынос), ввоз (вывоз) имущества на объекты охраны (с объектов охраны) и подписей ответственных лиц;</w:t>
      </w:r>
    </w:p>
    <w:p w14:paraId="01BD0C02" w14:textId="77777777" w:rsidR="006376FE" w:rsidRPr="007A0FAA" w:rsidRDefault="006376FE" w:rsidP="006376FE">
      <w:pPr>
        <w:widowControl w:val="0"/>
        <w:ind w:firstLine="709"/>
        <w:jc w:val="both"/>
      </w:pPr>
      <w:r w:rsidRPr="007A0FAA">
        <w:t>- списки телефонов организаций-арендаторов (при наличии таковых);</w:t>
      </w:r>
    </w:p>
    <w:p w14:paraId="4C82675E" w14:textId="77777777" w:rsidR="006376FE" w:rsidRPr="007A0FAA" w:rsidRDefault="006376FE" w:rsidP="006376FE">
      <w:pPr>
        <w:widowControl w:val="0"/>
        <w:ind w:firstLine="709"/>
        <w:jc w:val="both"/>
      </w:pPr>
      <w:r w:rsidRPr="007A0FAA">
        <w:t>- списки телефонов аварийных и дежурных служб на территории района размещения.</w:t>
      </w:r>
    </w:p>
    <w:p w14:paraId="41C4554C" w14:textId="77777777" w:rsidR="006376FE" w:rsidRPr="007A0FAA" w:rsidRDefault="006376FE" w:rsidP="006376FE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</w:rPr>
      </w:pPr>
      <w:r>
        <w:t>- к</w:t>
      </w:r>
      <w:r w:rsidRPr="007A0FAA">
        <w:rPr>
          <w:rFonts w:eastAsia="Calibri"/>
        </w:rPr>
        <w:t>опии заверенных Заказчиком документов, подтверждающих его право владения или пользования имуществом, подлежащим охране, в соответствии с законодательством Российской Федерации (</w:t>
      </w:r>
      <w:hyperlink r:id="rId6" w:history="1">
        <w:r w:rsidRPr="007A0FAA">
          <w:rPr>
            <w:rFonts w:eastAsia="Calibri"/>
          </w:rPr>
          <w:t>часть 4 статьи 12</w:t>
        </w:r>
      </w:hyperlink>
      <w:r>
        <w:rPr>
          <w:rFonts w:cs="Arial"/>
        </w:rPr>
        <w:t xml:space="preserve"> </w:t>
      </w:r>
      <w:r>
        <w:rPr>
          <w:rFonts w:cs="Arial"/>
        </w:rPr>
        <w:lastRenderedPageBreak/>
        <w:t>за</w:t>
      </w:r>
      <w:r w:rsidRPr="007A0FAA">
        <w:rPr>
          <w:rFonts w:cs="Arial"/>
        </w:rPr>
        <w:t xml:space="preserve">кона Российской Федерации </w:t>
      </w:r>
      <w:r w:rsidRPr="007A0FAA">
        <w:rPr>
          <w:rFonts w:cs="Arial"/>
          <w:bCs/>
        </w:rPr>
        <w:t>о</w:t>
      </w:r>
      <w:r>
        <w:rPr>
          <w:rFonts w:cs="Arial"/>
          <w:bCs/>
        </w:rPr>
        <w:t xml:space="preserve">т 11 марта 1992 г. </w:t>
      </w:r>
      <w:r w:rsidRPr="007A0FAA">
        <w:rPr>
          <w:rFonts w:cs="Arial"/>
          <w:bCs/>
        </w:rPr>
        <w:t>№ 2487-1</w:t>
      </w:r>
      <w:r w:rsidRPr="007A0FAA">
        <w:rPr>
          <w:rFonts w:cs="Arial"/>
        </w:rPr>
        <w:t xml:space="preserve"> «О частной детективной и охранной деятел</w:t>
      </w:r>
      <w:r>
        <w:rPr>
          <w:rFonts w:cs="Arial"/>
        </w:rPr>
        <w:t>ьности в Российской Федерации»).</w:t>
      </w:r>
    </w:p>
    <w:p w14:paraId="24090E6A" w14:textId="77777777" w:rsidR="006376FE" w:rsidRDefault="006376FE" w:rsidP="006376FE">
      <w:pPr>
        <w:widowControl w:val="0"/>
        <w:ind w:firstLine="709"/>
        <w:jc w:val="both"/>
        <w:rPr>
          <w:b/>
          <w:bCs/>
        </w:rPr>
      </w:pPr>
      <w:r>
        <w:rPr>
          <w:bCs/>
        </w:rPr>
        <w:t>1.18.4.</w:t>
      </w:r>
      <w:r w:rsidR="00EF1904">
        <w:rPr>
          <w:b/>
          <w:bCs/>
        </w:rPr>
        <w:t xml:space="preserve"> </w:t>
      </w:r>
      <w:r w:rsidRPr="007A0FAA">
        <w:rPr>
          <w:b/>
          <w:bCs/>
        </w:rPr>
        <w:t xml:space="preserve">Документы, предоставляемые </w:t>
      </w:r>
      <w:r>
        <w:rPr>
          <w:b/>
          <w:bCs/>
        </w:rPr>
        <w:t>Исполнителем</w:t>
      </w:r>
      <w:r w:rsidRPr="007A0FAA">
        <w:rPr>
          <w:b/>
          <w:bCs/>
        </w:rPr>
        <w:t>:</w:t>
      </w:r>
    </w:p>
    <w:p w14:paraId="0A7ACF21" w14:textId="77777777" w:rsidR="006376FE" w:rsidRPr="007A0FAA" w:rsidRDefault="006376FE" w:rsidP="006376FE">
      <w:pPr>
        <w:tabs>
          <w:tab w:val="left" w:pos="1170"/>
        </w:tabs>
        <w:jc w:val="both"/>
      </w:pPr>
      <w:r w:rsidRPr="007A0FAA">
        <w:rPr>
          <w:shd w:val="clear" w:color="auto" w:fill="FFFFFF"/>
        </w:rPr>
        <w:t xml:space="preserve">            </w:t>
      </w:r>
      <w:r>
        <w:rPr>
          <w:shd w:val="clear" w:color="auto" w:fill="FFFFFF"/>
        </w:rPr>
        <w:t>- акты обследования объектов;</w:t>
      </w:r>
    </w:p>
    <w:p w14:paraId="2468D791" w14:textId="77777777" w:rsidR="006376FE" w:rsidRPr="007A0FAA" w:rsidRDefault="006376FE" w:rsidP="006376FE">
      <w:pPr>
        <w:tabs>
          <w:tab w:val="left" w:pos="1170"/>
        </w:tabs>
        <w:jc w:val="both"/>
      </w:pPr>
      <w:r w:rsidRPr="007A0FAA">
        <w:rPr>
          <w:shd w:val="clear" w:color="auto" w:fill="FFFFFF"/>
        </w:rPr>
        <w:t xml:space="preserve">            </w:t>
      </w:r>
      <w:r>
        <w:rPr>
          <w:shd w:val="clear" w:color="auto" w:fill="FFFFFF"/>
        </w:rPr>
        <w:t>- а</w:t>
      </w:r>
      <w:r w:rsidRPr="007A0FAA">
        <w:rPr>
          <w:shd w:val="clear" w:color="auto" w:fill="FFFFFF"/>
        </w:rPr>
        <w:t>кт</w:t>
      </w:r>
      <w:r>
        <w:rPr>
          <w:shd w:val="clear" w:color="auto" w:fill="FFFFFF"/>
        </w:rPr>
        <w:t>ы</w:t>
      </w:r>
      <w:r w:rsidRPr="007A0FAA">
        <w:rPr>
          <w:shd w:val="clear" w:color="auto" w:fill="FFFFFF"/>
        </w:rPr>
        <w:t xml:space="preserve"> приема объект</w:t>
      </w:r>
      <w:r>
        <w:rPr>
          <w:shd w:val="clear" w:color="auto" w:fill="FFFFFF"/>
        </w:rPr>
        <w:t>ов</w:t>
      </w:r>
      <w:r w:rsidRPr="007A0FAA">
        <w:rPr>
          <w:shd w:val="clear" w:color="auto" w:fill="FFFFFF"/>
        </w:rPr>
        <w:t xml:space="preserve"> под охрану</w:t>
      </w:r>
      <w:r>
        <w:rPr>
          <w:shd w:val="clear" w:color="auto" w:fill="FFFFFF"/>
        </w:rPr>
        <w:t>;</w:t>
      </w:r>
    </w:p>
    <w:p w14:paraId="6522A074" w14:textId="77777777" w:rsidR="006376FE" w:rsidRPr="007A0FAA" w:rsidRDefault="006376FE" w:rsidP="006376FE">
      <w:pPr>
        <w:tabs>
          <w:tab w:val="left" w:pos="1166"/>
          <w:tab w:val="left" w:leader="underscore" w:pos="7963"/>
        </w:tabs>
        <w:jc w:val="both"/>
      </w:pPr>
      <w:r w:rsidRPr="007A0FAA">
        <w:rPr>
          <w:shd w:val="clear" w:color="auto" w:fill="FFFFFF"/>
        </w:rPr>
        <w:t xml:space="preserve">            </w:t>
      </w:r>
      <w:r>
        <w:rPr>
          <w:shd w:val="clear" w:color="auto" w:fill="FFFFFF"/>
        </w:rPr>
        <w:t>- в</w:t>
      </w:r>
      <w:r w:rsidRPr="007A0FAA">
        <w:rPr>
          <w:shd w:val="clear" w:color="auto" w:fill="FFFFFF"/>
        </w:rPr>
        <w:t xml:space="preserve">ыписка из приказа руководителя охранной организации о назначении </w:t>
      </w:r>
      <w:r>
        <w:rPr>
          <w:shd w:val="clear" w:color="auto" w:fill="FFFFFF"/>
        </w:rPr>
        <w:t>охранников и начальников охраны объектов;</w:t>
      </w:r>
    </w:p>
    <w:p w14:paraId="7A7B41A9" w14:textId="77777777" w:rsidR="006376FE" w:rsidRPr="007A0FAA" w:rsidRDefault="006376FE" w:rsidP="006376FE">
      <w:pPr>
        <w:ind w:firstLine="709"/>
        <w:jc w:val="both"/>
      </w:pPr>
      <w:r>
        <w:t>1.21.</w:t>
      </w:r>
      <w:r w:rsidRPr="007A0FAA">
        <w:t> Исполнитель:</w:t>
      </w:r>
    </w:p>
    <w:p w14:paraId="6592E069" w14:textId="77777777" w:rsidR="006376FE" w:rsidRPr="00817346" w:rsidRDefault="006376FE" w:rsidP="006376FE">
      <w:pPr>
        <w:ind w:firstLine="709"/>
        <w:jc w:val="both"/>
      </w:pPr>
      <w:r>
        <w:t>-</w:t>
      </w:r>
      <w:r w:rsidRPr="007A0FAA">
        <w:t xml:space="preserve"> </w:t>
      </w:r>
      <w:r>
        <w:t>О</w:t>
      </w:r>
      <w:r w:rsidRPr="007A0FAA">
        <w:t xml:space="preserve">существляет оказание услуг в повседневном режиме в порядке, предусмотренном </w:t>
      </w:r>
      <w:r>
        <w:t>настоящим Описанием объекта закупки, и</w:t>
      </w:r>
      <w:r w:rsidRPr="007A0FAA">
        <w:t>нструкцией по организации охраны объект</w:t>
      </w:r>
      <w:r>
        <w:t>ов</w:t>
      </w:r>
      <w:r w:rsidRPr="007A0FAA">
        <w:t>, планом-схемой охраны объект</w:t>
      </w:r>
      <w:r>
        <w:t>ов</w:t>
      </w:r>
      <w:r w:rsidRPr="007A0FAA">
        <w:t>, графиком дежурства,</w:t>
      </w:r>
      <w:r>
        <w:t xml:space="preserve"> Положением о </w:t>
      </w:r>
      <w:r w:rsidR="00503E8E">
        <w:t>внутри объектовом</w:t>
      </w:r>
      <w:r>
        <w:t xml:space="preserve"> и пропускном режимах </w:t>
      </w:r>
      <w:r w:rsidRPr="007A0FAA">
        <w:t>на объект</w:t>
      </w:r>
      <w:r>
        <w:t>ах</w:t>
      </w:r>
      <w:r w:rsidRPr="007A0FAA">
        <w:t xml:space="preserve"> и Должностной инструкцией частного охранника на </w:t>
      </w:r>
      <w:r>
        <w:t xml:space="preserve">каждом </w:t>
      </w:r>
      <w:r w:rsidRPr="007A0FAA">
        <w:t>объекте охраны</w:t>
      </w:r>
      <w:r>
        <w:rPr>
          <w:spacing w:val="-1"/>
        </w:rPr>
        <w:t>.</w:t>
      </w:r>
    </w:p>
    <w:p w14:paraId="4EB80B43" w14:textId="77777777" w:rsidR="006376FE" w:rsidRPr="007A0FAA" w:rsidRDefault="006376FE" w:rsidP="006376FE">
      <w:pPr>
        <w:ind w:firstLine="709"/>
        <w:jc w:val="both"/>
      </w:pPr>
      <w:r>
        <w:t xml:space="preserve">- Охранники обеспечивают </w:t>
      </w:r>
      <w:r w:rsidR="00503E8E">
        <w:t>внутри объектовый</w:t>
      </w:r>
      <w:r>
        <w:t xml:space="preserve"> </w:t>
      </w:r>
      <w:r w:rsidRPr="007A0FAA">
        <w:t>режимы на объект</w:t>
      </w:r>
      <w:r>
        <w:t>ах</w:t>
      </w:r>
      <w:r w:rsidRPr="007A0FAA">
        <w:t xml:space="preserve"> охраны, обеспечивают защиту и сохранность имущества</w:t>
      </w:r>
      <w:r>
        <w:t xml:space="preserve"> от актов незаконного вмешательства</w:t>
      </w:r>
      <w:r w:rsidRPr="007A0FAA">
        <w:t>, ведут служебную документацию, осуществляют проверку исправности технических средств охраны с отражением результатов в журнал</w:t>
      </w:r>
      <w:r>
        <w:t>ах</w:t>
      </w:r>
      <w:r w:rsidRPr="007A0FAA">
        <w:t xml:space="preserve"> проверок технич</w:t>
      </w:r>
      <w:r>
        <w:t>еских средств охраны на объектах.</w:t>
      </w:r>
    </w:p>
    <w:p w14:paraId="0594F17E" w14:textId="77777777" w:rsidR="006376FE" w:rsidRPr="007A0FAA" w:rsidRDefault="006376FE" w:rsidP="006376FE">
      <w:pPr>
        <w:ind w:firstLine="709"/>
        <w:jc w:val="both"/>
      </w:pPr>
      <w:r>
        <w:t>-</w:t>
      </w:r>
      <w:r w:rsidRPr="007A0FAA">
        <w:t> </w:t>
      </w:r>
      <w:r>
        <w:t>В</w:t>
      </w:r>
      <w:r w:rsidRPr="007A0FAA">
        <w:t xml:space="preserve"> соответствии с календарным планом Исполнитель письменно уведомляет Заказчика о факте завершения оказания услуг и представляет комплект отчетной документации, предусмотренный календарным планом и Договор</w:t>
      </w:r>
      <w:r>
        <w:t>ом.</w:t>
      </w:r>
    </w:p>
    <w:p w14:paraId="3E0134AF" w14:textId="77777777" w:rsidR="006376FE" w:rsidRPr="007A0FAA" w:rsidRDefault="006376FE" w:rsidP="006376FE">
      <w:pPr>
        <w:ind w:firstLine="709"/>
        <w:jc w:val="both"/>
      </w:pPr>
      <w:r>
        <w:t>-</w:t>
      </w:r>
      <w:r w:rsidRPr="007A0FAA">
        <w:t xml:space="preserve"> </w:t>
      </w:r>
      <w:r>
        <w:t>О</w:t>
      </w:r>
      <w:r w:rsidRPr="007A0FAA">
        <w:t>беспечивает должный уровень общественного порядка, контрольно-пропускного режима на объект</w:t>
      </w:r>
      <w:r>
        <w:t>ах</w:t>
      </w:r>
      <w:r w:rsidRPr="007A0FAA">
        <w:t xml:space="preserve">: пропускать посторонних лиц только по записи в журнале установленного образца, при этом оповещать лицо, к которому прибыл посетитель. Все случаи несанкционированного доступа </w:t>
      </w:r>
      <w:r>
        <w:t>на территорию объекта</w:t>
      </w:r>
      <w:r w:rsidRPr="007A0FAA">
        <w:t xml:space="preserve"> пресекать, докладывать о них руководству охраняемого объекта и отражать это </w:t>
      </w:r>
      <w:r>
        <w:t>в книге приема и сдачи дежурств.</w:t>
      </w:r>
    </w:p>
    <w:p w14:paraId="4F4EE31B" w14:textId="77777777" w:rsidR="006376FE" w:rsidRPr="007A0FAA" w:rsidRDefault="006376FE" w:rsidP="006376FE">
      <w:pPr>
        <w:ind w:firstLine="709"/>
        <w:contextualSpacing/>
        <w:jc w:val="both"/>
        <w:rPr>
          <w:lang w:val="x-none" w:eastAsia="x-none"/>
        </w:rPr>
      </w:pPr>
      <w:r>
        <w:rPr>
          <w:lang w:eastAsia="x-none"/>
        </w:rPr>
        <w:t>-</w:t>
      </w:r>
      <w:r w:rsidRPr="007A0FAA">
        <w:rPr>
          <w:lang w:val="x-none" w:eastAsia="x-none"/>
        </w:rPr>
        <w:t xml:space="preserve"> </w:t>
      </w:r>
      <w:r>
        <w:rPr>
          <w:lang w:eastAsia="x-none"/>
        </w:rPr>
        <w:t>О</w:t>
      </w:r>
      <w:proofErr w:type="spellStart"/>
      <w:r w:rsidR="00747A2B" w:rsidRPr="007A0FAA">
        <w:rPr>
          <w:lang w:val="x-none" w:eastAsia="x-none"/>
        </w:rPr>
        <w:t>существляет</w:t>
      </w:r>
      <w:proofErr w:type="spellEnd"/>
      <w:r w:rsidRPr="007A0FAA">
        <w:rPr>
          <w:lang w:val="x-none" w:eastAsia="x-none"/>
        </w:rPr>
        <w:t xml:space="preserve"> охрану материальных ценностей, контролирование ввоза и вывоза (вноса и выноса) товарно-материальных ценностей на объект и с территории охраняемого объекта по согласованию с уполномоченным сотрудником Заказчика ответственным за работу охраны. Разрешать выносить</w:t>
      </w:r>
      <w:r>
        <w:rPr>
          <w:lang w:eastAsia="x-none"/>
        </w:rPr>
        <w:t xml:space="preserve"> или вывозить</w:t>
      </w:r>
      <w:r w:rsidRPr="007A0FAA">
        <w:rPr>
          <w:lang w:val="x-none" w:eastAsia="x-none"/>
        </w:rPr>
        <w:t xml:space="preserve"> имущество </w:t>
      </w:r>
      <w:r>
        <w:rPr>
          <w:lang w:eastAsia="x-none"/>
        </w:rPr>
        <w:t>с территории объекта</w:t>
      </w:r>
      <w:r w:rsidRPr="007A0FAA">
        <w:rPr>
          <w:lang w:val="x-none" w:eastAsia="x-none"/>
        </w:rPr>
        <w:t xml:space="preserve"> только при наличии документа, дающего на это право. Организация и обеспечение охраны товарно-материальных ценностей Заказчика, принятых под охрану, от расхищения, и не допущения в период охраны проникновения посто</w:t>
      </w:r>
      <w:r>
        <w:rPr>
          <w:lang w:val="x-none" w:eastAsia="x-none"/>
        </w:rPr>
        <w:t>ронних лиц на охраняемый объект.</w:t>
      </w:r>
    </w:p>
    <w:p w14:paraId="206B723B" w14:textId="77777777" w:rsidR="006376FE" w:rsidRPr="007A0FAA" w:rsidRDefault="006376FE" w:rsidP="006376FE">
      <w:pPr>
        <w:ind w:firstLine="709"/>
        <w:jc w:val="both"/>
      </w:pPr>
      <w:r>
        <w:t>-</w:t>
      </w:r>
      <w:r w:rsidRPr="007A0FAA">
        <w:t xml:space="preserve"> Обеспечивает соблюдение установленных правил пожарной безопасности на постах силами работников охраны во время несения ими службы, а в случае обнаружения на охраняемом объекте пожара немедленно сообщать об этом в пожарную часть, ответственному за пожарную безопасность сотруднику Заказчика, эвакуировать людей и принимать меры к ликвидации пожара. Следить за системами жизнеобеспечения, а в случае обнаружения аварии немедленно сообщать в аварийные службы и руководству </w:t>
      </w:r>
      <w:r>
        <w:t>объекта</w:t>
      </w:r>
      <w:r w:rsidRPr="007A0FAA">
        <w:t>.</w:t>
      </w:r>
    </w:p>
    <w:p w14:paraId="5509F8BB" w14:textId="77777777" w:rsidR="006376FE" w:rsidRPr="007A0FAA" w:rsidRDefault="006376FE" w:rsidP="006376FE">
      <w:pPr>
        <w:ind w:firstLine="709"/>
        <w:jc w:val="both"/>
      </w:pPr>
      <w:r>
        <w:t>-</w:t>
      </w:r>
      <w:r w:rsidRPr="007A0FAA">
        <w:t xml:space="preserve"> Обеспечивает несение службы </w:t>
      </w:r>
      <w:r>
        <w:t>охранниками</w:t>
      </w:r>
      <w:r w:rsidRPr="007A0FAA">
        <w:t xml:space="preserve"> в строгом соответствии с должностными инструкциями, утвержденными Заказчиком, по охране </w:t>
      </w:r>
      <w:r>
        <w:t>объектов охраны</w:t>
      </w:r>
      <w:r w:rsidRPr="007A0FAA">
        <w:t>.</w:t>
      </w:r>
    </w:p>
    <w:p w14:paraId="7A97F9B8" w14:textId="77777777" w:rsidR="006376FE" w:rsidRPr="007A0FAA" w:rsidRDefault="006376FE" w:rsidP="006376FE">
      <w:pPr>
        <w:ind w:firstLine="709"/>
        <w:jc w:val="both"/>
      </w:pPr>
      <w:r>
        <w:t>-</w:t>
      </w:r>
      <w:r w:rsidRPr="007A0FAA">
        <w:t xml:space="preserve"> По произошедшим (пресеченным) на охраняем</w:t>
      </w:r>
      <w:r>
        <w:t>ом</w:t>
      </w:r>
      <w:r w:rsidRPr="007A0FAA">
        <w:t xml:space="preserve"> объект</w:t>
      </w:r>
      <w:r>
        <w:t>е</w:t>
      </w:r>
      <w:r w:rsidRPr="007A0FAA">
        <w:t xml:space="preserve"> фактам нарушения общественного порядка, установленного пропускного режима, хищения материальных ценностей</w:t>
      </w:r>
      <w:r>
        <w:t xml:space="preserve"> или причинения ущерба транспортным средствам</w:t>
      </w:r>
      <w:r w:rsidRPr="007A0FAA">
        <w:t>, а так же при обнаружении признаков проникновения на охраняемый объект посторонних лиц или нарушения его целостности принять необходимые меры к задержанию правонарушителя, безотлагательно сообщать об этом ответственным лицам</w:t>
      </w:r>
      <w:r>
        <w:t xml:space="preserve"> </w:t>
      </w:r>
      <w:r w:rsidRPr="007A0FAA">
        <w:rPr>
          <w:bCs/>
        </w:rPr>
        <w:t>Заказчика</w:t>
      </w:r>
      <w:r w:rsidRPr="007A0FAA">
        <w:t xml:space="preserve"> и в дежурную часть территориального органа внутренних дел, до прибытия сотрудников полиции обеспечить неприкосновенность места происшествия.</w:t>
      </w:r>
    </w:p>
    <w:p w14:paraId="3353F53D" w14:textId="77777777" w:rsidR="006376FE" w:rsidRPr="00334679" w:rsidRDefault="006376FE" w:rsidP="006376FE">
      <w:pPr>
        <w:ind w:firstLine="709"/>
        <w:jc w:val="both"/>
      </w:pPr>
      <w:r>
        <w:t>-</w:t>
      </w:r>
      <w:r w:rsidRPr="007A0FAA">
        <w:t xml:space="preserve"> По окончании рабочего времени перед сдачей смены, </w:t>
      </w:r>
      <w:r>
        <w:t>охранник</w:t>
      </w:r>
      <w:r w:rsidRPr="007A0FAA">
        <w:t xml:space="preserve"> обязан проверить и убедиться, что все электроприборы, освещение, дополнительные источники света, средства связи и пожаротушения находятся в рабочем состоянии, ключи от помещений в наличии. В случае обнаружения нарушений целостности ограждений, стекол, дверей незамедлител</w:t>
      </w:r>
      <w:r>
        <w:t>ьно сообщить об этом Заказчику.</w:t>
      </w:r>
    </w:p>
    <w:p w14:paraId="36F4067E" w14:textId="77777777" w:rsidR="006376FE" w:rsidRPr="007A0FAA" w:rsidRDefault="006376FE" w:rsidP="006376FE">
      <w:pPr>
        <w:shd w:val="clear" w:color="auto" w:fill="FFFFFF"/>
        <w:ind w:firstLine="709"/>
        <w:jc w:val="both"/>
      </w:pPr>
      <w:r>
        <w:t>-</w:t>
      </w:r>
      <w:r w:rsidRPr="007A0FAA">
        <w:t xml:space="preserve"> Прием</w:t>
      </w:r>
      <w:r>
        <w:t xml:space="preserve"> </w:t>
      </w:r>
      <w:r w:rsidRPr="007A0FAA">
        <w:t>-</w:t>
      </w:r>
      <w:r>
        <w:t xml:space="preserve"> </w:t>
      </w:r>
      <w:r w:rsidRPr="007A0FAA">
        <w:t xml:space="preserve">передача поста (смены) </w:t>
      </w:r>
      <w:r>
        <w:t xml:space="preserve">охранником </w:t>
      </w:r>
      <w:r w:rsidRPr="007A0FAA">
        <w:t xml:space="preserve">осуществляется </w:t>
      </w:r>
      <w:r>
        <w:t xml:space="preserve">путем </w:t>
      </w:r>
      <w:r w:rsidRPr="007A0FAA">
        <w:t>внешнего обхода и осмотра, проверки состояния запоров и замков входных дверей, ворот, пломб, освещенности территории, а также приемом</w:t>
      </w:r>
      <w:r>
        <w:t xml:space="preserve"> </w:t>
      </w:r>
      <w:r w:rsidRPr="007A0FAA">
        <w:t>-</w:t>
      </w:r>
      <w:r>
        <w:t xml:space="preserve"> </w:t>
      </w:r>
      <w:r w:rsidRPr="007A0FAA">
        <w:t>передачей</w:t>
      </w:r>
      <w:r>
        <w:t xml:space="preserve"> книг и журналов, указанных в перечне п. 1.8.2. настоящего Технического задания,</w:t>
      </w:r>
      <w:r w:rsidRPr="007A0FAA">
        <w:t xml:space="preserve"> журналов событий и тревог по системам пожарной и охранной безопасности с определением ложных и реальных тревог, других существенных для обеспечения безопасности и сохранности материальных ценностей обстоятельств. Прием-передача поста (смены) фиксируется подписями </w:t>
      </w:r>
      <w:r>
        <w:t>охранников</w:t>
      </w:r>
      <w:r w:rsidRPr="007A0FAA">
        <w:t xml:space="preserve"> в специальном журнале, с отражением выявленных недостатков.</w:t>
      </w:r>
    </w:p>
    <w:p w14:paraId="4AA9E7BD" w14:textId="77777777" w:rsidR="006376FE" w:rsidRPr="007A0FAA" w:rsidRDefault="006376FE" w:rsidP="006376FE">
      <w:pPr>
        <w:shd w:val="clear" w:color="auto" w:fill="FFFFFF"/>
        <w:ind w:firstLine="709"/>
        <w:jc w:val="both"/>
      </w:pPr>
      <w:r>
        <w:t>-</w:t>
      </w:r>
      <w:r w:rsidRPr="007A0FAA">
        <w:t xml:space="preserve"> При обнаружении недостатков, препятствующих надлежащей охране и невозможности их немедленного устранения об этом незамедлительно сообщается Заказчику.</w:t>
      </w:r>
    </w:p>
    <w:p w14:paraId="732C20F0" w14:textId="4E67A67B" w:rsidR="006376FE" w:rsidRDefault="006376FE" w:rsidP="006376FE">
      <w:pPr>
        <w:ind w:firstLine="709"/>
        <w:jc w:val="both"/>
      </w:pPr>
      <w:r>
        <w:t xml:space="preserve">- В </w:t>
      </w:r>
      <w:r w:rsidRPr="007A0FAA">
        <w:t>целях совершенствования организации охраны объект</w:t>
      </w:r>
      <w:r>
        <w:t>ов</w:t>
      </w:r>
      <w:r w:rsidRPr="007A0FAA">
        <w:t>, Исполнитель совместно с Заказчиком не менее одного раза в период действия договора проводит двухстороннее профилактическое обследование состояния объект</w:t>
      </w:r>
      <w:r>
        <w:t>ов</w:t>
      </w:r>
      <w:r w:rsidRPr="007A0FAA">
        <w:t xml:space="preserve"> на предмет технической укрупнённости, оснащенности различными охранными средствами, определяет соответствие режима охраны предъявляемым требованиям, о чем составляется и подписывается уполномоченными представителями акты в двух экземплярах.</w:t>
      </w:r>
    </w:p>
    <w:p w14:paraId="288B4F47" w14:textId="77777777" w:rsidR="00FB4DCE" w:rsidRPr="00FB4DCE" w:rsidRDefault="00FB4DCE" w:rsidP="00FB4DCE">
      <w:pPr>
        <w:ind w:firstLine="708"/>
        <w:jc w:val="both"/>
      </w:pPr>
      <w:r w:rsidRPr="00FB4DCE">
        <w:t xml:space="preserve">1.22. Исполнитель несёт материальную ответственность за ущерб, причиненный Заказчику в результате кражи, грабежа, разбойного нападения, умышленного повреждения, уничтожения имущества, если постановлением органов дознания, следствия или приговором/решением суда будет установлена причинная связь между </w:t>
      </w:r>
      <w:r w:rsidRPr="00FB4DCE">
        <w:lastRenderedPageBreak/>
        <w:t>невыполнением (ненадлежащим исполнением) сотрудником Исполнителя своих обязанностей по настоящему договору и нанесением преступником ущерба Заказчику.</w:t>
      </w:r>
    </w:p>
    <w:p w14:paraId="036D2762" w14:textId="77777777" w:rsidR="00FB4DCE" w:rsidRPr="00FB4DCE" w:rsidRDefault="00FB4DCE" w:rsidP="00FB4DCE">
      <w:pPr>
        <w:ind w:firstLine="708"/>
        <w:jc w:val="both"/>
      </w:pPr>
      <w:r w:rsidRPr="00FB4DCE">
        <w:t xml:space="preserve">Исполнитель несет ответственность за ущерб, нанесенный уничтожением или повреждением товарно-материальных ценностей (в </w:t>
      </w:r>
      <w:proofErr w:type="spellStart"/>
      <w:r w:rsidRPr="00FB4DCE">
        <w:t>т.ч</w:t>
      </w:r>
      <w:proofErr w:type="spellEnd"/>
      <w:r w:rsidRPr="00FB4DCE">
        <w:t xml:space="preserve">. путем поджога) лицами, проникшими на охраняемый объект в результате ненадлежащего выполнения сотрудником Исполнителя принятых по договору обязательств (при установлении вины сотрудника Исполнителя). </w:t>
      </w:r>
    </w:p>
    <w:p w14:paraId="0D8C8880" w14:textId="77777777" w:rsidR="00FB4DCE" w:rsidRPr="00FB4DCE" w:rsidRDefault="00FB4DCE" w:rsidP="00FB4DCE">
      <w:pPr>
        <w:ind w:firstLine="708"/>
        <w:jc w:val="both"/>
      </w:pPr>
      <w:r w:rsidRPr="00FB4DCE">
        <w:t>Исполнитель несёт материальную ответственность за ущерб, причиненный Заказчику работниками Исполнителя, осуществляющими охрану.</w:t>
      </w:r>
    </w:p>
    <w:p w14:paraId="635D4092" w14:textId="77777777" w:rsidR="00FB4DCE" w:rsidRDefault="00FB4DCE" w:rsidP="00FB4DCE">
      <w:pPr>
        <w:autoSpaceDE w:val="0"/>
        <w:autoSpaceDN w:val="0"/>
        <w:adjustRightInd w:val="0"/>
        <w:ind w:firstLine="708"/>
        <w:jc w:val="both"/>
        <w:rPr>
          <w:rStyle w:val="affa"/>
          <w:b w:val="0"/>
        </w:rPr>
      </w:pPr>
      <w:r w:rsidRPr="00FB4DCE">
        <w:rPr>
          <w:rStyle w:val="affa"/>
        </w:rPr>
        <w:t>Размер убытков должен быть подтвержден соответствующими документами и расчетом стоимости похищенных, уничтоженных или поврежденных материальных ценностей или денежных средств;</w:t>
      </w:r>
    </w:p>
    <w:p w14:paraId="06752ABA" w14:textId="77777777" w:rsidR="006376FE" w:rsidRPr="004A42B6" w:rsidRDefault="006376FE" w:rsidP="006376FE">
      <w:pPr>
        <w:pStyle w:val="ab"/>
        <w:ind w:firstLine="708"/>
        <w:jc w:val="both"/>
      </w:pPr>
      <w:r>
        <w:t xml:space="preserve">1.24. </w:t>
      </w:r>
      <w:r w:rsidRPr="004A42B6">
        <w:t xml:space="preserve">За невыполнение и/или ненадлежащее выполнение </w:t>
      </w:r>
      <w:r w:rsidRPr="00EE488F">
        <w:t>Исполнителем</w:t>
      </w:r>
      <w:r w:rsidRPr="004A42B6">
        <w:t xml:space="preserve"> </w:t>
      </w:r>
      <w:r>
        <w:t>пунктов</w:t>
      </w:r>
      <w:r w:rsidRPr="004A42B6">
        <w:t xml:space="preserve"> 1.</w:t>
      </w:r>
      <w:r>
        <w:t xml:space="preserve">8.14., 1.8.15. </w:t>
      </w:r>
      <w:r w:rsidRPr="004A42B6">
        <w:t xml:space="preserve"> </w:t>
      </w:r>
      <w:r>
        <w:t>настоящего Технического задания,</w:t>
      </w:r>
      <w:r w:rsidRPr="004A42B6">
        <w:t xml:space="preserve"> на основании письменного требования </w:t>
      </w:r>
      <w:r w:rsidRPr="001F65F2">
        <w:t>Заказчика</w:t>
      </w:r>
      <w:r w:rsidRPr="004A42B6">
        <w:t xml:space="preserve"> </w:t>
      </w:r>
      <w:r>
        <w:t xml:space="preserve">и </w:t>
      </w:r>
      <w:r w:rsidRPr="004A42B6">
        <w:t xml:space="preserve">соответствующей отметки в Акте об оказании услуг / Акте о выявлении нарушения, </w:t>
      </w:r>
      <w:r>
        <w:t xml:space="preserve">Исполнитель </w:t>
      </w:r>
      <w:r w:rsidRPr="004A42B6">
        <w:t xml:space="preserve">уплачивает </w:t>
      </w:r>
      <w:r w:rsidRPr="001F65F2">
        <w:t>Заказчику</w:t>
      </w:r>
      <w:r w:rsidRPr="004A42B6">
        <w:t xml:space="preserve"> штраф </w:t>
      </w:r>
      <w:r>
        <w:t xml:space="preserve">в соответствии с Договором </w:t>
      </w:r>
      <w:r w:rsidRPr="004A42B6">
        <w:t xml:space="preserve">за каждый случай невыполнения и/или ненадлежащего выполнения </w:t>
      </w:r>
      <w:r>
        <w:t>обязательств</w:t>
      </w:r>
      <w:r w:rsidRPr="004A42B6">
        <w:t>.</w:t>
      </w:r>
    </w:p>
    <w:p w14:paraId="57F4DE90" w14:textId="77777777" w:rsidR="006376FE" w:rsidRPr="004A42B6" w:rsidRDefault="006376FE" w:rsidP="006376FE">
      <w:pPr>
        <w:pStyle w:val="ab"/>
        <w:shd w:val="clear" w:color="auto" w:fill="FFFFFF"/>
        <w:ind w:firstLine="708"/>
        <w:jc w:val="both"/>
      </w:pPr>
      <w:r>
        <w:t xml:space="preserve">1.25. </w:t>
      </w:r>
      <w:r w:rsidRPr="00DC7505">
        <w:t xml:space="preserve">Уплата штрафных санкций не освобождает </w:t>
      </w:r>
      <w:r>
        <w:t>Исполнителя</w:t>
      </w:r>
      <w:r w:rsidRPr="00DC7505">
        <w:t xml:space="preserve"> от выполнения своих</w:t>
      </w:r>
      <w:r>
        <w:t xml:space="preserve"> обязательств по Договору</w:t>
      </w:r>
      <w:r w:rsidRPr="004A42B6">
        <w:t xml:space="preserve">. </w:t>
      </w:r>
    </w:p>
    <w:p w14:paraId="680B0E9B" w14:textId="77777777" w:rsidR="006376FE" w:rsidRPr="007A0FAA" w:rsidRDefault="006376FE" w:rsidP="006376FE">
      <w:pPr>
        <w:ind w:firstLine="709"/>
        <w:jc w:val="both"/>
      </w:pPr>
      <w:r>
        <w:t>1.26.</w:t>
      </w:r>
      <w:r w:rsidRPr="007A0FAA">
        <w:t xml:space="preserve"> В последний день договорных отношений представители Заказчика и Исполнителя проверяют наличие и исправность переданных </w:t>
      </w:r>
      <w:proofErr w:type="spellStart"/>
      <w:r w:rsidRPr="007A0FAA">
        <w:t>инженерно</w:t>
      </w:r>
      <w:proofErr w:type="spellEnd"/>
      <w:r>
        <w:t xml:space="preserve"> </w:t>
      </w:r>
      <w:r w:rsidRPr="007A0FAA">
        <w:t>-</w:t>
      </w:r>
      <w:r>
        <w:t xml:space="preserve"> </w:t>
      </w:r>
      <w:r w:rsidRPr="007A0FAA">
        <w:t>технических средств охраны, имущества и состояние с</w:t>
      </w:r>
      <w:r>
        <w:t>лужебных помещений. После чего С</w:t>
      </w:r>
      <w:r w:rsidRPr="007A0FAA">
        <w:t>тороны подписывают акт</w:t>
      </w:r>
      <w:r>
        <w:t>ы</w:t>
      </w:r>
      <w:r w:rsidRPr="007A0FAA">
        <w:t xml:space="preserve"> о снятии </w:t>
      </w:r>
      <w:r>
        <w:t xml:space="preserve">объектов с </w:t>
      </w:r>
      <w:r w:rsidRPr="007A0FAA">
        <w:t>охраны.</w:t>
      </w:r>
    </w:p>
    <w:p w14:paraId="0B3C376A" w14:textId="77777777" w:rsidR="006376FE" w:rsidRPr="0021471D" w:rsidRDefault="006376FE" w:rsidP="006376FE">
      <w:pPr>
        <w:ind w:firstLine="709"/>
        <w:jc w:val="both"/>
        <w:rPr>
          <w:b/>
        </w:rPr>
      </w:pPr>
      <w:r w:rsidRPr="0021471D">
        <w:rPr>
          <w:b/>
        </w:rPr>
        <w:t xml:space="preserve">2. Условия </w:t>
      </w:r>
      <w:r>
        <w:rPr>
          <w:b/>
        </w:rPr>
        <w:t>договора</w:t>
      </w:r>
    </w:p>
    <w:p w14:paraId="20268E97" w14:textId="0F73D457" w:rsidR="006376FE" w:rsidRDefault="006376FE" w:rsidP="006376FE">
      <w:pPr>
        <w:ind w:firstLine="709"/>
        <w:jc w:val="both"/>
      </w:pPr>
      <w:r w:rsidRPr="00141F7E">
        <w:rPr>
          <w:b/>
        </w:rPr>
        <w:t xml:space="preserve">2.1. Сроки оказания услуг: </w:t>
      </w:r>
      <w:r w:rsidR="00FE581A">
        <w:t>с «01</w:t>
      </w:r>
      <w:r w:rsidRPr="00141F7E">
        <w:t xml:space="preserve">» </w:t>
      </w:r>
      <w:r w:rsidR="00910122">
        <w:t>октября</w:t>
      </w:r>
      <w:r w:rsidR="00FB1E44">
        <w:t xml:space="preserve"> 2026</w:t>
      </w:r>
      <w:r w:rsidR="00315E38">
        <w:t xml:space="preserve"> г. по «3</w:t>
      </w:r>
      <w:r w:rsidR="00910122">
        <w:t>1</w:t>
      </w:r>
      <w:r w:rsidRPr="00141F7E">
        <w:t xml:space="preserve">» </w:t>
      </w:r>
      <w:r w:rsidR="00910122">
        <w:t>декабря</w:t>
      </w:r>
      <w:r w:rsidR="00315E38">
        <w:t xml:space="preserve"> </w:t>
      </w:r>
      <w:r w:rsidRPr="00141F7E">
        <w:t>202</w:t>
      </w:r>
      <w:r w:rsidR="00084040">
        <w:t>6</w:t>
      </w:r>
      <w:bookmarkStart w:id="1" w:name="_GoBack"/>
      <w:bookmarkEnd w:id="1"/>
      <w:r w:rsidRPr="00141F7E">
        <w:t xml:space="preserve"> г.</w:t>
      </w:r>
    </w:p>
    <w:p w14:paraId="0238E95C" w14:textId="77777777" w:rsidR="006376FE" w:rsidRPr="0021471D" w:rsidRDefault="006376FE" w:rsidP="006376FE">
      <w:pPr>
        <w:ind w:firstLine="709"/>
        <w:jc w:val="both"/>
        <w:rPr>
          <w:b/>
          <w:bCs/>
        </w:rPr>
      </w:pPr>
      <w:r w:rsidRPr="0021471D">
        <w:rPr>
          <w:b/>
        </w:rPr>
        <w:t>2.2. Порядок (последовательность, этапы) оказания услуг:</w:t>
      </w:r>
      <w:r>
        <w:rPr>
          <w:b/>
        </w:rPr>
        <w:t xml:space="preserve"> </w:t>
      </w:r>
      <w:r>
        <w:t>в соответствии с описанием объекта закупки.</w:t>
      </w:r>
      <w:r w:rsidRPr="0021471D">
        <w:rPr>
          <w:b/>
        </w:rPr>
        <w:t xml:space="preserve"> </w:t>
      </w:r>
      <w:r w:rsidRPr="0021471D">
        <w:t xml:space="preserve"> </w:t>
      </w:r>
    </w:p>
    <w:p w14:paraId="5C5D323B" w14:textId="77777777" w:rsidR="006376FE" w:rsidRPr="0021471D" w:rsidRDefault="006376FE" w:rsidP="006376FE">
      <w:pPr>
        <w:ind w:right="-1" w:firstLine="709"/>
        <w:jc w:val="both"/>
      </w:pPr>
      <w:r w:rsidRPr="0021471D">
        <w:rPr>
          <w:b/>
          <w:bCs/>
        </w:rPr>
        <w:t xml:space="preserve">2.3. Порядок сдачи и приёмки результатов оказания услуг: </w:t>
      </w:r>
      <w:r w:rsidRPr="0021471D">
        <w:t xml:space="preserve">изложены в проекте </w:t>
      </w:r>
      <w:r>
        <w:t>Договора</w:t>
      </w:r>
      <w:r w:rsidRPr="0021471D">
        <w:t>.</w:t>
      </w:r>
    </w:p>
    <w:p w14:paraId="7E5CEA08" w14:textId="77777777" w:rsidR="006376FE" w:rsidRPr="0021471D" w:rsidRDefault="006376FE" w:rsidP="006376FE">
      <w:pPr>
        <w:ind w:right="-1" w:firstLine="709"/>
        <w:jc w:val="both"/>
      </w:pPr>
      <w:r w:rsidRPr="0021471D">
        <w:rPr>
          <w:b/>
        </w:rPr>
        <w:t xml:space="preserve">2.4. Правовое регулирование приобретения и использования оказанных услуг: </w:t>
      </w:r>
      <w:r w:rsidRPr="0021471D">
        <w:t xml:space="preserve">изложено в проекте </w:t>
      </w:r>
      <w:r>
        <w:t>Договора.</w:t>
      </w:r>
    </w:p>
    <w:p w14:paraId="4D8B3BA0" w14:textId="77777777" w:rsidR="006376FE" w:rsidRPr="0021471D" w:rsidRDefault="006376FE" w:rsidP="006376FE">
      <w:pPr>
        <w:widowControl w:val="0"/>
        <w:ind w:firstLine="709"/>
        <w:jc w:val="both"/>
        <w:rPr>
          <w:b/>
          <w:kern w:val="1"/>
          <w:lang w:eastAsia="fa-IR" w:bidi="fa-IR"/>
        </w:rPr>
      </w:pPr>
      <w:r w:rsidRPr="0021471D">
        <w:rPr>
          <w:b/>
          <w:kern w:val="1"/>
          <w:lang w:eastAsia="fa-IR" w:bidi="fa-IR"/>
        </w:rPr>
        <w:t xml:space="preserve">3. Авторские права: </w:t>
      </w:r>
      <w:r w:rsidRPr="0021471D">
        <w:rPr>
          <w:kern w:val="1"/>
          <w:lang w:eastAsia="fa-IR" w:bidi="fa-IR"/>
        </w:rPr>
        <w:t>отсутствуют</w:t>
      </w:r>
      <w:r w:rsidRPr="0021471D">
        <w:rPr>
          <w:b/>
          <w:kern w:val="1"/>
          <w:lang w:eastAsia="fa-IR" w:bidi="fa-IR"/>
        </w:rPr>
        <w:t>.</w:t>
      </w:r>
    </w:p>
    <w:p w14:paraId="717B59BD" w14:textId="77777777" w:rsidR="006376FE" w:rsidRPr="0021471D" w:rsidRDefault="006376FE" w:rsidP="006376FE">
      <w:pPr>
        <w:pStyle w:val="ab"/>
        <w:ind w:firstLine="708"/>
        <w:jc w:val="both"/>
        <w:rPr>
          <w:b/>
          <w:lang w:eastAsia="fa-IR" w:bidi="fa-IR"/>
        </w:rPr>
      </w:pPr>
      <w:r w:rsidRPr="0021471D">
        <w:rPr>
          <w:b/>
          <w:lang w:eastAsia="fa-IR" w:bidi="fa-IR"/>
        </w:rPr>
        <w:t xml:space="preserve">4. Условия оказания услуг: </w:t>
      </w:r>
      <w:r w:rsidRPr="0021471D">
        <w:rPr>
          <w:lang w:eastAsia="fa-IR" w:bidi="fa-IR"/>
        </w:rPr>
        <w:t xml:space="preserve">заключение </w:t>
      </w:r>
      <w:r>
        <w:rPr>
          <w:lang w:eastAsia="fa-IR" w:bidi="fa-IR"/>
        </w:rPr>
        <w:t>Договора</w:t>
      </w:r>
      <w:r w:rsidRPr="0021471D">
        <w:rPr>
          <w:lang w:eastAsia="fa-IR" w:bidi="fa-IR"/>
        </w:rPr>
        <w:t xml:space="preserve"> с заказчиком по форме проекта </w:t>
      </w:r>
      <w:r>
        <w:rPr>
          <w:lang w:eastAsia="fa-IR" w:bidi="fa-IR"/>
        </w:rPr>
        <w:t>договора</w:t>
      </w:r>
      <w:r w:rsidRPr="0021471D">
        <w:rPr>
          <w:lang w:eastAsia="fa-IR" w:bidi="fa-IR"/>
        </w:rPr>
        <w:t>.</w:t>
      </w:r>
    </w:p>
    <w:p w14:paraId="242EA817" w14:textId="77777777" w:rsidR="006376FE" w:rsidRPr="0021471D" w:rsidRDefault="006376FE" w:rsidP="006376FE">
      <w:pPr>
        <w:pStyle w:val="ab"/>
        <w:ind w:firstLine="708"/>
        <w:jc w:val="both"/>
        <w:rPr>
          <w:lang w:eastAsia="fa-IR" w:bidi="fa-IR"/>
        </w:rPr>
      </w:pPr>
      <w:r w:rsidRPr="008875D6">
        <w:rPr>
          <w:b/>
          <w:lang w:eastAsia="fa-IR" w:bidi="fa-IR"/>
        </w:rPr>
        <w:t>5. Иные требования к оказываемым услугам и условиям их выполнения по усмотрению Заказчика:</w:t>
      </w:r>
      <w:r w:rsidRPr="0021471D">
        <w:rPr>
          <w:lang w:eastAsia="fa-IR" w:bidi="fa-IR"/>
        </w:rPr>
        <w:t xml:space="preserve"> при оказании услуг, привлечение соисполнителей не допускается.</w:t>
      </w:r>
    </w:p>
    <w:p w14:paraId="2CF33AB8" w14:textId="77777777" w:rsidR="006376FE" w:rsidRPr="00AB6D99" w:rsidRDefault="006376FE" w:rsidP="006376FE">
      <w:pPr>
        <w:widowControl w:val="0"/>
        <w:ind w:firstLine="709"/>
        <w:jc w:val="both"/>
        <w:rPr>
          <w:rFonts w:eastAsia="Andale Sans UI"/>
          <w:kern w:val="1"/>
          <w:shd w:val="clear" w:color="auto" w:fill="FFFFFF"/>
          <w:lang w:eastAsia="fa-IR" w:bidi="fa-IR"/>
        </w:rPr>
      </w:pPr>
      <w:r w:rsidRPr="0021471D">
        <w:rPr>
          <w:rFonts w:eastAsia="Andale Sans UI"/>
          <w:b/>
          <w:kern w:val="1"/>
          <w:lang w:eastAsia="fa-IR" w:bidi="fa-IR"/>
        </w:rPr>
        <w:t xml:space="preserve"> 6. Требования к лицам, осуществляющим выполнение работ, оказание услуг, являющихся предметом закупки (лицензия и др.): </w:t>
      </w:r>
      <w:r w:rsidRPr="00CF3460">
        <w:rPr>
          <w:rFonts w:eastAsia="Andale Sans UI"/>
          <w:kern w:val="1"/>
          <w:lang w:eastAsia="fa-IR" w:bidi="fa-IR"/>
        </w:rPr>
        <w:t>наличие лицензии на осуществление охранной деятельности в</w:t>
      </w:r>
      <w:r w:rsidRPr="00AB6D99">
        <w:rPr>
          <w:rFonts w:eastAsia="Andale Sans UI"/>
          <w:kern w:val="1"/>
          <w:shd w:val="clear" w:color="auto" w:fill="FFFFFF"/>
          <w:lang w:eastAsia="fa-IR" w:bidi="fa-IR"/>
        </w:rPr>
        <w:t xml:space="preserve"> соответствии со ст. 3 Закона о частной, детективной и охранной деятельности Российской Федерации от 11.03.1992 г. № 2487-1;</w:t>
      </w:r>
    </w:p>
    <w:p w14:paraId="2C906BA3" w14:textId="77777777" w:rsidR="006376FE" w:rsidRDefault="006376FE" w:rsidP="006376FE">
      <w:pPr>
        <w:rPr>
          <w:sz w:val="24"/>
          <w:szCs w:val="24"/>
        </w:rPr>
      </w:pPr>
    </w:p>
    <w:p w14:paraId="3B7E200F" w14:textId="77777777" w:rsidR="006376FE" w:rsidRDefault="006376FE" w:rsidP="006376FE">
      <w:pPr>
        <w:jc w:val="right"/>
        <w:rPr>
          <w:sz w:val="24"/>
          <w:szCs w:val="24"/>
        </w:rPr>
        <w:sectPr w:rsidR="006376FE" w:rsidSect="00076252">
          <w:pgSz w:w="11906" w:h="16838" w:code="9"/>
          <w:pgMar w:top="1134" w:right="567" w:bottom="1134" w:left="1276" w:header="708" w:footer="708" w:gutter="0"/>
          <w:cols w:space="708"/>
          <w:docGrid w:linePitch="360"/>
        </w:sectPr>
      </w:pPr>
    </w:p>
    <w:p w14:paraId="2C42B4B5" w14:textId="77777777" w:rsidR="00E51618" w:rsidRPr="000C0306" w:rsidRDefault="00E51618" w:rsidP="00620005">
      <w:pPr>
        <w:tabs>
          <w:tab w:val="num" w:pos="0"/>
        </w:tabs>
        <w:jc w:val="right"/>
        <w:rPr>
          <w:rFonts w:eastAsia="Calibri"/>
          <w:sz w:val="24"/>
          <w:szCs w:val="24"/>
        </w:rPr>
      </w:pPr>
    </w:p>
    <w:sectPr w:rsidR="00E51618" w:rsidRPr="000C0306" w:rsidSect="00620005">
      <w:pgSz w:w="11906" w:h="16838" w:code="9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4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-1"/>
        <w:w w:val="100"/>
        <w:position w:val="0"/>
        <w:sz w:val="22"/>
        <w:szCs w:val="22"/>
        <w:u w:val="none"/>
        <w:vertAlign w:val="baseline"/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5.%1,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-1"/>
        <w:w w:val="100"/>
        <w:position w:val="0"/>
        <w:sz w:val="22"/>
        <w:szCs w:val="22"/>
        <w:u w:val="none"/>
        <w:vertAlign w:val="baseline"/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-1"/>
        <w:w w:val="100"/>
        <w:position w:val="0"/>
        <w:sz w:val="22"/>
        <w:szCs w:val="22"/>
        <w:u w:val="none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0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5"/>
      <w:numFmt w:val="decimal"/>
      <w:lvlText w:val="5.%1,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12" w15:restartNumberingAfterBreak="0">
    <w:nsid w:val="032E1B2B"/>
    <w:multiLevelType w:val="hybridMultilevel"/>
    <w:tmpl w:val="831AF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076D74"/>
    <w:multiLevelType w:val="hybridMultilevel"/>
    <w:tmpl w:val="2A26686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CD0585"/>
    <w:multiLevelType w:val="multilevel"/>
    <w:tmpl w:val="C07CD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C6F72C3"/>
    <w:multiLevelType w:val="hybridMultilevel"/>
    <w:tmpl w:val="BE6821C6"/>
    <w:lvl w:ilvl="0" w:tplc="4E1AA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19422E"/>
    <w:multiLevelType w:val="hybridMultilevel"/>
    <w:tmpl w:val="9AB8EC68"/>
    <w:lvl w:ilvl="0" w:tplc="14A43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FA11332"/>
    <w:multiLevelType w:val="hybridMultilevel"/>
    <w:tmpl w:val="3966657C"/>
    <w:lvl w:ilvl="0" w:tplc="0000000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278EA"/>
    <w:multiLevelType w:val="hybridMultilevel"/>
    <w:tmpl w:val="20ACDDEE"/>
    <w:lvl w:ilvl="0" w:tplc="4AD2E1D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116D7"/>
    <w:multiLevelType w:val="hybridMultilevel"/>
    <w:tmpl w:val="B956B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E6747"/>
    <w:multiLevelType w:val="hybridMultilevel"/>
    <w:tmpl w:val="FD6000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068F3"/>
    <w:multiLevelType w:val="hybridMultilevel"/>
    <w:tmpl w:val="324297BA"/>
    <w:lvl w:ilvl="0" w:tplc="237CB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7178EF"/>
    <w:multiLevelType w:val="hybridMultilevel"/>
    <w:tmpl w:val="DF0C9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D49F4"/>
    <w:multiLevelType w:val="hybridMultilevel"/>
    <w:tmpl w:val="CED8AAB4"/>
    <w:lvl w:ilvl="0" w:tplc="5F746CCC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4" w15:restartNumberingAfterBreak="0">
    <w:nsid w:val="492673AC"/>
    <w:multiLevelType w:val="hybridMultilevel"/>
    <w:tmpl w:val="532C5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53773"/>
    <w:multiLevelType w:val="hybridMultilevel"/>
    <w:tmpl w:val="0F7C5E9C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6" w15:restartNumberingAfterBreak="0">
    <w:nsid w:val="4DC552D6"/>
    <w:multiLevelType w:val="hybridMultilevel"/>
    <w:tmpl w:val="08E69C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7A55D2"/>
    <w:multiLevelType w:val="multilevel"/>
    <w:tmpl w:val="32B46E7E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8D6564"/>
    <w:multiLevelType w:val="hybridMultilevel"/>
    <w:tmpl w:val="05F4DABE"/>
    <w:lvl w:ilvl="0" w:tplc="C85C09A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5D066C7D"/>
    <w:multiLevelType w:val="multilevel"/>
    <w:tmpl w:val="8C7AAB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EEB1F2B"/>
    <w:multiLevelType w:val="multilevel"/>
    <w:tmpl w:val="B36833D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0380C0B"/>
    <w:multiLevelType w:val="hybridMultilevel"/>
    <w:tmpl w:val="6DB64158"/>
    <w:lvl w:ilvl="0" w:tplc="CF94D9A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62CC06AD"/>
    <w:multiLevelType w:val="multilevel"/>
    <w:tmpl w:val="A5C61F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9285FB4"/>
    <w:multiLevelType w:val="multilevel"/>
    <w:tmpl w:val="9DC067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3E4122"/>
    <w:multiLevelType w:val="hybridMultilevel"/>
    <w:tmpl w:val="A07AE79E"/>
    <w:lvl w:ilvl="0" w:tplc="6D38961E">
      <w:start w:val="3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35" w15:restartNumberingAfterBreak="0">
    <w:nsid w:val="71CE4BF9"/>
    <w:multiLevelType w:val="multilevel"/>
    <w:tmpl w:val="05E211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4FE799A"/>
    <w:multiLevelType w:val="hybridMultilevel"/>
    <w:tmpl w:val="C5A26188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761315F1"/>
    <w:multiLevelType w:val="hybridMultilevel"/>
    <w:tmpl w:val="AA3E9AFC"/>
    <w:lvl w:ilvl="0" w:tplc="9174969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E80597F"/>
    <w:multiLevelType w:val="hybridMultilevel"/>
    <w:tmpl w:val="5C0E0F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32"/>
  </w:num>
  <w:num w:numId="3">
    <w:abstractNumId w:val="17"/>
  </w:num>
  <w:num w:numId="4">
    <w:abstractNumId w:val="33"/>
  </w:num>
  <w:num w:numId="5">
    <w:abstractNumId w:val="14"/>
  </w:num>
  <w:num w:numId="6">
    <w:abstractNumId w:val="35"/>
  </w:num>
  <w:num w:numId="7">
    <w:abstractNumId w:val="31"/>
  </w:num>
  <w:num w:numId="8">
    <w:abstractNumId w:val="29"/>
  </w:num>
  <w:num w:numId="9">
    <w:abstractNumId w:val="15"/>
  </w:num>
  <w:num w:numId="10">
    <w:abstractNumId w:val="28"/>
  </w:num>
  <w:num w:numId="11">
    <w:abstractNumId w:val="37"/>
  </w:num>
  <w:num w:numId="12">
    <w:abstractNumId w:val="34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8"/>
  </w:num>
  <w:num w:numId="20">
    <w:abstractNumId w:val="9"/>
  </w:num>
  <w:num w:numId="21">
    <w:abstractNumId w:val="10"/>
  </w:num>
  <w:num w:numId="22">
    <w:abstractNumId w:val="11"/>
  </w:num>
  <w:num w:numId="23">
    <w:abstractNumId w:val="7"/>
  </w:num>
  <w:num w:numId="24">
    <w:abstractNumId w:val="22"/>
  </w:num>
  <w:num w:numId="25">
    <w:abstractNumId w:val="26"/>
  </w:num>
  <w:num w:numId="26">
    <w:abstractNumId w:val="16"/>
  </w:num>
  <w:num w:numId="27">
    <w:abstractNumId w:val="25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3"/>
    <w:lvlOverride w:ilvl="0">
      <w:startOverride w:val="1"/>
    </w:lvlOverride>
  </w:num>
  <w:num w:numId="31">
    <w:abstractNumId w:val="24"/>
  </w:num>
  <w:num w:numId="32">
    <w:abstractNumId w:val="20"/>
  </w:num>
  <w:num w:numId="33">
    <w:abstractNumId w:val="21"/>
  </w:num>
  <w:num w:numId="34">
    <w:abstractNumId w:val="12"/>
  </w:num>
  <w:num w:numId="35">
    <w:abstractNumId w:val="18"/>
  </w:num>
  <w:num w:numId="36">
    <w:abstractNumId w:val="13"/>
  </w:num>
  <w:num w:numId="37">
    <w:abstractNumId w:val="36"/>
  </w:num>
  <w:num w:numId="38">
    <w:abstractNumId w:val="27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BF"/>
    <w:rsid w:val="0000102C"/>
    <w:rsid w:val="0003418F"/>
    <w:rsid w:val="00072E8F"/>
    <w:rsid w:val="00076252"/>
    <w:rsid w:val="00084040"/>
    <w:rsid w:val="000C1E82"/>
    <w:rsid w:val="000F1567"/>
    <w:rsid w:val="00101B42"/>
    <w:rsid w:val="00122768"/>
    <w:rsid w:val="00122805"/>
    <w:rsid w:val="00126003"/>
    <w:rsid w:val="00141487"/>
    <w:rsid w:val="00141F7E"/>
    <w:rsid w:val="00165CA6"/>
    <w:rsid w:val="001A18DD"/>
    <w:rsid w:val="001A5560"/>
    <w:rsid w:val="001A7540"/>
    <w:rsid w:val="001C4C81"/>
    <w:rsid w:val="001C6BB5"/>
    <w:rsid w:val="001D04CD"/>
    <w:rsid w:val="001E35A4"/>
    <w:rsid w:val="00201D25"/>
    <w:rsid w:val="00206265"/>
    <w:rsid w:val="002153BC"/>
    <w:rsid w:val="00216A26"/>
    <w:rsid w:val="002376EE"/>
    <w:rsid w:val="00262EFB"/>
    <w:rsid w:val="00280322"/>
    <w:rsid w:val="002973C8"/>
    <w:rsid w:val="002A0AFB"/>
    <w:rsid w:val="002B35F3"/>
    <w:rsid w:val="002B7BF5"/>
    <w:rsid w:val="002D0136"/>
    <w:rsid w:val="002D5105"/>
    <w:rsid w:val="002F5121"/>
    <w:rsid w:val="00305E04"/>
    <w:rsid w:val="00315E38"/>
    <w:rsid w:val="00320E83"/>
    <w:rsid w:val="003366A8"/>
    <w:rsid w:val="00355EF6"/>
    <w:rsid w:val="00360BAC"/>
    <w:rsid w:val="00363FE9"/>
    <w:rsid w:val="00390AAB"/>
    <w:rsid w:val="0039516E"/>
    <w:rsid w:val="003A27EE"/>
    <w:rsid w:val="003B0B0C"/>
    <w:rsid w:val="003C3BBF"/>
    <w:rsid w:val="003D35AD"/>
    <w:rsid w:val="003E6E9C"/>
    <w:rsid w:val="004120BB"/>
    <w:rsid w:val="004362A8"/>
    <w:rsid w:val="004724E2"/>
    <w:rsid w:val="00483D61"/>
    <w:rsid w:val="004853FE"/>
    <w:rsid w:val="004946F6"/>
    <w:rsid w:val="004A4C69"/>
    <w:rsid w:val="004A56ED"/>
    <w:rsid w:val="004B218C"/>
    <w:rsid w:val="004C45DF"/>
    <w:rsid w:val="004D691F"/>
    <w:rsid w:val="004E3E70"/>
    <w:rsid w:val="00503E8E"/>
    <w:rsid w:val="0052643B"/>
    <w:rsid w:val="005379E1"/>
    <w:rsid w:val="00552184"/>
    <w:rsid w:val="00561834"/>
    <w:rsid w:val="00584B93"/>
    <w:rsid w:val="005A1F97"/>
    <w:rsid w:val="005A27CC"/>
    <w:rsid w:val="005E5116"/>
    <w:rsid w:val="005F5239"/>
    <w:rsid w:val="005F5439"/>
    <w:rsid w:val="006133D2"/>
    <w:rsid w:val="006133D3"/>
    <w:rsid w:val="00620005"/>
    <w:rsid w:val="00621CEA"/>
    <w:rsid w:val="0062614E"/>
    <w:rsid w:val="00632BED"/>
    <w:rsid w:val="006376FE"/>
    <w:rsid w:val="00646177"/>
    <w:rsid w:val="006560D6"/>
    <w:rsid w:val="00661594"/>
    <w:rsid w:val="00662479"/>
    <w:rsid w:val="00666768"/>
    <w:rsid w:val="00695286"/>
    <w:rsid w:val="006B4CB7"/>
    <w:rsid w:val="006B5694"/>
    <w:rsid w:val="006B5CF8"/>
    <w:rsid w:val="006C6B24"/>
    <w:rsid w:val="006D32C8"/>
    <w:rsid w:val="006F1130"/>
    <w:rsid w:val="006F6BF8"/>
    <w:rsid w:val="007022F3"/>
    <w:rsid w:val="0072574F"/>
    <w:rsid w:val="007363A6"/>
    <w:rsid w:val="00737B13"/>
    <w:rsid w:val="007456BA"/>
    <w:rsid w:val="00747A2B"/>
    <w:rsid w:val="0075158A"/>
    <w:rsid w:val="007668BC"/>
    <w:rsid w:val="00775490"/>
    <w:rsid w:val="00786289"/>
    <w:rsid w:val="007B54F4"/>
    <w:rsid w:val="007D14F8"/>
    <w:rsid w:val="007E4CC5"/>
    <w:rsid w:val="00803ABC"/>
    <w:rsid w:val="00830DE8"/>
    <w:rsid w:val="008326F2"/>
    <w:rsid w:val="00834CA2"/>
    <w:rsid w:val="008355D6"/>
    <w:rsid w:val="00835FBA"/>
    <w:rsid w:val="008404DA"/>
    <w:rsid w:val="00842C30"/>
    <w:rsid w:val="00870ABF"/>
    <w:rsid w:val="00884CE2"/>
    <w:rsid w:val="00885CCF"/>
    <w:rsid w:val="008A6F78"/>
    <w:rsid w:val="008B60FC"/>
    <w:rsid w:val="008B622E"/>
    <w:rsid w:val="008C4D23"/>
    <w:rsid w:val="008D13AC"/>
    <w:rsid w:val="008D4411"/>
    <w:rsid w:val="00910122"/>
    <w:rsid w:val="0092643C"/>
    <w:rsid w:val="00926B7C"/>
    <w:rsid w:val="00942CDE"/>
    <w:rsid w:val="00946F82"/>
    <w:rsid w:val="00971F6E"/>
    <w:rsid w:val="009721BC"/>
    <w:rsid w:val="00982133"/>
    <w:rsid w:val="00982426"/>
    <w:rsid w:val="00985A6D"/>
    <w:rsid w:val="0099120D"/>
    <w:rsid w:val="009955ED"/>
    <w:rsid w:val="00996E3D"/>
    <w:rsid w:val="009C74DA"/>
    <w:rsid w:val="009E2064"/>
    <w:rsid w:val="009E6037"/>
    <w:rsid w:val="00A0555A"/>
    <w:rsid w:val="00A1010F"/>
    <w:rsid w:val="00A315E5"/>
    <w:rsid w:val="00A42567"/>
    <w:rsid w:val="00A55AF6"/>
    <w:rsid w:val="00A7311D"/>
    <w:rsid w:val="00A73AB2"/>
    <w:rsid w:val="00A75A19"/>
    <w:rsid w:val="00A76197"/>
    <w:rsid w:val="00A80106"/>
    <w:rsid w:val="00A901EA"/>
    <w:rsid w:val="00A90B58"/>
    <w:rsid w:val="00A966F7"/>
    <w:rsid w:val="00AA67DA"/>
    <w:rsid w:val="00AE2BA6"/>
    <w:rsid w:val="00AF39B2"/>
    <w:rsid w:val="00AF4A6C"/>
    <w:rsid w:val="00B124E1"/>
    <w:rsid w:val="00B12DCA"/>
    <w:rsid w:val="00B16F3C"/>
    <w:rsid w:val="00B17A3B"/>
    <w:rsid w:val="00B21FFE"/>
    <w:rsid w:val="00B64B44"/>
    <w:rsid w:val="00B86151"/>
    <w:rsid w:val="00B8691E"/>
    <w:rsid w:val="00BC11D3"/>
    <w:rsid w:val="00BC123C"/>
    <w:rsid w:val="00BC4368"/>
    <w:rsid w:val="00BD713B"/>
    <w:rsid w:val="00BE06F5"/>
    <w:rsid w:val="00BE56CA"/>
    <w:rsid w:val="00BF204C"/>
    <w:rsid w:val="00C0764D"/>
    <w:rsid w:val="00C326BA"/>
    <w:rsid w:val="00C4281F"/>
    <w:rsid w:val="00C654D4"/>
    <w:rsid w:val="00C678A3"/>
    <w:rsid w:val="00CA640C"/>
    <w:rsid w:val="00CB7A13"/>
    <w:rsid w:val="00CD2B23"/>
    <w:rsid w:val="00CE0CD4"/>
    <w:rsid w:val="00CE0E1C"/>
    <w:rsid w:val="00D16B80"/>
    <w:rsid w:val="00D361E7"/>
    <w:rsid w:val="00D45322"/>
    <w:rsid w:val="00D45990"/>
    <w:rsid w:val="00D762C0"/>
    <w:rsid w:val="00DB2ACC"/>
    <w:rsid w:val="00DD0DC2"/>
    <w:rsid w:val="00DE13CF"/>
    <w:rsid w:val="00E0108F"/>
    <w:rsid w:val="00E15AF4"/>
    <w:rsid w:val="00E452C0"/>
    <w:rsid w:val="00E51618"/>
    <w:rsid w:val="00E73D38"/>
    <w:rsid w:val="00E82148"/>
    <w:rsid w:val="00E833E5"/>
    <w:rsid w:val="00EA2A08"/>
    <w:rsid w:val="00EB0991"/>
    <w:rsid w:val="00ED1EF2"/>
    <w:rsid w:val="00EE01D4"/>
    <w:rsid w:val="00EE58E3"/>
    <w:rsid w:val="00EF1904"/>
    <w:rsid w:val="00F26839"/>
    <w:rsid w:val="00F27C6F"/>
    <w:rsid w:val="00F70CA9"/>
    <w:rsid w:val="00F94FD2"/>
    <w:rsid w:val="00FA51D4"/>
    <w:rsid w:val="00FA6E64"/>
    <w:rsid w:val="00FB15BF"/>
    <w:rsid w:val="00FB1E44"/>
    <w:rsid w:val="00FB4DCE"/>
    <w:rsid w:val="00FD2D2A"/>
    <w:rsid w:val="00FE190D"/>
    <w:rsid w:val="00FE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484A"/>
  <w15:chartTrackingRefBased/>
  <w15:docId w15:val="{B2AD77ED-B8E7-4E00-8C9F-D62C2E69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6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76FE"/>
    <w:pPr>
      <w:keepNext/>
      <w:jc w:val="center"/>
      <w:outlineLvl w:val="0"/>
    </w:pPr>
    <w:rPr>
      <w:b/>
      <w:sz w:val="2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6376FE"/>
    <w:pPr>
      <w:keepNext/>
      <w:jc w:val="both"/>
      <w:outlineLvl w:val="1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6FE"/>
    <w:rPr>
      <w:rFonts w:ascii="Times New Roman" w:eastAsia="Times New Roman" w:hAnsi="Times New Roman" w:cs="Times New Roman"/>
      <w:b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6376F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Nonformat">
    <w:name w:val="ConsNonformat"/>
    <w:uiPriority w:val="99"/>
    <w:rsid w:val="006376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6376FE"/>
    <w:pPr>
      <w:spacing w:after="120"/>
      <w:jc w:val="both"/>
    </w:pPr>
    <w:rPr>
      <w:sz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6376FE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styleId="a5">
    <w:name w:val="Hyperlink"/>
    <w:rsid w:val="006376FE"/>
    <w:rPr>
      <w:color w:val="0000FF"/>
      <w:u w:val="single"/>
    </w:rPr>
  </w:style>
  <w:style w:type="paragraph" w:customStyle="1" w:styleId="ConsPlusNormal">
    <w:name w:val="ConsPlusNormal"/>
    <w:link w:val="ConsPlusNormal0"/>
    <w:rsid w:val="006376F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3">
    <w:name w:val="Body Text Indent 3"/>
    <w:basedOn w:val="a"/>
    <w:link w:val="30"/>
    <w:rsid w:val="006376F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6376F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6">
    <w:basedOn w:val="a"/>
    <w:next w:val="a7"/>
    <w:link w:val="a8"/>
    <w:uiPriority w:val="99"/>
    <w:qFormat/>
    <w:rsid w:val="006376FE"/>
    <w:pPr>
      <w:spacing w:before="240" w:after="60"/>
      <w:jc w:val="center"/>
      <w:outlineLvl w:val="0"/>
    </w:pPr>
    <w:rPr>
      <w:rFonts w:ascii="Arial" w:hAnsi="Arial" w:cstheme="minorBidi"/>
      <w:b/>
      <w:bCs/>
      <w:kern w:val="28"/>
      <w:sz w:val="32"/>
      <w:szCs w:val="32"/>
      <w:lang w:eastAsia="en-US"/>
    </w:rPr>
  </w:style>
  <w:style w:type="character" w:customStyle="1" w:styleId="a8">
    <w:name w:val="Название Знак"/>
    <w:link w:val="a6"/>
    <w:uiPriority w:val="99"/>
    <w:rsid w:val="006376FE"/>
    <w:rPr>
      <w:rFonts w:ascii="Arial" w:eastAsia="Times New Roman" w:hAnsi="Arial"/>
      <w:b/>
      <w:bCs/>
      <w:kern w:val="28"/>
      <w:sz w:val="32"/>
      <w:szCs w:val="32"/>
    </w:rPr>
  </w:style>
  <w:style w:type="paragraph" w:customStyle="1" w:styleId="11">
    <w:name w:val="Стиль1"/>
    <w:basedOn w:val="a"/>
    <w:rsid w:val="006376FE"/>
    <w:pPr>
      <w:suppressAutoHyphens/>
      <w:jc w:val="both"/>
    </w:pPr>
    <w:rPr>
      <w:sz w:val="28"/>
      <w:szCs w:val="28"/>
      <w:lang w:eastAsia="ar-SA"/>
    </w:rPr>
  </w:style>
  <w:style w:type="paragraph" w:styleId="a9">
    <w:name w:val="Body Text Indent"/>
    <w:basedOn w:val="a"/>
    <w:link w:val="aa"/>
    <w:uiPriority w:val="99"/>
    <w:unhideWhenUsed/>
    <w:rsid w:val="006376FE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uiPriority w:val="99"/>
    <w:rsid w:val="006376F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12">
    <w:name w:val="Основной текст Знак1"/>
    <w:uiPriority w:val="99"/>
    <w:locked/>
    <w:rsid w:val="006376FE"/>
    <w:rPr>
      <w:rFonts w:ascii="Times New Roman" w:hAnsi="Times New Roman" w:cs="Times New Roman"/>
      <w:sz w:val="25"/>
      <w:szCs w:val="25"/>
      <w:u w:val="none"/>
    </w:rPr>
  </w:style>
  <w:style w:type="paragraph" w:styleId="ab">
    <w:name w:val="No Spacing"/>
    <w:link w:val="ac"/>
    <w:uiPriority w:val="1"/>
    <w:qFormat/>
    <w:rsid w:val="006376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6376F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6376F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pple-converted-space">
    <w:name w:val="apple-converted-space"/>
    <w:basedOn w:val="a0"/>
    <w:rsid w:val="006376FE"/>
  </w:style>
  <w:style w:type="paragraph" w:customStyle="1" w:styleId="simple">
    <w:name w:val="simple"/>
    <w:basedOn w:val="a"/>
    <w:rsid w:val="006376FE"/>
    <w:pPr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unhideWhenUsed/>
    <w:rsid w:val="006376FE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6376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">
    <w:name w:val="Основной текст (4)_"/>
    <w:link w:val="40"/>
    <w:uiPriority w:val="99"/>
    <w:locked/>
    <w:rsid w:val="006376FE"/>
    <w:rPr>
      <w:rFonts w:ascii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6376FE"/>
    <w:pPr>
      <w:widowControl w:val="0"/>
      <w:shd w:val="clear" w:color="auto" w:fill="FFFFFF"/>
      <w:spacing w:line="374" w:lineRule="exact"/>
    </w:pPr>
    <w:rPr>
      <w:rFonts w:eastAsiaTheme="minorHAnsi" w:cstheme="minorBidi"/>
      <w:sz w:val="22"/>
      <w:szCs w:val="22"/>
      <w:lang w:eastAsia="en-US"/>
    </w:rPr>
  </w:style>
  <w:style w:type="character" w:customStyle="1" w:styleId="13">
    <w:name w:val="Основной текст1"/>
    <w:rsid w:val="00637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/>
    </w:rPr>
  </w:style>
  <w:style w:type="character" w:customStyle="1" w:styleId="af">
    <w:name w:val="Основной текст_"/>
    <w:link w:val="6"/>
    <w:uiPriority w:val="99"/>
    <w:rsid w:val="006376FE"/>
    <w:rPr>
      <w:rFonts w:ascii="Times New Roman" w:eastAsia="Times New Roman" w:hAnsi="Times New Roman"/>
      <w:spacing w:val="6"/>
      <w:shd w:val="clear" w:color="auto" w:fill="FFFFFF"/>
    </w:rPr>
  </w:style>
  <w:style w:type="paragraph" w:customStyle="1" w:styleId="6">
    <w:name w:val="Основной текст6"/>
    <w:basedOn w:val="a"/>
    <w:link w:val="af"/>
    <w:uiPriority w:val="99"/>
    <w:rsid w:val="006376FE"/>
    <w:pPr>
      <w:widowControl w:val="0"/>
      <w:shd w:val="clear" w:color="auto" w:fill="FFFFFF"/>
      <w:spacing w:before="1380" w:after="900" w:line="322" w:lineRule="exact"/>
      <w:jc w:val="center"/>
    </w:pPr>
    <w:rPr>
      <w:rFonts w:cstheme="minorBidi"/>
      <w:spacing w:val="6"/>
      <w:sz w:val="22"/>
      <w:szCs w:val="22"/>
      <w:lang w:eastAsia="en-US"/>
    </w:rPr>
  </w:style>
  <w:style w:type="paragraph" w:customStyle="1" w:styleId="-6">
    <w:name w:val="Пункт-6"/>
    <w:basedOn w:val="a"/>
    <w:rsid w:val="006376FE"/>
    <w:pPr>
      <w:tabs>
        <w:tab w:val="num" w:pos="2574"/>
      </w:tabs>
      <w:spacing w:line="288" w:lineRule="auto"/>
      <w:ind w:left="873" w:firstLine="567"/>
      <w:jc w:val="both"/>
    </w:pPr>
    <w:rPr>
      <w:sz w:val="28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6376F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376FE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6376FE"/>
  </w:style>
  <w:style w:type="paragraph" w:customStyle="1" w:styleId="15">
    <w:name w:val="Обычный1"/>
    <w:uiPriority w:val="99"/>
    <w:rsid w:val="006376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aliases w:val="Маркер,название,Bullet List,FooterText,numbered,SL_Абзац списка,f_Абзац 1,List Paragraph1,Bullet Number,Нумерованый список,lp1,ПАРАГРАФ,Абзац списка4,Paragraphe de liste1,Текстовая,Абзац списка3,Абзац списка11,List Paragraph"/>
    <w:basedOn w:val="a"/>
    <w:uiPriority w:val="34"/>
    <w:qFormat/>
    <w:rsid w:val="006376F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rsid w:val="006376FE"/>
    <w:pPr>
      <w:tabs>
        <w:tab w:val="center" w:pos="4153"/>
        <w:tab w:val="right" w:pos="8306"/>
      </w:tabs>
      <w:spacing w:after="60"/>
      <w:jc w:val="both"/>
    </w:pPr>
    <w:rPr>
      <w:rFonts w:eastAsia="MS Mincho"/>
      <w:noProof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rsid w:val="006376FE"/>
    <w:rPr>
      <w:rFonts w:ascii="Times New Roman" w:eastAsia="MS Mincho" w:hAnsi="Times New Roman" w:cs="Times New Roman"/>
      <w:noProof/>
      <w:sz w:val="24"/>
      <w:szCs w:val="24"/>
      <w:lang w:eastAsia="ru-RU"/>
    </w:rPr>
  </w:style>
  <w:style w:type="paragraph" w:customStyle="1" w:styleId="16">
    <w:name w:val="Заг1"/>
    <w:basedOn w:val="a"/>
    <w:uiPriority w:val="99"/>
    <w:rsid w:val="006376FE"/>
    <w:pPr>
      <w:spacing w:before="360"/>
    </w:pPr>
    <w:rPr>
      <w:b/>
      <w:bCs/>
      <w:sz w:val="24"/>
      <w:szCs w:val="24"/>
    </w:rPr>
  </w:style>
  <w:style w:type="paragraph" w:styleId="af5">
    <w:name w:val="header"/>
    <w:basedOn w:val="a"/>
    <w:link w:val="af6"/>
    <w:uiPriority w:val="99"/>
    <w:rsid w:val="006376F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6376FE"/>
    <w:rPr>
      <w:rFonts w:ascii="Calibri" w:eastAsia="Calibri" w:hAnsi="Calibri" w:cs="Times New Roman"/>
    </w:rPr>
  </w:style>
  <w:style w:type="paragraph" w:styleId="af7">
    <w:name w:val="footnote text"/>
    <w:basedOn w:val="a"/>
    <w:link w:val="af8"/>
    <w:uiPriority w:val="99"/>
    <w:rsid w:val="006376FE"/>
  </w:style>
  <w:style w:type="character" w:customStyle="1" w:styleId="af8">
    <w:name w:val="Текст сноски Знак"/>
    <w:basedOn w:val="a0"/>
    <w:link w:val="af7"/>
    <w:uiPriority w:val="99"/>
    <w:rsid w:val="006376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aliases w:val="Ссылка на сноску 45,fr,Used by Word for Help footnote symbols"/>
    <w:uiPriority w:val="99"/>
    <w:rsid w:val="006376FE"/>
    <w:rPr>
      <w:rFonts w:ascii="Times New Roman" w:hAnsi="Times New Roman" w:cs="Times New Roman"/>
      <w:vertAlign w:val="superscript"/>
    </w:rPr>
  </w:style>
  <w:style w:type="character" w:customStyle="1" w:styleId="afa">
    <w:name w:val="Гипертекстовая ссылка"/>
    <w:uiPriority w:val="99"/>
    <w:rsid w:val="006376FE"/>
    <w:rPr>
      <w:rFonts w:cs="Times New Roman"/>
      <w:b/>
      <w:bCs/>
      <w:color w:val="106BBE"/>
    </w:rPr>
  </w:style>
  <w:style w:type="paragraph" w:styleId="afb">
    <w:name w:val="List"/>
    <w:basedOn w:val="a"/>
    <w:uiPriority w:val="99"/>
    <w:rsid w:val="006376FE"/>
    <w:pPr>
      <w:spacing w:after="160" w:line="259" w:lineRule="auto"/>
      <w:ind w:left="283" w:hanging="283"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List 2"/>
    <w:basedOn w:val="a"/>
    <w:uiPriority w:val="99"/>
    <w:rsid w:val="006376FE"/>
    <w:pPr>
      <w:spacing w:after="160" w:line="259" w:lineRule="auto"/>
      <w:ind w:left="566" w:hanging="283"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List 3"/>
    <w:basedOn w:val="a"/>
    <w:uiPriority w:val="99"/>
    <w:rsid w:val="006376FE"/>
    <w:pPr>
      <w:spacing w:after="160" w:line="259" w:lineRule="auto"/>
      <w:ind w:left="849" w:hanging="283"/>
    </w:pPr>
    <w:rPr>
      <w:rFonts w:ascii="Calibri" w:eastAsia="Calibri" w:hAnsi="Calibri"/>
      <w:sz w:val="22"/>
      <w:szCs w:val="22"/>
      <w:lang w:eastAsia="en-US"/>
    </w:rPr>
  </w:style>
  <w:style w:type="paragraph" w:styleId="41">
    <w:name w:val="List 4"/>
    <w:basedOn w:val="a"/>
    <w:uiPriority w:val="99"/>
    <w:rsid w:val="006376FE"/>
    <w:pPr>
      <w:spacing w:after="160" w:line="259" w:lineRule="auto"/>
      <w:ind w:left="1132" w:hanging="283"/>
    </w:pPr>
    <w:rPr>
      <w:rFonts w:ascii="Calibri" w:eastAsia="Calibri" w:hAnsi="Calibri"/>
      <w:sz w:val="22"/>
      <w:szCs w:val="22"/>
      <w:lang w:eastAsia="en-US"/>
    </w:rPr>
  </w:style>
  <w:style w:type="paragraph" w:styleId="afc">
    <w:name w:val="Subtitle"/>
    <w:basedOn w:val="a"/>
    <w:link w:val="afd"/>
    <w:uiPriority w:val="99"/>
    <w:qFormat/>
    <w:rsid w:val="006376FE"/>
    <w:pPr>
      <w:spacing w:after="60" w:line="259" w:lineRule="auto"/>
      <w:jc w:val="center"/>
      <w:outlineLvl w:val="1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fd">
    <w:name w:val="Подзаголовок Знак"/>
    <w:basedOn w:val="a0"/>
    <w:link w:val="afc"/>
    <w:uiPriority w:val="99"/>
    <w:rsid w:val="006376FE"/>
    <w:rPr>
      <w:rFonts w:ascii="Arial" w:eastAsia="Calibri" w:hAnsi="Arial" w:cs="Arial"/>
      <w:sz w:val="24"/>
      <w:szCs w:val="24"/>
    </w:rPr>
  </w:style>
  <w:style w:type="paragraph" w:styleId="afe">
    <w:name w:val="Body Text First Indent"/>
    <w:basedOn w:val="a3"/>
    <w:link w:val="aff"/>
    <w:uiPriority w:val="99"/>
    <w:rsid w:val="006376FE"/>
    <w:pPr>
      <w:spacing w:line="259" w:lineRule="auto"/>
      <w:ind w:firstLine="210"/>
      <w:jc w:val="left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ff">
    <w:name w:val="Красная строка Знак"/>
    <w:basedOn w:val="a4"/>
    <w:link w:val="afe"/>
    <w:uiPriority w:val="99"/>
    <w:rsid w:val="006376FE"/>
    <w:rPr>
      <w:rFonts w:ascii="Calibri" w:eastAsia="Calibri" w:hAnsi="Calibri" w:cs="Times New Roman"/>
      <w:sz w:val="24"/>
      <w:szCs w:val="20"/>
      <w:lang w:val="x-none" w:eastAsia="ru-RU"/>
    </w:rPr>
  </w:style>
  <w:style w:type="paragraph" w:styleId="24">
    <w:name w:val="Body Text First Indent 2"/>
    <w:basedOn w:val="a9"/>
    <w:link w:val="25"/>
    <w:uiPriority w:val="99"/>
    <w:rsid w:val="006376FE"/>
    <w:pPr>
      <w:spacing w:line="259" w:lineRule="auto"/>
      <w:ind w:firstLine="210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25">
    <w:name w:val="Красная строка 2 Знак"/>
    <w:basedOn w:val="aa"/>
    <w:link w:val="24"/>
    <w:uiPriority w:val="99"/>
    <w:rsid w:val="006376FE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ConsPlusNormal0">
    <w:name w:val="ConsPlusNormal Знак"/>
    <w:link w:val="ConsPlusNormal"/>
    <w:rsid w:val="006376FE"/>
    <w:rPr>
      <w:rFonts w:ascii="Arial" w:eastAsia="Calibri" w:hAnsi="Arial" w:cs="Arial"/>
      <w:sz w:val="20"/>
      <w:szCs w:val="20"/>
    </w:rPr>
  </w:style>
  <w:style w:type="paragraph" w:customStyle="1" w:styleId="aff0">
    <w:name w:val="Условия контракта"/>
    <w:basedOn w:val="a"/>
    <w:rsid w:val="006376FE"/>
    <w:pPr>
      <w:tabs>
        <w:tab w:val="left" w:pos="567"/>
        <w:tab w:val="num" w:pos="643"/>
      </w:tabs>
      <w:suppressAutoHyphens/>
      <w:spacing w:before="240" w:after="120"/>
      <w:ind w:left="567" w:hanging="567"/>
      <w:jc w:val="both"/>
    </w:pPr>
    <w:rPr>
      <w:b/>
      <w:bCs/>
      <w:sz w:val="24"/>
      <w:szCs w:val="24"/>
      <w:lang w:eastAsia="ar-SA"/>
    </w:rPr>
  </w:style>
  <w:style w:type="character" w:customStyle="1" w:styleId="blk">
    <w:name w:val="blk"/>
    <w:rsid w:val="006376FE"/>
  </w:style>
  <w:style w:type="character" w:customStyle="1" w:styleId="WW8Num1z2">
    <w:name w:val="WW8Num1z2"/>
    <w:rsid w:val="006376FE"/>
  </w:style>
  <w:style w:type="paragraph" w:customStyle="1" w:styleId="17">
    <w:name w:val="Абзац списка1"/>
    <w:basedOn w:val="a"/>
    <w:rsid w:val="006376FE"/>
    <w:pPr>
      <w:suppressAutoHyphens/>
      <w:spacing w:after="200" w:line="276" w:lineRule="auto"/>
      <w:ind w:left="720"/>
    </w:pPr>
    <w:rPr>
      <w:rFonts w:eastAsia="Arial Unicode MS"/>
      <w:sz w:val="24"/>
      <w:szCs w:val="22"/>
      <w:lang w:eastAsia="ar-SA"/>
    </w:rPr>
  </w:style>
  <w:style w:type="paragraph" w:styleId="aff1">
    <w:name w:val="endnote text"/>
    <w:basedOn w:val="a"/>
    <w:link w:val="aff2"/>
    <w:uiPriority w:val="99"/>
    <w:unhideWhenUsed/>
    <w:rsid w:val="006376FE"/>
    <w:rPr>
      <w:rFonts w:ascii="Calibri" w:eastAsia="Calibri" w:hAnsi="Calibri"/>
      <w:lang w:eastAsia="en-US"/>
    </w:rPr>
  </w:style>
  <w:style w:type="character" w:customStyle="1" w:styleId="aff2">
    <w:name w:val="Текст концевой сноски Знак"/>
    <w:basedOn w:val="a0"/>
    <w:link w:val="aff1"/>
    <w:uiPriority w:val="99"/>
    <w:rsid w:val="006376FE"/>
    <w:rPr>
      <w:rFonts w:ascii="Calibri" w:eastAsia="Calibri" w:hAnsi="Calibri" w:cs="Times New Roman"/>
      <w:sz w:val="20"/>
      <w:szCs w:val="20"/>
    </w:rPr>
  </w:style>
  <w:style w:type="character" w:customStyle="1" w:styleId="ac">
    <w:name w:val="Без интервала Знак"/>
    <w:link w:val="ab"/>
    <w:uiPriority w:val="1"/>
    <w:locked/>
    <w:rsid w:val="006376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annotation reference"/>
    <w:uiPriority w:val="99"/>
    <w:semiHidden/>
    <w:unhideWhenUsed/>
    <w:rsid w:val="006376FE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6376FE"/>
  </w:style>
  <w:style w:type="character" w:customStyle="1" w:styleId="aff5">
    <w:name w:val="Текст примечания Знак"/>
    <w:basedOn w:val="a0"/>
    <w:link w:val="aff4"/>
    <w:uiPriority w:val="99"/>
    <w:semiHidden/>
    <w:rsid w:val="006376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6376FE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6376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8">
    <w:name w:val="Основной шрифт"/>
    <w:rsid w:val="006376FE"/>
  </w:style>
  <w:style w:type="paragraph" w:customStyle="1" w:styleId="ConsNormal">
    <w:name w:val="ConsNormal"/>
    <w:uiPriority w:val="99"/>
    <w:rsid w:val="006376F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26">
    <w:name w:val="toc 2"/>
    <w:basedOn w:val="a"/>
    <w:next w:val="a"/>
    <w:autoRedefine/>
    <w:uiPriority w:val="39"/>
    <w:unhideWhenUsed/>
    <w:rsid w:val="006376FE"/>
    <w:pPr>
      <w:ind w:firstLine="709"/>
      <w:jc w:val="both"/>
    </w:pPr>
    <w:rPr>
      <w:sz w:val="22"/>
      <w:szCs w:val="22"/>
    </w:rPr>
  </w:style>
  <w:style w:type="character" w:customStyle="1" w:styleId="Bodytext2Bold">
    <w:name w:val="Body text|2 + Bold"/>
    <w:rsid w:val="006376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Bodytext2">
    <w:name w:val="Body text|2_"/>
    <w:link w:val="Bodytext20"/>
    <w:rsid w:val="006376FE"/>
    <w:rPr>
      <w:sz w:val="21"/>
      <w:szCs w:val="21"/>
      <w:shd w:val="clear" w:color="auto" w:fill="FFFFFF"/>
    </w:rPr>
  </w:style>
  <w:style w:type="paragraph" w:customStyle="1" w:styleId="Bodytext20">
    <w:name w:val="Body text|2"/>
    <w:basedOn w:val="a"/>
    <w:link w:val="Bodytext2"/>
    <w:rsid w:val="006376FE"/>
    <w:pPr>
      <w:widowControl w:val="0"/>
      <w:shd w:val="clear" w:color="auto" w:fill="FFFFFF"/>
      <w:spacing w:before="260" w:after="260" w:line="232" w:lineRule="exact"/>
      <w:ind w:hanging="70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msonormalmailrucssattributepostfix">
    <w:name w:val="msonormal_mailru_css_attribute_postfix"/>
    <w:basedOn w:val="a"/>
    <w:rsid w:val="006376FE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3">
    <w:name w:val="Body text|3_"/>
    <w:link w:val="Bodytext30"/>
    <w:locked/>
    <w:rsid w:val="006376FE"/>
    <w:rPr>
      <w:b/>
      <w:bCs/>
      <w:sz w:val="21"/>
      <w:szCs w:val="21"/>
      <w:shd w:val="clear" w:color="auto" w:fill="FFFFFF"/>
    </w:rPr>
  </w:style>
  <w:style w:type="paragraph" w:customStyle="1" w:styleId="Bodytext30">
    <w:name w:val="Body text|3"/>
    <w:basedOn w:val="a"/>
    <w:link w:val="Bodytext3"/>
    <w:rsid w:val="006376FE"/>
    <w:pPr>
      <w:widowControl w:val="0"/>
      <w:shd w:val="clear" w:color="auto" w:fill="FFFFFF"/>
      <w:spacing w:line="232" w:lineRule="exac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a7">
    <w:name w:val="Title"/>
    <w:basedOn w:val="a"/>
    <w:next w:val="a"/>
    <w:link w:val="aff9"/>
    <w:uiPriority w:val="10"/>
    <w:qFormat/>
    <w:rsid w:val="006376F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9">
    <w:name w:val="Заголовок Знак"/>
    <w:basedOn w:val="a0"/>
    <w:link w:val="a7"/>
    <w:uiPriority w:val="10"/>
    <w:rsid w:val="006376F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fa">
    <w:name w:val="Strong"/>
    <w:basedOn w:val="a0"/>
    <w:qFormat/>
    <w:rsid w:val="00FB4D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BA82AF657AF0BD05ED19CD2FC8BBF4F5FAB9AAC973C86372D638FF5C0119195AEEE27309CkAC1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F5935-4B5F-4BED-8F67-FA7816439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9</Pages>
  <Words>5270</Words>
  <Characters>30041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Баширов</cp:lastModifiedBy>
  <cp:revision>218</cp:revision>
  <cp:lastPrinted>2023-01-17T12:29:00Z</cp:lastPrinted>
  <dcterms:created xsi:type="dcterms:W3CDTF">2024-01-12T15:42:00Z</dcterms:created>
  <dcterms:modified xsi:type="dcterms:W3CDTF">2026-08-06T07:38:00Z</dcterms:modified>
</cp:coreProperties>
</file>