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E17" w:rsidRPr="00A8067A" w:rsidRDefault="00B566F3" w:rsidP="00B566F3">
      <w:pPr>
        <w:keepNext/>
        <w:tabs>
          <w:tab w:val="left" w:pos="9500"/>
        </w:tabs>
        <w:spacing w:before="240" w:after="60"/>
        <w:jc w:val="center"/>
        <w:outlineLvl w:val="0"/>
        <w:rPr>
          <w:bCs/>
          <w:kern w:val="28"/>
          <w:sz w:val="23"/>
          <w:szCs w:val="23"/>
        </w:rPr>
      </w:pPr>
      <w:bookmarkStart w:id="0" w:name="_Toc354752679"/>
      <w:r w:rsidRPr="00A8067A">
        <w:rPr>
          <w:bCs/>
          <w:kern w:val="28"/>
          <w:sz w:val="23"/>
          <w:szCs w:val="23"/>
        </w:rPr>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w:t>
      </w:r>
    </w:p>
    <w:p w:rsidR="00B566F3" w:rsidRPr="00A8067A" w:rsidRDefault="00B566F3" w:rsidP="00B566F3">
      <w:pPr>
        <w:keepNext/>
        <w:tabs>
          <w:tab w:val="left" w:pos="9500"/>
        </w:tabs>
        <w:spacing w:before="240" w:after="60"/>
        <w:jc w:val="center"/>
        <w:outlineLvl w:val="0"/>
        <w:rPr>
          <w:bCs/>
          <w:kern w:val="28"/>
          <w:sz w:val="23"/>
          <w:szCs w:val="23"/>
        </w:rPr>
      </w:pPr>
      <w:r w:rsidRPr="00A8067A">
        <w:rPr>
          <w:bCs/>
          <w:kern w:val="28"/>
          <w:sz w:val="23"/>
          <w:szCs w:val="23"/>
        </w:rPr>
        <w:t>Министерства здравоохранения Российской Федерации</w:t>
      </w:r>
    </w:p>
    <w:p w:rsidR="00B566F3" w:rsidRPr="00A8067A" w:rsidRDefault="00B566F3" w:rsidP="00B566F3">
      <w:pPr>
        <w:keepNext/>
        <w:tabs>
          <w:tab w:val="left" w:pos="9500"/>
        </w:tabs>
        <w:spacing w:before="240" w:after="60"/>
        <w:ind w:left="432"/>
        <w:jc w:val="center"/>
        <w:outlineLvl w:val="0"/>
        <w:rPr>
          <w:kern w:val="28"/>
          <w:sz w:val="23"/>
          <w:szCs w:val="23"/>
        </w:rPr>
      </w:pPr>
      <w:r w:rsidRPr="00A8067A">
        <w:rPr>
          <w:kern w:val="28"/>
          <w:sz w:val="23"/>
          <w:szCs w:val="23"/>
        </w:rPr>
        <w:t>ФГБОУ ВО ОрГМУ Минздрава России</w:t>
      </w:r>
    </w:p>
    <w:p w:rsidR="00912AC3" w:rsidRPr="00A8067A" w:rsidRDefault="00912AC3" w:rsidP="00912AC3">
      <w:pPr>
        <w:tabs>
          <w:tab w:val="left" w:pos="9500"/>
        </w:tabs>
        <w:spacing w:after="60"/>
        <w:jc w:val="center"/>
        <w:rPr>
          <w:bCs/>
          <w:kern w:val="28"/>
          <w:sz w:val="23"/>
          <w:szCs w:val="23"/>
        </w:rPr>
      </w:pPr>
      <w:r w:rsidRPr="00A8067A">
        <w:rPr>
          <w:bCs/>
          <w:kern w:val="28"/>
          <w:sz w:val="23"/>
          <w:szCs w:val="23"/>
        </w:rPr>
        <w:t>460014, Оренбургская область, г.о. город Оренбург, г. Оренбург, ул. Советская, зд. 6</w:t>
      </w:r>
    </w:p>
    <w:p w:rsidR="00912AC3" w:rsidRPr="00A8067A" w:rsidRDefault="00912AC3" w:rsidP="00912AC3">
      <w:pPr>
        <w:tabs>
          <w:tab w:val="left" w:pos="9500"/>
        </w:tabs>
        <w:spacing w:after="60"/>
        <w:jc w:val="center"/>
        <w:rPr>
          <w:b/>
          <w:sz w:val="23"/>
          <w:szCs w:val="23"/>
        </w:rPr>
      </w:pPr>
      <w:r w:rsidRPr="00A8067A">
        <w:rPr>
          <w:b/>
          <w:sz w:val="23"/>
          <w:szCs w:val="23"/>
        </w:rPr>
        <w:t>Тел. (3532) 500-606</w:t>
      </w:r>
    </w:p>
    <w:p w:rsidR="00B566F3" w:rsidRPr="003605F4" w:rsidRDefault="00912AC3" w:rsidP="00912AC3">
      <w:pPr>
        <w:tabs>
          <w:tab w:val="left" w:pos="9500"/>
        </w:tabs>
        <w:spacing w:after="60"/>
        <w:jc w:val="center"/>
        <w:rPr>
          <w:b/>
          <w:sz w:val="23"/>
          <w:szCs w:val="23"/>
        </w:rPr>
      </w:pPr>
      <w:r w:rsidRPr="00A8067A">
        <w:rPr>
          <w:b/>
          <w:sz w:val="23"/>
          <w:szCs w:val="23"/>
          <w:lang w:val="en-US"/>
        </w:rPr>
        <w:t>E</w:t>
      </w:r>
      <w:r w:rsidRPr="003605F4">
        <w:rPr>
          <w:b/>
          <w:sz w:val="23"/>
          <w:szCs w:val="23"/>
        </w:rPr>
        <w:t>-</w:t>
      </w:r>
      <w:r w:rsidRPr="00A8067A">
        <w:rPr>
          <w:b/>
          <w:sz w:val="23"/>
          <w:szCs w:val="23"/>
          <w:lang w:val="en-US"/>
        </w:rPr>
        <w:t>mail</w:t>
      </w:r>
      <w:r w:rsidRPr="003605F4">
        <w:rPr>
          <w:b/>
          <w:sz w:val="23"/>
          <w:szCs w:val="23"/>
        </w:rPr>
        <w:t xml:space="preserve">: </w:t>
      </w:r>
      <w:r w:rsidRPr="00A8067A">
        <w:rPr>
          <w:b/>
          <w:sz w:val="23"/>
          <w:szCs w:val="23"/>
          <w:lang w:val="en-US"/>
        </w:rPr>
        <w:t>office</w:t>
      </w:r>
      <w:r w:rsidRPr="003605F4">
        <w:rPr>
          <w:b/>
          <w:sz w:val="23"/>
          <w:szCs w:val="23"/>
        </w:rPr>
        <w:t>@</w:t>
      </w:r>
      <w:r w:rsidRPr="00A8067A">
        <w:rPr>
          <w:b/>
          <w:sz w:val="23"/>
          <w:szCs w:val="23"/>
          <w:lang w:val="en-US"/>
        </w:rPr>
        <w:t>orgma</w:t>
      </w:r>
      <w:r w:rsidRPr="003605F4">
        <w:rPr>
          <w:b/>
          <w:sz w:val="23"/>
          <w:szCs w:val="23"/>
        </w:rPr>
        <w:t>.</w:t>
      </w:r>
      <w:r w:rsidRPr="00A8067A">
        <w:rPr>
          <w:b/>
          <w:sz w:val="23"/>
          <w:szCs w:val="23"/>
          <w:lang w:val="en-US"/>
        </w:rPr>
        <w:t>ru</w:t>
      </w:r>
      <w:r w:rsidRPr="003605F4">
        <w:rPr>
          <w:b/>
          <w:sz w:val="23"/>
          <w:szCs w:val="23"/>
        </w:rPr>
        <w:t xml:space="preserve">, </w:t>
      </w:r>
      <w:r w:rsidRPr="00A8067A">
        <w:rPr>
          <w:b/>
          <w:sz w:val="23"/>
          <w:szCs w:val="23"/>
          <w:lang w:val="en-US"/>
        </w:rPr>
        <w:t>oks</w:t>
      </w:r>
      <w:r w:rsidRPr="003605F4">
        <w:rPr>
          <w:b/>
          <w:sz w:val="23"/>
          <w:szCs w:val="23"/>
        </w:rPr>
        <w:t>@</w:t>
      </w:r>
      <w:r w:rsidRPr="00A8067A">
        <w:rPr>
          <w:b/>
          <w:sz w:val="23"/>
          <w:szCs w:val="23"/>
          <w:lang w:val="en-US"/>
        </w:rPr>
        <w:t>orgma</w:t>
      </w:r>
      <w:r w:rsidRPr="003605F4">
        <w:rPr>
          <w:b/>
          <w:sz w:val="23"/>
          <w:szCs w:val="23"/>
        </w:rPr>
        <w:t>.</w:t>
      </w:r>
      <w:r w:rsidRPr="00A8067A">
        <w:rPr>
          <w:b/>
          <w:sz w:val="23"/>
          <w:szCs w:val="23"/>
          <w:lang w:val="en-US"/>
        </w:rPr>
        <w:t>ru</w:t>
      </w:r>
    </w:p>
    <w:p w:rsidR="00B566F3" w:rsidRPr="003605F4" w:rsidRDefault="00B566F3" w:rsidP="00B566F3">
      <w:pPr>
        <w:spacing w:after="60"/>
        <w:jc w:val="center"/>
        <w:rPr>
          <w:b/>
          <w:sz w:val="23"/>
          <w:szCs w:val="23"/>
        </w:rPr>
      </w:pPr>
    </w:p>
    <w:p w:rsidR="00B566F3" w:rsidRPr="003605F4" w:rsidRDefault="00B566F3" w:rsidP="00B566F3">
      <w:pPr>
        <w:spacing w:after="60"/>
        <w:jc w:val="center"/>
        <w:rPr>
          <w:b/>
          <w:sz w:val="23"/>
          <w:szCs w:val="23"/>
        </w:rPr>
      </w:pPr>
    </w:p>
    <w:p w:rsidR="00B566F3" w:rsidRPr="00A8067A" w:rsidRDefault="00B566F3" w:rsidP="00B566F3">
      <w:pPr>
        <w:spacing w:after="60"/>
        <w:jc w:val="both"/>
        <w:rPr>
          <w:b/>
          <w:sz w:val="23"/>
          <w:szCs w:val="23"/>
        </w:rPr>
      </w:pPr>
      <w:r w:rsidRPr="003605F4">
        <w:rPr>
          <w:b/>
          <w:sz w:val="23"/>
          <w:szCs w:val="23"/>
        </w:rPr>
        <w:t xml:space="preserve">                                                                          </w:t>
      </w:r>
      <w:r w:rsidRPr="00A8067A">
        <w:rPr>
          <w:b/>
          <w:sz w:val="23"/>
          <w:szCs w:val="23"/>
        </w:rPr>
        <w:t>«Утверждаю»</w:t>
      </w:r>
    </w:p>
    <w:p w:rsidR="00B566F3" w:rsidRPr="00A8067A" w:rsidRDefault="00B566F3" w:rsidP="00B566F3">
      <w:pPr>
        <w:spacing w:after="60"/>
        <w:jc w:val="both"/>
        <w:rPr>
          <w:b/>
          <w:sz w:val="23"/>
          <w:szCs w:val="23"/>
        </w:rPr>
      </w:pPr>
      <w:r w:rsidRPr="00A8067A">
        <w:rPr>
          <w:b/>
          <w:sz w:val="23"/>
          <w:szCs w:val="23"/>
        </w:rPr>
        <w:t xml:space="preserve">                                                                           </w:t>
      </w:r>
      <w:r w:rsidR="00EF6EC7" w:rsidRPr="00A8067A">
        <w:rPr>
          <w:b/>
          <w:sz w:val="23"/>
          <w:szCs w:val="23"/>
        </w:rPr>
        <w:t>Начальник отдела закупок и контрактов</w:t>
      </w:r>
    </w:p>
    <w:p w:rsidR="00B566F3" w:rsidRPr="00A8067A" w:rsidRDefault="00B566F3" w:rsidP="00B566F3">
      <w:pPr>
        <w:spacing w:after="60"/>
        <w:jc w:val="both"/>
        <w:rPr>
          <w:b/>
          <w:sz w:val="23"/>
          <w:szCs w:val="23"/>
        </w:rPr>
      </w:pPr>
    </w:p>
    <w:p w:rsidR="00B566F3" w:rsidRPr="00A8067A" w:rsidRDefault="00B566F3" w:rsidP="00B566F3">
      <w:pPr>
        <w:spacing w:after="60"/>
        <w:ind w:left="4956" w:firstLine="708"/>
        <w:jc w:val="both"/>
        <w:rPr>
          <w:b/>
          <w:sz w:val="23"/>
          <w:szCs w:val="23"/>
        </w:rPr>
      </w:pPr>
      <w:r w:rsidRPr="00A8067A">
        <w:rPr>
          <w:b/>
          <w:sz w:val="23"/>
          <w:szCs w:val="23"/>
        </w:rPr>
        <w:t xml:space="preserve">  ________</w:t>
      </w:r>
      <w:r w:rsidR="00EF6EC7" w:rsidRPr="00A8067A">
        <w:rPr>
          <w:b/>
          <w:sz w:val="23"/>
          <w:szCs w:val="23"/>
        </w:rPr>
        <w:t>О.А.</w:t>
      </w:r>
      <w:r w:rsidR="009312EA" w:rsidRPr="00A8067A">
        <w:rPr>
          <w:b/>
          <w:sz w:val="23"/>
          <w:szCs w:val="23"/>
        </w:rPr>
        <w:t xml:space="preserve"> </w:t>
      </w:r>
      <w:r w:rsidR="00EF6EC7" w:rsidRPr="00A8067A">
        <w:rPr>
          <w:b/>
          <w:sz w:val="23"/>
          <w:szCs w:val="23"/>
        </w:rPr>
        <w:t>Пашкевич</w:t>
      </w:r>
    </w:p>
    <w:p w:rsidR="00B566F3" w:rsidRPr="00A8067A" w:rsidRDefault="00B566F3" w:rsidP="00B566F3">
      <w:pPr>
        <w:jc w:val="center"/>
        <w:rPr>
          <w:b/>
          <w:bCs/>
          <w:sz w:val="23"/>
          <w:szCs w:val="23"/>
        </w:rPr>
      </w:pPr>
    </w:p>
    <w:p w:rsidR="00B566F3" w:rsidRPr="00A8067A" w:rsidRDefault="00B566F3" w:rsidP="00B566F3">
      <w:pPr>
        <w:jc w:val="center"/>
        <w:rPr>
          <w:b/>
          <w:bCs/>
          <w:sz w:val="23"/>
          <w:szCs w:val="23"/>
        </w:rPr>
      </w:pPr>
    </w:p>
    <w:p w:rsidR="00B566F3" w:rsidRPr="00A8067A" w:rsidRDefault="00B566F3" w:rsidP="003F4FA7">
      <w:pPr>
        <w:jc w:val="center"/>
        <w:rPr>
          <w:b/>
          <w:bCs/>
          <w:sz w:val="23"/>
          <w:szCs w:val="23"/>
        </w:rPr>
      </w:pPr>
    </w:p>
    <w:p w:rsidR="00B566F3" w:rsidRPr="00A8067A" w:rsidRDefault="003F4FA7" w:rsidP="003F4FA7">
      <w:pPr>
        <w:jc w:val="center"/>
        <w:rPr>
          <w:b/>
          <w:bCs/>
          <w:sz w:val="23"/>
          <w:szCs w:val="23"/>
        </w:rPr>
      </w:pPr>
      <w:r w:rsidRPr="00A8067A">
        <w:rPr>
          <w:b/>
          <w:bCs/>
          <w:sz w:val="23"/>
          <w:szCs w:val="23"/>
        </w:rPr>
        <w:t xml:space="preserve">      </w:t>
      </w:r>
      <w:r w:rsidR="00B566F3" w:rsidRPr="00A8067A">
        <w:rPr>
          <w:b/>
          <w:bCs/>
          <w:sz w:val="23"/>
          <w:szCs w:val="23"/>
        </w:rPr>
        <w:t>ИЗВЕЩЕНИЕ</w:t>
      </w:r>
    </w:p>
    <w:p w:rsidR="00B566F3" w:rsidRPr="00A8067A" w:rsidRDefault="003F4FA7" w:rsidP="003F4FA7">
      <w:pPr>
        <w:jc w:val="center"/>
        <w:rPr>
          <w:b/>
          <w:bCs/>
          <w:sz w:val="23"/>
          <w:szCs w:val="23"/>
        </w:rPr>
      </w:pPr>
      <w:r w:rsidRPr="00A8067A">
        <w:rPr>
          <w:b/>
          <w:bCs/>
          <w:sz w:val="23"/>
          <w:szCs w:val="23"/>
        </w:rPr>
        <w:t xml:space="preserve">       </w:t>
      </w:r>
      <w:r w:rsidR="00B566F3" w:rsidRPr="00A8067A">
        <w:rPr>
          <w:b/>
          <w:bCs/>
          <w:sz w:val="23"/>
          <w:szCs w:val="23"/>
        </w:rPr>
        <w:t>О ПРОВЕДЕНИИ ЗАПРОСА КОТИРОВОК</w:t>
      </w:r>
      <w:r w:rsidR="00001C28" w:rsidRPr="00A8067A">
        <w:rPr>
          <w:b/>
          <w:bCs/>
          <w:sz w:val="23"/>
          <w:szCs w:val="23"/>
        </w:rPr>
        <w:t xml:space="preserve"> В ЭЛЕКТРОННОЙ ФОРМЕ</w:t>
      </w:r>
    </w:p>
    <w:p w:rsidR="00B566F3" w:rsidRPr="00A8067A" w:rsidRDefault="00B566F3" w:rsidP="00674F94">
      <w:pPr>
        <w:jc w:val="center"/>
        <w:rPr>
          <w:bCs/>
          <w:i/>
          <w:sz w:val="23"/>
          <w:szCs w:val="23"/>
        </w:rPr>
      </w:pPr>
    </w:p>
    <w:p w:rsidR="003B2DA1" w:rsidRPr="003B2DA1" w:rsidRDefault="003B2DA1" w:rsidP="003B2DA1">
      <w:pPr>
        <w:jc w:val="center"/>
        <w:rPr>
          <w:b/>
          <w:bCs/>
          <w:sz w:val="23"/>
          <w:szCs w:val="23"/>
        </w:rPr>
      </w:pPr>
      <w:r w:rsidRPr="003B2DA1">
        <w:rPr>
          <w:b/>
          <w:bCs/>
          <w:sz w:val="23"/>
          <w:szCs w:val="23"/>
        </w:rPr>
        <w:t>Оказание услуг по обслуживанию посетителей и студентов в гардеробах</w:t>
      </w:r>
    </w:p>
    <w:p w:rsidR="003B2DA1" w:rsidRPr="003B2DA1" w:rsidRDefault="003B2DA1" w:rsidP="003B2DA1">
      <w:pPr>
        <w:jc w:val="center"/>
        <w:rPr>
          <w:b/>
          <w:bCs/>
          <w:sz w:val="23"/>
          <w:szCs w:val="23"/>
        </w:rPr>
      </w:pPr>
      <w:r w:rsidRPr="003B2DA1">
        <w:rPr>
          <w:b/>
          <w:bCs/>
          <w:sz w:val="23"/>
          <w:szCs w:val="23"/>
        </w:rPr>
        <w:t xml:space="preserve"> ФГБОУ ВО ОрГМУ Минздрава России</w:t>
      </w:r>
    </w:p>
    <w:p w:rsidR="00B566F3" w:rsidRPr="00A8067A" w:rsidRDefault="00B566F3" w:rsidP="00B566F3">
      <w:pPr>
        <w:jc w:val="center"/>
        <w:rPr>
          <w:b/>
          <w:bCs/>
          <w:sz w:val="23"/>
          <w:szCs w:val="23"/>
        </w:rPr>
      </w:pPr>
    </w:p>
    <w:p w:rsidR="00B566F3" w:rsidRPr="00A8067A" w:rsidRDefault="00B566F3" w:rsidP="00B566F3">
      <w:pPr>
        <w:jc w:val="center"/>
        <w:rPr>
          <w:b/>
          <w:bCs/>
          <w:sz w:val="23"/>
          <w:szCs w:val="23"/>
        </w:rPr>
      </w:pPr>
    </w:p>
    <w:p w:rsidR="00B566F3" w:rsidRPr="00A8067A" w:rsidRDefault="00B566F3" w:rsidP="00E1036A">
      <w:pPr>
        <w:rPr>
          <w:b/>
          <w:bCs/>
          <w:sz w:val="23"/>
          <w:szCs w:val="23"/>
        </w:rPr>
      </w:pPr>
    </w:p>
    <w:p w:rsidR="000B32AA" w:rsidRPr="00A8067A" w:rsidRDefault="000B32AA" w:rsidP="00E1036A">
      <w:pPr>
        <w:rPr>
          <w:b/>
          <w:bCs/>
          <w:sz w:val="23"/>
          <w:szCs w:val="23"/>
        </w:rPr>
      </w:pPr>
    </w:p>
    <w:p w:rsidR="000B32AA" w:rsidRPr="00A8067A" w:rsidRDefault="000B32AA" w:rsidP="00E1036A">
      <w:pPr>
        <w:rPr>
          <w:b/>
          <w:bCs/>
          <w:sz w:val="23"/>
          <w:szCs w:val="23"/>
        </w:rPr>
      </w:pPr>
    </w:p>
    <w:p w:rsidR="000B32AA" w:rsidRPr="00A8067A" w:rsidRDefault="000B32AA" w:rsidP="00E1036A">
      <w:pPr>
        <w:rPr>
          <w:b/>
          <w:bCs/>
          <w:sz w:val="23"/>
          <w:szCs w:val="23"/>
        </w:rPr>
      </w:pPr>
    </w:p>
    <w:p w:rsidR="000B32AA" w:rsidRPr="00A8067A" w:rsidRDefault="000B32AA" w:rsidP="00E1036A">
      <w:pPr>
        <w:rPr>
          <w:b/>
          <w:bCs/>
          <w:sz w:val="23"/>
          <w:szCs w:val="23"/>
        </w:rPr>
      </w:pPr>
    </w:p>
    <w:p w:rsidR="00424570" w:rsidRPr="00A8067A" w:rsidRDefault="00424570" w:rsidP="00E1036A">
      <w:pPr>
        <w:rPr>
          <w:b/>
          <w:bCs/>
          <w:sz w:val="23"/>
          <w:szCs w:val="23"/>
        </w:rPr>
      </w:pPr>
    </w:p>
    <w:p w:rsidR="00424570" w:rsidRPr="00A8067A" w:rsidRDefault="00424570" w:rsidP="00E1036A">
      <w:pPr>
        <w:rPr>
          <w:b/>
          <w:bCs/>
          <w:sz w:val="23"/>
          <w:szCs w:val="23"/>
        </w:rPr>
      </w:pPr>
    </w:p>
    <w:p w:rsidR="00424570" w:rsidRPr="00A8067A" w:rsidRDefault="00424570" w:rsidP="00E1036A">
      <w:pPr>
        <w:rPr>
          <w:b/>
          <w:bCs/>
          <w:sz w:val="23"/>
          <w:szCs w:val="23"/>
        </w:rPr>
      </w:pPr>
    </w:p>
    <w:p w:rsidR="00424570" w:rsidRPr="00A8067A" w:rsidRDefault="00424570" w:rsidP="00E1036A">
      <w:pPr>
        <w:rPr>
          <w:b/>
          <w:bCs/>
          <w:sz w:val="23"/>
          <w:szCs w:val="23"/>
        </w:rPr>
      </w:pPr>
    </w:p>
    <w:p w:rsidR="000B32AA" w:rsidRPr="00A8067A" w:rsidRDefault="000B32AA" w:rsidP="00E1036A">
      <w:pPr>
        <w:rPr>
          <w:b/>
          <w:bCs/>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246DE" w:rsidRPr="00A8067A" w:rsidRDefault="006246DE" w:rsidP="00B566F3">
      <w:pPr>
        <w:jc w:val="center"/>
        <w:rPr>
          <w:sz w:val="23"/>
          <w:szCs w:val="23"/>
        </w:rPr>
      </w:pPr>
    </w:p>
    <w:p w:rsidR="00613D83" w:rsidRPr="00A8067A" w:rsidRDefault="00613D83" w:rsidP="00B566F3">
      <w:pPr>
        <w:jc w:val="center"/>
        <w:rPr>
          <w:sz w:val="23"/>
          <w:szCs w:val="23"/>
        </w:rPr>
      </w:pPr>
    </w:p>
    <w:p w:rsidR="00613D83" w:rsidRPr="00A8067A" w:rsidRDefault="00613D83" w:rsidP="00B566F3">
      <w:pPr>
        <w:jc w:val="center"/>
        <w:rPr>
          <w:sz w:val="23"/>
          <w:szCs w:val="23"/>
        </w:rPr>
      </w:pPr>
    </w:p>
    <w:p w:rsidR="00613D83" w:rsidRPr="00A8067A" w:rsidRDefault="00613D83" w:rsidP="00B566F3">
      <w:pPr>
        <w:jc w:val="center"/>
        <w:rPr>
          <w:sz w:val="23"/>
          <w:szCs w:val="23"/>
        </w:rPr>
      </w:pPr>
    </w:p>
    <w:p w:rsidR="00B566F3" w:rsidRPr="00A8067A" w:rsidRDefault="00B566F3" w:rsidP="00B566F3">
      <w:pPr>
        <w:jc w:val="center"/>
        <w:rPr>
          <w:b/>
          <w:bCs/>
          <w:caps/>
          <w:sz w:val="23"/>
          <w:szCs w:val="23"/>
        </w:rPr>
      </w:pPr>
      <w:r w:rsidRPr="00A8067A">
        <w:rPr>
          <w:sz w:val="23"/>
          <w:szCs w:val="23"/>
        </w:rPr>
        <w:t>г. Оренбург, 20</w:t>
      </w:r>
      <w:r w:rsidR="00530373" w:rsidRPr="00A8067A">
        <w:rPr>
          <w:sz w:val="23"/>
          <w:szCs w:val="23"/>
        </w:rPr>
        <w:t>2</w:t>
      </w:r>
      <w:r w:rsidR="00A23F5A">
        <w:rPr>
          <w:sz w:val="23"/>
          <w:szCs w:val="23"/>
        </w:rPr>
        <w:t>6</w:t>
      </w:r>
      <w:r w:rsidRPr="00A8067A">
        <w:rPr>
          <w:sz w:val="23"/>
          <w:szCs w:val="23"/>
        </w:rPr>
        <w:t xml:space="preserve"> г. </w:t>
      </w:r>
    </w:p>
    <w:p w:rsidR="00B566F3" w:rsidRPr="00A8067A" w:rsidRDefault="00B566F3" w:rsidP="006246DE">
      <w:pPr>
        <w:spacing w:after="200" w:line="276" w:lineRule="auto"/>
        <w:jc w:val="center"/>
        <w:rPr>
          <w:b/>
          <w:sz w:val="23"/>
          <w:szCs w:val="23"/>
        </w:rPr>
      </w:pPr>
      <w:r w:rsidRPr="00A8067A">
        <w:rPr>
          <w:b/>
          <w:sz w:val="23"/>
          <w:szCs w:val="23"/>
        </w:rPr>
        <w:br w:type="page"/>
      </w:r>
      <w:r w:rsidR="006246DE" w:rsidRPr="00A8067A">
        <w:rPr>
          <w:b/>
          <w:sz w:val="23"/>
          <w:szCs w:val="23"/>
        </w:rPr>
        <w:lastRenderedPageBreak/>
        <w:t>СОДЕРЖАНИЕ</w:t>
      </w:r>
    </w:p>
    <w:p w:rsidR="00B566F3" w:rsidRPr="00A8067A" w:rsidRDefault="00B566F3" w:rsidP="00B566F3">
      <w:pPr>
        <w:pStyle w:val="1a"/>
        <w:rPr>
          <w:rFonts w:eastAsiaTheme="minorEastAsia"/>
          <w:color w:val="auto"/>
          <w:sz w:val="23"/>
          <w:szCs w:val="23"/>
        </w:rPr>
      </w:pPr>
      <w:r w:rsidRPr="00A8067A">
        <w:rPr>
          <w:color w:val="auto"/>
          <w:sz w:val="23"/>
          <w:szCs w:val="23"/>
        </w:rPr>
        <w:fldChar w:fldCharType="begin"/>
      </w:r>
      <w:r w:rsidRPr="00A8067A">
        <w:rPr>
          <w:color w:val="auto"/>
          <w:sz w:val="23"/>
          <w:szCs w:val="23"/>
        </w:rPr>
        <w:instrText xml:space="preserve"> TOC \o "1-2" \t "Заголовок 3;3" </w:instrText>
      </w:r>
      <w:r w:rsidRPr="00A8067A">
        <w:rPr>
          <w:color w:val="auto"/>
          <w:sz w:val="23"/>
          <w:szCs w:val="23"/>
        </w:rPr>
        <w:fldChar w:fldCharType="separate"/>
      </w:r>
      <w:r w:rsidRPr="00A8067A">
        <w:rPr>
          <w:sz w:val="23"/>
          <w:szCs w:val="23"/>
        </w:rPr>
        <w:t>РАЗДЕЛ I. ОБЩАЯ ЧАСТЬ КОТИРОВОЧНОЙ ДОКУМЕНТАЦИИ</w:t>
      </w:r>
      <w:r w:rsidRPr="00A8067A">
        <w:rPr>
          <w:sz w:val="23"/>
          <w:szCs w:val="23"/>
        </w:rPr>
        <w:tab/>
      </w:r>
      <w:r w:rsidR="00D711BA" w:rsidRPr="00A8067A">
        <w:rPr>
          <w:sz w:val="23"/>
          <w:szCs w:val="23"/>
        </w:rPr>
        <w:t>3</w:t>
      </w:r>
    </w:p>
    <w:p w:rsidR="00B566F3" w:rsidRPr="00A8067A" w:rsidRDefault="00B566F3" w:rsidP="00B566F3">
      <w:pPr>
        <w:pStyle w:val="27"/>
        <w:rPr>
          <w:rFonts w:eastAsiaTheme="minorEastAsia"/>
          <w:bCs w:val="0"/>
          <w:sz w:val="23"/>
          <w:szCs w:val="23"/>
        </w:rPr>
      </w:pPr>
      <w:r w:rsidRPr="00A8067A">
        <w:rPr>
          <w:sz w:val="23"/>
          <w:szCs w:val="23"/>
        </w:rPr>
        <w:t>1. ТЕРМИНЫ И ОПРЕДЕЛЕНИЯ</w:t>
      </w:r>
      <w:r w:rsidRPr="00A8067A">
        <w:rPr>
          <w:sz w:val="23"/>
          <w:szCs w:val="23"/>
        </w:rPr>
        <w:tab/>
      </w:r>
      <w:r w:rsidR="00D711BA" w:rsidRPr="00A8067A">
        <w:rPr>
          <w:sz w:val="23"/>
          <w:szCs w:val="23"/>
        </w:rPr>
        <w:t>3</w:t>
      </w:r>
    </w:p>
    <w:p w:rsidR="00B566F3" w:rsidRPr="00A8067A" w:rsidRDefault="00B566F3" w:rsidP="00B566F3">
      <w:pPr>
        <w:pStyle w:val="27"/>
        <w:rPr>
          <w:rFonts w:eastAsiaTheme="minorEastAsia"/>
          <w:bCs w:val="0"/>
          <w:sz w:val="23"/>
          <w:szCs w:val="23"/>
        </w:rPr>
      </w:pPr>
      <w:r w:rsidRPr="00A8067A">
        <w:rPr>
          <w:sz w:val="23"/>
          <w:szCs w:val="23"/>
        </w:rPr>
        <w:t>2. ОБЩИЕ ПОЛОЖЕНИЯ</w:t>
      </w:r>
      <w:r w:rsidRPr="00A8067A">
        <w:rPr>
          <w:sz w:val="23"/>
          <w:szCs w:val="23"/>
        </w:rPr>
        <w:tab/>
      </w:r>
      <w:r w:rsidR="00D711BA" w:rsidRPr="00A8067A">
        <w:rPr>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2.1. Нормативное регулирование</w:t>
      </w:r>
      <w:r w:rsidRPr="00A8067A">
        <w:rPr>
          <w:b/>
          <w:noProof/>
          <w:sz w:val="23"/>
          <w:szCs w:val="23"/>
        </w:rPr>
        <w:tab/>
      </w:r>
      <w:r w:rsidR="00D711BA" w:rsidRPr="00A8067A">
        <w:rPr>
          <w:b/>
          <w:noProof/>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2.2. Состав и порядок предоставления котировочной документации</w:t>
      </w:r>
      <w:r w:rsidRPr="00A8067A">
        <w:rPr>
          <w:b/>
          <w:noProof/>
          <w:sz w:val="23"/>
          <w:szCs w:val="23"/>
        </w:rPr>
        <w:tab/>
      </w:r>
      <w:r w:rsidR="00D711BA" w:rsidRPr="00A8067A">
        <w:rPr>
          <w:b/>
          <w:noProof/>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2.3. Предмет Запроса котировок. Место, условия и сроки (периоды) поставки товаров, выполнения работ, оказания услуг.</w:t>
      </w:r>
      <w:r w:rsidRPr="00A8067A">
        <w:rPr>
          <w:b/>
          <w:noProof/>
          <w:sz w:val="23"/>
          <w:szCs w:val="23"/>
        </w:rPr>
        <w:tab/>
      </w:r>
      <w:r w:rsidR="00D711BA" w:rsidRPr="00A8067A">
        <w:rPr>
          <w:b/>
          <w:noProof/>
          <w:sz w:val="23"/>
          <w:szCs w:val="23"/>
        </w:rPr>
        <w:t>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2.4. Требования, предъявляемые к участникам процедур закупки</w:t>
      </w:r>
      <w:r w:rsidRPr="00A8067A">
        <w:rPr>
          <w:b/>
          <w:noProof/>
          <w:sz w:val="23"/>
          <w:szCs w:val="23"/>
        </w:rPr>
        <w:tab/>
      </w:r>
      <w:r w:rsidR="00D711BA" w:rsidRPr="00A8067A">
        <w:rPr>
          <w:b/>
          <w:noProof/>
          <w:sz w:val="23"/>
          <w:szCs w:val="23"/>
        </w:rPr>
        <w:t>6</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2.5. Привлечение третьих лиц к исполнению договора</w:t>
      </w:r>
      <w:r w:rsidRPr="00A8067A">
        <w:rPr>
          <w:b/>
          <w:noProof/>
          <w:sz w:val="23"/>
          <w:szCs w:val="23"/>
        </w:rPr>
        <w:tab/>
      </w:r>
      <w:r w:rsidR="00D711BA" w:rsidRPr="00A8067A">
        <w:rPr>
          <w:b/>
          <w:noProof/>
          <w:sz w:val="23"/>
          <w:szCs w:val="23"/>
        </w:rPr>
        <w:t>6</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2.6. Сведения о начальной (максимальной) цене договора, общей начальной (максимальной) цене единиц товаров, работ, услуг</w:t>
      </w:r>
      <w:r w:rsidRPr="00A8067A">
        <w:rPr>
          <w:b/>
          <w:noProof/>
          <w:sz w:val="23"/>
          <w:szCs w:val="23"/>
        </w:rPr>
        <w:tab/>
      </w:r>
      <w:r w:rsidR="00D711BA" w:rsidRPr="00A8067A">
        <w:rPr>
          <w:b/>
          <w:noProof/>
          <w:sz w:val="23"/>
          <w:szCs w:val="23"/>
        </w:rPr>
        <w:t>6</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2.7. Форма, сроки и порядок оплаты за поставленные товары, выполненные работы, оказанные услуги</w:t>
      </w:r>
      <w:r w:rsidRPr="00A8067A">
        <w:rPr>
          <w:b/>
          <w:noProof/>
          <w:sz w:val="23"/>
          <w:szCs w:val="23"/>
        </w:rPr>
        <w:tab/>
      </w:r>
      <w:r w:rsidR="00D711BA" w:rsidRPr="00A8067A">
        <w:rPr>
          <w:b/>
          <w:noProof/>
          <w:sz w:val="23"/>
          <w:szCs w:val="23"/>
        </w:rPr>
        <w:t>7</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2.8. Расходы на участие в Запросе котировок и при заключении договора</w:t>
      </w:r>
      <w:r w:rsidRPr="00A8067A">
        <w:rPr>
          <w:b/>
          <w:noProof/>
          <w:sz w:val="23"/>
          <w:szCs w:val="23"/>
        </w:rPr>
        <w:tab/>
      </w:r>
      <w:r w:rsidR="00D711BA" w:rsidRPr="00A8067A">
        <w:rPr>
          <w:b/>
          <w:noProof/>
          <w:sz w:val="23"/>
          <w:szCs w:val="23"/>
        </w:rPr>
        <w:t>7</w:t>
      </w:r>
    </w:p>
    <w:p w:rsidR="00B566F3" w:rsidRPr="00A8067A" w:rsidRDefault="00B566F3" w:rsidP="00B566F3">
      <w:pPr>
        <w:pStyle w:val="35"/>
        <w:tabs>
          <w:tab w:val="right" w:leader="dot" w:pos="9735"/>
        </w:tabs>
        <w:rPr>
          <w:rFonts w:eastAsiaTheme="minorEastAsia"/>
          <w:b/>
          <w:noProof/>
          <w:sz w:val="23"/>
          <w:szCs w:val="23"/>
        </w:rPr>
      </w:pPr>
      <w:r w:rsidRPr="00A8067A">
        <w:rPr>
          <w:b/>
          <w:i/>
          <w:noProof/>
          <w:spacing w:val="-3"/>
          <w:sz w:val="23"/>
          <w:szCs w:val="23"/>
        </w:rPr>
        <w:t>2.9. Условия допуска к участию в Запросе котировок. Отказ в допуске к участию в Запросе котировок.</w:t>
      </w:r>
      <w:r w:rsidRPr="00A8067A">
        <w:rPr>
          <w:b/>
          <w:noProof/>
          <w:sz w:val="23"/>
          <w:szCs w:val="23"/>
        </w:rPr>
        <w:tab/>
      </w:r>
      <w:r w:rsidR="00D711BA" w:rsidRPr="00A8067A">
        <w:rPr>
          <w:b/>
          <w:noProof/>
          <w:sz w:val="23"/>
          <w:szCs w:val="23"/>
        </w:rPr>
        <w:t>7</w:t>
      </w:r>
    </w:p>
    <w:p w:rsidR="00B566F3" w:rsidRPr="00A8067A" w:rsidRDefault="00B566F3" w:rsidP="00B566F3">
      <w:pPr>
        <w:pStyle w:val="27"/>
        <w:rPr>
          <w:rFonts w:eastAsiaTheme="minorEastAsia"/>
          <w:bCs w:val="0"/>
          <w:sz w:val="23"/>
          <w:szCs w:val="23"/>
        </w:rPr>
      </w:pPr>
      <w:r w:rsidRPr="00A8067A">
        <w:rPr>
          <w:sz w:val="23"/>
          <w:szCs w:val="23"/>
        </w:rPr>
        <w:t>3.</w:t>
      </w:r>
      <w:r w:rsidRPr="00A8067A">
        <w:rPr>
          <w:rFonts w:eastAsiaTheme="minorEastAsia"/>
          <w:bCs w:val="0"/>
          <w:sz w:val="23"/>
          <w:szCs w:val="23"/>
        </w:rPr>
        <w:tab/>
      </w:r>
      <w:r w:rsidRPr="00A8067A">
        <w:rPr>
          <w:sz w:val="23"/>
          <w:szCs w:val="23"/>
        </w:rPr>
        <w:t>ПОРЯДОК ПРОВЕДЕНИЯ ЗАПРОСА КОТИРОВОК</w:t>
      </w:r>
      <w:r w:rsidRPr="00A8067A">
        <w:rPr>
          <w:sz w:val="23"/>
          <w:szCs w:val="23"/>
        </w:rPr>
        <w:tab/>
      </w:r>
      <w:r w:rsidR="00C7146C" w:rsidRPr="00A8067A">
        <w:rPr>
          <w:sz w:val="23"/>
          <w:szCs w:val="23"/>
        </w:rPr>
        <w:t>8</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3.1. Размещение котировочной документации и извещения о проведении Запроса котировок</w:t>
      </w:r>
      <w:r w:rsidRPr="00A8067A">
        <w:rPr>
          <w:b/>
          <w:noProof/>
          <w:sz w:val="23"/>
          <w:szCs w:val="23"/>
        </w:rPr>
        <w:tab/>
      </w:r>
      <w:r w:rsidR="00C7146C" w:rsidRPr="00A8067A">
        <w:rPr>
          <w:b/>
          <w:noProof/>
          <w:sz w:val="23"/>
          <w:szCs w:val="23"/>
        </w:rPr>
        <w:t>8</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3.2. Разъяснение положений котировочной документации</w:t>
      </w:r>
      <w:r w:rsidRPr="00A8067A">
        <w:rPr>
          <w:b/>
          <w:noProof/>
          <w:sz w:val="23"/>
          <w:szCs w:val="23"/>
        </w:rPr>
        <w:tab/>
      </w:r>
      <w:r w:rsidR="00C7146C" w:rsidRPr="00A8067A">
        <w:rPr>
          <w:b/>
          <w:noProof/>
          <w:sz w:val="23"/>
          <w:szCs w:val="23"/>
        </w:rPr>
        <w:t>8</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3.3. Внесение изменений в извещение о проведении Запроса котировок и котировочную документацию</w:t>
      </w:r>
      <w:r w:rsidRPr="00A8067A">
        <w:rPr>
          <w:b/>
          <w:noProof/>
          <w:sz w:val="23"/>
          <w:szCs w:val="23"/>
        </w:rPr>
        <w:tab/>
      </w:r>
      <w:r w:rsidR="00D711BA" w:rsidRPr="00A8067A">
        <w:rPr>
          <w:b/>
          <w:noProof/>
          <w:sz w:val="23"/>
          <w:szCs w:val="23"/>
        </w:rPr>
        <w:t>9</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3.4. Порядок подачи заявок на участие в Запросе котировок</w:t>
      </w:r>
      <w:r w:rsidRPr="00A8067A">
        <w:rPr>
          <w:b/>
          <w:noProof/>
          <w:sz w:val="23"/>
          <w:szCs w:val="23"/>
        </w:rPr>
        <w:tab/>
      </w:r>
      <w:r w:rsidR="00D711BA" w:rsidRPr="00A8067A">
        <w:rPr>
          <w:b/>
          <w:noProof/>
          <w:sz w:val="23"/>
          <w:szCs w:val="23"/>
        </w:rPr>
        <w:t>9</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3.5. Отзыв заявок на участие в Запросе котировок</w:t>
      </w:r>
      <w:r w:rsidRPr="00A8067A">
        <w:rPr>
          <w:b/>
          <w:noProof/>
          <w:sz w:val="23"/>
          <w:szCs w:val="23"/>
        </w:rPr>
        <w:tab/>
      </w:r>
      <w:r w:rsidR="00D711BA" w:rsidRPr="00A8067A">
        <w:rPr>
          <w:b/>
          <w:noProof/>
          <w:sz w:val="23"/>
          <w:szCs w:val="23"/>
        </w:rPr>
        <w:t>10</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3.6. Отказ Заказчика от проведения Запроса котировок</w:t>
      </w:r>
      <w:r w:rsidRPr="00A8067A">
        <w:rPr>
          <w:b/>
          <w:noProof/>
          <w:sz w:val="23"/>
          <w:szCs w:val="23"/>
        </w:rPr>
        <w:tab/>
      </w:r>
      <w:r w:rsidR="00D711BA" w:rsidRPr="00A8067A">
        <w:rPr>
          <w:b/>
          <w:noProof/>
          <w:sz w:val="23"/>
          <w:szCs w:val="23"/>
        </w:rPr>
        <w:t>10</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3.7. Рассмотрение и оценка заявок на участие в Запросе котировок</w:t>
      </w:r>
      <w:r w:rsidRPr="00A8067A">
        <w:rPr>
          <w:b/>
          <w:noProof/>
          <w:sz w:val="23"/>
          <w:szCs w:val="23"/>
        </w:rPr>
        <w:tab/>
      </w:r>
      <w:r w:rsidR="00D711BA" w:rsidRPr="00A8067A">
        <w:rPr>
          <w:b/>
          <w:noProof/>
          <w:sz w:val="23"/>
          <w:szCs w:val="23"/>
        </w:rPr>
        <w:t>10</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3.8. Переторжка</w:t>
      </w:r>
      <w:r w:rsidRPr="00A8067A">
        <w:rPr>
          <w:b/>
          <w:noProof/>
          <w:sz w:val="23"/>
          <w:szCs w:val="23"/>
        </w:rPr>
        <w:tab/>
        <w:t>1</w:t>
      </w:r>
      <w:r w:rsidR="00D711BA" w:rsidRPr="00A8067A">
        <w:rPr>
          <w:b/>
          <w:noProof/>
          <w:sz w:val="23"/>
          <w:szCs w:val="23"/>
        </w:rPr>
        <w:t>2</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3.9. Заключение договора по результатам Запроса котировок</w:t>
      </w:r>
      <w:r w:rsidRPr="00A8067A">
        <w:rPr>
          <w:b/>
          <w:noProof/>
          <w:sz w:val="23"/>
          <w:szCs w:val="23"/>
        </w:rPr>
        <w:tab/>
        <w:t>1</w:t>
      </w:r>
      <w:r w:rsidR="00D711BA" w:rsidRPr="00A8067A">
        <w:rPr>
          <w:b/>
          <w:noProof/>
          <w:sz w:val="23"/>
          <w:szCs w:val="23"/>
        </w:rPr>
        <w:t>2</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w:t>
      </w:r>
      <w:r w:rsidR="00F24892" w:rsidRPr="00A8067A">
        <w:rPr>
          <w:b/>
          <w:i/>
          <w:noProof/>
          <w:sz w:val="23"/>
          <w:szCs w:val="23"/>
        </w:rPr>
        <w:t>.</w:t>
      </w:r>
      <w:r w:rsidRPr="00A8067A">
        <w:rPr>
          <w:b/>
          <w:i/>
          <w:noProof/>
          <w:sz w:val="23"/>
          <w:szCs w:val="23"/>
        </w:rPr>
        <w:t>1</w:t>
      </w:r>
      <w:r w:rsidR="00F24892" w:rsidRPr="00A8067A">
        <w:rPr>
          <w:b/>
          <w:i/>
          <w:noProof/>
          <w:sz w:val="23"/>
          <w:szCs w:val="23"/>
        </w:rPr>
        <w:t>0</w:t>
      </w:r>
      <w:r w:rsidRPr="00A8067A">
        <w:rPr>
          <w:b/>
          <w:i/>
          <w:noProof/>
          <w:sz w:val="23"/>
          <w:szCs w:val="23"/>
        </w:rPr>
        <w:t>. Признание Запроса котировок несостоявшимся</w:t>
      </w:r>
      <w:r w:rsidRPr="00A8067A">
        <w:rPr>
          <w:b/>
          <w:noProof/>
          <w:sz w:val="23"/>
          <w:szCs w:val="23"/>
        </w:rPr>
        <w:tab/>
        <w:t>1</w:t>
      </w:r>
      <w:r w:rsidR="00D711BA" w:rsidRPr="00A8067A">
        <w:rPr>
          <w:b/>
          <w:noProof/>
          <w:sz w:val="23"/>
          <w:szCs w:val="23"/>
        </w:rPr>
        <w:t>2</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3.1</w:t>
      </w:r>
      <w:r w:rsidR="00F24892" w:rsidRPr="00A8067A">
        <w:rPr>
          <w:b/>
          <w:i/>
          <w:noProof/>
          <w:sz w:val="23"/>
          <w:szCs w:val="23"/>
        </w:rPr>
        <w:t>1</w:t>
      </w:r>
      <w:r w:rsidRPr="00A8067A">
        <w:rPr>
          <w:b/>
          <w:i/>
          <w:noProof/>
          <w:sz w:val="23"/>
          <w:szCs w:val="23"/>
        </w:rPr>
        <w:t>.  Обжалование действий (бездействий) Заказчика при проведении Запроса котировок</w:t>
      </w:r>
      <w:r w:rsidRPr="00A8067A">
        <w:rPr>
          <w:b/>
          <w:noProof/>
          <w:sz w:val="23"/>
          <w:szCs w:val="23"/>
        </w:rPr>
        <w:tab/>
      </w:r>
      <w:r w:rsidR="00D711BA" w:rsidRPr="00A8067A">
        <w:rPr>
          <w:b/>
          <w:noProof/>
          <w:sz w:val="23"/>
          <w:szCs w:val="23"/>
        </w:rPr>
        <w:t>13</w:t>
      </w:r>
    </w:p>
    <w:p w:rsidR="00B566F3" w:rsidRPr="00A8067A" w:rsidRDefault="00B566F3" w:rsidP="00B566F3">
      <w:pPr>
        <w:pStyle w:val="27"/>
        <w:rPr>
          <w:rFonts w:eastAsiaTheme="minorEastAsia"/>
          <w:bCs w:val="0"/>
          <w:sz w:val="23"/>
          <w:szCs w:val="23"/>
        </w:rPr>
      </w:pPr>
      <w:r w:rsidRPr="00A8067A">
        <w:rPr>
          <w:sz w:val="23"/>
          <w:szCs w:val="23"/>
        </w:rPr>
        <w:t>4.</w:t>
      </w:r>
      <w:r w:rsidRPr="00A8067A">
        <w:rPr>
          <w:rFonts w:eastAsiaTheme="minorEastAsia"/>
          <w:bCs w:val="0"/>
          <w:sz w:val="23"/>
          <w:szCs w:val="23"/>
        </w:rPr>
        <w:tab/>
      </w:r>
      <w:r w:rsidRPr="00A8067A">
        <w:rPr>
          <w:sz w:val="23"/>
          <w:szCs w:val="23"/>
        </w:rPr>
        <w:t xml:space="preserve"> ПОРЯДОК ПОДАЧИ ЗАЯВОК: ПРАВИЛА ПОДГОТОВКИ ЗАЯВКИ НА УЧАСТИЕ В ЗАПРОСЕ КОТИРОВОК</w:t>
      </w:r>
      <w:r w:rsidRPr="00A8067A">
        <w:rPr>
          <w:sz w:val="23"/>
          <w:szCs w:val="23"/>
        </w:rPr>
        <w:tab/>
      </w:r>
      <w:r w:rsidR="00D711BA" w:rsidRPr="00A8067A">
        <w:rPr>
          <w:sz w:val="23"/>
          <w:szCs w:val="23"/>
        </w:rPr>
        <w:t>14</w:t>
      </w:r>
    </w:p>
    <w:p w:rsidR="00B566F3" w:rsidRPr="00A8067A" w:rsidRDefault="00B566F3" w:rsidP="00B566F3">
      <w:pPr>
        <w:pStyle w:val="35"/>
        <w:tabs>
          <w:tab w:val="right" w:leader="dot" w:pos="9735"/>
        </w:tabs>
        <w:rPr>
          <w:rFonts w:eastAsiaTheme="minorEastAsia"/>
          <w:b/>
          <w:noProof/>
          <w:sz w:val="23"/>
          <w:szCs w:val="23"/>
        </w:rPr>
      </w:pPr>
      <w:r w:rsidRPr="00A8067A">
        <w:rPr>
          <w:b/>
          <w:i/>
          <w:noProof/>
          <w:spacing w:val="-3"/>
          <w:sz w:val="23"/>
          <w:szCs w:val="23"/>
        </w:rPr>
        <w:t>4.1. Форма заявки на участие в Запросе котировок и требования к ее оформлению</w:t>
      </w:r>
      <w:r w:rsidRPr="00A8067A">
        <w:rPr>
          <w:b/>
          <w:noProof/>
          <w:sz w:val="23"/>
          <w:szCs w:val="23"/>
        </w:rPr>
        <w:tab/>
      </w:r>
      <w:r w:rsidR="00D711BA" w:rsidRPr="00A8067A">
        <w:rPr>
          <w:b/>
          <w:noProof/>
          <w:sz w:val="23"/>
          <w:szCs w:val="23"/>
        </w:rPr>
        <w:t>14</w:t>
      </w:r>
    </w:p>
    <w:p w:rsidR="00B566F3" w:rsidRPr="00A8067A" w:rsidRDefault="00B566F3" w:rsidP="00B566F3">
      <w:pPr>
        <w:pStyle w:val="35"/>
        <w:tabs>
          <w:tab w:val="left" w:pos="800"/>
          <w:tab w:val="right" w:leader="dot" w:pos="9735"/>
        </w:tabs>
        <w:rPr>
          <w:rFonts w:eastAsiaTheme="minorEastAsia"/>
          <w:b/>
          <w:noProof/>
          <w:sz w:val="23"/>
          <w:szCs w:val="23"/>
        </w:rPr>
      </w:pPr>
      <w:r w:rsidRPr="00A8067A">
        <w:rPr>
          <w:b/>
          <w:i/>
          <w:noProof/>
          <w:sz w:val="23"/>
          <w:szCs w:val="23"/>
        </w:rPr>
        <w:t>4.2.</w:t>
      </w:r>
      <w:r w:rsidR="008B26A6" w:rsidRPr="00A8067A">
        <w:rPr>
          <w:rFonts w:eastAsiaTheme="minorEastAsia"/>
          <w:b/>
          <w:noProof/>
          <w:sz w:val="23"/>
          <w:szCs w:val="23"/>
        </w:rPr>
        <w:t xml:space="preserve"> </w:t>
      </w:r>
      <w:r w:rsidRPr="00A8067A">
        <w:rPr>
          <w:b/>
          <w:i/>
          <w:noProof/>
          <w:sz w:val="23"/>
          <w:szCs w:val="23"/>
        </w:rPr>
        <w:t>Язык документов, входящих в состав заявки на участие в Запросе котировок</w:t>
      </w:r>
      <w:r w:rsidRPr="00A8067A">
        <w:rPr>
          <w:b/>
          <w:noProof/>
          <w:sz w:val="23"/>
          <w:szCs w:val="23"/>
        </w:rPr>
        <w:tab/>
      </w:r>
      <w:r w:rsidR="00D711BA" w:rsidRPr="00A8067A">
        <w:rPr>
          <w:b/>
          <w:noProof/>
          <w:sz w:val="23"/>
          <w:szCs w:val="23"/>
        </w:rPr>
        <w:t>14</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4.3. Требования к содержанию документов, входящих в состав заявки на участие в Запросе котировок</w:t>
      </w:r>
      <w:r w:rsidRPr="00A8067A">
        <w:rPr>
          <w:b/>
          <w:noProof/>
          <w:sz w:val="23"/>
          <w:szCs w:val="23"/>
        </w:rPr>
        <w:tab/>
      </w:r>
      <w:r w:rsidR="00D711BA" w:rsidRPr="00A8067A">
        <w:rPr>
          <w:b/>
          <w:noProof/>
          <w:sz w:val="23"/>
          <w:szCs w:val="23"/>
        </w:rPr>
        <w:t>14</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4.4. Требования к описанию поставляемого товара, выполняемых работ, оказываемых услуг</w:t>
      </w:r>
      <w:r w:rsidRPr="00A8067A">
        <w:rPr>
          <w:b/>
          <w:noProof/>
          <w:sz w:val="23"/>
          <w:szCs w:val="23"/>
        </w:rPr>
        <w:tab/>
      </w:r>
      <w:r w:rsidR="00D711BA" w:rsidRPr="00A8067A">
        <w:rPr>
          <w:b/>
          <w:noProof/>
          <w:sz w:val="23"/>
          <w:szCs w:val="23"/>
        </w:rPr>
        <w:t>15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4.5. Валюта заявки на участие в Запросе котировок</w:t>
      </w:r>
      <w:r w:rsidRPr="00A8067A">
        <w:rPr>
          <w:b/>
          <w:noProof/>
          <w:sz w:val="23"/>
          <w:szCs w:val="23"/>
        </w:rPr>
        <w:tab/>
      </w:r>
      <w:r w:rsidR="00D711BA" w:rsidRPr="00A8067A">
        <w:rPr>
          <w:b/>
          <w:noProof/>
          <w:sz w:val="23"/>
          <w:szCs w:val="23"/>
        </w:rPr>
        <w:t>15</w:t>
      </w:r>
    </w:p>
    <w:p w:rsidR="00B566F3" w:rsidRPr="00A8067A" w:rsidRDefault="00B566F3" w:rsidP="00B566F3">
      <w:pPr>
        <w:pStyle w:val="35"/>
        <w:tabs>
          <w:tab w:val="right" w:leader="dot" w:pos="9735"/>
        </w:tabs>
        <w:rPr>
          <w:rFonts w:eastAsiaTheme="minorEastAsia"/>
          <w:b/>
          <w:noProof/>
          <w:sz w:val="23"/>
          <w:szCs w:val="23"/>
        </w:rPr>
      </w:pPr>
      <w:r w:rsidRPr="00A8067A">
        <w:rPr>
          <w:b/>
          <w:i/>
          <w:noProof/>
          <w:sz w:val="23"/>
          <w:szCs w:val="23"/>
        </w:rPr>
        <w:t>4.6. Требования к предложениям о цене договора</w:t>
      </w:r>
      <w:r w:rsidRPr="00A8067A">
        <w:rPr>
          <w:b/>
          <w:noProof/>
          <w:sz w:val="23"/>
          <w:szCs w:val="23"/>
        </w:rPr>
        <w:tab/>
      </w:r>
      <w:r w:rsidR="00D711BA" w:rsidRPr="00A8067A">
        <w:rPr>
          <w:b/>
          <w:noProof/>
          <w:sz w:val="23"/>
          <w:szCs w:val="23"/>
        </w:rPr>
        <w:t>15</w:t>
      </w:r>
    </w:p>
    <w:p w:rsidR="00B566F3" w:rsidRPr="00A8067A" w:rsidRDefault="00B566F3" w:rsidP="00B566F3">
      <w:pPr>
        <w:pStyle w:val="1a"/>
        <w:rPr>
          <w:sz w:val="23"/>
          <w:szCs w:val="23"/>
        </w:rPr>
      </w:pPr>
    </w:p>
    <w:p w:rsidR="00B566F3" w:rsidRPr="00A8067A" w:rsidRDefault="00B566F3" w:rsidP="00B566F3">
      <w:pPr>
        <w:pStyle w:val="1a"/>
        <w:rPr>
          <w:rFonts w:eastAsiaTheme="minorEastAsia"/>
          <w:color w:val="auto"/>
          <w:sz w:val="23"/>
          <w:szCs w:val="23"/>
        </w:rPr>
      </w:pPr>
      <w:r w:rsidRPr="00A8067A">
        <w:rPr>
          <w:sz w:val="23"/>
          <w:szCs w:val="23"/>
        </w:rPr>
        <w:t>РАЗДЕЛ II. ИНФОРМАЦИОННАЯ КАРТА ЗАПРОСА КОТИРОВОК</w:t>
      </w:r>
      <w:r w:rsidRPr="00A8067A">
        <w:rPr>
          <w:sz w:val="23"/>
          <w:szCs w:val="23"/>
        </w:rPr>
        <w:tab/>
      </w:r>
      <w:r w:rsidR="00DB084E" w:rsidRPr="00A8067A">
        <w:rPr>
          <w:sz w:val="23"/>
          <w:szCs w:val="23"/>
        </w:rPr>
        <w:t>17</w:t>
      </w:r>
    </w:p>
    <w:p w:rsidR="00B566F3" w:rsidRPr="00A8067A" w:rsidRDefault="00B566F3" w:rsidP="00B566F3">
      <w:pPr>
        <w:pStyle w:val="1a"/>
        <w:rPr>
          <w:sz w:val="23"/>
          <w:szCs w:val="23"/>
        </w:rPr>
      </w:pPr>
    </w:p>
    <w:p w:rsidR="00B566F3" w:rsidRPr="00A8067A" w:rsidRDefault="00DB084E" w:rsidP="00B566F3">
      <w:pPr>
        <w:pStyle w:val="1a"/>
        <w:rPr>
          <w:sz w:val="23"/>
          <w:szCs w:val="23"/>
        </w:rPr>
      </w:pPr>
      <w:r w:rsidRPr="00A8067A">
        <w:rPr>
          <w:sz w:val="23"/>
          <w:szCs w:val="23"/>
        </w:rPr>
        <w:t>РАЗДЕЛ III. 1. ТЕХНИЧЕСКОЕ ЗАДАНИЕ</w:t>
      </w:r>
      <w:r w:rsidR="00B566F3" w:rsidRPr="00A8067A">
        <w:rPr>
          <w:sz w:val="23"/>
          <w:szCs w:val="23"/>
        </w:rPr>
        <w:tab/>
      </w:r>
      <w:r w:rsidR="00DA505F" w:rsidRPr="00A8067A">
        <w:rPr>
          <w:sz w:val="23"/>
          <w:szCs w:val="23"/>
        </w:rPr>
        <w:t>20</w:t>
      </w:r>
    </w:p>
    <w:p w:rsidR="00B566F3" w:rsidRPr="00A8067A" w:rsidRDefault="00B566F3" w:rsidP="00B566F3">
      <w:pPr>
        <w:pStyle w:val="1a"/>
        <w:rPr>
          <w:sz w:val="23"/>
          <w:szCs w:val="23"/>
        </w:rPr>
      </w:pPr>
    </w:p>
    <w:p w:rsidR="00B566F3" w:rsidRPr="00A8067A" w:rsidRDefault="00B566F3" w:rsidP="00B566F3">
      <w:pPr>
        <w:pStyle w:val="1a"/>
        <w:rPr>
          <w:rFonts w:eastAsiaTheme="minorEastAsia"/>
          <w:color w:val="auto"/>
          <w:sz w:val="23"/>
          <w:szCs w:val="23"/>
        </w:rPr>
      </w:pPr>
      <w:r w:rsidRPr="00A8067A">
        <w:rPr>
          <w:sz w:val="23"/>
          <w:szCs w:val="23"/>
        </w:rPr>
        <w:t>РАЗДЕЛ I</w:t>
      </w:r>
      <w:r w:rsidRPr="00A8067A">
        <w:rPr>
          <w:sz w:val="23"/>
          <w:szCs w:val="23"/>
          <w:lang w:val="en-US"/>
        </w:rPr>
        <w:t>V</w:t>
      </w:r>
      <w:r w:rsidRPr="00A8067A">
        <w:rPr>
          <w:sz w:val="23"/>
          <w:szCs w:val="23"/>
        </w:rPr>
        <w:t>. ПРОЕКТ ДОГОВОРА</w:t>
      </w:r>
      <w:r w:rsidRPr="00A8067A">
        <w:rPr>
          <w:sz w:val="23"/>
          <w:szCs w:val="23"/>
        </w:rPr>
        <w:tab/>
      </w:r>
      <w:r w:rsidR="00DA505F" w:rsidRPr="00A8067A">
        <w:rPr>
          <w:sz w:val="23"/>
          <w:szCs w:val="23"/>
        </w:rPr>
        <w:t>2</w:t>
      </w:r>
      <w:r w:rsidR="00D711BA" w:rsidRPr="00A8067A">
        <w:rPr>
          <w:sz w:val="23"/>
          <w:szCs w:val="23"/>
        </w:rPr>
        <w:t>1</w:t>
      </w:r>
    </w:p>
    <w:p w:rsidR="00B566F3" w:rsidRPr="00A8067A" w:rsidRDefault="00B566F3" w:rsidP="00B566F3">
      <w:pPr>
        <w:pStyle w:val="1a"/>
        <w:rPr>
          <w:sz w:val="23"/>
          <w:szCs w:val="23"/>
        </w:rPr>
      </w:pPr>
    </w:p>
    <w:p w:rsidR="00B566F3" w:rsidRPr="00A8067A" w:rsidRDefault="00B566F3" w:rsidP="00B566F3">
      <w:pPr>
        <w:pStyle w:val="1a"/>
        <w:rPr>
          <w:rFonts w:eastAsiaTheme="minorEastAsia"/>
          <w:color w:val="auto"/>
          <w:sz w:val="23"/>
          <w:szCs w:val="23"/>
        </w:rPr>
      </w:pPr>
      <w:r w:rsidRPr="00A8067A">
        <w:rPr>
          <w:sz w:val="23"/>
          <w:szCs w:val="23"/>
        </w:rPr>
        <w:t>РАЗДЕЛ V.  ОБРАЗЦЫ ФОРМ И ДОКУМЕНТОВ</w:t>
      </w:r>
      <w:r w:rsidRPr="00A8067A">
        <w:rPr>
          <w:sz w:val="23"/>
          <w:szCs w:val="23"/>
        </w:rPr>
        <w:tab/>
      </w:r>
      <w:r w:rsidR="00DA505F" w:rsidRPr="00A8067A">
        <w:rPr>
          <w:sz w:val="23"/>
          <w:szCs w:val="23"/>
        </w:rPr>
        <w:t>26</w:t>
      </w:r>
    </w:p>
    <w:p w:rsidR="00B566F3" w:rsidRPr="00A8067A" w:rsidRDefault="00B566F3" w:rsidP="00B566F3">
      <w:pPr>
        <w:rPr>
          <w:b/>
          <w:bCs/>
          <w:caps/>
          <w:noProof/>
          <w:sz w:val="23"/>
          <w:szCs w:val="23"/>
        </w:rPr>
      </w:pPr>
      <w:r w:rsidRPr="00A8067A">
        <w:rPr>
          <w:b/>
          <w:bCs/>
          <w:caps/>
          <w:noProof/>
          <w:sz w:val="23"/>
          <w:szCs w:val="23"/>
        </w:rPr>
        <w:fldChar w:fldCharType="end"/>
      </w:r>
    </w:p>
    <w:p w:rsidR="00B566F3" w:rsidRPr="00A8067A" w:rsidRDefault="00B566F3" w:rsidP="00B566F3">
      <w:pPr>
        <w:spacing w:after="200" w:line="276" w:lineRule="auto"/>
        <w:rPr>
          <w:bCs/>
          <w:caps/>
          <w:noProof/>
          <w:sz w:val="23"/>
          <w:szCs w:val="23"/>
        </w:rPr>
      </w:pPr>
      <w:r w:rsidRPr="00A8067A">
        <w:rPr>
          <w:b/>
          <w:bCs/>
          <w:caps/>
          <w:noProof/>
          <w:sz w:val="23"/>
          <w:szCs w:val="23"/>
        </w:rPr>
        <w:br w:type="page"/>
      </w:r>
    </w:p>
    <w:p w:rsidR="00B566F3" w:rsidRPr="00A8067A" w:rsidRDefault="00B566F3" w:rsidP="00B566F3">
      <w:pPr>
        <w:pStyle w:val="15"/>
        <w:tabs>
          <w:tab w:val="clear" w:pos="0"/>
          <w:tab w:val="left" w:pos="-851"/>
        </w:tabs>
        <w:ind w:firstLine="709"/>
        <w:jc w:val="both"/>
        <w:rPr>
          <w:b w:val="0"/>
          <w:sz w:val="23"/>
          <w:szCs w:val="23"/>
        </w:rPr>
      </w:pPr>
      <w:bookmarkStart w:id="1" w:name="_Toc395340991"/>
      <w:r w:rsidRPr="00A8067A">
        <w:rPr>
          <w:sz w:val="23"/>
          <w:szCs w:val="23"/>
        </w:rPr>
        <w:lastRenderedPageBreak/>
        <w:t>РАЗДЕЛ I. ОБЩАЯ ЧАСТЬ КОТИРОВОЧНОЙ ДОКУМЕНТАЦИИ</w:t>
      </w:r>
      <w:bookmarkEnd w:id="0"/>
      <w:bookmarkEnd w:id="1"/>
      <w:r w:rsidRPr="00A8067A">
        <w:rPr>
          <w:sz w:val="23"/>
          <w:szCs w:val="23"/>
        </w:rPr>
        <w:tab/>
      </w:r>
      <w:bookmarkStart w:id="2" w:name="_Toc354752680"/>
    </w:p>
    <w:p w:rsidR="00B566F3" w:rsidRPr="00A8067A" w:rsidRDefault="00B566F3" w:rsidP="00B566F3">
      <w:pPr>
        <w:rPr>
          <w:sz w:val="23"/>
          <w:szCs w:val="23"/>
        </w:rPr>
      </w:pPr>
    </w:p>
    <w:p w:rsidR="00B566F3" w:rsidRPr="00A8067A" w:rsidRDefault="00B566F3" w:rsidP="00B566F3">
      <w:pPr>
        <w:pStyle w:val="23"/>
        <w:tabs>
          <w:tab w:val="left" w:pos="-851"/>
        </w:tabs>
        <w:ind w:firstLine="709"/>
        <w:rPr>
          <w:sz w:val="23"/>
          <w:szCs w:val="23"/>
        </w:rPr>
      </w:pPr>
      <w:bookmarkStart w:id="3" w:name="_Toc395340992"/>
      <w:r w:rsidRPr="00A8067A">
        <w:rPr>
          <w:sz w:val="23"/>
          <w:szCs w:val="23"/>
        </w:rPr>
        <w:t>1. ТЕРМИНЫ И ОПРЕДЕЛЕНИЯ</w:t>
      </w:r>
      <w:bookmarkEnd w:id="2"/>
      <w:bookmarkEnd w:id="3"/>
    </w:p>
    <w:p w:rsidR="00B566F3" w:rsidRPr="00A8067A" w:rsidRDefault="00B566F3" w:rsidP="00B566F3">
      <w:pPr>
        <w:tabs>
          <w:tab w:val="left" w:pos="-851"/>
        </w:tabs>
        <w:ind w:firstLine="709"/>
        <w:jc w:val="both"/>
        <w:rPr>
          <w:sz w:val="23"/>
          <w:szCs w:val="23"/>
        </w:rPr>
      </w:pPr>
    </w:p>
    <w:p w:rsidR="005B47F0" w:rsidRPr="00A8067A" w:rsidRDefault="005B47F0" w:rsidP="005B47F0">
      <w:pPr>
        <w:tabs>
          <w:tab w:val="left" w:pos="-851"/>
        </w:tabs>
        <w:ind w:firstLine="709"/>
        <w:jc w:val="both"/>
        <w:rPr>
          <w:rStyle w:val="ac"/>
          <w:sz w:val="23"/>
          <w:szCs w:val="23"/>
        </w:rPr>
      </w:pPr>
      <w:r w:rsidRPr="00A8067A">
        <w:rPr>
          <w:b/>
          <w:sz w:val="23"/>
          <w:szCs w:val="23"/>
        </w:rPr>
        <w:t xml:space="preserve">Единая информационная система </w:t>
      </w:r>
      <w:r w:rsidRPr="00A8067A">
        <w:rPr>
          <w:sz w:val="23"/>
          <w:szCs w:val="23"/>
        </w:rPr>
        <w:t>-</w:t>
      </w:r>
      <w:r w:rsidRPr="00A8067A">
        <w:rPr>
          <w:b/>
          <w:sz w:val="23"/>
          <w:szCs w:val="23"/>
        </w:rPr>
        <w:t xml:space="preserve"> </w:t>
      </w:r>
      <w:r w:rsidRPr="00A8067A">
        <w:rPr>
          <w:sz w:val="23"/>
          <w:szCs w:val="23"/>
        </w:rPr>
        <w:t>совокупность информации, связанная с определением поставщиков (подрядчиков, исполнителей) и осуществлением закупки,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r w:rsidRPr="00A8067A">
        <w:rPr>
          <w:sz w:val="23"/>
          <w:szCs w:val="23"/>
        </w:rPr>
        <w:fldChar w:fldCharType="begin"/>
      </w:r>
      <w:r w:rsidRPr="00A8067A">
        <w:rPr>
          <w:sz w:val="23"/>
          <w:szCs w:val="23"/>
        </w:rPr>
        <w:instrText xml:space="preserve"> HYPERLINK "http://www.zakupki.gov.ru</w:instrText>
      </w:r>
      <w:r w:rsidRPr="00A8067A">
        <w:rPr>
          <w:rStyle w:val="ac"/>
          <w:sz w:val="23"/>
          <w:szCs w:val="23"/>
        </w:rPr>
        <w:instrText>)</w:instrText>
      </w:r>
      <w:r w:rsidRPr="00A8067A">
        <w:rPr>
          <w:rStyle w:val="af"/>
          <w:sz w:val="23"/>
          <w:szCs w:val="23"/>
        </w:rPr>
        <w:footnoteReference w:id="1"/>
      </w:r>
      <w:r w:rsidRPr="00A8067A">
        <w:rPr>
          <w:sz w:val="23"/>
          <w:szCs w:val="23"/>
        </w:rPr>
        <w:instrText xml:space="preserve">" </w:instrText>
      </w:r>
      <w:r w:rsidRPr="00A8067A">
        <w:rPr>
          <w:sz w:val="23"/>
          <w:szCs w:val="23"/>
        </w:rPr>
        <w:fldChar w:fldCharType="separate"/>
      </w:r>
      <w:r w:rsidRPr="00A8067A">
        <w:rPr>
          <w:rStyle w:val="ac"/>
          <w:sz w:val="23"/>
          <w:szCs w:val="23"/>
        </w:rPr>
        <w:t>www.zakupki.gov.ru)</w:t>
      </w:r>
      <w:r w:rsidRPr="00A8067A" w:rsidDel="00E07321">
        <w:rPr>
          <w:rStyle w:val="ac"/>
          <w:sz w:val="23"/>
          <w:szCs w:val="23"/>
          <w:vertAlign w:val="superscript"/>
        </w:rPr>
        <w:t xml:space="preserve"> </w:t>
      </w:r>
      <w:r w:rsidRPr="00A8067A">
        <w:rPr>
          <w:sz w:val="23"/>
          <w:szCs w:val="23"/>
        </w:rPr>
        <w:fldChar w:fldCharType="end"/>
      </w:r>
      <w:r w:rsidRPr="00A8067A">
        <w:rPr>
          <w:rStyle w:val="ac"/>
          <w:sz w:val="23"/>
          <w:szCs w:val="23"/>
        </w:rPr>
        <w:t>.</w:t>
      </w:r>
    </w:p>
    <w:p w:rsidR="006175C8" w:rsidRPr="00A8067A" w:rsidRDefault="005B47F0" w:rsidP="006175C8">
      <w:pPr>
        <w:tabs>
          <w:tab w:val="left" w:pos="-851"/>
        </w:tabs>
        <w:jc w:val="both"/>
        <w:rPr>
          <w:sz w:val="23"/>
          <w:szCs w:val="23"/>
        </w:rPr>
      </w:pPr>
      <w:r w:rsidRPr="00A8067A">
        <w:rPr>
          <w:b/>
          <w:sz w:val="23"/>
          <w:szCs w:val="23"/>
        </w:rPr>
        <w:tab/>
      </w:r>
      <w:r w:rsidR="006175C8" w:rsidRPr="00A8067A">
        <w:rPr>
          <w:b/>
          <w:sz w:val="23"/>
          <w:szCs w:val="23"/>
        </w:rPr>
        <w:t xml:space="preserve">Единая комиссия </w:t>
      </w:r>
      <w:r w:rsidR="006175C8" w:rsidRPr="00A8067A">
        <w:rPr>
          <w:sz w:val="23"/>
          <w:szCs w:val="23"/>
        </w:rPr>
        <w:t xml:space="preserve">– постоянно действующий коллегиальный орган управления закупочной деятельностью Заказчика. </w:t>
      </w:r>
    </w:p>
    <w:p w:rsidR="00424570" w:rsidRPr="00A8067A" w:rsidRDefault="00424570" w:rsidP="006175C8">
      <w:pPr>
        <w:ind w:firstLine="708"/>
        <w:jc w:val="both"/>
        <w:rPr>
          <w:sz w:val="23"/>
          <w:szCs w:val="23"/>
        </w:rPr>
      </w:pPr>
      <w:r w:rsidRPr="00A8067A">
        <w:rPr>
          <w:b/>
          <w:sz w:val="23"/>
          <w:szCs w:val="23"/>
        </w:rPr>
        <w:t>Запрос котировок</w:t>
      </w:r>
      <w:r w:rsidRPr="00A8067A">
        <w:rPr>
          <w:sz w:val="23"/>
          <w:szCs w:val="23"/>
        </w:rPr>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B566F3" w:rsidRPr="00A8067A" w:rsidRDefault="00B566F3" w:rsidP="00B566F3">
      <w:pPr>
        <w:tabs>
          <w:tab w:val="left" w:pos="-851"/>
        </w:tabs>
        <w:ind w:firstLine="709"/>
        <w:jc w:val="both"/>
        <w:rPr>
          <w:sz w:val="23"/>
          <w:szCs w:val="23"/>
        </w:rPr>
      </w:pPr>
      <w:r w:rsidRPr="00A8067A">
        <w:rPr>
          <w:b/>
          <w:sz w:val="23"/>
          <w:szCs w:val="23"/>
        </w:rPr>
        <w:t>Заказчик</w:t>
      </w:r>
      <w:r w:rsidR="006175C8" w:rsidRPr="00A8067A">
        <w:rPr>
          <w:b/>
          <w:sz w:val="23"/>
          <w:szCs w:val="23"/>
        </w:rPr>
        <w:t xml:space="preserve"> </w:t>
      </w:r>
      <w:r w:rsidRPr="00A8067A">
        <w:rPr>
          <w:sz w:val="23"/>
          <w:szCs w:val="23"/>
        </w:rPr>
        <w:t>– ФГБОУ ВО ОрГМУ Минздрава России.</w:t>
      </w:r>
    </w:p>
    <w:p w:rsidR="00B566F3" w:rsidRPr="00A8067A" w:rsidRDefault="00B566F3" w:rsidP="00195A4D">
      <w:pPr>
        <w:tabs>
          <w:tab w:val="left" w:pos="-851"/>
        </w:tabs>
        <w:ind w:firstLine="709"/>
        <w:jc w:val="both"/>
        <w:rPr>
          <w:sz w:val="23"/>
          <w:szCs w:val="23"/>
        </w:rPr>
      </w:pPr>
      <w:r w:rsidRPr="00A8067A">
        <w:rPr>
          <w:b/>
          <w:sz w:val="23"/>
          <w:szCs w:val="23"/>
        </w:rPr>
        <w:t>Извещение о проведении Запроса котировок</w:t>
      </w:r>
      <w:r w:rsidRPr="00A8067A">
        <w:rPr>
          <w:sz w:val="23"/>
          <w:szCs w:val="23"/>
        </w:rPr>
        <w:t xml:space="preserve"> – размещаемая Заказчиком в Единой информационной системе, а также на сайте Оператора электронной торговой площадки информация о проведении Запроса котировок, соответствующая требованиям законодательства Российской Федерации о закупках товаров, работ, услуг отдельными видами юридических лиц.</w:t>
      </w:r>
      <w:r w:rsidR="00195A4D" w:rsidRPr="00A8067A">
        <w:rPr>
          <w:sz w:val="23"/>
          <w:szCs w:val="23"/>
        </w:rPr>
        <w:t xml:space="preserve"> Извещение о запросе котировок</w:t>
      </w:r>
      <w:r w:rsidRPr="00A8067A">
        <w:rPr>
          <w:sz w:val="23"/>
          <w:szCs w:val="23"/>
        </w:rPr>
        <w:t>, в установленном порядке согласованн</w:t>
      </w:r>
      <w:r w:rsidR="00195A4D" w:rsidRPr="00A8067A">
        <w:rPr>
          <w:sz w:val="23"/>
          <w:szCs w:val="23"/>
        </w:rPr>
        <w:t>ое</w:t>
      </w:r>
      <w:r w:rsidRPr="00A8067A">
        <w:rPr>
          <w:sz w:val="23"/>
          <w:szCs w:val="23"/>
        </w:rPr>
        <w:t xml:space="preserve"> и утвержденн</w:t>
      </w:r>
      <w:r w:rsidR="00195A4D" w:rsidRPr="00A8067A">
        <w:rPr>
          <w:sz w:val="23"/>
          <w:szCs w:val="23"/>
        </w:rPr>
        <w:t>ое</w:t>
      </w:r>
      <w:r w:rsidRPr="00A8067A">
        <w:rPr>
          <w:sz w:val="23"/>
          <w:szCs w:val="23"/>
        </w:rPr>
        <w:t xml:space="preserve"> Заказчиком, содержащ</w:t>
      </w:r>
      <w:r w:rsidR="00195A4D" w:rsidRPr="00A8067A">
        <w:rPr>
          <w:sz w:val="23"/>
          <w:szCs w:val="23"/>
        </w:rPr>
        <w:t>ее</w:t>
      </w:r>
      <w:r w:rsidRPr="00A8067A">
        <w:rPr>
          <w:sz w:val="23"/>
          <w:szCs w:val="23"/>
        </w:rPr>
        <w:t xml:space="preserve"> сведения о закупаемых Заказчиком товарах, работах, услугах, условия участия в таком Запросе котировок, правила его проведения, порядок определения победителя и иные сведения, предусмотренные законодательством Российской Федерации о закупках товаров, работ, услуг отдельными видами юридических лиц. </w:t>
      </w:r>
    </w:p>
    <w:p w:rsidR="00B566F3" w:rsidRPr="00A8067A" w:rsidRDefault="00B566F3" w:rsidP="00B566F3">
      <w:pPr>
        <w:tabs>
          <w:tab w:val="left" w:pos="-851"/>
        </w:tabs>
        <w:ind w:firstLine="709"/>
        <w:jc w:val="both"/>
        <w:rPr>
          <w:sz w:val="23"/>
          <w:szCs w:val="23"/>
        </w:rPr>
      </w:pPr>
      <w:r w:rsidRPr="00A8067A">
        <w:rPr>
          <w:b/>
          <w:sz w:val="23"/>
          <w:szCs w:val="23"/>
        </w:rPr>
        <w:t xml:space="preserve">Заявка на участие в Запросе котировок </w:t>
      </w:r>
      <w:r w:rsidRPr="00A8067A">
        <w:rPr>
          <w:sz w:val="23"/>
          <w:szCs w:val="23"/>
        </w:rPr>
        <w:t>–</w:t>
      </w:r>
      <w:r w:rsidRPr="00A8067A">
        <w:rPr>
          <w:b/>
          <w:sz w:val="23"/>
          <w:szCs w:val="23"/>
        </w:rPr>
        <w:t xml:space="preserve"> </w:t>
      </w:r>
      <w:r w:rsidRPr="00A8067A">
        <w:rPr>
          <w:sz w:val="23"/>
          <w:szCs w:val="23"/>
        </w:rPr>
        <w:t>комплект документов, содержащий предложение участника процедуры закупки и направленный Заказч</w:t>
      </w:r>
      <w:r w:rsidR="00195A4D" w:rsidRPr="00A8067A">
        <w:rPr>
          <w:sz w:val="23"/>
          <w:szCs w:val="23"/>
        </w:rPr>
        <w:t>ику</w:t>
      </w:r>
      <w:r w:rsidRPr="00A8067A">
        <w:rPr>
          <w:sz w:val="23"/>
          <w:szCs w:val="23"/>
        </w:rPr>
        <w:t xml:space="preserve"> по форме и в порядке, установленными настоящ</w:t>
      </w:r>
      <w:r w:rsidR="00195A4D" w:rsidRPr="00A8067A">
        <w:rPr>
          <w:sz w:val="23"/>
          <w:szCs w:val="23"/>
        </w:rPr>
        <w:t>им</w:t>
      </w:r>
      <w:r w:rsidRPr="00A8067A">
        <w:rPr>
          <w:sz w:val="23"/>
          <w:szCs w:val="23"/>
        </w:rPr>
        <w:t xml:space="preserve"> </w:t>
      </w:r>
      <w:r w:rsidR="00195A4D" w:rsidRPr="00A8067A">
        <w:rPr>
          <w:sz w:val="23"/>
          <w:szCs w:val="23"/>
        </w:rPr>
        <w:t>извещением о запросе котировок</w:t>
      </w:r>
      <w:r w:rsidRPr="00A8067A">
        <w:rPr>
          <w:sz w:val="23"/>
          <w:szCs w:val="23"/>
        </w:rPr>
        <w:t>.</w:t>
      </w:r>
    </w:p>
    <w:p w:rsidR="00B24CC5" w:rsidRPr="00A8067A" w:rsidRDefault="00B24CC5" w:rsidP="00B24CC5">
      <w:pPr>
        <w:tabs>
          <w:tab w:val="left" w:pos="-851"/>
        </w:tabs>
        <w:ind w:firstLine="709"/>
        <w:jc w:val="both"/>
        <w:rPr>
          <w:sz w:val="23"/>
          <w:szCs w:val="23"/>
        </w:rPr>
      </w:pPr>
      <w:r w:rsidRPr="00A8067A">
        <w:rPr>
          <w:b/>
          <w:sz w:val="23"/>
          <w:szCs w:val="23"/>
        </w:rPr>
        <w:t>Квалифицированная электронная подпись</w:t>
      </w:r>
      <w:r w:rsidRPr="00A8067A">
        <w:rPr>
          <w:sz w:val="23"/>
          <w:szCs w:val="23"/>
        </w:rPr>
        <w:t xml:space="preserve"> – электронная подпись, которая соответствует всем признакам неквалифицированной электронной подписи, а также ключ проверки электронной подписи которой указан в квалифицированном сертификате; 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Федеральным законом от 06.04.2011 № 63-ФЗ «Об электронной подписи».</w:t>
      </w:r>
    </w:p>
    <w:p w:rsidR="00DA6FE4" w:rsidRPr="00A8067A" w:rsidRDefault="00DA6FE4" w:rsidP="005B47F0">
      <w:pPr>
        <w:ind w:firstLine="709"/>
        <w:jc w:val="both"/>
        <w:rPr>
          <w:sz w:val="23"/>
          <w:szCs w:val="23"/>
        </w:rPr>
      </w:pPr>
      <w:r w:rsidRPr="00A8067A">
        <w:rPr>
          <w:b/>
          <w:sz w:val="23"/>
          <w:szCs w:val="23"/>
        </w:rPr>
        <w:t xml:space="preserve">Лот </w:t>
      </w:r>
      <w:r w:rsidRPr="00A8067A">
        <w:rPr>
          <w:sz w:val="23"/>
          <w:szCs w:val="23"/>
        </w:rPr>
        <w:t>–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DA6FE4" w:rsidRPr="00A8067A" w:rsidRDefault="00DA6FE4" w:rsidP="005B47F0">
      <w:pPr>
        <w:ind w:firstLine="709"/>
        <w:jc w:val="both"/>
        <w:rPr>
          <w:sz w:val="23"/>
          <w:szCs w:val="23"/>
        </w:rPr>
      </w:pPr>
      <w:r w:rsidRPr="00A8067A">
        <w:rPr>
          <w:b/>
          <w:sz w:val="23"/>
          <w:szCs w:val="23"/>
        </w:rPr>
        <w:t xml:space="preserve">Недостоверные сведения </w:t>
      </w:r>
      <w:r w:rsidRPr="00A8067A">
        <w:rPr>
          <w:sz w:val="23"/>
          <w:szCs w:val="23"/>
        </w:rPr>
        <w:t>–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B24CC5" w:rsidRPr="00A8067A" w:rsidRDefault="00B24CC5" w:rsidP="00B24CC5">
      <w:pPr>
        <w:tabs>
          <w:tab w:val="left" w:pos="-851"/>
        </w:tabs>
        <w:ind w:firstLine="709"/>
        <w:jc w:val="both"/>
        <w:rPr>
          <w:sz w:val="23"/>
          <w:szCs w:val="23"/>
        </w:rPr>
      </w:pPr>
      <w:r w:rsidRPr="00A8067A">
        <w:rPr>
          <w:b/>
          <w:sz w:val="23"/>
          <w:szCs w:val="23"/>
        </w:rPr>
        <w:t>Неквалифицированная электронная подпись</w:t>
      </w:r>
      <w:r w:rsidRPr="00A8067A">
        <w:rPr>
          <w:sz w:val="23"/>
          <w:szCs w:val="23"/>
        </w:rPr>
        <w:t xml:space="preserve"> – электронная подпись, которая получена в результате криптографического преобразования информации с использованием ключа электронной подписи, позволяет определить лицо, подписавшее электронный документ, позволяет обнаружить факт внесения изменений в электронный документ после момента его подписания, создается с использованием средств электронной подписи.</w:t>
      </w:r>
    </w:p>
    <w:p w:rsidR="00DA6FE4" w:rsidRPr="00A8067A" w:rsidRDefault="00DA6FE4" w:rsidP="005B47F0">
      <w:pPr>
        <w:ind w:firstLine="709"/>
        <w:jc w:val="both"/>
        <w:rPr>
          <w:sz w:val="23"/>
          <w:szCs w:val="23"/>
        </w:rPr>
      </w:pPr>
      <w:r w:rsidRPr="00A8067A">
        <w:rPr>
          <w:b/>
          <w:sz w:val="23"/>
          <w:szCs w:val="23"/>
        </w:rPr>
        <w:t>Оператор электронной площадки</w:t>
      </w:r>
      <w:r w:rsidRPr="00A8067A">
        <w:rPr>
          <w:sz w:val="23"/>
          <w:szCs w:val="23"/>
        </w:rPr>
        <w:t xml:space="preserve"> – юридическое лицо, отвечающее требованиям, указанным в части 2 статьи 3.3 Федерального закона от 18.07.2011 № 223-ФЗ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Федерального закона от 18.07.2011 № 223-ФЗ «О закупках товаров, работ, услуг отдельными видами юридических лиц».</w:t>
      </w:r>
    </w:p>
    <w:p w:rsidR="005B47F0" w:rsidRPr="00A8067A" w:rsidRDefault="005B47F0" w:rsidP="005B47F0">
      <w:pPr>
        <w:tabs>
          <w:tab w:val="left" w:pos="-851"/>
        </w:tabs>
        <w:ind w:firstLine="709"/>
        <w:jc w:val="both"/>
        <w:rPr>
          <w:sz w:val="23"/>
          <w:szCs w:val="23"/>
        </w:rPr>
      </w:pPr>
      <w:r w:rsidRPr="00A8067A">
        <w:rPr>
          <w:b/>
          <w:sz w:val="23"/>
          <w:szCs w:val="23"/>
        </w:rPr>
        <w:lastRenderedPageBreak/>
        <w:t>Переторжка</w:t>
      </w:r>
      <w:r w:rsidRPr="00A8067A">
        <w:rPr>
          <w:sz w:val="23"/>
          <w:szCs w:val="23"/>
        </w:rPr>
        <w:t xml:space="preserve"> – процедура, проводимая после подведения итогов процедуры закупки, на которой участникам, допущенным к участию в процедуре закупки, предлагается снизить цену договора (общую начальную (максимальную) цену единиц продукции) без изменения остальных условий заявки.</w:t>
      </w:r>
    </w:p>
    <w:p w:rsidR="00D43D58" w:rsidRPr="00A8067A" w:rsidRDefault="005B47F0" w:rsidP="00D43D58">
      <w:pPr>
        <w:pStyle w:val="ConsPlusTitle"/>
        <w:ind w:firstLine="709"/>
        <w:jc w:val="both"/>
        <w:rPr>
          <w:rFonts w:ascii="Times New Roman" w:hAnsi="Times New Roman" w:cs="Times New Roman"/>
          <w:b w:val="0"/>
          <w:sz w:val="23"/>
          <w:szCs w:val="23"/>
        </w:rPr>
      </w:pPr>
      <w:r w:rsidRPr="00A8067A">
        <w:rPr>
          <w:rFonts w:ascii="Times New Roman" w:hAnsi="Times New Roman" w:cs="Times New Roman"/>
          <w:sz w:val="23"/>
          <w:szCs w:val="23"/>
        </w:rPr>
        <w:t xml:space="preserve">Положение о закупке - </w:t>
      </w:r>
      <w:r w:rsidR="00D43D58" w:rsidRPr="00A8067A">
        <w:rPr>
          <w:rFonts w:ascii="Times New Roman" w:hAnsi="Times New Roman" w:cs="Times New Roman"/>
          <w:sz w:val="23"/>
          <w:szCs w:val="23"/>
        </w:rPr>
        <w:t xml:space="preserve"> </w:t>
      </w:r>
      <w:r w:rsidR="00D43D58" w:rsidRPr="00A8067A">
        <w:rPr>
          <w:rFonts w:ascii="Times New Roman" w:hAnsi="Times New Roman" w:cs="Times New Roman"/>
          <w:b w:val="0"/>
          <w:sz w:val="23"/>
          <w:szCs w:val="23"/>
        </w:rPr>
        <w:t>Положение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p>
    <w:p w:rsidR="00DA6FE4" w:rsidRPr="00A8067A" w:rsidRDefault="00DA6FE4" w:rsidP="005B47F0">
      <w:pPr>
        <w:pStyle w:val="ConsPlusTitle"/>
        <w:ind w:firstLine="709"/>
        <w:jc w:val="both"/>
        <w:rPr>
          <w:rFonts w:ascii="Times New Roman" w:hAnsi="Times New Roman" w:cs="Times New Roman"/>
          <w:b w:val="0"/>
          <w:sz w:val="23"/>
          <w:szCs w:val="23"/>
        </w:rPr>
      </w:pPr>
      <w:r w:rsidRPr="00A8067A">
        <w:rPr>
          <w:rFonts w:ascii="Times New Roman" w:hAnsi="Times New Roman" w:cs="Times New Roman"/>
          <w:sz w:val="23"/>
          <w:szCs w:val="23"/>
        </w:rPr>
        <w:t>Победитель закупки</w:t>
      </w:r>
      <w:r w:rsidRPr="00A8067A">
        <w:rPr>
          <w:rFonts w:ascii="Times New Roman" w:hAnsi="Times New Roman" w:cs="Times New Roman"/>
          <w:b w:val="0"/>
          <w:sz w:val="23"/>
          <w:szCs w:val="23"/>
        </w:rPr>
        <w:t xml:space="preserve"> – соответствующий требованиям Положения </w:t>
      </w:r>
      <w:r w:rsidR="005B47F0" w:rsidRPr="00A8067A">
        <w:rPr>
          <w:rFonts w:ascii="Times New Roman" w:hAnsi="Times New Roman" w:cs="Times New Roman"/>
          <w:b w:val="0"/>
          <w:sz w:val="23"/>
          <w:szCs w:val="23"/>
        </w:rPr>
        <w:t xml:space="preserve">о </w:t>
      </w:r>
      <w:r w:rsidR="00D43D58" w:rsidRPr="00A8067A">
        <w:rPr>
          <w:rFonts w:ascii="Times New Roman" w:hAnsi="Times New Roman" w:cs="Times New Roman"/>
          <w:b w:val="0"/>
          <w:sz w:val="23"/>
          <w:szCs w:val="23"/>
        </w:rPr>
        <w:t>закупках</w:t>
      </w:r>
      <w:r w:rsidR="005B47F0" w:rsidRPr="00A8067A">
        <w:rPr>
          <w:rFonts w:ascii="Times New Roman" w:hAnsi="Times New Roman" w:cs="Times New Roman"/>
          <w:b w:val="0"/>
          <w:sz w:val="23"/>
          <w:szCs w:val="23"/>
        </w:rPr>
        <w:t xml:space="preserve"> </w:t>
      </w:r>
      <w:r w:rsidRPr="00A8067A">
        <w:rPr>
          <w:rFonts w:ascii="Times New Roman" w:hAnsi="Times New Roman" w:cs="Times New Roman"/>
          <w:b w:val="0"/>
          <w:sz w:val="23"/>
          <w:szCs w:val="23"/>
        </w:rPr>
        <w:t>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5B47F0" w:rsidRPr="00A8067A" w:rsidRDefault="005B47F0" w:rsidP="005B47F0">
      <w:pPr>
        <w:tabs>
          <w:tab w:val="left" w:pos="-851"/>
          <w:tab w:val="left" w:pos="709"/>
        </w:tabs>
        <w:jc w:val="both"/>
        <w:rPr>
          <w:sz w:val="23"/>
          <w:szCs w:val="23"/>
        </w:rPr>
      </w:pPr>
      <w:r w:rsidRPr="00A8067A">
        <w:rPr>
          <w:b/>
          <w:sz w:val="23"/>
          <w:szCs w:val="23"/>
        </w:rPr>
        <w:tab/>
        <w:t xml:space="preserve">Победитель Запроса котировок </w:t>
      </w:r>
      <w:r w:rsidRPr="00A8067A">
        <w:rPr>
          <w:sz w:val="23"/>
          <w:szCs w:val="23"/>
        </w:rPr>
        <w:t>– участник процедуры закупки, подавший заявку на участие в Запросе котировок, которая отвечает всем требованиям, установленным в извещении о запросе котировок и</w:t>
      </w:r>
      <w:r w:rsidR="00D43D58" w:rsidRPr="00A8067A">
        <w:rPr>
          <w:sz w:val="23"/>
          <w:szCs w:val="23"/>
        </w:rPr>
        <w:t>,</w:t>
      </w:r>
      <w:r w:rsidRPr="00A8067A">
        <w:rPr>
          <w:sz w:val="23"/>
          <w:szCs w:val="23"/>
        </w:rPr>
        <w:t xml:space="preserve"> в которой указана наиболее низкая цена (товаров, работ, услуг). </w:t>
      </w:r>
    </w:p>
    <w:p w:rsidR="00DA6FE4" w:rsidRPr="00A8067A" w:rsidRDefault="00DA6FE4" w:rsidP="005B47F0">
      <w:pPr>
        <w:ind w:firstLine="709"/>
        <w:jc w:val="both"/>
        <w:rPr>
          <w:sz w:val="23"/>
          <w:szCs w:val="23"/>
        </w:rPr>
      </w:pPr>
      <w:r w:rsidRPr="00A8067A">
        <w:rPr>
          <w:b/>
          <w:sz w:val="23"/>
          <w:szCs w:val="23"/>
        </w:rPr>
        <w:t>Поставщик (подрядчик, исполнитель)</w:t>
      </w:r>
      <w:r w:rsidRPr="00A8067A">
        <w:rPr>
          <w:sz w:val="23"/>
          <w:szCs w:val="23"/>
        </w:rPr>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A6FE4" w:rsidRPr="00A8067A" w:rsidRDefault="00DA6FE4" w:rsidP="005B47F0">
      <w:pPr>
        <w:ind w:firstLine="709"/>
        <w:jc w:val="both"/>
        <w:rPr>
          <w:sz w:val="23"/>
          <w:szCs w:val="23"/>
        </w:rPr>
      </w:pPr>
      <w:r w:rsidRPr="00A8067A">
        <w:rPr>
          <w:b/>
          <w:sz w:val="23"/>
          <w:szCs w:val="23"/>
        </w:rPr>
        <w:t>Процедура закупки</w:t>
      </w:r>
      <w:r w:rsidRPr="00A8067A">
        <w:rPr>
          <w:sz w:val="23"/>
          <w:szCs w:val="23"/>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w:t>
      </w:r>
      <w:r w:rsidR="00D43D58" w:rsidRPr="00A8067A">
        <w:rPr>
          <w:sz w:val="23"/>
          <w:szCs w:val="23"/>
        </w:rPr>
        <w:t xml:space="preserve">о закупках </w:t>
      </w:r>
      <w:r w:rsidRPr="00A8067A">
        <w:rPr>
          <w:sz w:val="23"/>
          <w:szCs w:val="23"/>
        </w:rPr>
        <w:t>и документации о закупке</w:t>
      </w:r>
      <w:r w:rsidR="00D43D58" w:rsidRPr="00A8067A">
        <w:rPr>
          <w:sz w:val="23"/>
          <w:szCs w:val="23"/>
        </w:rPr>
        <w:t xml:space="preserve"> (извещения о проведении закупки)</w:t>
      </w:r>
      <w:r w:rsidRPr="00A8067A">
        <w:rPr>
          <w:sz w:val="23"/>
          <w:szCs w:val="23"/>
        </w:rPr>
        <w:t>.</w:t>
      </w:r>
    </w:p>
    <w:p w:rsidR="00D43D58" w:rsidRPr="00A8067A" w:rsidRDefault="00D43D58" w:rsidP="00D43D58">
      <w:pPr>
        <w:tabs>
          <w:tab w:val="left" w:pos="-851"/>
        </w:tabs>
        <w:ind w:firstLine="709"/>
        <w:jc w:val="both"/>
        <w:rPr>
          <w:color w:val="000000" w:themeColor="text1"/>
          <w:sz w:val="23"/>
          <w:szCs w:val="23"/>
        </w:rPr>
      </w:pPr>
      <w:r w:rsidRPr="00A8067A">
        <w:rPr>
          <w:rStyle w:val="ac"/>
          <w:rFonts w:eastAsiaTheme="majorEastAsia"/>
          <w:b/>
          <w:color w:val="000000" w:themeColor="text1"/>
          <w:sz w:val="23"/>
          <w:szCs w:val="23"/>
          <w:u w:val="none"/>
        </w:rPr>
        <w:t>Сайт Заказчика</w:t>
      </w:r>
      <w:r w:rsidRPr="00A8067A">
        <w:rPr>
          <w:rStyle w:val="ac"/>
          <w:rFonts w:eastAsiaTheme="majorEastAsia"/>
          <w:color w:val="000000" w:themeColor="text1"/>
          <w:sz w:val="23"/>
          <w:szCs w:val="23"/>
          <w:u w:val="none"/>
        </w:rPr>
        <w:t xml:space="preserve"> </w:t>
      </w:r>
      <w:r w:rsidRPr="00A8067A">
        <w:rPr>
          <w:rStyle w:val="ac"/>
          <w:rFonts w:eastAsiaTheme="majorEastAsia"/>
          <w:sz w:val="23"/>
          <w:szCs w:val="23"/>
          <w:u w:val="none"/>
        </w:rPr>
        <w:t xml:space="preserve">– </w:t>
      </w:r>
      <w:r w:rsidRPr="00A8067A">
        <w:rPr>
          <w:rStyle w:val="ac"/>
          <w:rFonts w:eastAsiaTheme="majorEastAsia"/>
          <w:color w:val="000000" w:themeColor="text1"/>
          <w:sz w:val="23"/>
          <w:szCs w:val="23"/>
          <w:u w:val="none"/>
        </w:rPr>
        <w:t>сайт ФГБОУ ВО ОрГМУ Минздрава России в</w:t>
      </w:r>
      <w:r w:rsidR="00B24CC5" w:rsidRPr="00A8067A">
        <w:rPr>
          <w:rStyle w:val="ac"/>
          <w:rFonts w:eastAsiaTheme="majorEastAsia"/>
          <w:color w:val="000000" w:themeColor="text1"/>
          <w:sz w:val="23"/>
          <w:szCs w:val="23"/>
          <w:u w:val="none"/>
        </w:rPr>
        <w:t xml:space="preserve"> </w:t>
      </w:r>
      <w:r w:rsidRPr="00A8067A">
        <w:rPr>
          <w:color w:val="000000" w:themeColor="text1"/>
          <w:sz w:val="23"/>
          <w:szCs w:val="23"/>
        </w:rPr>
        <w:t>информационно-телекоммуникационной сети «Интернет» (</w:t>
      </w:r>
      <w:hyperlink r:id="rId8" w:history="1">
        <w:r w:rsidR="00B24CC5" w:rsidRPr="00A8067A">
          <w:rPr>
            <w:rStyle w:val="ac"/>
            <w:sz w:val="23"/>
            <w:szCs w:val="23"/>
            <w:shd w:val="clear" w:color="auto" w:fill="FFFFFF"/>
          </w:rPr>
          <w:t>www.orgma.ru</w:t>
        </w:r>
      </w:hyperlink>
      <w:r w:rsidRPr="00A8067A">
        <w:rPr>
          <w:rStyle w:val="ac"/>
          <w:rFonts w:eastAsiaTheme="majorEastAsia"/>
          <w:color w:val="000000" w:themeColor="text1"/>
          <w:sz w:val="23"/>
          <w:szCs w:val="23"/>
        </w:rPr>
        <w:t>)</w:t>
      </w:r>
      <w:r w:rsidRPr="00A8067A">
        <w:rPr>
          <w:color w:val="000000" w:themeColor="text1"/>
          <w:sz w:val="23"/>
          <w:szCs w:val="23"/>
        </w:rPr>
        <w:t>.</w:t>
      </w:r>
    </w:p>
    <w:p w:rsidR="00B24CC5" w:rsidRPr="00A8067A" w:rsidRDefault="00B24CC5" w:rsidP="00B24CC5">
      <w:pPr>
        <w:tabs>
          <w:tab w:val="left" w:pos="-851"/>
        </w:tabs>
        <w:ind w:firstLine="709"/>
        <w:jc w:val="both"/>
        <w:rPr>
          <w:sz w:val="23"/>
          <w:szCs w:val="23"/>
        </w:rPr>
      </w:pPr>
      <w:r w:rsidRPr="00A8067A">
        <w:rPr>
          <w:b/>
          <w:sz w:val="23"/>
          <w:szCs w:val="23"/>
        </w:rPr>
        <w:t>Сведения о начальной (максимальной) цене договора</w:t>
      </w:r>
      <w:r w:rsidRPr="00A8067A">
        <w:rPr>
          <w:sz w:val="23"/>
          <w:szCs w:val="23"/>
        </w:rPr>
        <w:t xml:space="preserve"> </w:t>
      </w:r>
      <w:r w:rsidRPr="00A8067A">
        <w:rPr>
          <w:b/>
          <w:sz w:val="23"/>
          <w:szCs w:val="23"/>
        </w:rPr>
        <w:t xml:space="preserve">(общей начальной (максимальной) цене единиц товаров, работ, услуг) </w:t>
      </w:r>
      <w:r w:rsidRPr="00A8067A">
        <w:rPr>
          <w:sz w:val="23"/>
          <w:szCs w:val="23"/>
        </w:rPr>
        <w:t>– сведения о начальной (максимальной) цене договора (общей начальной (максимальной) цене единиц товаров, работ, услуг), установленной Заказчиком в извещении о запросе котировок в качестве максимальной платы за поставляемые товары, выполняемые работы, оказываемые услуги, являющиеся предметом договора, которая может быть снижена участниками Запроса котировок.</w:t>
      </w:r>
    </w:p>
    <w:p w:rsidR="00DA6FE4" w:rsidRPr="00A8067A" w:rsidRDefault="00DA6FE4" w:rsidP="005B47F0">
      <w:pPr>
        <w:ind w:firstLine="709"/>
        <w:jc w:val="both"/>
        <w:rPr>
          <w:sz w:val="23"/>
          <w:szCs w:val="23"/>
        </w:rPr>
      </w:pPr>
      <w:r w:rsidRPr="00A8067A">
        <w:rPr>
          <w:b/>
          <w:sz w:val="23"/>
          <w:szCs w:val="23"/>
        </w:rPr>
        <w:t>Способ закупки</w:t>
      </w:r>
      <w:r w:rsidRPr="00A8067A">
        <w:rPr>
          <w:sz w:val="23"/>
          <w:szCs w:val="23"/>
        </w:rPr>
        <w:t xml:space="preserve"> – порядок выбора победителя и последовательность обязательных действий при осуществлении конкретной процедуры закупки.</w:t>
      </w:r>
    </w:p>
    <w:p w:rsidR="00DA6FE4" w:rsidRPr="00A8067A" w:rsidRDefault="00DA6FE4" w:rsidP="005B47F0">
      <w:pPr>
        <w:ind w:firstLine="709"/>
        <w:jc w:val="both"/>
        <w:rPr>
          <w:sz w:val="23"/>
          <w:szCs w:val="23"/>
        </w:rPr>
      </w:pPr>
      <w:r w:rsidRPr="00A8067A">
        <w:rPr>
          <w:b/>
          <w:sz w:val="23"/>
          <w:szCs w:val="23"/>
        </w:rPr>
        <w:t>Субъекты малого и среднего предпринимательства</w:t>
      </w:r>
      <w:r w:rsidRPr="00A8067A">
        <w:rPr>
          <w:sz w:val="23"/>
          <w:szCs w:val="23"/>
        </w:rPr>
        <w:t xml:space="preserve"> – зарегистрированные в соответствии с законодательством Российской Федерации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частью 1.1 статьи 4 Федерального закона от 24.07.2007 № 209-ФЗ «О развитии малого и среднего предпринимательства в Российской Федерации».</w:t>
      </w:r>
    </w:p>
    <w:p w:rsidR="00DA6FE4" w:rsidRPr="00A8067A" w:rsidRDefault="00DA6FE4" w:rsidP="005B47F0">
      <w:pPr>
        <w:ind w:firstLine="709"/>
        <w:jc w:val="both"/>
        <w:rPr>
          <w:sz w:val="23"/>
          <w:szCs w:val="23"/>
        </w:rPr>
      </w:pPr>
      <w:r w:rsidRPr="00A8067A">
        <w:rPr>
          <w:b/>
          <w:sz w:val="23"/>
          <w:szCs w:val="23"/>
        </w:rPr>
        <w:t xml:space="preserve">Уклонение от заключения договора </w:t>
      </w:r>
      <w:r w:rsidRPr="00A8067A">
        <w:rPr>
          <w:sz w:val="23"/>
          <w:szCs w:val="23"/>
        </w:rPr>
        <w:t>–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A6FE4" w:rsidRPr="00A8067A" w:rsidRDefault="00DA6FE4" w:rsidP="005B47F0">
      <w:pPr>
        <w:ind w:firstLine="709"/>
        <w:jc w:val="both"/>
        <w:rPr>
          <w:sz w:val="23"/>
          <w:szCs w:val="23"/>
        </w:rPr>
      </w:pPr>
      <w:r w:rsidRPr="00A8067A">
        <w:rPr>
          <w:b/>
          <w:sz w:val="23"/>
          <w:szCs w:val="23"/>
        </w:rPr>
        <w:t>Усиленная квалифицированная электронная подпись</w:t>
      </w:r>
      <w:r w:rsidRPr="00A8067A">
        <w:rPr>
          <w:sz w:val="23"/>
          <w:szCs w:val="23"/>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rsidR="00DA6FE4" w:rsidRPr="00A8067A" w:rsidRDefault="00DA6FE4" w:rsidP="00D43D58">
      <w:pPr>
        <w:ind w:firstLine="709"/>
        <w:jc w:val="both"/>
        <w:rPr>
          <w:sz w:val="23"/>
          <w:szCs w:val="23"/>
        </w:rPr>
      </w:pPr>
      <w:r w:rsidRPr="00A8067A">
        <w:rPr>
          <w:b/>
          <w:sz w:val="23"/>
          <w:szCs w:val="23"/>
        </w:rPr>
        <w:t>Участник закупки</w:t>
      </w:r>
      <w:r w:rsidRPr="00A8067A">
        <w:rPr>
          <w:sz w:val="23"/>
          <w:szCs w:val="23"/>
        </w:rPr>
        <w:t xml:space="preserve"> – </w:t>
      </w:r>
      <w:r w:rsidR="00B139AA" w:rsidRPr="00A8067A">
        <w:rPr>
          <w:sz w:val="23"/>
          <w:szCs w:val="23"/>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которые соответствуют требованиям, установленным заказчиком в соответствии с документацией и положением о закупке.</w:t>
      </w:r>
    </w:p>
    <w:p w:rsidR="00B566F3" w:rsidRPr="00A8067A" w:rsidRDefault="00B566F3" w:rsidP="00B566F3">
      <w:pPr>
        <w:tabs>
          <w:tab w:val="left" w:pos="-851"/>
        </w:tabs>
        <w:ind w:firstLine="709"/>
        <w:jc w:val="both"/>
        <w:rPr>
          <w:sz w:val="23"/>
          <w:szCs w:val="23"/>
        </w:rPr>
      </w:pPr>
      <w:r w:rsidRPr="00A8067A">
        <w:rPr>
          <w:b/>
          <w:sz w:val="23"/>
          <w:szCs w:val="23"/>
        </w:rPr>
        <w:lastRenderedPageBreak/>
        <w:t xml:space="preserve">Участник Запроса котировок </w:t>
      </w:r>
      <w:r w:rsidRPr="00A8067A">
        <w:rPr>
          <w:sz w:val="23"/>
          <w:szCs w:val="23"/>
        </w:rPr>
        <w:t>–</w:t>
      </w:r>
      <w:r w:rsidRPr="00A8067A">
        <w:rPr>
          <w:b/>
          <w:sz w:val="23"/>
          <w:szCs w:val="23"/>
        </w:rPr>
        <w:t xml:space="preserve"> </w:t>
      </w:r>
      <w:r w:rsidRPr="00A8067A">
        <w:rPr>
          <w:sz w:val="23"/>
          <w:szCs w:val="23"/>
        </w:rPr>
        <w:t xml:space="preserve">участник процедуры закупки, заявка которого признана соответствующей требованиям </w:t>
      </w:r>
      <w:r w:rsidR="00195A4D" w:rsidRPr="00A8067A">
        <w:rPr>
          <w:sz w:val="23"/>
          <w:szCs w:val="23"/>
        </w:rPr>
        <w:t>извещения о запросе котировок</w:t>
      </w:r>
      <w:r w:rsidRPr="00A8067A">
        <w:rPr>
          <w:sz w:val="23"/>
          <w:szCs w:val="23"/>
        </w:rPr>
        <w:t xml:space="preserve"> и допущена к участию в Запросе котировок на основании решения Единой комиссии.</w:t>
      </w:r>
    </w:p>
    <w:p w:rsidR="00B64714" w:rsidRPr="00A8067A" w:rsidRDefault="00B64714" w:rsidP="00B64714">
      <w:pPr>
        <w:tabs>
          <w:tab w:val="left" w:pos="-851"/>
        </w:tabs>
        <w:ind w:firstLine="709"/>
        <w:jc w:val="both"/>
        <w:rPr>
          <w:sz w:val="23"/>
          <w:szCs w:val="23"/>
        </w:rPr>
      </w:pPr>
      <w:r w:rsidRPr="00A8067A">
        <w:rPr>
          <w:b/>
          <w:sz w:val="23"/>
          <w:szCs w:val="23"/>
        </w:rPr>
        <w:t>Электронный документ</w:t>
      </w:r>
      <w:r w:rsidRPr="00A8067A">
        <w:rPr>
          <w:sz w:val="23"/>
          <w:szCs w:val="23"/>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w:t>
      </w:r>
    </w:p>
    <w:p w:rsidR="00B24CC5" w:rsidRPr="00A8067A" w:rsidRDefault="00B24CC5" w:rsidP="00B24CC5">
      <w:pPr>
        <w:ind w:firstLine="709"/>
        <w:jc w:val="both"/>
        <w:rPr>
          <w:sz w:val="23"/>
          <w:szCs w:val="23"/>
        </w:rPr>
      </w:pPr>
      <w:r w:rsidRPr="00A8067A">
        <w:rPr>
          <w:b/>
          <w:sz w:val="23"/>
          <w:szCs w:val="23"/>
        </w:rPr>
        <w:t>Электронная площадка</w:t>
      </w:r>
      <w:r w:rsidRPr="00A8067A">
        <w:rPr>
          <w:sz w:val="23"/>
          <w:szCs w:val="23"/>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B566F3" w:rsidRPr="00A8067A" w:rsidRDefault="00B566F3" w:rsidP="00B566F3">
      <w:pPr>
        <w:tabs>
          <w:tab w:val="left" w:pos="-851"/>
        </w:tabs>
        <w:ind w:firstLine="709"/>
        <w:jc w:val="both"/>
        <w:rPr>
          <w:sz w:val="23"/>
          <w:szCs w:val="23"/>
        </w:rPr>
      </w:pPr>
      <w:r w:rsidRPr="00A8067A">
        <w:rPr>
          <w:b/>
          <w:sz w:val="23"/>
          <w:szCs w:val="23"/>
        </w:rPr>
        <w:t>Электронная подпись</w:t>
      </w:r>
      <w:r w:rsidRPr="00A8067A">
        <w:rPr>
          <w:sz w:val="23"/>
          <w:szCs w:val="23"/>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B566F3" w:rsidRPr="00A8067A" w:rsidRDefault="00B566F3" w:rsidP="00B566F3">
      <w:pPr>
        <w:tabs>
          <w:tab w:val="left" w:pos="-851"/>
        </w:tabs>
        <w:ind w:firstLine="709"/>
        <w:jc w:val="both"/>
        <w:rPr>
          <w:b/>
          <w:bCs/>
          <w:sz w:val="23"/>
          <w:szCs w:val="23"/>
        </w:rPr>
      </w:pPr>
      <w:r w:rsidRPr="00A8067A">
        <w:rPr>
          <w:b/>
          <w:bCs/>
          <w:sz w:val="23"/>
          <w:szCs w:val="23"/>
        </w:rPr>
        <w:t>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B566F3" w:rsidRPr="00A8067A" w:rsidRDefault="00B566F3" w:rsidP="00B566F3">
      <w:pPr>
        <w:tabs>
          <w:tab w:val="left" w:pos="-851"/>
        </w:tabs>
        <w:ind w:firstLine="709"/>
        <w:jc w:val="both"/>
        <w:rPr>
          <w:sz w:val="23"/>
          <w:szCs w:val="23"/>
        </w:rPr>
      </w:pPr>
      <w:r w:rsidRPr="00A8067A">
        <w:rPr>
          <w:sz w:val="23"/>
          <w:szCs w:val="23"/>
        </w:rPr>
        <w:t>-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B566F3" w:rsidRPr="00A8067A" w:rsidRDefault="00B566F3" w:rsidP="00B566F3">
      <w:pPr>
        <w:tabs>
          <w:tab w:val="left" w:pos="-851"/>
        </w:tabs>
        <w:ind w:firstLine="709"/>
        <w:jc w:val="both"/>
        <w:rPr>
          <w:sz w:val="23"/>
          <w:szCs w:val="23"/>
        </w:rPr>
      </w:pPr>
      <w:r w:rsidRPr="00A8067A">
        <w:rPr>
          <w:sz w:val="23"/>
          <w:szCs w:val="23"/>
        </w:rPr>
        <w:t xml:space="preserve">- информация в электронной форме, подписанная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w:t>
      </w:r>
    </w:p>
    <w:p w:rsidR="00B566F3" w:rsidRPr="00A8067A" w:rsidRDefault="00B566F3" w:rsidP="00B566F3">
      <w:pPr>
        <w:tabs>
          <w:tab w:val="left" w:pos="-851"/>
        </w:tabs>
        <w:ind w:firstLine="709"/>
        <w:jc w:val="both"/>
        <w:rPr>
          <w:sz w:val="23"/>
          <w:szCs w:val="23"/>
        </w:rPr>
      </w:pPr>
    </w:p>
    <w:p w:rsidR="00B566F3" w:rsidRPr="00A8067A" w:rsidRDefault="00B566F3" w:rsidP="004F3F1B">
      <w:pPr>
        <w:ind w:firstLine="709"/>
        <w:rPr>
          <w:sz w:val="23"/>
          <w:szCs w:val="23"/>
        </w:rPr>
      </w:pPr>
      <w:r w:rsidRPr="00A8067A">
        <w:rPr>
          <w:sz w:val="23"/>
          <w:szCs w:val="23"/>
        </w:rPr>
        <w:br w:type="page"/>
      </w:r>
      <w:bookmarkStart w:id="4" w:name="_Toc395340993"/>
      <w:bookmarkStart w:id="5" w:name="_Toc354752681"/>
      <w:r w:rsidR="004F3F1B" w:rsidRPr="00A8067A">
        <w:rPr>
          <w:sz w:val="23"/>
          <w:szCs w:val="23"/>
        </w:rPr>
        <w:lastRenderedPageBreak/>
        <w:t>2.</w:t>
      </w:r>
      <w:r w:rsidRPr="00A8067A">
        <w:rPr>
          <w:sz w:val="23"/>
          <w:szCs w:val="23"/>
        </w:rPr>
        <w:t xml:space="preserve"> ОБЩИЕ ПОЛОЖЕНИЯ</w:t>
      </w:r>
      <w:bookmarkEnd w:id="4"/>
      <w:bookmarkEnd w:id="5"/>
    </w:p>
    <w:p w:rsidR="00B566F3" w:rsidRPr="00A8067A" w:rsidRDefault="00B566F3" w:rsidP="00B566F3">
      <w:pPr>
        <w:rPr>
          <w:i/>
          <w:sz w:val="23"/>
          <w:szCs w:val="23"/>
        </w:rPr>
      </w:pPr>
      <w:bookmarkStart w:id="6" w:name="_Toc354752682"/>
    </w:p>
    <w:p w:rsidR="00B566F3" w:rsidRPr="00A8067A" w:rsidRDefault="00B566F3" w:rsidP="00DA6FE4">
      <w:pPr>
        <w:pStyle w:val="31"/>
        <w:tabs>
          <w:tab w:val="left" w:pos="-851"/>
        </w:tabs>
        <w:spacing w:before="0"/>
        <w:ind w:firstLine="709"/>
        <w:jc w:val="both"/>
        <w:rPr>
          <w:rFonts w:ascii="Times New Roman" w:hAnsi="Times New Roman" w:cs="Times New Roman"/>
          <w:b w:val="0"/>
          <w:color w:val="auto"/>
          <w:sz w:val="23"/>
          <w:szCs w:val="23"/>
        </w:rPr>
      </w:pPr>
      <w:bookmarkStart w:id="7" w:name="_Toc395340994"/>
      <w:r w:rsidRPr="00A8067A">
        <w:rPr>
          <w:rFonts w:ascii="Times New Roman" w:hAnsi="Times New Roman" w:cs="Times New Roman"/>
          <w:b w:val="0"/>
          <w:color w:val="auto"/>
          <w:sz w:val="23"/>
          <w:szCs w:val="23"/>
        </w:rPr>
        <w:t>2.1. Нормативное регулирование</w:t>
      </w:r>
      <w:bookmarkEnd w:id="6"/>
      <w:bookmarkEnd w:id="7"/>
    </w:p>
    <w:p w:rsidR="00B566F3" w:rsidRPr="00A8067A" w:rsidRDefault="00B566F3" w:rsidP="002E6035">
      <w:pPr>
        <w:pStyle w:val="ConsPlusTitle"/>
        <w:ind w:firstLine="708"/>
        <w:jc w:val="both"/>
        <w:rPr>
          <w:rFonts w:ascii="Times New Roman" w:hAnsi="Times New Roman" w:cs="Times New Roman"/>
          <w:b w:val="0"/>
          <w:sz w:val="23"/>
          <w:szCs w:val="23"/>
        </w:rPr>
      </w:pPr>
      <w:r w:rsidRPr="00A8067A">
        <w:rPr>
          <w:rFonts w:ascii="Times New Roman" w:hAnsi="Times New Roman" w:cs="Times New Roman"/>
          <w:b w:val="0"/>
          <w:sz w:val="23"/>
          <w:szCs w:val="23"/>
        </w:rPr>
        <w:t>2.1.1. Настоящ</w:t>
      </w:r>
      <w:r w:rsidR="00EB129A" w:rsidRPr="00A8067A">
        <w:rPr>
          <w:rFonts w:ascii="Times New Roman" w:hAnsi="Times New Roman" w:cs="Times New Roman"/>
          <w:b w:val="0"/>
          <w:sz w:val="23"/>
          <w:szCs w:val="23"/>
        </w:rPr>
        <w:t>ее</w:t>
      </w:r>
      <w:r w:rsidRPr="00A8067A">
        <w:rPr>
          <w:rFonts w:ascii="Times New Roman" w:hAnsi="Times New Roman" w:cs="Times New Roman"/>
          <w:b w:val="0"/>
          <w:sz w:val="23"/>
          <w:szCs w:val="23"/>
        </w:rPr>
        <w:t xml:space="preserve"> </w:t>
      </w:r>
      <w:r w:rsidR="00EB129A" w:rsidRPr="00A8067A">
        <w:rPr>
          <w:rFonts w:ascii="Times New Roman" w:hAnsi="Times New Roman" w:cs="Times New Roman"/>
          <w:b w:val="0"/>
          <w:sz w:val="23"/>
          <w:szCs w:val="23"/>
        </w:rPr>
        <w:t>извещение о запросе котировок</w:t>
      </w:r>
      <w:r w:rsidRPr="00A8067A">
        <w:rPr>
          <w:rFonts w:ascii="Times New Roman" w:hAnsi="Times New Roman" w:cs="Times New Roman"/>
          <w:b w:val="0"/>
          <w:sz w:val="23"/>
          <w:szCs w:val="23"/>
        </w:rPr>
        <w:t xml:space="preserve"> подготовлен</w:t>
      </w:r>
      <w:r w:rsidR="00EB129A" w:rsidRPr="00A8067A">
        <w:rPr>
          <w:rFonts w:ascii="Times New Roman" w:hAnsi="Times New Roman" w:cs="Times New Roman"/>
          <w:b w:val="0"/>
          <w:sz w:val="23"/>
          <w:szCs w:val="23"/>
        </w:rPr>
        <w:t>о</w:t>
      </w:r>
      <w:r w:rsidRPr="00A8067A">
        <w:rPr>
          <w:rFonts w:ascii="Times New Roman" w:hAnsi="Times New Roman" w:cs="Times New Roman"/>
          <w:b w:val="0"/>
          <w:sz w:val="23"/>
          <w:szCs w:val="23"/>
        </w:rPr>
        <w:t xml:space="preserve"> в соответствии с Гражданским кодексом Российской Федерации, Федеральным законом от 18 июля 2011 г. № 223-ФЗ «О закупках товаров, работ, услуг отдельными видами юридических лиц», а также иными нормативными правовыми актами Российской Федерации, </w:t>
      </w:r>
      <w:r w:rsidR="002E6035" w:rsidRPr="00A8067A">
        <w:rPr>
          <w:rFonts w:ascii="Times New Roman" w:hAnsi="Times New Roman" w:cs="Times New Roman"/>
          <w:b w:val="0"/>
          <w:sz w:val="23"/>
          <w:szCs w:val="23"/>
        </w:rPr>
        <w:t>П</w:t>
      </w:r>
      <w:r w:rsidRPr="00A8067A">
        <w:rPr>
          <w:rFonts w:ascii="Times New Roman" w:hAnsi="Times New Roman" w:cs="Times New Roman"/>
          <w:b w:val="0"/>
          <w:sz w:val="23"/>
          <w:szCs w:val="23"/>
        </w:rPr>
        <w:t xml:space="preserve">остановлением Правительства </w:t>
      </w:r>
      <w:r w:rsidR="002E6035" w:rsidRPr="00A8067A">
        <w:rPr>
          <w:rFonts w:ascii="Times New Roman" w:hAnsi="Times New Roman" w:cs="Times New Roman"/>
          <w:b w:val="0"/>
          <w:sz w:val="23"/>
          <w:szCs w:val="23"/>
        </w:rPr>
        <w:t>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A8067A">
        <w:rPr>
          <w:rFonts w:ascii="Times New Roman" w:hAnsi="Times New Roman" w:cs="Times New Roman"/>
          <w:b w:val="0"/>
          <w:sz w:val="23"/>
          <w:szCs w:val="23"/>
        </w:rPr>
        <w:t xml:space="preserve"> (далее - Постановление </w:t>
      </w:r>
      <w:r w:rsidR="001567AE" w:rsidRPr="00A8067A">
        <w:rPr>
          <w:rFonts w:ascii="Times New Roman" w:hAnsi="Times New Roman" w:cs="Times New Roman"/>
          <w:b w:val="0"/>
          <w:sz w:val="23"/>
          <w:szCs w:val="23"/>
        </w:rPr>
        <w:t xml:space="preserve">Правительства </w:t>
      </w:r>
      <w:r w:rsidRPr="00A8067A">
        <w:rPr>
          <w:rFonts w:ascii="Times New Roman" w:hAnsi="Times New Roman" w:cs="Times New Roman"/>
          <w:b w:val="0"/>
          <w:sz w:val="23"/>
          <w:szCs w:val="23"/>
        </w:rPr>
        <w:t xml:space="preserve">№ </w:t>
      </w:r>
      <w:r w:rsidR="002E6035" w:rsidRPr="00A8067A">
        <w:rPr>
          <w:rFonts w:ascii="Times New Roman" w:hAnsi="Times New Roman" w:cs="Times New Roman"/>
          <w:b w:val="0"/>
          <w:sz w:val="23"/>
          <w:szCs w:val="23"/>
        </w:rPr>
        <w:t>1875)</w:t>
      </w:r>
      <w:r w:rsidRPr="00A8067A">
        <w:rPr>
          <w:rFonts w:ascii="Times New Roman" w:hAnsi="Times New Roman" w:cs="Times New Roman"/>
          <w:b w:val="0"/>
          <w:sz w:val="23"/>
          <w:szCs w:val="23"/>
        </w:rPr>
        <w:t xml:space="preserve"> и </w:t>
      </w:r>
      <w:r w:rsidR="00DA6FE4" w:rsidRPr="00A8067A">
        <w:rPr>
          <w:rFonts w:ascii="Times New Roman" w:hAnsi="Times New Roman" w:cs="Times New Roman"/>
          <w:b w:val="0"/>
          <w:sz w:val="23"/>
          <w:szCs w:val="23"/>
        </w:rPr>
        <w:t xml:space="preserve">Положением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 </w:t>
      </w:r>
      <w:r w:rsidR="00DA6FE4" w:rsidRPr="00A8067A">
        <w:rPr>
          <w:rFonts w:ascii="Times New Roman" w:hAnsi="Times New Roman" w:cs="Times New Roman"/>
          <w:sz w:val="23"/>
          <w:szCs w:val="23"/>
        </w:rPr>
        <w:t xml:space="preserve"> </w:t>
      </w:r>
      <w:r w:rsidR="00DA6FE4" w:rsidRPr="00A8067A">
        <w:rPr>
          <w:rFonts w:ascii="Times New Roman" w:hAnsi="Times New Roman" w:cs="Times New Roman"/>
          <w:b w:val="0"/>
          <w:sz w:val="23"/>
          <w:szCs w:val="23"/>
        </w:rPr>
        <w:t>(далее - Положение</w:t>
      </w:r>
      <w:r w:rsidR="00D41E79" w:rsidRPr="00A8067A">
        <w:rPr>
          <w:rFonts w:ascii="Times New Roman" w:hAnsi="Times New Roman" w:cs="Times New Roman"/>
          <w:b w:val="0"/>
          <w:sz w:val="23"/>
          <w:szCs w:val="23"/>
        </w:rPr>
        <w:t xml:space="preserve"> о закупк</w:t>
      </w:r>
      <w:r w:rsidR="004F3F1B" w:rsidRPr="00A8067A">
        <w:rPr>
          <w:rFonts w:ascii="Times New Roman" w:hAnsi="Times New Roman" w:cs="Times New Roman"/>
          <w:b w:val="0"/>
          <w:sz w:val="23"/>
          <w:szCs w:val="23"/>
        </w:rPr>
        <w:t>ах).</w:t>
      </w:r>
    </w:p>
    <w:p w:rsidR="00B566F3" w:rsidRPr="00A8067A" w:rsidRDefault="00B566F3" w:rsidP="00B566F3">
      <w:pPr>
        <w:ind w:firstLine="709"/>
        <w:jc w:val="both"/>
        <w:rPr>
          <w:sz w:val="23"/>
          <w:szCs w:val="23"/>
        </w:rPr>
      </w:pPr>
      <w:r w:rsidRPr="00A8067A">
        <w:rPr>
          <w:sz w:val="23"/>
          <w:szCs w:val="23"/>
        </w:rPr>
        <w:t>2.1.2. При проведении Запроса котировок Заказчик руководствуется Положением о закупке и регламентом электронной площадки. Во всем, что не урегулировано извещением о проведении Запроса котировок</w:t>
      </w:r>
      <w:r w:rsidR="00DA6FE4" w:rsidRPr="00A8067A">
        <w:rPr>
          <w:sz w:val="23"/>
          <w:szCs w:val="23"/>
        </w:rPr>
        <w:t xml:space="preserve"> в электронной форме</w:t>
      </w:r>
      <w:r w:rsidRPr="00A8067A">
        <w:rPr>
          <w:sz w:val="23"/>
          <w:szCs w:val="23"/>
        </w:rPr>
        <w:t>, Положением о закупк</w:t>
      </w:r>
      <w:r w:rsidR="00D41E79" w:rsidRPr="00A8067A">
        <w:rPr>
          <w:sz w:val="23"/>
          <w:szCs w:val="23"/>
        </w:rPr>
        <w:t>ах</w:t>
      </w:r>
      <w:r w:rsidRPr="00A8067A">
        <w:rPr>
          <w:sz w:val="23"/>
          <w:szCs w:val="23"/>
        </w:rPr>
        <w:t>, Заказчик и участники процедуры закупки руководствуются законодательством Российской Федерации.</w:t>
      </w:r>
    </w:p>
    <w:p w:rsidR="00B566F3" w:rsidRPr="00A8067A" w:rsidRDefault="00B566F3" w:rsidP="00B566F3">
      <w:pPr>
        <w:rPr>
          <w:b/>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8" w:name="_Toc354752683"/>
      <w:bookmarkStart w:id="9" w:name="_Toc395340995"/>
      <w:r w:rsidRPr="00A8067A">
        <w:rPr>
          <w:rFonts w:ascii="Times New Roman" w:hAnsi="Times New Roman" w:cs="Times New Roman"/>
          <w:i/>
          <w:color w:val="auto"/>
          <w:sz w:val="23"/>
          <w:szCs w:val="23"/>
        </w:rPr>
        <w:t xml:space="preserve">2.2. Состав и порядок предоставления </w:t>
      </w:r>
      <w:bookmarkEnd w:id="8"/>
      <w:bookmarkEnd w:id="9"/>
      <w:r w:rsidR="00EB129A" w:rsidRPr="00A8067A">
        <w:rPr>
          <w:rFonts w:ascii="Times New Roman" w:hAnsi="Times New Roman" w:cs="Times New Roman"/>
          <w:i/>
          <w:color w:val="auto"/>
          <w:sz w:val="23"/>
          <w:szCs w:val="23"/>
        </w:rPr>
        <w:t>извещения о запросе котировок</w:t>
      </w:r>
      <w:r w:rsidR="00DA6FE4" w:rsidRPr="00A8067A">
        <w:rPr>
          <w:rFonts w:ascii="Times New Roman" w:hAnsi="Times New Roman" w:cs="Times New Roman"/>
          <w:i/>
          <w:color w:val="auto"/>
          <w:sz w:val="23"/>
          <w:szCs w:val="23"/>
        </w:rPr>
        <w:t xml:space="preserve"> в электронной форме</w:t>
      </w:r>
    </w:p>
    <w:p w:rsidR="00B566F3" w:rsidRPr="00A8067A" w:rsidRDefault="00B566F3" w:rsidP="00B566F3">
      <w:pPr>
        <w:tabs>
          <w:tab w:val="left" w:pos="-851"/>
        </w:tabs>
        <w:ind w:firstLine="709"/>
        <w:jc w:val="both"/>
        <w:rPr>
          <w:sz w:val="23"/>
          <w:szCs w:val="23"/>
        </w:rPr>
      </w:pPr>
      <w:r w:rsidRPr="00A8067A">
        <w:rPr>
          <w:sz w:val="23"/>
          <w:szCs w:val="23"/>
        </w:rPr>
        <w:t>2.2.1. Настоящ</w:t>
      </w:r>
      <w:r w:rsidR="00EB129A" w:rsidRPr="00A8067A">
        <w:rPr>
          <w:sz w:val="23"/>
          <w:szCs w:val="23"/>
        </w:rPr>
        <w:t>ее</w:t>
      </w:r>
      <w:r w:rsidRPr="00A8067A">
        <w:rPr>
          <w:sz w:val="23"/>
          <w:szCs w:val="23"/>
        </w:rPr>
        <w:t xml:space="preserve"> </w:t>
      </w:r>
      <w:r w:rsidR="00EB129A" w:rsidRPr="00A8067A">
        <w:rPr>
          <w:sz w:val="23"/>
          <w:szCs w:val="23"/>
        </w:rPr>
        <w:t xml:space="preserve">извещение о запросе котировок </w:t>
      </w:r>
      <w:r w:rsidR="00DA6FE4" w:rsidRPr="00A8067A">
        <w:rPr>
          <w:sz w:val="23"/>
          <w:szCs w:val="23"/>
        </w:rPr>
        <w:t xml:space="preserve">в электронной форме </w:t>
      </w:r>
      <w:r w:rsidRPr="00A8067A">
        <w:rPr>
          <w:sz w:val="23"/>
          <w:szCs w:val="23"/>
        </w:rPr>
        <w:t xml:space="preserve">состоит из разделов, подразделов, частей, пунктов и подпунктов. Все изменения и дополнения, внесенные в </w:t>
      </w:r>
      <w:r w:rsidR="00EB129A" w:rsidRPr="00A8067A">
        <w:rPr>
          <w:sz w:val="23"/>
          <w:szCs w:val="23"/>
        </w:rPr>
        <w:t>извещение о запросе котировок</w:t>
      </w:r>
      <w:r w:rsidRPr="00A8067A">
        <w:rPr>
          <w:sz w:val="23"/>
          <w:szCs w:val="23"/>
        </w:rPr>
        <w:t>, являются е</w:t>
      </w:r>
      <w:r w:rsidR="00EB129A" w:rsidRPr="00A8067A">
        <w:rPr>
          <w:sz w:val="23"/>
          <w:szCs w:val="23"/>
        </w:rPr>
        <w:t>го</w:t>
      </w:r>
      <w:r w:rsidRPr="00A8067A">
        <w:rPr>
          <w:sz w:val="23"/>
          <w:szCs w:val="23"/>
        </w:rPr>
        <w:t xml:space="preserve"> неотъемлемой частью.</w:t>
      </w:r>
    </w:p>
    <w:p w:rsidR="00B566F3" w:rsidRPr="00A8067A" w:rsidRDefault="00B566F3" w:rsidP="00B566F3">
      <w:pPr>
        <w:tabs>
          <w:tab w:val="left" w:pos="-851"/>
        </w:tabs>
        <w:ind w:firstLine="709"/>
        <w:jc w:val="both"/>
        <w:rPr>
          <w:i/>
          <w:sz w:val="23"/>
          <w:szCs w:val="23"/>
        </w:rPr>
      </w:pPr>
      <w:r w:rsidRPr="00A8067A">
        <w:rPr>
          <w:sz w:val="23"/>
          <w:szCs w:val="23"/>
        </w:rPr>
        <w:t>2.2.2. Настоящ</w:t>
      </w:r>
      <w:r w:rsidR="00EB129A" w:rsidRPr="00A8067A">
        <w:rPr>
          <w:sz w:val="23"/>
          <w:szCs w:val="23"/>
        </w:rPr>
        <w:t>ее</w:t>
      </w:r>
      <w:r w:rsidRPr="00A8067A">
        <w:rPr>
          <w:sz w:val="23"/>
          <w:szCs w:val="23"/>
        </w:rPr>
        <w:t xml:space="preserve"> </w:t>
      </w:r>
      <w:r w:rsidR="00EB129A" w:rsidRPr="00A8067A">
        <w:rPr>
          <w:sz w:val="23"/>
          <w:szCs w:val="23"/>
        </w:rPr>
        <w:t xml:space="preserve">извещение о запросе котировок </w:t>
      </w:r>
      <w:r w:rsidRPr="00A8067A">
        <w:rPr>
          <w:sz w:val="23"/>
          <w:szCs w:val="23"/>
        </w:rPr>
        <w:t>доступн</w:t>
      </w:r>
      <w:r w:rsidR="00EB129A" w:rsidRPr="00A8067A">
        <w:rPr>
          <w:sz w:val="23"/>
          <w:szCs w:val="23"/>
        </w:rPr>
        <w:t>о</w:t>
      </w:r>
      <w:r w:rsidRPr="00A8067A">
        <w:rPr>
          <w:sz w:val="23"/>
          <w:szCs w:val="23"/>
        </w:rPr>
        <w:t xml:space="preserve"> для ознакомления в Единой информационной системе, а также на сайте Оператора электронной торговой площадки</w:t>
      </w:r>
      <w:r w:rsidRPr="00A8067A">
        <w:rPr>
          <w:b/>
          <w:sz w:val="23"/>
          <w:szCs w:val="23"/>
        </w:rPr>
        <w:t xml:space="preserve"> </w:t>
      </w:r>
      <w:r w:rsidRPr="00A8067A">
        <w:rPr>
          <w:sz w:val="23"/>
          <w:szCs w:val="23"/>
        </w:rPr>
        <w:t xml:space="preserve">без взимания платы. </w:t>
      </w:r>
    </w:p>
    <w:p w:rsidR="00B566F3" w:rsidRPr="00A8067A" w:rsidRDefault="00B566F3" w:rsidP="00B566F3">
      <w:pPr>
        <w:rPr>
          <w:sz w:val="23"/>
          <w:szCs w:val="23"/>
        </w:rPr>
      </w:pPr>
      <w:bookmarkStart w:id="10" w:name="_Toc354752684"/>
    </w:p>
    <w:p w:rsidR="00B566F3" w:rsidRPr="00A8067A" w:rsidRDefault="00DA6FE4" w:rsidP="00B566F3">
      <w:pPr>
        <w:pStyle w:val="31"/>
        <w:tabs>
          <w:tab w:val="left" w:pos="-851"/>
        </w:tabs>
        <w:spacing w:before="0"/>
        <w:ind w:firstLine="709"/>
        <w:jc w:val="both"/>
        <w:rPr>
          <w:rFonts w:ascii="Times New Roman" w:hAnsi="Times New Roman" w:cs="Times New Roman"/>
          <w:i/>
          <w:color w:val="auto"/>
          <w:sz w:val="23"/>
          <w:szCs w:val="23"/>
        </w:rPr>
      </w:pPr>
      <w:bookmarkStart w:id="11" w:name="_Toc395340996"/>
      <w:r w:rsidRPr="00A8067A">
        <w:rPr>
          <w:rFonts w:ascii="Times New Roman" w:hAnsi="Times New Roman" w:cs="Times New Roman"/>
          <w:i/>
          <w:color w:val="auto"/>
          <w:sz w:val="23"/>
          <w:szCs w:val="23"/>
        </w:rPr>
        <w:t>2.3. Предмет Запроса котировок</w:t>
      </w:r>
      <w:r w:rsidR="00B566F3" w:rsidRPr="00A8067A">
        <w:rPr>
          <w:rFonts w:ascii="Times New Roman" w:hAnsi="Times New Roman" w:cs="Times New Roman"/>
          <w:i/>
          <w:color w:val="auto"/>
          <w:sz w:val="23"/>
          <w:szCs w:val="23"/>
        </w:rPr>
        <w:t>. Место, условия и сроки (периоды) поставки товаров, выполнения работ, оказания услуг.</w:t>
      </w:r>
      <w:bookmarkEnd w:id="10"/>
      <w:bookmarkEnd w:id="11"/>
    </w:p>
    <w:p w:rsidR="00B566F3" w:rsidRPr="00A8067A" w:rsidRDefault="00B566F3" w:rsidP="00B566F3">
      <w:pPr>
        <w:tabs>
          <w:tab w:val="left" w:pos="-851"/>
        </w:tabs>
        <w:ind w:firstLine="709"/>
        <w:jc w:val="both"/>
        <w:rPr>
          <w:sz w:val="23"/>
          <w:szCs w:val="23"/>
        </w:rPr>
      </w:pPr>
      <w:r w:rsidRPr="00A8067A">
        <w:rPr>
          <w:sz w:val="23"/>
          <w:szCs w:val="23"/>
        </w:rPr>
        <w:t>2.3.1. Предметом настоящего Запроса котировок является право на заключение договора(ов)</w:t>
      </w:r>
      <w:r w:rsidRPr="00A8067A">
        <w:rPr>
          <w:i/>
          <w:sz w:val="23"/>
          <w:szCs w:val="23"/>
        </w:rPr>
        <w:t xml:space="preserve"> </w:t>
      </w:r>
      <w:r w:rsidRPr="00A8067A">
        <w:rPr>
          <w:sz w:val="23"/>
          <w:szCs w:val="23"/>
        </w:rPr>
        <w:t xml:space="preserve">на поставку товаров, выполнение работ или оказание услуг согласно пункту 1 и 2 раздела </w:t>
      </w:r>
      <w:r w:rsidRPr="00A8067A">
        <w:rPr>
          <w:sz w:val="23"/>
          <w:szCs w:val="23"/>
          <w:lang w:val="en-US"/>
        </w:rPr>
        <w:t>II</w:t>
      </w:r>
      <w:r w:rsidRPr="00A8067A">
        <w:rPr>
          <w:sz w:val="23"/>
          <w:szCs w:val="23"/>
        </w:rPr>
        <w:t xml:space="preserve"> «Информационная карта запроса котировок» настояще</w:t>
      </w:r>
      <w:r w:rsidR="00EB129A" w:rsidRPr="00A8067A">
        <w:rPr>
          <w:sz w:val="23"/>
          <w:szCs w:val="23"/>
        </w:rPr>
        <w:t>го</w:t>
      </w:r>
      <w:r w:rsidRPr="00A8067A">
        <w:rPr>
          <w:sz w:val="23"/>
          <w:szCs w:val="23"/>
        </w:rPr>
        <w:t xml:space="preserve"> </w:t>
      </w:r>
      <w:r w:rsidR="00EB129A" w:rsidRPr="00A8067A">
        <w:rPr>
          <w:sz w:val="23"/>
          <w:szCs w:val="23"/>
        </w:rPr>
        <w:t>извещении о проведении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 xml:space="preserve">2.3.1.1. При проведении настоящего Запроса котировок устанавливается </w:t>
      </w:r>
      <w:r w:rsidR="00D80B97" w:rsidRPr="00A8067A">
        <w:rPr>
          <w:sz w:val="23"/>
          <w:szCs w:val="23"/>
        </w:rPr>
        <w:t xml:space="preserve">запрет, </w:t>
      </w:r>
      <w:r w:rsidR="00FC6F12" w:rsidRPr="00A8067A">
        <w:rPr>
          <w:sz w:val="23"/>
          <w:szCs w:val="23"/>
        </w:rPr>
        <w:t>ограничение или преимущество</w:t>
      </w:r>
      <w:r w:rsidRPr="00A8067A">
        <w:rPr>
          <w:sz w:val="23"/>
          <w:szCs w:val="23"/>
        </w:rPr>
        <w:t xml:space="preserve"> товарам </w:t>
      </w:r>
      <w:r w:rsidR="0081287F" w:rsidRPr="00A8067A">
        <w:rPr>
          <w:sz w:val="23"/>
          <w:szCs w:val="23"/>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w:t>
      </w:r>
      <w:r w:rsidR="001567AE" w:rsidRPr="00A8067A">
        <w:rPr>
          <w:sz w:val="23"/>
          <w:szCs w:val="23"/>
        </w:rPr>
        <w:t>в соответствии с Постановлением Правительства № 1875</w:t>
      </w:r>
      <w:r w:rsidR="0081287F" w:rsidRPr="00A8067A">
        <w:rPr>
          <w:sz w:val="23"/>
          <w:szCs w:val="23"/>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r w:rsidRPr="00A8067A">
        <w:rPr>
          <w:sz w:val="23"/>
          <w:szCs w:val="23"/>
        </w:rPr>
        <w:t xml:space="preserve">, осуществляется на основании сведений, содержащихся в заявке на участие в закупке, представленной участником закупки, в соответствии с требованиями формы 3 раздела </w:t>
      </w:r>
      <w:r w:rsidRPr="00A8067A">
        <w:rPr>
          <w:sz w:val="23"/>
          <w:szCs w:val="23"/>
          <w:lang w:val="en-US"/>
        </w:rPr>
        <w:t>V</w:t>
      </w:r>
      <w:r w:rsidRPr="00A8067A">
        <w:rPr>
          <w:sz w:val="23"/>
          <w:szCs w:val="23"/>
        </w:rPr>
        <w:t xml:space="preserve"> «Образцы форм и документов», указанными в разделе </w:t>
      </w:r>
      <w:r w:rsidRPr="00A8067A">
        <w:rPr>
          <w:sz w:val="23"/>
          <w:szCs w:val="23"/>
          <w:lang w:val="en-US"/>
        </w:rPr>
        <w:t>III</w:t>
      </w:r>
      <w:r w:rsidR="000A4C2E" w:rsidRPr="00A8067A">
        <w:rPr>
          <w:sz w:val="23"/>
          <w:szCs w:val="23"/>
        </w:rPr>
        <w:t xml:space="preserve"> «Техническое задание</w:t>
      </w:r>
      <w:r w:rsidRPr="00A8067A">
        <w:rPr>
          <w:sz w:val="23"/>
          <w:szCs w:val="23"/>
        </w:rPr>
        <w:t>» (в случае поставки товаров), либо в пункте 15.1.1 раздела II «Информационная карта» Запроса котировок (в случае выполнения работ/оказания услуг).</w:t>
      </w:r>
    </w:p>
    <w:p w:rsidR="00B566F3" w:rsidRPr="00A8067A" w:rsidRDefault="00B566F3" w:rsidP="00B566F3">
      <w:pPr>
        <w:tabs>
          <w:tab w:val="left" w:pos="-851"/>
        </w:tabs>
        <w:ind w:firstLine="709"/>
        <w:jc w:val="both"/>
        <w:rPr>
          <w:sz w:val="23"/>
          <w:szCs w:val="23"/>
        </w:rPr>
      </w:pPr>
      <w:r w:rsidRPr="00A8067A">
        <w:rPr>
          <w:sz w:val="23"/>
          <w:szCs w:val="23"/>
        </w:rPr>
        <w:t xml:space="preserve">2.3.2. Место, условия и сроки (периоды) поставки товаров, выполнения работ, оказания услуг указаны в пункте 4 раздела </w:t>
      </w:r>
      <w:r w:rsidRPr="00A8067A">
        <w:rPr>
          <w:sz w:val="23"/>
          <w:szCs w:val="23"/>
          <w:lang w:val="en-US"/>
        </w:rPr>
        <w:t>II</w:t>
      </w:r>
      <w:r w:rsidRPr="00A8067A">
        <w:rPr>
          <w:sz w:val="23"/>
          <w:szCs w:val="23"/>
        </w:rPr>
        <w:t xml:space="preserve"> «Информационная карта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2.3.3. Т</w:t>
      </w:r>
      <w:r w:rsidRPr="00A8067A">
        <w:rPr>
          <w:rFonts w:eastAsia="Calibri"/>
          <w:sz w:val="23"/>
          <w:szCs w:val="23"/>
        </w:rPr>
        <w:t>ребования к качеству, техническим характеристикам товаров, работ, услуг, к их безопасности, к функциональным характеристикам (потребительским свойствам) товаров, к количеству, объемам, размерам, упаковке, отгрузке товаров, к результатам работ и иные требования, связанные с определением соответствия поставляемых товаров, выполняемых работ, оказываемых</w:t>
      </w:r>
      <w:r w:rsidR="000A4474" w:rsidRPr="00A8067A">
        <w:rPr>
          <w:rFonts w:eastAsia="Calibri"/>
          <w:sz w:val="23"/>
          <w:szCs w:val="23"/>
        </w:rPr>
        <w:t xml:space="preserve"> услуг</w:t>
      </w:r>
      <w:r w:rsidRPr="00A8067A">
        <w:rPr>
          <w:rFonts w:eastAsia="Calibri"/>
          <w:sz w:val="23"/>
          <w:szCs w:val="23"/>
        </w:rPr>
        <w:t xml:space="preserve">, в том числе требования к товарам, работам, услугам, связанные с установлением приоритета товарам российского происхождения, работам, услугам, выполняемым, оказываемым российскими лицами, </w:t>
      </w:r>
      <w:r w:rsidRPr="00A8067A">
        <w:rPr>
          <w:sz w:val="23"/>
          <w:szCs w:val="23"/>
        </w:rPr>
        <w:t xml:space="preserve">указаны в разделе </w:t>
      </w:r>
      <w:r w:rsidRPr="00A8067A">
        <w:rPr>
          <w:sz w:val="23"/>
          <w:szCs w:val="23"/>
          <w:lang w:val="en-US"/>
        </w:rPr>
        <w:t>III</w:t>
      </w:r>
      <w:r w:rsidR="000A4C2E" w:rsidRPr="00A8067A">
        <w:rPr>
          <w:sz w:val="23"/>
          <w:szCs w:val="23"/>
        </w:rPr>
        <w:t xml:space="preserve"> «Техническое задание</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 xml:space="preserve">2.3.4. Если иное не предусмотрено </w:t>
      </w:r>
      <w:r w:rsidR="000A4474" w:rsidRPr="00A8067A">
        <w:rPr>
          <w:sz w:val="23"/>
          <w:szCs w:val="23"/>
        </w:rPr>
        <w:t>извещением о проведении запроса котировок</w:t>
      </w:r>
      <w:r w:rsidRPr="00A8067A">
        <w:rPr>
          <w:sz w:val="23"/>
          <w:szCs w:val="23"/>
        </w:rPr>
        <w:t>,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B566F3" w:rsidRPr="00A8067A" w:rsidRDefault="00B566F3" w:rsidP="00B566F3">
      <w:pPr>
        <w:tabs>
          <w:tab w:val="left" w:pos="-851"/>
        </w:tabs>
        <w:ind w:firstLine="709"/>
        <w:jc w:val="both"/>
        <w:rPr>
          <w:sz w:val="23"/>
          <w:szCs w:val="23"/>
        </w:rPr>
      </w:pPr>
      <w:r w:rsidRPr="00A8067A">
        <w:rPr>
          <w:sz w:val="23"/>
          <w:szCs w:val="23"/>
        </w:rPr>
        <w:lastRenderedPageBreak/>
        <w:t xml:space="preserve">2.3.5. Если иное не предусмотрено </w:t>
      </w:r>
      <w:r w:rsidR="000A4474" w:rsidRPr="00A8067A">
        <w:rPr>
          <w:sz w:val="23"/>
          <w:szCs w:val="23"/>
        </w:rPr>
        <w:t>извещением о проведении запроса котировок</w:t>
      </w:r>
      <w:r w:rsidRPr="00A8067A">
        <w:rPr>
          <w:sz w:val="23"/>
          <w:szCs w:val="23"/>
        </w:rPr>
        <w:t>, частичная поставка и поставка по частям товаров, частичное выполнение работ и (или) оказание услуг не допускается.</w:t>
      </w:r>
    </w:p>
    <w:p w:rsidR="00B566F3" w:rsidRPr="00A8067A" w:rsidRDefault="00B566F3" w:rsidP="00B566F3">
      <w:pPr>
        <w:tabs>
          <w:tab w:val="left" w:pos="-851"/>
        </w:tabs>
        <w:ind w:firstLine="709"/>
        <w:jc w:val="both"/>
        <w:rPr>
          <w:sz w:val="23"/>
          <w:szCs w:val="23"/>
        </w:rPr>
      </w:pPr>
      <w:r w:rsidRPr="00A8067A">
        <w:rPr>
          <w:sz w:val="23"/>
          <w:szCs w:val="23"/>
        </w:rPr>
        <w:t>2.3.6. Участник закупки несет ответственность за представление недостоверных сведений о стране происхождения товаров, указанных в заявке на участие в закупке.</w:t>
      </w:r>
    </w:p>
    <w:p w:rsidR="00B566F3" w:rsidRPr="00A8067A" w:rsidRDefault="00B566F3" w:rsidP="00B566F3">
      <w:pPr>
        <w:tabs>
          <w:tab w:val="left" w:pos="-851"/>
        </w:tabs>
        <w:ind w:firstLine="709"/>
        <w:jc w:val="both"/>
        <w:rPr>
          <w:b/>
          <w:sz w:val="23"/>
          <w:szCs w:val="23"/>
        </w:rPr>
      </w:pPr>
      <w:bookmarkStart w:id="12" w:name="_Toc354752685"/>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13" w:name="_Toc395340997"/>
      <w:r w:rsidRPr="00A8067A">
        <w:rPr>
          <w:rFonts w:ascii="Times New Roman" w:hAnsi="Times New Roman" w:cs="Times New Roman"/>
          <w:i/>
          <w:color w:val="auto"/>
          <w:sz w:val="23"/>
          <w:szCs w:val="23"/>
        </w:rPr>
        <w:t>2.4. Требования, предъявляемые к участникам процедур закупки</w:t>
      </w:r>
      <w:bookmarkEnd w:id="13"/>
    </w:p>
    <w:p w:rsidR="00BB6DF5" w:rsidRPr="00A8067A" w:rsidRDefault="00BB6DF5" w:rsidP="00BB6DF5">
      <w:pPr>
        <w:tabs>
          <w:tab w:val="left" w:pos="-851"/>
        </w:tabs>
        <w:ind w:firstLine="709"/>
        <w:jc w:val="both"/>
        <w:rPr>
          <w:sz w:val="23"/>
          <w:szCs w:val="23"/>
        </w:rPr>
      </w:pPr>
      <w:r w:rsidRPr="00A8067A">
        <w:rPr>
          <w:b/>
          <w:sz w:val="23"/>
          <w:szCs w:val="23"/>
        </w:rPr>
        <w:t xml:space="preserve">2.4.1. </w:t>
      </w:r>
      <w:r w:rsidRPr="00A8067A">
        <w:rPr>
          <w:sz w:val="23"/>
          <w:szCs w:val="23"/>
        </w:rPr>
        <w:t>Участник процедуры закупки должен быть аккредитованным на электронной торговой площадке, а также иметь на счете для проведения операций по обеспечению участия в процедуре закупки, открытом участнику Оператором электронной торговой площадки, денежные средства, в отношении которых не осуществлено блокирование операций по счету, в размере не менее чем размер обеспечения заявки на участие в Запроса котировок, в случае если в пункте 12 раздела II «Информационная карта запроса» установлено требование к обеспечению заявки на участие в запросе котировок.</w:t>
      </w:r>
    </w:p>
    <w:p w:rsidR="00BB6DF5" w:rsidRPr="00A8067A" w:rsidRDefault="00BB6DF5" w:rsidP="00BB6DF5">
      <w:pPr>
        <w:tabs>
          <w:tab w:val="left" w:pos="-851"/>
        </w:tabs>
        <w:ind w:firstLine="709"/>
        <w:jc w:val="both"/>
        <w:rPr>
          <w:sz w:val="23"/>
          <w:szCs w:val="23"/>
        </w:rPr>
      </w:pPr>
      <w:r w:rsidRPr="00A8067A">
        <w:rPr>
          <w:sz w:val="23"/>
          <w:szCs w:val="23"/>
        </w:rPr>
        <w:t xml:space="preserve">2.4.2. Для участия в процедуре Запроса котировок участник процедуры закупки должен удовлетворять требованиям, изложенным в пункте 14 раздела </w:t>
      </w:r>
      <w:r w:rsidRPr="00A8067A">
        <w:rPr>
          <w:sz w:val="23"/>
          <w:szCs w:val="23"/>
          <w:lang w:val="en-US"/>
        </w:rPr>
        <w:t>II</w:t>
      </w:r>
      <w:r w:rsidRPr="00A8067A">
        <w:rPr>
          <w:sz w:val="23"/>
          <w:szCs w:val="23"/>
        </w:rPr>
        <w:t xml:space="preserve"> «Информационная карта» Запроса котировок, в том числе, требованиям, связанным с установлением </w:t>
      </w:r>
      <w:r w:rsidR="00AC036B" w:rsidRPr="00A8067A">
        <w:rPr>
          <w:sz w:val="23"/>
          <w:szCs w:val="23"/>
        </w:rPr>
        <w:t>национального режима в соответствии с Постановлением Правительства № 1875</w:t>
      </w:r>
      <w:r w:rsidRPr="00A8067A">
        <w:rPr>
          <w:sz w:val="23"/>
          <w:szCs w:val="23"/>
        </w:rPr>
        <w:t xml:space="preserve"> </w:t>
      </w:r>
      <w:r w:rsidR="00AC036B" w:rsidRPr="00A8067A">
        <w:rPr>
          <w:sz w:val="23"/>
          <w:szCs w:val="23"/>
        </w:rPr>
        <w:t xml:space="preserve">для </w:t>
      </w:r>
      <w:r w:rsidR="008C0F16" w:rsidRPr="00A8067A">
        <w:rPr>
          <w:sz w:val="23"/>
          <w:szCs w:val="23"/>
        </w:rPr>
        <w:t>товаров</w:t>
      </w:r>
      <w:r w:rsidRPr="00A8067A">
        <w:rPr>
          <w:sz w:val="23"/>
          <w:szCs w:val="23"/>
        </w:rPr>
        <w:t xml:space="preserve"> российского происхождения</w:t>
      </w:r>
      <w:r w:rsidR="008C0F16" w:rsidRPr="00A8067A">
        <w:rPr>
          <w:sz w:val="23"/>
          <w:szCs w:val="23"/>
        </w:rPr>
        <w:t xml:space="preserve"> (в том числе поставляемых при выполнении закупаемых работ, оказании закупаемых услуг)</w:t>
      </w:r>
      <w:r w:rsidRPr="00A8067A">
        <w:rPr>
          <w:sz w:val="23"/>
          <w:szCs w:val="23"/>
        </w:rPr>
        <w:t>, работ, услуг, выполняемых, оказываемых российскими лицами; быть правомочным на подачу заявки на участие в Запросе котировок и представить заявку на участие в Запросе котировок, соответствующую требованиям настоящей документации.</w:t>
      </w:r>
      <w:r w:rsidR="008C0F16" w:rsidRPr="00A8067A">
        <w:rPr>
          <w:sz w:val="23"/>
          <w:szCs w:val="23"/>
        </w:rPr>
        <w:t xml:space="preserve"> </w:t>
      </w:r>
    </w:p>
    <w:p w:rsidR="00B566F3" w:rsidRPr="00A8067A" w:rsidRDefault="00BB6DF5" w:rsidP="00BB6DF5">
      <w:pPr>
        <w:tabs>
          <w:tab w:val="left" w:pos="-851"/>
        </w:tabs>
        <w:ind w:firstLine="709"/>
        <w:jc w:val="both"/>
        <w:rPr>
          <w:sz w:val="23"/>
          <w:szCs w:val="23"/>
        </w:rPr>
      </w:pPr>
      <w:r w:rsidRPr="00A8067A">
        <w:rPr>
          <w:sz w:val="23"/>
          <w:szCs w:val="23"/>
        </w:rPr>
        <w:t>2.4.3.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bookmarkEnd w:id="12"/>
    <w:p w:rsidR="00B566F3" w:rsidRPr="00A8067A" w:rsidRDefault="00B566F3" w:rsidP="00B566F3">
      <w:pPr>
        <w:tabs>
          <w:tab w:val="left" w:pos="-851"/>
        </w:tabs>
        <w:ind w:firstLine="709"/>
        <w:jc w:val="both"/>
        <w:rPr>
          <w:sz w:val="23"/>
          <w:szCs w:val="23"/>
        </w:rPr>
      </w:pPr>
    </w:p>
    <w:p w:rsidR="00B566F3" w:rsidRPr="00A8067A" w:rsidRDefault="00B566F3" w:rsidP="00B566F3">
      <w:pPr>
        <w:pStyle w:val="31"/>
        <w:spacing w:before="0"/>
        <w:ind w:firstLine="709"/>
        <w:rPr>
          <w:rFonts w:ascii="Times New Roman" w:hAnsi="Times New Roman" w:cs="Times New Roman"/>
          <w:b w:val="0"/>
          <w:bCs w:val="0"/>
          <w:i/>
          <w:color w:val="auto"/>
          <w:sz w:val="23"/>
          <w:szCs w:val="23"/>
        </w:rPr>
      </w:pPr>
      <w:bookmarkStart w:id="14" w:name="_Toc395340998"/>
      <w:bookmarkStart w:id="15" w:name="_Toc354752686"/>
      <w:r w:rsidRPr="00A8067A">
        <w:rPr>
          <w:rFonts w:ascii="Times New Roman" w:hAnsi="Times New Roman" w:cs="Times New Roman"/>
          <w:bCs w:val="0"/>
          <w:i/>
          <w:color w:val="auto"/>
          <w:sz w:val="23"/>
          <w:szCs w:val="23"/>
        </w:rPr>
        <w:t xml:space="preserve">2.5. </w:t>
      </w:r>
      <w:r w:rsidRPr="00A8067A">
        <w:rPr>
          <w:rFonts w:ascii="Times New Roman" w:hAnsi="Times New Roman" w:cs="Times New Roman"/>
          <w:i/>
          <w:color w:val="auto"/>
          <w:sz w:val="23"/>
          <w:szCs w:val="23"/>
        </w:rPr>
        <w:t>Привлечение третьих лиц к исполнению договора</w:t>
      </w:r>
      <w:bookmarkEnd w:id="14"/>
      <w:r w:rsidRPr="00A8067A">
        <w:rPr>
          <w:rFonts w:ascii="Times New Roman" w:hAnsi="Times New Roman" w:cs="Times New Roman"/>
          <w:i/>
          <w:color w:val="auto"/>
          <w:sz w:val="23"/>
          <w:szCs w:val="23"/>
        </w:rPr>
        <w:t xml:space="preserve"> </w:t>
      </w:r>
    </w:p>
    <w:p w:rsidR="00B566F3" w:rsidRPr="00A8067A" w:rsidRDefault="00B566F3" w:rsidP="00B566F3">
      <w:pPr>
        <w:tabs>
          <w:tab w:val="left" w:pos="-851"/>
        </w:tabs>
        <w:ind w:firstLine="709"/>
        <w:jc w:val="both"/>
        <w:rPr>
          <w:sz w:val="23"/>
          <w:szCs w:val="23"/>
        </w:rPr>
      </w:pPr>
      <w:r w:rsidRPr="00A8067A">
        <w:rPr>
          <w:sz w:val="23"/>
          <w:szCs w:val="23"/>
        </w:rPr>
        <w:t xml:space="preserve">2.5.1. В случае, если это предусмотрено пунктом 19 раздела II «Информационная карта запроса котировок» и/или разделом IV «Проект договора», участники процедуры закупки могут привлекать к исполнению обязательств по договору, заключаемому по итогам закупки, третьих лиц (субподрядчиков, субисполнителей). </w:t>
      </w:r>
    </w:p>
    <w:p w:rsidR="00B566F3" w:rsidRPr="00A8067A" w:rsidRDefault="00B566F3" w:rsidP="00B566F3">
      <w:pPr>
        <w:tabs>
          <w:tab w:val="left" w:pos="-851"/>
        </w:tabs>
        <w:ind w:firstLine="709"/>
        <w:jc w:val="both"/>
        <w:rPr>
          <w:sz w:val="23"/>
          <w:szCs w:val="23"/>
        </w:rPr>
      </w:pPr>
      <w:r w:rsidRPr="00A8067A">
        <w:rPr>
          <w:sz w:val="23"/>
          <w:szCs w:val="23"/>
        </w:rPr>
        <w:t>2.5.2. Предъявляемые к привлекаемым к исполнению обязательств по договору, заключаемому по итогам закупки, третьим лицам требования указываются в пункте 14 раздела II «Информационная кар</w:t>
      </w:r>
      <w:r w:rsidR="00793CB4" w:rsidRPr="00A8067A">
        <w:rPr>
          <w:sz w:val="23"/>
          <w:szCs w:val="23"/>
        </w:rPr>
        <w:t>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2.5.3. При привлечении к исполнению обязательств по договору, заключаемому по итогам закупки, третьих лиц, участник процедуры закупки дополнительно прикладывает в составе заявки на участие в запросе котировок по каждому указанному третьему лицу составленное в письменной форме и подписанное участником процедуры закупки и указанным третьим лицом соглашение о намерении (в случае заключения Заказчиком с таким участником процедуры закупки договора по итогам закупки заключить между участником процедуры закупки и указанным третьим лицом договор, устанавливающий обязательства указанного третьего лица по исполнению в соответствующей части обязательств по договору, заключаемому по итогам закупки, в том числе устанавливающие объём поставляемого товара, выполняемых работ, оказываемых услуг</w:t>
      </w:r>
      <w:r w:rsidR="00F24892" w:rsidRPr="00A8067A">
        <w:rPr>
          <w:sz w:val="23"/>
          <w:szCs w:val="23"/>
        </w:rPr>
        <w:t>)</w:t>
      </w:r>
      <w:r w:rsidRPr="00A8067A">
        <w:rPr>
          <w:sz w:val="23"/>
          <w:szCs w:val="23"/>
        </w:rPr>
        <w:t>.</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16" w:name="_Toc392237507"/>
      <w:bookmarkStart w:id="17" w:name="_Toc354752687"/>
      <w:bookmarkStart w:id="18" w:name="_Toc395340999"/>
      <w:bookmarkEnd w:id="15"/>
      <w:r w:rsidRPr="00A8067A">
        <w:rPr>
          <w:rFonts w:ascii="Times New Roman" w:hAnsi="Times New Roman" w:cs="Times New Roman"/>
          <w:i/>
          <w:color w:val="auto"/>
          <w:sz w:val="23"/>
          <w:szCs w:val="23"/>
        </w:rPr>
        <w:t>2.6. Сведения о начальной (максимальной) цене договора, общей начальной (максимальной) цене единиц товаров, работ, услуг</w:t>
      </w:r>
      <w:bookmarkEnd w:id="16"/>
      <w:bookmarkEnd w:id="17"/>
      <w:bookmarkEnd w:id="18"/>
      <w:r w:rsidRPr="00A8067A">
        <w:rPr>
          <w:rFonts w:ascii="Times New Roman" w:hAnsi="Times New Roman" w:cs="Times New Roman"/>
          <w:i/>
          <w:color w:val="auto"/>
          <w:sz w:val="23"/>
          <w:szCs w:val="23"/>
        </w:rPr>
        <w:t xml:space="preserve">, начальной (максимальной) цене единицы каждого товара, работы, услуги </w:t>
      </w:r>
    </w:p>
    <w:p w:rsidR="00B566F3" w:rsidRPr="00A8067A" w:rsidRDefault="00B566F3" w:rsidP="00B566F3">
      <w:pPr>
        <w:tabs>
          <w:tab w:val="left" w:pos="-851"/>
          <w:tab w:val="left" w:pos="993"/>
        </w:tabs>
        <w:ind w:firstLine="709"/>
        <w:jc w:val="both"/>
        <w:rPr>
          <w:sz w:val="23"/>
          <w:szCs w:val="23"/>
        </w:rPr>
      </w:pPr>
      <w:r w:rsidRPr="00A8067A">
        <w:rPr>
          <w:sz w:val="23"/>
          <w:szCs w:val="23"/>
        </w:rPr>
        <w:t>2.6.1. Сведения о начальной (максимальной) цене договора (общей начальной (максимальной) цене единиц товаров, работ, услуг), указаны в извещении о проведении Запроса котировок, а также в пункте 10 раздела II «Информационная карта запроса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 xml:space="preserve">Сведения о начальной (максимальной) цене единицы каждого товара, работы, услуги, указаны в  разделе </w:t>
      </w:r>
      <w:r w:rsidRPr="00A8067A">
        <w:rPr>
          <w:sz w:val="23"/>
          <w:szCs w:val="23"/>
          <w:lang w:val="en-US"/>
        </w:rPr>
        <w:t>III</w:t>
      </w:r>
      <w:r w:rsidR="000A4C2E" w:rsidRPr="00A8067A">
        <w:rPr>
          <w:sz w:val="23"/>
          <w:szCs w:val="23"/>
        </w:rPr>
        <w:t xml:space="preserve"> «Техническое задание</w:t>
      </w:r>
      <w:r w:rsidRPr="00A8067A">
        <w:rPr>
          <w:sz w:val="23"/>
          <w:szCs w:val="23"/>
        </w:rPr>
        <w:t>».</w:t>
      </w:r>
    </w:p>
    <w:p w:rsidR="00B566F3" w:rsidRPr="00A8067A" w:rsidRDefault="00B566F3" w:rsidP="00B566F3">
      <w:pPr>
        <w:tabs>
          <w:tab w:val="left" w:pos="-851"/>
          <w:tab w:val="left" w:pos="993"/>
        </w:tabs>
        <w:ind w:firstLine="709"/>
        <w:jc w:val="both"/>
        <w:rPr>
          <w:sz w:val="23"/>
          <w:szCs w:val="23"/>
        </w:rPr>
      </w:pPr>
      <w:r w:rsidRPr="00A8067A">
        <w:rPr>
          <w:sz w:val="23"/>
          <w:szCs w:val="23"/>
        </w:rPr>
        <w:lastRenderedPageBreak/>
        <w:t>2.6.2. Порядок формирования начальной (максимальной) цены договора указан в пункте 11 раздела II «Информационная карта запроса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19" w:name="_Toc392237508"/>
      <w:bookmarkStart w:id="20" w:name="_Toc354752688"/>
      <w:bookmarkStart w:id="21" w:name="_Toc395341000"/>
      <w:r w:rsidRPr="00A8067A">
        <w:rPr>
          <w:rFonts w:ascii="Times New Roman" w:hAnsi="Times New Roman" w:cs="Times New Roman"/>
          <w:i/>
          <w:color w:val="auto"/>
          <w:sz w:val="23"/>
          <w:szCs w:val="23"/>
        </w:rPr>
        <w:t>2.7. Форма, сроки и порядок оплаты за поставленные товары, выполненные работы, оказанные услуги</w:t>
      </w:r>
      <w:bookmarkEnd w:id="19"/>
      <w:bookmarkEnd w:id="20"/>
      <w:bookmarkEnd w:id="21"/>
    </w:p>
    <w:p w:rsidR="00B566F3" w:rsidRPr="00A8067A" w:rsidRDefault="00B566F3" w:rsidP="00B566F3">
      <w:pPr>
        <w:tabs>
          <w:tab w:val="left" w:pos="-851"/>
        </w:tabs>
        <w:ind w:firstLine="709"/>
        <w:jc w:val="both"/>
        <w:rPr>
          <w:sz w:val="23"/>
          <w:szCs w:val="23"/>
        </w:rPr>
      </w:pPr>
      <w:r w:rsidRPr="00A8067A">
        <w:rPr>
          <w:sz w:val="23"/>
          <w:szCs w:val="23"/>
        </w:rPr>
        <w:t>2.7.1. Форма, сроки и порядок оплаты за поставленные товары, выполненные работы, оказанные услуги указаны в пункте 5 раздела II «Информационная карта запроса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2" w:name="_Toc354752689"/>
      <w:bookmarkStart w:id="23" w:name="_Toc395341001"/>
      <w:r w:rsidRPr="00A8067A">
        <w:rPr>
          <w:rFonts w:ascii="Times New Roman" w:hAnsi="Times New Roman" w:cs="Times New Roman"/>
          <w:i/>
          <w:color w:val="auto"/>
          <w:sz w:val="23"/>
          <w:szCs w:val="23"/>
        </w:rPr>
        <w:t>2.8. Расходы на участие в Запросе котировок и при заключении договора</w:t>
      </w:r>
      <w:bookmarkEnd w:id="22"/>
      <w:bookmarkEnd w:id="23"/>
    </w:p>
    <w:p w:rsidR="00B566F3" w:rsidRPr="00A8067A" w:rsidRDefault="00B566F3" w:rsidP="00B566F3">
      <w:pPr>
        <w:tabs>
          <w:tab w:val="left" w:pos="-851"/>
        </w:tabs>
        <w:ind w:firstLine="709"/>
        <w:jc w:val="both"/>
        <w:rPr>
          <w:sz w:val="23"/>
          <w:szCs w:val="23"/>
        </w:rPr>
      </w:pPr>
      <w:r w:rsidRPr="00A8067A">
        <w:rPr>
          <w:sz w:val="23"/>
          <w:szCs w:val="23"/>
        </w:rPr>
        <w:t>2.8.1. Участник процедуры закупки несет все расходы, связанные с подготовкой и подачей заявки на участие в Запросе котировок, участием в Запросе котировок и заключением 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rsidR="00B566F3" w:rsidRPr="00A8067A" w:rsidRDefault="00B566F3" w:rsidP="00B566F3">
      <w:pPr>
        <w:tabs>
          <w:tab w:val="left" w:pos="-851"/>
        </w:tabs>
        <w:ind w:firstLine="709"/>
        <w:jc w:val="both"/>
        <w:rPr>
          <w:sz w:val="23"/>
          <w:szCs w:val="23"/>
        </w:rPr>
      </w:pPr>
      <w:r w:rsidRPr="00A8067A">
        <w:rPr>
          <w:sz w:val="23"/>
          <w:szCs w:val="23"/>
        </w:rPr>
        <w:t>2.8.2. Участник процедуры закупки, участник Запроса котировок не вправе требовать возмещения убытков (реального ущерба и упущенной выгоды), причинённых</w:t>
      </w:r>
      <w:r w:rsidRPr="00A8067A" w:rsidDel="007B6677">
        <w:rPr>
          <w:sz w:val="23"/>
          <w:szCs w:val="23"/>
        </w:rPr>
        <w:t xml:space="preserve"> </w:t>
      </w:r>
      <w:r w:rsidRPr="00A8067A">
        <w:rPr>
          <w:sz w:val="23"/>
          <w:szCs w:val="23"/>
        </w:rPr>
        <w:t>в ходе подготовки к Запросу котировок и проведения Запроса котировок.</w:t>
      </w: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pacing w:val="-3"/>
          <w:sz w:val="23"/>
          <w:szCs w:val="23"/>
        </w:rPr>
      </w:pPr>
      <w:bookmarkStart w:id="24" w:name="_Toc391126474"/>
      <w:bookmarkStart w:id="25" w:name="_Toc395341002"/>
      <w:bookmarkStart w:id="26" w:name="_Toc354752690"/>
      <w:r w:rsidRPr="00A8067A">
        <w:rPr>
          <w:rFonts w:ascii="Times New Roman" w:hAnsi="Times New Roman" w:cs="Times New Roman"/>
          <w:i/>
          <w:color w:val="auto"/>
          <w:spacing w:val="-3"/>
          <w:sz w:val="23"/>
          <w:szCs w:val="23"/>
        </w:rPr>
        <w:t>2.9. Условия допуска к участию в Запросе котировок. Отказ в допуске к участию в Запросе котировок.</w:t>
      </w:r>
      <w:bookmarkEnd w:id="24"/>
      <w:bookmarkEnd w:id="25"/>
    </w:p>
    <w:p w:rsidR="00B566F3" w:rsidRPr="00A8067A" w:rsidRDefault="00B566F3" w:rsidP="00B566F3">
      <w:pPr>
        <w:tabs>
          <w:tab w:val="left" w:pos="-851"/>
        </w:tabs>
        <w:ind w:firstLine="709"/>
        <w:jc w:val="both"/>
        <w:rPr>
          <w:b/>
          <w:sz w:val="23"/>
          <w:szCs w:val="23"/>
        </w:rPr>
      </w:pPr>
      <w:r w:rsidRPr="00A8067A">
        <w:rPr>
          <w:b/>
          <w:sz w:val="23"/>
          <w:szCs w:val="23"/>
        </w:rPr>
        <w:t>2.9.1. Участники процедуры закупки не допускаются к участию в Запросе котировок в случаях:</w:t>
      </w:r>
    </w:p>
    <w:p w:rsidR="00B566F3" w:rsidRPr="00A8067A" w:rsidRDefault="00B566F3" w:rsidP="00B566F3">
      <w:pPr>
        <w:tabs>
          <w:tab w:val="left" w:pos="-851"/>
        </w:tabs>
        <w:ind w:firstLine="709"/>
        <w:jc w:val="both"/>
        <w:rPr>
          <w:sz w:val="23"/>
          <w:szCs w:val="23"/>
        </w:rPr>
      </w:pPr>
      <w:r w:rsidRPr="00A8067A">
        <w:rPr>
          <w:sz w:val="23"/>
          <w:szCs w:val="23"/>
        </w:rPr>
        <w:t xml:space="preserve">2.9.1.1. Несоответствия их требованиям, предъявляемым к участникам процедуры закупки и закупаемой продукции в соответствии с Положением о закупке и извещением </w:t>
      </w:r>
      <w:r w:rsidR="00B35798" w:rsidRPr="00A8067A">
        <w:rPr>
          <w:sz w:val="23"/>
          <w:szCs w:val="23"/>
        </w:rPr>
        <w:t>о проведении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 xml:space="preserve">2.9.1.2. Несоответствия заявки требованиям к составу заявки на участие в Запросе котировок, в том числе </w:t>
      </w:r>
      <w:r w:rsidR="007A7F68" w:rsidRPr="00A8067A">
        <w:rPr>
          <w:sz w:val="23"/>
          <w:szCs w:val="23"/>
        </w:rPr>
        <w:t>непредставления</w:t>
      </w:r>
      <w:r w:rsidRPr="00A8067A">
        <w:rPr>
          <w:sz w:val="23"/>
          <w:szCs w:val="23"/>
        </w:rPr>
        <w:t xml:space="preserve"> обязательных документов и сведений, предусмотренных извещением</w:t>
      </w:r>
      <w:r w:rsidR="00B35798" w:rsidRPr="00A8067A">
        <w:rPr>
          <w:sz w:val="23"/>
          <w:szCs w:val="23"/>
        </w:rPr>
        <w:t xml:space="preserve"> о проведении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2.9.1.3. Наличия в заявках предложения о цене договора, превышающей начальн</w:t>
      </w:r>
      <w:r w:rsidR="0039692F" w:rsidRPr="00A8067A">
        <w:rPr>
          <w:sz w:val="23"/>
          <w:szCs w:val="23"/>
        </w:rPr>
        <w:t>ую (максимальную) цену договора</w:t>
      </w:r>
      <w:r w:rsidR="0089569C">
        <w:rPr>
          <w:sz w:val="23"/>
          <w:szCs w:val="23"/>
        </w:rPr>
        <w:t>,</w:t>
      </w:r>
      <w:r w:rsidRPr="00A8067A">
        <w:rPr>
          <w:sz w:val="23"/>
          <w:szCs w:val="23"/>
        </w:rPr>
        <w:t xml:space="preserve"> установленную Заказчиком в извещении о про</w:t>
      </w:r>
      <w:r w:rsidR="00B35798" w:rsidRPr="00A8067A">
        <w:rPr>
          <w:sz w:val="23"/>
          <w:szCs w:val="23"/>
        </w:rPr>
        <w:t>ведении Запроса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2.9.1.4. Предоставления в составе заявки недостоверных сведений об участнике процедуры закупки или о товарах, работах, услугах, являющихся предметом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 xml:space="preserve">2.9.1.5. Нарушения порядка и срока подачи заявки на участие в Запросе котировок; </w:t>
      </w:r>
    </w:p>
    <w:p w:rsidR="00B566F3" w:rsidRPr="00A8067A" w:rsidRDefault="00B566F3" w:rsidP="00B566F3">
      <w:pPr>
        <w:tabs>
          <w:tab w:val="left" w:pos="-851"/>
        </w:tabs>
        <w:ind w:firstLine="709"/>
        <w:jc w:val="both"/>
        <w:rPr>
          <w:sz w:val="23"/>
          <w:szCs w:val="23"/>
        </w:rPr>
      </w:pPr>
      <w:r w:rsidRPr="00A8067A">
        <w:rPr>
          <w:sz w:val="23"/>
          <w:szCs w:val="23"/>
        </w:rPr>
        <w:t>2.9.1.6. Несоответствия привлекаемых участником процедуры закупки к исполнению обязательств по договору третьих лиц (субподрядчиков, субисполнителей) установл</w:t>
      </w:r>
      <w:r w:rsidR="00B35798" w:rsidRPr="00A8067A">
        <w:rPr>
          <w:sz w:val="23"/>
          <w:szCs w:val="23"/>
        </w:rPr>
        <w:t>енным в настоящим</w:t>
      </w:r>
      <w:r w:rsidRPr="00A8067A">
        <w:rPr>
          <w:sz w:val="23"/>
          <w:szCs w:val="23"/>
        </w:rPr>
        <w:t xml:space="preserve"> извещени</w:t>
      </w:r>
      <w:r w:rsidR="00B35798" w:rsidRPr="00A8067A">
        <w:rPr>
          <w:sz w:val="23"/>
          <w:szCs w:val="23"/>
        </w:rPr>
        <w:t>ем о проведении Запроса котировок</w:t>
      </w:r>
      <w:r w:rsidRPr="00A8067A">
        <w:rPr>
          <w:sz w:val="23"/>
          <w:szCs w:val="23"/>
        </w:rPr>
        <w:t xml:space="preserve"> требованиям к указанным третьим лицам (в случае установления в </w:t>
      </w:r>
      <w:r w:rsidR="005F4D89" w:rsidRPr="00A8067A">
        <w:rPr>
          <w:sz w:val="23"/>
          <w:szCs w:val="23"/>
        </w:rPr>
        <w:t>извещен</w:t>
      </w:r>
      <w:r w:rsidR="00B35798" w:rsidRPr="00A8067A">
        <w:rPr>
          <w:sz w:val="23"/>
          <w:szCs w:val="23"/>
        </w:rPr>
        <w:t xml:space="preserve">ии о проведении Запроса котировок </w:t>
      </w:r>
      <w:r w:rsidRPr="00A8067A">
        <w:rPr>
          <w:sz w:val="23"/>
          <w:szCs w:val="23"/>
        </w:rPr>
        <w:t>и/или проекте договора таких требований);</w:t>
      </w:r>
    </w:p>
    <w:p w:rsidR="00B566F3" w:rsidRPr="00A8067A" w:rsidRDefault="00B566F3" w:rsidP="00B566F3">
      <w:pPr>
        <w:tabs>
          <w:tab w:val="left" w:pos="-851"/>
        </w:tabs>
        <w:ind w:firstLine="709"/>
        <w:jc w:val="both"/>
        <w:rPr>
          <w:sz w:val="23"/>
          <w:szCs w:val="23"/>
        </w:rPr>
      </w:pPr>
      <w:r w:rsidRPr="00A8067A">
        <w:rPr>
          <w:sz w:val="23"/>
          <w:szCs w:val="23"/>
        </w:rPr>
        <w:t>2.9.1.7. Несоответствия лиц (одного из лиц), выступающих на стороне этого участника процедуры закупки, требованиям к участникам процедуры закупки, выступающим на стороне одного участника процедуры закупки, установленным в извещении</w:t>
      </w:r>
      <w:r w:rsidR="005F4D89" w:rsidRPr="00A8067A">
        <w:rPr>
          <w:sz w:val="23"/>
          <w:szCs w:val="23"/>
        </w:rPr>
        <w:t xml:space="preserve"> о проведении Запроса котировок</w:t>
      </w:r>
      <w:r w:rsidRPr="00A8067A">
        <w:rPr>
          <w:sz w:val="23"/>
          <w:szCs w:val="23"/>
        </w:rPr>
        <w:t xml:space="preserve"> требованиям к таким участникам (в случае установления </w:t>
      </w:r>
      <w:r w:rsidR="005F4D89" w:rsidRPr="00A8067A">
        <w:rPr>
          <w:sz w:val="23"/>
          <w:szCs w:val="23"/>
        </w:rPr>
        <w:t xml:space="preserve">в извещении о проведении Запроса котировок </w:t>
      </w:r>
      <w:r w:rsidRPr="00A8067A">
        <w:rPr>
          <w:sz w:val="23"/>
          <w:szCs w:val="23"/>
        </w:rPr>
        <w:t>и/или проекте договора таких требований).</w:t>
      </w:r>
    </w:p>
    <w:p w:rsidR="00291ABD" w:rsidRPr="00A8067A" w:rsidRDefault="00291ABD" w:rsidP="00291ABD">
      <w:pPr>
        <w:ind w:firstLine="709"/>
        <w:jc w:val="both"/>
        <w:rPr>
          <w:sz w:val="23"/>
          <w:szCs w:val="23"/>
        </w:rPr>
      </w:pPr>
      <w:r w:rsidRPr="00A8067A">
        <w:rPr>
          <w:sz w:val="23"/>
          <w:szCs w:val="23"/>
        </w:rPr>
        <w:t>2.9.1.8.  Непредставления обеспечения заявки на участие в закупке участником, если такое обеспечение предусмотрено документацией о закупке.</w:t>
      </w:r>
    </w:p>
    <w:p w:rsidR="00291ABD" w:rsidRPr="00A8067A" w:rsidRDefault="00291ABD" w:rsidP="00291ABD">
      <w:pPr>
        <w:ind w:firstLine="709"/>
        <w:jc w:val="both"/>
        <w:rPr>
          <w:sz w:val="23"/>
          <w:szCs w:val="23"/>
        </w:rPr>
      </w:pPr>
      <w:r w:rsidRPr="00A8067A">
        <w:rPr>
          <w:sz w:val="23"/>
          <w:szCs w:val="23"/>
        </w:rPr>
        <w:t>2.9.1.9.</w:t>
      </w:r>
      <w:r w:rsidRPr="00A8067A">
        <w:rPr>
          <w:sz w:val="23"/>
          <w:szCs w:val="23"/>
        </w:rPr>
        <w:tab/>
        <w:t xml:space="preserve"> Представления в заявке участником закупки товаров (в том числе поставляемых при выполнении закупаемых работ, оказании закупаемых услуг), происходящих из иностранных государств, если Правительством Российской Федерации установлен предусмотренный подпунктом «а» пункта 1 части 2 статьи 3</w:t>
      </w:r>
      <w:r w:rsidRPr="00A8067A">
        <w:rPr>
          <w:sz w:val="23"/>
          <w:szCs w:val="23"/>
          <w:vertAlign w:val="superscript"/>
        </w:rPr>
        <w:t>1-4</w:t>
      </w:r>
      <w:r w:rsidRPr="00A8067A">
        <w:rPr>
          <w:sz w:val="23"/>
          <w:szCs w:val="23"/>
        </w:rPr>
        <w:t xml:space="preserve">  Закона № 223-ФЗ запрет закупки товаров </w:t>
      </w:r>
      <w:r w:rsidRPr="00A8067A">
        <w:rPr>
          <w:sz w:val="23"/>
          <w:szCs w:val="23"/>
        </w:rPr>
        <w:br/>
        <w:t xml:space="preserve">(в том числе поставляемых при выполнении закупаемых работ, оказании закупаемых услуг), происходящих из иностранных государств. </w:t>
      </w:r>
    </w:p>
    <w:p w:rsidR="00291ABD" w:rsidRPr="00A8067A" w:rsidRDefault="00291ABD" w:rsidP="00291ABD">
      <w:pPr>
        <w:ind w:firstLine="709"/>
        <w:jc w:val="both"/>
        <w:rPr>
          <w:sz w:val="23"/>
          <w:szCs w:val="23"/>
        </w:rPr>
      </w:pPr>
      <w:r w:rsidRPr="00A8067A">
        <w:rPr>
          <w:sz w:val="23"/>
          <w:szCs w:val="23"/>
        </w:rPr>
        <w:t>2.9.1.10. Подачи заявки иностранным лицом, если Правительством Российской Федерации установлен предусмотренный подпунктом «а» пункта 1 части 2 статьи 3</w:t>
      </w:r>
      <w:r w:rsidRPr="00A8067A">
        <w:rPr>
          <w:sz w:val="23"/>
          <w:szCs w:val="23"/>
          <w:vertAlign w:val="superscript"/>
        </w:rPr>
        <w:t>1-4</w:t>
      </w:r>
      <w:r w:rsidRPr="00A8067A">
        <w:rPr>
          <w:sz w:val="23"/>
          <w:szCs w:val="23"/>
        </w:rPr>
        <w:t xml:space="preserve"> Закона № 223-ФЗ запрет закупки работ, услуг, соответственно выполняемых, оказываемых иностранными лицами.  </w:t>
      </w:r>
    </w:p>
    <w:p w:rsidR="00291ABD" w:rsidRPr="00A8067A" w:rsidRDefault="00291ABD" w:rsidP="00291ABD">
      <w:pPr>
        <w:ind w:firstLine="709"/>
        <w:jc w:val="both"/>
        <w:rPr>
          <w:sz w:val="23"/>
          <w:szCs w:val="23"/>
        </w:rPr>
      </w:pPr>
      <w:r w:rsidRPr="00A8067A">
        <w:rPr>
          <w:sz w:val="23"/>
          <w:szCs w:val="23"/>
        </w:rPr>
        <w:t xml:space="preserve">2.9.1.11. Представления в заявке участником закупки товаров  </w:t>
      </w:r>
      <w:r w:rsidRPr="00A8067A">
        <w:rPr>
          <w:sz w:val="23"/>
          <w:szCs w:val="23"/>
        </w:rPr>
        <w:br/>
        <w:t xml:space="preserve">(в том числе поставляемых при выполнении закупаемых работ, оказании закупаемых услуг), происходящих из иностранных государств, когда при этом на  участие в закупке подана заявка другого участника,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w:t>
      </w:r>
      <w:r w:rsidRPr="00A8067A">
        <w:rPr>
          <w:sz w:val="23"/>
          <w:szCs w:val="23"/>
        </w:rPr>
        <w:br/>
        <w:t>предложение о поставке товаров российского происхождения, если Правительством Российской Федерации установлено предусмотренное подпунктом «б» пункта 1 части 2 статьи 3</w:t>
      </w:r>
      <w:r w:rsidRPr="00A8067A">
        <w:rPr>
          <w:sz w:val="23"/>
          <w:szCs w:val="23"/>
          <w:vertAlign w:val="superscript"/>
        </w:rPr>
        <w:t>1-4</w:t>
      </w:r>
      <w:r w:rsidRPr="00A8067A">
        <w:rPr>
          <w:sz w:val="23"/>
          <w:szCs w:val="23"/>
        </w:rPr>
        <w:t xml:space="preserve">  Закона № 223-ФЗ </w:t>
      </w:r>
      <w:r w:rsidRPr="00A8067A">
        <w:rPr>
          <w:sz w:val="23"/>
          <w:szCs w:val="23"/>
        </w:rPr>
        <w:lastRenderedPageBreak/>
        <w:t xml:space="preserve">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w:t>
      </w:r>
    </w:p>
    <w:p w:rsidR="00291ABD" w:rsidRPr="00A8067A" w:rsidRDefault="00291ABD" w:rsidP="00291ABD">
      <w:pPr>
        <w:ind w:firstLine="709"/>
        <w:jc w:val="both"/>
        <w:rPr>
          <w:sz w:val="23"/>
          <w:szCs w:val="23"/>
        </w:rPr>
      </w:pPr>
      <w:r w:rsidRPr="00A8067A">
        <w:rPr>
          <w:sz w:val="23"/>
          <w:szCs w:val="23"/>
        </w:rPr>
        <w:t>2.9.1.12. Подача заявки участником закупки, содержащей предложение о работах, услугах, соответственно выполняемых, оказываемых иностранными лицами, когда при этом на участие в закупке подана заявка другого участника,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предложение о работах, услугах, соответственно выполняемых, оказываемых российскими лицами, если Правительством Российской Федерации установлено предусмотренное подпунктом «б» пункта 1 части 2 статьи 3</w:t>
      </w:r>
      <w:r w:rsidRPr="00A8067A">
        <w:rPr>
          <w:sz w:val="23"/>
          <w:szCs w:val="23"/>
          <w:vertAlign w:val="superscript"/>
        </w:rPr>
        <w:t>1-4</w:t>
      </w:r>
      <w:r w:rsidRPr="00A8067A">
        <w:rPr>
          <w:sz w:val="23"/>
          <w:szCs w:val="23"/>
        </w:rPr>
        <w:t xml:space="preserve"> Закона № 223-ФЗ ограничение закупки работ, услуг, соответственно выполняемых, оказываемых иностранными лицами. </w:t>
      </w:r>
    </w:p>
    <w:p w:rsidR="00291ABD" w:rsidRPr="00A8067A" w:rsidRDefault="00291ABD" w:rsidP="00291ABD">
      <w:pPr>
        <w:tabs>
          <w:tab w:val="left" w:pos="-851"/>
        </w:tabs>
        <w:ind w:firstLine="709"/>
        <w:jc w:val="both"/>
        <w:rPr>
          <w:sz w:val="23"/>
          <w:szCs w:val="23"/>
        </w:rPr>
      </w:pPr>
      <w:r w:rsidRPr="00A8067A">
        <w:rPr>
          <w:sz w:val="23"/>
          <w:szCs w:val="23"/>
        </w:rPr>
        <w:t xml:space="preserve">2.9.1.13. Непредставления информации и документов определенных в соответствии </w:t>
      </w:r>
      <w:r w:rsidRPr="00A8067A">
        <w:rPr>
          <w:sz w:val="23"/>
          <w:szCs w:val="23"/>
        </w:rPr>
        <w:br/>
        <w:t>с пунктом 2 части 2 статьи 3</w:t>
      </w:r>
      <w:r w:rsidRPr="00A8067A">
        <w:rPr>
          <w:sz w:val="23"/>
          <w:szCs w:val="23"/>
          <w:vertAlign w:val="superscript"/>
        </w:rPr>
        <w:t>1-4</w:t>
      </w:r>
      <w:r w:rsidRPr="00A8067A">
        <w:rPr>
          <w:sz w:val="23"/>
          <w:szCs w:val="23"/>
        </w:rPr>
        <w:t xml:space="preserve"> Закона № 223-ФЗ (в случае установления в извещении об осуществлении закупки и (или) документации о закупке  запрета закупок товара, происходящего </w:t>
      </w:r>
      <w:r w:rsidRPr="00A8067A">
        <w:rPr>
          <w:sz w:val="23"/>
          <w:szCs w:val="23"/>
        </w:rPr>
        <w:br/>
        <w:t>из иностранного государства).</w:t>
      </w:r>
    </w:p>
    <w:p w:rsidR="00B566F3" w:rsidRPr="00A8067A" w:rsidRDefault="00B566F3" w:rsidP="00B566F3">
      <w:pPr>
        <w:tabs>
          <w:tab w:val="left" w:pos="-851"/>
        </w:tabs>
        <w:ind w:firstLine="709"/>
        <w:jc w:val="both"/>
        <w:rPr>
          <w:sz w:val="23"/>
          <w:szCs w:val="23"/>
        </w:rPr>
      </w:pPr>
      <w:r w:rsidRPr="00A8067A" w:rsidDel="007F3EF4">
        <w:rPr>
          <w:sz w:val="23"/>
          <w:szCs w:val="23"/>
        </w:rPr>
        <w:t>2.9.</w:t>
      </w:r>
      <w:r w:rsidRPr="00A8067A">
        <w:rPr>
          <w:sz w:val="23"/>
          <w:szCs w:val="23"/>
        </w:rPr>
        <w:t>2</w:t>
      </w:r>
      <w:r w:rsidRPr="00A8067A" w:rsidDel="007F3EF4">
        <w:rPr>
          <w:sz w:val="23"/>
          <w:szCs w:val="23"/>
        </w:rPr>
        <w:t xml:space="preserve">. </w:t>
      </w:r>
      <w:r w:rsidRPr="00A8067A">
        <w:rPr>
          <w:sz w:val="23"/>
          <w:szCs w:val="23"/>
        </w:rPr>
        <w:t>Заказчик вправе отклонить заявку участника процедуры закупки на любой стадии процедуры закупки до заключения договора (а в случае заключения договора - Заказчик вправе расторгнуть такой договор в одностороннем порядке) в случае выявления любого из оснований для отказа в допуске к участию в процедуре закупки, предусмотренных пунктом 2.9.1. настоящей части.</w:t>
      </w:r>
    </w:p>
    <w:p w:rsidR="00B566F3" w:rsidRPr="00A8067A" w:rsidRDefault="00B566F3" w:rsidP="00B566F3">
      <w:pPr>
        <w:tabs>
          <w:tab w:val="left" w:pos="851"/>
        </w:tabs>
        <w:autoSpaceDE w:val="0"/>
        <w:autoSpaceDN w:val="0"/>
        <w:ind w:firstLine="709"/>
        <w:jc w:val="both"/>
        <w:rPr>
          <w:sz w:val="23"/>
          <w:szCs w:val="23"/>
        </w:rPr>
      </w:pPr>
      <w:r w:rsidRPr="00A8067A">
        <w:rPr>
          <w:sz w:val="23"/>
          <w:szCs w:val="23"/>
        </w:rPr>
        <w:t>2.9.3. В целях проверки соответствия требованиям, предъявляемым к участникам процедуры закупки, привлекаемым им к исполнению обязательств по договору третьих лиц (субподрядчиков, субисполнителей), закупаемой продукции (товаров, работ, услуг),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процедуры закупки, в порядке, предусмотренном</w:t>
      </w:r>
      <w:r w:rsidR="006A1933" w:rsidRPr="00A8067A">
        <w:rPr>
          <w:sz w:val="23"/>
          <w:szCs w:val="23"/>
        </w:rPr>
        <w:t xml:space="preserve"> Положением о закупке и настоящим</w:t>
      </w:r>
      <w:r w:rsidRPr="00A8067A">
        <w:rPr>
          <w:sz w:val="23"/>
          <w:szCs w:val="23"/>
        </w:rPr>
        <w:t xml:space="preserve"> </w:t>
      </w:r>
      <w:r w:rsidR="006A1933" w:rsidRPr="00A8067A">
        <w:rPr>
          <w:sz w:val="23"/>
          <w:szCs w:val="23"/>
        </w:rPr>
        <w:t>извещением</w:t>
      </w:r>
      <w:r w:rsidRPr="00A8067A">
        <w:rPr>
          <w:sz w:val="23"/>
          <w:szCs w:val="23"/>
        </w:rPr>
        <w:t>.</w:t>
      </w:r>
    </w:p>
    <w:p w:rsidR="00BC442B" w:rsidRPr="00A8067A" w:rsidRDefault="00BC442B" w:rsidP="00BC442B">
      <w:pPr>
        <w:ind w:firstLine="540"/>
        <w:jc w:val="both"/>
        <w:rPr>
          <w:sz w:val="23"/>
          <w:szCs w:val="23"/>
        </w:rPr>
      </w:pPr>
      <w:r w:rsidRPr="00A8067A">
        <w:rPr>
          <w:sz w:val="23"/>
          <w:szCs w:val="23"/>
        </w:rPr>
        <w:t>2.9.5. К участникам закупки не допускается устанавливать требования дискриминационного характера.</w:t>
      </w:r>
    </w:p>
    <w:p w:rsidR="00BC442B" w:rsidRPr="00A8067A" w:rsidRDefault="00BC442B" w:rsidP="00BC442B">
      <w:pPr>
        <w:ind w:firstLine="540"/>
        <w:jc w:val="both"/>
        <w:rPr>
          <w:sz w:val="23"/>
          <w:szCs w:val="23"/>
        </w:rPr>
      </w:pPr>
      <w:r w:rsidRPr="00A8067A">
        <w:rPr>
          <w:sz w:val="23"/>
          <w:szCs w:val="23"/>
        </w:rPr>
        <w:t xml:space="preserve">2.9.6. Не допускается предъявлять к участникам закупки, товарам, работам, услугам, условиям исполнения договора требования, не предусмотренные </w:t>
      </w:r>
      <w:r w:rsidR="006A1933" w:rsidRPr="00A8067A">
        <w:rPr>
          <w:sz w:val="23"/>
          <w:szCs w:val="23"/>
        </w:rPr>
        <w:t>извещением</w:t>
      </w:r>
      <w:r w:rsidRPr="00A8067A">
        <w:rPr>
          <w:sz w:val="23"/>
          <w:szCs w:val="23"/>
        </w:rPr>
        <w:t xml:space="preserve">, а также оценивать и сопоставлять заявки на участие в закупке по критериям и в порядке, которые не указаны в </w:t>
      </w:r>
      <w:r w:rsidR="006A1933" w:rsidRPr="00A8067A">
        <w:rPr>
          <w:sz w:val="23"/>
          <w:szCs w:val="23"/>
        </w:rPr>
        <w:t>извещении</w:t>
      </w:r>
      <w:r w:rsidRPr="00A8067A">
        <w:rPr>
          <w:sz w:val="23"/>
          <w:szCs w:val="23"/>
        </w:rPr>
        <w:t xml:space="preserve"> о закупке.</w:t>
      </w:r>
    </w:p>
    <w:p w:rsidR="00BC442B" w:rsidRPr="00A8067A" w:rsidRDefault="00BC442B" w:rsidP="00BC442B">
      <w:pPr>
        <w:ind w:firstLine="540"/>
        <w:jc w:val="both"/>
        <w:rPr>
          <w:sz w:val="23"/>
          <w:szCs w:val="23"/>
        </w:rPr>
      </w:pPr>
      <w:r w:rsidRPr="00A8067A">
        <w:rPr>
          <w:sz w:val="23"/>
          <w:szCs w:val="23"/>
        </w:rPr>
        <w:t>2.9.7.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B566F3" w:rsidRPr="00A8067A" w:rsidRDefault="00B566F3" w:rsidP="00B566F3">
      <w:pPr>
        <w:tabs>
          <w:tab w:val="left" w:pos="-851"/>
          <w:tab w:val="left" w:pos="851"/>
        </w:tabs>
        <w:autoSpaceDE w:val="0"/>
        <w:autoSpaceDN w:val="0"/>
        <w:ind w:firstLine="709"/>
        <w:jc w:val="both"/>
        <w:rPr>
          <w:sz w:val="23"/>
          <w:szCs w:val="23"/>
        </w:rPr>
      </w:pPr>
    </w:p>
    <w:p w:rsidR="00C7146C" w:rsidRPr="00A8067A" w:rsidRDefault="00C7146C" w:rsidP="00BB6DF5">
      <w:pPr>
        <w:tabs>
          <w:tab w:val="left" w:pos="-851"/>
          <w:tab w:val="left" w:pos="851"/>
        </w:tabs>
        <w:autoSpaceDE w:val="0"/>
        <w:autoSpaceDN w:val="0"/>
        <w:jc w:val="both"/>
        <w:rPr>
          <w:sz w:val="23"/>
          <w:szCs w:val="23"/>
        </w:rPr>
      </w:pPr>
    </w:p>
    <w:p w:rsidR="00B566F3" w:rsidRPr="00A8067A" w:rsidRDefault="00B43BA6" w:rsidP="00B566F3">
      <w:pPr>
        <w:pStyle w:val="23"/>
        <w:tabs>
          <w:tab w:val="left" w:pos="-851"/>
        </w:tabs>
        <w:ind w:firstLine="709"/>
        <w:rPr>
          <w:sz w:val="23"/>
          <w:szCs w:val="23"/>
        </w:rPr>
      </w:pPr>
      <w:bookmarkStart w:id="27" w:name="_Toc395341003"/>
      <w:r w:rsidRPr="00A8067A">
        <w:rPr>
          <w:sz w:val="23"/>
          <w:szCs w:val="23"/>
        </w:rPr>
        <w:t>3</w:t>
      </w:r>
      <w:r w:rsidR="00B566F3" w:rsidRPr="00A8067A">
        <w:rPr>
          <w:sz w:val="23"/>
          <w:szCs w:val="23"/>
        </w:rPr>
        <w:t>.</w:t>
      </w:r>
      <w:r w:rsidR="00B566F3" w:rsidRPr="00A8067A">
        <w:rPr>
          <w:sz w:val="23"/>
          <w:szCs w:val="23"/>
        </w:rPr>
        <w:tab/>
        <w:t>ПОРЯДОК ПРОВЕДЕНИЯ ЗАПРОСА КОТИРОВОК</w:t>
      </w:r>
      <w:bookmarkEnd w:id="27"/>
    </w:p>
    <w:p w:rsidR="00B566F3" w:rsidRPr="00A8067A" w:rsidRDefault="00B566F3" w:rsidP="00B566F3">
      <w:pPr>
        <w:tabs>
          <w:tab w:val="left" w:pos="-851"/>
          <w:tab w:val="left" w:pos="851"/>
        </w:tabs>
        <w:autoSpaceDE w:val="0"/>
        <w:autoSpaceDN w:val="0"/>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8" w:name="_Toc395341004"/>
      <w:r w:rsidRPr="00A8067A">
        <w:rPr>
          <w:rFonts w:ascii="Times New Roman" w:hAnsi="Times New Roman" w:cs="Times New Roman"/>
          <w:i/>
          <w:color w:val="auto"/>
          <w:sz w:val="23"/>
          <w:szCs w:val="23"/>
        </w:rPr>
        <w:t>3.1. Размещение  извещения о проведении Запроса котировок</w:t>
      </w:r>
      <w:bookmarkEnd w:id="28"/>
      <w:r w:rsidRPr="00A8067A">
        <w:rPr>
          <w:rFonts w:ascii="Times New Roman" w:hAnsi="Times New Roman" w:cs="Times New Roman"/>
          <w:i/>
          <w:color w:val="auto"/>
          <w:sz w:val="23"/>
          <w:szCs w:val="23"/>
        </w:rPr>
        <w:t xml:space="preserve"> </w:t>
      </w:r>
    </w:p>
    <w:p w:rsidR="00B566F3" w:rsidRPr="00A8067A" w:rsidRDefault="00B566F3" w:rsidP="00B566F3">
      <w:pPr>
        <w:tabs>
          <w:tab w:val="left" w:pos="-851"/>
          <w:tab w:val="left" w:pos="851"/>
        </w:tabs>
        <w:autoSpaceDE w:val="0"/>
        <w:autoSpaceDN w:val="0"/>
        <w:ind w:firstLine="709"/>
        <w:jc w:val="both"/>
        <w:rPr>
          <w:sz w:val="23"/>
          <w:szCs w:val="23"/>
        </w:rPr>
      </w:pPr>
      <w:r w:rsidRPr="00A8067A">
        <w:rPr>
          <w:sz w:val="23"/>
          <w:szCs w:val="23"/>
        </w:rPr>
        <w:t xml:space="preserve">3.1.1. </w:t>
      </w:r>
      <w:r w:rsidR="004A0B7C" w:rsidRPr="00A8067A">
        <w:rPr>
          <w:sz w:val="23"/>
          <w:szCs w:val="23"/>
        </w:rPr>
        <w:t>И</w:t>
      </w:r>
      <w:r w:rsidRPr="00A8067A">
        <w:rPr>
          <w:sz w:val="23"/>
          <w:szCs w:val="23"/>
        </w:rPr>
        <w:t>звещение о проведении Запроса котировок размещаются Заказчиком в Единой информационной системе, а также на сайте Оператора электронной торговой площадки</w:t>
      </w:r>
      <w:r w:rsidRPr="00A8067A">
        <w:rPr>
          <w:b/>
          <w:sz w:val="23"/>
          <w:szCs w:val="23"/>
        </w:rPr>
        <w:t xml:space="preserve"> </w:t>
      </w:r>
      <w:r w:rsidRPr="00A8067A">
        <w:rPr>
          <w:sz w:val="23"/>
          <w:szCs w:val="23"/>
        </w:rPr>
        <w:t xml:space="preserve">не менее чем за </w:t>
      </w:r>
      <w:r w:rsidRPr="00A8067A">
        <w:rPr>
          <w:color w:val="000000" w:themeColor="text1"/>
          <w:sz w:val="23"/>
          <w:szCs w:val="23"/>
        </w:rPr>
        <w:t>5 (пять)</w:t>
      </w:r>
      <w:r w:rsidRPr="00A8067A">
        <w:rPr>
          <w:color w:val="FF0000"/>
          <w:sz w:val="23"/>
          <w:szCs w:val="23"/>
        </w:rPr>
        <w:t xml:space="preserve"> </w:t>
      </w:r>
      <w:r w:rsidR="009C6EEF" w:rsidRPr="00A8067A">
        <w:rPr>
          <w:sz w:val="23"/>
          <w:szCs w:val="23"/>
        </w:rPr>
        <w:t>рабочих</w:t>
      </w:r>
      <w:r w:rsidRPr="00A8067A">
        <w:rPr>
          <w:sz w:val="23"/>
          <w:szCs w:val="23"/>
        </w:rPr>
        <w:t xml:space="preserve"> дней до даты окончания подачи заявок на участие в Запросе котировок, указанной в извещении</w:t>
      </w:r>
      <w:r w:rsidR="0030370C" w:rsidRPr="00A8067A">
        <w:rPr>
          <w:sz w:val="23"/>
          <w:szCs w:val="23"/>
        </w:rPr>
        <w:t xml:space="preserve"> о проведении Запроса котировок, за исключением случаев, когда сведения о закупке не подлежат размещению в </w:t>
      </w:r>
      <w:r w:rsidR="00B43BA6" w:rsidRPr="00A8067A">
        <w:rPr>
          <w:sz w:val="23"/>
          <w:szCs w:val="23"/>
        </w:rPr>
        <w:t xml:space="preserve">Единой информационной системе </w:t>
      </w:r>
      <w:r w:rsidR="0030370C" w:rsidRPr="00A8067A">
        <w:rPr>
          <w:sz w:val="23"/>
          <w:szCs w:val="23"/>
        </w:rPr>
        <w:t>в</w:t>
      </w:r>
      <w:r w:rsidR="009521F1" w:rsidRPr="00A8067A">
        <w:rPr>
          <w:sz w:val="23"/>
          <w:szCs w:val="23"/>
        </w:rPr>
        <w:t xml:space="preserve"> соответствии с действующим законодательством</w:t>
      </w:r>
      <w:r w:rsidR="0030370C" w:rsidRPr="00A8067A">
        <w:rPr>
          <w:sz w:val="23"/>
          <w:szCs w:val="23"/>
        </w:rPr>
        <w:t>.</w:t>
      </w:r>
    </w:p>
    <w:p w:rsidR="00B566F3" w:rsidRPr="00A8067A" w:rsidRDefault="00B566F3" w:rsidP="00B566F3">
      <w:pPr>
        <w:tabs>
          <w:tab w:val="left" w:pos="-851"/>
          <w:tab w:val="left" w:pos="851"/>
        </w:tabs>
        <w:autoSpaceDE w:val="0"/>
        <w:autoSpaceDN w:val="0"/>
        <w:ind w:firstLine="709"/>
        <w:jc w:val="both"/>
        <w:rPr>
          <w:sz w:val="23"/>
          <w:szCs w:val="23"/>
        </w:rPr>
      </w:pPr>
      <w:r w:rsidRPr="00A8067A">
        <w:rPr>
          <w:sz w:val="23"/>
          <w:szCs w:val="23"/>
        </w:rPr>
        <w:t>Извещение о</w:t>
      </w:r>
      <w:r w:rsidR="00282247" w:rsidRPr="00A8067A">
        <w:rPr>
          <w:sz w:val="23"/>
          <w:szCs w:val="23"/>
        </w:rPr>
        <w:t xml:space="preserve"> проведении Запроса котировок </w:t>
      </w:r>
      <w:r w:rsidR="008034D2" w:rsidRPr="00A8067A">
        <w:rPr>
          <w:sz w:val="23"/>
          <w:szCs w:val="23"/>
        </w:rPr>
        <w:t>находи</w:t>
      </w:r>
      <w:r w:rsidRPr="00A8067A">
        <w:rPr>
          <w:sz w:val="23"/>
          <w:szCs w:val="23"/>
        </w:rPr>
        <w:t>тся в открытом доступе и доступн</w:t>
      </w:r>
      <w:r w:rsidR="008034D2" w:rsidRPr="00A8067A">
        <w:rPr>
          <w:sz w:val="23"/>
          <w:szCs w:val="23"/>
        </w:rPr>
        <w:t>о</w:t>
      </w:r>
      <w:r w:rsidRPr="00A8067A">
        <w:rPr>
          <w:sz w:val="23"/>
          <w:szCs w:val="23"/>
        </w:rPr>
        <w:t xml:space="preserve"> для ознакомления в Единой информационной системе, а также на сайте Оператора электронной торговой площадки без взимания платы.</w:t>
      </w:r>
    </w:p>
    <w:p w:rsidR="0030370C" w:rsidRPr="00A8067A" w:rsidRDefault="00B566F3" w:rsidP="00B566F3">
      <w:pPr>
        <w:tabs>
          <w:tab w:val="left" w:pos="-851"/>
          <w:tab w:val="left" w:pos="851"/>
        </w:tabs>
        <w:autoSpaceDE w:val="0"/>
        <w:autoSpaceDN w:val="0"/>
        <w:ind w:firstLine="709"/>
        <w:jc w:val="both"/>
        <w:rPr>
          <w:sz w:val="23"/>
          <w:szCs w:val="23"/>
        </w:rPr>
      </w:pPr>
      <w:r w:rsidRPr="00A8067A">
        <w:rPr>
          <w:sz w:val="23"/>
          <w:szCs w:val="23"/>
        </w:rPr>
        <w:t>3.1.2. С даты размещения извещения о проведении Запроса котировок и до момента определения победителя Запроса котировок либо до момента признания Запроса котировок несостоявшимся</w:t>
      </w:r>
      <w:r w:rsidR="003E1230" w:rsidRPr="00A8067A">
        <w:rPr>
          <w:sz w:val="23"/>
          <w:szCs w:val="23"/>
        </w:rPr>
        <w:t>,</w:t>
      </w:r>
      <w:r w:rsidRPr="00A8067A">
        <w:rPr>
          <w:sz w:val="23"/>
          <w:szCs w:val="23"/>
        </w:rPr>
        <w:t xml:space="preserve"> не допускаются переговоры представителей Заказчика</w:t>
      </w:r>
      <w:r w:rsidR="00282247" w:rsidRPr="00A8067A">
        <w:rPr>
          <w:sz w:val="23"/>
          <w:szCs w:val="23"/>
        </w:rPr>
        <w:t xml:space="preserve"> с участниками Запроса котировок.</w:t>
      </w:r>
    </w:p>
    <w:p w:rsidR="00B566F3" w:rsidRPr="00A8067A" w:rsidRDefault="00B566F3" w:rsidP="00B566F3">
      <w:pPr>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9" w:name="_Toc395341005"/>
      <w:r w:rsidRPr="00A8067A">
        <w:rPr>
          <w:rFonts w:ascii="Times New Roman" w:hAnsi="Times New Roman" w:cs="Times New Roman"/>
          <w:i/>
          <w:color w:val="auto"/>
          <w:sz w:val="23"/>
          <w:szCs w:val="23"/>
        </w:rPr>
        <w:t xml:space="preserve">3.2. Разъяснение положений </w:t>
      </w:r>
      <w:bookmarkEnd w:id="29"/>
      <w:r w:rsidR="000F0167" w:rsidRPr="00A8067A">
        <w:rPr>
          <w:rFonts w:ascii="Times New Roman" w:hAnsi="Times New Roman" w:cs="Times New Roman"/>
          <w:i/>
          <w:color w:val="auto"/>
          <w:sz w:val="23"/>
          <w:szCs w:val="23"/>
        </w:rPr>
        <w:t>извещения</w:t>
      </w:r>
    </w:p>
    <w:p w:rsidR="00B566F3" w:rsidRPr="00A8067A" w:rsidRDefault="00B566F3" w:rsidP="00B566F3">
      <w:pPr>
        <w:tabs>
          <w:tab w:val="left" w:pos="-851"/>
        </w:tabs>
        <w:ind w:firstLine="709"/>
        <w:jc w:val="both"/>
        <w:rPr>
          <w:sz w:val="23"/>
          <w:szCs w:val="23"/>
        </w:rPr>
      </w:pPr>
      <w:r w:rsidRPr="00A8067A">
        <w:rPr>
          <w:sz w:val="23"/>
          <w:szCs w:val="23"/>
        </w:rPr>
        <w:t xml:space="preserve">3.2.1. Со дня размещения извещения </w:t>
      </w:r>
      <w:r w:rsidR="002F2B27" w:rsidRPr="00A8067A">
        <w:rPr>
          <w:sz w:val="23"/>
          <w:szCs w:val="23"/>
        </w:rPr>
        <w:t xml:space="preserve">о проведении Запроса котировок </w:t>
      </w:r>
      <w:r w:rsidRPr="00A8067A">
        <w:rPr>
          <w:sz w:val="23"/>
          <w:szCs w:val="23"/>
        </w:rPr>
        <w:t xml:space="preserve">в Единой информационной системе, а также на сайте Оператора электронной торговой площадки и до окончания срока, указанного в пункте 29 раздела II «Информационная карта запроса котировок», любой участник процедуры закупки, получивший аккредитацию на электронной торговой площадке, вправе направить через сайт Оператора электронной торговой площадки, запрос о разъяснении условий Запроса котировок. </w:t>
      </w:r>
    </w:p>
    <w:p w:rsidR="00A94389" w:rsidRPr="00A8067A" w:rsidRDefault="00A94389" w:rsidP="00A94389">
      <w:pPr>
        <w:ind w:firstLine="708"/>
        <w:jc w:val="both"/>
        <w:rPr>
          <w:sz w:val="23"/>
          <w:szCs w:val="23"/>
        </w:rPr>
      </w:pPr>
      <w:r w:rsidRPr="00A8067A">
        <w:rPr>
          <w:sz w:val="23"/>
          <w:szCs w:val="23"/>
        </w:rPr>
        <w:lastRenderedPageBreak/>
        <w:t>3.2.1. В течение трех рабочих дней с даты поступления запроса</w:t>
      </w:r>
      <w:r w:rsidR="002F2B27" w:rsidRPr="00A8067A">
        <w:rPr>
          <w:sz w:val="23"/>
          <w:szCs w:val="23"/>
        </w:rPr>
        <w:t>, З</w:t>
      </w:r>
      <w:r w:rsidRPr="00A8067A">
        <w:rPr>
          <w:sz w:val="23"/>
          <w:szCs w:val="23"/>
        </w:rPr>
        <w:t xml:space="preserve">аказчик осуществляет разъяснение положений </w:t>
      </w:r>
      <w:r w:rsidR="000F0167" w:rsidRPr="00A8067A">
        <w:rPr>
          <w:sz w:val="23"/>
          <w:szCs w:val="23"/>
        </w:rPr>
        <w:t>извещения</w:t>
      </w:r>
      <w:r w:rsidRPr="00A8067A">
        <w:rPr>
          <w:sz w:val="23"/>
          <w:szCs w:val="23"/>
        </w:rPr>
        <w:t xml:space="preserve"> о конкурентной закупке и размещает их в </w:t>
      </w:r>
      <w:r w:rsidR="002F2B27" w:rsidRPr="00A8067A">
        <w:rPr>
          <w:sz w:val="23"/>
          <w:szCs w:val="23"/>
        </w:rPr>
        <w:t>Е</w:t>
      </w:r>
      <w:r w:rsidRPr="00A8067A">
        <w:rPr>
          <w:sz w:val="23"/>
          <w:szCs w:val="23"/>
        </w:rPr>
        <w:t>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A94389" w:rsidRPr="00A8067A" w:rsidRDefault="00A94389" w:rsidP="00A94389">
      <w:pPr>
        <w:shd w:val="clear" w:color="auto" w:fill="FFFFFF"/>
        <w:rPr>
          <w:color w:val="000000"/>
          <w:sz w:val="23"/>
          <w:szCs w:val="23"/>
        </w:rPr>
      </w:pPr>
      <w:r w:rsidRPr="00A8067A">
        <w:rPr>
          <w:color w:val="000000"/>
          <w:sz w:val="23"/>
          <w:szCs w:val="23"/>
        </w:rPr>
        <w:br/>
      </w: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30" w:name="_Toc395341006"/>
      <w:r w:rsidRPr="00A8067A">
        <w:rPr>
          <w:rFonts w:ascii="Times New Roman" w:hAnsi="Times New Roman" w:cs="Times New Roman"/>
          <w:i/>
          <w:color w:val="auto"/>
          <w:sz w:val="23"/>
          <w:szCs w:val="23"/>
        </w:rPr>
        <w:t xml:space="preserve">3.3. Внесение изменений в извещение о проведении Запроса котировок </w:t>
      </w:r>
      <w:bookmarkEnd w:id="30"/>
    </w:p>
    <w:p w:rsidR="00B566F3" w:rsidRPr="00A8067A" w:rsidRDefault="00B566F3" w:rsidP="00B566F3">
      <w:pPr>
        <w:tabs>
          <w:tab w:val="left" w:pos="-851"/>
        </w:tabs>
        <w:ind w:firstLine="709"/>
        <w:jc w:val="both"/>
        <w:rPr>
          <w:sz w:val="23"/>
          <w:szCs w:val="23"/>
        </w:rPr>
      </w:pPr>
      <w:r w:rsidRPr="00A8067A">
        <w:rPr>
          <w:sz w:val="23"/>
          <w:szCs w:val="23"/>
        </w:rPr>
        <w:t xml:space="preserve">3.3.1.  Заказчик по собственной инициативе или в соответствии с запросом участника процедуры закупки вправе принять решение о внесении изменений в извещение </w:t>
      </w:r>
      <w:r w:rsidR="009B1E68" w:rsidRPr="00A8067A">
        <w:rPr>
          <w:sz w:val="23"/>
          <w:szCs w:val="23"/>
        </w:rPr>
        <w:t xml:space="preserve">о проведении </w:t>
      </w:r>
      <w:r w:rsidR="00597680" w:rsidRPr="00A8067A">
        <w:rPr>
          <w:sz w:val="23"/>
          <w:szCs w:val="23"/>
        </w:rPr>
        <w:t>Запроса котировок</w:t>
      </w:r>
      <w:r w:rsidRPr="00A8067A">
        <w:rPr>
          <w:sz w:val="23"/>
          <w:szCs w:val="23"/>
        </w:rPr>
        <w:t xml:space="preserve">. При этом изменения предмета запроса котировок не допускается. </w:t>
      </w:r>
    </w:p>
    <w:p w:rsidR="00504364" w:rsidRPr="00A8067A" w:rsidRDefault="00504364" w:rsidP="00504364">
      <w:pPr>
        <w:adjustRightInd w:val="0"/>
        <w:ind w:firstLine="540"/>
        <w:jc w:val="both"/>
        <w:rPr>
          <w:sz w:val="23"/>
          <w:szCs w:val="23"/>
        </w:rPr>
      </w:pPr>
      <w:r w:rsidRPr="00A8067A">
        <w:rPr>
          <w:sz w:val="23"/>
          <w:szCs w:val="23"/>
        </w:rPr>
        <w:t>3.3.2. Изменения, внесенные в извещение о проведении запроса котировок, размещаются Заказчиком в Единой информационной системе не позднее трех дней со дня принятия решения об их внесении.</w:t>
      </w:r>
    </w:p>
    <w:p w:rsidR="00504364" w:rsidRPr="00A8067A" w:rsidRDefault="00504364" w:rsidP="00504364">
      <w:pPr>
        <w:adjustRightInd w:val="0"/>
        <w:ind w:firstLine="540"/>
        <w:jc w:val="both"/>
        <w:rPr>
          <w:sz w:val="23"/>
          <w:szCs w:val="23"/>
        </w:rPr>
      </w:pPr>
      <w:r w:rsidRPr="00A8067A">
        <w:rPr>
          <w:sz w:val="23"/>
          <w:szCs w:val="23"/>
        </w:rPr>
        <w:t>3.3.3. 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Единой информационной системе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запросе котировок.</w:t>
      </w:r>
    </w:p>
    <w:p w:rsidR="00504364" w:rsidRPr="00A8067A" w:rsidRDefault="00504364" w:rsidP="00B566F3">
      <w:pPr>
        <w:tabs>
          <w:tab w:val="left" w:pos="-851"/>
        </w:tabs>
        <w:ind w:firstLine="709"/>
        <w:jc w:val="both"/>
        <w:rPr>
          <w:sz w:val="23"/>
          <w:szCs w:val="23"/>
        </w:rPr>
      </w:pPr>
    </w:p>
    <w:p w:rsidR="00B566F3" w:rsidRPr="00A8067A" w:rsidRDefault="00B566F3" w:rsidP="00B566F3">
      <w:pPr>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31" w:name="_Toc395341007"/>
      <w:r w:rsidRPr="00A8067A">
        <w:rPr>
          <w:rFonts w:ascii="Times New Roman" w:hAnsi="Times New Roman" w:cs="Times New Roman"/>
          <w:i/>
          <w:color w:val="auto"/>
          <w:sz w:val="23"/>
          <w:szCs w:val="23"/>
        </w:rPr>
        <w:t>3.4. Порядок подачи заявок на участие в Запросе котировок</w:t>
      </w:r>
      <w:bookmarkEnd w:id="31"/>
    </w:p>
    <w:p w:rsidR="00B566F3" w:rsidRPr="00A8067A" w:rsidRDefault="00B566F3" w:rsidP="00B566F3">
      <w:pPr>
        <w:tabs>
          <w:tab w:val="left" w:pos="-851"/>
        </w:tabs>
        <w:ind w:firstLine="709"/>
        <w:jc w:val="both"/>
        <w:rPr>
          <w:sz w:val="23"/>
          <w:szCs w:val="23"/>
        </w:rPr>
      </w:pPr>
      <w:r w:rsidRPr="00A8067A">
        <w:rPr>
          <w:sz w:val="23"/>
          <w:szCs w:val="23"/>
        </w:rPr>
        <w:t xml:space="preserve">3.4.1. Для участия в Запросе котировок участник процедуры закупки в любое время с даты размещения извещения о проведении Запроса котировок до предусмотренных </w:t>
      </w:r>
      <w:r w:rsidR="00A50018" w:rsidRPr="00A8067A">
        <w:rPr>
          <w:sz w:val="23"/>
          <w:szCs w:val="23"/>
        </w:rPr>
        <w:t>извещением</w:t>
      </w:r>
      <w:r w:rsidRPr="00A8067A">
        <w:rPr>
          <w:sz w:val="23"/>
          <w:szCs w:val="23"/>
        </w:rPr>
        <w:t xml:space="preserve"> даты и времени окончания срока подачи заявок на участие в Запросе котировок подает заявку на сайте Оператора электронной торговой площадки в соответствии с требованиями, предусмотренными настоящ</w:t>
      </w:r>
      <w:r w:rsidR="00A50018" w:rsidRPr="00A8067A">
        <w:rPr>
          <w:sz w:val="23"/>
          <w:szCs w:val="23"/>
        </w:rPr>
        <w:t>им</w:t>
      </w:r>
      <w:r w:rsidRPr="00A8067A">
        <w:rPr>
          <w:sz w:val="23"/>
          <w:szCs w:val="23"/>
        </w:rPr>
        <w:t xml:space="preserve"> </w:t>
      </w:r>
      <w:r w:rsidR="00A50018" w:rsidRPr="00A8067A">
        <w:rPr>
          <w:sz w:val="23"/>
          <w:szCs w:val="23"/>
        </w:rPr>
        <w:t>извещением</w:t>
      </w:r>
      <w:r w:rsidRPr="00A8067A">
        <w:rPr>
          <w:sz w:val="23"/>
          <w:szCs w:val="23"/>
        </w:rPr>
        <w:t>, а также регламентом электронной торговой площадки.</w:t>
      </w:r>
    </w:p>
    <w:p w:rsidR="00B566F3" w:rsidRPr="00A8067A" w:rsidRDefault="00B566F3" w:rsidP="00B566F3">
      <w:pPr>
        <w:tabs>
          <w:tab w:val="left" w:pos="-851"/>
        </w:tabs>
        <w:ind w:firstLine="709"/>
        <w:jc w:val="both"/>
        <w:rPr>
          <w:sz w:val="23"/>
          <w:szCs w:val="23"/>
        </w:rPr>
      </w:pPr>
      <w:r w:rsidRPr="00A8067A">
        <w:rPr>
          <w:sz w:val="23"/>
          <w:szCs w:val="23"/>
        </w:rPr>
        <w:t>Подача участником процедуры закупки заявки на участие в Запросе котировок подтверждает, что участником процедуры закупки приняты в полном объёме и безоговорочно все условия извещения о проведении Запроса котировок и условия настоящей документации, связанные с обеспечением заявки на участие в Запросе котировок (п. 3 ст. 434, п. 3 ст. 483 Гражданского кодекса Российской Федерации).</w:t>
      </w:r>
    </w:p>
    <w:p w:rsidR="00B566F3" w:rsidRPr="00A8067A" w:rsidRDefault="00B566F3" w:rsidP="00B566F3">
      <w:pPr>
        <w:tabs>
          <w:tab w:val="left" w:pos="-851"/>
        </w:tabs>
        <w:ind w:firstLine="709"/>
        <w:jc w:val="both"/>
        <w:rPr>
          <w:sz w:val="23"/>
          <w:szCs w:val="23"/>
        </w:rPr>
      </w:pPr>
      <w:r w:rsidRPr="00A8067A">
        <w:rPr>
          <w:sz w:val="23"/>
          <w:szCs w:val="23"/>
        </w:rPr>
        <w:t>3.4.2. Участие в Запросе котировок возможно при наличии на счете для проведения операций по обеспечению участия в процедуре закупки, открытом участнику Оператором электронной торговой площадки, денежных средств, в отношении которых не осуществлено блокирование операций по счету в сумме не менее чем размер обеспечения заявки на участие в Запросе котировок, указанный в пункте 12 раздела II «Информационная карта запроса котировок», в случае если требование о внесении денежных средств в качестве обеспечения было установлено Заказчиком.</w:t>
      </w:r>
    </w:p>
    <w:p w:rsidR="00B566F3" w:rsidRPr="00A8067A" w:rsidRDefault="00B566F3" w:rsidP="00B566F3">
      <w:pPr>
        <w:tabs>
          <w:tab w:val="left" w:pos="-851"/>
        </w:tabs>
        <w:ind w:firstLine="709"/>
        <w:jc w:val="both"/>
        <w:rPr>
          <w:sz w:val="23"/>
          <w:szCs w:val="23"/>
        </w:rPr>
      </w:pPr>
      <w:r w:rsidRPr="00A8067A">
        <w:rPr>
          <w:sz w:val="23"/>
          <w:szCs w:val="23"/>
        </w:rPr>
        <w:t>3.4.3. Заявка на участие в Запросе котировок должна содержать документы и сведения, предусмотренные пунктом 16 раздела II «Информационная карта запроса котировок» и может содержать эскиз, рисунок, чертеж, фотографию, иное изображение товара, на поставку которого объявлена закупка.</w:t>
      </w:r>
    </w:p>
    <w:p w:rsidR="00B566F3" w:rsidRPr="00A8067A" w:rsidRDefault="00B566F3" w:rsidP="00B566F3">
      <w:pPr>
        <w:tabs>
          <w:tab w:val="left" w:pos="-851"/>
        </w:tabs>
        <w:ind w:firstLine="709"/>
        <w:jc w:val="both"/>
        <w:rPr>
          <w:sz w:val="23"/>
          <w:szCs w:val="23"/>
        </w:rPr>
      </w:pPr>
      <w:r w:rsidRPr="00A8067A">
        <w:rPr>
          <w:sz w:val="23"/>
          <w:szCs w:val="23"/>
        </w:rPr>
        <w:t>3.4.4. Участник процедуры закупки вправе подать заявку на участие в Запросе котировок в любой момент с момента размещения в Единой информационной системе, а также на сайте Оператора электронной торговой площадки извещения о проведении Запроса котировок до предусмотренных котировочной документацией даты и времени окончания срока подачи заявок на участие в Запросе котировок, указанных в пункте 20 раздела II «Информационная карта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3.4.5. Участник процедуры закупки вправе подать только одну заявку на участие в Запросе котировок.</w:t>
      </w:r>
    </w:p>
    <w:p w:rsidR="00B566F3" w:rsidRPr="00A8067A" w:rsidRDefault="00B566F3" w:rsidP="00B566F3">
      <w:pPr>
        <w:tabs>
          <w:tab w:val="left" w:pos="-851"/>
        </w:tabs>
        <w:ind w:firstLine="709"/>
        <w:jc w:val="both"/>
        <w:rPr>
          <w:sz w:val="23"/>
          <w:szCs w:val="23"/>
        </w:rPr>
      </w:pPr>
      <w:r w:rsidRPr="00A8067A">
        <w:rPr>
          <w:sz w:val="23"/>
          <w:szCs w:val="23"/>
        </w:rPr>
        <w:t>3.4.6. Подача участником процедуры закупки заявки на участие в Запросе котировок является согласием такого участника процедуры закупки на блокирование денежных средств, находящихся на его счете для проведения операций по обеспечению участия в Запросе котировок, открытом Оператором электронной торговой площадки, для проведения операций по обеспечению участия в Запросе котировок (в случае если требование о внесении обеспечения заявки было установлено Заказчиком в настоящей котировочной документации).</w:t>
      </w:r>
    </w:p>
    <w:p w:rsidR="00B566F3" w:rsidRPr="00A8067A" w:rsidRDefault="00B566F3" w:rsidP="00B566F3">
      <w:pPr>
        <w:tabs>
          <w:tab w:val="left" w:pos="-851"/>
        </w:tabs>
        <w:ind w:firstLine="709"/>
        <w:jc w:val="both"/>
        <w:rPr>
          <w:b/>
          <w:sz w:val="23"/>
          <w:szCs w:val="23"/>
        </w:rPr>
      </w:pPr>
    </w:p>
    <w:p w:rsidR="00B566F3" w:rsidRPr="00A8067A" w:rsidRDefault="00B566F3" w:rsidP="00B566F3">
      <w:pPr>
        <w:pStyle w:val="31"/>
        <w:spacing w:before="0"/>
        <w:ind w:firstLine="709"/>
        <w:jc w:val="both"/>
        <w:rPr>
          <w:rFonts w:ascii="Times New Roman" w:hAnsi="Times New Roman" w:cs="Times New Roman"/>
          <w:i/>
          <w:color w:val="auto"/>
          <w:sz w:val="23"/>
          <w:szCs w:val="23"/>
        </w:rPr>
      </w:pPr>
      <w:bookmarkStart w:id="32" w:name="_Toc395341008"/>
      <w:r w:rsidRPr="00A8067A">
        <w:rPr>
          <w:rFonts w:ascii="Times New Roman" w:hAnsi="Times New Roman" w:cs="Times New Roman"/>
          <w:i/>
          <w:color w:val="auto"/>
          <w:sz w:val="23"/>
          <w:szCs w:val="23"/>
        </w:rPr>
        <w:t>3.5. Отзыв заявок на участие в Запросе котировок</w:t>
      </w:r>
      <w:bookmarkEnd w:id="32"/>
    </w:p>
    <w:p w:rsidR="00B566F3" w:rsidRPr="00A8067A" w:rsidRDefault="00B566F3" w:rsidP="00B566F3">
      <w:pPr>
        <w:tabs>
          <w:tab w:val="left" w:pos="-851"/>
        </w:tabs>
        <w:ind w:firstLine="709"/>
        <w:jc w:val="both"/>
        <w:rPr>
          <w:sz w:val="23"/>
          <w:szCs w:val="23"/>
        </w:rPr>
      </w:pPr>
      <w:r w:rsidRPr="00A8067A">
        <w:rPr>
          <w:sz w:val="23"/>
          <w:szCs w:val="23"/>
        </w:rPr>
        <w:t xml:space="preserve">3.5.1. Участник процедуры закупки, подавший заявку на участие в Запросе котировок, вправе отозвать ее не позднее даты и времени окончания срока подачи заявок, направив об этом уведомление Оператору электронной торговой площадки. </w:t>
      </w:r>
    </w:p>
    <w:p w:rsidR="00B566F3" w:rsidRPr="00A8067A" w:rsidRDefault="00B566F3" w:rsidP="00B566F3">
      <w:pPr>
        <w:tabs>
          <w:tab w:val="left" w:pos="-851"/>
        </w:tabs>
        <w:ind w:firstLine="709"/>
        <w:jc w:val="both"/>
        <w:rPr>
          <w:sz w:val="23"/>
          <w:szCs w:val="23"/>
        </w:rPr>
      </w:pPr>
      <w:r w:rsidRPr="00A8067A">
        <w:rPr>
          <w:sz w:val="23"/>
          <w:szCs w:val="23"/>
        </w:rPr>
        <w:lastRenderedPageBreak/>
        <w:t>3.5.2. В соответствии с регламентом электронной торговой площадки Оператор электронной торговой площадки прекращает, осуществленное в соответствии с пунктом 3.4.6 настоящего подраздела документации блокирование операций по счету для проведения операций по обеспечению заявки на участие в Запросе котировок участника процедуры закупки в отношении денежных средств, в размере обеспечения заявки на участие в Запросе котировок (в случае если требование о внесении обеспечения заявки на участие в Запросе котировок было установлено Заказчиком в настоящей котировочной документации).</w:t>
      </w:r>
    </w:p>
    <w:p w:rsidR="00B566F3" w:rsidRPr="00A8067A" w:rsidRDefault="00B566F3" w:rsidP="00B566F3">
      <w:pPr>
        <w:ind w:firstLine="709"/>
        <w:jc w:val="both"/>
        <w:rPr>
          <w:i/>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33" w:name="_Toc395341009"/>
      <w:r w:rsidRPr="00A8067A">
        <w:rPr>
          <w:rFonts w:ascii="Times New Roman" w:hAnsi="Times New Roman" w:cs="Times New Roman"/>
          <w:i/>
          <w:color w:val="auto"/>
          <w:sz w:val="23"/>
          <w:szCs w:val="23"/>
        </w:rPr>
        <w:t>3.6. Отказ Заказчика от проведения Запроса котировок</w:t>
      </w:r>
      <w:bookmarkEnd w:id="33"/>
    </w:p>
    <w:p w:rsidR="00B566F3" w:rsidRPr="00A8067A" w:rsidRDefault="00B566F3" w:rsidP="00B566F3">
      <w:pPr>
        <w:tabs>
          <w:tab w:val="left" w:pos="-851"/>
        </w:tabs>
        <w:ind w:firstLine="709"/>
        <w:jc w:val="both"/>
        <w:rPr>
          <w:sz w:val="23"/>
          <w:szCs w:val="23"/>
        </w:rPr>
      </w:pPr>
      <w:r w:rsidRPr="00A8067A">
        <w:rPr>
          <w:sz w:val="23"/>
          <w:szCs w:val="23"/>
        </w:rPr>
        <w:t xml:space="preserve">3.6.1. </w:t>
      </w:r>
      <w:r w:rsidR="000466F6" w:rsidRPr="00A8067A">
        <w:rPr>
          <w:sz w:val="23"/>
          <w:szCs w:val="23"/>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ра</w:t>
      </w:r>
      <w:r w:rsidRPr="00A8067A">
        <w:rPr>
          <w:sz w:val="23"/>
          <w:szCs w:val="23"/>
        </w:rPr>
        <w:t>зместив извещение об отказе от проведения Запроса котировок в Единой информационной системе, а также на сайте Оператора электронной торговой площадки не позднее 3 (трех) календарных дней с даты принятия Заказчиком решения об отказе от проведения Запроса котировок.</w:t>
      </w:r>
    </w:p>
    <w:p w:rsidR="00B566F3" w:rsidRPr="00A8067A" w:rsidRDefault="00B566F3" w:rsidP="00B566F3">
      <w:pPr>
        <w:tabs>
          <w:tab w:val="left" w:pos="-851"/>
        </w:tabs>
        <w:ind w:firstLine="709"/>
        <w:jc w:val="both"/>
        <w:rPr>
          <w:sz w:val="23"/>
          <w:szCs w:val="23"/>
        </w:rPr>
      </w:pPr>
    </w:p>
    <w:p w:rsidR="00B566F3" w:rsidRPr="00A8067A" w:rsidRDefault="00B566F3" w:rsidP="00B566F3">
      <w:pPr>
        <w:pStyle w:val="31"/>
        <w:spacing w:before="0"/>
        <w:ind w:firstLine="709"/>
        <w:jc w:val="both"/>
        <w:rPr>
          <w:rFonts w:ascii="Times New Roman" w:hAnsi="Times New Roman" w:cs="Times New Roman"/>
          <w:i/>
          <w:color w:val="auto"/>
          <w:sz w:val="23"/>
          <w:szCs w:val="23"/>
        </w:rPr>
      </w:pPr>
      <w:bookmarkStart w:id="34" w:name="_Toc395341010"/>
      <w:r w:rsidRPr="00A8067A">
        <w:rPr>
          <w:rFonts w:ascii="Times New Roman" w:hAnsi="Times New Roman" w:cs="Times New Roman"/>
          <w:i/>
          <w:color w:val="auto"/>
          <w:sz w:val="23"/>
          <w:szCs w:val="23"/>
        </w:rPr>
        <w:t>3.7. Рассмотрение и оценка заявок на участие в Запросе котировок</w:t>
      </w:r>
      <w:bookmarkEnd w:id="34"/>
    </w:p>
    <w:p w:rsidR="00B566F3" w:rsidRPr="00A8067A" w:rsidRDefault="00B566F3" w:rsidP="00B566F3">
      <w:pPr>
        <w:tabs>
          <w:tab w:val="left" w:pos="-851"/>
        </w:tabs>
        <w:ind w:firstLine="709"/>
        <w:jc w:val="both"/>
        <w:rPr>
          <w:sz w:val="23"/>
          <w:szCs w:val="23"/>
        </w:rPr>
      </w:pPr>
      <w:r w:rsidRPr="00A8067A">
        <w:rPr>
          <w:sz w:val="23"/>
          <w:szCs w:val="23"/>
        </w:rPr>
        <w:t xml:space="preserve">3.7.1. Единая комиссия в срок, указанный в пункте 22 раздела II «Информационная карта запроса котировок», рассматривает заявки на участие в Запросе котировок на соответствие требованиям, установленным </w:t>
      </w:r>
      <w:r w:rsidR="00597680" w:rsidRPr="00A8067A">
        <w:rPr>
          <w:sz w:val="23"/>
          <w:szCs w:val="23"/>
        </w:rPr>
        <w:t>извещением о проведении запроса котировок</w:t>
      </w:r>
      <w:r w:rsidRPr="00A8067A">
        <w:rPr>
          <w:sz w:val="23"/>
          <w:szCs w:val="23"/>
        </w:rPr>
        <w:t xml:space="preserve">, и осуществляет проверку соответствия участников процедуры закупки и поданных ими заявок требованиям, установленным </w:t>
      </w:r>
      <w:r w:rsidR="00597680" w:rsidRPr="00A8067A">
        <w:rPr>
          <w:sz w:val="23"/>
          <w:szCs w:val="23"/>
        </w:rPr>
        <w:t>извещением о проведении запроса котировок</w:t>
      </w:r>
      <w:r w:rsidRPr="00A8067A">
        <w:rPr>
          <w:sz w:val="23"/>
          <w:szCs w:val="23"/>
        </w:rPr>
        <w:t xml:space="preserve">. </w:t>
      </w:r>
    </w:p>
    <w:p w:rsidR="00B566F3" w:rsidRPr="00A8067A" w:rsidRDefault="00B566F3" w:rsidP="00B566F3">
      <w:pPr>
        <w:tabs>
          <w:tab w:val="left" w:pos="-851"/>
        </w:tabs>
        <w:ind w:firstLine="709"/>
        <w:jc w:val="both"/>
        <w:rPr>
          <w:sz w:val="23"/>
          <w:szCs w:val="23"/>
        </w:rPr>
      </w:pPr>
      <w:r w:rsidRPr="00A8067A">
        <w:rPr>
          <w:sz w:val="23"/>
          <w:szCs w:val="23"/>
        </w:rPr>
        <w:t>3.7.2. Участники процедуры закупки не вправе каким-либо образом влиять, участвовать или присутствовать при рассмотрении заявок на участие в Запросе котировок, а также вступать в контакты с лицами, выполняющими экспертизу заявок на участие в Запросе котировок.</w:t>
      </w:r>
    </w:p>
    <w:p w:rsidR="00B566F3" w:rsidRPr="00A8067A" w:rsidRDefault="00B566F3" w:rsidP="00B566F3">
      <w:pPr>
        <w:ind w:firstLine="709"/>
        <w:jc w:val="both"/>
        <w:rPr>
          <w:sz w:val="23"/>
          <w:szCs w:val="23"/>
        </w:rPr>
      </w:pPr>
      <w:r w:rsidRPr="00A8067A">
        <w:rPr>
          <w:sz w:val="23"/>
          <w:szCs w:val="23"/>
        </w:rPr>
        <w:t>Любые попытки участников процедуры закупки повлиять на Единую комиссию при рассмотрении заявок на участие в Запросе котировок влекут отказ в допуске к участию в Запросе котировок.</w:t>
      </w:r>
    </w:p>
    <w:p w:rsidR="00B566F3" w:rsidRPr="00A8067A" w:rsidRDefault="00B566F3" w:rsidP="00B566F3">
      <w:pPr>
        <w:ind w:firstLine="709"/>
        <w:jc w:val="both"/>
        <w:rPr>
          <w:sz w:val="23"/>
          <w:szCs w:val="23"/>
        </w:rPr>
      </w:pPr>
      <w:r w:rsidRPr="00A8067A">
        <w:rPr>
          <w:sz w:val="23"/>
          <w:szCs w:val="23"/>
        </w:rPr>
        <w:t>Факт установления Единой комиссией согласованных действий между участниками процедуры закупки, влечет отказ в допуске к участию в Запросе котировок каждому из участников таких согласованных действий на любой стадии проведения Запроса котировок.</w:t>
      </w:r>
    </w:p>
    <w:p w:rsidR="00B566F3" w:rsidRPr="00A8067A" w:rsidRDefault="00B566F3" w:rsidP="00B566F3">
      <w:pPr>
        <w:ind w:firstLine="709"/>
        <w:jc w:val="both"/>
        <w:rPr>
          <w:sz w:val="23"/>
          <w:szCs w:val="23"/>
        </w:rPr>
      </w:pPr>
      <w:r w:rsidRPr="00A8067A">
        <w:rPr>
          <w:sz w:val="23"/>
          <w:szCs w:val="23"/>
        </w:rPr>
        <w:t>3.7.3. В ходе рассмотрения заявок на участие в Запросе котировок Единая комиссия вправе запрашивать у соответствующих органов государственной власти, иных уполномоченных юридических и физических лиц информацию о достоверности указанных в заявке сведений.</w:t>
      </w:r>
    </w:p>
    <w:p w:rsidR="00B566F3" w:rsidRPr="00A8067A" w:rsidRDefault="00B566F3" w:rsidP="00B566F3">
      <w:pPr>
        <w:ind w:firstLine="709"/>
        <w:jc w:val="both"/>
        <w:rPr>
          <w:sz w:val="23"/>
          <w:szCs w:val="23"/>
        </w:rPr>
      </w:pPr>
      <w:r w:rsidRPr="00A8067A">
        <w:rPr>
          <w:sz w:val="23"/>
          <w:szCs w:val="23"/>
        </w:rPr>
        <w:t>3.7.4. Единая комиссия рассматривает заявки участников процедуры закупки на соответствие всем требованиям, указанным в</w:t>
      </w:r>
      <w:r w:rsidR="00BC442B" w:rsidRPr="00A8067A">
        <w:rPr>
          <w:sz w:val="23"/>
          <w:szCs w:val="23"/>
        </w:rPr>
        <w:t xml:space="preserve"> Извещение о проведении запроса котировок</w:t>
      </w:r>
      <w:r w:rsidRPr="00A8067A">
        <w:rPr>
          <w:sz w:val="23"/>
          <w:szCs w:val="23"/>
        </w:rPr>
        <w:t>.</w:t>
      </w:r>
    </w:p>
    <w:p w:rsidR="00B566F3" w:rsidRPr="00A8067A" w:rsidRDefault="00B566F3" w:rsidP="00B566F3">
      <w:pPr>
        <w:ind w:firstLine="709"/>
        <w:jc w:val="both"/>
        <w:rPr>
          <w:sz w:val="23"/>
          <w:szCs w:val="23"/>
        </w:rPr>
      </w:pPr>
      <w:r w:rsidRPr="00A8067A">
        <w:rPr>
          <w:sz w:val="23"/>
          <w:szCs w:val="23"/>
        </w:rPr>
        <w:t>В случае установления одного из обстоятельств, указанных в пункте 2.9. настоящей части, участник процедуры закупки не допускается к участию в Запросе котировок.</w:t>
      </w:r>
    </w:p>
    <w:p w:rsidR="00B566F3" w:rsidRPr="00A8067A" w:rsidRDefault="00B566F3" w:rsidP="00B566F3">
      <w:pPr>
        <w:ind w:firstLine="709"/>
        <w:jc w:val="both"/>
        <w:rPr>
          <w:sz w:val="23"/>
          <w:szCs w:val="23"/>
        </w:rPr>
      </w:pPr>
      <w:r w:rsidRPr="00A8067A">
        <w:rPr>
          <w:sz w:val="23"/>
          <w:szCs w:val="23"/>
        </w:rPr>
        <w:t xml:space="preserve">3.7.5. На основании результатов рассмотрения заявок на участие в Запросе котировок Единой комиссией принимается решение о допуске участников процедуры закупки к участию в Запросе котировок и о признании их участниками Запросе котировок. </w:t>
      </w:r>
    </w:p>
    <w:p w:rsidR="00B566F3" w:rsidRPr="00A8067A" w:rsidRDefault="00B566F3" w:rsidP="00B566F3">
      <w:pPr>
        <w:ind w:firstLine="709"/>
        <w:jc w:val="both"/>
        <w:rPr>
          <w:sz w:val="23"/>
          <w:szCs w:val="23"/>
        </w:rPr>
      </w:pPr>
      <w:r w:rsidRPr="00A8067A">
        <w:rPr>
          <w:sz w:val="23"/>
          <w:szCs w:val="23"/>
        </w:rPr>
        <w:t xml:space="preserve">3.7.6. Победителем Запроса котировок признается участник процедуры закупки, подавший котировочную заявку, которая отвечает всем требованиям, установленным в настоящей котировочной документации, и в которой указана наиболее низкая цена продукции (товаров, работ, услуг). </w:t>
      </w:r>
    </w:p>
    <w:p w:rsidR="00B566F3" w:rsidRPr="00A8067A" w:rsidRDefault="00B566F3" w:rsidP="00B566F3">
      <w:pPr>
        <w:ind w:firstLine="709"/>
        <w:jc w:val="both"/>
        <w:rPr>
          <w:sz w:val="23"/>
          <w:szCs w:val="23"/>
        </w:rPr>
      </w:pPr>
      <w:r w:rsidRPr="00A8067A">
        <w:rPr>
          <w:sz w:val="23"/>
          <w:szCs w:val="23"/>
        </w:rPr>
        <w:t>При предложении наиболее низкой цены продукции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раньше.</w:t>
      </w:r>
    </w:p>
    <w:p w:rsidR="00B566F3" w:rsidRPr="00A8067A" w:rsidRDefault="00B566F3" w:rsidP="00B566F3">
      <w:pPr>
        <w:ind w:firstLine="709"/>
        <w:jc w:val="both"/>
        <w:rPr>
          <w:sz w:val="23"/>
          <w:szCs w:val="23"/>
        </w:rPr>
      </w:pPr>
      <w:r w:rsidRPr="00A8067A">
        <w:rPr>
          <w:sz w:val="23"/>
          <w:szCs w:val="23"/>
        </w:rPr>
        <w:t xml:space="preserve">3.7.7. Результаты рассмотрения и оценки котировочных заявок оформляются протоколом рассмотрения и оценки заявок на участие в Запросе котировок. </w:t>
      </w:r>
    </w:p>
    <w:p w:rsidR="00B566F3" w:rsidRPr="00A8067A" w:rsidRDefault="00B566F3" w:rsidP="00B566F3">
      <w:pPr>
        <w:ind w:firstLine="709"/>
        <w:jc w:val="both"/>
        <w:rPr>
          <w:sz w:val="23"/>
          <w:szCs w:val="23"/>
        </w:rPr>
      </w:pPr>
      <w:r w:rsidRPr="00A8067A">
        <w:rPr>
          <w:sz w:val="23"/>
          <w:szCs w:val="23"/>
        </w:rPr>
        <w:t>Протокол рассмотрения и оценки заявок на участие в Запросе котировок должен содержать:</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результаты рассмотрения заявок на участие в Запросе котировок (сведения о допуске/отказе в допуске к участию в Запросе котировок участникам процедуры закупки, подавшим заявки с указанием оснований для отказа в допуске);</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сведения о предложениях по цене договора (общей начальной (максимальной) цене единиц продукции) участников Запроса котировок, соответствующих требованиям котировочной документации;</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 xml:space="preserve">сведения о </w:t>
      </w:r>
      <w:r w:rsidR="00564B3F" w:rsidRPr="00A8067A">
        <w:rPr>
          <w:sz w:val="23"/>
          <w:szCs w:val="23"/>
        </w:rPr>
        <w:t xml:space="preserve">выполнении требований </w:t>
      </w:r>
      <w:r w:rsidR="003B08A4" w:rsidRPr="00A8067A">
        <w:rPr>
          <w:sz w:val="23"/>
          <w:szCs w:val="23"/>
        </w:rPr>
        <w:t>Постановления Правительства № 1875</w:t>
      </w:r>
      <w:r w:rsidRPr="00A8067A">
        <w:rPr>
          <w:sz w:val="23"/>
          <w:szCs w:val="23"/>
        </w:rPr>
        <w:t>;</w:t>
      </w:r>
    </w:p>
    <w:p w:rsidR="00B566F3" w:rsidRPr="00A8067A" w:rsidRDefault="00B566F3" w:rsidP="00B566F3">
      <w:pPr>
        <w:ind w:firstLine="709"/>
        <w:jc w:val="both"/>
        <w:rPr>
          <w:sz w:val="23"/>
          <w:szCs w:val="23"/>
        </w:rPr>
      </w:pPr>
      <w:r w:rsidRPr="00A8067A">
        <w:rPr>
          <w:sz w:val="23"/>
          <w:szCs w:val="23"/>
        </w:rPr>
        <w:t>-</w:t>
      </w:r>
      <w:r w:rsidRPr="00A8067A">
        <w:rPr>
          <w:sz w:val="23"/>
          <w:szCs w:val="23"/>
        </w:rPr>
        <w:tab/>
        <w:t xml:space="preserve">указание на цену заключаемого договора, указание на необходимость при заключении договора снижения цен единиц продукции пропорционально снижению общей начальной (максимальной) </w:t>
      </w:r>
      <w:r w:rsidRPr="00A8067A">
        <w:rPr>
          <w:sz w:val="23"/>
          <w:szCs w:val="23"/>
        </w:rPr>
        <w:lastRenderedPageBreak/>
        <w:t>цене единиц продукции (в случае, если данное требование было установлено в котировочной документации), а также максимальный срок для заключения договора по итогам запроса котировок</w:t>
      </w:r>
      <w:r w:rsidR="00597680" w:rsidRPr="00A8067A">
        <w:rPr>
          <w:sz w:val="23"/>
          <w:szCs w:val="23"/>
        </w:rPr>
        <w:t>.</w:t>
      </w:r>
    </w:p>
    <w:p w:rsidR="00B566F3" w:rsidRPr="00A8067A" w:rsidRDefault="00B566F3" w:rsidP="00B566F3">
      <w:pPr>
        <w:ind w:firstLine="709"/>
        <w:jc w:val="both"/>
        <w:rPr>
          <w:sz w:val="23"/>
          <w:szCs w:val="23"/>
        </w:rPr>
      </w:pPr>
      <w:r w:rsidRPr="00A8067A">
        <w:rPr>
          <w:sz w:val="23"/>
          <w:szCs w:val="23"/>
        </w:rPr>
        <w:t>3.7.8. Протокол рассмотрения и оценки заявок на участие в Запросе котировок (или выписка из него) размещается Заказчиком в Единой информационной системе, а также на сайте Оператора электронной торговой площадки не позднее 3 (трех) календарных дней с даты его подписания.</w:t>
      </w:r>
    </w:p>
    <w:p w:rsidR="00B566F3" w:rsidRPr="00A8067A" w:rsidRDefault="00B566F3" w:rsidP="00B566F3">
      <w:pPr>
        <w:ind w:firstLine="709"/>
        <w:jc w:val="both"/>
        <w:rPr>
          <w:sz w:val="23"/>
          <w:szCs w:val="23"/>
        </w:rPr>
      </w:pPr>
    </w:p>
    <w:p w:rsidR="00B566F3" w:rsidRPr="00A8067A" w:rsidRDefault="00B566F3" w:rsidP="00B566F3">
      <w:pPr>
        <w:ind w:firstLine="709"/>
        <w:jc w:val="both"/>
        <w:rPr>
          <w:b/>
          <w:i/>
          <w:sz w:val="23"/>
          <w:szCs w:val="23"/>
        </w:rPr>
      </w:pPr>
      <w:r w:rsidRPr="00A8067A">
        <w:rPr>
          <w:b/>
          <w:i/>
          <w:sz w:val="23"/>
          <w:szCs w:val="23"/>
        </w:rPr>
        <w:t>3.8 Переторжка</w:t>
      </w:r>
    </w:p>
    <w:p w:rsidR="00B566F3" w:rsidRPr="00A8067A" w:rsidRDefault="00B566F3" w:rsidP="00B566F3">
      <w:pPr>
        <w:ind w:firstLine="709"/>
        <w:jc w:val="both"/>
        <w:rPr>
          <w:sz w:val="23"/>
          <w:szCs w:val="23"/>
        </w:rPr>
      </w:pPr>
      <w:r w:rsidRPr="00A8067A">
        <w:rPr>
          <w:sz w:val="23"/>
          <w:szCs w:val="23"/>
        </w:rPr>
        <w:t>Не предусмотрена</w:t>
      </w:r>
    </w:p>
    <w:p w:rsidR="00B566F3" w:rsidRPr="00A8067A" w:rsidRDefault="00B566F3" w:rsidP="00B566F3">
      <w:pPr>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35" w:name="_Toc395341012"/>
      <w:r w:rsidRPr="00A8067A">
        <w:rPr>
          <w:rFonts w:ascii="Times New Roman" w:hAnsi="Times New Roman" w:cs="Times New Roman"/>
          <w:i/>
          <w:color w:val="auto"/>
          <w:sz w:val="23"/>
          <w:szCs w:val="23"/>
        </w:rPr>
        <w:t xml:space="preserve">3.9. </w:t>
      </w:r>
      <w:bookmarkStart w:id="36" w:name="p1672"/>
      <w:bookmarkStart w:id="37" w:name="_Toc354752700"/>
      <w:bookmarkEnd w:id="26"/>
      <w:bookmarkEnd w:id="36"/>
      <w:r w:rsidRPr="00A8067A">
        <w:rPr>
          <w:rFonts w:ascii="Times New Roman" w:hAnsi="Times New Roman" w:cs="Times New Roman"/>
          <w:i/>
          <w:color w:val="auto"/>
          <w:sz w:val="23"/>
          <w:szCs w:val="23"/>
        </w:rPr>
        <w:t>Заключение договора по результатам Запроса котировок</w:t>
      </w:r>
      <w:bookmarkEnd w:id="35"/>
    </w:p>
    <w:bookmarkEnd w:id="37"/>
    <w:p w:rsidR="00615D71" w:rsidRPr="00A8067A" w:rsidRDefault="00615D71" w:rsidP="00615D71">
      <w:pPr>
        <w:tabs>
          <w:tab w:val="left" w:pos="-851"/>
          <w:tab w:val="left" w:pos="993"/>
          <w:tab w:val="left" w:pos="1701"/>
        </w:tabs>
        <w:autoSpaceDE w:val="0"/>
        <w:autoSpaceDN w:val="0"/>
        <w:adjustRightInd w:val="0"/>
        <w:ind w:firstLine="709"/>
        <w:jc w:val="both"/>
        <w:rPr>
          <w:sz w:val="23"/>
          <w:szCs w:val="23"/>
        </w:rPr>
      </w:pPr>
      <w:r w:rsidRPr="00A8067A">
        <w:rPr>
          <w:sz w:val="23"/>
          <w:szCs w:val="23"/>
        </w:rPr>
        <w:t>3.9.1.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w:t>
      </w:r>
    </w:p>
    <w:p w:rsidR="00615D71" w:rsidRPr="00A8067A" w:rsidRDefault="00BB17FE" w:rsidP="00615D71">
      <w:pPr>
        <w:tabs>
          <w:tab w:val="left" w:pos="-851"/>
          <w:tab w:val="left" w:pos="993"/>
          <w:tab w:val="left" w:pos="1701"/>
        </w:tabs>
        <w:autoSpaceDE w:val="0"/>
        <w:autoSpaceDN w:val="0"/>
        <w:adjustRightInd w:val="0"/>
        <w:ind w:firstLine="709"/>
        <w:jc w:val="both"/>
        <w:rPr>
          <w:sz w:val="23"/>
          <w:szCs w:val="23"/>
        </w:rPr>
      </w:pPr>
      <w:r w:rsidRPr="00A8067A">
        <w:rPr>
          <w:sz w:val="23"/>
          <w:szCs w:val="23"/>
        </w:rPr>
        <w:t xml:space="preserve">3.9.2. </w:t>
      </w:r>
      <w:r w:rsidR="00615D71" w:rsidRPr="00A8067A">
        <w:rPr>
          <w:sz w:val="23"/>
          <w:szCs w:val="23"/>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w:t>
      </w:r>
      <w:r w:rsidR="00C96F2E" w:rsidRPr="00A8067A">
        <w:rPr>
          <w:sz w:val="23"/>
          <w:szCs w:val="23"/>
        </w:rPr>
        <w:t>запросе котировок</w:t>
      </w:r>
      <w:r w:rsidR="00615D71" w:rsidRPr="00A8067A">
        <w:rPr>
          <w:sz w:val="23"/>
          <w:szCs w:val="23"/>
        </w:rPr>
        <w:t>.</w:t>
      </w:r>
    </w:p>
    <w:p w:rsidR="00615D71" w:rsidRPr="00A8067A" w:rsidRDefault="00615D71" w:rsidP="00615D71">
      <w:pPr>
        <w:tabs>
          <w:tab w:val="left" w:pos="-851"/>
          <w:tab w:val="left" w:pos="993"/>
          <w:tab w:val="left" w:pos="1701"/>
        </w:tabs>
        <w:autoSpaceDE w:val="0"/>
        <w:autoSpaceDN w:val="0"/>
        <w:adjustRightInd w:val="0"/>
        <w:ind w:firstLine="709"/>
        <w:jc w:val="both"/>
        <w:rPr>
          <w:sz w:val="23"/>
          <w:szCs w:val="23"/>
        </w:rPr>
      </w:pPr>
      <w:r w:rsidRPr="00A8067A">
        <w:rPr>
          <w:sz w:val="23"/>
          <w:szCs w:val="23"/>
        </w:rPr>
        <w:t xml:space="preserve">В течение пяти дней со дня размещения в ЕИС итогового протокола Заказчик </w:t>
      </w:r>
      <w:r w:rsidR="00C96F2E" w:rsidRPr="00A8067A">
        <w:rPr>
          <w:sz w:val="23"/>
          <w:szCs w:val="23"/>
        </w:rPr>
        <w:t>направляет</w:t>
      </w:r>
      <w:r w:rsidRPr="00A8067A">
        <w:rPr>
          <w:sz w:val="23"/>
          <w:szCs w:val="23"/>
        </w:rPr>
        <w:t xml:space="preserve"> победителю (единственному участнику) заполненн</w:t>
      </w:r>
      <w:r w:rsidR="00C96F2E" w:rsidRPr="00A8067A">
        <w:rPr>
          <w:sz w:val="23"/>
          <w:szCs w:val="23"/>
        </w:rPr>
        <w:t>ый проект</w:t>
      </w:r>
      <w:r w:rsidRPr="00A8067A">
        <w:rPr>
          <w:sz w:val="23"/>
          <w:szCs w:val="23"/>
        </w:rPr>
        <w:t xml:space="preserve"> договора.</w:t>
      </w:r>
    </w:p>
    <w:p w:rsidR="00BB17FE" w:rsidRPr="00A8067A" w:rsidRDefault="00BB17FE" w:rsidP="00BB17FE">
      <w:pPr>
        <w:tabs>
          <w:tab w:val="left" w:pos="-851"/>
          <w:tab w:val="left" w:pos="993"/>
          <w:tab w:val="left" w:pos="1701"/>
        </w:tabs>
        <w:autoSpaceDE w:val="0"/>
        <w:autoSpaceDN w:val="0"/>
        <w:adjustRightInd w:val="0"/>
        <w:ind w:firstLine="709"/>
        <w:jc w:val="both"/>
        <w:rPr>
          <w:sz w:val="23"/>
          <w:szCs w:val="23"/>
        </w:rPr>
      </w:pPr>
      <w:r w:rsidRPr="00A8067A">
        <w:rPr>
          <w:sz w:val="23"/>
          <w:szCs w:val="23"/>
        </w:rPr>
        <w:t xml:space="preserve">Договор по результатам осуществления </w:t>
      </w:r>
      <w:r w:rsidR="0079121F" w:rsidRPr="00A8067A">
        <w:rPr>
          <w:sz w:val="23"/>
          <w:szCs w:val="23"/>
        </w:rPr>
        <w:t>запроса котировок</w:t>
      </w:r>
      <w:r w:rsidRPr="00A8067A">
        <w:rPr>
          <w:sz w:val="23"/>
          <w:szCs w:val="23"/>
        </w:rPr>
        <w:t xml:space="preserve">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rsidR="00B566F3" w:rsidRPr="00A8067A" w:rsidRDefault="00B566F3" w:rsidP="00B566F3">
      <w:pPr>
        <w:ind w:firstLine="709"/>
        <w:jc w:val="both"/>
        <w:rPr>
          <w:sz w:val="23"/>
          <w:szCs w:val="23"/>
        </w:rPr>
      </w:pPr>
    </w:p>
    <w:p w:rsidR="00B566F3" w:rsidRPr="00A8067A" w:rsidRDefault="00B566F3" w:rsidP="00B566F3">
      <w:pPr>
        <w:tabs>
          <w:tab w:val="left" w:pos="-851"/>
          <w:tab w:val="left" w:pos="993"/>
          <w:tab w:val="left" w:pos="1701"/>
        </w:tabs>
        <w:autoSpaceDE w:val="0"/>
        <w:autoSpaceDN w:val="0"/>
        <w:adjustRightInd w:val="0"/>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38" w:name="_Toc395341014"/>
      <w:bookmarkStart w:id="39" w:name="_Toc354752703"/>
      <w:r w:rsidRPr="00A8067A">
        <w:rPr>
          <w:rFonts w:ascii="Times New Roman" w:hAnsi="Times New Roman" w:cs="Times New Roman"/>
          <w:i/>
          <w:color w:val="auto"/>
          <w:sz w:val="23"/>
          <w:szCs w:val="23"/>
        </w:rPr>
        <w:t>3.10. Признание Запроса котировок несостоявшимся</w:t>
      </w:r>
      <w:bookmarkEnd w:id="38"/>
    </w:p>
    <w:p w:rsidR="00B566F3" w:rsidRPr="00A8067A" w:rsidRDefault="00B566F3" w:rsidP="00B566F3">
      <w:pPr>
        <w:tabs>
          <w:tab w:val="left" w:pos="-851"/>
          <w:tab w:val="left" w:pos="993"/>
        </w:tabs>
        <w:ind w:firstLine="709"/>
        <w:jc w:val="both"/>
        <w:rPr>
          <w:sz w:val="23"/>
          <w:szCs w:val="23"/>
        </w:rPr>
      </w:pPr>
      <w:r w:rsidRPr="00A8067A">
        <w:rPr>
          <w:sz w:val="23"/>
          <w:szCs w:val="23"/>
        </w:rPr>
        <w:t>3.10.1.</w:t>
      </w:r>
      <w:r w:rsidRPr="00A8067A">
        <w:rPr>
          <w:sz w:val="23"/>
          <w:szCs w:val="23"/>
        </w:rPr>
        <w:tab/>
        <w:t>Запрос котировок признается несостоявшимся в случаях, если:</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подана только одна заявка на участие в Запросе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не подано ни одной заявки на участие в Запросе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по итогам рассмотрения и оценки заявок на участие в Запросе котировок только одна заявка признана соответствующей требованиям условий Запроса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по итогам рассмотрения и оценки заявок на участие в Запросе котировок все заявки признаны не соответствующими требованиям условий Запроса котировок;</w:t>
      </w:r>
    </w:p>
    <w:p w:rsidR="00B566F3" w:rsidRPr="00A8067A" w:rsidRDefault="00B566F3" w:rsidP="00B566F3">
      <w:pPr>
        <w:tabs>
          <w:tab w:val="left" w:pos="-851"/>
          <w:tab w:val="left" w:pos="993"/>
        </w:tabs>
        <w:ind w:firstLine="709"/>
        <w:jc w:val="both"/>
        <w:rPr>
          <w:sz w:val="23"/>
          <w:szCs w:val="23"/>
        </w:rPr>
      </w:pPr>
      <w:r w:rsidRPr="00A8067A">
        <w:rPr>
          <w:sz w:val="23"/>
          <w:szCs w:val="23"/>
        </w:rPr>
        <w:t>3.10.2. В случае признания Запроса котировок несостоявшимся Заказчик вправе:</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провести новый Запрос котировок;</w:t>
      </w:r>
    </w:p>
    <w:p w:rsidR="0075448E" w:rsidRPr="00A8067A" w:rsidRDefault="0075448E" w:rsidP="00B566F3">
      <w:pPr>
        <w:tabs>
          <w:tab w:val="left" w:pos="-851"/>
          <w:tab w:val="left" w:pos="993"/>
        </w:tabs>
        <w:ind w:firstLine="709"/>
        <w:jc w:val="both"/>
        <w:rPr>
          <w:sz w:val="23"/>
          <w:szCs w:val="23"/>
        </w:rPr>
      </w:pPr>
      <w:r w:rsidRPr="00A8067A">
        <w:rPr>
          <w:sz w:val="23"/>
          <w:szCs w:val="23"/>
        </w:rPr>
        <w:t>-    заключить договор с единственным участником закупки;</w:t>
      </w:r>
    </w:p>
    <w:p w:rsidR="00B566F3" w:rsidRPr="00A8067A" w:rsidRDefault="00B566F3" w:rsidP="00B566F3">
      <w:pPr>
        <w:tabs>
          <w:tab w:val="left" w:pos="-851"/>
          <w:tab w:val="left" w:pos="993"/>
        </w:tabs>
        <w:ind w:firstLine="709"/>
        <w:jc w:val="both"/>
        <w:rPr>
          <w:sz w:val="23"/>
          <w:szCs w:val="23"/>
        </w:rPr>
      </w:pPr>
      <w:r w:rsidRPr="00A8067A">
        <w:rPr>
          <w:sz w:val="23"/>
          <w:szCs w:val="23"/>
        </w:rPr>
        <w:t>-</w:t>
      </w:r>
      <w:r w:rsidRPr="00A8067A">
        <w:rPr>
          <w:sz w:val="23"/>
          <w:szCs w:val="23"/>
        </w:rPr>
        <w:tab/>
        <w:t>использовать иной способ закупки (в соответствии с требованиями Положения о закупке).</w:t>
      </w:r>
    </w:p>
    <w:p w:rsidR="00B566F3" w:rsidRPr="00A8067A" w:rsidRDefault="00B566F3" w:rsidP="00B566F3">
      <w:pPr>
        <w:tabs>
          <w:tab w:val="left" w:pos="-851"/>
          <w:tab w:val="left" w:pos="993"/>
        </w:tabs>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color w:val="auto"/>
          <w:sz w:val="23"/>
          <w:szCs w:val="23"/>
        </w:rPr>
      </w:pPr>
      <w:bookmarkStart w:id="40" w:name="_Toc395341015"/>
      <w:r w:rsidRPr="00A8067A">
        <w:rPr>
          <w:rFonts w:ascii="Times New Roman" w:hAnsi="Times New Roman" w:cs="Times New Roman"/>
          <w:i/>
          <w:color w:val="auto"/>
          <w:sz w:val="23"/>
          <w:szCs w:val="23"/>
        </w:rPr>
        <w:t>3.11.  Обжалование действий (бездействий) Заказчика при проведении Запроса котировок</w:t>
      </w:r>
      <w:bookmarkEnd w:id="39"/>
      <w:bookmarkEnd w:id="40"/>
    </w:p>
    <w:p w:rsidR="00B566F3" w:rsidRPr="00A8067A" w:rsidRDefault="00B566F3" w:rsidP="00B566F3">
      <w:pPr>
        <w:tabs>
          <w:tab w:val="left" w:pos="-851"/>
          <w:tab w:val="left" w:pos="993"/>
        </w:tabs>
        <w:ind w:firstLine="709"/>
        <w:jc w:val="both"/>
        <w:rPr>
          <w:sz w:val="23"/>
          <w:szCs w:val="23"/>
        </w:rPr>
      </w:pPr>
      <w:r w:rsidRPr="00A8067A">
        <w:rPr>
          <w:sz w:val="23"/>
          <w:szCs w:val="23"/>
        </w:rPr>
        <w:t>3.11.1. Действия (бездействие) Заказчика, Единой комиссии могут быть обжалованы участниками процедуры закупки, участниками Запроса котировок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 участника Запроса котировок.</w:t>
      </w:r>
    </w:p>
    <w:p w:rsidR="00B566F3" w:rsidRPr="00A8067A" w:rsidRDefault="00B566F3" w:rsidP="00B566F3">
      <w:pPr>
        <w:tabs>
          <w:tab w:val="left" w:pos="-851"/>
        </w:tabs>
        <w:ind w:firstLine="709"/>
        <w:jc w:val="both"/>
        <w:rPr>
          <w:sz w:val="23"/>
          <w:szCs w:val="23"/>
        </w:rPr>
      </w:pPr>
      <w:bookmarkStart w:id="41" w:name="_Toc326058353"/>
      <w:bookmarkStart w:id="42" w:name="_Toc331420110"/>
    </w:p>
    <w:p w:rsidR="00B566F3" w:rsidRPr="00A8067A" w:rsidRDefault="00B566F3" w:rsidP="00AB384A">
      <w:pPr>
        <w:tabs>
          <w:tab w:val="left" w:pos="-851"/>
        </w:tabs>
        <w:ind w:firstLine="709"/>
        <w:jc w:val="both"/>
        <w:rPr>
          <w:b/>
          <w:sz w:val="23"/>
          <w:szCs w:val="23"/>
        </w:rPr>
      </w:pPr>
      <w:bookmarkStart w:id="43" w:name="_Toc326058345"/>
      <w:bookmarkStart w:id="44" w:name="_Toc331420102"/>
      <w:r w:rsidRPr="00A8067A">
        <w:rPr>
          <w:sz w:val="23"/>
          <w:szCs w:val="23"/>
        </w:rPr>
        <w:br w:type="page"/>
      </w:r>
      <w:bookmarkStart w:id="45" w:name="_Toc395341016"/>
      <w:r w:rsidRPr="00A8067A">
        <w:rPr>
          <w:sz w:val="23"/>
          <w:szCs w:val="23"/>
        </w:rPr>
        <w:lastRenderedPageBreak/>
        <w:t>4.</w:t>
      </w:r>
      <w:r w:rsidRPr="00A8067A">
        <w:rPr>
          <w:sz w:val="23"/>
          <w:szCs w:val="23"/>
        </w:rPr>
        <w:tab/>
        <w:t xml:space="preserve"> ПОРЯДОК ПОДАЧИ ЗАЯВОК: ПРАВИЛА ПОДГОТОВКИ ЗАЯВКИ НА УЧАСТИЕ В ЗАПРОСЕ КОТИРОВОК</w:t>
      </w:r>
      <w:bookmarkEnd w:id="45"/>
    </w:p>
    <w:bookmarkEnd w:id="43"/>
    <w:bookmarkEnd w:id="44"/>
    <w:p w:rsidR="00B566F3" w:rsidRPr="00A8067A" w:rsidRDefault="00B566F3" w:rsidP="00B566F3">
      <w:pPr>
        <w:tabs>
          <w:tab w:val="left" w:pos="-851"/>
        </w:tabs>
        <w:ind w:firstLine="709"/>
        <w:jc w:val="both"/>
        <w:rPr>
          <w:sz w:val="23"/>
          <w:szCs w:val="23"/>
        </w:rPr>
      </w:pPr>
    </w:p>
    <w:p w:rsidR="00B566F3" w:rsidRPr="00A8067A" w:rsidRDefault="00B566F3" w:rsidP="00B566F3">
      <w:pPr>
        <w:pStyle w:val="31"/>
        <w:spacing w:before="0"/>
        <w:ind w:firstLine="709"/>
        <w:rPr>
          <w:rFonts w:ascii="Times New Roman" w:hAnsi="Times New Roman" w:cs="Times New Roman"/>
          <w:i/>
          <w:color w:val="auto"/>
          <w:spacing w:val="-3"/>
          <w:sz w:val="23"/>
          <w:szCs w:val="23"/>
        </w:rPr>
      </w:pPr>
      <w:bookmarkStart w:id="46" w:name="_Toc391126486"/>
      <w:bookmarkStart w:id="47" w:name="_Toc395341017"/>
      <w:bookmarkStart w:id="48" w:name="_Toc326058347"/>
      <w:bookmarkStart w:id="49" w:name="_Toc331420104"/>
      <w:r w:rsidRPr="00A8067A">
        <w:rPr>
          <w:rFonts w:ascii="Times New Roman" w:hAnsi="Times New Roman" w:cs="Times New Roman"/>
          <w:i/>
          <w:color w:val="auto"/>
          <w:spacing w:val="-3"/>
          <w:sz w:val="23"/>
          <w:szCs w:val="23"/>
        </w:rPr>
        <w:t>4.1. Форма заявки на участие в Запросе котировок и требования к ее оформлению</w:t>
      </w:r>
      <w:bookmarkEnd w:id="46"/>
      <w:bookmarkEnd w:id="47"/>
    </w:p>
    <w:p w:rsidR="00B566F3" w:rsidRPr="00A8067A" w:rsidRDefault="00B566F3" w:rsidP="00B566F3">
      <w:pPr>
        <w:ind w:firstLine="709"/>
        <w:jc w:val="both"/>
        <w:rPr>
          <w:sz w:val="23"/>
          <w:szCs w:val="23"/>
        </w:rPr>
      </w:pPr>
      <w:r w:rsidRPr="00A8067A">
        <w:rPr>
          <w:sz w:val="23"/>
          <w:szCs w:val="23"/>
        </w:rPr>
        <w:t>4.1.1. В целях обеспечения быстроты и корректности открытия (сохранения) электронных документов, поданных в составе заявки на участие в Запросе котировок, следует не сканировать документы, содержащие сведения о поставляемых товарах, оформленные в формате .doc, .docx, .xls, .xlsx, а направлять их Оператору электронной торговой площадки в этих же форматах.</w:t>
      </w:r>
    </w:p>
    <w:p w:rsidR="00B566F3" w:rsidRPr="00A8067A" w:rsidRDefault="00B566F3" w:rsidP="00B566F3">
      <w:pPr>
        <w:ind w:firstLine="709"/>
        <w:jc w:val="both"/>
        <w:rPr>
          <w:sz w:val="23"/>
          <w:szCs w:val="23"/>
        </w:rPr>
      </w:pPr>
      <w:r w:rsidRPr="00A8067A">
        <w:rPr>
          <w:sz w:val="23"/>
          <w:szCs w:val="23"/>
        </w:rPr>
        <w:t>4.1.2. Все документы, входящие в состав заявки, выполнять в формате А4, размер шрифта не менее 12 без масштабирования.</w:t>
      </w:r>
    </w:p>
    <w:p w:rsidR="00B566F3" w:rsidRPr="00A8067A" w:rsidRDefault="00B566F3" w:rsidP="00B566F3">
      <w:pPr>
        <w:ind w:firstLine="709"/>
        <w:jc w:val="both"/>
        <w:rPr>
          <w:sz w:val="23"/>
          <w:szCs w:val="23"/>
        </w:rPr>
      </w:pPr>
      <w:r w:rsidRPr="00A8067A">
        <w:rPr>
          <w:sz w:val="23"/>
          <w:szCs w:val="23"/>
        </w:rPr>
        <w:t>4.1.3. Использовать общепринятые обозначения и наименования в соответствии с требованиями действующих нормативных документов.</w:t>
      </w:r>
    </w:p>
    <w:p w:rsidR="00B566F3" w:rsidRPr="00A8067A" w:rsidRDefault="00B566F3" w:rsidP="00B566F3">
      <w:pPr>
        <w:ind w:firstLine="709"/>
        <w:jc w:val="both"/>
        <w:rPr>
          <w:sz w:val="23"/>
          <w:szCs w:val="23"/>
        </w:rPr>
      </w:pPr>
      <w:r w:rsidRPr="00A8067A">
        <w:rPr>
          <w:sz w:val="23"/>
          <w:szCs w:val="23"/>
        </w:rPr>
        <w:t>4.1.4. Использовать следующие форматы электронных документов: .doc, .xls, .ppt (Microsoft Office 97 - 2010), .pdf, .rar, .zip, .tif, .jpeg.</w:t>
      </w:r>
    </w:p>
    <w:p w:rsidR="00B566F3" w:rsidRPr="00A8067A" w:rsidRDefault="00B566F3" w:rsidP="00B566F3">
      <w:pPr>
        <w:ind w:firstLine="709"/>
        <w:jc w:val="both"/>
        <w:rPr>
          <w:sz w:val="23"/>
          <w:szCs w:val="23"/>
        </w:rPr>
      </w:pPr>
      <w:r w:rsidRPr="00A8067A">
        <w:rPr>
          <w:sz w:val="23"/>
          <w:szCs w:val="23"/>
        </w:rPr>
        <w:t>4.1.5. Применение в электронных документах скрытых листов, столбцов, строк, текста и тому подобных не рекомендуется. Единой комиссией будет рассматриваться только информация, содержащаяся в заявке на участие в Запросе котировок,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B566F3" w:rsidRPr="00A8067A" w:rsidRDefault="00B566F3" w:rsidP="00B566F3">
      <w:pPr>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50" w:name="_Toc395341018"/>
      <w:r w:rsidRPr="00A8067A">
        <w:rPr>
          <w:rFonts w:ascii="Times New Roman" w:hAnsi="Times New Roman" w:cs="Times New Roman"/>
          <w:i/>
          <w:color w:val="auto"/>
          <w:sz w:val="23"/>
          <w:szCs w:val="23"/>
        </w:rPr>
        <w:t>4.2.</w:t>
      </w:r>
      <w:r w:rsidRPr="00A8067A">
        <w:rPr>
          <w:rFonts w:ascii="Times New Roman" w:hAnsi="Times New Roman" w:cs="Times New Roman"/>
          <w:i/>
          <w:color w:val="auto"/>
          <w:sz w:val="23"/>
          <w:szCs w:val="23"/>
        </w:rPr>
        <w:tab/>
        <w:t>Язык документов, входящих в состав заявки на участие в Запросе котировок</w:t>
      </w:r>
      <w:bookmarkEnd w:id="48"/>
      <w:bookmarkEnd w:id="49"/>
      <w:bookmarkEnd w:id="50"/>
    </w:p>
    <w:p w:rsidR="00B566F3" w:rsidRPr="00A8067A" w:rsidRDefault="00B566F3" w:rsidP="00B566F3">
      <w:pPr>
        <w:tabs>
          <w:tab w:val="left" w:pos="-851"/>
        </w:tabs>
        <w:ind w:firstLine="709"/>
        <w:jc w:val="both"/>
        <w:rPr>
          <w:sz w:val="23"/>
          <w:szCs w:val="23"/>
        </w:rPr>
      </w:pPr>
      <w:r w:rsidRPr="00A8067A">
        <w:rPr>
          <w:sz w:val="23"/>
          <w:szCs w:val="23"/>
        </w:rPr>
        <w:t>4.2.1.</w:t>
      </w:r>
      <w:r w:rsidRPr="00A8067A">
        <w:rPr>
          <w:sz w:val="23"/>
          <w:szCs w:val="23"/>
        </w:rPr>
        <w:tab/>
        <w:t>Заявка на участие в Запросе котировок, подготовленная участником процедуры закупки, а также вся корреспонденция и документация, связанная с заявкой на участие в Запросе котировок, которыми обмениваются участники процедуры закупки и Заказчик, должны быть написаны на русском языке.</w:t>
      </w:r>
    </w:p>
    <w:p w:rsidR="00B566F3" w:rsidRPr="00A8067A" w:rsidRDefault="00B566F3" w:rsidP="00B566F3">
      <w:pPr>
        <w:tabs>
          <w:tab w:val="left" w:pos="-851"/>
        </w:tabs>
        <w:ind w:firstLine="709"/>
        <w:jc w:val="both"/>
        <w:rPr>
          <w:sz w:val="23"/>
          <w:szCs w:val="23"/>
        </w:rPr>
      </w:pPr>
      <w:r w:rsidRPr="00A8067A">
        <w:rPr>
          <w:sz w:val="23"/>
          <w:szCs w:val="23"/>
        </w:rPr>
        <w:t>4.2.2.</w:t>
      </w:r>
      <w:r w:rsidRPr="00A8067A">
        <w:rPr>
          <w:sz w:val="23"/>
          <w:szCs w:val="23"/>
        </w:rPr>
        <w:tab/>
        <w:t>Использование других языков для подготовки заявки на участие в Запросе котировок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A8067A" w:rsidRDefault="00B566F3" w:rsidP="00B566F3">
      <w:pPr>
        <w:tabs>
          <w:tab w:val="left" w:pos="-851"/>
        </w:tabs>
        <w:ind w:firstLine="709"/>
        <w:jc w:val="both"/>
        <w:rPr>
          <w:sz w:val="23"/>
          <w:szCs w:val="23"/>
        </w:rPr>
      </w:pPr>
      <w:r w:rsidRPr="00A8067A">
        <w:rPr>
          <w:sz w:val="23"/>
          <w:szCs w:val="23"/>
        </w:rPr>
        <w:t>4.2.3.</w:t>
      </w:r>
      <w:r w:rsidRPr="00A8067A">
        <w:rPr>
          <w:sz w:val="23"/>
          <w:szCs w:val="23"/>
        </w:rPr>
        <w:tab/>
        <w:t>Входящие в заявку на участие в Запросе котировок документы, отсканированные оригиналы которых выданы участнику процедуры закупки третьими лицами на ином языке, могут быть представлены на этом языке при условии, что к н</w:t>
      </w:r>
      <w:r w:rsidR="009B1E68" w:rsidRPr="00A8067A">
        <w:rPr>
          <w:sz w:val="23"/>
          <w:szCs w:val="23"/>
        </w:rPr>
        <w:t xml:space="preserve">им будет прилагаться надлежащим </w:t>
      </w:r>
      <w:r w:rsidRPr="00A8067A">
        <w:rPr>
          <w:sz w:val="23"/>
          <w:szCs w:val="23"/>
        </w:rPr>
        <w:t>образом нотариально заверенный точный перевод на русский язык.</w:t>
      </w:r>
    </w:p>
    <w:p w:rsidR="00B566F3" w:rsidRPr="00A8067A" w:rsidRDefault="00B566F3" w:rsidP="00B566F3">
      <w:pPr>
        <w:tabs>
          <w:tab w:val="left" w:pos="-851"/>
        </w:tabs>
        <w:ind w:firstLine="709"/>
        <w:jc w:val="both"/>
        <w:rPr>
          <w:sz w:val="23"/>
          <w:szCs w:val="23"/>
        </w:rPr>
      </w:pPr>
      <w:r w:rsidRPr="00A8067A">
        <w:rPr>
          <w:sz w:val="23"/>
          <w:szCs w:val="23"/>
        </w:rPr>
        <w:t>4.2.4.</w:t>
      </w:r>
      <w:r w:rsidRPr="00A8067A">
        <w:rPr>
          <w:sz w:val="23"/>
          <w:szCs w:val="23"/>
        </w:rPr>
        <w:tab/>
        <w:t>На входящих в заявку на участие в Запросе котировок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rsidR="00B566F3" w:rsidRPr="00A8067A" w:rsidRDefault="00B566F3" w:rsidP="00B566F3">
      <w:pPr>
        <w:tabs>
          <w:tab w:val="left" w:pos="-851"/>
        </w:tabs>
        <w:ind w:firstLine="709"/>
        <w:jc w:val="both"/>
        <w:rPr>
          <w:sz w:val="23"/>
          <w:szCs w:val="23"/>
        </w:rPr>
      </w:pPr>
      <w:r w:rsidRPr="00A8067A">
        <w:rPr>
          <w:sz w:val="23"/>
          <w:szCs w:val="23"/>
        </w:rPr>
        <w:t>4.2.5.</w:t>
      </w:r>
      <w:r w:rsidRPr="00A8067A">
        <w:rPr>
          <w:sz w:val="23"/>
          <w:szCs w:val="23"/>
        </w:rPr>
        <w:tab/>
        <w:t>Наличие противоречий между оригиналом и переводом, которые изменяют смысл оригинала,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A8067A" w:rsidRDefault="00B566F3" w:rsidP="00B566F3">
      <w:pPr>
        <w:rPr>
          <w:i/>
          <w:sz w:val="23"/>
          <w:szCs w:val="23"/>
        </w:rPr>
      </w:pPr>
      <w:bookmarkStart w:id="51" w:name="_Toc326058348"/>
      <w:bookmarkStart w:id="52" w:name="_Toc331420105"/>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53" w:name="_Toc326058349"/>
      <w:bookmarkStart w:id="54" w:name="_Toc331420106"/>
      <w:bookmarkStart w:id="55" w:name="_Toc395341019"/>
      <w:bookmarkEnd w:id="51"/>
      <w:bookmarkEnd w:id="52"/>
      <w:r w:rsidRPr="00A8067A">
        <w:rPr>
          <w:rFonts w:ascii="Times New Roman" w:hAnsi="Times New Roman" w:cs="Times New Roman"/>
          <w:i/>
          <w:color w:val="auto"/>
          <w:sz w:val="23"/>
          <w:szCs w:val="23"/>
        </w:rPr>
        <w:t>4.3. Требования к содержанию документов, входящих в состав заявки на участие в Запросе котировок</w:t>
      </w:r>
      <w:bookmarkEnd w:id="53"/>
      <w:bookmarkEnd w:id="54"/>
      <w:bookmarkEnd w:id="55"/>
    </w:p>
    <w:p w:rsidR="00B566F3" w:rsidRPr="00A8067A" w:rsidRDefault="00B566F3" w:rsidP="00B566F3">
      <w:pPr>
        <w:tabs>
          <w:tab w:val="left" w:pos="-851"/>
        </w:tabs>
        <w:ind w:firstLine="709"/>
        <w:jc w:val="both"/>
        <w:rPr>
          <w:sz w:val="23"/>
          <w:szCs w:val="23"/>
        </w:rPr>
      </w:pPr>
      <w:r w:rsidRPr="00A8067A">
        <w:rPr>
          <w:sz w:val="23"/>
          <w:szCs w:val="23"/>
        </w:rPr>
        <w:t>4.3.1.</w:t>
      </w:r>
      <w:r w:rsidRPr="00A8067A">
        <w:rPr>
          <w:sz w:val="23"/>
          <w:szCs w:val="23"/>
        </w:rPr>
        <w:tab/>
        <w:t>Заявка на участие в Запросе котировок должна содержать документы, указанные в пункте 16 раздела II «Информационная карта запроса котировок».</w:t>
      </w:r>
    </w:p>
    <w:p w:rsidR="00B566F3" w:rsidRPr="00A8067A" w:rsidRDefault="00B566F3" w:rsidP="00B566F3">
      <w:pPr>
        <w:tabs>
          <w:tab w:val="left" w:pos="-851"/>
        </w:tabs>
        <w:ind w:firstLine="709"/>
        <w:jc w:val="both"/>
        <w:rPr>
          <w:sz w:val="23"/>
          <w:szCs w:val="23"/>
        </w:rPr>
      </w:pPr>
      <w:r w:rsidRPr="00A8067A">
        <w:rPr>
          <w:sz w:val="23"/>
          <w:szCs w:val="23"/>
        </w:rPr>
        <w:t>4.3.2.</w:t>
      </w:r>
      <w:r w:rsidRPr="00A8067A">
        <w:rPr>
          <w:sz w:val="23"/>
          <w:szCs w:val="23"/>
        </w:rPr>
        <w:tab/>
        <w:t>В случае неполного представления документов, перечисленных в пункте 16 раздела II «Информационная карта запроса котировок», участник процедуры закупки не допускается Единой комиссией к участию в Запросе котировок.</w:t>
      </w:r>
    </w:p>
    <w:p w:rsidR="00B566F3" w:rsidRPr="00A8067A" w:rsidRDefault="003C3F7D" w:rsidP="00B566F3">
      <w:pPr>
        <w:tabs>
          <w:tab w:val="left" w:pos="-851"/>
        </w:tabs>
        <w:ind w:firstLine="709"/>
        <w:jc w:val="both"/>
        <w:rPr>
          <w:sz w:val="23"/>
          <w:szCs w:val="23"/>
        </w:rPr>
      </w:pPr>
      <w:r w:rsidRPr="00A8067A">
        <w:rPr>
          <w:sz w:val="23"/>
          <w:szCs w:val="23"/>
        </w:rPr>
        <w:t>4.3.3</w:t>
      </w:r>
      <w:r w:rsidR="00B566F3" w:rsidRPr="00A8067A">
        <w:rPr>
          <w:sz w:val="23"/>
          <w:szCs w:val="23"/>
        </w:rPr>
        <w:t>.</w:t>
      </w:r>
      <w:r w:rsidR="00B566F3" w:rsidRPr="00A8067A">
        <w:rPr>
          <w:sz w:val="23"/>
          <w:szCs w:val="23"/>
        </w:rPr>
        <w:tab/>
        <w:t>Если в документах, входящих в состав заявки на участие в Запросе котировок, имеются расхождения между обозначением сумм прописью и цифрами, то Единой комиссией принимается к рассмотрению сумма, указанная прописью.</w:t>
      </w:r>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56" w:name="_Toc395341020"/>
      <w:bookmarkStart w:id="57" w:name="_Toc326058351"/>
      <w:bookmarkStart w:id="58" w:name="_Toc331420108"/>
      <w:r w:rsidRPr="00A8067A">
        <w:rPr>
          <w:rFonts w:ascii="Times New Roman" w:hAnsi="Times New Roman" w:cs="Times New Roman"/>
          <w:i/>
          <w:color w:val="auto"/>
          <w:sz w:val="23"/>
          <w:szCs w:val="23"/>
        </w:rPr>
        <w:t>4.4. Требования к описанию поставляемого товара, выполняемых работ, оказываемых услуг</w:t>
      </w:r>
      <w:bookmarkEnd w:id="56"/>
      <w:r w:rsidRPr="00A8067A">
        <w:rPr>
          <w:rFonts w:ascii="Times New Roman" w:hAnsi="Times New Roman" w:cs="Times New Roman"/>
          <w:i/>
          <w:color w:val="auto"/>
          <w:sz w:val="23"/>
          <w:szCs w:val="23"/>
        </w:rPr>
        <w:t xml:space="preserve"> </w:t>
      </w:r>
      <w:bookmarkEnd w:id="57"/>
      <w:bookmarkEnd w:id="58"/>
    </w:p>
    <w:p w:rsidR="00B566F3" w:rsidRPr="00A8067A" w:rsidRDefault="00B566F3" w:rsidP="00B566F3">
      <w:pPr>
        <w:tabs>
          <w:tab w:val="left" w:pos="-851"/>
        </w:tabs>
        <w:ind w:firstLine="709"/>
        <w:jc w:val="both"/>
        <w:rPr>
          <w:sz w:val="23"/>
          <w:szCs w:val="23"/>
        </w:rPr>
      </w:pPr>
      <w:r w:rsidRPr="00A8067A">
        <w:rPr>
          <w:sz w:val="23"/>
          <w:szCs w:val="23"/>
        </w:rPr>
        <w:t>4.4.1.</w:t>
      </w:r>
      <w:r w:rsidRPr="00A8067A">
        <w:rPr>
          <w:sz w:val="23"/>
          <w:szCs w:val="23"/>
        </w:rPr>
        <w:tab/>
        <w:t>Описание участниками процедуры закупки поставляемого товара, его функциональных характеристик (потребительских свойств), а также его количественных и качественных характеристик, осуществляется в соответствии с требовани</w:t>
      </w:r>
      <w:r w:rsidR="000A4C2E" w:rsidRPr="00A8067A">
        <w:rPr>
          <w:sz w:val="23"/>
          <w:szCs w:val="23"/>
        </w:rPr>
        <w:t>ями части III «Техническое задание</w:t>
      </w:r>
      <w:r w:rsidRPr="00A8067A">
        <w:rPr>
          <w:sz w:val="23"/>
          <w:szCs w:val="23"/>
        </w:rPr>
        <w:t>»</w:t>
      </w:r>
      <w:r w:rsidR="000E4892" w:rsidRPr="00A8067A">
        <w:rPr>
          <w:sz w:val="23"/>
          <w:szCs w:val="23"/>
        </w:rPr>
        <w:t xml:space="preserve"> и инструкцией по заполнению Технического предложения</w:t>
      </w:r>
      <w:r w:rsidRPr="00A8067A">
        <w:rPr>
          <w:sz w:val="23"/>
          <w:szCs w:val="23"/>
        </w:rPr>
        <w:t>.</w:t>
      </w:r>
    </w:p>
    <w:p w:rsidR="00B566F3" w:rsidRPr="00A8067A" w:rsidRDefault="00B566F3" w:rsidP="00B566F3">
      <w:pPr>
        <w:tabs>
          <w:tab w:val="left" w:pos="-851"/>
        </w:tabs>
        <w:ind w:firstLine="709"/>
        <w:jc w:val="both"/>
        <w:rPr>
          <w:sz w:val="23"/>
          <w:szCs w:val="23"/>
        </w:rPr>
      </w:pPr>
    </w:p>
    <w:p w:rsidR="00B566F3" w:rsidRPr="00A8067A"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59" w:name="_Toc394408577"/>
      <w:bookmarkStart w:id="60" w:name="_Toc395341021"/>
      <w:r w:rsidRPr="00A8067A">
        <w:rPr>
          <w:rFonts w:ascii="Times New Roman" w:hAnsi="Times New Roman" w:cs="Times New Roman"/>
          <w:i/>
          <w:color w:val="auto"/>
          <w:sz w:val="23"/>
          <w:szCs w:val="23"/>
        </w:rPr>
        <w:t>4.5. Валюта заявки на участие в Запросе котировок</w:t>
      </w:r>
      <w:bookmarkEnd w:id="59"/>
      <w:bookmarkEnd w:id="60"/>
    </w:p>
    <w:p w:rsidR="00B566F3" w:rsidRPr="00A8067A" w:rsidRDefault="00B566F3" w:rsidP="00B566F3">
      <w:pPr>
        <w:tabs>
          <w:tab w:val="left" w:pos="-851"/>
        </w:tabs>
        <w:ind w:firstLine="709"/>
        <w:jc w:val="both"/>
        <w:rPr>
          <w:sz w:val="23"/>
          <w:szCs w:val="23"/>
        </w:rPr>
      </w:pPr>
      <w:r w:rsidRPr="00A8067A">
        <w:rPr>
          <w:sz w:val="23"/>
          <w:szCs w:val="23"/>
        </w:rPr>
        <w:t>4.5.1.</w:t>
      </w:r>
      <w:r w:rsidRPr="00A8067A">
        <w:rPr>
          <w:sz w:val="23"/>
          <w:szCs w:val="23"/>
        </w:rPr>
        <w:tab/>
        <w:t>Все суммы денежных средств в заявке на участие в Запросе котировок и приложениях к ней должны быть выражены в валюте, установленной в пункте 9 раздела II «Информационная карта запроса котировок», за исключением случ</w:t>
      </w:r>
      <w:r w:rsidR="00C77A81" w:rsidRPr="00A8067A">
        <w:rPr>
          <w:sz w:val="23"/>
          <w:szCs w:val="23"/>
        </w:rPr>
        <w:t>аев, предусмотренных пунктом 4.5</w:t>
      </w:r>
      <w:r w:rsidRPr="00A8067A">
        <w:rPr>
          <w:sz w:val="23"/>
          <w:szCs w:val="23"/>
        </w:rPr>
        <w:t xml:space="preserve">.2 </w:t>
      </w:r>
      <w:r w:rsidR="00C77A81" w:rsidRPr="00A8067A">
        <w:rPr>
          <w:sz w:val="23"/>
          <w:szCs w:val="23"/>
        </w:rPr>
        <w:t>Извещения о запросе котировок</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4.5.2. В случае, если пунктом 10, 11 раздела II «Информационная карта запроса котировок» начальная (максимальная) цена договора (единицы товара, услуги и (или) работы, запасных частей (каждой запасной части) к технике, к оборудованию) установлена в иностранной валюте, все суммы денежных средств в заявке на участие в Запросе котировок и приложениях к ней должны быть выражены в такой валюте.</w:t>
      </w:r>
    </w:p>
    <w:p w:rsidR="00B566F3" w:rsidRPr="00A8067A" w:rsidRDefault="00B566F3" w:rsidP="00B566F3">
      <w:pPr>
        <w:tabs>
          <w:tab w:val="left" w:pos="-851"/>
        </w:tabs>
        <w:ind w:firstLine="709"/>
        <w:jc w:val="both"/>
        <w:rPr>
          <w:sz w:val="23"/>
          <w:szCs w:val="23"/>
        </w:rPr>
      </w:pPr>
      <w:r w:rsidRPr="00A8067A">
        <w:rPr>
          <w:sz w:val="23"/>
          <w:szCs w:val="23"/>
        </w:rPr>
        <w:t>4.5.3.</w:t>
      </w:r>
      <w:r w:rsidRPr="00A8067A">
        <w:rPr>
          <w:sz w:val="23"/>
          <w:szCs w:val="23"/>
        </w:rPr>
        <w:tab/>
        <w:t>Выражение денежных сумм в валюте иной, чем установлено пунктом 9 раздела II «Информационная карта запроса котировок»,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A8067A" w:rsidRDefault="00B566F3" w:rsidP="00B566F3">
      <w:pPr>
        <w:tabs>
          <w:tab w:val="left" w:pos="-851"/>
        </w:tabs>
        <w:ind w:firstLine="709"/>
        <w:jc w:val="both"/>
        <w:rPr>
          <w:sz w:val="23"/>
          <w:szCs w:val="23"/>
        </w:rPr>
      </w:pPr>
      <w:r w:rsidRPr="00A8067A">
        <w:rPr>
          <w:sz w:val="23"/>
          <w:szCs w:val="23"/>
        </w:rPr>
        <w:t>4.5.4.</w:t>
      </w:r>
      <w:r w:rsidRPr="00A8067A">
        <w:rPr>
          <w:sz w:val="23"/>
          <w:szCs w:val="23"/>
        </w:rPr>
        <w:tab/>
        <w:t>В случае если валютой Запроса котировок является российский рубль, и участник процедуры закупки не имеет возможности указания денежных сумм исключительно в российских рублях, в заявке на участие в Запросе котировок необходимо указывать денежный эквивалент таких сумм в российских рублях по курсу Банка России на дату размещения на официальном сайте извещения о проведении Запроса котировок. При этом ценой договора в случае, если участнику процедуры закупки, подавшему такую заявку, будет предложено заключить договор, будет цена в рублях, указанная в заявке на участие в Запросе котировок участника процедуры закупки.</w:t>
      </w:r>
    </w:p>
    <w:p w:rsidR="00B566F3" w:rsidRPr="00A8067A" w:rsidRDefault="00B566F3" w:rsidP="00B566F3">
      <w:pPr>
        <w:rPr>
          <w:i/>
          <w:sz w:val="23"/>
          <w:szCs w:val="23"/>
        </w:rPr>
      </w:pPr>
      <w:bookmarkStart w:id="61" w:name="_Toc326058350"/>
      <w:bookmarkStart w:id="62" w:name="_Toc331420107"/>
      <w:bookmarkStart w:id="63" w:name="_Toc394408579"/>
    </w:p>
    <w:p w:rsidR="00B566F3" w:rsidRPr="00A8067A"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64" w:name="_Toc395341022"/>
      <w:r w:rsidRPr="00A8067A">
        <w:rPr>
          <w:rFonts w:ascii="Times New Roman" w:hAnsi="Times New Roman" w:cs="Times New Roman"/>
          <w:i/>
          <w:color w:val="auto"/>
          <w:sz w:val="23"/>
          <w:szCs w:val="23"/>
        </w:rPr>
        <w:t>4.6. Требования к предложениям о цене договора</w:t>
      </w:r>
      <w:bookmarkEnd w:id="61"/>
      <w:bookmarkEnd w:id="62"/>
      <w:bookmarkEnd w:id="63"/>
      <w:bookmarkEnd w:id="64"/>
    </w:p>
    <w:p w:rsidR="00B566F3" w:rsidRPr="00A8067A" w:rsidRDefault="00B566F3" w:rsidP="00B566F3">
      <w:pPr>
        <w:tabs>
          <w:tab w:val="left" w:pos="-851"/>
        </w:tabs>
        <w:ind w:firstLine="709"/>
        <w:jc w:val="both"/>
        <w:rPr>
          <w:color w:val="000000" w:themeColor="text1"/>
          <w:sz w:val="23"/>
          <w:szCs w:val="23"/>
        </w:rPr>
      </w:pPr>
      <w:r w:rsidRPr="00A8067A">
        <w:rPr>
          <w:i/>
          <w:sz w:val="23"/>
          <w:szCs w:val="23"/>
        </w:rPr>
        <w:t>4.</w:t>
      </w:r>
      <w:r w:rsidRPr="00A8067A">
        <w:rPr>
          <w:sz w:val="23"/>
          <w:szCs w:val="23"/>
        </w:rPr>
        <w:t>6.1.</w:t>
      </w:r>
      <w:r w:rsidRPr="00A8067A">
        <w:rPr>
          <w:sz w:val="23"/>
          <w:szCs w:val="23"/>
        </w:rPr>
        <w:tab/>
        <w:t> </w:t>
      </w:r>
      <w:r w:rsidRPr="00A8067A">
        <w:rPr>
          <w:color w:val="000000" w:themeColor="text1"/>
          <w:sz w:val="23"/>
          <w:szCs w:val="23"/>
        </w:rPr>
        <w:t xml:space="preserve">Цена договора, предлагаемая участником процедуры закупки, не может превышать начальную (максимальную) цену договора (общую начальную (максимальную) цену единиц товаров, работ, услуг), указанную в пункте 10 раздела II «Информационная карта» Запроса котировок, а также общую начальную (максимальную) указанных в разделе </w:t>
      </w:r>
      <w:r w:rsidR="00530CAD" w:rsidRPr="00A8067A">
        <w:rPr>
          <w:color w:val="000000" w:themeColor="text1"/>
          <w:sz w:val="23"/>
          <w:szCs w:val="23"/>
          <w:lang w:val="en-US"/>
        </w:rPr>
        <w:t>V</w:t>
      </w:r>
      <w:r w:rsidR="000A4C2E" w:rsidRPr="00A8067A">
        <w:rPr>
          <w:color w:val="000000" w:themeColor="text1"/>
          <w:sz w:val="23"/>
          <w:szCs w:val="23"/>
        </w:rPr>
        <w:t xml:space="preserve"> «</w:t>
      </w:r>
      <w:r w:rsidR="00530CAD" w:rsidRPr="00A8067A">
        <w:rPr>
          <w:color w:val="000000" w:themeColor="text1"/>
          <w:sz w:val="23"/>
          <w:szCs w:val="23"/>
        </w:rPr>
        <w:t>Обоснование начальной (максимальной) цены договора</w:t>
      </w:r>
      <w:r w:rsidRPr="00A8067A">
        <w:rPr>
          <w:color w:val="000000" w:themeColor="text1"/>
          <w:sz w:val="23"/>
          <w:szCs w:val="23"/>
        </w:rPr>
        <w:t>».</w:t>
      </w:r>
    </w:p>
    <w:p w:rsidR="00B566F3" w:rsidRPr="00A8067A" w:rsidRDefault="00B566F3" w:rsidP="00B566F3">
      <w:pPr>
        <w:tabs>
          <w:tab w:val="left" w:pos="-851"/>
        </w:tabs>
        <w:ind w:firstLine="709"/>
        <w:jc w:val="both"/>
        <w:rPr>
          <w:color w:val="000000" w:themeColor="text1"/>
          <w:sz w:val="23"/>
          <w:szCs w:val="23"/>
        </w:rPr>
      </w:pPr>
      <w:r w:rsidRPr="00A8067A">
        <w:rPr>
          <w:color w:val="000000" w:themeColor="text1"/>
          <w:sz w:val="23"/>
          <w:szCs w:val="23"/>
        </w:rPr>
        <w:t xml:space="preserve">4.6.2. В случае если цена договора, указанная в заявке и предлагаемая участником процедуры закупки, превышает начальную (максимальную) цену договора, соответствующий участник процедуры закупки </w:t>
      </w:r>
      <w:r w:rsidRPr="00A8067A">
        <w:rPr>
          <w:color w:val="000000" w:themeColor="text1"/>
          <w:sz w:val="23"/>
          <w:szCs w:val="23"/>
          <w:u w:val="single"/>
        </w:rPr>
        <w:t>не допускается</w:t>
      </w:r>
      <w:r w:rsidRPr="00A8067A">
        <w:rPr>
          <w:color w:val="000000" w:themeColor="text1"/>
          <w:sz w:val="23"/>
          <w:szCs w:val="23"/>
        </w:rPr>
        <w:t xml:space="preserve"> к участию в Запросе котировок на основании несоответствия его заявки требованиям, установленным котировочной документацией.</w:t>
      </w:r>
    </w:p>
    <w:p w:rsidR="00B566F3" w:rsidRPr="00A8067A" w:rsidRDefault="00B566F3" w:rsidP="00B566F3">
      <w:pPr>
        <w:tabs>
          <w:tab w:val="left" w:pos="-851"/>
        </w:tabs>
        <w:ind w:firstLine="709"/>
        <w:jc w:val="both"/>
        <w:rPr>
          <w:sz w:val="23"/>
          <w:szCs w:val="23"/>
        </w:rPr>
      </w:pPr>
      <w:r w:rsidRPr="00A8067A">
        <w:rPr>
          <w:sz w:val="23"/>
          <w:szCs w:val="23"/>
        </w:rPr>
        <w:t>4.6.3.</w:t>
      </w:r>
      <w:r w:rsidRPr="00A8067A">
        <w:rPr>
          <w:sz w:val="23"/>
          <w:szCs w:val="23"/>
        </w:rPr>
        <w:tab/>
        <w:t xml:space="preserve">Участник процедуры закупки производит расчет цены (обоснование цены) договора в соответствии с требованиями к товарам, работам, услугам раздела </w:t>
      </w:r>
      <w:r w:rsidRPr="00A8067A">
        <w:rPr>
          <w:sz w:val="23"/>
          <w:szCs w:val="23"/>
          <w:lang w:val="en-US"/>
        </w:rPr>
        <w:t>III</w:t>
      </w:r>
      <w:r w:rsidR="000A4C2E" w:rsidRPr="00A8067A">
        <w:rPr>
          <w:sz w:val="23"/>
          <w:szCs w:val="23"/>
        </w:rPr>
        <w:t xml:space="preserve"> «Техническое задание</w:t>
      </w:r>
      <w:r w:rsidRPr="00A8067A">
        <w:rPr>
          <w:sz w:val="23"/>
          <w:szCs w:val="23"/>
        </w:rPr>
        <w:t>».</w:t>
      </w:r>
    </w:p>
    <w:p w:rsidR="00B566F3" w:rsidRPr="00A8067A" w:rsidRDefault="00B566F3" w:rsidP="00B566F3">
      <w:pPr>
        <w:tabs>
          <w:tab w:val="left" w:pos="-851"/>
        </w:tabs>
        <w:ind w:firstLine="709"/>
        <w:jc w:val="both"/>
        <w:rPr>
          <w:sz w:val="23"/>
          <w:szCs w:val="23"/>
        </w:rPr>
      </w:pPr>
      <w:r w:rsidRPr="00A8067A">
        <w:rPr>
          <w:sz w:val="23"/>
          <w:szCs w:val="23"/>
        </w:rPr>
        <w:t>4.6.4.</w:t>
      </w:r>
      <w:r w:rsidRPr="00A8067A">
        <w:rPr>
          <w:sz w:val="23"/>
          <w:szCs w:val="23"/>
        </w:rPr>
        <w:tab/>
        <w:t>Цена договора должна включать все налоги и другие обязательные платежи в соответствии с действующим законодательством Российской Федерации.</w:t>
      </w:r>
    </w:p>
    <w:p w:rsidR="00B566F3" w:rsidRPr="00A8067A" w:rsidRDefault="00B566F3" w:rsidP="00B566F3">
      <w:pPr>
        <w:tabs>
          <w:tab w:val="left" w:pos="-851"/>
        </w:tabs>
        <w:ind w:firstLine="709"/>
        <w:jc w:val="both"/>
        <w:rPr>
          <w:sz w:val="23"/>
          <w:szCs w:val="23"/>
        </w:rPr>
      </w:pPr>
      <w:r w:rsidRPr="00A8067A">
        <w:rPr>
          <w:sz w:val="23"/>
          <w:szCs w:val="23"/>
        </w:rPr>
        <w:t>4.6.5.</w:t>
      </w:r>
      <w:r w:rsidRPr="00A8067A">
        <w:rPr>
          <w:sz w:val="23"/>
          <w:szCs w:val="23"/>
        </w:rPr>
        <w:tab/>
        <w:t>Если в извещении о проведении Запроса котировок, а также в пункте 10 раздела II «Информационная карта запроса котировок» указывается  предельная цена договора, а также, общая начальная (максимальная) цена единиц товаров, работ, услуг, предложение участника процедуры закупки о цене договора должно содержать предложение об общей цене запасных частей (каждой запасной части) к технике, к оборудованию (с указанием начальной (максимальной) цены каждой запасной части), услуг и (или) работ по техническому обслуживанию и (или) ремонту техники, оборудования, в том числе работ по замене указанных запасных частей, услуг связи, юридических услуг, а также единиц иных товаров, работ, услуг в случае, когда заранее невозможно определить их необходимое количество и (или) объем</w:t>
      </w:r>
      <w:r w:rsidR="00F24892" w:rsidRPr="00A8067A">
        <w:rPr>
          <w:sz w:val="23"/>
          <w:szCs w:val="23"/>
        </w:rPr>
        <w:t>.</w:t>
      </w:r>
    </w:p>
    <w:p w:rsidR="00B566F3" w:rsidRPr="00A8067A" w:rsidRDefault="00B566F3" w:rsidP="00B566F3">
      <w:pPr>
        <w:tabs>
          <w:tab w:val="left" w:pos="-851"/>
        </w:tabs>
        <w:ind w:firstLine="709"/>
        <w:jc w:val="both"/>
        <w:rPr>
          <w:b/>
          <w:sz w:val="23"/>
          <w:szCs w:val="23"/>
        </w:rPr>
      </w:pPr>
    </w:p>
    <w:p w:rsidR="00B566F3" w:rsidRPr="00A8067A" w:rsidRDefault="00B566F3" w:rsidP="00B566F3">
      <w:pPr>
        <w:rPr>
          <w:sz w:val="23"/>
          <w:szCs w:val="23"/>
        </w:rPr>
      </w:pPr>
    </w:p>
    <w:p w:rsidR="00B566F3" w:rsidRPr="00A8067A" w:rsidRDefault="00B566F3" w:rsidP="00B566F3">
      <w:pPr>
        <w:rPr>
          <w:sz w:val="23"/>
          <w:szCs w:val="23"/>
        </w:rPr>
      </w:pPr>
    </w:p>
    <w:p w:rsidR="00B566F3" w:rsidRPr="00A8067A" w:rsidRDefault="00B566F3" w:rsidP="00B566F3">
      <w:pPr>
        <w:rPr>
          <w:sz w:val="23"/>
          <w:szCs w:val="23"/>
        </w:rPr>
      </w:pPr>
    </w:p>
    <w:p w:rsidR="00B566F3" w:rsidRPr="00A8067A" w:rsidRDefault="00B566F3" w:rsidP="00B566F3">
      <w:pPr>
        <w:rPr>
          <w:sz w:val="23"/>
          <w:szCs w:val="23"/>
        </w:rPr>
      </w:pPr>
    </w:p>
    <w:p w:rsidR="00C410A9" w:rsidRPr="00A8067A" w:rsidRDefault="00C410A9" w:rsidP="00B566F3">
      <w:pPr>
        <w:rPr>
          <w:sz w:val="23"/>
          <w:szCs w:val="23"/>
        </w:rPr>
      </w:pPr>
    </w:p>
    <w:p w:rsidR="00C410A9" w:rsidRPr="00A8067A" w:rsidRDefault="00C410A9" w:rsidP="00B566F3">
      <w:pPr>
        <w:rPr>
          <w:sz w:val="23"/>
          <w:szCs w:val="23"/>
        </w:rPr>
      </w:pPr>
    </w:p>
    <w:p w:rsidR="00C410A9" w:rsidRPr="00A8067A" w:rsidRDefault="00C410A9" w:rsidP="00B566F3">
      <w:pPr>
        <w:rPr>
          <w:sz w:val="23"/>
          <w:szCs w:val="23"/>
        </w:rPr>
      </w:pPr>
    </w:p>
    <w:p w:rsidR="00C410A9" w:rsidRPr="00A8067A" w:rsidRDefault="00C410A9" w:rsidP="00B566F3">
      <w:pPr>
        <w:rPr>
          <w:sz w:val="23"/>
          <w:szCs w:val="23"/>
        </w:rPr>
      </w:pPr>
    </w:p>
    <w:p w:rsidR="00B566F3" w:rsidRPr="00A8067A" w:rsidRDefault="00B566F3" w:rsidP="00B566F3">
      <w:pPr>
        <w:rPr>
          <w:sz w:val="23"/>
          <w:szCs w:val="23"/>
        </w:rPr>
      </w:pPr>
    </w:p>
    <w:p w:rsidR="00056757" w:rsidRPr="00A8067A" w:rsidRDefault="00056757" w:rsidP="00B566F3">
      <w:pPr>
        <w:rPr>
          <w:sz w:val="23"/>
          <w:szCs w:val="23"/>
        </w:rPr>
      </w:pPr>
    </w:p>
    <w:p w:rsidR="00B566F3" w:rsidRPr="00A8067A" w:rsidRDefault="00B566F3" w:rsidP="00B566F3">
      <w:pPr>
        <w:rPr>
          <w:sz w:val="23"/>
          <w:szCs w:val="23"/>
        </w:rPr>
      </w:pPr>
    </w:p>
    <w:p w:rsidR="00B566F3" w:rsidRPr="00A8067A" w:rsidRDefault="00B566F3" w:rsidP="00D51ED7">
      <w:pPr>
        <w:pStyle w:val="15"/>
        <w:ind w:firstLine="709"/>
        <w:rPr>
          <w:b w:val="0"/>
          <w:sz w:val="23"/>
          <w:szCs w:val="23"/>
        </w:rPr>
      </w:pPr>
      <w:bookmarkStart w:id="65" w:name="_Toc395341023"/>
      <w:r w:rsidRPr="00A8067A">
        <w:rPr>
          <w:sz w:val="23"/>
          <w:szCs w:val="23"/>
        </w:rPr>
        <w:lastRenderedPageBreak/>
        <w:t>РАЗДЕЛ II. ИНФОРМАЦИОННАЯ КАРТА ЗАПРОСА КОТИРОВОК</w:t>
      </w:r>
      <w:bookmarkEnd w:id="41"/>
      <w:bookmarkEnd w:id="42"/>
      <w:bookmarkEnd w:id="65"/>
    </w:p>
    <w:p w:rsidR="00B566F3" w:rsidRPr="00A8067A" w:rsidRDefault="00B566F3" w:rsidP="00D51ED7">
      <w:pPr>
        <w:ind w:firstLine="709"/>
        <w:jc w:val="both"/>
        <w:rPr>
          <w:sz w:val="23"/>
          <w:szCs w:val="23"/>
        </w:rPr>
      </w:pPr>
      <w:r w:rsidRPr="00A8067A">
        <w:rPr>
          <w:sz w:val="23"/>
          <w:szCs w:val="23"/>
        </w:rPr>
        <w:t>В случае наличия противоречий, разночтений, несоответствий между разделами I, III, IV, V и разделом II настояще</w:t>
      </w:r>
      <w:r w:rsidR="009D0000" w:rsidRPr="00A8067A">
        <w:rPr>
          <w:sz w:val="23"/>
          <w:szCs w:val="23"/>
        </w:rPr>
        <w:t>го извещения</w:t>
      </w:r>
      <w:r w:rsidRPr="00A8067A">
        <w:rPr>
          <w:sz w:val="23"/>
          <w:szCs w:val="23"/>
        </w:rPr>
        <w:t xml:space="preserve">, необходимо руководствоваться информацией, установленной в </w:t>
      </w:r>
      <w:r w:rsidR="00D51ED7" w:rsidRPr="00A8067A">
        <w:rPr>
          <w:sz w:val="23"/>
          <w:szCs w:val="23"/>
        </w:rPr>
        <w:t>настоящей Информационной карте.</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7088"/>
      </w:tblGrid>
      <w:tr w:rsidR="00B566F3" w:rsidRPr="00A8067A" w:rsidTr="00680D93">
        <w:trPr>
          <w:tblHeader/>
        </w:trPr>
        <w:tc>
          <w:tcPr>
            <w:tcW w:w="675" w:type="dxa"/>
            <w:shd w:val="clear" w:color="auto" w:fill="D9D9D9" w:themeFill="background1" w:themeFillShade="D9"/>
          </w:tcPr>
          <w:p w:rsidR="00B566F3" w:rsidRPr="00A8067A" w:rsidRDefault="00B566F3" w:rsidP="00781A90">
            <w:pPr>
              <w:jc w:val="center"/>
              <w:rPr>
                <w:b/>
                <w:sz w:val="23"/>
                <w:szCs w:val="23"/>
              </w:rPr>
            </w:pPr>
            <w:r w:rsidRPr="00A8067A">
              <w:rPr>
                <w:b/>
                <w:sz w:val="23"/>
                <w:szCs w:val="23"/>
              </w:rPr>
              <w:t>№</w:t>
            </w:r>
          </w:p>
          <w:p w:rsidR="00B566F3" w:rsidRPr="00A8067A" w:rsidRDefault="00B566F3" w:rsidP="00781A90">
            <w:pPr>
              <w:jc w:val="center"/>
              <w:rPr>
                <w:b/>
                <w:sz w:val="23"/>
                <w:szCs w:val="23"/>
              </w:rPr>
            </w:pPr>
            <w:r w:rsidRPr="00A8067A">
              <w:rPr>
                <w:b/>
                <w:sz w:val="23"/>
                <w:szCs w:val="23"/>
              </w:rPr>
              <w:t>п/п</w:t>
            </w:r>
          </w:p>
        </w:tc>
        <w:tc>
          <w:tcPr>
            <w:tcW w:w="2835" w:type="dxa"/>
            <w:shd w:val="clear" w:color="auto" w:fill="D9D9D9" w:themeFill="background1" w:themeFillShade="D9"/>
          </w:tcPr>
          <w:p w:rsidR="00B566F3" w:rsidRPr="00A8067A" w:rsidRDefault="00B566F3" w:rsidP="00781A90">
            <w:pPr>
              <w:jc w:val="center"/>
              <w:rPr>
                <w:b/>
                <w:sz w:val="23"/>
                <w:szCs w:val="23"/>
              </w:rPr>
            </w:pPr>
            <w:r w:rsidRPr="00A8067A">
              <w:rPr>
                <w:b/>
                <w:sz w:val="23"/>
                <w:szCs w:val="23"/>
              </w:rPr>
              <w:t>Наименование п/п</w:t>
            </w:r>
          </w:p>
        </w:tc>
        <w:tc>
          <w:tcPr>
            <w:tcW w:w="7088" w:type="dxa"/>
            <w:shd w:val="clear" w:color="auto" w:fill="D9D9D9" w:themeFill="background1" w:themeFillShade="D9"/>
          </w:tcPr>
          <w:p w:rsidR="00B566F3" w:rsidRPr="00A8067A" w:rsidRDefault="00B566F3" w:rsidP="00781A90">
            <w:pPr>
              <w:jc w:val="center"/>
              <w:rPr>
                <w:b/>
                <w:sz w:val="23"/>
                <w:szCs w:val="23"/>
              </w:rPr>
            </w:pPr>
            <w:r w:rsidRPr="00A8067A">
              <w:rPr>
                <w:b/>
                <w:sz w:val="23"/>
                <w:szCs w:val="23"/>
              </w:rPr>
              <w:t>Содержание</w:t>
            </w:r>
          </w:p>
        </w:tc>
      </w:tr>
      <w:tr w:rsidR="00B566F3" w:rsidRPr="00A8067A" w:rsidTr="00770D17">
        <w:trPr>
          <w:trHeight w:val="576"/>
        </w:trPr>
        <w:tc>
          <w:tcPr>
            <w:tcW w:w="675" w:type="dxa"/>
          </w:tcPr>
          <w:p w:rsidR="00B566F3" w:rsidRPr="00A8067A" w:rsidRDefault="00B566F3" w:rsidP="00781A90">
            <w:pPr>
              <w:jc w:val="center"/>
              <w:rPr>
                <w:b/>
                <w:sz w:val="23"/>
                <w:szCs w:val="23"/>
              </w:rPr>
            </w:pPr>
            <w:r w:rsidRPr="00A8067A">
              <w:rPr>
                <w:b/>
                <w:sz w:val="23"/>
                <w:szCs w:val="23"/>
              </w:rPr>
              <w:t>1</w:t>
            </w:r>
          </w:p>
        </w:tc>
        <w:tc>
          <w:tcPr>
            <w:tcW w:w="2835" w:type="dxa"/>
          </w:tcPr>
          <w:p w:rsidR="00B566F3" w:rsidRPr="00A8067A" w:rsidRDefault="00B566F3" w:rsidP="00781A90">
            <w:pPr>
              <w:rPr>
                <w:b/>
                <w:sz w:val="23"/>
                <w:szCs w:val="23"/>
              </w:rPr>
            </w:pPr>
            <w:r w:rsidRPr="00A8067A">
              <w:rPr>
                <w:b/>
                <w:sz w:val="23"/>
                <w:szCs w:val="23"/>
              </w:rPr>
              <w:t>Предмет запроса котировок</w:t>
            </w:r>
          </w:p>
        </w:tc>
        <w:tc>
          <w:tcPr>
            <w:tcW w:w="7088" w:type="dxa"/>
          </w:tcPr>
          <w:p w:rsidR="00B566F3" w:rsidRPr="00A23F5A" w:rsidRDefault="00B566F3" w:rsidP="00750186">
            <w:pPr>
              <w:jc w:val="both"/>
              <w:rPr>
                <w:b/>
                <w:bCs/>
                <w:sz w:val="23"/>
                <w:szCs w:val="23"/>
              </w:rPr>
            </w:pPr>
            <w:r w:rsidRPr="00A8067A">
              <w:rPr>
                <w:sz w:val="23"/>
                <w:szCs w:val="23"/>
              </w:rPr>
              <w:t>Запрос котировок в электронной форме</w:t>
            </w:r>
            <w:r w:rsidR="00001C28" w:rsidRPr="00A8067A">
              <w:rPr>
                <w:sz w:val="23"/>
                <w:szCs w:val="23"/>
              </w:rPr>
              <w:t xml:space="preserve"> на право заключения договора </w:t>
            </w:r>
            <w:r w:rsidR="00056757" w:rsidRPr="00A8067A">
              <w:rPr>
                <w:sz w:val="23"/>
                <w:szCs w:val="23"/>
              </w:rPr>
              <w:t xml:space="preserve">на </w:t>
            </w:r>
            <w:r w:rsidR="00A23F5A">
              <w:rPr>
                <w:bCs/>
                <w:sz w:val="23"/>
                <w:szCs w:val="23"/>
              </w:rPr>
              <w:t>о</w:t>
            </w:r>
            <w:r w:rsidR="00A23F5A" w:rsidRPr="00A23F5A">
              <w:rPr>
                <w:bCs/>
                <w:sz w:val="23"/>
                <w:szCs w:val="23"/>
              </w:rPr>
              <w:t xml:space="preserve">казание услуг </w:t>
            </w:r>
            <w:r w:rsidR="003B2DA1" w:rsidRPr="003B2DA1">
              <w:rPr>
                <w:b/>
                <w:bCs/>
                <w:sz w:val="23"/>
                <w:szCs w:val="23"/>
              </w:rPr>
              <w:t>по обслуживанию посетителей и студентов в гардеробах</w:t>
            </w:r>
            <w:r w:rsidR="003B2DA1">
              <w:rPr>
                <w:b/>
                <w:bCs/>
                <w:sz w:val="23"/>
                <w:szCs w:val="23"/>
              </w:rPr>
              <w:t xml:space="preserve"> </w:t>
            </w:r>
            <w:r w:rsidR="003B2DA1" w:rsidRPr="003B2DA1">
              <w:rPr>
                <w:b/>
                <w:bCs/>
                <w:sz w:val="23"/>
                <w:szCs w:val="23"/>
              </w:rPr>
              <w:t>ФГБОУ ВО ОрГМУ Минздрава России</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2</w:t>
            </w:r>
          </w:p>
        </w:tc>
        <w:tc>
          <w:tcPr>
            <w:tcW w:w="2835" w:type="dxa"/>
          </w:tcPr>
          <w:p w:rsidR="00B566F3" w:rsidRPr="00A8067A" w:rsidRDefault="00B566F3" w:rsidP="00781A90">
            <w:pPr>
              <w:rPr>
                <w:b/>
                <w:sz w:val="23"/>
                <w:szCs w:val="23"/>
              </w:rPr>
            </w:pPr>
            <w:r w:rsidRPr="00A8067A">
              <w:rPr>
                <w:b/>
                <w:sz w:val="23"/>
                <w:szCs w:val="23"/>
              </w:rPr>
              <w:t>Предмет договора.</w:t>
            </w:r>
          </w:p>
          <w:p w:rsidR="00B566F3" w:rsidRPr="00A8067A" w:rsidRDefault="00B566F3" w:rsidP="00781A90">
            <w:pPr>
              <w:rPr>
                <w:b/>
                <w:sz w:val="23"/>
                <w:szCs w:val="23"/>
              </w:rPr>
            </w:pPr>
            <w:r w:rsidRPr="00A8067A">
              <w:rPr>
                <w:b/>
                <w:sz w:val="23"/>
                <w:szCs w:val="23"/>
              </w:rPr>
              <w:t xml:space="preserve">Состав и количество </w:t>
            </w:r>
            <w:r w:rsidR="00170A88">
              <w:rPr>
                <w:b/>
                <w:sz w:val="23"/>
                <w:szCs w:val="23"/>
              </w:rPr>
              <w:t>оказываемых услуг</w:t>
            </w:r>
            <w:r w:rsidRPr="00A8067A">
              <w:rPr>
                <w:b/>
                <w:sz w:val="23"/>
                <w:szCs w:val="23"/>
              </w:rPr>
              <w:t xml:space="preserve"> </w:t>
            </w:r>
          </w:p>
          <w:p w:rsidR="00B566F3" w:rsidRPr="00A8067A" w:rsidRDefault="00B566F3" w:rsidP="00781A90">
            <w:pPr>
              <w:rPr>
                <w:b/>
                <w:sz w:val="23"/>
                <w:szCs w:val="23"/>
              </w:rPr>
            </w:pPr>
          </w:p>
        </w:tc>
        <w:tc>
          <w:tcPr>
            <w:tcW w:w="7088" w:type="dxa"/>
            <w:shd w:val="clear" w:color="auto" w:fill="auto"/>
          </w:tcPr>
          <w:p w:rsidR="00A7791A" w:rsidRPr="00A8067A" w:rsidRDefault="00B566F3" w:rsidP="00A7791A">
            <w:pPr>
              <w:pStyle w:val="110"/>
              <w:keepLines/>
              <w:autoSpaceDE w:val="0"/>
              <w:autoSpaceDN w:val="0"/>
              <w:adjustRightInd w:val="0"/>
              <w:jc w:val="both"/>
              <w:rPr>
                <w:b/>
                <w:bCs/>
                <w:sz w:val="23"/>
                <w:szCs w:val="23"/>
              </w:rPr>
            </w:pPr>
            <w:r w:rsidRPr="00A8067A">
              <w:rPr>
                <w:b/>
                <w:sz w:val="23"/>
                <w:szCs w:val="23"/>
              </w:rPr>
              <w:t>Предмет договора:</w:t>
            </w:r>
            <w:r w:rsidR="005E2F96" w:rsidRPr="00A8067A">
              <w:rPr>
                <w:b/>
                <w:sz w:val="23"/>
                <w:szCs w:val="23"/>
              </w:rPr>
              <w:t xml:space="preserve"> </w:t>
            </w:r>
            <w:r w:rsidR="003B2DA1" w:rsidRPr="003B2DA1">
              <w:rPr>
                <w:b/>
                <w:bCs/>
                <w:sz w:val="23"/>
                <w:szCs w:val="23"/>
              </w:rPr>
              <w:t>Оказание услуг по обслуживанию посетителей и студентов в гардеробах</w:t>
            </w:r>
            <w:r w:rsidR="003B2DA1">
              <w:rPr>
                <w:b/>
                <w:bCs/>
                <w:sz w:val="23"/>
                <w:szCs w:val="23"/>
              </w:rPr>
              <w:t xml:space="preserve"> </w:t>
            </w:r>
            <w:r w:rsidR="003B2DA1" w:rsidRPr="003B2DA1">
              <w:rPr>
                <w:b/>
                <w:bCs/>
                <w:sz w:val="23"/>
                <w:szCs w:val="23"/>
              </w:rPr>
              <w:t>ФГБОУ ВО ОрГМУ Минздрава России</w:t>
            </w:r>
          </w:p>
          <w:p w:rsidR="00B566F3" w:rsidRPr="00A8067A" w:rsidRDefault="00B566F3" w:rsidP="00470205">
            <w:pPr>
              <w:pStyle w:val="110"/>
              <w:keepLines/>
              <w:autoSpaceDE w:val="0"/>
              <w:autoSpaceDN w:val="0"/>
              <w:adjustRightInd w:val="0"/>
              <w:jc w:val="both"/>
              <w:rPr>
                <w:rFonts w:eastAsiaTheme="minorHAnsi"/>
                <w:sz w:val="23"/>
                <w:szCs w:val="23"/>
                <w:lang w:eastAsia="en-US"/>
              </w:rPr>
            </w:pPr>
            <w:r w:rsidRPr="00A8067A">
              <w:rPr>
                <w:rFonts w:eastAsiaTheme="minorHAnsi"/>
                <w:b/>
                <w:sz w:val="23"/>
                <w:szCs w:val="23"/>
                <w:lang w:eastAsia="en-US"/>
              </w:rPr>
              <w:t>Состав и количество поставляемых товаров:</w:t>
            </w:r>
            <w:r w:rsidR="004F3F1B" w:rsidRPr="00A8067A">
              <w:rPr>
                <w:sz w:val="23"/>
                <w:szCs w:val="23"/>
              </w:rPr>
              <w:t xml:space="preserve"> </w:t>
            </w:r>
            <w:r w:rsidR="00ED234B" w:rsidRPr="00A8067A">
              <w:rPr>
                <w:sz w:val="23"/>
                <w:szCs w:val="23"/>
              </w:rPr>
              <w:t xml:space="preserve">состав </w:t>
            </w:r>
            <w:r w:rsidR="00470205" w:rsidRPr="00A8067A">
              <w:rPr>
                <w:sz w:val="23"/>
                <w:szCs w:val="23"/>
              </w:rPr>
              <w:t xml:space="preserve">и количество </w:t>
            </w:r>
            <w:r w:rsidR="00ED234B" w:rsidRPr="00A8067A">
              <w:rPr>
                <w:sz w:val="23"/>
                <w:szCs w:val="23"/>
              </w:rPr>
              <w:t>определен</w:t>
            </w:r>
            <w:r w:rsidR="00470205" w:rsidRPr="00A8067A">
              <w:rPr>
                <w:sz w:val="23"/>
                <w:szCs w:val="23"/>
              </w:rPr>
              <w:t>ы</w:t>
            </w:r>
            <w:r w:rsidR="00ED234B" w:rsidRPr="00A8067A">
              <w:rPr>
                <w:sz w:val="23"/>
                <w:szCs w:val="23"/>
              </w:rPr>
              <w:t xml:space="preserve"> </w:t>
            </w:r>
            <w:r w:rsidRPr="00A8067A">
              <w:rPr>
                <w:rFonts w:eastAsiaTheme="minorHAnsi"/>
                <w:sz w:val="23"/>
                <w:szCs w:val="23"/>
                <w:lang w:eastAsia="en-US"/>
              </w:rPr>
              <w:t xml:space="preserve">согласно </w:t>
            </w:r>
            <w:r w:rsidR="009B1E68" w:rsidRPr="00A8067A">
              <w:rPr>
                <w:rFonts w:eastAsiaTheme="minorHAnsi"/>
                <w:sz w:val="23"/>
                <w:szCs w:val="23"/>
                <w:lang w:eastAsia="en-US"/>
              </w:rPr>
              <w:t>раздела</w:t>
            </w:r>
            <w:r w:rsidR="00AA24BD" w:rsidRPr="00A8067A">
              <w:rPr>
                <w:rFonts w:eastAsiaTheme="minorHAnsi"/>
                <w:sz w:val="23"/>
                <w:szCs w:val="23"/>
                <w:lang w:eastAsia="en-US"/>
              </w:rPr>
              <w:t xml:space="preserve"> </w:t>
            </w:r>
            <w:r w:rsidRPr="00A8067A">
              <w:rPr>
                <w:rFonts w:eastAsiaTheme="minorHAnsi"/>
                <w:sz w:val="23"/>
                <w:szCs w:val="23"/>
                <w:lang w:eastAsia="en-US"/>
              </w:rPr>
              <w:t>I</w:t>
            </w:r>
            <w:r w:rsidR="009B1E68" w:rsidRPr="00A8067A">
              <w:rPr>
                <w:rFonts w:eastAsiaTheme="minorHAnsi"/>
                <w:sz w:val="23"/>
                <w:szCs w:val="23"/>
                <w:lang w:eastAsia="en-US"/>
              </w:rPr>
              <w:t>II «Техническое</w:t>
            </w:r>
            <w:r w:rsidR="00770D17" w:rsidRPr="00A8067A">
              <w:rPr>
                <w:rFonts w:eastAsiaTheme="minorHAnsi"/>
                <w:sz w:val="23"/>
                <w:szCs w:val="23"/>
                <w:lang w:eastAsia="en-US"/>
              </w:rPr>
              <w:t xml:space="preserve"> </w:t>
            </w:r>
            <w:r w:rsidR="009B1E68" w:rsidRPr="00A8067A">
              <w:rPr>
                <w:rFonts w:eastAsiaTheme="minorHAnsi"/>
                <w:sz w:val="23"/>
                <w:szCs w:val="23"/>
                <w:lang w:eastAsia="en-US"/>
              </w:rPr>
              <w:t>задание</w:t>
            </w:r>
            <w:r w:rsidR="00770D17" w:rsidRPr="00A8067A">
              <w:rPr>
                <w:rFonts w:eastAsiaTheme="minorHAnsi"/>
                <w:sz w:val="23"/>
                <w:szCs w:val="23"/>
                <w:lang w:eastAsia="en-US"/>
              </w:rPr>
              <w:t>» настоящего извещения о проведении запроса котировок</w:t>
            </w:r>
            <w:r w:rsidR="0000217E" w:rsidRPr="00A8067A">
              <w:rPr>
                <w:rFonts w:eastAsiaTheme="minorHAnsi"/>
                <w:sz w:val="23"/>
                <w:szCs w:val="23"/>
                <w:lang w:eastAsia="en-US"/>
              </w:rPr>
              <w:t xml:space="preserve"> в электронной форме.</w:t>
            </w:r>
            <w:r w:rsidR="00ED234B" w:rsidRPr="00A8067A">
              <w:rPr>
                <w:rFonts w:eastAsiaTheme="minorHAnsi"/>
                <w:sz w:val="23"/>
                <w:szCs w:val="23"/>
                <w:lang w:eastAsia="en-US"/>
              </w:rPr>
              <w:t xml:space="preserve"> </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 xml:space="preserve">3 </w:t>
            </w:r>
          </w:p>
        </w:tc>
        <w:tc>
          <w:tcPr>
            <w:tcW w:w="2835" w:type="dxa"/>
          </w:tcPr>
          <w:p w:rsidR="00B566F3" w:rsidRPr="00A8067A" w:rsidRDefault="00B566F3" w:rsidP="00781A90">
            <w:pPr>
              <w:rPr>
                <w:b/>
                <w:sz w:val="23"/>
                <w:szCs w:val="23"/>
              </w:rPr>
            </w:pPr>
            <w:r w:rsidRPr="00A8067A">
              <w:rPr>
                <w:b/>
                <w:sz w:val="23"/>
                <w:szCs w:val="23"/>
              </w:rPr>
              <w:t>Нормативный документ, в соответствии с которым проводится Запрос котировок</w:t>
            </w:r>
          </w:p>
        </w:tc>
        <w:tc>
          <w:tcPr>
            <w:tcW w:w="7088" w:type="dxa"/>
            <w:shd w:val="clear" w:color="auto" w:fill="auto"/>
          </w:tcPr>
          <w:p w:rsidR="00B566F3" w:rsidRPr="00A8067A" w:rsidRDefault="00B566F3" w:rsidP="00781A90">
            <w:pPr>
              <w:jc w:val="both"/>
              <w:rPr>
                <w:sz w:val="23"/>
                <w:szCs w:val="23"/>
              </w:rPr>
            </w:pPr>
            <w:r w:rsidRPr="00A8067A">
              <w:rPr>
                <w:sz w:val="23"/>
                <w:szCs w:val="23"/>
              </w:rPr>
              <w:t>1) Федеральный закон от 18 июля 2011 г. № 223-ФЗ «О закупках товаров, работ, услуг отдельными видами юридических лиц» и иные нормативные правовые акты Российской Федерации.</w:t>
            </w:r>
          </w:p>
          <w:p w:rsidR="00006AC4" w:rsidRPr="00A8067A" w:rsidRDefault="00B566F3" w:rsidP="00006AC4">
            <w:pPr>
              <w:pStyle w:val="ConsPlusTitle"/>
              <w:jc w:val="both"/>
              <w:rPr>
                <w:rFonts w:ascii="Times New Roman" w:hAnsi="Times New Roman" w:cs="Times New Roman"/>
                <w:b w:val="0"/>
                <w:sz w:val="23"/>
                <w:szCs w:val="23"/>
              </w:rPr>
            </w:pPr>
            <w:r w:rsidRPr="00A8067A">
              <w:rPr>
                <w:rFonts w:ascii="Times New Roman" w:hAnsi="Times New Roman" w:cs="Times New Roman"/>
                <w:b w:val="0"/>
                <w:sz w:val="23"/>
                <w:szCs w:val="23"/>
              </w:rPr>
              <w:t>2) Положение о закупке</w:t>
            </w:r>
            <w:r w:rsidR="00006AC4" w:rsidRPr="00A8067A">
              <w:rPr>
                <w:rFonts w:ascii="Times New Roman" w:hAnsi="Times New Roman" w:cs="Times New Roman"/>
                <w:b w:val="0"/>
                <w:sz w:val="23"/>
                <w:szCs w:val="23"/>
              </w:rPr>
              <w:t xml:space="preserve">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p>
          <w:p w:rsidR="00B566F3" w:rsidRPr="00A8067A" w:rsidRDefault="00B566F3" w:rsidP="00781A90">
            <w:pPr>
              <w:jc w:val="both"/>
              <w:rPr>
                <w:sz w:val="23"/>
                <w:szCs w:val="23"/>
              </w:rPr>
            </w:pPr>
            <w:r w:rsidRPr="00A8067A">
              <w:rPr>
                <w:sz w:val="23"/>
                <w:szCs w:val="23"/>
              </w:rPr>
              <w:t>утвержденное Министерством здравоохр</w:t>
            </w:r>
            <w:r w:rsidR="00006AC4" w:rsidRPr="00A8067A">
              <w:rPr>
                <w:sz w:val="23"/>
                <w:szCs w:val="23"/>
              </w:rPr>
              <w:t xml:space="preserve">анения Российской Федерации </w:t>
            </w:r>
            <w:r w:rsidR="008E57DA" w:rsidRPr="00A8067A">
              <w:rPr>
                <w:sz w:val="23"/>
                <w:szCs w:val="23"/>
              </w:rPr>
              <w:t xml:space="preserve">от </w:t>
            </w:r>
            <w:r w:rsidR="00BA3E6A" w:rsidRPr="00A8067A">
              <w:rPr>
                <w:sz w:val="23"/>
                <w:szCs w:val="23"/>
              </w:rPr>
              <w:t xml:space="preserve">12.05.2025 г. (новая редакция) </w:t>
            </w:r>
            <w:r w:rsidRPr="00A8067A">
              <w:rPr>
                <w:sz w:val="23"/>
                <w:szCs w:val="23"/>
              </w:rPr>
              <w:t>(далее - Положение о закупке).</w:t>
            </w:r>
          </w:p>
          <w:p w:rsidR="00B566F3" w:rsidRPr="00A8067A" w:rsidRDefault="00001C28" w:rsidP="00D76B9A">
            <w:pPr>
              <w:jc w:val="both"/>
              <w:rPr>
                <w:sz w:val="23"/>
                <w:szCs w:val="23"/>
              </w:rPr>
            </w:pPr>
            <w:r w:rsidRPr="00A8067A">
              <w:rPr>
                <w:sz w:val="23"/>
                <w:szCs w:val="23"/>
              </w:rPr>
              <w:t>3</w:t>
            </w:r>
            <w:r w:rsidR="00B566F3" w:rsidRPr="00A8067A">
              <w:rPr>
                <w:sz w:val="23"/>
                <w:szCs w:val="23"/>
              </w:rPr>
              <w:t xml:space="preserve">) </w:t>
            </w:r>
            <w:r w:rsidR="00D76B9A" w:rsidRPr="00A8067A">
              <w:rPr>
                <w:sz w:val="23"/>
                <w:szCs w:val="23"/>
              </w:rPr>
              <w:t>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B566F3" w:rsidRPr="00A8067A">
              <w:rPr>
                <w:sz w:val="23"/>
                <w:szCs w:val="23"/>
              </w:rPr>
              <w:t>.</w:t>
            </w:r>
          </w:p>
          <w:p w:rsidR="00B566F3" w:rsidRPr="00A8067A" w:rsidRDefault="00B566F3" w:rsidP="00781A90">
            <w:pPr>
              <w:jc w:val="both"/>
              <w:rPr>
                <w:sz w:val="23"/>
                <w:szCs w:val="23"/>
              </w:rPr>
            </w:pPr>
            <w:r w:rsidRPr="00A8067A">
              <w:rPr>
                <w:sz w:val="23"/>
                <w:szCs w:val="23"/>
              </w:rPr>
              <w:t>В случае наличия противоречий и/или несоответствий между нормами Положения о закупке и нормами Федерального закона от 18 июля 2011 г. № 223-ФЗ «О закупках товаров, работ, услуг отдельными видами юридических лиц», примене</w:t>
            </w:r>
            <w:r w:rsidR="00B5712C" w:rsidRPr="00A8067A">
              <w:rPr>
                <w:sz w:val="23"/>
                <w:szCs w:val="23"/>
              </w:rPr>
              <w:t>нию подлежит Федеральный закон.</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4</w:t>
            </w:r>
          </w:p>
        </w:tc>
        <w:tc>
          <w:tcPr>
            <w:tcW w:w="2835" w:type="dxa"/>
          </w:tcPr>
          <w:p w:rsidR="00B566F3" w:rsidRPr="00A8067A" w:rsidRDefault="00B566F3" w:rsidP="00170A88">
            <w:pPr>
              <w:rPr>
                <w:b/>
                <w:sz w:val="23"/>
                <w:szCs w:val="23"/>
              </w:rPr>
            </w:pPr>
            <w:r w:rsidRPr="00A8067A">
              <w:rPr>
                <w:b/>
                <w:sz w:val="23"/>
                <w:szCs w:val="23"/>
              </w:rPr>
              <w:t xml:space="preserve">Место, условия и сроки (периоды) </w:t>
            </w:r>
            <w:r w:rsidR="00170A88">
              <w:rPr>
                <w:b/>
                <w:sz w:val="23"/>
                <w:szCs w:val="23"/>
              </w:rPr>
              <w:t>оказания услуг</w:t>
            </w:r>
            <w:r w:rsidRPr="00A8067A">
              <w:rPr>
                <w:b/>
                <w:sz w:val="23"/>
                <w:szCs w:val="23"/>
              </w:rPr>
              <w:t xml:space="preserve"> </w:t>
            </w:r>
          </w:p>
        </w:tc>
        <w:tc>
          <w:tcPr>
            <w:tcW w:w="7088" w:type="dxa"/>
            <w:shd w:val="clear" w:color="auto" w:fill="auto"/>
          </w:tcPr>
          <w:p w:rsidR="00D85BF5" w:rsidRPr="00A8067A" w:rsidRDefault="00B566F3" w:rsidP="00781A90">
            <w:pPr>
              <w:jc w:val="both"/>
              <w:rPr>
                <w:bCs/>
                <w:sz w:val="23"/>
                <w:szCs w:val="23"/>
              </w:rPr>
            </w:pPr>
            <w:r w:rsidRPr="00A8067A">
              <w:rPr>
                <w:b/>
                <w:sz w:val="23"/>
                <w:szCs w:val="23"/>
              </w:rPr>
              <w:t xml:space="preserve">Место поставки </w:t>
            </w:r>
            <w:r w:rsidR="00324398" w:rsidRPr="00A8067A">
              <w:rPr>
                <w:b/>
                <w:sz w:val="23"/>
                <w:szCs w:val="23"/>
              </w:rPr>
              <w:t>товара:</w:t>
            </w:r>
            <w:r w:rsidR="00324398" w:rsidRPr="00A8067A">
              <w:rPr>
                <w:sz w:val="23"/>
                <w:szCs w:val="23"/>
              </w:rPr>
              <w:t xml:space="preserve"> </w:t>
            </w:r>
            <w:r w:rsidR="003B2DA1" w:rsidRPr="003B2DA1">
              <w:rPr>
                <w:sz w:val="23"/>
                <w:szCs w:val="23"/>
              </w:rPr>
              <w:t xml:space="preserve">г. Оренбург, ул. Советская, здание. 6; ул. Советская, здание. 6, строение 3; </w:t>
            </w:r>
            <w:r w:rsidR="003B2DA1" w:rsidRPr="003B2DA1">
              <w:rPr>
                <w:bCs/>
                <w:sz w:val="23"/>
                <w:szCs w:val="23"/>
              </w:rPr>
              <w:t>ул. Советская, здание № 6, строение № 10</w:t>
            </w:r>
            <w:r w:rsidR="003B2DA1" w:rsidRPr="003B2DA1">
              <w:rPr>
                <w:sz w:val="23"/>
                <w:szCs w:val="23"/>
              </w:rPr>
              <w:t>; пр-т Парковый, д.7; Шарлыкское ш., д.5; ул. Спартаковская, д.73; ул. Невельская, д.26а; Зауральная роща (Спортивная база); ул. Хими</w:t>
            </w:r>
            <w:r w:rsidR="003605F4">
              <w:rPr>
                <w:sz w:val="23"/>
                <w:szCs w:val="23"/>
              </w:rPr>
              <w:t>ческая, д.5, ул. Зиновьева д.2.</w:t>
            </w:r>
          </w:p>
          <w:p w:rsidR="00006AC4" w:rsidRPr="00A8067A" w:rsidRDefault="00006AC4" w:rsidP="00781A90">
            <w:pPr>
              <w:jc w:val="both"/>
              <w:rPr>
                <w:sz w:val="23"/>
                <w:szCs w:val="23"/>
              </w:rPr>
            </w:pPr>
            <w:r w:rsidRPr="00A8067A">
              <w:rPr>
                <w:b/>
                <w:sz w:val="23"/>
                <w:szCs w:val="23"/>
              </w:rPr>
              <w:t>Условия поставки Товара</w:t>
            </w:r>
            <w:r w:rsidR="00B566F3" w:rsidRPr="00A8067A">
              <w:rPr>
                <w:b/>
                <w:sz w:val="23"/>
                <w:szCs w:val="23"/>
              </w:rPr>
              <w:t>:</w:t>
            </w:r>
            <w:r w:rsidR="0021471F" w:rsidRPr="00A8067A">
              <w:rPr>
                <w:b/>
                <w:sz w:val="23"/>
                <w:szCs w:val="23"/>
              </w:rPr>
              <w:t xml:space="preserve"> </w:t>
            </w:r>
            <w:r w:rsidR="00B566F3" w:rsidRPr="00A8067A">
              <w:rPr>
                <w:sz w:val="23"/>
                <w:szCs w:val="23"/>
              </w:rPr>
              <w:t>в соответствии с требованиями, установленными в разделах III «Техническ</w:t>
            </w:r>
            <w:r w:rsidR="004561AF" w:rsidRPr="00A8067A">
              <w:rPr>
                <w:sz w:val="23"/>
                <w:szCs w:val="23"/>
              </w:rPr>
              <w:t>ое</w:t>
            </w:r>
            <w:r w:rsidR="00B566F3" w:rsidRPr="00A8067A">
              <w:rPr>
                <w:sz w:val="23"/>
                <w:szCs w:val="23"/>
              </w:rPr>
              <w:t xml:space="preserve"> </w:t>
            </w:r>
            <w:r w:rsidR="004561AF" w:rsidRPr="00A8067A">
              <w:rPr>
                <w:sz w:val="23"/>
                <w:szCs w:val="23"/>
              </w:rPr>
              <w:t>задание</w:t>
            </w:r>
            <w:r w:rsidR="00B566F3" w:rsidRPr="00A8067A">
              <w:rPr>
                <w:sz w:val="23"/>
                <w:szCs w:val="23"/>
              </w:rPr>
              <w:t>» и IV «Проект договора» настояще</w:t>
            </w:r>
            <w:r w:rsidR="00770D17" w:rsidRPr="00A8067A">
              <w:rPr>
                <w:sz w:val="23"/>
                <w:szCs w:val="23"/>
              </w:rPr>
              <w:t>го</w:t>
            </w:r>
            <w:r w:rsidR="00B566F3" w:rsidRPr="00A8067A">
              <w:rPr>
                <w:sz w:val="23"/>
                <w:szCs w:val="23"/>
              </w:rPr>
              <w:t xml:space="preserve"> </w:t>
            </w:r>
            <w:r w:rsidR="003C2CA5" w:rsidRPr="00A8067A">
              <w:rPr>
                <w:sz w:val="23"/>
                <w:szCs w:val="23"/>
              </w:rPr>
              <w:t>И</w:t>
            </w:r>
            <w:r w:rsidR="00770D17" w:rsidRPr="00A8067A">
              <w:rPr>
                <w:sz w:val="23"/>
                <w:szCs w:val="23"/>
              </w:rPr>
              <w:t>звещ</w:t>
            </w:r>
            <w:r w:rsidRPr="00A8067A">
              <w:rPr>
                <w:sz w:val="23"/>
                <w:szCs w:val="23"/>
              </w:rPr>
              <w:t>ения.</w:t>
            </w:r>
          </w:p>
          <w:p w:rsidR="00B566F3" w:rsidRPr="00A8067A" w:rsidRDefault="00006AC4" w:rsidP="00781A90">
            <w:pPr>
              <w:jc w:val="both"/>
              <w:rPr>
                <w:sz w:val="23"/>
                <w:szCs w:val="23"/>
              </w:rPr>
            </w:pPr>
            <w:r w:rsidRPr="00A8067A">
              <w:rPr>
                <w:b/>
                <w:sz w:val="23"/>
                <w:szCs w:val="23"/>
              </w:rPr>
              <w:t>Срок поставки Товара</w:t>
            </w:r>
            <w:r w:rsidR="00B566F3" w:rsidRPr="00A8067A">
              <w:rPr>
                <w:b/>
                <w:sz w:val="23"/>
                <w:szCs w:val="23"/>
              </w:rPr>
              <w:t xml:space="preserve">: </w:t>
            </w:r>
            <w:r w:rsidR="003605F4" w:rsidRPr="003605F4">
              <w:rPr>
                <w:sz w:val="23"/>
                <w:szCs w:val="23"/>
              </w:rPr>
              <w:t>в течение 2 (двух) дней после получения заявки от Заказчика, в период: с момента заключения договора и по 30.04.2027</w:t>
            </w:r>
            <w:r w:rsidR="003605F4">
              <w:rPr>
                <w:sz w:val="23"/>
                <w:szCs w:val="23"/>
              </w:rPr>
              <w:t xml:space="preserve"> </w:t>
            </w:r>
            <w:r w:rsidR="003605F4" w:rsidRPr="003605F4">
              <w:rPr>
                <w:sz w:val="23"/>
                <w:szCs w:val="23"/>
              </w:rPr>
              <w:t>г., но не ранее 01.10.2026г.</w:t>
            </w:r>
          </w:p>
          <w:p w:rsidR="00B566F3" w:rsidRPr="00170A88" w:rsidRDefault="00B566F3" w:rsidP="003605F4">
            <w:pPr>
              <w:tabs>
                <w:tab w:val="left" w:pos="284"/>
              </w:tabs>
              <w:ind w:right="-5"/>
              <w:jc w:val="both"/>
              <w:rPr>
                <w:sz w:val="23"/>
                <w:szCs w:val="23"/>
              </w:rPr>
            </w:pPr>
            <w:r w:rsidRPr="00A8067A">
              <w:rPr>
                <w:b/>
                <w:sz w:val="23"/>
                <w:szCs w:val="23"/>
              </w:rPr>
              <w:t>Срок действия договора:</w:t>
            </w:r>
            <w:r w:rsidR="009857F4" w:rsidRPr="00A8067A">
              <w:rPr>
                <w:sz w:val="23"/>
                <w:szCs w:val="23"/>
              </w:rPr>
              <w:t xml:space="preserve"> с момента </w:t>
            </w:r>
            <w:r w:rsidR="00631A50" w:rsidRPr="00A8067A">
              <w:rPr>
                <w:sz w:val="23"/>
                <w:szCs w:val="23"/>
              </w:rPr>
              <w:t xml:space="preserve">заключения </w:t>
            </w:r>
            <w:r w:rsidR="009857F4" w:rsidRPr="00A8067A">
              <w:rPr>
                <w:sz w:val="23"/>
                <w:szCs w:val="23"/>
              </w:rPr>
              <w:t>и действует по «</w:t>
            </w:r>
            <w:r w:rsidR="00052459" w:rsidRPr="00A8067A">
              <w:rPr>
                <w:sz w:val="23"/>
                <w:szCs w:val="23"/>
              </w:rPr>
              <w:t>3</w:t>
            </w:r>
            <w:r w:rsidR="003605F4">
              <w:rPr>
                <w:sz w:val="23"/>
                <w:szCs w:val="23"/>
              </w:rPr>
              <w:t>1</w:t>
            </w:r>
            <w:r w:rsidR="009857F4" w:rsidRPr="00A8067A">
              <w:rPr>
                <w:sz w:val="23"/>
                <w:szCs w:val="23"/>
              </w:rPr>
              <w:t xml:space="preserve">» </w:t>
            </w:r>
            <w:r w:rsidR="003605F4">
              <w:rPr>
                <w:sz w:val="23"/>
                <w:szCs w:val="23"/>
              </w:rPr>
              <w:t>декабря</w:t>
            </w:r>
            <w:r w:rsidR="00170A88">
              <w:rPr>
                <w:sz w:val="23"/>
                <w:szCs w:val="23"/>
              </w:rPr>
              <w:t xml:space="preserve"> </w:t>
            </w:r>
            <w:r w:rsidR="009857F4" w:rsidRPr="00A8067A">
              <w:rPr>
                <w:sz w:val="23"/>
                <w:szCs w:val="23"/>
              </w:rPr>
              <w:t>20</w:t>
            </w:r>
            <w:r w:rsidR="00530373" w:rsidRPr="00A8067A">
              <w:rPr>
                <w:sz w:val="23"/>
                <w:szCs w:val="23"/>
              </w:rPr>
              <w:t>2</w:t>
            </w:r>
            <w:r w:rsidR="003605F4">
              <w:rPr>
                <w:sz w:val="23"/>
                <w:szCs w:val="23"/>
              </w:rPr>
              <w:t>7</w:t>
            </w:r>
            <w:r w:rsidR="00C14C45" w:rsidRPr="00A8067A">
              <w:rPr>
                <w:sz w:val="23"/>
                <w:szCs w:val="23"/>
              </w:rPr>
              <w:t xml:space="preserve"> </w:t>
            </w:r>
            <w:r w:rsidR="00E43FF4" w:rsidRPr="00A8067A">
              <w:rPr>
                <w:sz w:val="23"/>
                <w:szCs w:val="23"/>
              </w:rPr>
              <w:t>г.</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5</w:t>
            </w:r>
          </w:p>
        </w:tc>
        <w:tc>
          <w:tcPr>
            <w:tcW w:w="2835" w:type="dxa"/>
          </w:tcPr>
          <w:p w:rsidR="00B566F3" w:rsidRPr="00A8067A" w:rsidRDefault="00B566F3" w:rsidP="00781A90">
            <w:pPr>
              <w:rPr>
                <w:b/>
                <w:sz w:val="23"/>
                <w:szCs w:val="23"/>
              </w:rPr>
            </w:pPr>
            <w:r w:rsidRPr="00A8067A">
              <w:rPr>
                <w:b/>
                <w:sz w:val="23"/>
                <w:szCs w:val="23"/>
              </w:rPr>
              <w:t xml:space="preserve">Форма, сроки и порядок оплаты </w:t>
            </w:r>
            <w:r w:rsidR="003605F4" w:rsidRPr="003605F4">
              <w:rPr>
                <w:b/>
                <w:sz w:val="23"/>
                <w:szCs w:val="23"/>
              </w:rPr>
              <w:t>оказания услуг</w:t>
            </w:r>
          </w:p>
          <w:p w:rsidR="00B566F3" w:rsidRPr="00A8067A" w:rsidRDefault="00B566F3" w:rsidP="00781A90">
            <w:pPr>
              <w:rPr>
                <w:b/>
                <w:sz w:val="23"/>
                <w:szCs w:val="23"/>
              </w:rPr>
            </w:pPr>
          </w:p>
        </w:tc>
        <w:tc>
          <w:tcPr>
            <w:tcW w:w="7088" w:type="dxa"/>
          </w:tcPr>
          <w:p w:rsidR="00B566F3" w:rsidRPr="00A8067A" w:rsidRDefault="00B566F3" w:rsidP="00781A90">
            <w:pPr>
              <w:pStyle w:val="af6"/>
              <w:tabs>
                <w:tab w:val="num" w:pos="34"/>
              </w:tabs>
              <w:jc w:val="both"/>
              <w:rPr>
                <w:rFonts w:ascii="Times New Roman" w:hAnsi="Times New Roman"/>
                <w:sz w:val="23"/>
                <w:szCs w:val="23"/>
                <w:lang w:val="ru-RU"/>
              </w:rPr>
            </w:pPr>
            <w:r w:rsidRPr="00A8067A">
              <w:rPr>
                <w:rFonts w:ascii="Times New Roman" w:hAnsi="Times New Roman"/>
                <w:b/>
                <w:sz w:val="23"/>
                <w:szCs w:val="23"/>
                <w:lang w:val="ru-RU"/>
              </w:rPr>
              <w:t xml:space="preserve">Форма оплаты: </w:t>
            </w:r>
            <w:r w:rsidRPr="00A8067A">
              <w:rPr>
                <w:rFonts w:ascii="Times New Roman" w:hAnsi="Times New Roman"/>
                <w:sz w:val="23"/>
                <w:szCs w:val="23"/>
                <w:lang w:val="ru-RU"/>
              </w:rPr>
              <w:t>безналичный расчет.</w:t>
            </w:r>
          </w:p>
          <w:p w:rsidR="00B566F3" w:rsidRPr="00A8067A" w:rsidRDefault="00B566F3" w:rsidP="00781A90">
            <w:pPr>
              <w:pStyle w:val="af6"/>
              <w:tabs>
                <w:tab w:val="num" w:pos="34"/>
              </w:tabs>
              <w:jc w:val="both"/>
              <w:rPr>
                <w:rFonts w:ascii="Times New Roman" w:hAnsi="Times New Roman"/>
                <w:sz w:val="23"/>
                <w:szCs w:val="23"/>
                <w:lang w:val="ru-RU"/>
              </w:rPr>
            </w:pPr>
            <w:r w:rsidRPr="00A8067A">
              <w:rPr>
                <w:rFonts w:ascii="Times New Roman" w:hAnsi="Times New Roman"/>
                <w:b/>
                <w:sz w:val="23"/>
                <w:szCs w:val="23"/>
                <w:lang w:val="ru-RU"/>
              </w:rPr>
              <w:t>Авансовый платеж:</w:t>
            </w:r>
            <w:r w:rsidRPr="00A8067A">
              <w:rPr>
                <w:rFonts w:ascii="Times New Roman" w:hAnsi="Times New Roman"/>
                <w:sz w:val="23"/>
                <w:szCs w:val="23"/>
                <w:lang w:val="ru-RU"/>
              </w:rPr>
              <w:t xml:space="preserve"> не предусмотрен.</w:t>
            </w:r>
          </w:p>
          <w:p w:rsidR="00750186" w:rsidRPr="00750186" w:rsidRDefault="00B566F3" w:rsidP="00750186">
            <w:pPr>
              <w:jc w:val="both"/>
              <w:rPr>
                <w:sz w:val="23"/>
                <w:szCs w:val="23"/>
              </w:rPr>
            </w:pPr>
            <w:r w:rsidRPr="00A8067A">
              <w:rPr>
                <w:b/>
                <w:sz w:val="23"/>
                <w:szCs w:val="23"/>
              </w:rPr>
              <w:t xml:space="preserve">Срок и порядок оплаты: </w:t>
            </w:r>
            <w:r w:rsidR="00750186" w:rsidRPr="00750186">
              <w:rPr>
                <w:sz w:val="23"/>
                <w:szCs w:val="23"/>
              </w:rPr>
              <w:t xml:space="preserve">Оплата товара производится Заказчиком путем перечисления денежных средств на расчетный счет </w:t>
            </w:r>
            <w:r w:rsidR="001469E2">
              <w:rPr>
                <w:sz w:val="23"/>
                <w:szCs w:val="23"/>
              </w:rPr>
              <w:t>Исполнителя</w:t>
            </w:r>
            <w:r w:rsidR="00750186" w:rsidRPr="00750186">
              <w:rPr>
                <w:sz w:val="23"/>
                <w:szCs w:val="23"/>
              </w:rPr>
              <w:t xml:space="preserve"> </w:t>
            </w:r>
            <w:r w:rsidR="001469E2" w:rsidRPr="001469E2">
              <w:rPr>
                <w:sz w:val="23"/>
                <w:szCs w:val="23"/>
              </w:rPr>
              <w:t>в течение 7 (семи) рабочих дней со дня подписания Заказчиком документов о приемке оказанных услуг (акт оказанных услуг и счета-фактуры (при наличии) или универсального передаточного документа (УПД))</w:t>
            </w:r>
          </w:p>
          <w:p w:rsidR="00B566F3" w:rsidRPr="00A8067A" w:rsidRDefault="00750186" w:rsidP="001469E2">
            <w:pPr>
              <w:jc w:val="both"/>
              <w:rPr>
                <w:sz w:val="23"/>
                <w:szCs w:val="23"/>
              </w:rPr>
            </w:pPr>
            <w:r w:rsidRPr="00750186">
              <w:rPr>
                <w:sz w:val="23"/>
                <w:szCs w:val="23"/>
              </w:rPr>
              <w:lastRenderedPageBreak/>
              <w:t xml:space="preserve">Счет на оплату выставляется </w:t>
            </w:r>
            <w:r w:rsidR="001469E2">
              <w:rPr>
                <w:sz w:val="23"/>
                <w:szCs w:val="23"/>
              </w:rPr>
              <w:t>Исполнителем</w:t>
            </w:r>
            <w:r w:rsidRPr="00750186">
              <w:rPr>
                <w:sz w:val="23"/>
                <w:szCs w:val="23"/>
              </w:rPr>
              <w:t xml:space="preserve"> в дату подписания сторонами товарной накладной по форме ТОРГ 12 или УПД. Датой оплаты признается дата списания денежных средств с расчетного счета Заказчика.</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lastRenderedPageBreak/>
              <w:t>6</w:t>
            </w:r>
          </w:p>
        </w:tc>
        <w:tc>
          <w:tcPr>
            <w:tcW w:w="2835" w:type="dxa"/>
          </w:tcPr>
          <w:p w:rsidR="00B566F3" w:rsidRPr="00A8067A" w:rsidRDefault="00B566F3" w:rsidP="00781A90">
            <w:pPr>
              <w:rPr>
                <w:b/>
                <w:sz w:val="23"/>
                <w:szCs w:val="23"/>
              </w:rPr>
            </w:pPr>
            <w:r w:rsidRPr="00A8067A">
              <w:rPr>
                <w:b/>
                <w:sz w:val="23"/>
                <w:szCs w:val="23"/>
              </w:rPr>
              <w:t>Наименование, местонахождение, почтовый адрес, адрес электронной почты, номер телефона Заказчика (далее – Заказчик)</w:t>
            </w:r>
          </w:p>
        </w:tc>
        <w:tc>
          <w:tcPr>
            <w:tcW w:w="7088" w:type="dxa"/>
          </w:tcPr>
          <w:p w:rsidR="00B566F3" w:rsidRPr="00A8067A" w:rsidRDefault="00B566F3" w:rsidP="00781A90">
            <w:pPr>
              <w:jc w:val="both"/>
              <w:rPr>
                <w:sz w:val="23"/>
                <w:szCs w:val="23"/>
              </w:rPr>
            </w:pPr>
            <w:r w:rsidRPr="00A8067A">
              <w:rPr>
                <w:sz w:val="23"/>
                <w:szCs w:val="23"/>
              </w:rPr>
              <w:t>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w:t>
            </w:r>
          </w:p>
          <w:p w:rsidR="00B566F3" w:rsidRPr="00A8067A" w:rsidRDefault="00B566F3" w:rsidP="00781A90">
            <w:pPr>
              <w:jc w:val="both"/>
              <w:rPr>
                <w:sz w:val="23"/>
                <w:szCs w:val="23"/>
              </w:rPr>
            </w:pPr>
            <w:r w:rsidRPr="00A8067A">
              <w:rPr>
                <w:sz w:val="23"/>
                <w:szCs w:val="23"/>
              </w:rPr>
              <w:t>Адрес: Российская Федерация, 4600</w:t>
            </w:r>
            <w:r w:rsidR="007307AE" w:rsidRPr="00A8067A">
              <w:rPr>
                <w:sz w:val="23"/>
                <w:szCs w:val="23"/>
              </w:rPr>
              <w:t>14</w:t>
            </w:r>
            <w:r w:rsidRPr="00A8067A">
              <w:rPr>
                <w:sz w:val="23"/>
                <w:szCs w:val="23"/>
              </w:rPr>
              <w:t>, г.</w:t>
            </w:r>
            <w:r w:rsidR="00D41E79" w:rsidRPr="00A8067A">
              <w:rPr>
                <w:sz w:val="23"/>
                <w:szCs w:val="23"/>
              </w:rPr>
              <w:t xml:space="preserve"> </w:t>
            </w:r>
            <w:r w:rsidRPr="00A8067A">
              <w:rPr>
                <w:sz w:val="23"/>
                <w:szCs w:val="23"/>
              </w:rPr>
              <w:t xml:space="preserve">Оренбург, ул. Советская, </w:t>
            </w:r>
            <w:r w:rsidR="007307AE" w:rsidRPr="00A8067A">
              <w:rPr>
                <w:sz w:val="23"/>
                <w:szCs w:val="23"/>
              </w:rPr>
              <w:t>з</w:t>
            </w:r>
            <w:r w:rsidRPr="00A8067A">
              <w:rPr>
                <w:sz w:val="23"/>
                <w:szCs w:val="23"/>
              </w:rPr>
              <w:t>д. 6</w:t>
            </w:r>
          </w:p>
          <w:p w:rsidR="00B566F3" w:rsidRPr="00A8067A" w:rsidRDefault="00B566F3" w:rsidP="00781A90">
            <w:pPr>
              <w:jc w:val="both"/>
              <w:rPr>
                <w:sz w:val="23"/>
                <w:szCs w:val="23"/>
              </w:rPr>
            </w:pPr>
            <w:r w:rsidRPr="00A8067A">
              <w:rPr>
                <w:sz w:val="23"/>
                <w:szCs w:val="23"/>
              </w:rPr>
              <w:t>Контактное лицо:</w:t>
            </w:r>
            <w:r w:rsidR="00952D69" w:rsidRPr="00A8067A">
              <w:rPr>
                <w:sz w:val="23"/>
                <w:szCs w:val="23"/>
              </w:rPr>
              <w:t xml:space="preserve"> </w:t>
            </w:r>
            <w:r w:rsidR="00E3192D" w:rsidRPr="00A8067A">
              <w:rPr>
                <w:sz w:val="23"/>
                <w:szCs w:val="23"/>
              </w:rPr>
              <w:t xml:space="preserve">ведущий специалист </w:t>
            </w:r>
            <w:r w:rsidR="00ED234B" w:rsidRPr="00A8067A">
              <w:rPr>
                <w:sz w:val="23"/>
                <w:szCs w:val="23"/>
              </w:rPr>
              <w:t xml:space="preserve">отдела закупок и контрактов </w:t>
            </w:r>
            <w:r w:rsidR="00E3192D" w:rsidRPr="00A8067A">
              <w:rPr>
                <w:sz w:val="23"/>
                <w:szCs w:val="23"/>
              </w:rPr>
              <w:t>Неронова</w:t>
            </w:r>
            <w:r w:rsidR="00ED234B" w:rsidRPr="00A8067A">
              <w:rPr>
                <w:sz w:val="23"/>
                <w:szCs w:val="23"/>
              </w:rPr>
              <w:t xml:space="preserve"> Ольга Александровна</w:t>
            </w:r>
          </w:p>
          <w:p w:rsidR="00B566F3" w:rsidRPr="00A8067A" w:rsidRDefault="00B566F3" w:rsidP="00781A90">
            <w:pPr>
              <w:jc w:val="both"/>
              <w:rPr>
                <w:sz w:val="23"/>
                <w:szCs w:val="23"/>
              </w:rPr>
            </w:pPr>
            <w:r w:rsidRPr="00A8067A">
              <w:rPr>
                <w:sz w:val="23"/>
                <w:szCs w:val="23"/>
              </w:rPr>
              <w:t xml:space="preserve">Адрес электронной почты: </w:t>
            </w:r>
            <w:r w:rsidR="00A23F5A" w:rsidRPr="00A23F5A">
              <w:rPr>
                <w:sz w:val="23"/>
                <w:szCs w:val="23"/>
              </w:rPr>
              <w:t>o.a.neronova@orgma.ru</w:t>
            </w:r>
          </w:p>
          <w:p w:rsidR="00B566F3" w:rsidRPr="00A8067A" w:rsidRDefault="00B566F3" w:rsidP="00ED234B">
            <w:pPr>
              <w:jc w:val="both"/>
              <w:rPr>
                <w:sz w:val="23"/>
                <w:szCs w:val="23"/>
              </w:rPr>
            </w:pPr>
            <w:r w:rsidRPr="00A8067A">
              <w:rPr>
                <w:sz w:val="23"/>
                <w:szCs w:val="23"/>
              </w:rPr>
              <w:t xml:space="preserve">Номер контактного телефона /факс: (3532) </w:t>
            </w:r>
            <w:r w:rsidR="00925C46" w:rsidRPr="00A8067A">
              <w:rPr>
                <w:sz w:val="23"/>
                <w:szCs w:val="23"/>
              </w:rPr>
              <w:t>500606</w:t>
            </w:r>
            <w:r w:rsidR="004F500E" w:rsidRPr="00A8067A">
              <w:rPr>
                <w:sz w:val="23"/>
                <w:szCs w:val="23"/>
              </w:rPr>
              <w:t xml:space="preserve"> доб. 6</w:t>
            </w:r>
            <w:r w:rsidR="00E3192D" w:rsidRPr="00A8067A">
              <w:rPr>
                <w:sz w:val="23"/>
                <w:szCs w:val="23"/>
              </w:rPr>
              <w:t>09</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7</w:t>
            </w:r>
          </w:p>
        </w:tc>
        <w:tc>
          <w:tcPr>
            <w:tcW w:w="2835" w:type="dxa"/>
          </w:tcPr>
          <w:p w:rsidR="00B566F3" w:rsidRPr="00A8067A" w:rsidRDefault="00B566F3" w:rsidP="00781A90">
            <w:pPr>
              <w:rPr>
                <w:b/>
                <w:sz w:val="23"/>
                <w:szCs w:val="23"/>
              </w:rPr>
            </w:pPr>
            <w:r w:rsidRPr="00A8067A">
              <w:rPr>
                <w:b/>
                <w:sz w:val="23"/>
                <w:szCs w:val="23"/>
              </w:rPr>
              <w:t>Информационное обеспечение проведения Запроса котировок</w:t>
            </w:r>
          </w:p>
          <w:p w:rsidR="00B566F3" w:rsidRPr="00A8067A" w:rsidRDefault="00B566F3" w:rsidP="00781A90">
            <w:pPr>
              <w:rPr>
                <w:b/>
                <w:sz w:val="23"/>
                <w:szCs w:val="23"/>
              </w:rPr>
            </w:pPr>
          </w:p>
        </w:tc>
        <w:tc>
          <w:tcPr>
            <w:tcW w:w="7088" w:type="dxa"/>
          </w:tcPr>
          <w:p w:rsidR="00A651D1" w:rsidRPr="00A651D1" w:rsidRDefault="00A651D1" w:rsidP="00A651D1">
            <w:pPr>
              <w:jc w:val="both"/>
              <w:rPr>
                <w:sz w:val="23"/>
                <w:szCs w:val="23"/>
              </w:rPr>
            </w:pPr>
            <w:r w:rsidRPr="00A651D1">
              <w:rPr>
                <w:sz w:val="23"/>
                <w:szCs w:val="23"/>
              </w:rPr>
              <w:t xml:space="preserve">Единая информационная система в сфере закупок www.zakupki.gov.ru. </w:t>
            </w:r>
          </w:p>
          <w:p w:rsidR="00B566F3" w:rsidRPr="00A8067A" w:rsidRDefault="00A651D1" w:rsidP="00A651D1">
            <w:pPr>
              <w:jc w:val="both"/>
              <w:rPr>
                <w:sz w:val="23"/>
                <w:szCs w:val="23"/>
                <w:u w:val="single"/>
              </w:rPr>
            </w:pPr>
            <w:r w:rsidRPr="00A651D1">
              <w:rPr>
                <w:sz w:val="23"/>
                <w:szCs w:val="23"/>
              </w:rPr>
              <w:t xml:space="preserve">Настоящий Запрос котировок проводится с использованием функционала электронной торговой площадки </w:t>
            </w:r>
            <w:r w:rsidR="00A23F5A" w:rsidRPr="00A23F5A">
              <w:rPr>
                <w:sz w:val="23"/>
                <w:szCs w:val="23"/>
              </w:rPr>
              <w:t xml:space="preserve">«Электронные торги России» в сети «Интернет» по адресу: </w:t>
            </w:r>
            <w:hyperlink r:id="rId9" w:history="1">
              <w:r w:rsidR="00A23F5A" w:rsidRPr="00A23F5A">
                <w:rPr>
                  <w:rStyle w:val="ac"/>
                  <w:sz w:val="23"/>
                  <w:szCs w:val="23"/>
                </w:rPr>
                <w:t>https://torgi82.ru/</w:t>
              </w:r>
            </w:hyperlink>
            <w:r w:rsidR="00A23F5A" w:rsidRPr="00A23F5A">
              <w:rPr>
                <w:sz w:val="23"/>
                <w:szCs w:val="23"/>
              </w:rPr>
              <w:t xml:space="preserve">   </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8</w:t>
            </w:r>
          </w:p>
        </w:tc>
        <w:tc>
          <w:tcPr>
            <w:tcW w:w="2835" w:type="dxa"/>
          </w:tcPr>
          <w:p w:rsidR="00B566F3" w:rsidRPr="00A8067A" w:rsidRDefault="00C109C3" w:rsidP="00781A90">
            <w:pPr>
              <w:rPr>
                <w:b/>
                <w:snapToGrid w:val="0"/>
                <w:sz w:val="23"/>
                <w:szCs w:val="23"/>
              </w:rPr>
            </w:pPr>
            <w:r w:rsidRPr="00A8067A">
              <w:rPr>
                <w:b/>
                <w:snapToGrid w:val="0"/>
                <w:sz w:val="23"/>
                <w:szCs w:val="23"/>
              </w:rPr>
              <w:t>Язык Запроса котировок</w:t>
            </w:r>
          </w:p>
        </w:tc>
        <w:tc>
          <w:tcPr>
            <w:tcW w:w="7088" w:type="dxa"/>
          </w:tcPr>
          <w:p w:rsidR="00B566F3" w:rsidRPr="00A8067A" w:rsidRDefault="00B566F3" w:rsidP="00781A90">
            <w:pPr>
              <w:jc w:val="both"/>
              <w:rPr>
                <w:snapToGrid w:val="0"/>
                <w:sz w:val="23"/>
                <w:szCs w:val="23"/>
              </w:rPr>
            </w:pPr>
            <w:r w:rsidRPr="00A8067A">
              <w:rPr>
                <w:snapToGrid w:val="0"/>
                <w:sz w:val="23"/>
                <w:szCs w:val="23"/>
              </w:rPr>
              <w:t>Русский</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9</w:t>
            </w:r>
          </w:p>
        </w:tc>
        <w:tc>
          <w:tcPr>
            <w:tcW w:w="2835" w:type="dxa"/>
          </w:tcPr>
          <w:p w:rsidR="00B566F3" w:rsidRPr="00A8067A" w:rsidRDefault="00C109C3" w:rsidP="00781A90">
            <w:pPr>
              <w:rPr>
                <w:b/>
                <w:snapToGrid w:val="0"/>
                <w:sz w:val="23"/>
                <w:szCs w:val="23"/>
              </w:rPr>
            </w:pPr>
            <w:r w:rsidRPr="00A8067A">
              <w:rPr>
                <w:b/>
                <w:snapToGrid w:val="0"/>
                <w:sz w:val="23"/>
                <w:szCs w:val="23"/>
              </w:rPr>
              <w:t xml:space="preserve">Валюта Запроса котировок </w:t>
            </w:r>
          </w:p>
        </w:tc>
        <w:tc>
          <w:tcPr>
            <w:tcW w:w="7088" w:type="dxa"/>
          </w:tcPr>
          <w:p w:rsidR="00C109C3" w:rsidRPr="00A8067A" w:rsidRDefault="00B566F3" w:rsidP="00781A90">
            <w:pPr>
              <w:jc w:val="both"/>
              <w:rPr>
                <w:sz w:val="23"/>
                <w:szCs w:val="23"/>
              </w:rPr>
            </w:pPr>
            <w:r w:rsidRPr="00A8067A">
              <w:rPr>
                <w:sz w:val="23"/>
                <w:szCs w:val="23"/>
              </w:rPr>
              <w:t>Российский рубль</w:t>
            </w:r>
          </w:p>
          <w:p w:rsidR="00B566F3" w:rsidRPr="00A8067A" w:rsidRDefault="00B566F3" w:rsidP="00C109C3">
            <w:pPr>
              <w:rPr>
                <w:sz w:val="23"/>
                <w:szCs w:val="23"/>
              </w:rPr>
            </w:pPr>
          </w:p>
        </w:tc>
      </w:tr>
      <w:tr w:rsidR="00B566F3" w:rsidRPr="00A8067A" w:rsidTr="00233634">
        <w:trPr>
          <w:trHeight w:val="778"/>
        </w:trPr>
        <w:tc>
          <w:tcPr>
            <w:tcW w:w="675" w:type="dxa"/>
          </w:tcPr>
          <w:p w:rsidR="00B566F3" w:rsidRPr="00A8067A" w:rsidRDefault="00B566F3" w:rsidP="00781A90">
            <w:pPr>
              <w:jc w:val="center"/>
              <w:rPr>
                <w:b/>
                <w:sz w:val="23"/>
                <w:szCs w:val="23"/>
              </w:rPr>
            </w:pPr>
            <w:r w:rsidRPr="00A8067A">
              <w:rPr>
                <w:b/>
                <w:sz w:val="23"/>
                <w:szCs w:val="23"/>
              </w:rPr>
              <w:t>10</w:t>
            </w:r>
          </w:p>
        </w:tc>
        <w:tc>
          <w:tcPr>
            <w:tcW w:w="2835" w:type="dxa"/>
          </w:tcPr>
          <w:p w:rsidR="00B566F3" w:rsidRPr="00A8067A" w:rsidRDefault="00B566F3" w:rsidP="00781A90">
            <w:pPr>
              <w:keepNext/>
              <w:keepLines/>
              <w:suppressAutoHyphens/>
              <w:autoSpaceDE w:val="0"/>
              <w:autoSpaceDN w:val="0"/>
              <w:adjustRightInd w:val="0"/>
              <w:rPr>
                <w:rFonts w:eastAsiaTheme="minorHAnsi"/>
                <w:b/>
                <w:bCs/>
                <w:sz w:val="23"/>
                <w:szCs w:val="23"/>
                <w:lang w:eastAsia="en-US"/>
              </w:rPr>
            </w:pPr>
            <w:r w:rsidRPr="00A8067A">
              <w:rPr>
                <w:b/>
                <w:sz w:val="23"/>
                <w:szCs w:val="23"/>
                <w:lang w:eastAsia="en-US"/>
              </w:rPr>
              <w:t xml:space="preserve">Сведения о начальной (максимальной) цене договора, </w:t>
            </w:r>
            <w:r w:rsidRPr="00A8067A">
              <w:rPr>
                <w:b/>
                <w:sz w:val="23"/>
                <w:szCs w:val="23"/>
              </w:rPr>
              <w:t>начальной (максимальной) цене единицы товара</w:t>
            </w:r>
            <w:r w:rsidRPr="00A8067A">
              <w:rPr>
                <w:b/>
                <w:sz w:val="23"/>
                <w:szCs w:val="23"/>
                <w:lang w:eastAsia="en-US"/>
              </w:rPr>
              <w:t xml:space="preserve"> </w:t>
            </w:r>
          </w:p>
        </w:tc>
        <w:tc>
          <w:tcPr>
            <w:tcW w:w="7088" w:type="dxa"/>
            <w:shd w:val="clear" w:color="auto" w:fill="auto"/>
          </w:tcPr>
          <w:p w:rsidR="00750186" w:rsidRPr="00750186" w:rsidRDefault="00750186" w:rsidP="00750186">
            <w:pPr>
              <w:jc w:val="both"/>
              <w:rPr>
                <w:b/>
                <w:sz w:val="24"/>
                <w:szCs w:val="24"/>
              </w:rPr>
            </w:pPr>
            <w:r w:rsidRPr="00750186">
              <w:rPr>
                <w:b/>
                <w:sz w:val="24"/>
                <w:szCs w:val="24"/>
              </w:rPr>
              <w:t xml:space="preserve">Начальная (максимальная) цена договора: </w:t>
            </w:r>
            <w:r w:rsidR="003605F4">
              <w:rPr>
                <w:b/>
                <w:sz w:val="24"/>
                <w:szCs w:val="24"/>
              </w:rPr>
              <w:t>3 915 000</w:t>
            </w:r>
            <w:r>
              <w:rPr>
                <w:b/>
                <w:sz w:val="24"/>
                <w:szCs w:val="24"/>
              </w:rPr>
              <w:t xml:space="preserve"> </w:t>
            </w:r>
            <w:r w:rsidRPr="00750186">
              <w:rPr>
                <w:b/>
                <w:sz w:val="24"/>
                <w:szCs w:val="24"/>
              </w:rPr>
              <w:t>(</w:t>
            </w:r>
            <w:r w:rsidR="003605F4" w:rsidRPr="003605F4">
              <w:rPr>
                <w:b/>
                <w:sz w:val="24"/>
                <w:szCs w:val="24"/>
              </w:rPr>
              <w:t>три миллиона девятьсот пятнадцать тысяч</w:t>
            </w:r>
            <w:r w:rsidR="00A23F5A">
              <w:rPr>
                <w:b/>
                <w:sz w:val="24"/>
                <w:szCs w:val="24"/>
              </w:rPr>
              <w:t>) рублей 0</w:t>
            </w:r>
            <w:r w:rsidRPr="00750186">
              <w:rPr>
                <w:b/>
                <w:sz w:val="24"/>
                <w:szCs w:val="24"/>
              </w:rPr>
              <w:t xml:space="preserve">0 копеек. </w:t>
            </w:r>
          </w:p>
          <w:p w:rsidR="00750186" w:rsidRPr="00750186" w:rsidRDefault="00750186" w:rsidP="00750186">
            <w:pPr>
              <w:jc w:val="both"/>
              <w:rPr>
                <w:b/>
                <w:sz w:val="24"/>
                <w:szCs w:val="24"/>
              </w:rPr>
            </w:pPr>
          </w:p>
          <w:p w:rsidR="00A23F5A" w:rsidRPr="00A23F5A" w:rsidRDefault="00A23F5A" w:rsidP="00A23F5A">
            <w:pPr>
              <w:jc w:val="both"/>
              <w:rPr>
                <w:b/>
                <w:color w:val="FF0000"/>
                <w:sz w:val="24"/>
                <w:szCs w:val="24"/>
              </w:rPr>
            </w:pPr>
            <w:r w:rsidRPr="00A23F5A">
              <w:rPr>
                <w:b/>
                <w:color w:val="FF0000"/>
                <w:sz w:val="24"/>
                <w:szCs w:val="24"/>
              </w:rPr>
              <w:t xml:space="preserve">!!!! Указанная начальная максимальная цена договора </w:t>
            </w:r>
            <w:r w:rsidRPr="00A23F5A">
              <w:rPr>
                <w:b/>
                <w:color w:val="FF0000"/>
                <w:sz w:val="24"/>
                <w:szCs w:val="24"/>
                <w:u w:val="single"/>
              </w:rPr>
              <w:t>остается фиксированной.</w:t>
            </w:r>
            <w:r w:rsidRPr="00A23F5A">
              <w:rPr>
                <w:b/>
                <w:color w:val="FF0000"/>
                <w:sz w:val="24"/>
                <w:szCs w:val="24"/>
              </w:rPr>
              <w:t xml:space="preserve"> Участники данного запроса котировок в электронной форме предлагают цены путем снижения в рамках каждой позиции в соответствии с разделом III. Техническое задание.</w:t>
            </w:r>
          </w:p>
          <w:p w:rsidR="00A23F5A" w:rsidRPr="00A23F5A" w:rsidRDefault="00A23F5A" w:rsidP="00A23F5A">
            <w:pPr>
              <w:jc w:val="both"/>
              <w:rPr>
                <w:b/>
                <w:color w:val="FF0000"/>
                <w:sz w:val="24"/>
                <w:szCs w:val="24"/>
              </w:rPr>
            </w:pPr>
            <w:r w:rsidRPr="00A23F5A">
              <w:rPr>
                <w:b/>
                <w:color w:val="FF0000"/>
                <w:sz w:val="24"/>
                <w:szCs w:val="24"/>
              </w:rPr>
              <w:t xml:space="preserve">Таким образом, победителем данной закупки будет признан участник, предложивший </w:t>
            </w:r>
            <w:r w:rsidRPr="00A23F5A">
              <w:rPr>
                <w:b/>
                <w:color w:val="FF0000"/>
                <w:sz w:val="24"/>
                <w:szCs w:val="24"/>
                <w:u w:val="single"/>
              </w:rPr>
              <w:t>наименьшую цену позиций по всему перечню Технического задания</w:t>
            </w:r>
            <w:r w:rsidRPr="00A23F5A">
              <w:rPr>
                <w:b/>
                <w:color w:val="FF0000"/>
                <w:sz w:val="24"/>
                <w:szCs w:val="24"/>
              </w:rPr>
              <w:t xml:space="preserve">, а также соответствующий всем указанным в извещении требованиям. </w:t>
            </w:r>
          </w:p>
          <w:p w:rsidR="00A23F5A" w:rsidRPr="00A23F5A" w:rsidRDefault="00A23F5A" w:rsidP="00A23F5A">
            <w:pPr>
              <w:jc w:val="both"/>
              <w:rPr>
                <w:b/>
                <w:color w:val="FF0000"/>
                <w:sz w:val="24"/>
                <w:szCs w:val="24"/>
              </w:rPr>
            </w:pPr>
            <w:r w:rsidRPr="00A23F5A">
              <w:rPr>
                <w:b/>
                <w:color w:val="FF0000"/>
                <w:sz w:val="24"/>
                <w:szCs w:val="24"/>
              </w:rPr>
              <w:t>Сведения о начальной (максимальной) цене единицы услуги, сумме цен позиций прилагаются отдельным файлом.</w:t>
            </w:r>
          </w:p>
          <w:p w:rsidR="00A23F5A" w:rsidRPr="00A23F5A" w:rsidRDefault="00A23F5A" w:rsidP="00A23F5A">
            <w:pPr>
              <w:jc w:val="both"/>
              <w:rPr>
                <w:color w:val="FF0000"/>
                <w:sz w:val="24"/>
                <w:szCs w:val="24"/>
              </w:rPr>
            </w:pPr>
            <w:r w:rsidRPr="00A23F5A">
              <w:rPr>
                <w:b/>
                <w:color w:val="FF0000"/>
                <w:sz w:val="24"/>
                <w:szCs w:val="24"/>
              </w:rPr>
              <w:t>Данный способ применяется в целях получения Заказчиком наибольшего количества услуг в рамках установленной цены договора и ввиду невозможности предопределения объема услуг до окончания действия договора.</w:t>
            </w:r>
          </w:p>
          <w:p w:rsidR="00A23F5A" w:rsidRPr="00A23F5A" w:rsidRDefault="00A23F5A" w:rsidP="00A23F5A">
            <w:pPr>
              <w:jc w:val="both"/>
              <w:rPr>
                <w:b/>
                <w:sz w:val="24"/>
                <w:szCs w:val="24"/>
              </w:rPr>
            </w:pPr>
            <w:r w:rsidRPr="00A23F5A">
              <w:rPr>
                <w:b/>
                <w:sz w:val="24"/>
                <w:szCs w:val="24"/>
              </w:rPr>
              <w:t>Сведения о начальной (максимальной) цене единицы услуги прилагаются отдельным файлом.</w:t>
            </w:r>
          </w:p>
          <w:p w:rsidR="00501DE0" w:rsidRPr="00A8067A" w:rsidRDefault="00A23F5A" w:rsidP="00A23F5A">
            <w:pPr>
              <w:jc w:val="both"/>
              <w:rPr>
                <w:rFonts w:eastAsia="Calibri"/>
                <w:color w:val="FF0000"/>
                <w:sz w:val="23"/>
                <w:szCs w:val="23"/>
                <w:lang w:eastAsia="en-US"/>
              </w:rPr>
            </w:pPr>
            <w:r w:rsidRPr="00A23F5A">
              <w:rPr>
                <w:b/>
                <w:sz w:val="24"/>
                <w:szCs w:val="24"/>
              </w:rPr>
              <w:t>Цена за единицу оказываемой услуги не должна превышать цену за единицу, указанную в НМЦД.</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11</w:t>
            </w:r>
          </w:p>
        </w:tc>
        <w:tc>
          <w:tcPr>
            <w:tcW w:w="2835" w:type="dxa"/>
          </w:tcPr>
          <w:p w:rsidR="00B566F3" w:rsidRPr="00A8067A" w:rsidRDefault="00B566F3" w:rsidP="00781A90">
            <w:pPr>
              <w:rPr>
                <w:b/>
                <w:i/>
                <w:sz w:val="23"/>
                <w:szCs w:val="23"/>
              </w:rPr>
            </w:pPr>
            <w:r w:rsidRPr="00A8067A">
              <w:rPr>
                <w:b/>
                <w:bCs/>
                <w:sz w:val="23"/>
                <w:szCs w:val="23"/>
              </w:rPr>
              <w:t xml:space="preserve">Порядок формирования цены договора </w:t>
            </w:r>
          </w:p>
          <w:p w:rsidR="00B566F3" w:rsidRPr="00A8067A" w:rsidRDefault="00B566F3" w:rsidP="00781A90">
            <w:pPr>
              <w:rPr>
                <w:b/>
                <w:sz w:val="23"/>
                <w:szCs w:val="23"/>
              </w:rPr>
            </w:pPr>
          </w:p>
        </w:tc>
        <w:tc>
          <w:tcPr>
            <w:tcW w:w="7088" w:type="dxa"/>
          </w:tcPr>
          <w:p w:rsidR="00B566F3" w:rsidRPr="00A8067A" w:rsidRDefault="008A0794" w:rsidP="00E47E2B">
            <w:pPr>
              <w:pStyle w:val="affff8"/>
              <w:tabs>
                <w:tab w:val="left" w:pos="284"/>
              </w:tabs>
              <w:ind w:left="0" w:right="-6"/>
              <w:contextualSpacing/>
              <w:jc w:val="both"/>
              <w:rPr>
                <w:sz w:val="23"/>
                <w:szCs w:val="23"/>
              </w:rPr>
            </w:pPr>
            <w:r w:rsidRPr="008A0794">
              <w:rPr>
                <w:sz w:val="23"/>
                <w:szCs w:val="23"/>
              </w:rPr>
              <w:t xml:space="preserve">Цена </w:t>
            </w:r>
            <w:r w:rsidRPr="008A2447">
              <w:rPr>
                <w:sz w:val="23"/>
                <w:szCs w:val="23"/>
              </w:rPr>
              <w:t xml:space="preserve">договора включает в себя все расходы на оказание услуг </w:t>
            </w:r>
            <w:r w:rsidR="008A2447" w:rsidRPr="008A2447">
              <w:rPr>
                <w:bCs/>
                <w:sz w:val="23"/>
                <w:szCs w:val="23"/>
              </w:rPr>
              <w:t>по обслуживанию посетителей и студентов в гардеробах ФГБОУ ВО ОрГМУ Минздрава России</w:t>
            </w:r>
            <w:r w:rsidRPr="008A2447">
              <w:rPr>
                <w:sz w:val="23"/>
                <w:szCs w:val="23"/>
              </w:rPr>
              <w:t>,</w:t>
            </w:r>
            <w:r w:rsidRPr="008A0794">
              <w:rPr>
                <w:sz w:val="23"/>
                <w:szCs w:val="23"/>
              </w:rPr>
              <w:t xml:space="preserve"> транспортные, командировочные и другие расходы, связанные с оказанием услуг по адресам Заказчика: </w:t>
            </w:r>
            <w:r w:rsidR="003605F4" w:rsidRPr="003605F4">
              <w:rPr>
                <w:bCs/>
                <w:sz w:val="23"/>
                <w:szCs w:val="23"/>
              </w:rPr>
              <w:t xml:space="preserve">г. Оренбург, ул. Советская, здание. 6; ул. Советская, здание. 6, строение 3; ул. Советская, здание № 6, строение № 10; пр-т Парковый, д.7; Шарлыкское ш., д.5; ул. Спартаковская, д.73; ул. Невельская, д.26а; Зауральная роща (Спортивная база); ул. Химическая, д.5, ул. </w:t>
            </w:r>
            <w:r w:rsidR="003605F4" w:rsidRPr="003605F4">
              <w:rPr>
                <w:bCs/>
                <w:sz w:val="23"/>
                <w:szCs w:val="23"/>
              </w:rPr>
              <w:lastRenderedPageBreak/>
              <w:t>Зиновьева д.2.</w:t>
            </w:r>
            <w:r w:rsidRPr="008A0794">
              <w:rPr>
                <w:sz w:val="23"/>
                <w:szCs w:val="23"/>
              </w:rPr>
              <w:t>, а также иные налоги, сборы и обязательные платежи, установленные законодательством РФ. Неучтенные затраты, связанные с исполнением договора, но не включенные в предлагаемую цену договора, не подлежат оплате Заказчиком и относятся к затратам Исполнителя.</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lastRenderedPageBreak/>
              <w:t>12</w:t>
            </w:r>
          </w:p>
        </w:tc>
        <w:tc>
          <w:tcPr>
            <w:tcW w:w="2835" w:type="dxa"/>
          </w:tcPr>
          <w:p w:rsidR="00B566F3" w:rsidRPr="00A8067A" w:rsidRDefault="00B566F3" w:rsidP="00781A90">
            <w:pPr>
              <w:keepNext/>
              <w:keepLines/>
              <w:autoSpaceDE w:val="0"/>
              <w:autoSpaceDN w:val="0"/>
              <w:adjustRightInd w:val="0"/>
              <w:rPr>
                <w:rFonts w:eastAsiaTheme="minorHAnsi"/>
                <w:b/>
                <w:bCs/>
                <w:sz w:val="23"/>
                <w:szCs w:val="23"/>
                <w:lang w:eastAsia="en-US"/>
              </w:rPr>
            </w:pPr>
            <w:r w:rsidRPr="00A8067A">
              <w:rPr>
                <w:rFonts w:eastAsiaTheme="minorHAnsi"/>
                <w:b/>
                <w:bCs/>
                <w:sz w:val="23"/>
                <w:szCs w:val="23"/>
                <w:lang w:eastAsia="en-US"/>
              </w:rPr>
              <w:t>Обеспечение заявки на участие в запросе котировок</w:t>
            </w:r>
          </w:p>
        </w:tc>
        <w:tc>
          <w:tcPr>
            <w:tcW w:w="7088" w:type="dxa"/>
          </w:tcPr>
          <w:p w:rsidR="00B566F3" w:rsidRPr="00A8067A" w:rsidRDefault="00B566F3" w:rsidP="00781A90">
            <w:pPr>
              <w:keepNext/>
              <w:keepLines/>
              <w:jc w:val="both"/>
              <w:rPr>
                <w:color w:val="FF0000"/>
                <w:sz w:val="23"/>
                <w:szCs w:val="23"/>
                <w:lang w:eastAsia="en-US"/>
              </w:rPr>
            </w:pPr>
            <w:r w:rsidRPr="00A8067A">
              <w:rPr>
                <w:bCs/>
                <w:sz w:val="23"/>
                <w:szCs w:val="23"/>
              </w:rPr>
              <w:t>Не требуется</w:t>
            </w:r>
          </w:p>
        </w:tc>
      </w:tr>
      <w:tr w:rsidR="00C22BD2" w:rsidRPr="00A8067A" w:rsidTr="00680D93">
        <w:tc>
          <w:tcPr>
            <w:tcW w:w="675" w:type="dxa"/>
          </w:tcPr>
          <w:p w:rsidR="00C22BD2" w:rsidRPr="00A8067A" w:rsidRDefault="00C22BD2" w:rsidP="00C22BD2">
            <w:pPr>
              <w:jc w:val="center"/>
              <w:rPr>
                <w:b/>
                <w:sz w:val="23"/>
                <w:szCs w:val="23"/>
              </w:rPr>
            </w:pPr>
            <w:r w:rsidRPr="00A8067A">
              <w:rPr>
                <w:b/>
                <w:sz w:val="23"/>
                <w:szCs w:val="23"/>
              </w:rPr>
              <w:t>13</w:t>
            </w:r>
          </w:p>
        </w:tc>
        <w:tc>
          <w:tcPr>
            <w:tcW w:w="2835" w:type="dxa"/>
          </w:tcPr>
          <w:p w:rsidR="00C22BD2" w:rsidRPr="00A8067A" w:rsidRDefault="00C22BD2" w:rsidP="00C22BD2">
            <w:pPr>
              <w:rPr>
                <w:b/>
                <w:bCs/>
                <w:sz w:val="23"/>
                <w:szCs w:val="23"/>
              </w:rPr>
            </w:pPr>
            <w:r w:rsidRPr="00A8067A">
              <w:rPr>
                <w:b/>
                <w:bCs/>
                <w:sz w:val="23"/>
                <w:szCs w:val="23"/>
              </w:rPr>
              <w:t xml:space="preserve">Порядок и срок  предоставления </w:t>
            </w:r>
            <w:r w:rsidRPr="00A8067A">
              <w:rPr>
                <w:rFonts w:eastAsiaTheme="minorHAnsi"/>
                <w:b/>
                <w:bCs/>
                <w:sz w:val="23"/>
                <w:szCs w:val="23"/>
                <w:lang w:eastAsia="en-US"/>
              </w:rPr>
              <w:t>обеспечения заявки на участие в закупке</w:t>
            </w:r>
          </w:p>
        </w:tc>
        <w:tc>
          <w:tcPr>
            <w:tcW w:w="7088" w:type="dxa"/>
          </w:tcPr>
          <w:p w:rsidR="00C22BD2" w:rsidRPr="00A8067A" w:rsidRDefault="00733572" w:rsidP="00C22BD2">
            <w:pPr>
              <w:keepNext/>
              <w:keepLines/>
              <w:jc w:val="both"/>
              <w:rPr>
                <w:b/>
                <w:bCs/>
                <w:sz w:val="23"/>
                <w:szCs w:val="23"/>
              </w:rPr>
            </w:pPr>
            <w:r w:rsidRPr="00733572">
              <w:rPr>
                <w:sz w:val="23"/>
                <w:szCs w:val="23"/>
              </w:rPr>
              <w:t>Не требуется</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14</w:t>
            </w:r>
          </w:p>
        </w:tc>
        <w:tc>
          <w:tcPr>
            <w:tcW w:w="2835" w:type="dxa"/>
          </w:tcPr>
          <w:p w:rsidR="00B566F3" w:rsidRPr="00A8067A" w:rsidRDefault="00B566F3" w:rsidP="00781A90">
            <w:pPr>
              <w:rPr>
                <w:sz w:val="23"/>
                <w:szCs w:val="23"/>
              </w:rPr>
            </w:pPr>
            <w:r w:rsidRPr="00A8067A">
              <w:rPr>
                <w:b/>
                <w:sz w:val="23"/>
                <w:szCs w:val="23"/>
              </w:rPr>
              <w:t>Требования, предъявляемые к участникам процедуры закупки (лицам, выступающим на стороне участника процедуры закупки) и привлекаемым им к исполнению обязательств по договору третьим лицам (субподрядчикам, субисполнителям).</w:t>
            </w:r>
          </w:p>
          <w:p w:rsidR="00B566F3" w:rsidRPr="00A8067A" w:rsidRDefault="00B566F3" w:rsidP="00781A90">
            <w:pPr>
              <w:rPr>
                <w:b/>
                <w:sz w:val="23"/>
                <w:szCs w:val="23"/>
              </w:rPr>
            </w:pPr>
          </w:p>
        </w:tc>
        <w:tc>
          <w:tcPr>
            <w:tcW w:w="7088" w:type="dxa"/>
          </w:tcPr>
          <w:p w:rsidR="00B566F3" w:rsidRPr="00A8067A" w:rsidRDefault="00B566F3" w:rsidP="00353128">
            <w:pPr>
              <w:ind w:firstLine="635"/>
              <w:jc w:val="both"/>
              <w:rPr>
                <w:b/>
                <w:sz w:val="23"/>
                <w:szCs w:val="23"/>
              </w:rPr>
            </w:pPr>
            <w:r w:rsidRPr="00A8067A">
              <w:rPr>
                <w:b/>
                <w:sz w:val="23"/>
                <w:szCs w:val="23"/>
              </w:rPr>
              <w:t>14.1. Участник процедуры закупки должен соответствовать следующим требованиям:</w:t>
            </w:r>
          </w:p>
          <w:p w:rsidR="001352B4" w:rsidRPr="00A8067A" w:rsidRDefault="00B566F3" w:rsidP="001352B4">
            <w:pPr>
              <w:ind w:firstLine="601"/>
              <w:jc w:val="both"/>
              <w:rPr>
                <w:sz w:val="23"/>
                <w:szCs w:val="23"/>
              </w:rPr>
            </w:pPr>
            <w:r w:rsidRPr="00A8067A">
              <w:rPr>
                <w:sz w:val="23"/>
                <w:szCs w:val="23"/>
              </w:rPr>
              <w:t>14.1.1. Обладать правоспособностью на заключение договора в соответствии с действующим законодательством Российской Федерации, в том числе предоставить документы, содержащие сведения о месте его регистрации</w:t>
            </w:r>
            <w:r w:rsidR="00034175" w:rsidRPr="00A8067A">
              <w:rPr>
                <w:sz w:val="23"/>
                <w:szCs w:val="23"/>
              </w:rPr>
              <w:t xml:space="preserve"> – свидетельство о государственной регистрации юридического лица либо свидетельство о государственной регистрации лица в качестве индивидуального предпринимателя</w:t>
            </w:r>
            <w:r w:rsidRPr="00A8067A">
              <w:rPr>
                <w:sz w:val="23"/>
                <w:szCs w:val="23"/>
              </w:rPr>
              <w:t xml:space="preserve"> (для юридических лиц и индивидуальных предпринимателей</w:t>
            </w:r>
            <w:r w:rsidR="004F1258" w:rsidRPr="00A8067A">
              <w:rPr>
                <w:sz w:val="23"/>
                <w:szCs w:val="23"/>
              </w:rPr>
              <w:t>, зарегистрированных до 01.01.2017г.). Лист записи Единого государственного реестра индивидуальных предпринимателей по форме Р60009</w:t>
            </w:r>
            <w:r w:rsidR="00505EAA" w:rsidRPr="00A8067A">
              <w:rPr>
                <w:sz w:val="23"/>
                <w:szCs w:val="23"/>
              </w:rPr>
              <w:t xml:space="preserve"> (для </w:t>
            </w:r>
            <w:r w:rsidR="004F1258" w:rsidRPr="00A8067A">
              <w:rPr>
                <w:sz w:val="23"/>
                <w:szCs w:val="23"/>
              </w:rPr>
              <w:t>индивидуальных</w:t>
            </w:r>
            <w:r w:rsidR="00505EAA" w:rsidRPr="00A8067A">
              <w:rPr>
                <w:sz w:val="23"/>
                <w:szCs w:val="23"/>
              </w:rPr>
              <w:t xml:space="preserve"> </w:t>
            </w:r>
            <w:r w:rsidR="004F1258" w:rsidRPr="00A8067A">
              <w:rPr>
                <w:sz w:val="23"/>
                <w:szCs w:val="23"/>
              </w:rPr>
              <w:t>предпринимателей, зарегистрированных после</w:t>
            </w:r>
            <w:r w:rsidR="00505EAA" w:rsidRPr="00A8067A">
              <w:rPr>
                <w:sz w:val="23"/>
                <w:szCs w:val="23"/>
              </w:rPr>
              <w:t xml:space="preserve"> 01.01.2017г.) либо </w:t>
            </w:r>
            <w:r w:rsidR="004F1258" w:rsidRPr="00A8067A">
              <w:rPr>
                <w:sz w:val="23"/>
                <w:szCs w:val="23"/>
              </w:rPr>
              <w:t>Лист записи Единого государст</w:t>
            </w:r>
            <w:r w:rsidR="001352B4" w:rsidRPr="00A8067A">
              <w:rPr>
                <w:sz w:val="23"/>
                <w:szCs w:val="23"/>
              </w:rPr>
              <w:t xml:space="preserve">венного реестра юридических лиц по </w:t>
            </w:r>
            <w:r w:rsidR="00505EAA" w:rsidRPr="00A8067A">
              <w:rPr>
                <w:sz w:val="23"/>
                <w:szCs w:val="23"/>
              </w:rPr>
              <w:t>форме Р</w:t>
            </w:r>
            <w:r w:rsidR="001352B4" w:rsidRPr="00A8067A">
              <w:rPr>
                <w:sz w:val="23"/>
                <w:szCs w:val="23"/>
              </w:rPr>
              <w:t>50007</w:t>
            </w:r>
            <w:r w:rsidR="00505EAA" w:rsidRPr="00A8067A">
              <w:rPr>
                <w:sz w:val="23"/>
                <w:szCs w:val="23"/>
              </w:rPr>
              <w:t xml:space="preserve"> (для</w:t>
            </w:r>
            <w:r w:rsidR="001352B4" w:rsidRPr="00A8067A">
              <w:rPr>
                <w:sz w:val="23"/>
                <w:szCs w:val="23"/>
              </w:rPr>
              <w:t xml:space="preserve"> юридических лиц, зарегистрированных</w:t>
            </w:r>
            <w:r w:rsidR="00505EAA" w:rsidRPr="00A8067A">
              <w:rPr>
                <w:sz w:val="23"/>
                <w:szCs w:val="23"/>
              </w:rPr>
              <w:t xml:space="preserve"> после 01.01.2017г.)</w:t>
            </w:r>
            <w:r w:rsidR="001352B4" w:rsidRPr="00A8067A">
              <w:rPr>
                <w:sz w:val="23"/>
                <w:szCs w:val="23"/>
              </w:rPr>
              <w:t>.</w:t>
            </w:r>
            <w:r w:rsidRPr="00A8067A">
              <w:rPr>
                <w:sz w:val="23"/>
                <w:szCs w:val="23"/>
              </w:rPr>
              <w:t xml:space="preserve"> </w:t>
            </w:r>
          </w:p>
          <w:p w:rsidR="001352B4" w:rsidRPr="00A8067A" w:rsidRDefault="00B566F3" w:rsidP="001352B4">
            <w:pPr>
              <w:ind w:firstLine="540"/>
              <w:jc w:val="both"/>
              <w:rPr>
                <w:sz w:val="23"/>
                <w:szCs w:val="23"/>
              </w:rPr>
            </w:pPr>
            <w:r w:rsidRPr="00A8067A">
              <w:rPr>
                <w:sz w:val="23"/>
                <w:szCs w:val="23"/>
              </w:rPr>
              <w:t xml:space="preserve">14.1.2. Не находиться в процессе ликвидации (для юридического лица), не быть признанным по решению арбитражного суда несостоятельным (банкротом), </w:t>
            </w:r>
            <w:r w:rsidR="001352B4" w:rsidRPr="00A8067A">
              <w:rPr>
                <w:sz w:val="23"/>
                <w:szCs w:val="23"/>
              </w:rPr>
              <w:t>(для участника – как юридического, так и физического лица);</w:t>
            </w:r>
          </w:p>
          <w:p w:rsidR="001352B4" w:rsidRPr="00A8067A" w:rsidRDefault="00B566F3" w:rsidP="001352B4">
            <w:pPr>
              <w:ind w:firstLine="540"/>
              <w:jc w:val="both"/>
              <w:rPr>
                <w:sz w:val="23"/>
                <w:szCs w:val="23"/>
              </w:rPr>
            </w:pPr>
            <w:r w:rsidRPr="00A8067A">
              <w:rPr>
                <w:sz w:val="23"/>
                <w:szCs w:val="23"/>
              </w:rPr>
              <w:t>14.1.3. Не являться организ</w:t>
            </w:r>
            <w:r w:rsidR="001352B4" w:rsidRPr="00A8067A">
              <w:rPr>
                <w:sz w:val="23"/>
                <w:szCs w:val="23"/>
              </w:rPr>
              <w:t xml:space="preserve">ацией, </w:t>
            </w:r>
            <w:r w:rsidRPr="00A8067A">
              <w:rPr>
                <w:sz w:val="23"/>
                <w:szCs w:val="23"/>
              </w:rPr>
              <w:t>деятельность, которой приостановлена</w:t>
            </w:r>
            <w:r w:rsidR="001352B4" w:rsidRPr="00A8067A">
              <w:rPr>
                <w:sz w:val="23"/>
                <w:szCs w:val="23"/>
              </w:rPr>
              <w:t xml:space="preserve"> в порядке, предусмотренном Кодексом Российской Федерации об административных правонарушениях;</w:t>
            </w:r>
          </w:p>
          <w:p w:rsidR="00B566F3" w:rsidRPr="00A8067A" w:rsidRDefault="00B566F3" w:rsidP="00353128">
            <w:pPr>
              <w:ind w:firstLine="493"/>
              <w:jc w:val="both"/>
              <w:rPr>
                <w:sz w:val="23"/>
                <w:szCs w:val="23"/>
              </w:rPr>
            </w:pPr>
            <w:r w:rsidRPr="00A8067A">
              <w:rPr>
                <w:sz w:val="23"/>
                <w:szCs w:val="23"/>
              </w:rPr>
              <w:t xml:space="preserve">14.1.4. Не числиться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 223-ФЗ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 </w:t>
            </w:r>
          </w:p>
          <w:p w:rsidR="00B566F3" w:rsidRPr="00A8067A" w:rsidRDefault="00B566F3" w:rsidP="00353128">
            <w:pPr>
              <w:ind w:firstLine="493"/>
              <w:jc w:val="both"/>
              <w:rPr>
                <w:i/>
                <w:sz w:val="23"/>
                <w:szCs w:val="23"/>
              </w:rPr>
            </w:pPr>
            <w:r w:rsidRPr="00A8067A">
              <w:rPr>
                <w:sz w:val="23"/>
                <w:szCs w:val="23"/>
              </w:rPr>
              <w:t xml:space="preserve">14.1.5. Не иметь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w:t>
            </w:r>
            <w:r w:rsidRPr="00A8067A">
              <w:rPr>
                <w:sz w:val="23"/>
                <w:szCs w:val="23"/>
              </w:rPr>
              <w:lastRenderedPageBreak/>
              <w:t>жалобе на день рассмотрения заявки на участие в процедуре закупки не принято;</w:t>
            </w:r>
            <w:r w:rsidRPr="00A8067A">
              <w:rPr>
                <w:i/>
                <w:sz w:val="23"/>
                <w:szCs w:val="23"/>
              </w:rPr>
              <w:t xml:space="preserve"> </w:t>
            </w:r>
          </w:p>
          <w:p w:rsidR="00353128" w:rsidRPr="00A8067A" w:rsidRDefault="00353128" w:rsidP="00353128">
            <w:pPr>
              <w:ind w:firstLine="493"/>
              <w:jc w:val="both"/>
              <w:rPr>
                <w:sz w:val="23"/>
                <w:szCs w:val="23"/>
              </w:rPr>
            </w:pPr>
            <w:r w:rsidRPr="00A8067A">
              <w:rPr>
                <w:sz w:val="23"/>
                <w:szCs w:val="23"/>
              </w:rPr>
              <w:t>14.1.6. Не являться иностранным агентом в соответствии с Федеральным законом от 14.07.2022 № 255-ФЗ «О контроле за деятельностью лиц, находящихся под иностранным влиянием»; не входить в «Перечень юридических лиц, в отношении которых применяются специальные экономические меры»,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в соответствии с Постановлением Правительства РФ от 11.05.2022 №851 «О мерах по реализации Указа Президента Российской Федерации от 3 мая 2022 г. № 252»;</w:t>
            </w:r>
          </w:p>
          <w:p w:rsidR="00353128" w:rsidRPr="00A8067A" w:rsidRDefault="00353128" w:rsidP="00353128">
            <w:pPr>
              <w:ind w:firstLine="493"/>
              <w:jc w:val="both"/>
              <w:rPr>
                <w:sz w:val="23"/>
                <w:szCs w:val="23"/>
              </w:rPr>
            </w:pPr>
            <w:r w:rsidRPr="00A8067A">
              <w:rPr>
                <w:sz w:val="23"/>
                <w:szCs w:val="23"/>
              </w:rPr>
              <w:t>14.1.7 Соответствовать требованиям Законодательства Российской Федерации к лицам, осуществляющим поставку товаров, выполнение работ, оказание услуг, которые являются предметом закупки.</w:t>
            </w:r>
          </w:p>
          <w:p w:rsidR="00CC1D96" w:rsidRPr="00A8067A" w:rsidRDefault="00CC1D96" w:rsidP="00353128">
            <w:pPr>
              <w:ind w:firstLine="493"/>
              <w:jc w:val="both"/>
              <w:rPr>
                <w:sz w:val="23"/>
                <w:szCs w:val="23"/>
              </w:rPr>
            </w:pPr>
            <w:r w:rsidRPr="00A8067A">
              <w:rPr>
                <w:sz w:val="23"/>
                <w:szCs w:val="23"/>
              </w:rPr>
              <w:t>14.1.8. Обладать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B566F3" w:rsidRPr="00A8067A" w:rsidRDefault="00B566F3" w:rsidP="007263A8">
            <w:pPr>
              <w:tabs>
                <w:tab w:val="num" w:pos="-391"/>
              </w:tabs>
              <w:ind w:firstLine="635"/>
              <w:jc w:val="both"/>
              <w:rPr>
                <w:b/>
                <w:snapToGrid w:val="0"/>
                <w:sz w:val="23"/>
                <w:szCs w:val="23"/>
              </w:rPr>
            </w:pPr>
            <w:r w:rsidRPr="00A8067A">
              <w:rPr>
                <w:b/>
                <w:sz w:val="23"/>
                <w:szCs w:val="23"/>
              </w:rPr>
              <w:t xml:space="preserve">14.2. </w:t>
            </w:r>
            <w:r w:rsidRPr="00A8067A">
              <w:rPr>
                <w:b/>
                <w:snapToGrid w:val="0"/>
                <w:sz w:val="23"/>
                <w:szCs w:val="23"/>
              </w:rPr>
              <w:t>Привлекаемые к исполнению обязательств по договору третьи лица (субподрядчики, субисполнители) должны соответствовать следующим требованиям:</w:t>
            </w:r>
          </w:p>
          <w:p w:rsidR="00B566F3" w:rsidRPr="00A8067A" w:rsidRDefault="00B566F3" w:rsidP="007263A8">
            <w:pPr>
              <w:pStyle w:val="ConsNormal"/>
              <w:widowControl/>
              <w:tabs>
                <w:tab w:val="num" w:pos="-391"/>
              </w:tabs>
              <w:ind w:firstLine="635"/>
              <w:jc w:val="both"/>
              <w:rPr>
                <w:rFonts w:ascii="Times New Roman" w:hAnsi="Times New Roman"/>
                <w:sz w:val="23"/>
                <w:szCs w:val="23"/>
              </w:rPr>
            </w:pPr>
            <w:r w:rsidRPr="00A8067A">
              <w:rPr>
                <w:rFonts w:ascii="Times New Roman" w:hAnsi="Times New Roman"/>
                <w:sz w:val="23"/>
                <w:szCs w:val="23"/>
              </w:rPr>
              <w:t>14.2.1.</w:t>
            </w:r>
            <w:r w:rsidRPr="00A8067A">
              <w:rPr>
                <w:rFonts w:ascii="Times New Roman" w:hAnsi="Times New Roman"/>
                <w:i/>
                <w:sz w:val="23"/>
                <w:szCs w:val="23"/>
              </w:rPr>
              <w:t xml:space="preserve"> </w:t>
            </w:r>
            <w:r w:rsidRPr="00A8067A">
              <w:rPr>
                <w:rFonts w:ascii="Times New Roman" w:hAnsi="Times New Roman"/>
                <w:sz w:val="23"/>
                <w:szCs w:val="23"/>
              </w:rPr>
              <w:t>Не числиться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 223-ФЗ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lastRenderedPageBreak/>
              <w:t>15</w:t>
            </w:r>
          </w:p>
        </w:tc>
        <w:tc>
          <w:tcPr>
            <w:tcW w:w="2835" w:type="dxa"/>
          </w:tcPr>
          <w:p w:rsidR="00B566F3" w:rsidRPr="00A8067A" w:rsidRDefault="00B566F3" w:rsidP="00781A90">
            <w:pPr>
              <w:rPr>
                <w:b/>
                <w:sz w:val="23"/>
                <w:szCs w:val="23"/>
              </w:rPr>
            </w:pPr>
            <w:r w:rsidRPr="00A8067A">
              <w:rPr>
                <w:b/>
                <w:sz w:val="23"/>
                <w:szCs w:val="23"/>
              </w:rPr>
              <w:t>Документы, подтверждающие соответствие участников процедуры закупки, привлекаемых к исполнению обязательств по договору третьих лиц (субподрядчиков, субисполнителей) требованиям пункта 14 раздела II «Информационная карта запроса котировок»,  необходимые для представления в составе заявки</w:t>
            </w:r>
          </w:p>
          <w:p w:rsidR="00B566F3" w:rsidRPr="00A8067A" w:rsidRDefault="00B566F3" w:rsidP="00781A90">
            <w:pPr>
              <w:rPr>
                <w:b/>
                <w:sz w:val="23"/>
                <w:szCs w:val="23"/>
              </w:rPr>
            </w:pPr>
          </w:p>
          <w:p w:rsidR="00B566F3" w:rsidRPr="00A8067A" w:rsidRDefault="00B566F3" w:rsidP="00781A90">
            <w:pPr>
              <w:rPr>
                <w:sz w:val="23"/>
                <w:szCs w:val="23"/>
              </w:rPr>
            </w:pPr>
          </w:p>
          <w:p w:rsidR="00B566F3" w:rsidRPr="00A8067A" w:rsidRDefault="00B566F3" w:rsidP="00781A90">
            <w:pPr>
              <w:rPr>
                <w:b/>
                <w:sz w:val="23"/>
                <w:szCs w:val="23"/>
              </w:rPr>
            </w:pPr>
          </w:p>
        </w:tc>
        <w:tc>
          <w:tcPr>
            <w:tcW w:w="7088" w:type="dxa"/>
          </w:tcPr>
          <w:p w:rsidR="00CC1D96" w:rsidRPr="00A8067A" w:rsidRDefault="00CC1D96" w:rsidP="00CC1D96">
            <w:pPr>
              <w:jc w:val="both"/>
              <w:rPr>
                <w:snapToGrid w:val="0"/>
                <w:sz w:val="23"/>
                <w:szCs w:val="23"/>
              </w:rPr>
            </w:pPr>
            <w:r w:rsidRPr="00A8067A">
              <w:rPr>
                <w:snapToGrid w:val="0"/>
                <w:sz w:val="23"/>
                <w:szCs w:val="23"/>
              </w:rPr>
              <w:lastRenderedPageBreak/>
              <w:t xml:space="preserve">            15.1. Документы, подтверждающие соответствие участников процедуры закупки требованиям, предъявляемым в соответствии с пунктом 14 настоящей Информационной карты:</w:t>
            </w:r>
          </w:p>
          <w:p w:rsidR="00CC1D96" w:rsidRPr="00A8067A" w:rsidRDefault="00CC1D96" w:rsidP="00CC1D96">
            <w:pPr>
              <w:pStyle w:val="affffa"/>
              <w:ind w:firstLine="567"/>
              <w:jc w:val="both"/>
              <w:rPr>
                <w:rFonts w:ascii="Times New Roman" w:hAnsi="Times New Roman"/>
                <w:sz w:val="23"/>
                <w:szCs w:val="23"/>
              </w:rPr>
            </w:pPr>
            <w:r w:rsidRPr="00A8067A">
              <w:rPr>
                <w:rFonts w:ascii="Times New Roman" w:hAnsi="Times New Roman"/>
                <w:sz w:val="23"/>
                <w:szCs w:val="23"/>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CC1D96" w:rsidRPr="00A8067A" w:rsidRDefault="00CC1D96" w:rsidP="00CC1D96">
            <w:pPr>
              <w:adjustRightInd w:val="0"/>
              <w:ind w:firstLine="540"/>
              <w:jc w:val="both"/>
              <w:rPr>
                <w:sz w:val="23"/>
                <w:szCs w:val="23"/>
              </w:rPr>
            </w:pPr>
            <w:r w:rsidRPr="00A8067A">
              <w:rPr>
                <w:sz w:val="23"/>
                <w:szCs w:val="23"/>
              </w:rPr>
              <w:t>2) копии учредительных документов участника закупок (для юридических лиц);</w:t>
            </w:r>
          </w:p>
          <w:p w:rsidR="00CC1D96" w:rsidRPr="00A8067A" w:rsidRDefault="00CC1D96" w:rsidP="00CC1D96">
            <w:pPr>
              <w:adjustRightInd w:val="0"/>
              <w:ind w:firstLine="540"/>
              <w:jc w:val="both"/>
              <w:rPr>
                <w:sz w:val="23"/>
                <w:szCs w:val="23"/>
              </w:rPr>
            </w:pPr>
            <w:r w:rsidRPr="00A8067A">
              <w:rPr>
                <w:sz w:val="23"/>
                <w:szCs w:val="23"/>
              </w:rPr>
              <w:t>3) копии документов, удостоверяющих личность (для физических лиц);</w:t>
            </w:r>
          </w:p>
          <w:p w:rsidR="00CC1D96" w:rsidRPr="00A8067A" w:rsidRDefault="00CC1D96" w:rsidP="00CC1D96">
            <w:pPr>
              <w:adjustRightInd w:val="0"/>
              <w:ind w:firstLine="540"/>
              <w:jc w:val="both"/>
              <w:rPr>
                <w:sz w:val="23"/>
                <w:szCs w:val="23"/>
              </w:rPr>
            </w:pPr>
            <w:r w:rsidRPr="00A8067A">
              <w:rPr>
                <w:sz w:val="23"/>
                <w:szCs w:val="23"/>
              </w:rPr>
              <w:t xml:space="preserve">4)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w:t>
            </w:r>
            <w:r w:rsidRPr="00A8067A">
              <w:rPr>
                <w:sz w:val="23"/>
                <w:szCs w:val="23"/>
              </w:rPr>
              <w:lastRenderedPageBreak/>
              <w:t>индивидуальных предпринимателей (если участником закупки является индивидуальный предприниматель);</w:t>
            </w:r>
          </w:p>
          <w:p w:rsidR="00CC1D96" w:rsidRPr="00A8067A" w:rsidRDefault="00CC1D96" w:rsidP="00CC1D96">
            <w:pPr>
              <w:adjustRightInd w:val="0"/>
              <w:ind w:firstLine="540"/>
              <w:jc w:val="both"/>
              <w:rPr>
                <w:sz w:val="23"/>
                <w:szCs w:val="23"/>
              </w:rPr>
            </w:pPr>
            <w:r w:rsidRPr="00A8067A">
              <w:rPr>
                <w:sz w:val="23"/>
                <w:szCs w:val="23"/>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rsidR="00CC1D96" w:rsidRPr="00A8067A" w:rsidRDefault="00CC1D96" w:rsidP="00CC1D96">
            <w:pPr>
              <w:adjustRightInd w:val="0"/>
              <w:ind w:firstLine="540"/>
              <w:jc w:val="both"/>
              <w:rPr>
                <w:sz w:val="23"/>
                <w:szCs w:val="23"/>
              </w:rPr>
            </w:pPr>
            <w:r w:rsidRPr="00A8067A">
              <w:rPr>
                <w:sz w:val="23"/>
                <w:szCs w:val="23"/>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CC1D96" w:rsidRPr="00A8067A" w:rsidRDefault="00CC1D96" w:rsidP="00CC1D96">
            <w:pPr>
              <w:adjustRightInd w:val="0"/>
              <w:ind w:firstLine="540"/>
              <w:jc w:val="both"/>
              <w:rPr>
                <w:sz w:val="23"/>
                <w:szCs w:val="23"/>
              </w:rPr>
            </w:pPr>
            <w:r w:rsidRPr="00A8067A">
              <w:rPr>
                <w:sz w:val="23"/>
                <w:szCs w:val="23"/>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CC1D96" w:rsidRPr="00A8067A" w:rsidRDefault="00CC1D96" w:rsidP="00CC1D96">
            <w:pPr>
              <w:adjustRightInd w:val="0"/>
              <w:ind w:firstLine="540"/>
              <w:jc w:val="both"/>
              <w:rPr>
                <w:sz w:val="23"/>
                <w:szCs w:val="23"/>
              </w:rPr>
            </w:pPr>
            <w:r w:rsidRPr="00A8067A">
              <w:rPr>
                <w:sz w:val="23"/>
                <w:szCs w:val="23"/>
              </w:rPr>
              <w:t>8) документ, декларирующий следующее:</w:t>
            </w:r>
          </w:p>
          <w:p w:rsidR="00CC1D96" w:rsidRPr="00A8067A" w:rsidRDefault="00CC1D96" w:rsidP="00CC1D96">
            <w:pPr>
              <w:adjustRightInd w:val="0"/>
              <w:ind w:firstLine="540"/>
              <w:jc w:val="both"/>
              <w:rPr>
                <w:sz w:val="23"/>
                <w:szCs w:val="23"/>
              </w:rPr>
            </w:pPr>
            <w:r w:rsidRPr="00A8067A">
              <w:rPr>
                <w:sz w:val="23"/>
                <w:szCs w:val="23"/>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CC1D96" w:rsidRPr="00A8067A" w:rsidRDefault="00CC1D96" w:rsidP="00CC1D96">
            <w:pPr>
              <w:adjustRightInd w:val="0"/>
              <w:ind w:firstLine="540"/>
              <w:jc w:val="both"/>
              <w:rPr>
                <w:sz w:val="23"/>
                <w:szCs w:val="23"/>
              </w:rPr>
            </w:pPr>
            <w:r w:rsidRPr="00A8067A">
              <w:rPr>
                <w:sz w:val="23"/>
                <w:szCs w:val="23"/>
              </w:rPr>
              <w:t>– на день подачи конверта с заявкой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CC1D96" w:rsidRPr="00A8067A" w:rsidRDefault="00CC1D96" w:rsidP="00CC1D96">
            <w:pPr>
              <w:adjustRightInd w:val="0"/>
              <w:ind w:firstLine="540"/>
              <w:jc w:val="both"/>
              <w:rPr>
                <w:sz w:val="23"/>
                <w:szCs w:val="23"/>
              </w:rPr>
            </w:pPr>
            <w:r w:rsidRPr="00A8067A">
              <w:rPr>
                <w:sz w:val="23"/>
                <w:szCs w:val="23"/>
              </w:rPr>
              <w:t>– у участника закупки отсутствуют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CC1D96" w:rsidRPr="00A8067A" w:rsidRDefault="00CC1D96" w:rsidP="00CC1D96">
            <w:pPr>
              <w:adjustRightInd w:val="0"/>
              <w:ind w:firstLine="540"/>
              <w:jc w:val="both"/>
              <w:rPr>
                <w:sz w:val="23"/>
                <w:szCs w:val="23"/>
              </w:rPr>
            </w:pPr>
            <w:r w:rsidRPr="00A8067A">
              <w:rPr>
                <w:sz w:val="23"/>
                <w:szCs w:val="23"/>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CC1D96" w:rsidRPr="00A8067A" w:rsidRDefault="00CC1D96" w:rsidP="00CC1D96">
            <w:pPr>
              <w:pStyle w:val="affffa"/>
              <w:ind w:firstLine="567"/>
              <w:jc w:val="both"/>
              <w:rPr>
                <w:rFonts w:ascii="Times New Roman" w:hAnsi="Times New Roman"/>
                <w:sz w:val="23"/>
                <w:szCs w:val="23"/>
              </w:rPr>
            </w:pPr>
            <w:r w:rsidRPr="00A8067A">
              <w:rPr>
                <w:rFonts w:ascii="Times New Roman" w:hAnsi="Times New Roman"/>
                <w:sz w:val="23"/>
                <w:szCs w:val="23"/>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CC1D96" w:rsidRPr="00A8067A" w:rsidRDefault="00CC1D96" w:rsidP="00CC1D96">
            <w:pPr>
              <w:adjustRightInd w:val="0"/>
              <w:ind w:firstLine="540"/>
              <w:jc w:val="both"/>
              <w:rPr>
                <w:sz w:val="23"/>
                <w:szCs w:val="23"/>
              </w:rPr>
            </w:pPr>
            <w:r w:rsidRPr="00A8067A">
              <w:rPr>
                <w:sz w:val="23"/>
                <w:szCs w:val="23"/>
              </w:rPr>
              <w:t>9) предложение о цене договора;</w:t>
            </w:r>
          </w:p>
          <w:p w:rsidR="00CC1D96" w:rsidRPr="00A8067A" w:rsidRDefault="00CC1D96" w:rsidP="00CC1D96">
            <w:pPr>
              <w:adjustRightInd w:val="0"/>
              <w:ind w:firstLine="540"/>
              <w:jc w:val="both"/>
              <w:rPr>
                <w:sz w:val="23"/>
                <w:szCs w:val="23"/>
              </w:rPr>
            </w:pPr>
            <w:r w:rsidRPr="00A8067A">
              <w:rPr>
                <w:sz w:val="23"/>
                <w:szCs w:val="23"/>
              </w:rPr>
              <w:lastRenderedPageBreak/>
              <w:t>10) документы (их копии), подтверждающие соответствие участника запроса котировок требованиям законодательства Российской Федерации и извещения о проведении запроса котировок к лицам, которые осуществляют поставки товаров, выполнение работ, оказание услуг;</w:t>
            </w:r>
          </w:p>
          <w:p w:rsidR="00CC1D96" w:rsidRPr="00A8067A" w:rsidRDefault="00CC1D96" w:rsidP="00CC1D96">
            <w:pPr>
              <w:adjustRightInd w:val="0"/>
              <w:ind w:firstLine="540"/>
              <w:jc w:val="both"/>
              <w:rPr>
                <w:sz w:val="23"/>
                <w:szCs w:val="23"/>
              </w:rPr>
            </w:pPr>
            <w:r w:rsidRPr="00A8067A">
              <w:rPr>
                <w:sz w:val="23"/>
                <w:szCs w:val="23"/>
              </w:rPr>
              <w:t>11) 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CC1D96" w:rsidRPr="00A8067A" w:rsidRDefault="00CC1D96" w:rsidP="00CC1D96">
            <w:pPr>
              <w:adjustRightInd w:val="0"/>
              <w:ind w:firstLine="540"/>
              <w:jc w:val="both"/>
              <w:rPr>
                <w:sz w:val="23"/>
                <w:szCs w:val="23"/>
              </w:rPr>
            </w:pPr>
            <w:r w:rsidRPr="00A8067A">
              <w:rPr>
                <w:sz w:val="23"/>
                <w:szCs w:val="23"/>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8A0794" w:rsidRPr="003605F4" w:rsidRDefault="008A0794" w:rsidP="008A0794">
            <w:pPr>
              <w:adjustRightInd w:val="0"/>
              <w:ind w:firstLine="540"/>
              <w:jc w:val="both"/>
              <w:rPr>
                <w:sz w:val="23"/>
                <w:szCs w:val="23"/>
              </w:rPr>
            </w:pPr>
            <w:r w:rsidRPr="003605F4">
              <w:rPr>
                <w:sz w:val="23"/>
                <w:szCs w:val="23"/>
              </w:rPr>
              <w:t xml:space="preserve">13) </w:t>
            </w:r>
            <w:r w:rsidR="003605F4" w:rsidRPr="003605F4">
              <w:rPr>
                <w:sz w:val="23"/>
                <w:szCs w:val="23"/>
              </w:rPr>
              <w:t>Справка, выданная инспекцией ФНС России, об исполнении налогоплательщиком (плательщиком сборов, налоговым агентом) обязанности по уплате налогов, сборов, пеней, штрафов по форме утвержденной ФНС России (по форме КНД 1120101), датированную не ранее чем за 1 (один) месяц до дня размещения в ЕИС извещения о проведении электронного запроса котировок;</w:t>
            </w:r>
          </w:p>
          <w:p w:rsidR="00B566F3" w:rsidRPr="00A8067A" w:rsidRDefault="00B566F3" w:rsidP="007A235E">
            <w:pPr>
              <w:ind w:firstLine="493"/>
              <w:jc w:val="both"/>
              <w:rPr>
                <w:b/>
                <w:snapToGrid w:val="0"/>
                <w:sz w:val="23"/>
                <w:szCs w:val="23"/>
              </w:rPr>
            </w:pPr>
            <w:r w:rsidRPr="00A8067A">
              <w:rPr>
                <w:b/>
                <w:sz w:val="23"/>
                <w:szCs w:val="23"/>
              </w:rPr>
              <w:t>1</w:t>
            </w:r>
            <w:r w:rsidRPr="00A8067A">
              <w:rPr>
                <w:b/>
                <w:snapToGrid w:val="0"/>
                <w:sz w:val="23"/>
                <w:szCs w:val="23"/>
              </w:rPr>
              <w:t>5</w:t>
            </w:r>
            <w:r w:rsidRPr="00A8067A">
              <w:rPr>
                <w:b/>
                <w:sz w:val="23"/>
                <w:szCs w:val="23"/>
              </w:rPr>
              <w:t>.2. Документы</w:t>
            </w:r>
            <w:r w:rsidRPr="00A8067A">
              <w:rPr>
                <w:b/>
                <w:snapToGrid w:val="0"/>
                <w:sz w:val="23"/>
                <w:szCs w:val="23"/>
              </w:rPr>
              <w:t>, подтверждающие соответствие</w:t>
            </w:r>
            <w:r w:rsidRPr="00A8067A">
              <w:rPr>
                <w:b/>
                <w:sz w:val="23"/>
                <w:szCs w:val="23"/>
              </w:rPr>
              <w:t xml:space="preserve"> привлекаемых к исполнению обязательств по договору третьих лиц (субподрядчиков, субисполнителей)</w:t>
            </w:r>
            <w:r w:rsidRPr="00A8067A">
              <w:rPr>
                <w:b/>
                <w:snapToGrid w:val="0"/>
                <w:sz w:val="23"/>
                <w:szCs w:val="23"/>
              </w:rPr>
              <w:t xml:space="preserve"> требованиям, предъявляемым в соответствии с пунктом 14 настоящей Информационной карты:</w:t>
            </w:r>
          </w:p>
          <w:p w:rsidR="00B566F3" w:rsidRPr="00A8067A" w:rsidRDefault="00B566F3" w:rsidP="007A235E">
            <w:pPr>
              <w:ind w:firstLine="493"/>
              <w:jc w:val="both"/>
              <w:rPr>
                <w:sz w:val="23"/>
                <w:szCs w:val="23"/>
              </w:rPr>
            </w:pPr>
            <w:r w:rsidRPr="00A8067A">
              <w:rPr>
                <w:sz w:val="23"/>
                <w:szCs w:val="23"/>
              </w:rPr>
              <w:t>1</w:t>
            </w:r>
            <w:r w:rsidRPr="00A8067A">
              <w:rPr>
                <w:snapToGrid w:val="0"/>
                <w:sz w:val="23"/>
                <w:szCs w:val="23"/>
              </w:rPr>
              <w:t>5</w:t>
            </w:r>
            <w:r w:rsidRPr="00A8067A">
              <w:rPr>
                <w:sz w:val="23"/>
                <w:szCs w:val="23"/>
              </w:rPr>
              <w:t>.2.1. Документы, подтверждающие соответствие привлекаемых участником к исполнению обязательств по договору третьих лиц (субподрядчиков, субисполнит</w:t>
            </w:r>
            <w:r w:rsidR="00657729" w:rsidRPr="00A8067A">
              <w:rPr>
                <w:sz w:val="23"/>
                <w:szCs w:val="23"/>
              </w:rPr>
              <w:t>елей) требованиям подпункта 15.1</w:t>
            </w:r>
            <w:r w:rsidRPr="00A8067A">
              <w:rPr>
                <w:sz w:val="23"/>
                <w:szCs w:val="23"/>
              </w:rPr>
              <w:t xml:space="preserve"> пункта 15 Информационной карты.</w:t>
            </w:r>
          </w:p>
          <w:p w:rsidR="00B566F3" w:rsidRPr="00A8067A" w:rsidRDefault="00B566F3" w:rsidP="007A235E">
            <w:pPr>
              <w:ind w:firstLine="493"/>
              <w:jc w:val="both"/>
              <w:rPr>
                <w:i/>
                <w:snapToGrid w:val="0"/>
                <w:sz w:val="23"/>
                <w:szCs w:val="23"/>
              </w:rPr>
            </w:pPr>
            <w:r w:rsidRPr="00A8067A">
              <w:rPr>
                <w:sz w:val="23"/>
                <w:szCs w:val="23"/>
              </w:rPr>
              <w:t xml:space="preserve">Участник процедуры закупки вправе приложить к заявке на участие в Запросе котировок </w:t>
            </w:r>
            <w:r w:rsidRPr="00A8067A">
              <w:rPr>
                <w:sz w:val="23"/>
                <w:szCs w:val="23"/>
                <w:u w:val="single"/>
              </w:rPr>
              <w:t>иные документы</w:t>
            </w:r>
            <w:r w:rsidRPr="00A8067A">
              <w:rPr>
                <w:sz w:val="23"/>
                <w:szCs w:val="23"/>
              </w:rPr>
              <w:t>, которые, по мнению участника процедуры закупки, подтверждают его соответствие установленным в настояще</w:t>
            </w:r>
            <w:r w:rsidR="00505EAA" w:rsidRPr="00A8067A">
              <w:rPr>
                <w:sz w:val="23"/>
                <w:szCs w:val="23"/>
              </w:rPr>
              <w:t>м</w:t>
            </w:r>
            <w:r w:rsidRPr="00A8067A">
              <w:rPr>
                <w:sz w:val="23"/>
                <w:szCs w:val="23"/>
              </w:rPr>
              <w:t xml:space="preserve"> </w:t>
            </w:r>
            <w:r w:rsidR="00505EAA" w:rsidRPr="00A8067A">
              <w:rPr>
                <w:sz w:val="23"/>
                <w:szCs w:val="23"/>
              </w:rPr>
              <w:t>извещении</w:t>
            </w:r>
            <w:r w:rsidRPr="00A8067A">
              <w:rPr>
                <w:sz w:val="23"/>
                <w:szCs w:val="23"/>
              </w:rPr>
              <w:t xml:space="preserve"> требованиям (с комментариями).</w:t>
            </w:r>
            <w:r w:rsidR="00C109C3" w:rsidRPr="00A8067A">
              <w:rPr>
                <w:i/>
                <w:snapToGrid w:val="0"/>
                <w:sz w:val="23"/>
                <w:szCs w:val="23"/>
              </w:rPr>
              <w:t xml:space="preserve"> </w:t>
            </w:r>
          </w:p>
        </w:tc>
      </w:tr>
      <w:tr w:rsidR="00D3047C" w:rsidRPr="00A8067A" w:rsidTr="00CE3FFC">
        <w:trPr>
          <w:trHeight w:val="340"/>
        </w:trPr>
        <w:tc>
          <w:tcPr>
            <w:tcW w:w="675" w:type="dxa"/>
          </w:tcPr>
          <w:p w:rsidR="00D3047C" w:rsidRPr="00A8067A" w:rsidRDefault="00D3047C">
            <w:pPr>
              <w:spacing w:line="276" w:lineRule="auto"/>
              <w:jc w:val="right"/>
              <w:rPr>
                <w:b/>
                <w:snapToGrid w:val="0"/>
                <w:sz w:val="23"/>
                <w:szCs w:val="23"/>
                <w:lang w:eastAsia="en-US"/>
              </w:rPr>
            </w:pPr>
            <w:r w:rsidRPr="00A8067A">
              <w:rPr>
                <w:b/>
                <w:snapToGrid w:val="0"/>
                <w:sz w:val="23"/>
                <w:szCs w:val="23"/>
              </w:rPr>
              <w:lastRenderedPageBreak/>
              <w:t>15.1</w:t>
            </w:r>
          </w:p>
        </w:tc>
        <w:tc>
          <w:tcPr>
            <w:tcW w:w="2835" w:type="dxa"/>
          </w:tcPr>
          <w:p w:rsidR="00D3047C" w:rsidRPr="00A8067A" w:rsidRDefault="00CB58A0" w:rsidP="00126914">
            <w:pPr>
              <w:jc w:val="both"/>
              <w:rPr>
                <w:b/>
                <w:sz w:val="23"/>
                <w:szCs w:val="23"/>
                <w:lang w:eastAsia="en-US"/>
              </w:rPr>
            </w:pPr>
            <w:r w:rsidRPr="00A8067A">
              <w:rPr>
                <w:sz w:val="23"/>
                <w:szCs w:val="23"/>
              </w:rPr>
              <w:t>Документы, подтверждающие, 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tc>
        <w:tc>
          <w:tcPr>
            <w:tcW w:w="7088" w:type="dxa"/>
          </w:tcPr>
          <w:p w:rsidR="00D3047C" w:rsidRPr="00A8067A" w:rsidRDefault="003605F4" w:rsidP="00471E05">
            <w:pPr>
              <w:jc w:val="both"/>
              <w:rPr>
                <w:b/>
                <w:sz w:val="23"/>
                <w:szCs w:val="23"/>
                <w:lang w:eastAsia="en-US"/>
              </w:rPr>
            </w:pPr>
            <w:r>
              <w:rPr>
                <w:b/>
                <w:sz w:val="23"/>
                <w:szCs w:val="23"/>
                <w:lang w:eastAsia="en-US"/>
              </w:rPr>
              <w:t>Не требуется</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16</w:t>
            </w:r>
          </w:p>
        </w:tc>
        <w:tc>
          <w:tcPr>
            <w:tcW w:w="2835" w:type="dxa"/>
          </w:tcPr>
          <w:p w:rsidR="00B566F3" w:rsidRPr="00A8067A" w:rsidRDefault="00B566F3" w:rsidP="00781A90">
            <w:pPr>
              <w:rPr>
                <w:b/>
                <w:snapToGrid w:val="0"/>
                <w:sz w:val="23"/>
                <w:szCs w:val="23"/>
              </w:rPr>
            </w:pPr>
            <w:r w:rsidRPr="00A8067A">
              <w:rPr>
                <w:b/>
                <w:snapToGrid w:val="0"/>
                <w:sz w:val="23"/>
                <w:szCs w:val="23"/>
              </w:rPr>
              <w:t xml:space="preserve">Состав заявки на участие в Запросе котировок и порядок </w:t>
            </w:r>
            <w:r w:rsidRPr="00A8067A">
              <w:rPr>
                <w:b/>
                <w:snapToGrid w:val="0"/>
                <w:sz w:val="23"/>
                <w:szCs w:val="23"/>
              </w:rPr>
              <w:lastRenderedPageBreak/>
              <w:t>размещения документов в составе заявки на участие в Запросе котировок</w:t>
            </w:r>
          </w:p>
        </w:tc>
        <w:tc>
          <w:tcPr>
            <w:tcW w:w="7088" w:type="dxa"/>
            <w:shd w:val="clear" w:color="auto" w:fill="auto"/>
          </w:tcPr>
          <w:p w:rsidR="00B566F3" w:rsidRPr="00A8067A" w:rsidRDefault="00B566F3" w:rsidP="00781A90">
            <w:pPr>
              <w:jc w:val="both"/>
              <w:rPr>
                <w:snapToGrid w:val="0"/>
                <w:sz w:val="23"/>
                <w:szCs w:val="23"/>
                <w:shd w:val="clear" w:color="auto" w:fill="FFFF00"/>
              </w:rPr>
            </w:pPr>
            <w:r w:rsidRPr="00A8067A">
              <w:rPr>
                <w:snapToGrid w:val="0"/>
                <w:sz w:val="23"/>
                <w:szCs w:val="23"/>
              </w:rPr>
              <w:lastRenderedPageBreak/>
              <w:t xml:space="preserve">16.1. Заявка на участие в Запросе котировок по форме и в соответствии с инструкциями, приведенными в </w:t>
            </w:r>
            <w:r w:rsidR="003C2CA5" w:rsidRPr="00A8067A">
              <w:rPr>
                <w:snapToGrid w:val="0"/>
                <w:sz w:val="23"/>
                <w:szCs w:val="23"/>
              </w:rPr>
              <w:t xml:space="preserve">Извещении о проведении </w:t>
            </w:r>
            <w:r w:rsidRPr="00A8067A">
              <w:rPr>
                <w:snapToGrid w:val="0"/>
                <w:sz w:val="23"/>
                <w:szCs w:val="23"/>
              </w:rPr>
              <w:t>(форма 1 раздела V);</w:t>
            </w:r>
          </w:p>
          <w:p w:rsidR="00B566F3" w:rsidRPr="00A8067A" w:rsidRDefault="00B566F3" w:rsidP="00781A90">
            <w:pPr>
              <w:jc w:val="both"/>
              <w:rPr>
                <w:snapToGrid w:val="0"/>
                <w:sz w:val="23"/>
                <w:szCs w:val="23"/>
              </w:rPr>
            </w:pPr>
            <w:r w:rsidRPr="00A8067A">
              <w:rPr>
                <w:snapToGrid w:val="0"/>
                <w:sz w:val="23"/>
                <w:szCs w:val="23"/>
              </w:rPr>
              <w:lastRenderedPageBreak/>
              <w:t>16.2. Анкета участника процедуры закупки (форма 2 раздела V);</w:t>
            </w:r>
          </w:p>
          <w:p w:rsidR="00B566F3" w:rsidRPr="00A8067A" w:rsidRDefault="00B566F3" w:rsidP="00781A90">
            <w:pPr>
              <w:jc w:val="both"/>
              <w:rPr>
                <w:sz w:val="23"/>
                <w:szCs w:val="23"/>
              </w:rPr>
            </w:pPr>
            <w:r w:rsidRPr="00A8067A">
              <w:rPr>
                <w:sz w:val="23"/>
                <w:szCs w:val="23"/>
              </w:rPr>
              <w:t>16.3. Документы, указанные в пункте 15 настоящей Информационной карты, подтверждающие соответствие участника процедуры закупки, привлекаемых к исполнению обязательств по договору третьих лиц (субподрядчиков, субисполнителей) установленным требованиям;</w:t>
            </w:r>
          </w:p>
          <w:p w:rsidR="00B566F3" w:rsidRPr="00A8067A" w:rsidRDefault="00B566F3" w:rsidP="00781A90">
            <w:pPr>
              <w:jc w:val="both"/>
              <w:rPr>
                <w:sz w:val="23"/>
                <w:szCs w:val="23"/>
              </w:rPr>
            </w:pPr>
            <w:r w:rsidRPr="00A8067A">
              <w:rPr>
                <w:snapToGrid w:val="0"/>
                <w:sz w:val="23"/>
                <w:szCs w:val="23"/>
              </w:rPr>
              <w:t xml:space="preserve">16.4. </w:t>
            </w:r>
            <w:r w:rsidRPr="00A8067A">
              <w:rPr>
                <w:sz w:val="23"/>
                <w:szCs w:val="23"/>
              </w:rPr>
              <w:t xml:space="preserve">Техническое предложение с приложением необходимых документов, указанных в разделе </w:t>
            </w:r>
            <w:r w:rsidRPr="00A8067A">
              <w:rPr>
                <w:sz w:val="23"/>
                <w:szCs w:val="23"/>
                <w:lang w:val="en-US"/>
              </w:rPr>
              <w:t>III</w:t>
            </w:r>
            <w:r w:rsidRPr="00A8067A">
              <w:rPr>
                <w:sz w:val="23"/>
                <w:szCs w:val="23"/>
              </w:rPr>
              <w:t xml:space="preserve"> Техническ</w:t>
            </w:r>
            <w:r w:rsidR="00505EAA" w:rsidRPr="00A8067A">
              <w:rPr>
                <w:sz w:val="23"/>
                <w:szCs w:val="23"/>
              </w:rPr>
              <w:t>ое</w:t>
            </w:r>
            <w:r w:rsidRPr="00A8067A">
              <w:rPr>
                <w:sz w:val="23"/>
                <w:szCs w:val="23"/>
              </w:rPr>
              <w:t xml:space="preserve"> </w:t>
            </w:r>
            <w:r w:rsidR="00505EAA" w:rsidRPr="00A8067A">
              <w:rPr>
                <w:sz w:val="23"/>
                <w:szCs w:val="23"/>
              </w:rPr>
              <w:t>задание</w:t>
            </w:r>
            <w:r w:rsidRPr="00A8067A">
              <w:rPr>
                <w:sz w:val="23"/>
                <w:szCs w:val="23"/>
              </w:rPr>
              <w:t xml:space="preserve"> (форма  3 раздела </w:t>
            </w:r>
            <w:r w:rsidRPr="00A8067A">
              <w:rPr>
                <w:sz w:val="23"/>
                <w:szCs w:val="23"/>
                <w:lang w:val="en-US"/>
              </w:rPr>
              <w:t>V</w:t>
            </w:r>
            <w:r w:rsidRPr="00A8067A">
              <w:rPr>
                <w:sz w:val="23"/>
                <w:szCs w:val="23"/>
              </w:rPr>
              <w:t>);</w:t>
            </w:r>
          </w:p>
          <w:p w:rsidR="00001C28" w:rsidRPr="00A8067A" w:rsidRDefault="00B566F3" w:rsidP="00001C28">
            <w:pPr>
              <w:jc w:val="both"/>
              <w:rPr>
                <w:rFonts w:eastAsia="Calibri"/>
                <w:sz w:val="23"/>
                <w:szCs w:val="23"/>
                <w:lang w:eastAsia="en-US"/>
              </w:rPr>
            </w:pPr>
            <w:r w:rsidRPr="00A8067A">
              <w:rPr>
                <w:rFonts w:eastAsia="Calibri"/>
                <w:sz w:val="23"/>
                <w:szCs w:val="23"/>
                <w:lang w:eastAsia="en-US"/>
              </w:rPr>
              <w:t>16.</w:t>
            </w:r>
            <w:r w:rsidR="00202C23" w:rsidRPr="00A8067A">
              <w:rPr>
                <w:rFonts w:eastAsia="Calibri"/>
                <w:sz w:val="23"/>
                <w:szCs w:val="23"/>
                <w:lang w:eastAsia="en-US"/>
              </w:rPr>
              <w:t>5</w:t>
            </w:r>
            <w:r w:rsidRPr="00A8067A">
              <w:rPr>
                <w:rFonts w:eastAsia="Calibri"/>
                <w:sz w:val="23"/>
                <w:szCs w:val="23"/>
                <w:lang w:eastAsia="en-US"/>
              </w:rPr>
              <w:t xml:space="preserve">. При привлечении участником к исполнению обязательств по договору третьего лица (субподрядчика, субисполнителя):  подписанное с двух сторон соглашение между участником процедуры закупки и каждым третьим лицом отсканированное соглашение о намерении (в случае заключения Заказчиком с таким участником процедуры закупки договора по итогам закупки) заключить между участником процедуры закупки и третьим лицом договор, устанавливающий обязательства указанного третьего лица по исполнению в соответствующей части обязательств по договору, заключаемому по итогам закупки, в том числе устанавливающее </w:t>
            </w:r>
            <w:r w:rsidRPr="00A8067A">
              <w:rPr>
                <w:rFonts w:eastAsia="Calibri"/>
                <w:bCs/>
                <w:sz w:val="23"/>
                <w:szCs w:val="23"/>
                <w:lang w:eastAsia="en-US"/>
              </w:rPr>
              <w:t>количество поставляемого товара</w:t>
            </w:r>
            <w:r w:rsidRPr="00A8067A">
              <w:rPr>
                <w:rFonts w:eastAsia="Calibri"/>
                <w:sz w:val="23"/>
                <w:szCs w:val="23"/>
                <w:lang w:eastAsia="en-US"/>
              </w:rPr>
              <w:t xml:space="preserve"> указанным третьим лицом (су</w:t>
            </w:r>
            <w:r w:rsidR="00001C28" w:rsidRPr="00A8067A">
              <w:rPr>
                <w:rFonts w:eastAsia="Calibri"/>
                <w:sz w:val="23"/>
                <w:szCs w:val="23"/>
                <w:lang w:eastAsia="en-US"/>
              </w:rPr>
              <w:t>бподрядчиком, субисполнителем).</w:t>
            </w:r>
          </w:p>
          <w:p w:rsidR="00B566F3" w:rsidRPr="00A8067A" w:rsidRDefault="00B566F3" w:rsidP="00001C28">
            <w:pPr>
              <w:jc w:val="both"/>
              <w:rPr>
                <w:rFonts w:eastAsia="Calibri"/>
                <w:sz w:val="23"/>
                <w:szCs w:val="23"/>
                <w:lang w:eastAsia="en-US"/>
              </w:rPr>
            </w:pPr>
            <w:r w:rsidRPr="00A8067A">
              <w:rPr>
                <w:sz w:val="23"/>
                <w:szCs w:val="23"/>
              </w:rPr>
              <w:t>Заявка должна содержать опись всех документов, представленных в составе заявки в строгом соответствии с пунктом 16 настоящей Информационной карты. При этом порядок расположения документов в описи и в составе заявки должен соответствовать порядку указания документов в пункте 16 настоящей Информационной карты.</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lastRenderedPageBreak/>
              <w:t>17</w:t>
            </w:r>
          </w:p>
        </w:tc>
        <w:tc>
          <w:tcPr>
            <w:tcW w:w="2835" w:type="dxa"/>
          </w:tcPr>
          <w:p w:rsidR="00B566F3" w:rsidRPr="00A8067A" w:rsidRDefault="00B566F3" w:rsidP="00781A90">
            <w:pPr>
              <w:rPr>
                <w:b/>
                <w:snapToGrid w:val="0"/>
                <w:sz w:val="23"/>
                <w:szCs w:val="23"/>
              </w:rPr>
            </w:pPr>
            <w:r w:rsidRPr="00A8067A">
              <w:rPr>
                <w:b/>
                <w:snapToGrid w:val="0"/>
                <w:sz w:val="23"/>
                <w:szCs w:val="23"/>
              </w:rPr>
              <w:t>Способ подачи заявки на участие в Запросе котировок</w:t>
            </w:r>
          </w:p>
        </w:tc>
        <w:tc>
          <w:tcPr>
            <w:tcW w:w="7088" w:type="dxa"/>
            <w:shd w:val="clear" w:color="auto" w:fill="auto"/>
          </w:tcPr>
          <w:p w:rsidR="00B566F3" w:rsidRPr="00A8067A" w:rsidRDefault="00B566F3" w:rsidP="00781A90">
            <w:pPr>
              <w:jc w:val="both"/>
              <w:rPr>
                <w:sz w:val="23"/>
                <w:szCs w:val="23"/>
              </w:rPr>
            </w:pPr>
            <w:r w:rsidRPr="00A8067A">
              <w:rPr>
                <w:sz w:val="23"/>
                <w:szCs w:val="23"/>
              </w:rPr>
              <w:t>В форме электронных документов путем направления их Оператору электронной торговой площадки в соответствии с регламентом работы электронно</w:t>
            </w:r>
            <w:r w:rsidR="00F6195C" w:rsidRPr="00A8067A">
              <w:rPr>
                <w:sz w:val="23"/>
                <w:szCs w:val="23"/>
              </w:rPr>
              <w:t>й торговой площадки.</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18</w:t>
            </w:r>
          </w:p>
        </w:tc>
        <w:tc>
          <w:tcPr>
            <w:tcW w:w="2835" w:type="dxa"/>
          </w:tcPr>
          <w:p w:rsidR="00B566F3" w:rsidRPr="00A8067A" w:rsidRDefault="00B566F3" w:rsidP="00781A90">
            <w:pPr>
              <w:rPr>
                <w:b/>
                <w:bCs/>
                <w:sz w:val="23"/>
                <w:szCs w:val="23"/>
              </w:rPr>
            </w:pPr>
            <w:r w:rsidRPr="00A8067A">
              <w:rPr>
                <w:b/>
                <w:bCs/>
                <w:sz w:val="23"/>
                <w:szCs w:val="23"/>
              </w:rPr>
              <w:t>Количество копий заявки</w:t>
            </w:r>
            <w:r w:rsidR="00F6195C" w:rsidRPr="00A8067A">
              <w:rPr>
                <w:b/>
                <w:bCs/>
                <w:sz w:val="23"/>
                <w:szCs w:val="23"/>
              </w:rPr>
              <w:t xml:space="preserve"> на участие в Запросе котировок</w:t>
            </w:r>
          </w:p>
        </w:tc>
        <w:tc>
          <w:tcPr>
            <w:tcW w:w="7088" w:type="dxa"/>
            <w:shd w:val="clear" w:color="auto" w:fill="auto"/>
          </w:tcPr>
          <w:p w:rsidR="00B566F3" w:rsidRPr="00A8067A" w:rsidRDefault="00B566F3" w:rsidP="00781A90">
            <w:pPr>
              <w:jc w:val="both"/>
              <w:rPr>
                <w:snapToGrid w:val="0"/>
                <w:sz w:val="23"/>
                <w:szCs w:val="23"/>
              </w:rPr>
            </w:pPr>
            <w:r w:rsidRPr="00A8067A">
              <w:rPr>
                <w:bCs/>
                <w:sz w:val="23"/>
                <w:szCs w:val="23"/>
              </w:rPr>
              <w:t>Копия заявки не требуется.</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t>19</w:t>
            </w:r>
          </w:p>
        </w:tc>
        <w:tc>
          <w:tcPr>
            <w:tcW w:w="2835" w:type="dxa"/>
          </w:tcPr>
          <w:p w:rsidR="00B566F3" w:rsidRPr="00A8067A" w:rsidRDefault="00B566F3" w:rsidP="00781A90">
            <w:pPr>
              <w:rPr>
                <w:b/>
                <w:sz w:val="23"/>
                <w:szCs w:val="23"/>
              </w:rPr>
            </w:pPr>
            <w:r w:rsidRPr="00A8067A">
              <w:rPr>
                <w:b/>
                <w:sz w:val="23"/>
                <w:szCs w:val="23"/>
              </w:rPr>
              <w:t>Привлечение к исполнению обязательств по договору третьих лиц (субподрядчиков, субисполнителей)</w:t>
            </w:r>
          </w:p>
          <w:p w:rsidR="00B566F3" w:rsidRPr="00A8067A" w:rsidRDefault="00B566F3" w:rsidP="00781A90">
            <w:pPr>
              <w:rPr>
                <w:b/>
                <w:sz w:val="23"/>
                <w:szCs w:val="23"/>
              </w:rPr>
            </w:pPr>
          </w:p>
        </w:tc>
        <w:tc>
          <w:tcPr>
            <w:tcW w:w="7088" w:type="dxa"/>
          </w:tcPr>
          <w:p w:rsidR="00B566F3" w:rsidRPr="00A8067A" w:rsidRDefault="00B566F3" w:rsidP="00E60921">
            <w:pPr>
              <w:widowControl w:val="0"/>
              <w:tabs>
                <w:tab w:val="num" w:pos="-391"/>
                <w:tab w:val="num" w:pos="360"/>
              </w:tabs>
              <w:autoSpaceDE w:val="0"/>
              <w:autoSpaceDN w:val="0"/>
              <w:adjustRightInd w:val="0"/>
              <w:jc w:val="both"/>
              <w:rPr>
                <w:sz w:val="23"/>
                <w:szCs w:val="23"/>
              </w:rPr>
            </w:pPr>
            <w:r w:rsidRPr="00A8067A">
              <w:rPr>
                <w:sz w:val="23"/>
                <w:szCs w:val="23"/>
              </w:rPr>
              <w:t>Для участников процедуры закупки – допускается Для привлекаемых к исполнению обязательств по договору третьих лиц (субподрядчиков, субисполнителей) -</w:t>
            </w:r>
            <w:r w:rsidRPr="00A8067A">
              <w:rPr>
                <w:i/>
                <w:sz w:val="23"/>
                <w:szCs w:val="23"/>
              </w:rPr>
              <w:t xml:space="preserve"> </w:t>
            </w:r>
            <w:r w:rsidRPr="00A8067A">
              <w:rPr>
                <w:sz w:val="23"/>
                <w:szCs w:val="23"/>
              </w:rPr>
              <w:t>не допускается</w:t>
            </w:r>
          </w:p>
        </w:tc>
      </w:tr>
      <w:tr w:rsidR="00B566F3" w:rsidRPr="00A8067A" w:rsidTr="00A80C12">
        <w:trPr>
          <w:trHeight w:val="270"/>
        </w:trPr>
        <w:tc>
          <w:tcPr>
            <w:tcW w:w="675" w:type="dxa"/>
          </w:tcPr>
          <w:p w:rsidR="00B566F3" w:rsidRPr="00A8067A" w:rsidRDefault="00B566F3" w:rsidP="00781A90">
            <w:pPr>
              <w:jc w:val="center"/>
              <w:rPr>
                <w:b/>
                <w:sz w:val="23"/>
                <w:szCs w:val="23"/>
              </w:rPr>
            </w:pPr>
            <w:r w:rsidRPr="00A8067A">
              <w:rPr>
                <w:b/>
                <w:sz w:val="23"/>
                <w:szCs w:val="23"/>
              </w:rPr>
              <w:t>20</w:t>
            </w:r>
          </w:p>
        </w:tc>
        <w:tc>
          <w:tcPr>
            <w:tcW w:w="2835" w:type="dxa"/>
          </w:tcPr>
          <w:p w:rsidR="00B566F3" w:rsidRPr="00A8067A" w:rsidRDefault="00B566F3" w:rsidP="00781A90">
            <w:pPr>
              <w:rPr>
                <w:b/>
                <w:sz w:val="23"/>
                <w:szCs w:val="23"/>
              </w:rPr>
            </w:pPr>
            <w:r w:rsidRPr="00A8067A">
              <w:rPr>
                <w:b/>
                <w:sz w:val="23"/>
                <w:szCs w:val="23"/>
              </w:rPr>
              <w:t xml:space="preserve">Место, дата начала, дата и время окончания подачи заявок на участие в Запросе котировок </w:t>
            </w:r>
          </w:p>
          <w:p w:rsidR="00B566F3" w:rsidRPr="00A8067A" w:rsidRDefault="00B566F3" w:rsidP="00781A90">
            <w:pPr>
              <w:rPr>
                <w:b/>
                <w:sz w:val="23"/>
                <w:szCs w:val="23"/>
              </w:rPr>
            </w:pPr>
          </w:p>
        </w:tc>
        <w:tc>
          <w:tcPr>
            <w:tcW w:w="7088" w:type="dxa"/>
          </w:tcPr>
          <w:p w:rsidR="00B566F3" w:rsidRPr="00A8067A" w:rsidRDefault="00B566F3" w:rsidP="00781A90">
            <w:pPr>
              <w:keepNext/>
              <w:keepLines/>
              <w:jc w:val="both"/>
              <w:rPr>
                <w:sz w:val="23"/>
                <w:szCs w:val="23"/>
              </w:rPr>
            </w:pPr>
            <w:r w:rsidRPr="00A8067A">
              <w:rPr>
                <w:b/>
                <w:sz w:val="23"/>
                <w:szCs w:val="23"/>
              </w:rPr>
              <w:t>Место (адрес) подачи заявок на участие в Запросе котировок:</w:t>
            </w:r>
            <w:r w:rsidRPr="00A8067A">
              <w:rPr>
                <w:sz w:val="23"/>
                <w:szCs w:val="23"/>
              </w:rPr>
              <w:t xml:space="preserve"> заявки на участие в запросе котировок подаются в адрес Оператора электронной торговой площадки в порядке, предусмотренном регламентом электронной торговой площадки.</w:t>
            </w:r>
          </w:p>
          <w:p w:rsidR="00B566F3" w:rsidRPr="00A8067A" w:rsidRDefault="00B566F3" w:rsidP="00781A90">
            <w:pPr>
              <w:keepNext/>
              <w:keepLines/>
              <w:jc w:val="both"/>
              <w:rPr>
                <w:b/>
                <w:sz w:val="23"/>
                <w:szCs w:val="23"/>
              </w:rPr>
            </w:pPr>
          </w:p>
          <w:p w:rsidR="00750186" w:rsidRPr="00844AD4" w:rsidRDefault="00750186" w:rsidP="00750186">
            <w:pPr>
              <w:keepNext/>
              <w:keepLines/>
              <w:jc w:val="both"/>
              <w:rPr>
                <w:sz w:val="23"/>
                <w:szCs w:val="23"/>
              </w:rPr>
            </w:pPr>
            <w:r w:rsidRPr="00844AD4">
              <w:rPr>
                <w:b/>
                <w:sz w:val="23"/>
                <w:szCs w:val="23"/>
              </w:rPr>
              <w:t>Дата начала срока подачи заявок на участие в Запросе котировок:</w:t>
            </w:r>
            <w:r w:rsidRPr="00844AD4">
              <w:rPr>
                <w:sz w:val="23"/>
                <w:szCs w:val="23"/>
              </w:rPr>
              <w:t xml:space="preserve"> </w:t>
            </w:r>
          </w:p>
          <w:p w:rsidR="00750186" w:rsidRPr="00844AD4" w:rsidRDefault="00750186" w:rsidP="00750186">
            <w:pPr>
              <w:keepNext/>
              <w:keepLines/>
              <w:jc w:val="both"/>
              <w:rPr>
                <w:sz w:val="23"/>
                <w:szCs w:val="23"/>
              </w:rPr>
            </w:pPr>
            <w:r w:rsidRPr="00844AD4">
              <w:rPr>
                <w:sz w:val="23"/>
                <w:szCs w:val="23"/>
              </w:rPr>
              <w:t>«</w:t>
            </w:r>
            <w:r w:rsidR="003605F4">
              <w:rPr>
                <w:sz w:val="23"/>
                <w:szCs w:val="23"/>
              </w:rPr>
              <w:t>09</w:t>
            </w:r>
            <w:r w:rsidR="008A0794">
              <w:rPr>
                <w:sz w:val="23"/>
                <w:szCs w:val="23"/>
              </w:rPr>
              <w:t xml:space="preserve">» </w:t>
            </w:r>
            <w:r w:rsidR="003605F4">
              <w:rPr>
                <w:sz w:val="23"/>
                <w:szCs w:val="23"/>
              </w:rPr>
              <w:t>сентября</w:t>
            </w:r>
            <w:r w:rsidR="008A0794">
              <w:rPr>
                <w:sz w:val="23"/>
                <w:szCs w:val="23"/>
              </w:rPr>
              <w:t xml:space="preserve"> </w:t>
            </w:r>
            <w:r w:rsidR="0032511B">
              <w:rPr>
                <w:sz w:val="23"/>
                <w:szCs w:val="23"/>
              </w:rPr>
              <w:t>2026</w:t>
            </w:r>
            <w:r w:rsidRPr="00844AD4">
              <w:rPr>
                <w:sz w:val="23"/>
                <w:szCs w:val="23"/>
              </w:rPr>
              <w:t xml:space="preserve"> года, с момента размещения извещения.</w:t>
            </w:r>
          </w:p>
          <w:p w:rsidR="00750186" w:rsidRPr="00844AD4" w:rsidRDefault="00750186" w:rsidP="00750186">
            <w:pPr>
              <w:keepNext/>
              <w:keepLines/>
              <w:jc w:val="both"/>
              <w:rPr>
                <w:sz w:val="23"/>
                <w:szCs w:val="23"/>
              </w:rPr>
            </w:pPr>
            <w:r w:rsidRPr="00844AD4">
              <w:rPr>
                <w:b/>
                <w:sz w:val="23"/>
                <w:szCs w:val="23"/>
              </w:rPr>
              <w:t>Дата окончания срока подачи заявок на участие в Запросе котировок:</w:t>
            </w:r>
            <w:r w:rsidRPr="00844AD4">
              <w:rPr>
                <w:sz w:val="23"/>
                <w:szCs w:val="23"/>
              </w:rPr>
              <w:t xml:space="preserve"> </w:t>
            </w:r>
          </w:p>
          <w:p w:rsidR="00750186" w:rsidRPr="00844AD4" w:rsidRDefault="00750186" w:rsidP="00750186">
            <w:pPr>
              <w:keepNext/>
              <w:keepLines/>
              <w:jc w:val="both"/>
              <w:rPr>
                <w:sz w:val="23"/>
                <w:szCs w:val="23"/>
              </w:rPr>
            </w:pPr>
            <w:r w:rsidRPr="00844AD4">
              <w:rPr>
                <w:sz w:val="23"/>
                <w:szCs w:val="23"/>
              </w:rPr>
              <w:t>«</w:t>
            </w:r>
            <w:r w:rsidR="003605F4">
              <w:rPr>
                <w:sz w:val="23"/>
                <w:szCs w:val="23"/>
              </w:rPr>
              <w:t>17</w:t>
            </w:r>
            <w:r w:rsidRPr="00844AD4">
              <w:rPr>
                <w:sz w:val="23"/>
                <w:szCs w:val="23"/>
              </w:rPr>
              <w:t xml:space="preserve">» </w:t>
            </w:r>
            <w:r w:rsidR="003605F4" w:rsidRPr="003605F4">
              <w:rPr>
                <w:sz w:val="23"/>
                <w:szCs w:val="23"/>
              </w:rPr>
              <w:t>сентября</w:t>
            </w:r>
            <w:r w:rsidR="00CC6E03">
              <w:rPr>
                <w:sz w:val="23"/>
                <w:szCs w:val="23"/>
              </w:rPr>
              <w:t xml:space="preserve"> 2026</w:t>
            </w:r>
            <w:r w:rsidRPr="00844AD4">
              <w:rPr>
                <w:sz w:val="23"/>
                <w:szCs w:val="23"/>
              </w:rPr>
              <w:t xml:space="preserve"> года.</w:t>
            </w:r>
          </w:p>
          <w:p w:rsidR="00B566F3" w:rsidRPr="00A8067A" w:rsidRDefault="00750186" w:rsidP="00750186">
            <w:pPr>
              <w:keepNext/>
              <w:keepLines/>
              <w:jc w:val="both"/>
              <w:rPr>
                <w:sz w:val="23"/>
                <w:szCs w:val="23"/>
              </w:rPr>
            </w:pPr>
            <w:r w:rsidRPr="00844AD4">
              <w:rPr>
                <w:b/>
                <w:sz w:val="23"/>
                <w:szCs w:val="23"/>
              </w:rPr>
              <w:t>Время окончания срока подачи заявок на участие в Запросе котировок:</w:t>
            </w:r>
            <w:r w:rsidRPr="00844AD4">
              <w:rPr>
                <w:sz w:val="23"/>
                <w:szCs w:val="23"/>
              </w:rPr>
              <w:t xml:space="preserve"> 08:00 (мск +2).</w:t>
            </w:r>
          </w:p>
        </w:tc>
      </w:tr>
      <w:tr w:rsidR="00B566F3" w:rsidRPr="00A8067A" w:rsidTr="00680D93">
        <w:trPr>
          <w:trHeight w:val="376"/>
        </w:trPr>
        <w:tc>
          <w:tcPr>
            <w:tcW w:w="675" w:type="dxa"/>
          </w:tcPr>
          <w:p w:rsidR="00B566F3" w:rsidRPr="00A8067A" w:rsidRDefault="00B566F3" w:rsidP="00781A90">
            <w:pPr>
              <w:jc w:val="center"/>
              <w:rPr>
                <w:b/>
                <w:sz w:val="23"/>
                <w:szCs w:val="23"/>
              </w:rPr>
            </w:pPr>
            <w:r w:rsidRPr="00A8067A">
              <w:rPr>
                <w:b/>
                <w:sz w:val="23"/>
                <w:szCs w:val="23"/>
              </w:rPr>
              <w:t>21</w:t>
            </w:r>
          </w:p>
        </w:tc>
        <w:tc>
          <w:tcPr>
            <w:tcW w:w="2835" w:type="dxa"/>
          </w:tcPr>
          <w:p w:rsidR="00B566F3" w:rsidRPr="00A8067A" w:rsidRDefault="00B566F3" w:rsidP="00781A90">
            <w:pPr>
              <w:rPr>
                <w:b/>
                <w:sz w:val="23"/>
                <w:szCs w:val="23"/>
              </w:rPr>
            </w:pPr>
            <w:r w:rsidRPr="00A8067A">
              <w:rPr>
                <w:b/>
                <w:sz w:val="23"/>
                <w:szCs w:val="23"/>
              </w:rPr>
              <w:t xml:space="preserve">Место и срок (дата и время) вскрытия </w:t>
            </w:r>
            <w:r w:rsidRPr="00A8067A">
              <w:rPr>
                <w:b/>
                <w:sz w:val="23"/>
                <w:szCs w:val="23"/>
              </w:rPr>
              <w:lastRenderedPageBreak/>
              <w:t>конвертов</w:t>
            </w:r>
            <w:r w:rsidR="006D13B7" w:rsidRPr="00A8067A">
              <w:rPr>
                <w:b/>
                <w:sz w:val="23"/>
                <w:szCs w:val="23"/>
              </w:rPr>
              <w:t xml:space="preserve"> на участие в Запросе котировок</w:t>
            </w:r>
          </w:p>
        </w:tc>
        <w:tc>
          <w:tcPr>
            <w:tcW w:w="7088" w:type="dxa"/>
          </w:tcPr>
          <w:p w:rsidR="00B566F3" w:rsidRPr="00A8067A" w:rsidRDefault="00AE513C" w:rsidP="006D13B7">
            <w:pPr>
              <w:jc w:val="both"/>
              <w:rPr>
                <w:sz w:val="23"/>
                <w:szCs w:val="23"/>
              </w:rPr>
            </w:pPr>
            <w:r w:rsidRPr="00A8067A">
              <w:rPr>
                <w:sz w:val="23"/>
                <w:szCs w:val="23"/>
              </w:rPr>
              <w:lastRenderedPageBreak/>
              <w:t xml:space="preserve">Вскрытие конвертов с заявками на участие в запросе котировок не проводится. После окончания срока подачи заявок на участие в </w:t>
            </w:r>
            <w:r w:rsidRPr="00A8067A">
              <w:rPr>
                <w:sz w:val="23"/>
                <w:szCs w:val="23"/>
              </w:rPr>
              <w:lastRenderedPageBreak/>
              <w:t>запросе котировок, оператор электронной площадки направляет Заказчику поступившие заявки.</w:t>
            </w:r>
          </w:p>
        </w:tc>
      </w:tr>
      <w:tr w:rsidR="00B566F3" w:rsidRPr="00A8067A" w:rsidTr="00680D93">
        <w:tc>
          <w:tcPr>
            <w:tcW w:w="675" w:type="dxa"/>
          </w:tcPr>
          <w:p w:rsidR="00B566F3" w:rsidRPr="00A8067A" w:rsidRDefault="00B566F3" w:rsidP="00781A90">
            <w:pPr>
              <w:jc w:val="center"/>
              <w:rPr>
                <w:b/>
                <w:sz w:val="23"/>
                <w:szCs w:val="23"/>
              </w:rPr>
            </w:pPr>
            <w:r w:rsidRPr="00A8067A">
              <w:rPr>
                <w:b/>
                <w:sz w:val="23"/>
                <w:szCs w:val="23"/>
              </w:rPr>
              <w:lastRenderedPageBreak/>
              <w:t>22</w:t>
            </w:r>
          </w:p>
        </w:tc>
        <w:tc>
          <w:tcPr>
            <w:tcW w:w="2835" w:type="dxa"/>
          </w:tcPr>
          <w:p w:rsidR="00B566F3" w:rsidRPr="00A8067A" w:rsidRDefault="00B566F3" w:rsidP="00781A90">
            <w:pPr>
              <w:rPr>
                <w:b/>
                <w:sz w:val="23"/>
                <w:szCs w:val="23"/>
              </w:rPr>
            </w:pPr>
            <w:r w:rsidRPr="00A8067A">
              <w:rPr>
                <w:b/>
                <w:sz w:val="23"/>
                <w:szCs w:val="23"/>
              </w:rPr>
              <w:t xml:space="preserve">Место и срок (дата) рассмотрения и оценки  заявок на участие в Запросе котировок </w:t>
            </w:r>
          </w:p>
        </w:tc>
        <w:tc>
          <w:tcPr>
            <w:tcW w:w="7088" w:type="dxa"/>
          </w:tcPr>
          <w:p w:rsidR="00750186" w:rsidRPr="00844AD4" w:rsidRDefault="00750186" w:rsidP="00750186">
            <w:pPr>
              <w:tabs>
                <w:tab w:val="num" w:pos="-391"/>
                <w:tab w:val="num" w:pos="720"/>
              </w:tabs>
              <w:jc w:val="both"/>
              <w:rPr>
                <w:sz w:val="23"/>
                <w:szCs w:val="23"/>
              </w:rPr>
            </w:pPr>
            <w:r w:rsidRPr="00844AD4">
              <w:rPr>
                <w:b/>
                <w:sz w:val="23"/>
                <w:szCs w:val="23"/>
              </w:rPr>
              <w:t>Место (адрес) рассмотрения и оценки заявок на участие в Запросе котировок:</w:t>
            </w:r>
            <w:r w:rsidRPr="00844AD4">
              <w:rPr>
                <w:sz w:val="23"/>
                <w:szCs w:val="23"/>
              </w:rPr>
              <w:t xml:space="preserve"> </w:t>
            </w:r>
          </w:p>
          <w:p w:rsidR="00750186" w:rsidRPr="00844AD4" w:rsidRDefault="00750186" w:rsidP="00750186">
            <w:pPr>
              <w:jc w:val="both"/>
              <w:rPr>
                <w:b/>
                <w:sz w:val="23"/>
                <w:szCs w:val="23"/>
              </w:rPr>
            </w:pPr>
            <w:r w:rsidRPr="00844AD4">
              <w:rPr>
                <w:sz w:val="23"/>
                <w:szCs w:val="23"/>
              </w:rPr>
              <w:t>460014, г. Оренбурга, ул. Советская, зд.6, кабинет 313.</w:t>
            </w:r>
          </w:p>
          <w:p w:rsidR="00B566F3" w:rsidRPr="00A8067A" w:rsidRDefault="00750186" w:rsidP="004D4887">
            <w:pPr>
              <w:jc w:val="both"/>
              <w:rPr>
                <w:sz w:val="23"/>
                <w:szCs w:val="23"/>
              </w:rPr>
            </w:pPr>
            <w:r w:rsidRPr="00844AD4">
              <w:rPr>
                <w:b/>
                <w:sz w:val="23"/>
                <w:szCs w:val="23"/>
              </w:rPr>
              <w:t xml:space="preserve">Дата рассмотрения заявок на участие и подведения итогов в Запросе котировок: </w:t>
            </w:r>
            <w:r w:rsidRPr="00844AD4">
              <w:rPr>
                <w:sz w:val="23"/>
                <w:szCs w:val="23"/>
              </w:rPr>
              <w:t>«</w:t>
            </w:r>
            <w:r w:rsidR="004D4887">
              <w:rPr>
                <w:sz w:val="23"/>
                <w:szCs w:val="23"/>
              </w:rPr>
              <w:t>18</w:t>
            </w:r>
            <w:r w:rsidRPr="00844AD4">
              <w:rPr>
                <w:sz w:val="23"/>
                <w:szCs w:val="23"/>
              </w:rPr>
              <w:t xml:space="preserve">» </w:t>
            </w:r>
            <w:r w:rsidR="004D4887" w:rsidRPr="004D4887">
              <w:rPr>
                <w:sz w:val="23"/>
                <w:szCs w:val="23"/>
              </w:rPr>
              <w:t xml:space="preserve">сентября </w:t>
            </w:r>
            <w:r w:rsidR="00CC6E03">
              <w:rPr>
                <w:sz w:val="23"/>
                <w:szCs w:val="23"/>
              </w:rPr>
              <w:t>2026</w:t>
            </w:r>
            <w:r w:rsidRPr="00844AD4">
              <w:rPr>
                <w:sz w:val="23"/>
                <w:szCs w:val="23"/>
              </w:rPr>
              <w:t>, 08:00 (мск +2)</w:t>
            </w:r>
          </w:p>
        </w:tc>
      </w:tr>
      <w:tr w:rsidR="00B566F3" w:rsidRPr="00A8067A" w:rsidTr="00C109C3">
        <w:trPr>
          <w:trHeight w:val="654"/>
        </w:trPr>
        <w:tc>
          <w:tcPr>
            <w:tcW w:w="675" w:type="dxa"/>
          </w:tcPr>
          <w:p w:rsidR="00B566F3" w:rsidRPr="00A8067A" w:rsidRDefault="00B566F3" w:rsidP="00781A90">
            <w:pPr>
              <w:jc w:val="center"/>
              <w:rPr>
                <w:b/>
                <w:sz w:val="23"/>
                <w:szCs w:val="23"/>
              </w:rPr>
            </w:pPr>
            <w:r w:rsidRPr="00A8067A">
              <w:rPr>
                <w:b/>
                <w:sz w:val="23"/>
                <w:szCs w:val="23"/>
              </w:rPr>
              <w:t>23</w:t>
            </w:r>
          </w:p>
        </w:tc>
        <w:tc>
          <w:tcPr>
            <w:tcW w:w="2835" w:type="dxa"/>
          </w:tcPr>
          <w:p w:rsidR="00B566F3" w:rsidRPr="00A8067A" w:rsidRDefault="00B566F3" w:rsidP="00781A90">
            <w:pPr>
              <w:keepNext/>
              <w:keepLines/>
              <w:autoSpaceDE w:val="0"/>
              <w:autoSpaceDN w:val="0"/>
              <w:adjustRightInd w:val="0"/>
              <w:rPr>
                <w:rFonts w:eastAsiaTheme="minorHAnsi"/>
                <w:b/>
                <w:bCs/>
                <w:sz w:val="23"/>
                <w:szCs w:val="23"/>
                <w:lang w:eastAsia="en-US"/>
              </w:rPr>
            </w:pPr>
            <w:r w:rsidRPr="00A8067A">
              <w:rPr>
                <w:rFonts w:eastAsiaTheme="minorHAnsi"/>
                <w:b/>
                <w:bCs/>
                <w:sz w:val="23"/>
                <w:szCs w:val="23"/>
                <w:lang w:eastAsia="en-US"/>
              </w:rPr>
              <w:t>О</w:t>
            </w:r>
            <w:r w:rsidR="00C109C3" w:rsidRPr="00A8067A">
              <w:rPr>
                <w:rFonts w:eastAsiaTheme="minorHAnsi"/>
                <w:b/>
                <w:bCs/>
                <w:sz w:val="23"/>
                <w:szCs w:val="23"/>
                <w:lang w:eastAsia="en-US"/>
              </w:rPr>
              <w:t xml:space="preserve">беспечение исполнения договора </w:t>
            </w:r>
          </w:p>
        </w:tc>
        <w:tc>
          <w:tcPr>
            <w:tcW w:w="7088" w:type="dxa"/>
          </w:tcPr>
          <w:p w:rsidR="00B566F3" w:rsidRPr="00A8067A" w:rsidRDefault="004D4887" w:rsidP="00781A90">
            <w:pPr>
              <w:jc w:val="both"/>
              <w:rPr>
                <w:b/>
                <w:bCs/>
                <w:sz w:val="23"/>
                <w:szCs w:val="23"/>
              </w:rPr>
            </w:pPr>
            <w:r>
              <w:rPr>
                <w:bCs/>
                <w:sz w:val="23"/>
                <w:szCs w:val="23"/>
              </w:rPr>
              <w:t>Т</w:t>
            </w:r>
            <w:r w:rsidR="005969F4" w:rsidRPr="00A8067A">
              <w:rPr>
                <w:bCs/>
                <w:sz w:val="23"/>
                <w:szCs w:val="23"/>
              </w:rPr>
              <w:t>ребуется</w:t>
            </w:r>
          </w:p>
          <w:p w:rsidR="00B566F3" w:rsidRPr="00A8067A" w:rsidRDefault="00B566F3" w:rsidP="00781A90">
            <w:pPr>
              <w:jc w:val="both"/>
              <w:rPr>
                <w:sz w:val="23"/>
                <w:szCs w:val="23"/>
                <w:lang w:val="en-US"/>
              </w:rPr>
            </w:pPr>
          </w:p>
        </w:tc>
      </w:tr>
      <w:tr w:rsidR="004D4887" w:rsidRPr="00A8067A" w:rsidTr="00C109C3">
        <w:trPr>
          <w:trHeight w:val="654"/>
        </w:trPr>
        <w:tc>
          <w:tcPr>
            <w:tcW w:w="675" w:type="dxa"/>
          </w:tcPr>
          <w:p w:rsidR="004D4887" w:rsidRPr="00B23E17" w:rsidRDefault="004D4887" w:rsidP="004D4887">
            <w:pPr>
              <w:jc w:val="center"/>
              <w:rPr>
                <w:b/>
                <w:sz w:val="23"/>
                <w:szCs w:val="23"/>
              </w:rPr>
            </w:pPr>
            <w:r w:rsidRPr="00B23E17">
              <w:rPr>
                <w:b/>
                <w:sz w:val="23"/>
                <w:szCs w:val="23"/>
              </w:rPr>
              <w:t>23.1</w:t>
            </w:r>
          </w:p>
        </w:tc>
        <w:tc>
          <w:tcPr>
            <w:tcW w:w="2835" w:type="dxa"/>
          </w:tcPr>
          <w:p w:rsidR="004D4887" w:rsidRPr="00B23E17" w:rsidRDefault="004D4887" w:rsidP="004D4887">
            <w:pPr>
              <w:keepNext/>
              <w:keepLines/>
              <w:autoSpaceDE w:val="0"/>
              <w:autoSpaceDN w:val="0"/>
              <w:adjustRightInd w:val="0"/>
              <w:rPr>
                <w:rFonts w:eastAsiaTheme="minorHAnsi"/>
                <w:b/>
                <w:bCs/>
                <w:sz w:val="23"/>
                <w:szCs w:val="23"/>
                <w:lang w:eastAsia="en-US"/>
              </w:rPr>
            </w:pPr>
            <w:r w:rsidRPr="00B23E17">
              <w:rPr>
                <w:rFonts w:eastAsiaTheme="minorHAnsi"/>
                <w:b/>
                <w:bCs/>
                <w:sz w:val="23"/>
                <w:szCs w:val="23"/>
                <w:lang w:eastAsia="en-US"/>
              </w:rPr>
              <w:t>Размер обеспечения исполнения договора, срок и порядок его предоставления</w:t>
            </w:r>
          </w:p>
        </w:tc>
        <w:tc>
          <w:tcPr>
            <w:tcW w:w="7088" w:type="dxa"/>
          </w:tcPr>
          <w:p w:rsidR="004D4887" w:rsidRPr="00B23E17" w:rsidRDefault="004D4887" w:rsidP="004D4887">
            <w:pPr>
              <w:jc w:val="both"/>
              <w:rPr>
                <w:b/>
                <w:bCs/>
                <w:sz w:val="23"/>
                <w:szCs w:val="23"/>
              </w:rPr>
            </w:pPr>
            <w:r w:rsidRPr="00B23E17">
              <w:rPr>
                <w:b/>
                <w:bCs/>
                <w:sz w:val="23"/>
                <w:szCs w:val="23"/>
              </w:rPr>
              <w:t xml:space="preserve">Размер обеспечения исполнения договора: 10% от начальной (максимальной) цены Договора: </w:t>
            </w:r>
            <w:r w:rsidR="00210D94">
              <w:rPr>
                <w:b/>
                <w:bCs/>
                <w:sz w:val="23"/>
                <w:szCs w:val="23"/>
              </w:rPr>
              <w:t>391 500</w:t>
            </w:r>
            <w:r w:rsidRPr="00264E82">
              <w:rPr>
                <w:b/>
                <w:bCs/>
                <w:sz w:val="23"/>
                <w:szCs w:val="23"/>
              </w:rPr>
              <w:t xml:space="preserve"> (</w:t>
            </w:r>
            <w:r w:rsidR="00210D94" w:rsidRPr="00210D94">
              <w:rPr>
                <w:b/>
                <w:bCs/>
                <w:sz w:val="23"/>
                <w:szCs w:val="23"/>
              </w:rPr>
              <w:t>триста девяносто одна тысяча пятьсот</w:t>
            </w:r>
            <w:r>
              <w:rPr>
                <w:b/>
                <w:bCs/>
                <w:sz w:val="23"/>
                <w:szCs w:val="23"/>
              </w:rPr>
              <w:t>) рублей</w:t>
            </w:r>
            <w:r w:rsidRPr="00264E82">
              <w:rPr>
                <w:b/>
                <w:bCs/>
                <w:sz w:val="23"/>
                <w:szCs w:val="23"/>
              </w:rPr>
              <w:t xml:space="preserve"> </w:t>
            </w:r>
            <w:r w:rsidR="00210D94">
              <w:rPr>
                <w:b/>
                <w:bCs/>
                <w:sz w:val="23"/>
                <w:szCs w:val="23"/>
              </w:rPr>
              <w:t>00</w:t>
            </w:r>
            <w:r w:rsidRPr="00264E82">
              <w:rPr>
                <w:b/>
                <w:bCs/>
                <w:sz w:val="23"/>
                <w:szCs w:val="23"/>
              </w:rPr>
              <w:t xml:space="preserve"> копе</w:t>
            </w:r>
            <w:r w:rsidR="00210D94">
              <w:rPr>
                <w:b/>
                <w:bCs/>
                <w:sz w:val="23"/>
                <w:szCs w:val="23"/>
              </w:rPr>
              <w:t>ек</w:t>
            </w:r>
            <w:r>
              <w:rPr>
                <w:b/>
                <w:bCs/>
                <w:sz w:val="23"/>
                <w:szCs w:val="23"/>
              </w:rPr>
              <w:t>.</w:t>
            </w:r>
          </w:p>
          <w:p w:rsidR="004D4887" w:rsidRPr="00B23E17" w:rsidRDefault="004D4887" w:rsidP="004D4887">
            <w:pPr>
              <w:jc w:val="both"/>
              <w:rPr>
                <w:bCs/>
                <w:sz w:val="23"/>
                <w:szCs w:val="23"/>
              </w:rPr>
            </w:pPr>
            <w:r w:rsidRPr="00B23E17">
              <w:rPr>
                <w:bCs/>
                <w:sz w:val="23"/>
                <w:szCs w:val="23"/>
              </w:rPr>
              <w:t>Договор заключается только после предоставления участником запроса котировок в электронной форме, с которым заключается договор обеспечения исполнения договора.</w:t>
            </w:r>
          </w:p>
          <w:p w:rsidR="004D4887" w:rsidRPr="00B23E17" w:rsidRDefault="004D4887" w:rsidP="004D4887">
            <w:pPr>
              <w:jc w:val="both"/>
              <w:rPr>
                <w:bCs/>
                <w:sz w:val="23"/>
                <w:szCs w:val="23"/>
              </w:rPr>
            </w:pPr>
          </w:p>
          <w:p w:rsidR="004D4887" w:rsidRPr="00B23E17" w:rsidRDefault="004D4887" w:rsidP="004D4887">
            <w:pPr>
              <w:jc w:val="both"/>
              <w:rPr>
                <w:bCs/>
                <w:sz w:val="23"/>
                <w:szCs w:val="23"/>
              </w:rPr>
            </w:pPr>
            <w:r w:rsidRPr="00B23E17">
              <w:rPr>
                <w:bCs/>
                <w:sz w:val="23"/>
                <w:szCs w:val="23"/>
              </w:rPr>
              <w:t>Обеспечение исполнения договора допускается следующими способами:</w:t>
            </w:r>
          </w:p>
          <w:p w:rsidR="004D4887" w:rsidRPr="00B23E17" w:rsidRDefault="004D4887" w:rsidP="004D4887">
            <w:pPr>
              <w:jc w:val="both"/>
              <w:rPr>
                <w:bCs/>
                <w:sz w:val="23"/>
                <w:szCs w:val="23"/>
              </w:rPr>
            </w:pPr>
            <w:r w:rsidRPr="00B23E17">
              <w:rPr>
                <w:bCs/>
                <w:sz w:val="23"/>
                <w:szCs w:val="23"/>
              </w:rPr>
              <w:t>- путем внесения денежных средств по реквизитам, указанным в п. 23.2 информационной карты;</w:t>
            </w:r>
          </w:p>
          <w:p w:rsidR="004D4887" w:rsidRPr="00B23E17" w:rsidRDefault="004D4887" w:rsidP="004D4887">
            <w:pPr>
              <w:jc w:val="both"/>
              <w:rPr>
                <w:bCs/>
                <w:sz w:val="23"/>
                <w:szCs w:val="23"/>
              </w:rPr>
            </w:pPr>
            <w:r w:rsidRPr="00B23E17">
              <w:rPr>
                <w:bCs/>
                <w:sz w:val="23"/>
                <w:szCs w:val="23"/>
              </w:rPr>
              <w:t>- путем предоставления независимой гарантии.</w:t>
            </w:r>
          </w:p>
          <w:p w:rsidR="004D4887" w:rsidRPr="00B23E17" w:rsidRDefault="004D4887" w:rsidP="004D4887">
            <w:pPr>
              <w:jc w:val="both"/>
              <w:rPr>
                <w:bCs/>
                <w:sz w:val="23"/>
                <w:szCs w:val="23"/>
              </w:rPr>
            </w:pPr>
            <w:r w:rsidRPr="00B23E17">
              <w:rPr>
                <w:bCs/>
                <w:sz w:val="23"/>
                <w:szCs w:val="23"/>
              </w:rPr>
              <w:t>Способ обеспечения исполнения договора определяется участником закупки, с которым заключается договор, самостоятельно. Срок и порядок предоставления обеспечения исполнения договора - в течение десяти календарных дней с момента опубликования протокола определения победителя закупки одновременно с подписанным договором.</w:t>
            </w:r>
          </w:p>
          <w:p w:rsidR="004D4887" w:rsidRPr="00B23E17" w:rsidRDefault="004D4887" w:rsidP="004D4887">
            <w:pPr>
              <w:jc w:val="both"/>
              <w:rPr>
                <w:b/>
                <w:bCs/>
                <w:sz w:val="23"/>
                <w:szCs w:val="23"/>
              </w:rPr>
            </w:pPr>
            <w:r w:rsidRPr="00B23E17">
              <w:rPr>
                <w:b/>
                <w:bCs/>
                <w:sz w:val="23"/>
                <w:szCs w:val="23"/>
              </w:rPr>
              <w:t>Условия независимой гарантии.</w:t>
            </w:r>
          </w:p>
          <w:p w:rsidR="004D4887" w:rsidRPr="00B23E17" w:rsidRDefault="004D4887" w:rsidP="004D4887">
            <w:pPr>
              <w:jc w:val="both"/>
              <w:rPr>
                <w:bCs/>
                <w:sz w:val="23"/>
                <w:szCs w:val="23"/>
              </w:rPr>
            </w:pPr>
            <w:r w:rsidRPr="00B23E17">
              <w:rPr>
                <w:bCs/>
                <w:sz w:val="23"/>
                <w:szCs w:val="23"/>
              </w:rPr>
              <w:t>Предоставляемая в качестве обеспечения исполнения Договора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rsidR="004D4887" w:rsidRPr="00B23E17" w:rsidRDefault="004D4887" w:rsidP="004D4887">
            <w:pPr>
              <w:jc w:val="both"/>
              <w:rPr>
                <w:bCs/>
                <w:sz w:val="23"/>
                <w:szCs w:val="23"/>
              </w:rPr>
            </w:pPr>
            <w:r w:rsidRPr="00B23E17">
              <w:rPr>
                <w:bCs/>
                <w:sz w:val="23"/>
                <w:szCs w:val="23"/>
              </w:rPr>
              <w:t>Независимая гарантия, предоставляемая в качестве обеспечения исполнения договора должна соответствовать следующим требованиям:</w:t>
            </w:r>
          </w:p>
          <w:p w:rsidR="004D4887" w:rsidRPr="00B23E17" w:rsidRDefault="004D4887" w:rsidP="004D4887">
            <w:pPr>
              <w:jc w:val="both"/>
              <w:rPr>
                <w:bCs/>
                <w:sz w:val="23"/>
                <w:szCs w:val="23"/>
              </w:rPr>
            </w:pPr>
            <w:r w:rsidRPr="00B23E17">
              <w:rPr>
                <w:bCs/>
                <w:sz w:val="23"/>
                <w:szCs w:val="23"/>
              </w:rPr>
              <w:t>1) независимая гарантия должна быть выдана гарантом, предусмотренным частью 1 статьи 45 Федерального закона № 44-ФЗ;</w:t>
            </w:r>
          </w:p>
          <w:p w:rsidR="004D4887" w:rsidRPr="00B23E17" w:rsidRDefault="004D4887" w:rsidP="004D4887">
            <w:pPr>
              <w:jc w:val="both"/>
              <w:rPr>
                <w:bCs/>
                <w:sz w:val="23"/>
                <w:szCs w:val="23"/>
              </w:rPr>
            </w:pPr>
            <w:r w:rsidRPr="00B23E17">
              <w:rPr>
                <w:bCs/>
                <w:sz w:val="23"/>
                <w:szCs w:val="23"/>
              </w:rPr>
              <w:t>2) независимая гарантия не может быть отозвана выдавшим ее гарантом;</w:t>
            </w:r>
          </w:p>
          <w:p w:rsidR="004D4887" w:rsidRPr="00B23E17" w:rsidRDefault="004D4887" w:rsidP="004D4887">
            <w:pPr>
              <w:jc w:val="both"/>
              <w:rPr>
                <w:bCs/>
                <w:sz w:val="23"/>
                <w:szCs w:val="23"/>
              </w:rPr>
            </w:pPr>
            <w:r w:rsidRPr="00B23E17">
              <w:rPr>
                <w:bCs/>
                <w:sz w:val="23"/>
                <w:szCs w:val="23"/>
              </w:rPr>
              <w:t>3) независимая гарантия должна содержать:</w:t>
            </w:r>
          </w:p>
          <w:p w:rsidR="004D4887" w:rsidRPr="00B23E17" w:rsidRDefault="004D4887" w:rsidP="004D4887">
            <w:pPr>
              <w:jc w:val="both"/>
              <w:rPr>
                <w:bCs/>
                <w:sz w:val="23"/>
                <w:szCs w:val="23"/>
              </w:rPr>
            </w:pPr>
            <w:r w:rsidRPr="00B23E17">
              <w:rPr>
                <w:bCs/>
                <w:sz w:val="23"/>
                <w:szCs w:val="23"/>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4D4887" w:rsidRPr="00B23E17" w:rsidRDefault="004D4887" w:rsidP="004D4887">
            <w:pPr>
              <w:jc w:val="both"/>
              <w:rPr>
                <w:bCs/>
                <w:sz w:val="23"/>
                <w:szCs w:val="23"/>
              </w:rPr>
            </w:pPr>
            <w:r w:rsidRPr="00B23E17">
              <w:rPr>
                <w:bCs/>
                <w:sz w:val="23"/>
                <w:szCs w:val="23"/>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w:t>
            </w:r>
            <w:r w:rsidRPr="00B23E17">
              <w:rPr>
                <w:bCs/>
                <w:sz w:val="23"/>
                <w:szCs w:val="23"/>
              </w:rPr>
              <w:lastRenderedPageBreak/>
              <w:t>Правительством Российской Федерации в соответствии с пунктом 4 части 32 статьи 3.4 Федерального закона № 223-ФЗ;</w:t>
            </w:r>
          </w:p>
          <w:p w:rsidR="004D4887" w:rsidRPr="00B23E17" w:rsidRDefault="004D4887" w:rsidP="004D4887">
            <w:pPr>
              <w:suppressAutoHyphens/>
              <w:autoSpaceDE w:val="0"/>
              <w:ind w:right="-2"/>
              <w:jc w:val="both"/>
              <w:rPr>
                <w:rFonts w:eastAsia="Arial"/>
                <w:sz w:val="23"/>
                <w:szCs w:val="23"/>
                <w:lang w:eastAsia="ar-SA"/>
              </w:rPr>
            </w:pPr>
            <w:r w:rsidRPr="00B23E17">
              <w:rPr>
                <w:rFonts w:eastAsia="Arial"/>
                <w:sz w:val="23"/>
                <w:szCs w:val="23"/>
                <w:lang w:eastAsia="ar-SA"/>
              </w:rPr>
              <w:t>в) условие о том,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4D4887" w:rsidRPr="00B23E17" w:rsidRDefault="004D4887" w:rsidP="004D4887">
            <w:pPr>
              <w:jc w:val="both"/>
              <w:rPr>
                <w:bCs/>
                <w:sz w:val="23"/>
                <w:szCs w:val="23"/>
              </w:rPr>
            </w:pPr>
            <w:r w:rsidRPr="00B23E17">
              <w:rPr>
                <w:bCs/>
                <w:sz w:val="23"/>
                <w:szCs w:val="23"/>
              </w:rPr>
              <w:t xml:space="preserve"> 5) должна содержать указание на срок ее действия, который не может составлять менее одного месяца с даты окончания срока действия Договора;</w:t>
            </w:r>
          </w:p>
          <w:p w:rsidR="004D4887" w:rsidRPr="00B23E17" w:rsidRDefault="004D4887" w:rsidP="004D4887">
            <w:pPr>
              <w:jc w:val="both"/>
              <w:rPr>
                <w:bCs/>
                <w:sz w:val="23"/>
                <w:szCs w:val="23"/>
              </w:rPr>
            </w:pPr>
            <w:r w:rsidRPr="00B23E17">
              <w:rPr>
                <w:bCs/>
                <w:sz w:val="23"/>
                <w:szCs w:val="23"/>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4D4887" w:rsidRPr="00B23E17" w:rsidRDefault="004D4887" w:rsidP="004D4887">
            <w:pPr>
              <w:jc w:val="both"/>
              <w:rPr>
                <w:bCs/>
                <w:sz w:val="23"/>
                <w:szCs w:val="23"/>
              </w:rPr>
            </w:pPr>
            <w:r w:rsidRPr="00B23E17">
              <w:rPr>
                <w:bCs/>
                <w:sz w:val="23"/>
                <w:szCs w:val="23"/>
              </w:rPr>
              <w:t>Независимая гарантия должна соответствовать форме и требованиям, установленным Правительством Российской Федерации в соответствии со статьей 3.4 Федерального закона № 223-ФЗ.</w:t>
            </w:r>
          </w:p>
          <w:p w:rsidR="004D4887" w:rsidRPr="00B23E17" w:rsidRDefault="004D4887" w:rsidP="004D4887">
            <w:pPr>
              <w:jc w:val="both"/>
              <w:rPr>
                <w:bCs/>
                <w:sz w:val="23"/>
                <w:szCs w:val="23"/>
              </w:rPr>
            </w:pPr>
            <w:r w:rsidRPr="00B23E17">
              <w:rPr>
                <w:bCs/>
                <w:sz w:val="23"/>
                <w:szCs w:val="23"/>
              </w:rPr>
              <w:t>Предоставление при осуществлении конкурентной закупки, участником закупки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4D4887" w:rsidRPr="00A8067A" w:rsidTr="00C109C3">
        <w:trPr>
          <w:trHeight w:val="654"/>
        </w:trPr>
        <w:tc>
          <w:tcPr>
            <w:tcW w:w="675" w:type="dxa"/>
          </w:tcPr>
          <w:p w:rsidR="004D4887" w:rsidRPr="00B23E17" w:rsidRDefault="004D4887" w:rsidP="004D4887">
            <w:pPr>
              <w:jc w:val="center"/>
              <w:rPr>
                <w:b/>
                <w:sz w:val="23"/>
                <w:szCs w:val="23"/>
              </w:rPr>
            </w:pPr>
            <w:r w:rsidRPr="00B23E17">
              <w:rPr>
                <w:b/>
                <w:sz w:val="23"/>
                <w:szCs w:val="23"/>
              </w:rPr>
              <w:lastRenderedPageBreak/>
              <w:t>23.2</w:t>
            </w:r>
          </w:p>
        </w:tc>
        <w:tc>
          <w:tcPr>
            <w:tcW w:w="2835" w:type="dxa"/>
          </w:tcPr>
          <w:p w:rsidR="004D4887" w:rsidRPr="00B23E17" w:rsidRDefault="004D4887" w:rsidP="004D4887">
            <w:pPr>
              <w:keepNext/>
              <w:keepLines/>
              <w:autoSpaceDE w:val="0"/>
              <w:autoSpaceDN w:val="0"/>
              <w:adjustRightInd w:val="0"/>
              <w:rPr>
                <w:rFonts w:eastAsiaTheme="minorHAnsi"/>
                <w:b/>
                <w:bCs/>
                <w:sz w:val="23"/>
                <w:szCs w:val="23"/>
                <w:lang w:eastAsia="en-US"/>
              </w:rPr>
            </w:pPr>
            <w:r w:rsidRPr="00B23E17">
              <w:rPr>
                <w:rFonts w:eastAsiaTheme="minorHAnsi"/>
                <w:b/>
                <w:bCs/>
                <w:sz w:val="23"/>
                <w:szCs w:val="23"/>
                <w:lang w:eastAsia="en-US"/>
              </w:rPr>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7088" w:type="dxa"/>
          </w:tcPr>
          <w:p w:rsidR="004D4887" w:rsidRPr="00B23E17" w:rsidRDefault="004D4887" w:rsidP="004D4887">
            <w:pPr>
              <w:jc w:val="both"/>
              <w:rPr>
                <w:bCs/>
                <w:sz w:val="23"/>
                <w:szCs w:val="23"/>
              </w:rPr>
            </w:pPr>
            <w:r w:rsidRPr="00B23E17">
              <w:rPr>
                <w:bCs/>
                <w:sz w:val="23"/>
                <w:szCs w:val="23"/>
              </w:rPr>
              <w:t>460014, Российская Федерация, Оренбургская обл., г.о. г. Оренбург, г. Оренбург, ул. Советская, зд. № 6</w:t>
            </w:r>
          </w:p>
          <w:p w:rsidR="004D4887" w:rsidRPr="00B23E17" w:rsidRDefault="004D4887" w:rsidP="004D4887">
            <w:pPr>
              <w:jc w:val="both"/>
              <w:rPr>
                <w:bCs/>
                <w:sz w:val="23"/>
                <w:szCs w:val="23"/>
              </w:rPr>
            </w:pPr>
            <w:r w:rsidRPr="00B23E17">
              <w:rPr>
                <w:bCs/>
                <w:sz w:val="23"/>
                <w:szCs w:val="23"/>
              </w:rPr>
              <w:t>ОГРН 1035605503878</w:t>
            </w:r>
          </w:p>
          <w:p w:rsidR="004D4887" w:rsidRPr="00B23E17" w:rsidRDefault="004D4887" w:rsidP="004D4887">
            <w:pPr>
              <w:jc w:val="both"/>
              <w:rPr>
                <w:bCs/>
                <w:sz w:val="23"/>
                <w:szCs w:val="23"/>
              </w:rPr>
            </w:pPr>
            <w:r w:rsidRPr="00B23E17">
              <w:rPr>
                <w:bCs/>
                <w:sz w:val="23"/>
                <w:szCs w:val="23"/>
              </w:rPr>
              <w:t>ИНН 5610042554</w:t>
            </w:r>
          </w:p>
          <w:p w:rsidR="004D4887" w:rsidRPr="00B23E17" w:rsidRDefault="004D4887" w:rsidP="004D4887">
            <w:pPr>
              <w:jc w:val="both"/>
              <w:rPr>
                <w:bCs/>
                <w:sz w:val="23"/>
                <w:szCs w:val="23"/>
              </w:rPr>
            </w:pPr>
            <w:r w:rsidRPr="00B23E17">
              <w:rPr>
                <w:bCs/>
                <w:sz w:val="23"/>
                <w:szCs w:val="23"/>
              </w:rPr>
              <w:t xml:space="preserve">КПП 561001001 </w:t>
            </w:r>
          </w:p>
          <w:p w:rsidR="004D4887" w:rsidRPr="00B23E17" w:rsidRDefault="004D4887" w:rsidP="004D4887">
            <w:pPr>
              <w:jc w:val="both"/>
              <w:rPr>
                <w:bCs/>
                <w:sz w:val="23"/>
                <w:szCs w:val="23"/>
              </w:rPr>
            </w:pPr>
            <w:r w:rsidRPr="00B23E17">
              <w:rPr>
                <w:bCs/>
                <w:sz w:val="23"/>
                <w:szCs w:val="23"/>
              </w:rPr>
              <w:t>УФК по Новосибирской области (ФГБОУ ВО ОрГМУ Минздрава России, л/с 20536X30193)</w:t>
            </w:r>
          </w:p>
          <w:p w:rsidR="004D4887" w:rsidRPr="00B23E17" w:rsidRDefault="004D4887" w:rsidP="004D4887">
            <w:pPr>
              <w:jc w:val="both"/>
              <w:rPr>
                <w:bCs/>
                <w:sz w:val="23"/>
                <w:szCs w:val="23"/>
              </w:rPr>
            </w:pPr>
            <w:r w:rsidRPr="00B23E17">
              <w:rPr>
                <w:bCs/>
                <w:sz w:val="23"/>
                <w:szCs w:val="23"/>
              </w:rPr>
              <w:t>БИК ТОФК: 015004950</w:t>
            </w:r>
          </w:p>
          <w:p w:rsidR="004D4887" w:rsidRPr="00B23E17" w:rsidRDefault="004D4887" w:rsidP="004D4887">
            <w:pPr>
              <w:jc w:val="both"/>
              <w:rPr>
                <w:bCs/>
                <w:sz w:val="23"/>
                <w:szCs w:val="23"/>
              </w:rPr>
            </w:pPr>
            <w:r w:rsidRPr="00B23E17">
              <w:rPr>
                <w:bCs/>
                <w:sz w:val="23"/>
                <w:szCs w:val="23"/>
              </w:rPr>
              <w:t>Банк: ОКЦ № 1 СибГУ Банка России//УФК по Новосибирской области г. Новосибирск</w:t>
            </w:r>
          </w:p>
          <w:p w:rsidR="004D4887" w:rsidRPr="00B23E17" w:rsidRDefault="004D4887" w:rsidP="004D4887">
            <w:pPr>
              <w:jc w:val="both"/>
              <w:rPr>
                <w:bCs/>
                <w:sz w:val="23"/>
                <w:szCs w:val="23"/>
              </w:rPr>
            </w:pPr>
            <w:r w:rsidRPr="00B23E17">
              <w:rPr>
                <w:bCs/>
                <w:sz w:val="23"/>
                <w:szCs w:val="23"/>
              </w:rPr>
              <w:t>Единый казначейский счет 40102810445370000043</w:t>
            </w:r>
          </w:p>
          <w:p w:rsidR="004D4887" w:rsidRPr="00B23E17" w:rsidRDefault="004D4887" w:rsidP="004D4887">
            <w:pPr>
              <w:jc w:val="both"/>
              <w:rPr>
                <w:bCs/>
                <w:sz w:val="23"/>
                <w:szCs w:val="23"/>
              </w:rPr>
            </w:pPr>
            <w:r w:rsidRPr="00B23E17">
              <w:rPr>
                <w:bCs/>
                <w:sz w:val="23"/>
                <w:szCs w:val="23"/>
              </w:rPr>
              <w:t>Казначейский счет 03214643000000015112</w:t>
            </w:r>
          </w:p>
          <w:p w:rsidR="004D4887" w:rsidRPr="00B23E17" w:rsidRDefault="004D4887" w:rsidP="004D4887">
            <w:pPr>
              <w:jc w:val="both"/>
              <w:rPr>
                <w:bCs/>
                <w:sz w:val="23"/>
                <w:szCs w:val="23"/>
              </w:rPr>
            </w:pPr>
            <w:r w:rsidRPr="00B23E17">
              <w:rPr>
                <w:bCs/>
                <w:sz w:val="23"/>
                <w:szCs w:val="23"/>
              </w:rPr>
              <w:t>Код дохода - 00000000000000000510</w:t>
            </w:r>
          </w:p>
          <w:p w:rsidR="004D4887" w:rsidRPr="00B23E17" w:rsidRDefault="004D4887" w:rsidP="004D4887">
            <w:pPr>
              <w:jc w:val="both"/>
              <w:rPr>
                <w:bCs/>
                <w:sz w:val="23"/>
                <w:szCs w:val="23"/>
              </w:rPr>
            </w:pPr>
            <w:r w:rsidRPr="00B23E17">
              <w:rPr>
                <w:bCs/>
                <w:sz w:val="23"/>
                <w:szCs w:val="23"/>
              </w:rPr>
              <w:t>Назначение платежа: обеспечение исполнения Договора на ____________. Номер извещения ______.</w:t>
            </w:r>
          </w:p>
          <w:p w:rsidR="004D4887" w:rsidRPr="00B23E17" w:rsidRDefault="004D4887" w:rsidP="004D4887">
            <w:pPr>
              <w:jc w:val="both"/>
              <w:rPr>
                <w:bCs/>
                <w:sz w:val="23"/>
                <w:szCs w:val="23"/>
              </w:rPr>
            </w:pPr>
          </w:p>
          <w:p w:rsidR="004D4887" w:rsidRPr="00B23E17" w:rsidRDefault="004D4887" w:rsidP="004D4887">
            <w:pPr>
              <w:jc w:val="both"/>
              <w:rPr>
                <w:bCs/>
                <w:sz w:val="23"/>
                <w:szCs w:val="23"/>
              </w:rPr>
            </w:pPr>
            <w:r w:rsidRPr="00B23E17">
              <w:rPr>
                <w:bCs/>
                <w:sz w:val="23"/>
                <w:szCs w:val="23"/>
              </w:rPr>
              <w:t>Возврат обеспечения исполнения договора осуществляется в течение пятнадцати дней со дня надлежащего исполнения поставщиком (подрядчиком, исполнителем) всех обязательств по договору при предъявлении письменного требования о возврате.</w:t>
            </w:r>
          </w:p>
        </w:tc>
      </w:tr>
      <w:tr w:rsidR="002664AE" w:rsidRPr="00A8067A" w:rsidTr="00680D93">
        <w:tc>
          <w:tcPr>
            <w:tcW w:w="675" w:type="dxa"/>
          </w:tcPr>
          <w:p w:rsidR="002664AE" w:rsidRPr="00A8067A" w:rsidRDefault="002664AE" w:rsidP="002664AE">
            <w:pPr>
              <w:jc w:val="center"/>
              <w:rPr>
                <w:b/>
                <w:sz w:val="23"/>
                <w:szCs w:val="23"/>
              </w:rPr>
            </w:pPr>
            <w:r w:rsidRPr="00A8067A">
              <w:rPr>
                <w:b/>
                <w:sz w:val="23"/>
                <w:szCs w:val="23"/>
              </w:rPr>
              <w:t>24</w:t>
            </w:r>
          </w:p>
        </w:tc>
        <w:tc>
          <w:tcPr>
            <w:tcW w:w="2835" w:type="dxa"/>
          </w:tcPr>
          <w:p w:rsidR="002664AE" w:rsidRPr="00A8067A" w:rsidRDefault="002664AE" w:rsidP="002664AE">
            <w:pPr>
              <w:rPr>
                <w:b/>
                <w:sz w:val="23"/>
                <w:szCs w:val="23"/>
              </w:rPr>
            </w:pPr>
            <w:r w:rsidRPr="00A8067A">
              <w:rPr>
                <w:b/>
                <w:sz w:val="23"/>
                <w:szCs w:val="23"/>
              </w:rPr>
              <w:t>Срок заключения договора</w:t>
            </w:r>
          </w:p>
          <w:p w:rsidR="002664AE" w:rsidRPr="00A8067A" w:rsidRDefault="002664AE" w:rsidP="002664AE">
            <w:pPr>
              <w:rPr>
                <w:b/>
                <w:sz w:val="23"/>
                <w:szCs w:val="23"/>
              </w:rPr>
            </w:pPr>
          </w:p>
        </w:tc>
        <w:tc>
          <w:tcPr>
            <w:tcW w:w="7088" w:type="dxa"/>
          </w:tcPr>
          <w:p w:rsidR="002664AE" w:rsidRPr="00A8067A" w:rsidRDefault="002664AE" w:rsidP="002664AE">
            <w:pPr>
              <w:keepNext/>
              <w:keepLines/>
              <w:tabs>
                <w:tab w:val="num" w:pos="-391"/>
                <w:tab w:val="left" w:pos="0"/>
              </w:tabs>
              <w:jc w:val="both"/>
              <w:rPr>
                <w:sz w:val="23"/>
                <w:szCs w:val="23"/>
              </w:rPr>
            </w:pPr>
            <w:r w:rsidRPr="00A8067A">
              <w:rPr>
                <w:sz w:val="23"/>
                <w:szCs w:val="23"/>
              </w:rPr>
              <w:t>По итогам проведения Запроса котировок Заказчик заключает договор не ранее чем через 10 дней и не позднее чем через 20 с даты размещения в Единой информационной системе  итогового протокола, составленного по результатам Запроса котировок.</w:t>
            </w:r>
          </w:p>
        </w:tc>
      </w:tr>
      <w:tr w:rsidR="002664AE" w:rsidRPr="00A8067A" w:rsidTr="00680D93">
        <w:tc>
          <w:tcPr>
            <w:tcW w:w="675" w:type="dxa"/>
          </w:tcPr>
          <w:p w:rsidR="002664AE" w:rsidRPr="00A8067A" w:rsidRDefault="002664AE" w:rsidP="002664AE">
            <w:pPr>
              <w:jc w:val="center"/>
              <w:rPr>
                <w:b/>
                <w:sz w:val="23"/>
                <w:szCs w:val="23"/>
              </w:rPr>
            </w:pPr>
            <w:r w:rsidRPr="00A8067A">
              <w:rPr>
                <w:b/>
                <w:sz w:val="23"/>
                <w:szCs w:val="23"/>
              </w:rPr>
              <w:t>25</w:t>
            </w:r>
          </w:p>
        </w:tc>
        <w:tc>
          <w:tcPr>
            <w:tcW w:w="2835" w:type="dxa"/>
          </w:tcPr>
          <w:p w:rsidR="002664AE" w:rsidRPr="00A8067A" w:rsidRDefault="002664AE" w:rsidP="002664AE">
            <w:pPr>
              <w:rPr>
                <w:b/>
                <w:sz w:val="23"/>
                <w:szCs w:val="23"/>
              </w:rPr>
            </w:pPr>
            <w:r w:rsidRPr="00A8067A">
              <w:rPr>
                <w:b/>
                <w:sz w:val="23"/>
                <w:szCs w:val="23"/>
              </w:rPr>
              <w:t>Гарантийные обязательства</w:t>
            </w:r>
          </w:p>
        </w:tc>
        <w:tc>
          <w:tcPr>
            <w:tcW w:w="7088" w:type="dxa"/>
          </w:tcPr>
          <w:p w:rsidR="002664AE" w:rsidRPr="00A8067A" w:rsidRDefault="002664AE" w:rsidP="002664AE">
            <w:pPr>
              <w:jc w:val="both"/>
              <w:rPr>
                <w:sz w:val="23"/>
                <w:szCs w:val="23"/>
              </w:rPr>
            </w:pPr>
            <w:r w:rsidRPr="00A8067A">
              <w:rPr>
                <w:sz w:val="23"/>
                <w:szCs w:val="23"/>
              </w:rPr>
              <w:t xml:space="preserve">В соответствии с Разделом № </w:t>
            </w:r>
            <w:r w:rsidRPr="00A8067A">
              <w:rPr>
                <w:sz w:val="23"/>
                <w:szCs w:val="23"/>
                <w:lang w:val="en-US"/>
              </w:rPr>
              <w:t>III</w:t>
            </w:r>
            <w:r w:rsidRPr="00A8067A">
              <w:rPr>
                <w:sz w:val="23"/>
                <w:szCs w:val="23"/>
              </w:rPr>
              <w:t xml:space="preserve"> Техническое задание (в случае, если предусмотрено).</w:t>
            </w:r>
          </w:p>
        </w:tc>
      </w:tr>
      <w:tr w:rsidR="002664AE" w:rsidRPr="00A8067A" w:rsidTr="00680D93">
        <w:tc>
          <w:tcPr>
            <w:tcW w:w="675" w:type="dxa"/>
          </w:tcPr>
          <w:p w:rsidR="002664AE" w:rsidRPr="00A8067A" w:rsidRDefault="002664AE" w:rsidP="002664AE">
            <w:pPr>
              <w:jc w:val="center"/>
              <w:rPr>
                <w:b/>
                <w:sz w:val="23"/>
                <w:szCs w:val="23"/>
              </w:rPr>
            </w:pPr>
            <w:r w:rsidRPr="00A8067A">
              <w:rPr>
                <w:b/>
                <w:sz w:val="23"/>
                <w:szCs w:val="23"/>
              </w:rPr>
              <w:t>26</w:t>
            </w:r>
          </w:p>
        </w:tc>
        <w:tc>
          <w:tcPr>
            <w:tcW w:w="2835" w:type="dxa"/>
          </w:tcPr>
          <w:p w:rsidR="002664AE" w:rsidRPr="00A8067A" w:rsidRDefault="00DD1B1D" w:rsidP="002664AE">
            <w:pPr>
              <w:rPr>
                <w:b/>
                <w:sz w:val="23"/>
                <w:szCs w:val="23"/>
              </w:rPr>
            </w:pPr>
            <w:r w:rsidRPr="00A8067A">
              <w:rPr>
                <w:b/>
                <w:sz w:val="23"/>
                <w:szCs w:val="23"/>
              </w:rPr>
              <w:t>Национальный режим</w:t>
            </w:r>
          </w:p>
          <w:p w:rsidR="002664AE" w:rsidRPr="00A8067A" w:rsidRDefault="002664AE" w:rsidP="002664AE">
            <w:pPr>
              <w:rPr>
                <w:b/>
                <w:sz w:val="23"/>
                <w:szCs w:val="23"/>
              </w:rPr>
            </w:pPr>
          </w:p>
        </w:tc>
        <w:tc>
          <w:tcPr>
            <w:tcW w:w="7088" w:type="dxa"/>
          </w:tcPr>
          <w:p w:rsidR="00DD1B1D" w:rsidRPr="00A8067A" w:rsidRDefault="00DD1B1D" w:rsidP="00DD1B1D">
            <w:pPr>
              <w:jc w:val="both"/>
              <w:rPr>
                <w:rFonts w:eastAsia="Calibri"/>
                <w:b/>
                <w:iCs/>
                <w:sz w:val="23"/>
                <w:szCs w:val="23"/>
              </w:rPr>
            </w:pPr>
            <w:r w:rsidRPr="00A8067A">
              <w:rPr>
                <w:rFonts w:eastAsia="Calibri"/>
                <w:b/>
                <w:iCs/>
                <w:sz w:val="23"/>
                <w:szCs w:val="23"/>
              </w:rPr>
              <w:t>Заказчиком при осуществлении закупок товаров, работ, услуг путем проведения конкурентных закупок (конкурс, аукцион</w:t>
            </w:r>
            <w:r w:rsidR="006F350A" w:rsidRPr="00A8067A">
              <w:rPr>
                <w:rFonts w:eastAsia="Calibri"/>
                <w:b/>
                <w:iCs/>
                <w:sz w:val="23"/>
                <w:szCs w:val="23"/>
              </w:rPr>
              <w:t>, запрос котировок</w:t>
            </w:r>
            <w:r w:rsidRPr="00A8067A">
              <w:rPr>
                <w:rFonts w:eastAsia="Calibri"/>
                <w:b/>
                <w:iCs/>
                <w:sz w:val="23"/>
                <w:szCs w:val="23"/>
              </w:rPr>
              <w:t xml:space="preserve"> и иные способы) предоставляется национальный ре</w:t>
            </w:r>
            <w:r w:rsidR="006F350A" w:rsidRPr="00A8067A">
              <w:rPr>
                <w:rFonts w:eastAsia="Calibri"/>
                <w:b/>
                <w:iCs/>
                <w:sz w:val="23"/>
                <w:szCs w:val="23"/>
              </w:rPr>
              <w:t xml:space="preserve">жим в порядке, предусмотренном </w:t>
            </w:r>
            <w:r w:rsidRPr="00A8067A">
              <w:rPr>
                <w:rFonts w:eastAsia="Calibri"/>
                <w:b/>
                <w:iCs/>
                <w:sz w:val="23"/>
                <w:szCs w:val="23"/>
              </w:rPr>
              <w:t>статьей 31-4 Закона № 223-ФЗ</w:t>
            </w:r>
            <w:r w:rsidR="00A64873" w:rsidRPr="00A8067A">
              <w:rPr>
                <w:rFonts w:eastAsia="Calibri"/>
                <w:b/>
                <w:iCs/>
                <w:sz w:val="23"/>
                <w:szCs w:val="23"/>
              </w:rPr>
              <w:t>.</w:t>
            </w:r>
          </w:p>
          <w:p w:rsidR="008668EA" w:rsidRPr="00A8067A" w:rsidRDefault="002664AE" w:rsidP="00636283">
            <w:pPr>
              <w:jc w:val="both"/>
              <w:rPr>
                <w:color w:val="000000"/>
                <w:sz w:val="23"/>
                <w:szCs w:val="23"/>
              </w:rPr>
            </w:pPr>
            <w:r w:rsidRPr="00A8067A">
              <w:rPr>
                <w:rFonts w:eastAsia="Calibri"/>
                <w:b/>
                <w:iCs/>
                <w:sz w:val="23"/>
                <w:szCs w:val="23"/>
              </w:rPr>
              <w:lastRenderedPageBreak/>
              <w:t xml:space="preserve">Устанавливается </w:t>
            </w:r>
            <w:r w:rsidR="00A64873" w:rsidRPr="00A8067A">
              <w:rPr>
                <w:rFonts w:eastAsia="Calibri"/>
                <w:b/>
                <w:iCs/>
                <w:sz w:val="23"/>
                <w:szCs w:val="23"/>
              </w:rPr>
              <w:t>запрет</w:t>
            </w:r>
            <w:r w:rsidR="008F5CF1" w:rsidRPr="00A8067A">
              <w:rPr>
                <w:rFonts w:eastAsia="Calibri"/>
                <w:b/>
                <w:iCs/>
                <w:sz w:val="23"/>
                <w:szCs w:val="23"/>
              </w:rPr>
              <w:t xml:space="preserve"> и (или)</w:t>
            </w:r>
            <w:r w:rsidR="00A64873" w:rsidRPr="00A8067A">
              <w:rPr>
                <w:rFonts w:eastAsia="Calibri"/>
                <w:b/>
                <w:iCs/>
                <w:sz w:val="23"/>
                <w:szCs w:val="23"/>
              </w:rPr>
              <w:t xml:space="preserve"> ограничения и (или) преимущества</w:t>
            </w:r>
            <w:r w:rsidR="00EE1241" w:rsidRPr="00A8067A">
              <w:rPr>
                <w:rFonts w:eastAsia="Calibri"/>
                <w:b/>
                <w:iCs/>
                <w:sz w:val="23"/>
                <w:szCs w:val="23"/>
              </w:rPr>
              <w:t xml:space="preserve"> товарам (в том числе поставляемых при выполнении закупаемых работ, оказании закупаемых услуг), работ</w:t>
            </w:r>
            <w:r w:rsidR="00732486" w:rsidRPr="00A8067A">
              <w:rPr>
                <w:rFonts w:eastAsia="Calibri"/>
                <w:b/>
                <w:iCs/>
                <w:sz w:val="23"/>
                <w:szCs w:val="23"/>
              </w:rPr>
              <w:t>ам</w:t>
            </w:r>
            <w:r w:rsidR="00EE1241" w:rsidRPr="00A8067A">
              <w:rPr>
                <w:rFonts w:eastAsia="Calibri"/>
                <w:b/>
                <w:iCs/>
                <w:sz w:val="23"/>
                <w:szCs w:val="23"/>
              </w:rPr>
              <w:t>, услуг</w:t>
            </w:r>
            <w:r w:rsidR="00732486" w:rsidRPr="00A8067A">
              <w:rPr>
                <w:rFonts w:eastAsia="Calibri"/>
                <w:b/>
                <w:iCs/>
                <w:sz w:val="23"/>
                <w:szCs w:val="23"/>
              </w:rPr>
              <w:t xml:space="preserve">ам </w:t>
            </w:r>
            <w:r w:rsidRPr="00A8067A">
              <w:rPr>
                <w:b/>
                <w:color w:val="000000"/>
                <w:sz w:val="23"/>
                <w:szCs w:val="23"/>
              </w:rPr>
              <w:t xml:space="preserve">в соответствии с </w:t>
            </w:r>
            <w:r w:rsidR="00636283" w:rsidRPr="00A8067A">
              <w:rPr>
                <w:b/>
                <w:color w:val="000000"/>
                <w:sz w:val="23"/>
                <w:szCs w:val="23"/>
              </w:rPr>
              <w:t>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818B3">
              <w:rPr>
                <w:color w:val="000000"/>
                <w:sz w:val="23"/>
                <w:szCs w:val="23"/>
              </w:rPr>
              <w:t>.</w:t>
            </w:r>
          </w:p>
          <w:p w:rsidR="008668EA" w:rsidRPr="00A8067A" w:rsidRDefault="008668EA" w:rsidP="008668EA">
            <w:pPr>
              <w:keepNext/>
              <w:keepLines/>
              <w:jc w:val="both"/>
              <w:rPr>
                <w:bCs/>
                <w:sz w:val="23"/>
                <w:szCs w:val="23"/>
              </w:rPr>
            </w:pPr>
            <w:r w:rsidRPr="00A8067A">
              <w:rPr>
                <w:sz w:val="23"/>
                <w:szCs w:val="23"/>
              </w:rPr>
              <w:t xml:space="preserve">Информацией и документами, подтверждающими страну происхождения товара </w:t>
            </w:r>
            <w:r w:rsidRPr="00A8067A">
              <w:rPr>
                <w:rFonts w:eastAsia="Courier New"/>
                <w:sz w:val="23"/>
                <w:szCs w:val="23"/>
              </w:rPr>
              <w:t xml:space="preserve">в соответствии с пп. «а» и «б»  п. 3 </w:t>
            </w:r>
            <w:r w:rsidRPr="00A8067A">
              <w:rPr>
                <w:bCs/>
                <w:sz w:val="23"/>
                <w:szCs w:val="23"/>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8668EA" w:rsidRPr="00A8067A" w:rsidRDefault="008668EA" w:rsidP="008668EA">
            <w:pPr>
              <w:keepNext/>
              <w:keepLines/>
              <w:jc w:val="both"/>
              <w:rPr>
                <w:sz w:val="23"/>
                <w:szCs w:val="23"/>
              </w:rPr>
            </w:pPr>
          </w:p>
          <w:p w:rsidR="008668EA" w:rsidRPr="00A8067A" w:rsidRDefault="008668EA" w:rsidP="008668EA">
            <w:pPr>
              <w:keepNext/>
              <w:keepLines/>
              <w:jc w:val="both"/>
              <w:rPr>
                <w:b/>
                <w:i/>
                <w:sz w:val="23"/>
                <w:szCs w:val="23"/>
              </w:rPr>
            </w:pPr>
            <w:r w:rsidRPr="00A8067A">
              <w:rPr>
                <w:b/>
                <w:i/>
                <w:sz w:val="23"/>
                <w:szCs w:val="23"/>
              </w:rPr>
              <w:t xml:space="preserve"> - номер реестровой записи из реестра российской промышленной продукции </w:t>
            </w:r>
            <w:r w:rsidRPr="00A8067A">
              <w:rPr>
                <w:i/>
                <w:sz w:val="23"/>
                <w:szCs w:val="23"/>
              </w:rPr>
              <w:t xml:space="preserve">с  указанием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w:t>
            </w:r>
            <w:r w:rsidRPr="00A8067A">
              <w:rPr>
                <w:b/>
                <w:i/>
                <w:sz w:val="23"/>
                <w:szCs w:val="23"/>
              </w:rPr>
              <w:t>-  для подтверждения происхождения товаров из Российской Федерации</w:t>
            </w:r>
          </w:p>
          <w:p w:rsidR="008668EA" w:rsidRPr="00A8067A" w:rsidRDefault="008668EA" w:rsidP="008668EA">
            <w:pPr>
              <w:keepNext/>
              <w:keepLines/>
              <w:jc w:val="both"/>
              <w:rPr>
                <w:b/>
                <w:i/>
                <w:sz w:val="23"/>
                <w:szCs w:val="23"/>
              </w:rPr>
            </w:pPr>
          </w:p>
          <w:p w:rsidR="008668EA" w:rsidRPr="00A8067A" w:rsidRDefault="008668EA" w:rsidP="008668EA">
            <w:pPr>
              <w:keepNext/>
              <w:keepLines/>
              <w:jc w:val="both"/>
              <w:rPr>
                <w:b/>
                <w:i/>
                <w:sz w:val="23"/>
                <w:szCs w:val="23"/>
              </w:rPr>
            </w:pPr>
            <w:r w:rsidRPr="00A8067A">
              <w:rPr>
                <w:b/>
                <w:i/>
                <w:sz w:val="23"/>
                <w:szCs w:val="23"/>
              </w:rPr>
              <w:t>- номер реестровой записи из евразийского реестра промышленных товаров государств - членов Евразийского экономического союза</w:t>
            </w:r>
            <w:r w:rsidRPr="00A8067A">
              <w:rPr>
                <w:sz w:val="23"/>
                <w:szCs w:val="23"/>
              </w:rPr>
              <w:t xml:space="preserve"> </w:t>
            </w:r>
            <w:r w:rsidRPr="00A8067A">
              <w:rPr>
                <w:i/>
                <w:sz w:val="23"/>
                <w:szCs w:val="23"/>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A8067A">
              <w:rPr>
                <w:sz w:val="23"/>
                <w:szCs w:val="23"/>
              </w:rPr>
              <w:t xml:space="preserve"> </w:t>
            </w:r>
            <w:r w:rsidRPr="00A8067A">
              <w:rPr>
                <w:b/>
                <w:i/>
                <w:sz w:val="23"/>
                <w:szCs w:val="23"/>
              </w:rPr>
              <w:t>для подтверждения происхождения товаров из государств - членов Евразийского экономического союза, за исключением Российской Федерации</w:t>
            </w:r>
          </w:p>
          <w:p w:rsidR="008668EA" w:rsidRPr="00A8067A" w:rsidRDefault="008668EA" w:rsidP="00116F23">
            <w:pPr>
              <w:widowControl w:val="0"/>
              <w:autoSpaceDE w:val="0"/>
              <w:autoSpaceDN w:val="0"/>
              <w:adjustRightInd w:val="0"/>
              <w:jc w:val="both"/>
              <w:rPr>
                <w:rFonts w:eastAsia="Courier New"/>
                <w:b/>
                <w:bCs/>
                <w:sz w:val="23"/>
                <w:szCs w:val="23"/>
              </w:rPr>
            </w:pPr>
          </w:p>
          <w:p w:rsidR="008668EA" w:rsidRPr="00A8067A" w:rsidRDefault="008668EA" w:rsidP="008668EA">
            <w:pPr>
              <w:jc w:val="both"/>
              <w:rPr>
                <w:sz w:val="23"/>
                <w:szCs w:val="23"/>
              </w:rPr>
            </w:pPr>
            <w:r w:rsidRPr="00A8067A">
              <w:rPr>
                <w:rFonts w:eastAsia="Courier New"/>
                <w:b/>
                <w:bCs/>
                <w:sz w:val="23"/>
                <w:szCs w:val="23"/>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C18C3" w:rsidRPr="00210D94" w:rsidRDefault="00210D94" w:rsidP="00210D94">
            <w:pPr>
              <w:jc w:val="center"/>
              <w:rPr>
                <w:b/>
                <w:sz w:val="23"/>
                <w:szCs w:val="23"/>
                <w:u w:val="single"/>
              </w:rPr>
            </w:pPr>
            <w:r w:rsidRPr="00210D94">
              <w:rPr>
                <w:b/>
                <w:sz w:val="23"/>
                <w:szCs w:val="23"/>
                <w:u w:val="single"/>
              </w:rPr>
              <w:t>Не применя</w:t>
            </w:r>
            <w:r>
              <w:rPr>
                <w:b/>
                <w:sz w:val="23"/>
                <w:szCs w:val="23"/>
                <w:u w:val="single"/>
              </w:rPr>
              <w:t>е</w:t>
            </w:r>
            <w:r w:rsidRPr="00210D94">
              <w:rPr>
                <w:b/>
                <w:sz w:val="23"/>
                <w:szCs w:val="23"/>
                <w:u w:val="single"/>
              </w:rPr>
              <w:t>тся</w:t>
            </w:r>
          </w:p>
        </w:tc>
      </w:tr>
      <w:tr w:rsidR="002664AE" w:rsidRPr="00A8067A" w:rsidTr="00680D93">
        <w:tc>
          <w:tcPr>
            <w:tcW w:w="67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jc w:val="center"/>
              <w:rPr>
                <w:b/>
                <w:sz w:val="23"/>
                <w:szCs w:val="23"/>
              </w:rPr>
            </w:pPr>
            <w:r w:rsidRPr="00A8067A">
              <w:rPr>
                <w:b/>
                <w:sz w:val="23"/>
                <w:szCs w:val="23"/>
              </w:rPr>
              <w:lastRenderedPageBreak/>
              <w:t>27</w:t>
            </w:r>
          </w:p>
        </w:tc>
        <w:tc>
          <w:tcPr>
            <w:tcW w:w="283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rPr>
                <w:b/>
                <w:sz w:val="23"/>
                <w:szCs w:val="23"/>
              </w:rPr>
            </w:pPr>
            <w:r w:rsidRPr="00A8067A">
              <w:rPr>
                <w:b/>
                <w:sz w:val="23"/>
                <w:szCs w:val="23"/>
              </w:rPr>
              <w:t>Возможность заключения договора с несколькими участниками процедуры закупки</w:t>
            </w:r>
          </w:p>
        </w:tc>
        <w:tc>
          <w:tcPr>
            <w:tcW w:w="7088"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jc w:val="both"/>
              <w:rPr>
                <w:sz w:val="23"/>
                <w:szCs w:val="23"/>
              </w:rPr>
            </w:pPr>
            <w:r w:rsidRPr="00A8067A">
              <w:rPr>
                <w:sz w:val="23"/>
                <w:szCs w:val="23"/>
              </w:rPr>
              <w:t>Нет</w:t>
            </w:r>
          </w:p>
        </w:tc>
      </w:tr>
      <w:tr w:rsidR="002664AE" w:rsidRPr="00A8067A" w:rsidTr="00680D93">
        <w:tc>
          <w:tcPr>
            <w:tcW w:w="67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jc w:val="center"/>
              <w:rPr>
                <w:b/>
                <w:sz w:val="23"/>
                <w:szCs w:val="23"/>
              </w:rPr>
            </w:pPr>
            <w:r w:rsidRPr="00A8067A">
              <w:rPr>
                <w:b/>
                <w:sz w:val="23"/>
                <w:szCs w:val="23"/>
              </w:rPr>
              <w:t>28</w:t>
            </w:r>
          </w:p>
        </w:tc>
        <w:tc>
          <w:tcPr>
            <w:tcW w:w="283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rPr>
                <w:b/>
                <w:sz w:val="23"/>
                <w:szCs w:val="23"/>
              </w:rPr>
            </w:pPr>
            <w:r w:rsidRPr="00A8067A">
              <w:rPr>
                <w:b/>
                <w:sz w:val="23"/>
                <w:szCs w:val="23"/>
              </w:rPr>
              <w:t>Возможность перемены поставщика (исполнителя, подрядчика) при исполнении договора</w:t>
            </w:r>
          </w:p>
        </w:tc>
        <w:tc>
          <w:tcPr>
            <w:tcW w:w="7088"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jc w:val="both"/>
              <w:rPr>
                <w:sz w:val="23"/>
                <w:szCs w:val="23"/>
              </w:rPr>
            </w:pPr>
            <w:r w:rsidRPr="00A8067A">
              <w:rPr>
                <w:sz w:val="23"/>
                <w:szCs w:val="23"/>
              </w:rPr>
              <w:t>Не имеется</w:t>
            </w:r>
          </w:p>
        </w:tc>
      </w:tr>
      <w:tr w:rsidR="002664AE" w:rsidRPr="00A8067A" w:rsidTr="00680D93">
        <w:tc>
          <w:tcPr>
            <w:tcW w:w="67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jc w:val="center"/>
              <w:rPr>
                <w:b/>
                <w:sz w:val="23"/>
                <w:szCs w:val="23"/>
              </w:rPr>
            </w:pPr>
            <w:r w:rsidRPr="00A8067A">
              <w:rPr>
                <w:b/>
                <w:sz w:val="23"/>
                <w:szCs w:val="23"/>
              </w:rPr>
              <w:t>29</w:t>
            </w:r>
          </w:p>
        </w:tc>
        <w:tc>
          <w:tcPr>
            <w:tcW w:w="283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rPr>
                <w:b/>
                <w:sz w:val="23"/>
                <w:szCs w:val="23"/>
              </w:rPr>
            </w:pPr>
            <w:r w:rsidRPr="00A8067A">
              <w:rPr>
                <w:b/>
                <w:bCs/>
                <w:sz w:val="23"/>
                <w:szCs w:val="23"/>
              </w:rPr>
              <w:t>Дата начала и дата окончания срока предоставления участникам закупки разъяснений положений котировочной документации</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750186" w:rsidRPr="00844AD4" w:rsidRDefault="00750186" w:rsidP="00750186">
            <w:pPr>
              <w:jc w:val="both"/>
              <w:rPr>
                <w:sz w:val="23"/>
                <w:szCs w:val="23"/>
              </w:rPr>
            </w:pPr>
            <w:r w:rsidRPr="00844AD4">
              <w:rPr>
                <w:b/>
                <w:sz w:val="23"/>
                <w:szCs w:val="23"/>
              </w:rPr>
              <w:t xml:space="preserve">Дата начала срока </w:t>
            </w:r>
            <w:r w:rsidRPr="00844AD4">
              <w:rPr>
                <w:b/>
                <w:bCs/>
                <w:sz w:val="23"/>
                <w:szCs w:val="23"/>
              </w:rPr>
              <w:t>предоставления участникам закупки разъяснений положений извещения (дата начала срока приема запросов на разъяснение положений извещения)</w:t>
            </w:r>
            <w:r w:rsidRPr="00844AD4">
              <w:rPr>
                <w:b/>
                <w:sz w:val="23"/>
                <w:szCs w:val="23"/>
              </w:rPr>
              <w:t>:</w:t>
            </w:r>
            <w:r w:rsidRPr="00844AD4">
              <w:rPr>
                <w:sz w:val="23"/>
                <w:szCs w:val="23"/>
              </w:rPr>
              <w:t xml:space="preserve"> «</w:t>
            </w:r>
            <w:r w:rsidR="00210D94">
              <w:rPr>
                <w:sz w:val="23"/>
                <w:szCs w:val="23"/>
              </w:rPr>
              <w:t>09</w:t>
            </w:r>
            <w:r w:rsidRPr="00844AD4">
              <w:rPr>
                <w:sz w:val="23"/>
                <w:szCs w:val="23"/>
              </w:rPr>
              <w:t xml:space="preserve">» </w:t>
            </w:r>
            <w:r w:rsidR="00210D94">
              <w:rPr>
                <w:sz w:val="23"/>
                <w:szCs w:val="23"/>
              </w:rPr>
              <w:t>сентября</w:t>
            </w:r>
            <w:r w:rsidR="00CC6E03">
              <w:rPr>
                <w:sz w:val="23"/>
                <w:szCs w:val="23"/>
              </w:rPr>
              <w:t xml:space="preserve"> 2026</w:t>
            </w:r>
            <w:r w:rsidRPr="00844AD4">
              <w:rPr>
                <w:sz w:val="23"/>
                <w:szCs w:val="23"/>
              </w:rPr>
              <w:t xml:space="preserve"> года, с момента размещения извещения</w:t>
            </w:r>
            <w:r w:rsidRPr="00844AD4">
              <w:rPr>
                <w:bCs/>
                <w:sz w:val="23"/>
                <w:szCs w:val="23"/>
              </w:rPr>
              <w:t>.</w:t>
            </w:r>
          </w:p>
          <w:p w:rsidR="00750186" w:rsidRPr="00844AD4" w:rsidRDefault="00750186" w:rsidP="00750186">
            <w:pPr>
              <w:jc w:val="both"/>
              <w:rPr>
                <w:b/>
                <w:sz w:val="23"/>
                <w:szCs w:val="23"/>
              </w:rPr>
            </w:pPr>
          </w:p>
          <w:p w:rsidR="002664AE" w:rsidRPr="00A8067A" w:rsidRDefault="00750186" w:rsidP="00210D94">
            <w:pPr>
              <w:jc w:val="both"/>
              <w:rPr>
                <w:b/>
                <w:bCs/>
                <w:sz w:val="23"/>
                <w:szCs w:val="23"/>
                <w:highlight w:val="yellow"/>
              </w:rPr>
            </w:pPr>
            <w:r w:rsidRPr="00844AD4">
              <w:rPr>
                <w:b/>
                <w:sz w:val="23"/>
                <w:szCs w:val="23"/>
              </w:rPr>
              <w:t xml:space="preserve">Дата окончания </w:t>
            </w:r>
            <w:r w:rsidRPr="00844AD4">
              <w:rPr>
                <w:b/>
                <w:bCs/>
                <w:sz w:val="23"/>
                <w:szCs w:val="23"/>
              </w:rPr>
              <w:t>срока приема запросов на разъяснение положений извещения</w:t>
            </w:r>
            <w:r w:rsidRPr="00844AD4">
              <w:rPr>
                <w:b/>
                <w:sz w:val="23"/>
                <w:szCs w:val="23"/>
              </w:rPr>
              <w:t>:</w:t>
            </w:r>
            <w:r w:rsidRPr="00844AD4">
              <w:rPr>
                <w:sz w:val="23"/>
                <w:szCs w:val="23"/>
              </w:rPr>
              <w:t xml:space="preserve"> «</w:t>
            </w:r>
            <w:r w:rsidR="00210D94">
              <w:rPr>
                <w:sz w:val="23"/>
                <w:szCs w:val="23"/>
              </w:rPr>
              <w:t>11</w:t>
            </w:r>
            <w:r w:rsidRPr="00844AD4">
              <w:rPr>
                <w:sz w:val="23"/>
                <w:szCs w:val="23"/>
              </w:rPr>
              <w:t xml:space="preserve">» </w:t>
            </w:r>
            <w:r w:rsidR="00210D94" w:rsidRPr="00210D94">
              <w:rPr>
                <w:sz w:val="23"/>
                <w:szCs w:val="23"/>
              </w:rPr>
              <w:t>сентября</w:t>
            </w:r>
            <w:r w:rsidRPr="00844AD4">
              <w:rPr>
                <w:sz w:val="23"/>
                <w:szCs w:val="23"/>
              </w:rPr>
              <w:t xml:space="preserve"> </w:t>
            </w:r>
            <w:r w:rsidR="00CC6E03">
              <w:rPr>
                <w:bCs/>
                <w:sz w:val="23"/>
                <w:szCs w:val="23"/>
              </w:rPr>
              <w:t>2026</w:t>
            </w:r>
            <w:r w:rsidRPr="00844AD4">
              <w:rPr>
                <w:bCs/>
                <w:sz w:val="23"/>
                <w:szCs w:val="23"/>
              </w:rPr>
              <w:t xml:space="preserve"> года, 21:59 (мск)</w:t>
            </w:r>
            <w:r w:rsidRPr="00844AD4">
              <w:rPr>
                <w:b/>
                <w:bCs/>
                <w:sz w:val="23"/>
                <w:szCs w:val="23"/>
              </w:rPr>
              <w:t>.</w:t>
            </w:r>
          </w:p>
        </w:tc>
      </w:tr>
      <w:tr w:rsidR="002664AE" w:rsidRPr="00A8067A" w:rsidTr="00CE3FFC">
        <w:trPr>
          <w:trHeight w:val="60"/>
        </w:trPr>
        <w:tc>
          <w:tcPr>
            <w:tcW w:w="67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jc w:val="center"/>
              <w:rPr>
                <w:b/>
                <w:sz w:val="23"/>
                <w:szCs w:val="23"/>
              </w:rPr>
            </w:pPr>
            <w:r w:rsidRPr="00A8067A">
              <w:rPr>
                <w:rFonts w:eastAsiaTheme="minorHAnsi"/>
                <w:b/>
                <w:bCs/>
                <w:sz w:val="23"/>
                <w:szCs w:val="23"/>
                <w:lang w:eastAsia="en-US"/>
              </w:rPr>
              <w:t>30</w:t>
            </w:r>
          </w:p>
        </w:tc>
        <w:tc>
          <w:tcPr>
            <w:tcW w:w="2835" w:type="dxa"/>
            <w:tcBorders>
              <w:top w:val="single" w:sz="4" w:space="0" w:color="auto"/>
              <w:left w:val="single" w:sz="4" w:space="0" w:color="auto"/>
              <w:bottom w:val="single" w:sz="4" w:space="0" w:color="auto"/>
              <w:right w:val="single" w:sz="4" w:space="0" w:color="auto"/>
            </w:tcBorders>
          </w:tcPr>
          <w:p w:rsidR="002664AE" w:rsidRPr="00A8067A" w:rsidRDefault="002664AE" w:rsidP="002664AE">
            <w:pPr>
              <w:rPr>
                <w:b/>
                <w:bCs/>
                <w:sz w:val="23"/>
                <w:szCs w:val="23"/>
              </w:rPr>
            </w:pPr>
            <w:r w:rsidRPr="00A8067A">
              <w:rPr>
                <w:rFonts w:eastAsiaTheme="minorHAnsi"/>
                <w:b/>
                <w:bCs/>
                <w:sz w:val="23"/>
                <w:szCs w:val="23"/>
                <w:lang w:eastAsia="en-US"/>
              </w:rPr>
              <w:t>Срок для отказа от проведения Запроса котировок</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664AE" w:rsidRPr="00A8067A" w:rsidRDefault="002664AE" w:rsidP="002664AE">
            <w:pPr>
              <w:keepNext/>
              <w:keepLines/>
              <w:autoSpaceDE w:val="0"/>
              <w:autoSpaceDN w:val="0"/>
              <w:adjustRightInd w:val="0"/>
              <w:jc w:val="both"/>
              <w:rPr>
                <w:rFonts w:eastAsiaTheme="minorHAnsi"/>
                <w:sz w:val="23"/>
                <w:szCs w:val="23"/>
                <w:lang w:eastAsia="en-US"/>
              </w:rPr>
            </w:pPr>
            <w:r w:rsidRPr="00A8067A">
              <w:rPr>
                <w:rFonts w:eastAsiaTheme="minorHAnsi"/>
                <w:sz w:val="23"/>
                <w:szCs w:val="23"/>
                <w:lang w:eastAsia="en-US"/>
              </w:rPr>
              <w:t xml:space="preserve">Заказчик вправе отказаться от проведения запроса котировок на любом этапе его проведения </w:t>
            </w:r>
            <w:r w:rsidRPr="00A8067A">
              <w:rPr>
                <w:rFonts w:eastAsia="Calibri"/>
                <w:sz w:val="23"/>
                <w:szCs w:val="23"/>
                <w:lang w:eastAsia="en-US"/>
              </w:rPr>
              <w:t>до момента подведения итогов</w:t>
            </w:r>
            <w:r w:rsidRPr="00A8067A">
              <w:rPr>
                <w:rFonts w:eastAsiaTheme="minorHAnsi"/>
                <w:sz w:val="23"/>
                <w:szCs w:val="23"/>
                <w:lang w:eastAsia="en-US"/>
              </w:rPr>
              <w:t>.</w:t>
            </w:r>
          </w:p>
          <w:p w:rsidR="002664AE" w:rsidRPr="00A8067A" w:rsidRDefault="002664AE" w:rsidP="002664AE">
            <w:pPr>
              <w:keepNext/>
              <w:keepLines/>
              <w:autoSpaceDE w:val="0"/>
              <w:autoSpaceDN w:val="0"/>
              <w:adjustRightInd w:val="0"/>
              <w:jc w:val="both"/>
              <w:rPr>
                <w:rFonts w:eastAsiaTheme="minorHAnsi"/>
                <w:sz w:val="23"/>
                <w:szCs w:val="23"/>
                <w:lang w:eastAsia="en-US"/>
              </w:rPr>
            </w:pPr>
            <w:r w:rsidRPr="00A8067A">
              <w:rPr>
                <w:rFonts w:eastAsiaTheme="minorHAnsi"/>
                <w:sz w:val="23"/>
                <w:szCs w:val="23"/>
                <w:lang w:eastAsia="en-US"/>
              </w:rPr>
              <w:t xml:space="preserve">В этом случае Заказчик размещает извещение об отказе от проведения запроса котировок в Единой информационной системе в сфере закупок, </w:t>
            </w:r>
            <w:r w:rsidRPr="00A8067A">
              <w:rPr>
                <w:sz w:val="23"/>
                <w:szCs w:val="23"/>
              </w:rPr>
              <w:t>а также на сайте Оператора электронной торговой площадки</w:t>
            </w:r>
            <w:r w:rsidRPr="00A8067A">
              <w:rPr>
                <w:rFonts w:eastAsiaTheme="minorHAnsi"/>
                <w:sz w:val="23"/>
                <w:szCs w:val="23"/>
                <w:lang w:eastAsia="en-US"/>
              </w:rPr>
              <w:t xml:space="preserve"> не позднее 3 (трех) календарных дней с даты принятия Заказчиком решения об отказе от проведения запроса котировок.</w:t>
            </w:r>
          </w:p>
        </w:tc>
      </w:tr>
    </w:tbl>
    <w:p w:rsidR="00040DDE" w:rsidRPr="00A8067A" w:rsidRDefault="00040DDE" w:rsidP="00D0677B">
      <w:pPr>
        <w:spacing w:after="200" w:line="276" w:lineRule="auto"/>
        <w:rPr>
          <w:b/>
          <w:sz w:val="23"/>
          <w:szCs w:val="23"/>
        </w:rPr>
      </w:pPr>
      <w:bookmarkStart w:id="66" w:name="_Toc399333204"/>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3E349D" w:rsidRPr="00A8067A" w:rsidRDefault="003E349D" w:rsidP="00323084">
      <w:pPr>
        <w:spacing w:after="200" w:line="276" w:lineRule="auto"/>
        <w:jc w:val="center"/>
        <w:rPr>
          <w:b/>
          <w:sz w:val="23"/>
          <w:szCs w:val="23"/>
        </w:rPr>
      </w:pPr>
    </w:p>
    <w:p w:rsidR="00A8067A" w:rsidRDefault="00A8067A" w:rsidP="00210D94">
      <w:pPr>
        <w:spacing w:after="200" w:line="276" w:lineRule="auto"/>
        <w:rPr>
          <w:b/>
          <w:sz w:val="23"/>
          <w:szCs w:val="23"/>
        </w:rPr>
      </w:pPr>
    </w:p>
    <w:p w:rsidR="00CD59EC" w:rsidRDefault="00210D94" w:rsidP="00210D94">
      <w:pPr>
        <w:spacing w:after="200" w:line="276" w:lineRule="auto"/>
        <w:jc w:val="center"/>
        <w:rPr>
          <w:b/>
          <w:sz w:val="24"/>
          <w:szCs w:val="24"/>
        </w:rPr>
      </w:pPr>
      <w:bookmarkStart w:id="67" w:name="_Toc326058355"/>
      <w:bookmarkStart w:id="68" w:name="_Toc331420112"/>
      <w:bookmarkStart w:id="69" w:name="_Toc395341025"/>
      <w:bookmarkEnd w:id="66"/>
      <w:r>
        <w:rPr>
          <w:b/>
          <w:sz w:val="24"/>
          <w:szCs w:val="24"/>
        </w:rPr>
        <w:lastRenderedPageBreak/>
        <w:t>РАЗДЕЛ III. ТЕХНИЧЕСКОЕ ЗАДАНИЕ</w:t>
      </w:r>
    </w:p>
    <w:p w:rsidR="00210D94" w:rsidRPr="00FC1C18" w:rsidRDefault="00210D94" w:rsidP="00210D94">
      <w:pPr>
        <w:numPr>
          <w:ilvl w:val="0"/>
          <w:numId w:val="46"/>
        </w:numPr>
        <w:spacing w:after="120"/>
        <w:jc w:val="both"/>
        <w:rPr>
          <w:sz w:val="22"/>
          <w:szCs w:val="22"/>
        </w:rPr>
      </w:pPr>
      <w:r w:rsidRPr="00FC1C18">
        <w:rPr>
          <w:b/>
          <w:sz w:val="22"/>
          <w:szCs w:val="22"/>
        </w:rPr>
        <w:t>Наименование объекта закупки</w:t>
      </w:r>
      <w:r w:rsidRPr="00FC1C18">
        <w:rPr>
          <w:sz w:val="22"/>
          <w:szCs w:val="22"/>
        </w:rPr>
        <w:t>: оказание услуг по обслуживанию посет</w:t>
      </w:r>
      <w:r>
        <w:rPr>
          <w:sz w:val="22"/>
          <w:szCs w:val="22"/>
        </w:rPr>
        <w:t xml:space="preserve">ителей и студентов в гардеробах </w:t>
      </w:r>
      <w:r w:rsidRPr="00FC1C18">
        <w:rPr>
          <w:sz w:val="22"/>
          <w:szCs w:val="22"/>
        </w:rPr>
        <w:t>ФГБОУ ВО ОрГМУ Минздрава России.</w:t>
      </w:r>
    </w:p>
    <w:p w:rsidR="00210D94" w:rsidRPr="00FC1C18" w:rsidRDefault="00210D94" w:rsidP="00210D94">
      <w:pPr>
        <w:numPr>
          <w:ilvl w:val="0"/>
          <w:numId w:val="46"/>
        </w:numPr>
        <w:spacing w:after="120"/>
        <w:jc w:val="both"/>
        <w:rPr>
          <w:sz w:val="22"/>
          <w:szCs w:val="22"/>
        </w:rPr>
      </w:pPr>
      <w:r w:rsidRPr="00FC1C18">
        <w:rPr>
          <w:b/>
          <w:sz w:val="22"/>
          <w:szCs w:val="22"/>
        </w:rPr>
        <w:t>Срок оказания услуг:</w:t>
      </w:r>
    </w:p>
    <w:p w:rsidR="00210D94" w:rsidRDefault="00210D94" w:rsidP="00210D94">
      <w:pPr>
        <w:widowControl w:val="0"/>
        <w:autoSpaceDE w:val="0"/>
        <w:autoSpaceDN w:val="0"/>
        <w:adjustRightInd w:val="0"/>
        <w:jc w:val="both"/>
        <w:rPr>
          <w:sz w:val="22"/>
          <w:szCs w:val="22"/>
        </w:rPr>
      </w:pPr>
      <w:r w:rsidRPr="00FC1C18">
        <w:rPr>
          <w:sz w:val="22"/>
          <w:szCs w:val="22"/>
        </w:rPr>
        <w:t xml:space="preserve">Срок оказания услуг: </w:t>
      </w:r>
      <w:r>
        <w:rPr>
          <w:sz w:val="22"/>
          <w:szCs w:val="22"/>
        </w:rPr>
        <w:t xml:space="preserve">в течение 2 (двух) </w:t>
      </w:r>
      <w:r w:rsidRPr="00B26402">
        <w:rPr>
          <w:sz w:val="22"/>
          <w:szCs w:val="22"/>
        </w:rPr>
        <w:t>дней после получения заявки от Заказчика, в период: с момента заключения договора и по 30.04.2027</w:t>
      </w:r>
      <w:r w:rsidR="00996441">
        <w:rPr>
          <w:sz w:val="22"/>
          <w:szCs w:val="22"/>
        </w:rPr>
        <w:t xml:space="preserve"> </w:t>
      </w:r>
      <w:r w:rsidRPr="00B26402">
        <w:rPr>
          <w:sz w:val="22"/>
          <w:szCs w:val="22"/>
        </w:rPr>
        <w:t xml:space="preserve">г., но не ранее 01.10.2026г. </w:t>
      </w:r>
    </w:p>
    <w:p w:rsidR="00210D94" w:rsidRDefault="00210D94" w:rsidP="00210D94">
      <w:pPr>
        <w:widowControl w:val="0"/>
        <w:autoSpaceDE w:val="0"/>
        <w:autoSpaceDN w:val="0"/>
        <w:adjustRightInd w:val="0"/>
        <w:jc w:val="both"/>
        <w:rPr>
          <w:sz w:val="22"/>
          <w:szCs w:val="22"/>
        </w:rPr>
      </w:pPr>
    </w:p>
    <w:p w:rsidR="00210D94" w:rsidRDefault="00210D94" w:rsidP="00210D94">
      <w:pPr>
        <w:widowControl w:val="0"/>
        <w:autoSpaceDE w:val="0"/>
        <w:autoSpaceDN w:val="0"/>
        <w:adjustRightInd w:val="0"/>
        <w:jc w:val="both"/>
        <w:rPr>
          <w:b/>
          <w:sz w:val="22"/>
          <w:szCs w:val="22"/>
        </w:rPr>
      </w:pPr>
      <w:r w:rsidRPr="00FC1C18">
        <w:rPr>
          <w:b/>
          <w:sz w:val="22"/>
          <w:szCs w:val="22"/>
        </w:rPr>
        <w:t>Адреса оказания услуг, их объем</w:t>
      </w:r>
    </w:p>
    <w:p w:rsidR="00210D94" w:rsidRPr="00FC1C18" w:rsidRDefault="00210D94" w:rsidP="00210D94">
      <w:pPr>
        <w:widowControl w:val="0"/>
        <w:autoSpaceDE w:val="0"/>
        <w:autoSpaceDN w:val="0"/>
        <w:adjustRightInd w:val="0"/>
        <w:jc w:val="both"/>
        <w:rPr>
          <w:b/>
          <w:sz w:val="22"/>
          <w:szCs w:val="22"/>
        </w:rPr>
      </w:pPr>
    </w:p>
    <w:tbl>
      <w:tblPr>
        <w:tblW w:w="5000" w:type="pct"/>
        <w:tblCellMar>
          <w:left w:w="55" w:type="dxa"/>
          <w:right w:w="55" w:type="dxa"/>
        </w:tblCellMar>
        <w:tblLook w:val="04A0" w:firstRow="1" w:lastRow="0" w:firstColumn="1" w:lastColumn="0" w:noHBand="0" w:noVBand="1"/>
      </w:tblPr>
      <w:tblGrid>
        <w:gridCol w:w="735"/>
        <w:gridCol w:w="2942"/>
        <w:gridCol w:w="1837"/>
        <w:gridCol w:w="2573"/>
        <w:gridCol w:w="2389"/>
      </w:tblGrid>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jc w:val="center"/>
              <w:rPr>
                <w:sz w:val="22"/>
                <w:szCs w:val="22"/>
              </w:rPr>
            </w:pPr>
            <w:r w:rsidRPr="00FC1C18">
              <w:rPr>
                <w:b/>
                <w:bCs/>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ind w:left="-101" w:right="-55"/>
              <w:jc w:val="center"/>
              <w:rPr>
                <w:sz w:val="22"/>
                <w:szCs w:val="22"/>
              </w:rPr>
            </w:pPr>
            <w:r w:rsidRPr="00FC1C18">
              <w:rPr>
                <w:b/>
                <w:bCs/>
                <w:sz w:val="22"/>
                <w:szCs w:val="22"/>
              </w:rPr>
              <w:t>Наименование объекта</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ind w:left="-55"/>
              <w:jc w:val="center"/>
              <w:rPr>
                <w:b/>
                <w:sz w:val="22"/>
                <w:szCs w:val="22"/>
              </w:rPr>
            </w:pPr>
            <w:r w:rsidRPr="00FC1C18">
              <w:rPr>
                <w:b/>
                <w:sz w:val="22"/>
                <w:szCs w:val="22"/>
              </w:rPr>
              <w:t>Наименование</w:t>
            </w:r>
          </w:p>
          <w:p w:rsidR="007B31D8" w:rsidRPr="00FC1C18" w:rsidRDefault="007B31D8" w:rsidP="00FB4C27">
            <w:pPr>
              <w:widowControl w:val="0"/>
              <w:autoSpaceDE w:val="0"/>
              <w:autoSpaceDN w:val="0"/>
              <w:adjustRightInd w:val="0"/>
              <w:ind w:left="-55"/>
              <w:jc w:val="center"/>
              <w:rPr>
                <w:sz w:val="22"/>
                <w:szCs w:val="22"/>
              </w:rPr>
            </w:pPr>
            <w:r w:rsidRPr="00FC1C18">
              <w:rPr>
                <w:b/>
                <w:sz w:val="22"/>
                <w:szCs w:val="22"/>
              </w:rPr>
              <w:t>должности</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b/>
                <w:sz w:val="22"/>
                <w:szCs w:val="22"/>
              </w:rPr>
            </w:pPr>
            <w:r w:rsidRPr="00FC1C18">
              <w:rPr>
                <w:b/>
                <w:sz w:val="22"/>
                <w:szCs w:val="22"/>
              </w:rPr>
              <w:t>Время работы гардероба</w:t>
            </w:r>
          </w:p>
        </w:tc>
        <w:tc>
          <w:tcPr>
            <w:tcW w:w="1140"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lang w:val="en-US"/>
              </w:rPr>
            </w:pPr>
            <w:r w:rsidRPr="00FC1C18">
              <w:rPr>
                <w:b/>
                <w:bCs/>
                <w:sz w:val="22"/>
                <w:szCs w:val="22"/>
              </w:rPr>
              <w:t>Адрес</w:t>
            </w:r>
          </w:p>
        </w:tc>
      </w:tr>
      <w:tr w:rsidR="007B31D8" w:rsidRPr="00FC1C18" w:rsidTr="00FB4C27">
        <w:trPr>
          <w:trHeight w:val="87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jc w:val="center"/>
              <w:rPr>
                <w:sz w:val="22"/>
                <w:szCs w:val="22"/>
              </w:rPr>
            </w:pPr>
            <w:r w:rsidRPr="00FC1C18">
              <w:rPr>
                <w:sz w:val="22"/>
                <w:szCs w:val="22"/>
                <w:lang w:val="en-US"/>
              </w:rPr>
              <w:t>1</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rPr>
                <w:sz w:val="22"/>
                <w:szCs w:val="22"/>
                <w:lang w:val="en-US"/>
              </w:rPr>
            </w:pPr>
            <w:r w:rsidRPr="00FC1C18">
              <w:rPr>
                <w:sz w:val="22"/>
                <w:szCs w:val="22"/>
              </w:rPr>
              <w:t>Учебный корпус №1</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ind w:left="-55" w:right="90"/>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75" w:right="90"/>
              <w:jc w:val="center"/>
              <w:rPr>
                <w:sz w:val="22"/>
                <w:szCs w:val="22"/>
              </w:rPr>
            </w:pPr>
          </w:p>
          <w:p w:rsidR="007B31D8" w:rsidRPr="00FC1C18" w:rsidRDefault="007B31D8" w:rsidP="00FB4C27">
            <w:pPr>
              <w:widowControl w:val="0"/>
              <w:autoSpaceDE w:val="0"/>
              <w:autoSpaceDN w:val="0"/>
              <w:adjustRightInd w:val="0"/>
              <w:ind w:left="75" w:right="90"/>
              <w:jc w:val="center"/>
              <w:rPr>
                <w:sz w:val="22"/>
                <w:szCs w:val="22"/>
              </w:rPr>
            </w:pPr>
            <w:r w:rsidRPr="00FC1C18">
              <w:rPr>
                <w:sz w:val="22"/>
                <w:szCs w:val="22"/>
              </w:rPr>
              <w:t xml:space="preserve">понедельник-суббота (6 дней) </w:t>
            </w:r>
          </w:p>
          <w:p w:rsidR="007B31D8" w:rsidRPr="00FC1C18" w:rsidRDefault="007B31D8" w:rsidP="00FB4C27">
            <w:pPr>
              <w:widowControl w:val="0"/>
              <w:autoSpaceDE w:val="0"/>
              <w:autoSpaceDN w:val="0"/>
              <w:adjustRightInd w:val="0"/>
              <w:ind w:left="75" w:right="90"/>
              <w:jc w:val="center"/>
              <w:rPr>
                <w:sz w:val="22"/>
                <w:szCs w:val="22"/>
              </w:rPr>
            </w:pPr>
            <w:r w:rsidRPr="00FC1C18">
              <w:rPr>
                <w:sz w:val="22"/>
                <w:szCs w:val="22"/>
              </w:rPr>
              <w:t>с 08-00 до 19-00</w:t>
            </w:r>
          </w:p>
          <w:p w:rsidR="007B31D8" w:rsidRPr="00FC1C18" w:rsidRDefault="007B31D8" w:rsidP="00FB4C27">
            <w:pPr>
              <w:widowControl w:val="0"/>
              <w:autoSpaceDE w:val="0"/>
              <w:autoSpaceDN w:val="0"/>
              <w:adjustRightInd w:val="0"/>
              <w:ind w:left="75" w:right="90"/>
              <w:jc w:val="center"/>
              <w:rPr>
                <w:sz w:val="22"/>
                <w:szCs w:val="22"/>
              </w:rPr>
            </w:pP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ул. Советская,</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здание № 6</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2. </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Учебный корпус № 2</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75" w:right="90"/>
              <w:jc w:val="center"/>
              <w:rPr>
                <w:sz w:val="22"/>
                <w:szCs w:val="22"/>
              </w:rPr>
            </w:pPr>
          </w:p>
          <w:p w:rsidR="007B31D8" w:rsidRPr="00FC1C18" w:rsidRDefault="007B31D8" w:rsidP="00FB4C27">
            <w:pPr>
              <w:widowControl w:val="0"/>
              <w:autoSpaceDE w:val="0"/>
              <w:autoSpaceDN w:val="0"/>
              <w:adjustRightInd w:val="0"/>
              <w:ind w:left="75" w:right="90"/>
              <w:jc w:val="center"/>
              <w:rPr>
                <w:sz w:val="22"/>
                <w:szCs w:val="22"/>
              </w:rPr>
            </w:pPr>
            <w:r w:rsidRPr="00FC1C18">
              <w:rPr>
                <w:sz w:val="22"/>
                <w:szCs w:val="22"/>
              </w:rPr>
              <w:t xml:space="preserve">понедельник-суббота (6 дней) </w:t>
            </w:r>
          </w:p>
          <w:p w:rsidR="007B31D8" w:rsidRPr="00FC1C18" w:rsidRDefault="007B31D8" w:rsidP="00FB4C27">
            <w:pPr>
              <w:widowControl w:val="0"/>
              <w:autoSpaceDE w:val="0"/>
              <w:autoSpaceDN w:val="0"/>
              <w:adjustRightInd w:val="0"/>
              <w:ind w:left="75" w:right="90"/>
              <w:jc w:val="center"/>
              <w:rPr>
                <w:sz w:val="22"/>
                <w:szCs w:val="22"/>
              </w:rPr>
            </w:pPr>
            <w:r w:rsidRPr="00FC1C18">
              <w:rPr>
                <w:sz w:val="22"/>
                <w:szCs w:val="22"/>
              </w:rPr>
              <w:t>с 08-00 до 19-00</w:t>
            </w:r>
          </w:p>
          <w:p w:rsidR="007B31D8" w:rsidRPr="00FC1C18" w:rsidRDefault="007B31D8" w:rsidP="00FB4C27">
            <w:pPr>
              <w:widowControl w:val="0"/>
              <w:autoSpaceDE w:val="0"/>
              <w:autoSpaceDN w:val="0"/>
              <w:adjustRightInd w:val="0"/>
              <w:ind w:left="75" w:right="90"/>
              <w:jc w:val="center"/>
              <w:rPr>
                <w:sz w:val="22"/>
                <w:szCs w:val="22"/>
              </w:rPr>
            </w:pP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ул. Советская,</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здание № 6,</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строение 3</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jc w:val="center"/>
              <w:rPr>
                <w:sz w:val="22"/>
                <w:szCs w:val="22"/>
                <w:lang w:val="en-US"/>
              </w:rPr>
            </w:pPr>
            <w:r w:rsidRPr="00FC1C18">
              <w:rPr>
                <w:sz w:val="22"/>
                <w:szCs w:val="22"/>
              </w:rPr>
              <w:t>3</w:t>
            </w:r>
            <w:r w:rsidRPr="00FC1C18">
              <w:rPr>
                <w:sz w:val="22"/>
                <w:szCs w:val="22"/>
                <w:lang w:val="en-US"/>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СОЦ "Гиппократ"</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75" w:right="90"/>
              <w:jc w:val="center"/>
              <w:rPr>
                <w:sz w:val="22"/>
                <w:szCs w:val="22"/>
              </w:rPr>
            </w:pPr>
            <w:r w:rsidRPr="00FC1C18">
              <w:rPr>
                <w:sz w:val="22"/>
                <w:szCs w:val="22"/>
              </w:rPr>
              <w:t xml:space="preserve">понедельник-суббота (6 дней) </w:t>
            </w:r>
          </w:p>
          <w:p w:rsidR="007B31D8" w:rsidRPr="00FC1C18" w:rsidRDefault="007B31D8" w:rsidP="00FB4C27">
            <w:pPr>
              <w:widowControl w:val="0"/>
              <w:autoSpaceDE w:val="0"/>
              <w:autoSpaceDN w:val="0"/>
              <w:adjustRightInd w:val="0"/>
              <w:ind w:left="75" w:right="90"/>
              <w:jc w:val="center"/>
              <w:rPr>
                <w:sz w:val="22"/>
                <w:szCs w:val="22"/>
              </w:rPr>
            </w:pPr>
            <w:r w:rsidRPr="00FC1C18">
              <w:rPr>
                <w:sz w:val="22"/>
                <w:szCs w:val="22"/>
              </w:rPr>
              <w:t>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ул. Советская,</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здание № 6,</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строение 10</w:t>
            </w:r>
          </w:p>
        </w:tc>
      </w:tr>
      <w:tr w:rsidR="007B31D8" w:rsidRPr="00FC1C18" w:rsidTr="00FB4C27">
        <w:trPr>
          <w:trHeight w:val="777"/>
        </w:trPr>
        <w:tc>
          <w:tcPr>
            <w:tcW w:w="351" w:type="pct"/>
            <w:vMerge w:val="restart"/>
            <w:tcBorders>
              <w:top w:val="single" w:sz="2" w:space="0" w:color="000000"/>
              <w:left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jc w:val="center"/>
              <w:rPr>
                <w:sz w:val="22"/>
                <w:szCs w:val="22"/>
              </w:rPr>
            </w:pPr>
            <w:r w:rsidRPr="00FC1C18">
              <w:rPr>
                <w:sz w:val="22"/>
                <w:szCs w:val="22"/>
              </w:rPr>
              <w:t>4.</w:t>
            </w:r>
          </w:p>
        </w:tc>
        <w:tc>
          <w:tcPr>
            <w:tcW w:w="1404" w:type="pct"/>
            <w:vMerge w:val="restart"/>
            <w:tcBorders>
              <w:top w:val="single" w:sz="4" w:space="0" w:color="auto"/>
              <w:left w:val="single" w:sz="4" w:space="0" w:color="auto"/>
              <w:bottom w:val="single" w:sz="4" w:space="0" w:color="auto"/>
              <w:right w:val="single" w:sz="4" w:space="0" w:color="auto"/>
            </w:tcBorders>
          </w:tcPr>
          <w:p w:rsidR="007B31D8" w:rsidRPr="007B31D8" w:rsidRDefault="007B31D8" w:rsidP="00FB4C27">
            <w:pPr>
              <w:rPr>
                <w:sz w:val="22"/>
              </w:rPr>
            </w:pPr>
            <w:r w:rsidRPr="007B31D8">
              <w:rPr>
                <w:sz w:val="22"/>
              </w:rPr>
              <w:t>Учебный корпус №3 гардероб №1</w:t>
            </w:r>
          </w:p>
        </w:tc>
        <w:tc>
          <w:tcPr>
            <w:tcW w:w="877" w:type="pct"/>
            <w:vMerge w:val="restar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vMerge w:val="restar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понедельник-суббота </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(6 дней) </w:t>
            </w:r>
          </w:p>
          <w:p w:rsidR="007B31D8" w:rsidRPr="00FC1C18" w:rsidRDefault="007B31D8" w:rsidP="00FB4C27">
            <w:pPr>
              <w:widowControl w:val="0"/>
              <w:autoSpaceDE w:val="0"/>
              <w:autoSpaceDN w:val="0"/>
              <w:adjustRightInd w:val="0"/>
              <w:jc w:val="center"/>
              <w:rPr>
                <w:sz w:val="22"/>
                <w:szCs w:val="22"/>
              </w:rPr>
            </w:pPr>
            <w:r w:rsidRPr="00FC1C18">
              <w:rPr>
                <w:sz w:val="22"/>
                <w:szCs w:val="22"/>
              </w:rPr>
              <w:t>с 08-00 до 19-00</w:t>
            </w:r>
          </w:p>
        </w:tc>
        <w:tc>
          <w:tcPr>
            <w:tcW w:w="1140" w:type="pct"/>
            <w:vMerge w:val="restart"/>
            <w:tcBorders>
              <w:top w:val="single" w:sz="2" w:space="0" w:color="000000"/>
              <w:left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right="90"/>
              <w:rPr>
                <w:sz w:val="22"/>
                <w:szCs w:val="22"/>
              </w:rPr>
            </w:pPr>
            <w:r w:rsidRPr="00FC1C18">
              <w:rPr>
                <w:sz w:val="22"/>
                <w:szCs w:val="22"/>
              </w:rPr>
              <w:t xml:space="preserve">г. Оренбург, пр.     </w:t>
            </w:r>
          </w:p>
          <w:p w:rsidR="007B31D8" w:rsidRPr="00FC1C18" w:rsidRDefault="007B31D8" w:rsidP="00FB4C27">
            <w:pPr>
              <w:widowControl w:val="0"/>
              <w:autoSpaceDE w:val="0"/>
              <w:autoSpaceDN w:val="0"/>
              <w:adjustRightInd w:val="0"/>
              <w:ind w:right="90" w:firstLine="86"/>
              <w:rPr>
                <w:sz w:val="22"/>
                <w:szCs w:val="22"/>
              </w:rPr>
            </w:pPr>
            <w:r w:rsidRPr="00FC1C18">
              <w:rPr>
                <w:sz w:val="22"/>
                <w:szCs w:val="22"/>
              </w:rPr>
              <w:t>Парковый, 7</w:t>
            </w:r>
          </w:p>
        </w:tc>
      </w:tr>
      <w:tr w:rsidR="007B31D8" w:rsidRPr="00FC1C18" w:rsidTr="00FB4C27">
        <w:trPr>
          <w:trHeight w:val="253"/>
        </w:trPr>
        <w:tc>
          <w:tcPr>
            <w:tcW w:w="351" w:type="pct"/>
            <w:vMerge/>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tc>
        <w:tc>
          <w:tcPr>
            <w:tcW w:w="1404" w:type="pct"/>
            <w:vMerge/>
            <w:tcBorders>
              <w:top w:val="single" w:sz="4" w:space="0" w:color="auto"/>
              <w:left w:val="single" w:sz="4" w:space="0" w:color="auto"/>
              <w:bottom w:val="single" w:sz="4" w:space="0" w:color="auto"/>
              <w:right w:val="single" w:sz="4" w:space="0" w:color="auto"/>
            </w:tcBorders>
          </w:tcPr>
          <w:p w:rsidR="007B31D8" w:rsidRPr="007B31D8" w:rsidRDefault="007B31D8" w:rsidP="00FB4C27">
            <w:pPr>
              <w:widowControl w:val="0"/>
              <w:autoSpaceDE w:val="0"/>
              <w:autoSpaceDN w:val="0"/>
              <w:adjustRightInd w:val="0"/>
              <w:rPr>
                <w:sz w:val="22"/>
                <w:szCs w:val="22"/>
              </w:rPr>
            </w:pPr>
          </w:p>
        </w:tc>
        <w:tc>
          <w:tcPr>
            <w:tcW w:w="877" w:type="pct"/>
            <w:vMerge/>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p>
        </w:tc>
        <w:tc>
          <w:tcPr>
            <w:tcW w:w="1228" w:type="pct"/>
            <w:vMerge/>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p>
        </w:tc>
        <w:tc>
          <w:tcPr>
            <w:tcW w:w="1140" w:type="pct"/>
            <w:vMerge/>
            <w:tcBorders>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right="90"/>
              <w:rPr>
                <w:sz w:val="22"/>
                <w:szCs w:val="22"/>
              </w:rPr>
            </w:pPr>
          </w:p>
        </w:tc>
      </w:tr>
      <w:tr w:rsidR="007B31D8" w:rsidRPr="00FC1C18" w:rsidTr="00FB4C27">
        <w:trPr>
          <w:trHeight w:val="253"/>
        </w:trPr>
        <w:tc>
          <w:tcPr>
            <w:tcW w:w="351" w:type="pct"/>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Pr>
                <w:sz w:val="22"/>
                <w:szCs w:val="22"/>
              </w:rPr>
              <w:t>5</w:t>
            </w:r>
          </w:p>
        </w:tc>
        <w:tc>
          <w:tcPr>
            <w:tcW w:w="1404" w:type="pct"/>
            <w:tcBorders>
              <w:top w:val="single" w:sz="4" w:space="0" w:color="auto"/>
              <w:left w:val="single" w:sz="4" w:space="0" w:color="auto"/>
              <w:bottom w:val="single" w:sz="4" w:space="0" w:color="auto"/>
              <w:right w:val="single" w:sz="4" w:space="0" w:color="auto"/>
            </w:tcBorders>
          </w:tcPr>
          <w:p w:rsidR="007B31D8" w:rsidRPr="007B31D8" w:rsidRDefault="007B31D8" w:rsidP="00FB4C27">
            <w:pPr>
              <w:rPr>
                <w:sz w:val="22"/>
              </w:rPr>
            </w:pPr>
            <w:r>
              <w:rPr>
                <w:sz w:val="22"/>
              </w:rPr>
              <w:t>Учебный корпус №3 гардероб №2</w:t>
            </w:r>
            <w:bookmarkStart w:id="70" w:name="_GoBack"/>
            <w:bookmarkEnd w:id="70"/>
          </w:p>
        </w:tc>
        <w:tc>
          <w:tcPr>
            <w:tcW w:w="877" w:type="pc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понедельник-суббота </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(6 дней) </w:t>
            </w:r>
          </w:p>
          <w:p w:rsidR="007B31D8" w:rsidRPr="00FC1C18" w:rsidRDefault="007B31D8" w:rsidP="00FB4C27">
            <w:pPr>
              <w:widowControl w:val="0"/>
              <w:autoSpaceDE w:val="0"/>
              <w:autoSpaceDN w:val="0"/>
              <w:adjustRightInd w:val="0"/>
              <w:jc w:val="center"/>
              <w:rPr>
                <w:sz w:val="22"/>
                <w:szCs w:val="22"/>
              </w:rPr>
            </w:pPr>
            <w:r w:rsidRPr="00FC1C18">
              <w:rPr>
                <w:sz w:val="22"/>
                <w:szCs w:val="22"/>
              </w:rPr>
              <w:t>с 08-00 до 19-00</w:t>
            </w:r>
          </w:p>
        </w:tc>
        <w:tc>
          <w:tcPr>
            <w:tcW w:w="1140" w:type="pct"/>
            <w:tcBorders>
              <w:top w:val="single" w:sz="2" w:space="0" w:color="000000"/>
              <w:left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right="90"/>
              <w:rPr>
                <w:sz w:val="22"/>
                <w:szCs w:val="22"/>
              </w:rPr>
            </w:pPr>
            <w:r w:rsidRPr="00FC1C18">
              <w:rPr>
                <w:sz w:val="22"/>
                <w:szCs w:val="22"/>
              </w:rPr>
              <w:t xml:space="preserve">г. Оренбург, пр.     </w:t>
            </w:r>
          </w:p>
          <w:p w:rsidR="007B31D8" w:rsidRPr="00FC1C18" w:rsidRDefault="007B31D8" w:rsidP="00FB4C27">
            <w:pPr>
              <w:widowControl w:val="0"/>
              <w:autoSpaceDE w:val="0"/>
              <w:autoSpaceDN w:val="0"/>
              <w:adjustRightInd w:val="0"/>
              <w:ind w:right="90" w:firstLine="86"/>
              <w:rPr>
                <w:sz w:val="22"/>
                <w:szCs w:val="22"/>
              </w:rPr>
            </w:pPr>
            <w:r w:rsidRPr="00FC1C18">
              <w:rPr>
                <w:sz w:val="22"/>
                <w:szCs w:val="22"/>
              </w:rPr>
              <w:t>Парковый, 7</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B31D8" w:rsidRPr="00FC1C18" w:rsidRDefault="007B31D8" w:rsidP="00FB4C27">
            <w:pPr>
              <w:widowControl w:val="0"/>
              <w:autoSpaceDE w:val="0"/>
              <w:autoSpaceDN w:val="0"/>
              <w:adjustRightInd w:val="0"/>
              <w:jc w:val="center"/>
              <w:rPr>
                <w:sz w:val="22"/>
                <w:szCs w:val="22"/>
              </w:rPr>
            </w:pPr>
            <w:r>
              <w:rPr>
                <w:sz w:val="22"/>
                <w:szCs w:val="22"/>
              </w:rPr>
              <w:t>6.</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Учебный корпус №5</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понедельник-суббота </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(6 дней) </w:t>
            </w:r>
          </w:p>
          <w:p w:rsidR="007B31D8" w:rsidRPr="00FC1C18" w:rsidRDefault="007B31D8" w:rsidP="00FB4C27">
            <w:pPr>
              <w:widowControl w:val="0"/>
              <w:autoSpaceDE w:val="0"/>
              <w:autoSpaceDN w:val="0"/>
              <w:adjustRightInd w:val="0"/>
              <w:jc w:val="center"/>
              <w:rPr>
                <w:sz w:val="22"/>
                <w:szCs w:val="22"/>
              </w:rPr>
            </w:pPr>
            <w:r w:rsidRPr="00FC1C18">
              <w:rPr>
                <w:sz w:val="22"/>
                <w:szCs w:val="22"/>
              </w:rPr>
              <w:t>с 08-00 до 19-00</w:t>
            </w:r>
          </w:p>
          <w:p w:rsidR="007B31D8" w:rsidRPr="00FC1C18" w:rsidRDefault="007B31D8" w:rsidP="00FB4C27">
            <w:pPr>
              <w:widowControl w:val="0"/>
              <w:autoSpaceDE w:val="0"/>
              <w:autoSpaceDN w:val="0"/>
              <w:adjustRightInd w:val="0"/>
              <w:jc w:val="center"/>
              <w:rPr>
                <w:sz w:val="22"/>
                <w:szCs w:val="22"/>
              </w:rPr>
            </w:pP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 Шарлыкское шоссе, 5</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Pr>
                <w:sz w:val="22"/>
                <w:szCs w:val="22"/>
              </w:rPr>
              <w:t>7</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Учебный корпус № 6</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p w:rsidR="007B31D8" w:rsidRPr="00FC1C18" w:rsidRDefault="007B31D8" w:rsidP="00FB4C27">
            <w:pPr>
              <w:widowControl w:val="0"/>
              <w:autoSpaceDE w:val="0"/>
              <w:autoSpaceDN w:val="0"/>
              <w:adjustRightInd w:val="0"/>
              <w:jc w:val="center"/>
              <w:rPr>
                <w:sz w:val="22"/>
                <w:szCs w:val="22"/>
              </w:rPr>
            </w:pPr>
            <w:r w:rsidRPr="00FC1C18">
              <w:rPr>
                <w:sz w:val="22"/>
                <w:szCs w:val="22"/>
              </w:rPr>
              <w:t>понедельник-суббота</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(6 дней)</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 xml:space="preserve">г. Оренбург, </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ул. Зиновьева, 2</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Pr>
                <w:sz w:val="22"/>
                <w:szCs w:val="22"/>
              </w:rPr>
              <w:t>8.</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Pr>
                <w:sz w:val="22"/>
                <w:szCs w:val="22"/>
              </w:rPr>
              <w:t>Учебный корпус № 8</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p w:rsidR="007B31D8" w:rsidRPr="00FC1C18" w:rsidRDefault="007B31D8" w:rsidP="00FB4C27">
            <w:pPr>
              <w:widowControl w:val="0"/>
              <w:autoSpaceDE w:val="0"/>
              <w:autoSpaceDN w:val="0"/>
              <w:adjustRightInd w:val="0"/>
              <w:jc w:val="center"/>
              <w:rPr>
                <w:sz w:val="22"/>
                <w:szCs w:val="22"/>
              </w:rPr>
            </w:pPr>
            <w:r w:rsidRPr="00FC1C18">
              <w:rPr>
                <w:sz w:val="22"/>
                <w:szCs w:val="22"/>
              </w:rPr>
              <w:t>понедельник-суббота</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(6 дней)</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 xml:space="preserve">г. Оренбург, </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 xml:space="preserve">ул. </w:t>
            </w:r>
            <w:r>
              <w:rPr>
                <w:sz w:val="22"/>
                <w:szCs w:val="22"/>
              </w:rPr>
              <w:t>Химическая, 5</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Pr>
                <w:sz w:val="22"/>
                <w:szCs w:val="22"/>
              </w:rPr>
              <w:t>9</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Клиника адаптационной терапии</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sidRPr="00FC1C18">
              <w:rPr>
                <w:sz w:val="22"/>
                <w:szCs w:val="22"/>
              </w:rPr>
              <w:t>понедельник-пятница</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(5 дней)</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 ул. Спартаковская, 73</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Pr>
                <w:sz w:val="22"/>
                <w:szCs w:val="22"/>
              </w:rPr>
              <w:t>10</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 xml:space="preserve">Стоматологическое отделение  </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понедельник-пятницу </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(5 дней) </w:t>
            </w:r>
          </w:p>
          <w:p w:rsidR="007B31D8" w:rsidRPr="00FC1C18" w:rsidRDefault="007B31D8" w:rsidP="00FB4C27">
            <w:pPr>
              <w:widowControl w:val="0"/>
              <w:autoSpaceDE w:val="0"/>
              <w:autoSpaceDN w:val="0"/>
              <w:adjustRightInd w:val="0"/>
              <w:jc w:val="center"/>
              <w:rPr>
                <w:sz w:val="22"/>
                <w:szCs w:val="22"/>
              </w:rPr>
            </w:pPr>
            <w:r w:rsidRPr="00FC1C18">
              <w:rPr>
                <w:sz w:val="22"/>
                <w:szCs w:val="22"/>
              </w:rPr>
              <w:t>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ул. Невельская,</w:t>
            </w:r>
          </w:p>
          <w:p w:rsidR="007B31D8" w:rsidRPr="00FC1C18" w:rsidRDefault="007B31D8" w:rsidP="00FB4C27">
            <w:pPr>
              <w:widowControl w:val="0"/>
              <w:autoSpaceDE w:val="0"/>
              <w:autoSpaceDN w:val="0"/>
              <w:adjustRightInd w:val="0"/>
              <w:ind w:left="75" w:right="90"/>
              <w:rPr>
                <w:sz w:val="22"/>
                <w:szCs w:val="22"/>
              </w:rPr>
            </w:pPr>
            <w:r w:rsidRPr="00FC1C18">
              <w:rPr>
                <w:sz w:val="22"/>
                <w:szCs w:val="22"/>
              </w:rPr>
              <w:t>26/а</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Pr>
                <w:sz w:val="22"/>
                <w:szCs w:val="22"/>
              </w:rPr>
              <w:t>11.</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Общежитие № 1</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p w:rsidR="007B31D8" w:rsidRPr="00FC1C18" w:rsidRDefault="007B31D8" w:rsidP="00FB4C27">
            <w:pPr>
              <w:widowControl w:val="0"/>
              <w:autoSpaceDE w:val="0"/>
              <w:autoSpaceDN w:val="0"/>
              <w:adjustRightInd w:val="0"/>
              <w:jc w:val="center"/>
              <w:rPr>
                <w:sz w:val="22"/>
                <w:szCs w:val="22"/>
              </w:rPr>
            </w:pPr>
            <w:r w:rsidRPr="00FC1C18">
              <w:rPr>
                <w:sz w:val="22"/>
                <w:szCs w:val="22"/>
              </w:rPr>
              <w:t>понедельник-суббота</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(6 дней)</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t>г. Оренбург, ул. Спартаковская, 73</w:t>
            </w:r>
          </w:p>
        </w:tc>
      </w:tr>
      <w:tr w:rsidR="007B31D8" w:rsidRPr="00FC1C18" w:rsidTr="00FB4C27">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r w:rsidRPr="00FC1C18">
              <w:rPr>
                <w:sz w:val="22"/>
                <w:szCs w:val="22"/>
              </w:rPr>
              <w:t>1</w:t>
            </w:r>
            <w:r>
              <w:rPr>
                <w:sz w:val="22"/>
                <w:szCs w:val="22"/>
              </w:rPr>
              <w:t>2</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rPr>
                <w:sz w:val="22"/>
                <w:szCs w:val="22"/>
              </w:rPr>
            </w:pPr>
            <w:r w:rsidRPr="00FC1C18">
              <w:rPr>
                <w:sz w:val="22"/>
                <w:szCs w:val="22"/>
              </w:rPr>
              <w:t>Спортивная база</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7B31D8" w:rsidRPr="00FC1C18" w:rsidRDefault="007B31D8" w:rsidP="00FB4C27">
            <w:pPr>
              <w:widowControl w:val="0"/>
              <w:autoSpaceDE w:val="0"/>
              <w:autoSpaceDN w:val="0"/>
              <w:adjustRightInd w:val="0"/>
              <w:jc w:val="center"/>
              <w:rPr>
                <w:sz w:val="22"/>
                <w:szCs w:val="22"/>
              </w:rPr>
            </w:pPr>
          </w:p>
          <w:p w:rsidR="007B31D8" w:rsidRPr="00FC1C18" w:rsidRDefault="007B31D8" w:rsidP="00FB4C27">
            <w:pPr>
              <w:widowControl w:val="0"/>
              <w:autoSpaceDE w:val="0"/>
              <w:autoSpaceDN w:val="0"/>
              <w:adjustRightInd w:val="0"/>
              <w:jc w:val="center"/>
              <w:rPr>
                <w:sz w:val="22"/>
                <w:szCs w:val="22"/>
              </w:rPr>
            </w:pPr>
            <w:r w:rsidRPr="00FC1C18">
              <w:rPr>
                <w:sz w:val="22"/>
                <w:szCs w:val="22"/>
              </w:rPr>
              <w:lastRenderedPageBreak/>
              <w:t>понедельник-суббота</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(6 дней)</w:t>
            </w:r>
          </w:p>
          <w:p w:rsidR="007B31D8" w:rsidRPr="00FC1C18" w:rsidRDefault="007B31D8" w:rsidP="00FB4C27">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7B31D8" w:rsidRPr="00FC1C18" w:rsidRDefault="007B31D8" w:rsidP="00FB4C27">
            <w:pPr>
              <w:widowControl w:val="0"/>
              <w:autoSpaceDE w:val="0"/>
              <w:autoSpaceDN w:val="0"/>
              <w:adjustRightInd w:val="0"/>
              <w:ind w:left="75" w:right="90"/>
              <w:rPr>
                <w:sz w:val="22"/>
                <w:szCs w:val="22"/>
              </w:rPr>
            </w:pPr>
            <w:r w:rsidRPr="00FC1C18">
              <w:rPr>
                <w:sz w:val="22"/>
                <w:szCs w:val="22"/>
              </w:rPr>
              <w:lastRenderedPageBreak/>
              <w:t xml:space="preserve">г. Оренбург, </w:t>
            </w:r>
            <w:r w:rsidRPr="00FC1C18">
              <w:rPr>
                <w:sz w:val="22"/>
                <w:szCs w:val="22"/>
              </w:rPr>
              <w:lastRenderedPageBreak/>
              <w:t>Зауральная роща.</w:t>
            </w:r>
          </w:p>
        </w:tc>
      </w:tr>
    </w:tbl>
    <w:p w:rsidR="00210D94" w:rsidRPr="00210D94" w:rsidRDefault="00210D94" w:rsidP="00210D94">
      <w:pPr>
        <w:spacing w:after="200" w:line="276" w:lineRule="auto"/>
        <w:rPr>
          <w:b/>
          <w:sz w:val="24"/>
          <w:szCs w:val="24"/>
        </w:rPr>
      </w:pPr>
    </w:p>
    <w:p w:rsidR="00210D94" w:rsidRPr="00FC1C18" w:rsidRDefault="00210D94" w:rsidP="00210D94">
      <w:pPr>
        <w:pStyle w:val="affff8"/>
        <w:widowControl w:val="0"/>
        <w:numPr>
          <w:ilvl w:val="0"/>
          <w:numId w:val="46"/>
        </w:numPr>
        <w:autoSpaceDE w:val="0"/>
        <w:autoSpaceDN w:val="0"/>
        <w:adjustRightInd w:val="0"/>
        <w:rPr>
          <w:b/>
          <w:sz w:val="22"/>
          <w:szCs w:val="22"/>
        </w:rPr>
      </w:pPr>
      <w:r w:rsidRPr="00FC1C18">
        <w:rPr>
          <w:b/>
          <w:sz w:val="22"/>
          <w:szCs w:val="22"/>
        </w:rPr>
        <w:t>ОБЩИЕ ТРЕБОВАНИЯ К ОРГАНИЗАЦИИ РАБОТЫ ГАРДЕРОБА:</w:t>
      </w:r>
    </w:p>
    <w:p w:rsidR="00210D94" w:rsidRPr="00FC1C18" w:rsidRDefault="00210D94" w:rsidP="00210D94">
      <w:pPr>
        <w:widowControl w:val="0"/>
        <w:autoSpaceDE w:val="0"/>
        <w:autoSpaceDN w:val="0"/>
        <w:adjustRightInd w:val="0"/>
        <w:ind w:left="720"/>
        <w:rPr>
          <w:b/>
          <w:sz w:val="22"/>
          <w:szCs w:val="22"/>
        </w:rPr>
      </w:pP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 xml:space="preserve"> При организации работы гардеробов обеспечивается высокое качество обслуживания, сохранность верхней одежды, головных уборов и обуви работников и посетителей объектов, оставленных в гардеробе с выдачей номерка, аналогичного номеру стационарного, жестко закрепленного вешала.</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Персонал Исполнителя выдает вещи, находящиеся на хранении, по предъявлении посетителем номерного жетона установленного образца для данного вида вещей и данного гардероба.</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Исполнитель обеспечивает прием и хранение верхней одежды, головных уборов, обуви. На один номерной жетон принимается одежда только от одного лица. Прием и хранение портфелей, сумок не предусмотрено.</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Сотрудники Исполнителя знают правила приема и хранения личных вещей; режим работы учебного корпуса или общежития.</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 xml:space="preserve">Персонал Исполнителя оказывает помощь инвалидам и престарелым посетителям при раздевании и одевании. </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Обслуживающий персонал Исполнителя знает: адреса и номера телефонов служб эксплуатационных организаций; порядок извещения своего непосредственного руководителя; правила и нормы охраны труда производственной санитарии и личной гигиены; правила использования средств пожарной защиты.</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Исполнитель организовывает эффективную и не допускающую образования очередей при обслуживании посетителей работу гардероба на объекте.</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rPr>
        <w:t xml:space="preserve">В случае утраты номерного жетона лицом, сдавшим вещи на хранение, возврат вещей производится по окончании работы гардероба в присутствии коменданта учебного корпуса или общежития, работника Исполнителя после составления акта об утере с указанием паспортных данных лица, утерявшего номерной жетон. При этом лицо, утерявшее номерной жетон и претендующее на получение вещей, обязано доказать принадлежность вещей. Выдача вещей при отсутствии паспорта (или иного удостоверения личности) производится после составления акта и по окончании работы гардероба в присутствии работника органов внутренних дел. </w:t>
      </w:r>
    </w:p>
    <w:p w:rsidR="00210D94" w:rsidRPr="00FC1C18" w:rsidRDefault="00210D94" w:rsidP="00210D94">
      <w:pPr>
        <w:pStyle w:val="affffa"/>
        <w:numPr>
          <w:ilvl w:val="1"/>
          <w:numId w:val="46"/>
        </w:numPr>
        <w:ind w:left="0" w:firstLine="0"/>
        <w:jc w:val="both"/>
        <w:rPr>
          <w:rFonts w:ascii="Times New Roman" w:hAnsi="Times New Roman"/>
          <w:u w:val="single"/>
        </w:rPr>
      </w:pPr>
      <w:r w:rsidRPr="00FC1C18">
        <w:rPr>
          <w:rFonts w:ascii="Times New Roman" w:hAnsi="Times New Roman"/>
          <w:bCs/>
          <w:u w:val="single"/>
        </w:rPr>
        <w:t xml:space="preserve">Ежедневно сотрудниками Исполнителя производится влажная уборка пола гардероба, стоек, прилавков с использованием моющих и дезинфицирующих средств, имеющих сертификат соответствия. Обеспечение необходимым инвентарём, расходным материалом, моющими и дезинфицирующими средствами осуществляется за счёт Исполнителя. </w:t>
      </w:r>
      <w:r w:rsidRPr="00FC1C18">
        <w:rPr>
          <w:rFonts w:ascii="Times New Roman" w:hAnsi="Times New Roman"/>
          <w:u w:val="single"/>
        </w:rPr>
        <w:t xml:space="preserve">Мусор, образовавшийся после уборки помещений, убирается в специализированные мусорные мешки и незамедлительно выносится в мусорный контейнер. Складирование и хранение мусорных мешков с мусором в помещениях Заказчика не допускается. </w:t>
      </w:r>
    </w:p>
    <w:p w:rsidR="00210D94" w:rsidRPr="00FC1C18" w:rsidRDefault="00210D94" w:rsidP="00210D94">
      <w:pPr>
        <w:pStyle w:val="affffa"/>
        <w:jc w:val="both"/>
        <w:rPr>
          <w:rFonts w:ascii="Times New Roman" w:hAnsi="Times New Roman"/>
          <w:color w:val="000000" w:themeColor="text1"/>
          <w:u w:val="single"/>
        </w:rPr>
      </w:pPr>
      <w:r w:rsidRPr="00FC1C18">
        <w:rPr>
          <w:rFonts w:ascii="Times New Roman" w:hAnsi="Times New Roman"/>
          <w:color w:val="000000" w:themeColor="text1"/>
          <w:u w:val="single"/>
        </w:rPr>
        <w:t xml:space="preserve">В целях профилактики заболеваний (ОРВИ, ГРИПП и т.д.) в период наибольшей заболеваемости (весна, зима) сотрудники Исполнителя проводят ежедневную влажную уборку с учетом дополнительных требований к влажной уборке (полы, стены, двери, ручки, мебель) дезинфицирующими средствами, согласованными с Заказчиком. </w:t>
      </w:r>
    </w:p>
    <w:p w:rsidR="00210D94" w:rsidRPr="00FC1C18" w:rsidRDefault="00210D94" w:rsidP="00210D94">
      <w:pPr>
        <w:pStyle w:val="affffa"/>
        <w:numPr>
          <w:ilvl w:val="1"/>
          <w:numId w:val="46"/>
        </w:numPr>
        <w:ind w:left="0" w:firstLine="0"/>
        <w:jc w:val="both"/>
        <w:rPr>
          <w:rFonts w:ascii="Times New Roman" w:hAnsi="Times New Roman"/>
        </w:rPr>
      </w:pPr>
      <w:r w:rsidRPr="00FC1C18">
        <w:rPr>
          <w:rFonts w:ascii="Times New Roman" w:hAnsi="Times New Roman"/>
          <w:color w:val="000000" w:themeColor="text1"/>
        </w:rPr>
        <w:t>В случае ухудшения эпидемиологической ситуации (на основании Указа Губернатора Оренбургской области, Главного санитарного врача и т.д.), Заказчик имеет право требовать у Исполнителя предоставить сертификаты прививок</w:t>
      </w:r>
      <w:r>
        <w:rPr>
          <w:rFonts w:ascii="Times New Roman" w:hAnsi="Times New Roman"/>
          <w:color w:val="000000" w:themeColor="text1"/>
        </w:rPr>
        <w:t xml:space="preserve"> (при наличии)</w:t>
      </w:r>
      <w:r w:rsidRPr="00FC1C18">
        <w:rPr>
          <w:rFonts w:ascii="Times New Roman" w:hAnsi="Times New Roman"/>
          <w:color w:val="000000" w:themeColor="text1"/>
        </w:rPr>
        <w:t xml:space="preserve"> и т.д. всех сотрудников Исполнителя, задействованных на объектах Заказчика.</w:t>
      </w:r>
    </w:p>
    <w:p w:rsidR="00210D94" w:rsidRPr="00D032B4" w:rsidRDefault="00210D94" w:rsidP="00210D94">
      <w:pPr>
        <w:pStyle w:val="affffa"/>
        <w:numPr>
          <w:ilvl w:val="1"/>
          <w:numId w:val="46"/>
        </w:numPr>
        <w:ind w:left="0" w:firstLine="0"/>
        <w:jc w:val="both"/>
        <w:rPr>
          <w:rFonts w:ascii="Times New Roman" w:hAnsi="Times New Roman"/>
        </w:rPr>
      </w:pPr>
      <w:r w:rsidRPr="00D032B4">
        <w:rPr>
          <w:rFonts w:ascii="Times New Roman" w:hAnsi="Times New Roman"/>
        </w:rPr>
        <w:t>По факту заключения договора, услуги оказываются Исполнителем лично, без привлечения субподрядной организации.</w:t>
      </w:r>
    </w:p>
    <w:p w:rsidR="00210D94" w:rsidRPr="00FC1C18" w:rsidRDefault="00210D94" w:rsidP="00210D94">
      <w:pPr>
        <w:pStyle w:val="affffa"/>
        <w:jc w:val="both"/>
        <w:rPr>
          <w:rFonts w:ascii="Times New Roman" w:hAnsi="Times New Roman"/>
          <w:color w:val="000000" w:themeColor="text1"/>
        </w:rPr>
      </w:pPr>
    </w:p>
    <w:p w:rsidR="00210D94" w:rsidRPr="00FC1C18" w:rsidRDefault="00210D94" w:rsidP="00210D94">
      <w:pPr>
        <w:pStyle w:val="affffa"/>
        <w:numPr>
          <w:ilvl w:val="0"/>
          <w:numId w:val="46"/>
        </w:numPr>
        <w:ind w:left="0" w:firstLine="0"/>
        <w:jc w:val="both"/>
        <w:rPr>
          <w:rFonts w:ascii="Times New Roman" w:hAnsi="Times New Roman"/>
          <w:b/>
        </w:rPr>
      </w:pPr>
      <w:r w:rsidRPr="00FC1C18">
        <w:rPr>
          <w:rFonts w:ascii="Times New Roman" w:hAnsi="Times New Roman"/>
          <w:b/>
        </w:rPr>
        <w:t>ТРЕБОВАНИЯ ПО ОКАЗАНИЮ УСЛУГ:</w:t>
      </w:r>
    </w:p>
    <w:p w:rsidR="00210D94" w:rsidRPr="00FC1C18" w:rsidRDefault="00210D94" w:rsidP="00210D94">
      <w:pPr>
        <w:pStyle w:val="affffa"/>
        <w:jc w:val="both"/>
        <w:rPr>
          <w:rFonts w:ascii="Times New Roman" w:hAnsi="Times New Roman"/>
        </w:rPr>
      </w:pPr>
    </w:p>
    <w:p w:rsidR="00210D94" w:rsidRPr="00FC1C18" w:rsidRDefault="00210D94" w:rsidP="00210D94">
      <w:pPr>
        <w:pStyle w:val="affffa"/>
        <w:jc w:val="both"/>
        <w:rPr>
          <w:rFonts w:ascii="Times New Roman" w:hAnsi="Times New Roman"/>
        </w:rPr>
      </w:pPr>
      <w:r w:rsidRPr="00FC1C18">
        <w:rPr>
          <w:rFonts w:ascii="Times New Roman" w:hAnsi="Times New Roman"/>
        </w:rPr>
        <w:t>5.1 Исполнитель в течение 1 (одного) рабочего дня с даты заключения договора, назначает ответственное контактное лицо (менеджера), определить номер телефона, выделить адрес электронной почты для приема данных (заявок, запросов, писем) в электронной форме и уведомить об этом Заказчика. Заказчику должна быть предоставлена копия приказа о его назначении. О любом изменении контактной информации Исполнитель уведомляет Заказчика в течение 1 (одного) рабочего дня.</w:t>
      </w:r>
    </w:p>
    <w:p w:rsidR="00210D94" w:rsidRPr="00FC1C18" w:rsidRDefault="00210D94" w:rsidP="00210D94">
      <w:pPr>
        <w:pStyle w:val="affffa"/>
        <w:jc w:val="both"/>
        <w:rPr>
          <w:rFonts w:ascii="Times New Roman" w:hAnsi="Times New Roman"/>
        </w:rPr>
      </w:pPr>
      <w:r w:rsidRPr="00FC1C18">
        <w:rPr>
          <w:rFonts w:ascii="Times New Roman" w:hAnsi="Times New Roman"/>
        </w:rPr>
        <w:t xml:space="preserve">5.2. Исполнитель обеспечивает соблюдение конфиденциальности условий оказания услуг, а также соблюдение своими работниками конфиденциальности информации Заказчике, ставшей им известной в процессе оказания услуг. </w:t>
      </w:r>
    </w:p>
    <w:p w:rsidR="00210D94" w:rsidRPr="00FC1C18" w:rsidRDefault="00210D94" w:rsidP="00210D94">
      <w:pPr>
        <w:pStyle w:val="affffa"/>
        <w:jc w:val="both"/>
        <w:rPr>
          <w:rFonts w:ascii="Times New Roman" w:hAnsi="Times New Roman"/>
        </w:rPr>
      </w:pPr>
      <w:r w:rsidRPr="00FC1C18">
        <w:rPr>
          <w:rFonts w:ascii="Times New Roman" w:hAnsi="Times New Roman"/>
        </w:rPr>
        <w:lastRenderedPageBreak/>
        <w:t>5.3. В ходе оказания услуг Исполнитель обеспечивает бесперебойную работу гардеробов в соответствии со временем работы каждого гардероба, указанного в Таблице и согласно требованиям, предъявляемым к работе гардеробщика (постановление Минтруда РФ от 10.11.1992 г. № 31).</w:t>
      </w:r>
    </w:p>
    <w:p w:rsidR="00210D94" w:rsidRPr="00FC1C18" w:rsidRDefault="00210D94" w:rsidP="00210D94">
      <w:pPr>
        <w:pStyle w:val="affffa"/>
        <w:jc w:val="both"/>
        <w:rPr>
          <w:rFonts w:ascii="Times New Roman" w:hAnsi="Times New Roman"/>
        </w:rPr>
      </w:pPr>
      <w:r w:rsidRPr="00FC1C18">
        <w:rPr>
          <w:rFonts w:ascii="Times New Roman" w:hAnsi="Times New Roman"/>
        </w:rPr>
        <w:t>5.4. В течение 1 (Одного) рабочего дня с момента подписания договора стороны подписывают акт приема-передачи номерных жетонов (в случае их наличия). Со стороны Заказчика акт приема передачи подписывает комендант учебного корпуса, общежития, со стороны Исполнителя – менеджер, назначенный приказом.</w:t>
      </w:r>
    </w:p>
    <w:p w:rsidR="00210D94" w:rsidRPr="00FC1C18" w:rsidRDefault="00210D94" w:rsidP="00210D94">
      <w:pPr>
        <w:pStyle w:val="affffa"/>
        <w:jc w:val="both"/>
        <w:rPr>
          <w:rFonts w:ascii="Times New Roman" w:hAnsi="Times New Roman"/>
        </w:rPr>
      </w:pPr>
      <w:r w:rsidRPr="00FC1C18">
        <w:rPr>
          <w:rFonts w:ascii="Times New Roman" w:hAnsi="Times New Roman"/>
        </w:rPr>
        <w:t>5.5. Допущенные к работе лица должны соответствовать квалификационным требованиям, предъявляемым к работникам данной профессии, не иметь медицинских противопоказаний к указанной работе. Сотрудники Исполнителя должны проходить предварительные медосмотры, при поступлении на работу, и периодические медицинские осмотры, с надлежащим оформлением соответствующих документов. Периодические медицинские осмотры проводятся в организациях, имеющих лицензию на данные виды деятельности. Наличие медицинских книжек (оформленных в соответствии с действующими санитарными правилами) обязательно.</w:t>
      </w:r>
    </w:p>
    <w:p w:rsidR="00210D94" w:rsidRPr="00FC1C18" w:rsidRDefault="00210D94" w:rsidP="00210D94">
      <w:pPr>
        <w:pStyle w:val="affffa"/>
        <w:jc w:val="both"/>
        <w:rPr>
          <w:rFonts w:ascii="Times New Roman" w:hAnsi="Times New Roman"/>
        </w:rPr>
      </w:pPr>
      <w:r w:rsidRPr="00FC1C18">
        <w:rPr>
          <w:rFonts w:ascii="Times New Roman" w:hAnsi="Times New Roman"/>
        </w:rPr>
        <w:t>5.6 Сотрудниками Исполнителя, могут быть только лица, имеющие гражданство РФ или иностранные граждане, имеющие разрешение на работу на территории РФ. Обеспечение выполнения санитарных норм и правил техники безопасности, противопожарной безопасности, охраны труда при оказании услуг, при этом ответственность за соблюдение этих требований возлагается на Исполнителя.</w:t>
      </w:r>
    </w:p>
    <w:p w:rsidR="00210D94" w:rsidRPr="00FC1C18" w:rsidRDefault="00210D94" w:rsidP="00210D94">
      <w:pPr>
        <w:pStyle w:val="affffa"/>
        <w:jc w:val="both"/>
        <w:rPr>
          <w:rFonts w:ascii="Times New Roman" w:hAnsi="Times New Roman"/>
        </w:rPr>
      </w:pPr>
      <w:r w:rsidRPr="00FC1C18">
        <w:rPr>
          <w:rFonts w:ascii="Times New Roman" w:hAnsi="Times New Roman"/>
        </w:rPr>
        <w:t xml:space="preserve">5.7. Персонал Исполнителя грамотно владеет русским языком; иностранные граждане имеют разрешение на работу на территории субъекта РФ, выданные миграционной службой (для иностранных граждан с правом временного пребывания в стране), разрешений на временное или постоянное проживание (для иностранных граждан с правом временного или постоянного проживания в стране). Данные документы предъявляются не менее чем за 5 (Пять) календарных дней до начала оказания услуг по Договору. Ответственность за наличие вышеперечисленных документов у своих сотрудников возлагается на Исполнителя. </w:t>
      </w:r>
    </w:p>
    <w:p w:rsidR="00210D94" w:rsidRPr="00FC1C18" w:rsidRDefault="00210D94" w:rsidP="00210D94">
      <w:pPr>
        <w:pStyle w:val="affffa"/>
        <w:jc w:val="both"/>
        <w:rPr>
          <w:rFonts w:ascii="Times New Roman" w:hAnsi="Times New Roman"/>
        </w:rPr>
      </w:pPr>
      <w:r w:rsidRPr="00FC1C18">
        <w:rPr>
          <w:rFonts w:ascii="Times New Roman" w:hAnsi="Times New Roman"/>
        </w:rPr>
        <w:t xml:space="preserve">5.8. В случае возникновения необходимости Исполнитель обеспечивает нахождение на рабочем </w:t>
      </w:r>
    </w:p>
    <w:p w:rsidR="00210D94" w:rsidRPr="00FC1C18" w:rsidRDefault="00210D94" w:rsidP="00210D94">
      <w:pPr>
        <w:pStyle w:val="affffa"/>
        <w:jc w:val="both"/>
        <w:rPr>
          <w:rFonts w:ascii="Times New Roman" w:hAnsi="Times New Roman"/>
        </w:rPr>
      </w:pPr>
      <w:r w:rsidRPr="00FC1C18">
        <w:rPr>
          <w:rFonts w:ascii="Times New Roman" w:hAnsi="Times New Roman"/>
        </w:rPr>
        <w:t>месте гардеробщиков после окончания времени работы гардероба в рабочие дни до окончания обслуживания последних посетителей учебного корпуса или общежития.</w:t>
      </w:r>
    </w:p>
    <w:p w:rsidR="00210D94" w:rsidRPr="00FC1C18" w:rsidRDefault="00210D94" w:rsidP="00210D94">
      <w:pPr>
        <w:pStyle w:val="affffa"/>
        <w:jc w:val="both"/>
        <w:rPr>
          <w:rFonts w:ascii="Times New Roman" w:hAnsi="Times New Roman"/>
        </w:rPr>
      </w:pPr>
      <w:r w:rsidRPr="00FC1C18">
        <w:rPr>
          <w:rFonts w:ascii="Times New Roman" w:hAnsi="Times New Roman"/>
        </w:rPr>
        <w:t xml:space="preserve">5.9. В выходные и праздничные дни, в случае возникновения необходимости оказывать вышеуказанные услуги, при наличии письменной заявки (либо по телефону) от Заказчика (в которой указывается количество требуемого персонала), оформленной не позднее, чем за 24 часа до начала оказания услуг. </w:t>
      </w:r>
    </w:p>
    <w:p w:rsidR="00210D94" w:rsidRPr="00FC1C18" w:rsidRDefault="00210D94" w:rsidP="00210D94">
      <w:pPr>
        <w:pStyle w:val="affffa"/>
        <w:jc w:val="both"/>
        <w:rPr>
          <w:rFonts w:ascii="Times New Roman" w:hAnsi="Times New Roman"/>
        </w:rPr>
      </w:pPr>
      <w:r w:rsidRPr="00FC1C18">
        <w:rPr>
          <w:rFonts w:ascii="Times New Roman" w:hAnsi="Times New Roman"/>
        </w:rPr>
        <w:t>5.10. Обязательным условием является постоянное закрепление персонала Исполнителя за рабочими местами по согласованию с Заказчиком. Исполнитель учитывает возможность по первому требованию администрации Заказчика произвести срочную замену персонала, не соответствующего уровню обслуживания.</w:t>
      </w:r>
    </w:p>
    <w:p w:rsidR="00210D94" w:rsidRPr="00FC1C18" w:rsidRDefault="00210D94" w:rsidP="00210D94">
      <w:pPr>
        <w:pStyle w:val="affffa"/>
        <w:jc w:val="both"/>
        <w:rPr>
          <w:rFonts w:ascii="Times New Roman" w:hAnsi="Times New Roman"/>
        </w:rPr>
      </w:pPr>
      <w:r w:rsidRPr="00FC1C18">
        <w:rPr>
          <w:rFonts w:ascii="Times New Roman" w:hAnsi="Times New Roman"/>
        </w:rPr>
        <w:t>5.11. Исполнитель обеспечивает выполнение санитарных норм и правил техники безопасности, противопожарной безопасности, охраны труда при оказании услуг, при этом ответственность за соблюдение этих требований возлагается на исполнителя. Ответственность за надлежащий инструктаж персонала о требованиях безопасности возлагается на исполнителя. Обязательно - предоставление представителю Заказчика приказа на лицо, ответственное за технику безопасности при производстве работ и назначение ответственного за пожарную безопасность.</w:t>
      </w:r>
    </w:p>
    <w:p w:rsidR="00210D94" w:rsidRPr="00FC1C18" w:rsidRDefault="00210D94" w:rsidP="00210D94">
      <w:pPr>
        <w:pStyle w:val="affffa"/>
        <w:jc w:val="both"/>
        <w:rPr>
          <w:rFonts w:ascii="Times New Roman" w:hAnsi="Times New Roman"/>
        </w:rPr>
      </w:pPr>
      <w:r w:rsidRPr="00FC1C18">
        <w:rPr>
          <w:rFonts w:ascii="Times New Roman" w:hAnsi="Times New Roman"/>
        </w:rPr>
        <w:t>5.12. Сотрудники Исполнителя обязаны экономно использовать предоставляемые Заказчиком электроэнергию, воду и другие ресурсы (не оставлять включенным свет, воду и т.д.).</w:t>
      </w:r>
    </w:p>
    <w:p w:rsidR="00210D94" w:rsidRPr="00FC1C18" w:rsidRDefault="00210D94" w:rsidP="00210D94">
      <w:pPr>
        <w:pStyle w:val="affffa"/>
        <w:jc w:val="both"/>
        <w:rPr>
          <w:rFonts w:ascii="Times New Roman" w:hAnsi="Times New Roman"/>
        </w:rPr>
      </w:pPr>
      <w:r w:rsidRPr="00FC1C18">
        <w:rPr>
          <w:rFonts w:ascii="Times New Roman" w:hAnsi="Times New Roman"/>
        </w:rPr>
        <w:t>5.13.  Работники, обслуживающие гардеробы, обеспечиваются единой спецодеждой (униформой), предварительно согласованной с Заказчиком.</w:t>
      </w:r>
    </w:p>
    <w:p w:rsidR="00210D94" w:rsidRPr="00FC1C18" w:rsidRDefault="00210D94" w:rsidP="00210D94">
      <w:pPr>
        <w:pStyle w:val="affffa"/>
        <w:jc w:val="both"/>
        <w:rPr>
          <w:rFonts w:ascii="Times New Roman" w:hAnsi="Times New Roman"/>
        </w:rPr>
      </w:pPr>
      <w:r w:rsidRPr="00FC1C18">
        <w:rPr>
          <w:rFonts w:ascii="Times New Roman" w:hAnsi="Times New Roman"/>
        </w:rPr>
        <w:t xml:space="preserve">5.14.  Сотрудники Исполнителя должны соблюдать правила внутреннего распорядка Заказчика, </w:t>
      </w:r>
      <w:r w:rsidRPr="00FC1C18">
        <w:rPr>
          <w:rFonts w:ascii="Times New Roman" w:hAnsi="Times New Roman"/>
          <w:lang w:eastAsia="ar-SA"/>
        </w:rPr>
        <w:t>контрольно-пропускного режима, внутренних положений и инструкций, требований администрации Заказчика</w:t>
      </w:r>
      <w:r w:rsidRPr="00FC1C18">
        <w:rPr>
          <w:rFonts w:ascii="Times New Roman" w:hAnsi="Times New Roman"/>
        </w:rPr>
        <w:t>.</w:t>
      </w:r>
    </w:p>
    <w:p w:rsidR="00210D94" w:rsidRPr="00FC1C18" w:rsidRDefault="00210D94" w:rsidP="00210D94">
      <w:pPr>
        <w:pStyle w:val="affffa"/>
        <w:jc w:val="both"/>
        <w:rPr>
          <w:rFonts w:ascii="Times New Roman" w:hAnsi="Times New Roman"/>
        </w:rPr>
      </w:pPr>
      <w:r w:rsidRPr="00FC1C18">
        <w:rPr>
          <w:rFonts w:ascii="Times New Roman" w:hAnsi="Times New Roman"/>
        </w:rPr>
        <w:t>5.15.   Исполнитель обеспечивает присутствие работников, обслуживающих гардеробы, в количестве, установленном в договоре в течение всего рабочего дня. Не допускается закрытие гардероба раньше установленного времени.</w:t>
      </w:r>
    </w:p>
    <w:p w:rsidR="00210D94" w:rsidRPr="00FC1C18" w:rsidRDefault="00210D94" w:rsidP="00210D94">
      <w:pPr>
        <w:pStyle w:val="affffa"/>
        <w:jc w:val="both"/>
        <w:rPr>
          <w:rFonts w:ascii="Times New Roman" w:hAnsi="Times New Roman"/>
        </w:rPr>
      </w:pPr>
      <w:r w:rsidRPr="00FC1C18">
        <w:rPr>
          <w:rFonts w:ascii="Times New Roman" w:hAnsi="Times New Roman"/>
        </w:rPr>
        <w:t>5.16.   Исполнитель доводит до сведения граждан условия хранения вещей в гардеробе. Исполнитель размещает полную информацию у гардероба на видном месте (по согласованию с Заказчиком) для посетителей, в том числе: Наименование организации Исполнителя, ФИО руководителя, телефон руководителя, ФИО ответственного менеджера (бригадира), телефон ответственного менеджера (бригадира) Исполнителя, адрес организации Исполнителя (фактический, юридический), ФИО работников, обслуживающих посетителей. Информация размещается с целью обращения посетителей, работников в случае возникновения претензий в работе гардероба.</w:t>
      </w:r>
    </w:p>
    <w:p w:rsidR="00210D94" w:rsidRPr="00FC1C18" w:rsidRDefault="00210D94" w:rsidP="00210D94">
      <w:pPr>
        <w:pStyle w:val="affffa"/>
        <w:jc w:val="both"/>
        <w:rPr>
          <w:rFonts w:ascii="Times New Roman" w:hAnsi="Times New Roman"/>
        </w:rPr>
      </w:pPr>
      <w:r w:rsidRPr="00FC1C18">
        <w:rPr>
          <w:rFonts w:ascii="Times New Roman" w:hAnsi="Times New Roman"/>
        </w:rPr>
        <w:t>5.17.   Сотрудники Исполнителя должны носить нагрудный бейдж с указанием организации Исполнителя, а также собственными данными ФИО:</w:t>
      </w:r>
    </w:p>
    <w:p w:rsidR="00210D94" w:rsidRPr="00FC1C18" w:rsidRDefault="00210D94" w:rsidP="00210D94">
      <w:pPr>
        <w:pStyle w:val="affffa"/>
        <w:jc w:val="both"/>
        <w:rPr>
          <w:rFonts w:ascii="Times New Roman" w:hAnsi="Times New Roman"/>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tblGrid>
      <w:tr w:rsidR="00210D94" w:rsidRPr="00FC1C18" w:rsidTr="00206B18">
        <w:trPr>
          <w:trHeight w:val="1308"/>
        </w:trPr>
        <w:tc>
          <w:tcPr>
            <w:tcW w:w="4360" w:type="dxa"/>
          </w:tcPr>
          <w:p w:rsidR="00210D94" w:rsidRPr="00FC1C18" w:rsidRDefault="00210D94" w:rsidP="00206B18">
            <w:pPr>
              <w:pStyle w:val="affffa"/>
              <w:jc w:val="both"/>
              <w:rPr>
                <w:rFonts w:ascii="Times New Roman" w:hAnsi="Times New Roman"/>
              </w:rPr>
            </w:pPr>
            <w:r w:rsidRPr="00FC1C18">
              <w:rPr>
                <w:rFonts w:ascii="Times New Roman" w:hAnsi="Times New Roman"/>
              </w:rPr>
              <w:lastRenderedPageBreak/>
              <w:t>Вас обслуживает:</w:t>
            </w:r>
          </w:p>
          <w:p w:rsidR="00210D94" w:rsidRPr="00FC1C18" w:rsidRDefault="00210D94" w:rsidP="00206B18">
            <w:pPr>
              <w:pStyle w:val="affffa"/>
              <w:jc w:val="both"/>
              <w:rPr>
                <w:rFonts w:ascii="Times New Roman" w:hAnsi="Times New Roman"/>
              </w:rPr>
            </w:pPr>
            <w:r w:rsidRPr="00FC1C18">
              <w:rPr>
                <w:rFonts w:ascii="Times New Roman" w:hAnsi="Times New Roman"/>
              </w:rPr>
              <w:t>________________ (организация)</w:t>
            </w:r>
          </w:p>
          <w:p w:rsidR="00210D94" w:rsidRPr="00FC1C18" w:rsidRDefault="00210D94" w:rsidP="00206B18">
            <w:pPr>
              <w:pStyle w:val="affffa"/>
              <w:jc w:val="both"/>
              <w:rPr>
                <w:rFonts w:ascii="Times New Roman" w:hAnsi="Times New Roman"/>
              </w:rPr>
            </w:pPr>
            <w:r w:rsidRPr="00FC1C18">
              <w:rPr>
                <w:rFonts w:ascii="Times New Roman" w:hAnsi="Times New Roman"/>
              </w:rPr>
              <w:t>________________ (ФИО исполнителя)</w:t>
            </w:r>
          </w:p>
        </w:tc>
      </w:tr>
    </w:tbl>
    <w:p w:rsidR="00210D94" w:rsidRPr="00FC1C18" w:rsidRDefault="00210D94" w:rsidP="00210D94">
      <w:pPr>
        <w:pStyle w:val="affffa"/>
        <w:jc w:val="both"/>
        <w:rPr>
          <w:rFonts w:ascii="Times New Roman" w:hAnsi="Times New Roman"/>
        </w:rPr>
      </w:pPr>
    </w:p>
    <w:p w:rsidR="00210D94" w:rsidRPr="00FC1C18" w:rsidRDefault="00210D94" w:rsidP="00210D94">
      <w:pPr>
        <w:pStyle w:val="affffa"/>
        <w:numPr>
          <w:ilvl w:val="0"/>
          <w:numId w:val="46"/>
        </w:numPr>
        <w:tabs>
          <w:tab w:val="clear" w:pos="360"/>
        </w:tabs>
        <w:ind w:left="0" w:firstLine="0"/>
        <w:jc w:val="both"/>
        <w:rPr>
          <w:rFonts w:ascii="Times New Roman" w:hAnsi="Times New Roman"/>
          <w:b/>
        </w:rPr>
      </w:pPr>
      <w:r w:rsidRPr="00FC1C18">
        <w:rPr>
          <w:rFonts w:ascii="Times New Roman" w:hAnsi="Times New Roman"/>
          <w:b/>
        </w:rPr>
        <w:t>ОТВЕТСТВЕННОСТЬ ИСПОЛНИТЕЛЯ</w:t>
      </w:r>
    </w:p>
    <w:p w:rsidR="00210D94" w:rsidRPr="00FC1C18" w:rsidRDefault="00210D94" w:rsidP="00210D94">
      <w:pPr>
        <w:pStyle w:val="affffa"/>
        <w:jc w:val="both"/>
        <w:rPr>
          <w:rFonts w:ascii="Times New Roman" w:hAnsi="Times New Roman"/>
        </w:rPr>
      </w:pPr>
    </w:p>
    <w:p w:rsidR="00210D94" w:rsidRPr="00FC1C18" w:rsidRDefault="00210D94" w:rsidP="00210D94">
      <w:pPr>
        <w:pStyle w:val="affffa"/>
        <w:jc w:val="both"/>
        <w:rPr>
          <w:rFonts w:ascii="Times New Roman" w:hAnsi="Times New Roman"/>
        </w:rPr>
      </w:pPr>
      <w:r w:rsidRPr="00FC1C18">
        <w:rPr>
          <w:rFonts w:ascii="Times New Roman" w:hAnsi="Times New Roman"/>
        </w:rPr>
        <w:t>6.1. Исполнитель несет материальную ответственность за ущерб, нанесенный в результате невыполнения или ненадлежащего выполнения своих обязательств по Договору, а также материальный ущерб, возникший по вине сотрудников Исполнителя. Исполнитель обязан возместить убытки, возникшие по своей вине или по вине своих сотрудников в размере 100% от стоимости нанесенного ущерба.</w:t>
      </w:r>
    </w:p>
    <w:p w:rsidR="00210D94" w:rsidRPr="00FC1C18" w:rsidRDefault="00210D94" w:rsidP="00210D94">
      <w:pPr>
        <w:pStyle w:val="affffa"/>
        <w:jc w:val="both"/>
        <w:rPr>
          <w:rFonts w:ascii="Times New Roman" w:hAnsi="Times New Roman"/>
        </w:rPr>
      </w:pPr>
      <w:r w:rsidRPr="00FC1C18">
        <w:rPr>
          <w:rFonts w:ascii="Times New Roman" w:hAnsi="Times New Roman"/>
        </w:rPr>
        <w:t>6.2. В случае нанесения вреда Исполнителем:</w:t>
      </w:r>
    </w:p>
    <w:p w:rsidR="00210D94" w:rsidRPr="00FC1C18" w:rsidRDefault="00210D94" w:rsidP="00210D94">
      <w:pPr>
        <w:pStyle w:val="affffa"/>
        <w:jc w:val="both"/>
        <w:rPr>
          <w:rFonts w:ascii="Times New Roman" w:hAnsi="Times New Roman"/>
        </w:rPr>
      </w:pPr>
      <w:r w:rsidRPr="00FC1C18">
        <w:rPr>
          <w:rFonts w:ascii="Times New Roman" w:hAnsi="Times New Roman"/>
        </w:rPr>
        <w:t>А) имуществу Заказчика персоналом Исполнителя, уполномоченными лицами Сторон составляется Акт о порче имущества. При полной гибели имущества, Исполнитель возмещает действительную имущества на момент порчи, гибели, повреждения за вычетом стоимости остатков, стоимость пригодных для дальнейшего использования. При частичной гибели имущества Исполнитель компенсирует размер необходимых расходов для приведения имущества в состояние, в котором оно было до повреждения. Возмещение расходов производится Исполнителем непосредственно Заказчику.</w:t>
      </w:r>
    </w:p>
    <w:p w:rsidR="00210D94" w:rsidRPr="00FC1C18" w:rsidRDefault="00210D94" w:rsidP="00210D94">
      <w:pPr>
        <w:pStyle w:val="affffa"/>
        <w:jc w:val="both"/>
        <w:rPr>
          <w:rFonts w:ascii="Times New Roman" w:hAnsi="Times New Roman"/>
        </w:rPr>
      </w:pPr>
      <w:r w:rsidRPr="00FC1C18">
        <w:rPr>
          <w:rFonts w:ascii="Times New Roman" w:hAnsi="Times New Roman"/>
        </w:rPr>
        <w:t>Б) имуществу, сданному на ответственное хранение персоналом Исполнителя, уполномоченными лицами Сторон составляется Акт о порче имущества. При полной гибели имущества, Исполнитель возмещает действительную стоимость имущества на момент порчи, гибели, повреждения за вычетом стоимости остатков, пригодных для дальнейшего использования. При частичной гибели имущества Исполнитель компенсирует размер необходимых расходов для приведения имущества в состояние, в котором оно было до повреждения. Исполнитель обязан возмещать убытки, допущенные по вине персонала Исполнителя услуг в размере 100% стоимости убытков.</w:t>
      </w:r>
    </w:p>
    <w:p w:rsidR="00210D94" w:rsidRPr="00FC1C18" w:rsidRDefault="00210D94" w:rsidP="00210D94">
      <w:pPr>
        <w:pStyle w:val="affffa"/>
        <w:jc w:val="both"/>
        <w:rPr>
          <w:rFonts w:ascii="Times New Roman" w:hAnsi="Times New Roman"/>
        </w:rPr>
      </w:pPr>
      <w:r w:rsidRPr="00FC1C18">
        <w:rPr>
          <w:rFonts w:ascii="Times New Roman" w:hAnsi="Times New Roman"/>
        </w:rPr>
        <w:t>6.3. Возмещение расходов производится Исполнителем непосредственно лицу, которому причинен ущерб.</w:t>
      </w:r>
    </w:p>
    <w:p w:rsidR="00210D94" w:rsidRPr="00FC1C18" w:rsidRDefault="00210D94" w:rsidP="00210D94">
      <w:pPr>
        <w:pStyle w:val="affffa"/>
        <w:jc w:val="both"/>
        <w:rPr>
          <w:rFonts w:ascii="Times New Roman" w:hAnsi="Times New Roman"/>
          <w:color w:val="000000"/>
        </w:rPr>
      </w:pPr>
      <w:r w:rsidRPr="00FC1C18">
        <w:rPr>
          <w:rFonts w:ascii="Times New Roman" w:hAnsi="Times New Roman"/>
          <w:color w:val="000000"/>
        </w:rPr>
        <w:t xml:space="preserve">6.4.  Исполнитель несет ответственность за обеспечение требований действующих норм и правил охраны труда и правил пожарной безопасности при оказании Услуг. </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Исполнитель несет ответственность за обеспечение требований действующих норм и правил охраны труда и правил пожарной безопасности при оказании Услуг. Исполнитель проводит инструктаж своих сотрудников. К оказанию услуг допускаются только сотрудники Исполнителя, прошедшие инструктаж по охране труда/технике безопасности и противопожарной безопасности.</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Исполнитель несет ответственность за случаи появления сотрудников Исполнителя на объекте Заказчика в нетрезвом виде, в состояние наркотического опьянения, в домашней, спортивной или иной не согласованной данным техническим заданием одежде, курении в зданиях или на территории Заказчика, не в отведенных для этих целей местах и др. нарушений общественного порядка в зданиях университета.</w:t>
      </w:r>
    </w:p>
    <w:p w:rsidR="00210D94" w:rsidRPr="00FC1C18" w:rsidRDefault="00210D94" w:rsidP="00210D94">
      <w:pPr>
        <w:pStyle w:val="affffa"/>
        <w:numPr>
          <w:ilvl w:val="1"/>
          <w:numId w:val="47"/>
        </w:numPr>
        <w:ind w:left="0" w:firstLine="0"/>
        <w:jc w:val="both"/>
        <w:rPr>
          <w:rFonts w:ascii="Times New Roman" w:hAnsi="Times New Roman"/>
          <w:color w:val="FF0000"/>
        </w:rPr>
      </w:pPr>
      <w:r w:rsidRPr="00FC1C18">
        <w:rPr>
          <w:rFonts w:ascii="Times New Roman" w:hAnsi="Times New Roman"/>
          <w:color w:val="000000"/>
        </w:rPr>
        <w:t xml:space="preserve">Сотрудники Исполнителя вежливы с посетителями и сотрудниками объекта. Исполнитель несет ответственность за случаи </w:t>
      </w:r>
      <w:r w:rsidRPr="00FC1C18">
        <w:rPr>
          <w:rFonts w:ascii="Times New Roman" w:hAnsi="Times New Roman"/>
        </w:rPr>
        <w:t>поступления в адрес Заказчика жалоб на невежливое обращение с посетителями либо записей в книге жалоб и предложений на плохое обслуживание. В случае, проявления персоналом Исполнителя таких качеств, как неаккуратность, безответственность, халатность, недобросовестное исполнение своих обязанностей, а также выявление иных обстоятельств, препятствующих надлежащему исполнению персоналом Исполнителя условий настоящего технического задания, на основании письменных претензий Заказчика, Исполнитель принимает меры по замене персонала, в течение 2-х (Двух) дней с момента поступления претензии.</w:t>
      </w:r>
    </w:p>
    <w:p w:rsidR="00210D94" w:rsidRPr="00FC1C18" w:rsidRDefault="00210D94" w:rsidP="00210D94">
      <w:pPr>
        <w:pStyle w:val="affffa"/>
        <w:numPr>
          <w:ilvl w:val="1"/>
          <w:numId w:val="47"/>
        </w:numPr>
        <w:ind w:left="0" w:firstLine="0"/>
        <w:jc w:val="both"/>
        <w:rPr>
          <w:rFonts w:ascii="Times New Roman" w:hAnsi="Times New Roman"/>
        </w:rPr>
      </w:pPr>
      <w:r w:rsidRPr="00FC1C18">
        <w:rPr>
          <w:rFonts w:ascii="Times New Roman" w:hAnsi="Times New Roman"/>
        </w:rPr>
        <w:t>В случае, отсутствия сотрудника Исполнителя на закрепленном за ним рабочем месте больше 1 (Одного) часа, Заказчик ставит в известность Исполнителя (по телефону, электронной почте) и составляет акт, на основании которого данный рабочий день оплате не подлежит.</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rPr>
        <w:t xml:space="preserve"> Исполнитель гарантирует восстановление утраченных жетонов (номерков) за собственный счет.</w:t>
      </w:r>
    </w:p>
    <w:p w:rsidR="00210D94" w:rsidRPr="00FC1C18" w:rsidRDefault="00210D94" w:rsidP="00210D94">
      <w:pPr>
        <w:pStyle w:val="affffa"/>
        <w:numPr>
          <w:ilvl w:val="1"/>
          <w:numId w:val="47"/>
        </w:numPr>
        <w:ind w:left="0" w:firstLine="0"/>
        <w:jc w:val="both"/>
        <w:rPr>
          <w:rFonts w:ascii="Times New Roman" w:hAnsi="Times New Roman"/>
        </w:rPr>
      </w:pPr>
      <w:r w:rsidRPr="00FC1C18">
        <w:rPr>
          <w:rFonts w:ascii="Times New Roman" w:hAnsi="Times New Roman"/>
        </w:rPr>
        <w:t>Исполнитель обеспечивает непрерывность оказания услуг в случаях невыхода персонала на работу (отпуск, болезнь и др.).</w:t>
      </w:r>
    </w:p>
    <w:p w:rsidR="00210D94" w:rsidRPr="00FC1C18" w:rsidRDefault="00210D94" w:rsidP="00210D94">
      <w:pPr>
        <w:pStyle w:val="affffa"/>
        <w:jc w:val="both"/>
        <w:rPr>
          <w:rFonts w:ascii="Times New Roman" w:hAnsi="Times New Roman"/>
          <w:color w:val="000000"/>
        </w:rPr>
      </w:pPr>
    </w:p>
    <w:p w:rsidR="00210D94" w:rsidRPr="00FC1C18" w:rsidRDefault="00210D94" w:rsidP="00210D94">
      <w:pPr>
        <w:pStyle w:val="affffa"/>
        <w:numPr>
          <w:ilvl w:val="0"/>
          <w:numId w:val="47"/>
        </w:numPr>
        <w:ind w:left="0" w:firstLine="0"/>
        <w:jc w:val="both"/>
        <w:rPr>
          <w:rFonts w:ascii="Times New Roman" w:hAnsi="Times New Roman"/>
          <w:b/>
          <w:noProof/>
        </w:rPr>
      </w:pPr>
      <w:r w:rsidRPr="00FC1C18">
        <w:rPr>
          <w:rFonts w:ascii="Times New Roman" w:hAnsi="Times New Roman"/>
          <w:b/>
          <w:noProof/>
        </w:rPr>
        <w:t>ПОРЯДОК ПРИЕМКИ КАЧЕСТВА ОКАЗАНЫХ УСЛУГ</w:t>
      </w:r>
    </w:p>
    <w:p w:rsidR="00210D94" w:rsidRPr="00FC1C18" w:rsidRDefault="00210D94" w:rsidP="00210D94">
      <w:pPr>
        <w:pStyle w:val="affffa"/>
        <w:jc w:val="both"/>
        <w:rPr>
          <w:rFonts w:ascii="Times New Roman" w:hAnsi="Times New Roman"/>
          <w:b/>
          <w:noProof/>
        </w:rPr>
      </w:pPr>
      <w:r w:rsidRPr="00FC1C18">
        <w:rPr>
          <w:rFonts w:ascii="Times New Roman" w:hAnsi="Times New Roman"/>
          <w:b/>
          <w:noProof/>
        </w:rPr>
        <w:t>ПО ОБСЛУЖИВАНИЮ ПОСЕТИТЕЛЕЙ И СТУДЕНТОВ В ГАРДЕРОБЕ:</w:t>
      </w:r>
    </w:p>
    <w:p w:rsidR="00210D94" w:rsidRPr="00FC1C18" w:rsidRDefault="00210D94" w:rsidP="00210D94">
      <w:pPr>
        <w:pStyle w:val="affffa"/>
        <w:jc w:val="both"/>
        <w:rPr>
          <w:rFonts w:ascii="Times New Roman" w:hAnsi="Times New Roman"/>
          <w:b/>
          <w:noProof/>
        </w:rPr>
      </w:pPr>
    </w:p>
    <w:p w:rsidR="00210D94" w:rsidRPr="00FC1C18" w:rsidRDefault="00210D94" w:rsidP="00210D94">
      <w:pPr>
        <w:pStyle w:val="affffa"/>
        <w:jc w:val="both"/>
        <w:rPr>
          <w:rFonts w:ascii="Times New Roman" w:hAnsi="Times New Roman"/>
        </w:rPr>
      </w:pPr>
      <w:r w:rsidRPr="00FC1C18">
        <w:rPr>
          <w:rFonts w:ascii="Times New Roman" w:hAnsi="Times New Roman"/>
        </w:rPr>
        <w:t>7.1. Заказчик вправе осуществлять ежедневные (регулярные) проверки качества и количества услуг, предоставляемых Исполнителем, а также ежедневные проверки этих услуг на предмет их соответствия настоящему техническому заданию, проверки со стороны Заказчика осуществляются комендантом учебного корпуса или общежития.</w:t>
      </w:r>
    </w:p>
    <w:p w:rsidR="00210D94" w:rsidRPr="00FC1C18" w:rsidRDefault="00210D94" w:rsidP="00210D94">
      <w:pPr>
        <w:pStyle w:val="affffa"/>
        <w:jc w:val="both"/>
        <w:rPr>
          <w:rFonts w:ascii="Times New Roman" w:hAnsi="Times New Roman"/>
        </w:rPr>
      </w:pPr>
      <w:r w:rsidRPr="00FC1C18">
        <w:rPr>
          <w:rFonts w:ascii="Times New Roman" w:hAnsi="Times New Roman"/>
        </w:rPr>
        <w:lastRenderedPageBreak/>
        <w:t>7.2 Факт оказания услуг и принятия их Заказчиком за отчетный период – расчетный (календарный) месяц подтверждается документом о приемке (</w:t>
      </w:r>
      <w:hyperlink r:id="rId10" w:history="1">
        <w:r w:rsidRPr="00FC1C18">
          <w:rPr>
            <w:rFonts w:ascii="Times New Roman" w:hAnsi="Times New Roman"/>
          </w:rPr>
          <w:t>актом</w:t>
        </w:r>
      </w:hyperlink>
      <w:r w:rsidRPr="00FC1C18">
        <w:rPr>
          <w:rFonts w:ascii="Times New Roman" w:hAnsi="Times New Roman"/>
        </w:rPr>
        <w:t xml:space="preserve"> приемки оказанных услуг).  </w:t>
      </w:r>
      <w:hyperlink r:id="rId11" w:history="1">
        <w:r w:rsidRPr="00FC1C18">
          <w:rPr>
            <w:rFonts w:ascii="Times New Roman" w:hAnsi="Times New Roman"/>
          </w:rPr>
          <w:t>Акт</w:t>
        </w:r>
      </w:hyperlink>
      <w:r w:rsidRPr="00FC1C18">
        <w:rPr>
          <w:rFonts w:ascii="Times New Roman" w:hAnsi="Times New Roman"/>
        </w:rPr>
        <w:t xml:space="preserve"> приемки оказанных услуг составляется Исполнителем в течение 5 (рабочих) дней с момента окончания календарного месяца и направляется в 2-х (двух) экземплярах на подписание Заказчику. Приемка услуг производится комиссией Заказчика, созданной в целях проверки соответствия услуг условиям договора, на основании рассмотрения записей в книгах</w:t>
      </w:r>
      <w:r w:rsidRPr="00FC1C18">
        <w:rPr>
          <w:rFonts w:ascii="Times New Roman" w:hAnsi="Times New Roman"/>
          <w:color w:val="000000"/>
          <w:spacing w:val="6"/>
        </w:rPr>
        <w:t xml:space="preserve"> жалоб и предложений</w:t>
      </w:r>
      <w:r w:rsidRPr="00FC1C18">
        <w:rPr>
          <w:rFonts w:ascii="Times New Roman" w:hAnsi="Times New Roman"/>
        </w:rPr>
        <w:t>, произведенных посетителями гардеробов; актов, составленных по фактам утраты номерных жетонов, утраты или порчи вещей (при наличии).</w:t>
      </w:r>
    </w:p>
    <w:p w:rsidR="00210D94" w:rsidRPr="00FC1C18" w:rsidRDefault="00210D94" w:rsidP="00210D94">
      <w:pPr>
        <w:pStyle w:val="affffa"/>
        <w:jc w:val="both"/>
        <w:rPr>
          <w:rFonts w:ascii="Times New Roman" w:hAnsi="Times New Roman"/>
        </w:rPr>
      </w:pPr>
      <w:r w:rsidRPr="00FC1C18">
        <w:rPr>
          <w:rFonts w:ascii="Times New Roman" w:hAnsi="Times New Roman"/>
        </w:rPr>
        <w:t xml:space="preserve">При обнаружении в ходе приемки услуг любого несоответствия требованиям к качеству оказанных услуг, установленных в Техническом задании, комиссия фиксирует его в Акте внутренней экспертизы. Заказчик направляет Исполнителю претензию с мотивированным отказом от приемки услуг с приложением Акта внутренней экспертизы. Выявленные недостатки подлежат устранению Исполнителем в порядке и сроки, установленные в претензии. </w:t>
      </w:r>
    </w:p>
    <w:p w:rsidR="00210D94" w:rsidRPr="00FC1C18" w:rsidRDefault="00210D94" w:rsidP="00210D94">
      <w:pPr>
        <w:pStyle w:val="affffa"/>
        <w:jc w:val="both"/>
        <w:rPr>
          <w:rFonts w:ascii="Times New Roman" w:hAnsi="Times New Roman"/>
        </w:rPr>
      </w:pPr>
      <w:r w:rsidRPr="00FC1C18">
        <w:rPr>
          <w:rFonts w:ascii="Times New Roman" w:hAnsi="Times New Roman"/>
        </w:rPr>
        <w:t>7.3. Обязательства Исполнителя по оказанию услуг считаются исполненными с момента подписания Сторонами документа о приемке (акта приемки оказанных услуг).</w:t>
      </w:r>
    </w:p>
    <w:p w:rsidR="00210D94" w:rsidRPr="00FC1C18" w:rsidRDefault="00210D94" w:rsidP="00210D94">
      <w:pPr>
        <w:pStyle w:val="affffa"/>
        <w:jc w:val="both"/>
        <w:rPr>
          <w:rFonts w:ascii="Times New Roman" w:hAnsi="Times New Roman"/>
        </w:rPr>
      </w:pPr>
    </w:p>
    <w:p w:rsidR="00210D94" w:rsidRPr="00FC1C18" w:rsidRDefault="00210D94" w:rsidP="00210D94">
      <w:pPr>
        <w:pStyle w:val="affffa"/>
        <w:numPr>
          <w:ilvl w:val="0"/>
          <w:numId w:val="47"/>
        </w:numPr>
        <w:ind w:left="0" w:firstLine="0"/>
        <w:jc w:val="both"/>
        <w:rPr>
          <w:rFonts w:ascii="Times New Roman" w:hAnsi="Times New Roman"/>
          <w:b/>
        </w:rPr>
      </w:pPr>
      <w:r w:rsidRPr="00FC1C18">
        <w:rPr>
          <w:rFonts w:ascii="Times New Roman" w:hAnsi="Times New Roman"/>
          <w:b/>
        </w:rPr>
        <w:t>ПЕРСОНАЛУ ИСПОЛНИТЕЛЯ,</w:t>
      </w:r>
    </w:p>
    <w:p w:rsidR="00210D94" w:rsidRPr="00FC1C18" w:rsidRDefault="00210D94" w:rsidP="00210D94">
      <w:pPr>
        <w:pStyle w:val="affffa"/>
        <w:jc w:val="both"/>
        <w:rPr>
          <w:rFonts w:ascii="Times New Roman" w:hAnsi="Times New Roman"/>
          <w:b/>
        </w:rPr>
      </w:pPr>
      <w:r w:rsidRPr="00FC1C18">
        <w:rPr>
          <w:rFonts w:ascii="Times New Roman" w:hAnsi="Times New Roman"/>
          <w:b/>
        </w:rPr>
        <w:t xml:space="preserve">     ОБЕСПЕЧИВАЮЩЕМУ РАБОТУ ГАРДЕРОБА ЗАПРЕЩАЕТСЯ: </w:t>
      </w:r>
    </w:p>
    <w:p w:rsidR="00210D94" w:rsidRPr="00FC1C18" w:rsidRDefault="00210D94" w:rsidP="00210D94">
      <w:pPr>
        <w:pStyle w:val="affffa"/>
        <w:jc w:val="both"/>
        <w:rPr>
          <w:rFonts w:ascii="Times New Roman" w:hAnsi="Times New Roman"/>
          <w:b/>
        </w:rPr>
      </w:pPr>
    </w:p>
    <w:p w:rsidR="00210D94" w:rsidRPr="00FC1C18" w:rsidRDefault="00210D94" w:rsidP="00210D94">
      <w:pPr>
        <w:pStyle w:val="affffa"/>
        <w:jc w:val="both"/>
        <w:rPr>
          <w:rFonts w:ascii="Times New Roman" w:hAnsi="Times New Roman"/>
          <w:color w:val="000000"/>
        </w:rPr>
      </w:pPr>
      <w:r w:rsidRPr="00FC1C18">
        <w:rPr>
          <w:rFonts w:ascii="Times New Roman" w:hAnsi="Times New Roman"/>
          <w:color w:val="000000"/>
        </w:rPr>
        <w:t xml:space="preserve">8.1. Требовать с посетителей оплаты услуг гардероба, предлагать за деньги какие-либо дополнительные услуги. </w:t>
      </w:r>
    </w:p>
    <w:p w:rsidR="00210D94" w:rsidRPr="00FC1C18" w:rsidRDefault="00210D94" w:rsidP="00210D94">
      <w:pPr>
        <w:pStyle w:val="affffa"/>
        <w:jc w:val="both"/>
        <w:rPr>
          <w:rFonts w:ascii="Times New Roman" w:hAnsi="Times New Roman"/>
          <w:color w:val="000000"/>
        </w:rPr>
      </w:pPr>
      <w:r w:rsidRPr="00FC1C18">
        <w:rPr>
          <w:rFonts w:ascii="Times New Roman" w:hAnsi="Times New Roman"/>
          <w:color w:val="000000"/>
        </w:rPr>
        <w:t>8.2. Заниматься деятельностью, не относящейся к работе гардероба (реклама, распространение товаров и пр.)</w:t>
      </w:r>
    </w:p>
    <w:p w:rsidR="00210D94" w:rsidRPr="00FC1C18" w:rsidRDefault="00210D94" w:rsidP="00210D94">
      <w:pPr>
        <w:pStyle w:val="affffa"/>
        <w:jc w:val="both"/>
        <w:rPr>
          <w:rFonts w:ascii="Times New Roman" w:hAnsi="Times New Roman"/>
          <w:color w:val="000000"/>
        </w:rPr>
      </w:pPr>
      <w:r w:rsidRPr="00FC1C18">
        <w:rPr>
          <w:rFonts w:ascii="Times New Roman" w:hAnsi="Times New Roman"/>
          <w:color w:val="000000"/>
        </w:rPr>
        <w:t>8.3. Просить посетителей самостоятельно размещать свои вещи в гардеробе, а также разрешать посетителям самостоятельно забирать вещи из гардероба.</w:t>
      </w:r>
    </w:p>
    <w:p w:rsidR="00210D94" w:rsidRPr="00FC1C18" w:rsidRDefault="00210D94" w:rsidP="00210D94">
      <w:pPr>
        <w:pStyle w:val="affffa"/>
        <w:jc w:val="both"/>
        <w:rPr>
          <w:rFonts w:ascii="Times New Roman" w:hAnsi="Times New Roman"/>
          <w:color w:val="000000"/>
        </w:rPr>
      </w:pPr>
      <w:r w:rsidRPr="00FC1C18">
        <w:rPr>
          <w:rFonts w:ascii="Times New Roman" w:hAnsi="Times New Roman"/>
          <w:color w:val="000000"/>
        </w:rPr>
        <w:t>8.4. Принимать на хранение легковоспламеняющиеся, взрывоопасные или другие опасные по своей природе вещи, свертки и пр.</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Отвлекаться от работы (спать, читать, слушать музыку, смотреть телевизор, играть в электронные и др. игры, разгадывать кроссворды, пользоваться телефоном без служебной необходимости, вести посторонние разговоры, не относящиеся к работе и т.п.).</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 Оставлять рабочее место без разрешения и контроля.</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Впускать на территорию гардероба лиц, не имеющих на это право, а также родственников, знакомых.</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Сообщать посторонним лицам конфиденциальную информацию. Вступать в разговоры с гражданами по вопросам, не относящимся к компетенции служебной деятельности. </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Разглашать какие-либо сведения об обстановке в учреждении. информацию об особенностях учреждения, о порядке хранения ценностей и организации охраны в учреждении. </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Производить фото и видеосъемку на территории и объекте Заказчика. </w:t>
      </w:r>
    </w:p>
    <w:p w:rsidR="00210D94" w:rsidRPr="00FC1C18" w:rsidRDefault="00210D94" w:rsidP="00210D94">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Перепоручать работу в гардеробе другим лицам.</w:t>
      </w:r>
    </w:p>
    <w:p w:rsidR="00210D94" w:rsidRPr="00FC1C18" w:rsidRDefault="00210D94" w:rsidP="00210D94">
      <w:pPr>
        <w:pStyle w:val="affffa"/>
        <w:numPr>
          <w:ilvl w:val="1"/>
          <w:numId w:val="47"/>
        </w:numPr>
        <w:ind w:left="0" w:firstLine="0"/>
        <w:jc w:val="both"/>
        <w:rPr>
          <w:rFonts w:ascii="Times New Roman" w:hAnsi="Times New Roman"/>
        </w:rPr>
      </w:pPr>
      <w:r w:rsidRPr="00FC1C18">
        <w:rPr>
          <w:rFonts w:ascii="Times New Roman" w:hAnsi="Times New Roman"/>
          <w:color w:val="000000"/>
        </w:rPr>
        <w:t xml:space="preserve"> Принимать пищу в неположенном месте.</w:t>
      </w:r>
    </w:p>
    <w:p w:rsidR="00210D94" w:rsidRPr="00FC1C18" w:rsidRDefault="00210D94" w:rsidP="00210D94">
      <w:pPr>
        <w:pStyle w:val="affffa"/>
        <w:jc w:val="both"/>
        <w:rPr>
          <w:rFonts w:ascii="Times New Roman" w:hAnsi="Times New Roman"/>
        </w:rPr>
      </w:pPr>
    </w:p>
    <w:p w:rsidR="00210D94" w:rsidRPr="00FC1C18" w:rsidRDefault="00210D94" w:rsidP="00210D94">
      <w:pPr>
        <w:pStyle w:val="affffa"/>
        <w:numPr>
          <w:ilvl w:val="0"/>
          <w:numId w:val="47"/>
        </w:numPr>
        <w:ind w:left="0" w:firstLine="0"/>
        <w:jc w:val="both"/>
        <w:rPr>
          <w:rFonts w:ascii="Times New Roman" w:hAnsi="Times New Roman"/>
          <w:b/>
        </w:rPr>
      </w:pPr>
      <w:r w:rsidRPr="00FC1C18">
        <w:rPr>
          <w:rFonts w:ascii="Times New Roman" w:hAnsi="Times New Roman"/>
          <w:b/>
        </w:rPr>
        <w:t>ОСОБЫЕ УСЛОВИЯ ОКАЗАНИЯ УСЛУГ:</w:t>
      </w:r>
    </w:p>
    <w:p w:rsidR="00210D94" w:rsidRPr="00FC1C18" w:rsidRDefault="00210D94" w:rsidP="00210D94">
      <w:pPr>
        <w:pStyle w:val="affffa"/>
        <w:jc w:val="both"/>
        <w:rPr>
          <w:rFonts w:ascii="Times New Roman" w:hAnsi="Times New Roman"/>
          <w:b/>
        </w:rPr>
      </w:pPr>
    </w:p>
    <w:p w:rsidR="00210D94" w:rsidRPr="00BE59A7" w:rsidRDefault="00210D94" w:rsidP="00210D94">
      <w:pPr>
        <w:pStyle w:val="affffa"/>
        <w:jc w:val="both"/>
        <w:rPr>
          <w:sz w:val="23"/>
          <w:szCs w:val="23"/>
        </w:rPr>
      </w:pPr>
      <w:r w:rsidRPr="00FC1C18">
        <w:rPr>
          <w:rFonts w:ascii="Times New Roman" w:hAnsi="Times New Roman"/>
        </w:rPr>
        <w:t>9.1. Гардеробы, которые не используются в определенный период (каникулы, карантин) не подлежат обслуживанию, продолжительность данного периода определяется Заказчиком. Исполнителю направляется письменная заявка с указанием наименований объектов (которые не подлежат обслуживанию) и датой начала и окончания периода. Оплата осуществляется только за фактически отработанное время (из расчета – за 1 рабочий день).</w:t>
      </w:r>
    </w:p>
    <w:p w:rsidR="00210D94" w:rsidRDefault="00210D94" w:rsidP="00210D94">
      <w:pPr>
        <w:spacing w:after="200" w:line="276" w:lineRule="auto"/>
        <w:jc w:val="center"/>
        <w:rPr>
          <w:b/>
          <w:sz w:val="22"/>
          <w:szCs w:val="22"/>
        </w:rPr>
      </w:pPr>
    </w:p>
    <w:p w:rsidR="00210D94" w:rsidRDefault="00210D94" w:rsidP="00210D94">
      <w:pPr>
        <w:autoSpaceDE w:val="0"/>
        <w:autoSpaceDN w:val="0"/>
        <w:adjustRightInd w:val="0"/>
        <w:rPr>
          <w:b/>
          <w:sz w:val="23"/>
          <w:szCs w:val="23"/>
        </w:rPr>
      </w:pPr>
    </w:p>
    <w:p w:rsidR="00CD59EC" w:rsidRPr="00127C0A" w:rsidRDefault="00210D94" w:rsidP="00127C0A">
      <w:pPr>
        <w:pStyle w:val="affffa"/>
        <w:jc w:val="center"/>
        <w:rPr>
          <w:rFonts w:ascii="Times New Roman" w:hAnsi="Times New Roman"/>
          <w:b/>
          <w:sz w:val="23"/>
          <w:szCs w:val="23"/>
        </w:rPr>
      </w:pPr>
      <w:r w:rsidRPr="00127C0A">
        <w:rPr>
          <w:rFonts w:ascii="Times New Roman" w:hAnsi="Times New Roman"/>
          <w:b/>
          <w:sz w:val="24"/>
          <w:szCs w:val="24"/>
        </w:rPr>
        <w:t xml:space="preserve">Руководитель управления по АХР и КС      </w:t>
      </w:r>
      <w:r w:rsidRPr="00127C0A">
        <w:rPr>
          <w:rFonts w:ascii="Times New Roman" w:hAnsi="Times New Roman"/>
          <w:b/>
          <w:sz w:val="24"/>
          <w:szCs w:val="24"/>
        </w:rPr>
        <w:tab/>
        <w:t>В.С. Воробьёв</w:t>
      </w:r>
    </w:p>
    <w:p w:rsidR="00CD59EC" w:rsidRPr="00A8067A" w:rsidRDefault="00CD59EC" w:rsidP="00CD59EC">
      <w:pPr>
        <w:pStyle w:val="affffa"/>
        <w:rPr>
          <w:rFonts w:ascii="Times New Roman" w:hAnsi="Times New Roman"/>
          <w:sz w:val="23"/>
          <w:szCs w:val="23"/>
        </w:rPr>
      </w:pPr>
    </w:p>
    <w:p w:rsidR="00BB4DB4" w:rsidRPr="00A8067A" w:rsidRDefault="00BB4DB4" w:rsidP="00987F00">
      <w:pPr>
        <w:tabs>
          <w:tab w:val="left" w:pos="826"/>
        </w:tabs>
        <w:rPr>
          <w:sz w:val="23"/>
          <w:szCs w:val="23"/>
          <w:lang w:eastAsia="ar-SA"/>
        </w:rPr>
        <w:sectPr w:rsidR="00BB4DB4" w:rsidRPr="00A8067A" w:rsidSect="00272FD0">
          <w:headerReference w:type="default" r:id="rId12"/>
          <w:footerReference w:type="default" r:id="rId13"/>
          <w:pgSz w:w="11900" w:h="16820"/>
          <w:pgMar w:top="851" w:right="567" w:bottom="851" w:left="851" w:header="397" w:footer="0" w:gutter="0"/>
          <w:cols w:space="60"/>
          <w:noEndnote/>
          <w:titlePg/>
          <w:docGrid w:linePitch="272"/>
        </w:sectPr>
      </w:pPr>
    </w:p>
    <w:p w:rsidR="003554EB" w:rsidRPr="00A8067A" w:rsidRDefault="006F5BC0" w:rsidP="00A23F5A">
      <w:pPr>
        <w:tabs>
          <w:tab w:val="left" w:pos="6887"/>
        </w:tabs>
        <w:jc w:val="center"/>
        <w:rPr>
          <w:b/>
          <w:bCs/>
          <w:kern w:val="28"/>
          <w:sz w:val="23"/>
          <w:szCs w:val="23"/>
        </w:rPr>
      </w:pPr>
      <w:r w:rsidRPr="00A8067A">
        <w:rPr>
          <w:b/>
          <w:sz w:val="23"/>
          <w:szCs w:val="23"/>
          <w:lang w:val="en-US"/>
        </w:rPr>
        <w:lastRenderedPageBreak/>
        <w:t>V</w:t>
      </w:r>
      <w:r w:rsidR="003554EB" w:rsidRPr="00A8067A">
        <w:rPr>
          <w:b/>
          <w:sz w:val="23"/>
          <w:szCs w:val="23"/>
        </w:rPr>
        <w:t>.</w:t>
      </w:r>
      <w:r w:rsidR="003554EB" w:rsidRPr="00A8067A">
        <w:rPr>
          <w:sz w:val="23"/>
          <w:szCs w:val="23"/>
        </w:rPr>
        <w:t xml:space="preserve"> </w:t>
      </w:r>
      <w:r w:rsidR="003554EB" w:rsidRPr="00A8067A">
        <w:rPr>
          <w:b/>
          <w:bCs/>
          <w:kern w:val="28"/>
          <w:sz w:val="23"/>
          <w:szCs w:val="23"/>
        </w:rPr>
        <w:t>ПРОЕКТ ДОГОВОРА</w:t>
      </w:r>
    </w:p>
    <w:p w:rsidR="00B566F3" w:rsidRDefault="00B566F3" w:rsidP="00B566F3">
      <w:pPr>
        <w:rPr>
          <w:b/>
          <w:sz w:val="23"/>
          <w:szCs w:val="23"/>
        </w:rPr>
      </w:pPr>
      <w:bookmarkStart w:id="71" w:name="_Toc331420113"/>
      <w:bookmarkStart w:id="72" w:name="_Toc395341026"/>
      <w:bookmarkEnd w:id="67"/>
      <w:bookmarkEnd w:id="68"/>
      <w:bookmarkEnd w:id="69"/>
    </w:p>
    <w:p w:rsidR="001469E2" w:rsidRPr="002765CD" w:rsidRDefault="001469E2" w:rsidP="001469E2">
      <w:pPr>
        <w:ind w:right="-3"/>
        <w:jc w:val="center"/>
        <w:rPr>
          <w:b/>
          <w:sz w:val="22"/>
          <w:szCs w:val="22"/>
        </w:rPr>
      </w:pPr>
      <w:r w:rsidRPr="002765CD">
        <w:rPr>
          <w:b/>
          <w:sz w:val="22"/>
          <w:szCs w:val="22"/>
        </w:rPr>
        <w:t xml:space="preserve">Договор №______ </w:t>
      </w:r>
    </w:p>
    <w:p w:rsidR="00127C0A" w:rsidRPr="00127C0A" w:rsidRDefault="00127C0A" w:rsidP="00127C0A">
      <w:pPr>
        <w:ind w:right="-6" w:firstLine="540"/>
        <w:jc w:val="center"/>
        <w:rPr>
          <w:b/>
          <w:bCs/>
          <w:sz w:val="22"/>
          <w:szCs w:val="22"/>
        </w:rPr>
      </w:pPr>
      <w:r w:rsidRPr="00127C0A">
        <w:rPr>
          <w:b/>
          <w:bCs/>
          <w:sz w:val="22"/>
          <w:szCs w:val="22"/>
        </w:rPr>
        <w:t>Оказание услуг по обслуживанию посетителей и студентов в гардеробах</w:t>
      </w:r>
    </w:p>
    <w:p w:rsidR="00127C0A" w:rsidRPr="00127C0A" w:rsidRDefault="00127C0A" w:rsidP="00127C0A">
      <w:pPr>
        <w:ind w:right="-6" w:firstLine="540"/>
        <w:jc w:val="center"/>
        <w:rPr>
          <w:b/>
          <w:bCs/>
          <w:sz w:val="22"/>
          <w:szCs w:val="22"/>
        </w:rPr>
      </w:pPr>
      <w:r w:rsidRPr="00127C0A">
        <w:rPr>
          <w:b/>
          <w:bCs/>
          <w:sz w:val="22"/>
          <w:szCs w:val="22"/>
        </w:rPr>
        <w:t>ФГБОУ ВО ОрГМУ Минздрава России</w:t>
      </w:r>
    </w:p>
    <w:p w:rsidR="001469E2" w:rsidRPr="002765CD" w:rsidRDefault="001469E2" w:rsidP="001469E2">
      <w:pPr>
        <w:ind w:right="-6" w:firstLine="540"/>
        <w:rPr>
          <w:bCs/>
          <w:sz w:val="22"/>
          <w:szCs w:val="22"/>
        </w:rPr>
      </w:pPr>
    </w:p>
    <w:p w:rsidR="001469E2" w:rsidRPr="002765CD" w:rsidRDefault="001469E2" w:rsidP="001469E2">
      <w:pPr>
        <w:ind w:right="-6" w:firstLine="540"/>
        <w:rPr>
          <w:b/>
          <w:bCs/>
          <w:sz w:val="22"/>
          <w:szCs w:val="22"/>
        </w:rPr>
      </w:pPr>
      <w:r w:rsidRPr="002765CD">
        <w:rPr>
          <w:bCs/>
          <w:sz w:val="22"/>
          <w:szCs w:val="22"/>
        </w:rPr>
        <w:t>г</w:t>
      </w:r>
      <w:r w:rsidRPr="002765CD">
        <w:rPr>
          <w:rFonts w:eastAsia="Calibri"/>
          <w:bCs/>
          <w:sz w:val="22"/>
          <w:szCs w:val="22"/>
        </w:rPr>
        <w:t xml:space="preserve">. Оренбург                        </w:t>
      </w:r>
      <w:r w:rsidRPr="002765CD">
        <w:rPr>
          <w:rFonts w:eastAsia="Calibri"/>
          <w:sz w:val="22"/>
          <w:szCs w:val="22"/>
        </w:rPr>
        <w:t xml:space="preserve">                                                                                            «___» _________ 20___ г.</w:t>
      </w:r>
    </w:p>
    <w:p w:rsidR="001469E2" w:rsidRPr="002765CD" w:rsidRDefault="001469E2" w:rsidP="001469E2">
      <w:pPr>
        <w:ind w:right="-5" w:firstLine="540"/>
        <w:rPr>
          <w:rFonts w:eastAsia="Calibri"/>
          <w:sz w:val="22"/>
          <w:szCs w:val="22"/>
        </w:rPr>
      </w:pPr>
      <w:r w:rsidRPr="002765CD">
        <w:rPr>
          <w:rFonts w:eastAsia="Calibri"/>
          <w:sz w:val="22"/>
          <w:szCs w:val="22"/>
        </w:rPr>
        <w:tab/>
      </w:r>
      <w:r w:rsidRPr="002765CD">
        <w:rPr>
          <w:rFonts w:eastAsia="Calibri"/>
          <w:sz w:val="22"/>
          <w:szCs w:val="22"/>
        </w:rPr>
        <w:tab/>
      </w:r>
      <w:r w:rsidRPr="002765CD">
        <w:rPr>
          <w:rFonts w:eastAsia="Calibri"/>
          <w:sz w:val="22"/>
          <w:szCs w:val="22"/>
        </w:rPr>
        <w:tab/>
      </w:r>
      <w:r w:rsidRPr="002765CD">
        <w:rPr>
          <w:rFonts w:eastAsia="Calibri"/>
          <w:sz w:val="22"/>
          <w:szCs w:val="22"/>
        </w:rPr>
        <w:tab/>
        <w:t xml:space="preserve">                                                         </w:t>
      </w:r>
    </w:p>
    <w:p w:rsidR="001469E2" w:rsidRPr="002765CD" w:rsidRDefault="001469E2" w:rsidP="001469E2">
      <w:pPr>
        <w:ind w:firstLine="540"/>
        <w:jc w:val="both"/>
        <w:rPr>
          <w:rFonts w:eastAsia="Calibri"/>
          <w:sz w:val="22"/>
          <w:szCs w:val="22"/>
        </w:rPr>
      </w:pPr>
      <w:r w:rsidRPr="002765CD">
        <w:rPr>
          <w:rFonts w:eastAsia="Calibri"/>
          <w:sz w:val="22"/>
          <w:szCs w:val="22"/>
        </w:rPr>
        <w:t xml:space="preserve">Федеральное государственное бюджетное </w:t>
      </w:r>
      <w:r w:rsidRPr="002765CD">
        <w:rPr>
          <w:rFonts w:eastAsia="Calibri"/>
          <w:bCs/>
          <w:color w:val="000000"/>
          <w:spacing w:val="5"/>
          <w:sz w:val="22"/>
          <w:szCs w:val="22"/>
        </w:rPr>
        <w:t xml:space="preserve">образовательное учреждение высшего </w:t>
      </w:r>
      <w:r w:rsidRPr="002765CD">
        <w:rPr>
          <w:rFonts w:eastAsia="Calibri"/>
          <w:bCs/>
          <w:color w:val="000000"/>
          <w:spacing w:val="-1"/>
          <w:sz w:val="22"/>
          <w:szCs w:val="22"/>
        </w:rPr>
        <w:t xml:space="preserve">образования «Оренбургский государственный медицинский университет» Министерства здравоохранения Российской Федерации, </w:t>
      </w:r>
      <w:r w:rsidRPr="002765CD">
        <w:rPr>
          <w:rFonts w:eastAsia="Calibri"/>
          <w:sz w:val="22"/>
          <w:szCs w:val="22"/>
        </w:rPr>
        <w:t xml:space="preserve">именуемое в дальнейшем «Заказчик», в лице ректора Мирошниченко Игоря Васильевича, действующего на основании Устава, с одной стороны, и _____________________________, именуемое в дальнейшем «Исполнитель», в лице ______________, действующего на основании ________,  с другой стороны, далее совместно именуемые «Стороны», на основании протокола № </w:t>
      </w:r>
      <w:r w:rsidRPr="002765CD">
        <w:rPr>
          <w:rFonts w:eastAsia="Calibri"/>
          <w:bCs/>
          <w:kern w:val="36"/>
          <w:sz w:val="22"/>
          <w:szCs w:val="22"/>
        </w:rPr>
        <w:t xml:space="preserve">___________________ </w:t>
      </w:r>
      <w:r w:rsidRPr="002765CD">
        <w:rPr>
          <w:rFonts w:eastAsia="Calibri"/>
          <w:sz w:val="22"/>
          <w:szCs w:val="22"/>
        </w:rPr>
        <w:t>от ______ г.  заключили настоящий Договор о нижеследующем:</w:t>
      </w:r>
    </w:p>
    <w:p w:rsidR="001469E2" w:rsidRPr="002765CD" w:rsidRDefault="001469E2" w:rsidP="001469E2">
      <w:pPr>
        <w:ind w:firstLine="540"/>
        <w:jc w:val="both"/>
        <w:rPr>
          <w:rFonts w:eastAsia="Calibri"/>
          <w:sz w:val="22"/>
          <w:szCs w:val="22"/>
        </w:rPr>
      </w:pPr>
    </w:p>
    <w:p w:rsidR="001469E2" w:rsidRPr="002765CD" w:rsidRDefault="001469E2" w:rsidP="001469E2">
      <w:pPr>
        <w:numPr>
          <w:ilvl w:val="0"/>
          <w:numId w:val="38"/>
        </w:numPr>
        <w:jc w:val="center"/>
        <w:rPr>
          <w:rFonts w:eastAsia="Calibri"/>
          <w:b/>
          <w:sz w:val="22"/>
          <w:szCs w:val="22"/>
        </w:rPr>
      </w:pPr>
      <w:r w:rsidRPr="002765CD">
        <w:rPr>
          <w:rFonts w:eastAsia="Calibri"/>
          <w:b/>
          <w:sz w:val="22"/>
          <w:szCs w:val="22"/>
        </w:rPr>
        <w:t>Предмет договора</w:t>
      </w:r>
    </w:p>
    <w:p w:rsidR="001469E2" w:rsidRPr="00FE051B" w:rsidRDefault="001469E2" w:rsidP="00FE051B">
      <w:pPr>
        <w:keepNext/>
        <w:tabs>
          <w:tab w:val="left" w:pos="9500"/>
        </w:tabs>
        <w:jc w:val="both"/>
        <w:outlineLvl w:val="0"/>
        <w:rPr>
          <w:rFonts w:eastAsia="Calibri"/>
          <w:b/>
          <w:bCs/>
          <w:sz w:val="22"/>
          <w:szCs w:val="22"/>
        </w:rPr>
      </w:pPr>
      <w:r w:rsidRPr="002765CD">
        <w:rPr>
          <w:rFonts w:eastAsia="Calibri"/>
          <w:sz w:val="22"/>
          <w:szCs w:val="22"/>
        </w:rPr>
        <w:t xml:space="preserve">1.1.  </w:t>
      </w:r>
      <w:r w:rsidRPr="002765CD">
        <w:rPr>
          <w:rFonts w:eastAsia="Calibri"/>
          <w:sz w:val="22"/>
          <w:szCs w:val="22"/>
          <w:lang w:val="x-none"/>
        </w:rPr>
        <w:t xml:space="preserve">Исполнитель обязуется по заданию Заказчика </w:t>
      </w:r>
      <w:r w:rsidRPr="00127C0A">
        <w:rPr>
          <w:rFonts w:eastAsia="Calibri"/>
          <w:bCs/>
          <w:sz w:val="22"/>
          <w:szCs w:val="22"/>
        </w:rPr>
        <w:t xml:space="preserve">оказать услуги </w:t>
      </w:r>
      <w:r w:rsidR="00127C0A" w:rsidRPr="00127C0A">
        <w:rPr>
          <w:rFonts w:eastAsia="Calibri"/>
          <w:bCs/>
          <w:sz w:val="22"/>
          <w:szCs w:val="22"/>
        </w:rPr>
        <w:t>по обслуживанию посетителей и студентов в гардеробах ФГБОУ ВО ОрГМУ Минздрава России</w:t>
      </w:r>
      <w:r w:rsidR="00127C0A">
        <w:rPr>
          <w:rFonts w:eastAsia="Calibri"/>
          <w:b/>
          <w:bCs/>
          <w:sz w:val="22"/>
          <w:szCs w:val="22"/>
        </w:rPr>
        <w:t xml:space="preserve"> </w:t>
      </w:r>
      <w:r w:rsidRPr="002765CD">
        <w:rPr>
          <w:rFonts w:eastAsia="Calibri"/>
          <w:sz w:val="22"/>
          <w:szCs w:val="22"/>
          <w:lang w:val="x-none"/>
        </w:rPr>
        <w:t>(далее - «</w:t>
      </w:r>
      <w:r w:rsidRPr="002765CD">
        <w:rPr>
          <w:rFonts w:eastAsia="Calibri"/>
          <w:sz w:val="22"/>
          <w:szCs w:val="22"/>
        </w:rPr>
        <w:t>Услуги</w:t>
      </w:r>
      <w:r w:rsidRPr="002765CD">
        <w:rPr>
          <w:rFonts w:eastAsia="Calibri"/>
          <w:sz w:val="22"/>
          <w:szCs w:val="22"/>
          <w:lang w:val="x-none"/>
        </w:rPr>
        <w:t xml:space="preserve">»), а Заказчик обязуется оплатить </w:t>
      </w:r>
      <w:r w:rsidRPr="002765CD">
        <w:rPr>
          <w:rFonts w:eastAsia="Calibri"/>
          <w:sz w:val="22"/>
          <w:szCs w:val="22"/>
        </w:rPr>
        <w:t>услуги, указанные  в Спецификации (Приложение №1), являющейся неотъемлемой частью настоящего договора.</w:t>
      </w:r>
      <w:r w:rsidRPr="002765CD">
        <w:rPr>
          <w:rFonts w:eastAsia="Calibri"/>
          <w:sz w:val="22"/>
          <w:szCs w:val="22"/>
          <w:lang w:val="x-none"/>
        </w:rPr>
        <w:t xml:space="preserve"> </w:t>
      </w:r>
    </w:p>
    <w:p w:rsidR="00127C0A" w:rsidRPr="00127C0A" w:rsidRDefault="00127C0A" w:rsidP="00127C0A">
      <w:pPr>
        <w:jc w:val="both"/>
        <w:rPr>
          <w:rFonts w:eastAsia="Calibri"/>
          <w:color w:val="000000"/>
          <w:sz w:val="22"/>
          <w:szCs w:val="22"/>
        </w:rPr>
      </w:pPr>
      <w:r w:rsidRPr="00127C0A">
        <w:rPr>
          <w:rFonts w:eastAsia="Calibri"/>
          <w:color w:val="000000"/>
          <w:sz w:val="22"/>
          <w:szCs w:val="22"/>
        </w:rPr>
        <w:t xml:space="preserve">1.2. Услуги оказываются по адресам: г. Оренбург, ул. Советская, здание. 6; ул. Советская, здание. 6, строение 3; </w:t>
      </w:r>
      <w:r w:rsidRPr="00127C0A">
        <w:rPr>
          <w:rFonts w:eastAsia="Calibri"/>
          <w:bCs/>
          <w:color w:val="000000"/>
          <w:sz w:val="22"/>
          <w:szCs w:val="22"/>
        </w:rPr>
        <w:t>ул. Советская, здание № 6, строение № 10</w:t>
      </w:r>
      <w:r w:rsidRPr="00127C0A">
        <w:rPr>
          <w:rFonts w:eastAsia="Calibri"/>
          <w:color w:val="000000"/>
          <w:sz w:val="22"/>
          <w:szCs w:val="22"/>
        </w:rPr>
        <w:t>; пр-т Парковый, д.7; Шарлыкское ш., д.5; ул. Спартаковская, д.73; ул. Невельская, д.26а; Зауральная роща (Спортивная база); ул. Химическая, д.5, ул. Зиновьева д.2.</w:t>
      </w:r>
    </w:p>
    <w:p w:rsidR="00127C0A" w:rsidRPr="00127C0A" w:rsidRDefault="00127C0A" w:rsidP="00127C0A">
      <w:pPr>
        <w:jc w:val="both"/>
        <w:rPr>
          <w:rFonts w:eastAsia="Calibri"/>
          <w:color w:val="000000"/>
          <w:sz w:val="22"/>
          <w:szCs w:val="22"/>
        </w:rPr>
      </w:pPr>
      <w:r w:rsidRPr="00127C0A">
        <w:rPr>
          <w:rFonts w:eastAsia="Calibri"/>
          <w:color w:val="000000"/>
          <w:sz w:val="22"/>
          <w:szCs w:val="22"/>
        </w:rPr>
        <w:t>1.3. Исполнитель гарантирует качество оказываемых услуг в соответствии с Описанием объекта закупки (Приложение №2 к Договору).</w:t>
      </w:r>
    </w:p>
    <w:p w:rsidR="001469E2" w:rsidRPr="002765CD" w:rsidRDefault="001469E2" w:rsidP="001469E2">
      <w:pPr>
        <w:jc w:val="both"/>
        <w:rPr>
          <w:rFonts w:eastAsia="Calibri"/>
          <w:color w:val="000000"/>
          <w:sz w:val="22"/>
          <w:szCs w:val="22"/>
        </w:rPr>
      </w:pPr>
    </w:p>
    <w:p w:rsidR="00FE051B" w:rsidRPr="00FE051B" w:rsidRDefault="001469E2" w:rsidP="00FE051B">
      <w:pPr>
        <w:numPr>
          <w:ilvl w:val="0"/>
          <w:numId w:val="38"/>
        </w:numPr>
        <w:tabs>
          <w:tab w:val="left" w:pos="360"/>
        </w:tabs>
        <w:jc w:val="center"/>
        <w:rPr>
          <w:rFonts w:eastAsia="Calibri"/>
          <w:b/>
          <w:sz w:val="22"/>
          <w:szCs w:val="22"/>
        </w:rPr>
      </w:pPr>
      <w:r w:rsidRPr="002765CD">
        <w:rPr>
          <w:rFonts w:eastAsia="Calibri"/>
          <w:b/>
          <w:sz w:val="22"/>
          <w:szCs w:val="22"/>
        </w:rPr>
        <w:t>Цена договора и порядок расчетов</w:t>
      </w:r>
    </w:p>
    <w:p w:rsidR="00FE051B" w:rsidRPr="00127C0A" w:rsidRDefault="00FE051B" w:rsidP="00127C0A">
      <w:pPr>
        <w:jc w:val="both"/>
        <w:rPr>
          <w:rFonts w:eastAsia="Calibri"/>
          <w:b/>
          <w:sz w:val="22"/>
          <w:szCs w:val="22"/>
        </w:rPr>
      </w:pPr>
      <w:r w:rsidRPr="00FE051B">
        <w:rPr>
          <w:rFonts w:eastAsia="Calibri"/>
          <w:sz w:val="22"/>
          <w:szCs w:val="22"/>
        </w:rPr>
        <w:t xml:space="preserve">2.1. Цена Договора составляет </w:t>
      </w:r>
      <w:r w:rsidR="00127C0A" w:rsidRPr="00127C0A">
        <w:rPr>
          <w:rFonts w:eastAsia="Calibri"/>
          <w:b/>
          <w:sz w:val="22"/>
          <w:szCs w:val="22"/>
        </w:rPr>
        <w:t>3 915 000 (три миллиона девятьсот пятнадцать тысяч) рублей 00 копеек.</w:t>
      </w:r>
    </w:p>
    <w:p w:rsidR="00FE051B" w:rsidRPr="00FE051B" w:rsidRDefault="00FE051B" w:rsidP="00FE051B">
      <w:pPr>
        <w:tabs>
          <w:tab w:val="left" w:pos="142"/>
          <w:tab w:val="left" w:pos="1276"/>
        </w:tabs>
        <w:jc w:val="both"/>
        <w:rPr>
          <w:rFonts w:eastAsia="Arial Unicode MS"/>
          <w:sz w:val="22"/>
          <w:szCs w:val="22"/>
        </w:rPr>
      </w:pPr>
      <w:r w:rsidRPr="00FE051B">
        <w:rPr>
          <w:rFonts w:eastAsia="Arial Unicode MS"/>
          <w:sz w:val="22"/>
          <w:szCs w:val="22"/>
        </w:rPr>
        <w:t xml:space="preserve">2.2. </w:t>
      </w:r>
      <w:r w:rsidR="00127C0A" w:rsidRPr="00127C0A">
        <w:rPr>
          <w:rFonts w:eastAsia="Arial Unicode MS"/>
          <w:sz w:val="22"/>
          <w:szCs w:val="22"/>
        </w:rPr>
        <w:t xml:space="preserve">Цена договора включает в себя все расходы на оказание услуг по обслуживанию посетителей и студентов в гардеробах ФГБОУ ВО ОрГМУ Минздрава России, транспортные, командировочные и другие расходы, связанные с оказанием услуг по адресам: г. Оренбург, ул. Советская, здание. 6; ул. Советская, здание. 6, строение 3; </w:t>
      </w:r>
      <w:r w:rsidR="00127C0A" w:rsidRPr="00127C0A">
        <w:rPr>
          <w:rFonts w:eastAsia="Arial Unicode MS"/>
          <w:bCs/>
          <w:sz w:val="22"/>
          <w:szCs w:val="22"/>
        </w:rPr>
        <w:t>ул. Советская, здание № 6, строение № 10</w:t>
      </w:r>
      <w:r w:rsidR="00127C0A" w:rsidRPr="00127C0A">
        <w:rPr>
          <w:rFonts w:eastAsia="Arial Unicode MS"/>
          <w:sz w:val="22"/>
          <w:szCs w:val="22"/>
        </w:rPr>
        <w:t>; пр-т Парковый, д.7; Шарлыкское ш., д.5; ул. Спартаковская, д.73; ул. Невельская, д.26а; Зауральная роща (Спортивная база); ул. Химическая, д.5, ул. Зиновьева д.2,</w:t>
      </w:r>
      <w:r w:rsidRPr="00FE051B">
        <w:rPr>
          <w:rFonts w:eastAsia="Arial Unicode MS"/>
          <w:sz w:val="22"/>
          <w:szCs w:val="22"/>
        </w:rPr>
        <w:t xml:space="preserve"> а также иные налоги, сборы и обязательные платежи, установленные законодательством РФ. Неучтенные затраты, связанные с исполнением договора, но не включенные в предлагаемую цену договора, не подлежат оплате Заказчиком и относятся к затратам Исполнителя.</w:t>
      </w:r>
    </w:p>
    <w:p w:rsidR="001469E2" w:rsidRPr="002765CD" w:rsidRDefault="001469E2" w:rsidP="001469E2">
      <w:pPr>
        <w:tabs>
          <w:tab w:val="left" w:pos="142"/>
          <w:tab w:val="left" w:pos="1276"/>
        </w:tabs>
        <w:jc w:val="both"/>
        <w:rPr>
          <w:sz w:val="22"/>
          <w:szCs w:val="22"/>
        </w:rPr>
      </w:pPr>
      <w:r w:rsidRPr="002765CD">
        <w:rPr>
          <w:sz w:val="22"/>
          <w:szCs w:val="22"/>
        </w:rPr>
        <w:t>2.3. Цена договора устанавливается в российских рублях.</w:t>
      </w:r>
    </w:p>
    <w:p w:rsidR="001469E2" w:rsidRPr="002765CD" w:rsidRDefault="001469E2" w:rsidP="001469E2">
      <w:pPr>
        <w:jc w:val="both"/>
        <w:rPr>
          <w:sz w:val="22"/>
          <w:szCs w:val="22"/>
        </w:rPr>
      </w:pPr>
      <w:r w:rsidRPr="002765CD">
        <w:rPr>
          <w:sz w:val="22"/>
          <w:szCs w:val="22"/>
        </w:rPr>
        <w:t xml:space="preserve">2.4. Цена договора является фиксированной и не подлежит изменению в течение всего срока действия договора, за исключением случаев, предусмотренных в п. 8.1 Договора и Положением о закупках товаров, работ и услуг ФГБОУ ВО ОрГМУ Минздрава России. </w:t>
      </w:r>
    </w:p>
    <w:p w:rsidR="001469E2" w:rsidRPr="002765CD" w:rsidRDefault="001469E2" w:rsidP="001469E2">
      <w:pPr>
        <w:jc w:val="both"/>
        <w:rPr>
          <w:sz w:val="22"/>
          <w:szCs w:val="22"/>
        </w:rPr>
      </w:pPr>
      <w:r w:rsidRPr="002765CD">
        <w:rPr>
          <w:sz w:val="22"/>
          <w:szCs w:val="22"/>
        </w:rPr>
        <w:t>2.5. Оплата оказанных услуг производится Заказчиком путем перечисления денежных средств на расчетный счет Исполнителя в течение 7 (семи) рабочих дней со дня подписания Заказчиком документов о приемке оказанных услуг (акт оказанных услуг и счета-фактуры (при наличии) или универсального передаточного документа (УПД)).</w:t>
      </w:r>
    </w:p>
    <w:p w:rsidR="001469E2" w:rsidRPr="0038068F" w:rsidRDefault="001469E2" w:rsidP="001469E2">
      <w:pPr>
        <w:jc w:val="both"/>
        <w:rPr>
          <w:sz w:val="22"/>
          <w:szCs w:val="22"/>
        </w:rPr>
      </w:pPr>
      <w:r w:rsidRPr="002765CD">
        <w:rPr>
          <w:sz w:val="22"/>
          <w:szCs w:val="22"/>
        </w:rPr>
        <w:t>2.6. Счет на оплату выставляется Исполнителем в дату подписания сторонами акта оказания услуг или УПД.  Датой оплаты признается дата списания денежных средств с расчетного счета Заказчика.</w:t>
      </w:r>
    </w:p>
    <w:p w:rsidR="001469E2" w:rsidRPr="002765CD" w:rsidRDefault="001469E2" w:rsidP="001469E2">
      <w:pPr>
        <w:jc w:val="center"/>
        <w:rPr>
          <w:rFonts w:eastAsia="Calibri"/>
          <w:b/>
          <w:bCs/>
          <w:iCs/>
          <w:sz w:val="22"/>
          <w:szCs w:val="22"/>
        </w:rPr>
      </w:pPr>
    </w:p>
    <w:p w:rsidR="001469E2" w:rsidRPr="002765CD" w:rsidRDefault="001469E2" w:rsidP="001469E2">
      <w:pPr>
        <w:jc w:val="center"/>
        <w:rPr>
          <w:rFonts w:eastAsia="Calibri"/>
          <w:b/>
          <w:bCs/>
          <w:iCs/>
          <w:sz w:val="22"/>
          <w:szCs w:val="22"/>
        </w:rPr>
      </w:pPr>
      <w:r w:rsidRPr="002765CD">
        <w:rPr>
          <w:rFonts w:eastAsia="Calibri"/>
          <w:b/>
          <w:bCs/>
          <w:iCs/>
          <w:sz w:val="22"/>
          <w:szCs w:val="22"/>
        </w:rPr>
        <w:t>3. Права и обязанности Заказчика</w:t>
      </w:r>
    </w:p>
    <w:p w:rsidR="001469E2" w:rsidRPr="002765CD" w:rsidRDefault="001469E2" w:rsidP="001469E2">
      <w:pPr>
        <w:tabs>
          <w:tab w:val="left" w:pos="1332"/>
          <w:tab w:val="left" w:pos="1440"/>
        </w:tabs>
        <w:jc w:val="both"/>
        <w:rPr>
          <w:rFonts w:eastAsia="Calibri"/>
          <w:b/>
          <w:sz w:val="22"/>
          <w:szCs w:val="22"/>
        </w:rPr>
      </w:pPr>
      <w:r w:rsidRPr="002765CD">
        <w:rPr>
          <w:rFonts w:eastAsia="Calibri"/>
          <w:b/>
          <w:sz w:val="22"/>
          <w:szCs w:val="22"/>
        </w:rPr>
        <w:t>3.1. Заказчик вправе:</w:t>
      </w:r>
    </w:p>
    <w:p w:rsidR="001469E2" w:rsidRPr="002765CD" w:rsidRDefault="001469E2" w:rsidP="001469E2">
      <w:pPr>
        <w:tabs>
          <w:tab w:val="left" w:pos="1332"/>
          <w:tab w:val="left" w:pos="1440"/>
        </w:tabs>
        <w:jc w:val="both"/>
        <w:rPr>
          <w:rFonts w:eastAsia="Calibri"/>
          <w:sz w:val="22"/>
          <w:szCs w:val="22"/>
        </w:rPr>
      </w:pPr>
      <w:r w:rsidRPr="002765CD">
        <w:rPr>
          <w:rFonts w:eastAsia="Calibri"/>
          <w:sz w:val="22"/>
          <w:szCs w:val="22"/>
        </w:rPr>
        <w:t>3.1.1. Требовать от Исполнителя надлежащего выполнения обязательств по настоящему договору, а также требовать своевременного устранения выявленных недостатков.</w:t>
      </w:r>
    </w:p>
    <w:p w:rsidR="001469E2" w:rsidRPr="002765CD" w:rsidRDefault="001469E2" w:rsidP="001469E2">
      <w:pPr>
        <w:tabs>
          <w:tab w:val="left" w:pos="1332"/>
          <w:tab w:val="left" w:pos="1440"/>
        </w:tabs>
        <w:jc w:val="both"/>
        <w:rPr>
          <w:rFonts w:eastAsia="Arial Unicode MS"/>
          <w:sz w:val="22"/>
          <w:szCs w:val="22"/>
        </w:rPr>
      </w:pPr>
      <w:r w:rsidRPr="002765CD">
        <w:rPr>
          <w:rFonts w:eastAsia="Calibri"/>
          <w:sz w:val="22"/>
          <w:szCs w:val="22"/>
        </w:rPr>
        <w:t xml:space="preserve">3.1.2. </w:t>
      </w:r>
      <w:r w:rsidRPr="002765CD">
        <w:rPr>
          <w:rFonts w:eastAsia="Arial Unicode MS"/>
          <w:sz w:val="22"/>
          <w:szCs w:val="22"/>
        </w:rPr>
        <w:t>Требовать от Исполнителя предоставления надлежащим образом оформленной отчетной документации, подтверждающей исполнение обязательств в соответствии с настоящим договором, и ее замены в случае несоответствия настоящему договору или законодательству Российской Федерации.</w:t>
      </w:r>
    </w:p>
    <w:p w:rsidR="001469E2" w:rsidRPr="002765CD" w:rsidRDefault="001469E2" w:rsidP="001469E2">
      <w:pPr>
        <w:tabs>
          <w:tab w:val="left" w:pos="1332"/>
          <w:tab w:val="left" w:pos="1440"/>
        </w:tabs>
        <w:jc w:val="both"/>
        <w:rPr>
          <w:rFonts w:eastAsia="Calibri"/>
          <w:bCs/>
          <w:iCs/>
          <w:sz w:val="22"/>
          <w:szCs w:val="22"/>
        </w:rPr>
      </w:pPr>
      <w:r w:rsidRPr="002765CD">
        <w:rPr>
          <w:rFonts w:eastAsia="Arial Unicode MS"/>
          <w:sz w:val="22"/>
          <w:szCs w:val="22"/>
        </w:rPr>
        <w:t xml:space="preserve">3.1.3. </w:t>
      </w:r>
      <w:r w:rsidRPr="002765CD">
        <w:rPr>
          <w:rFonts w:eastAsia="Calibri"/>
          <w:sz w:val="22"/>
          <w:szCs w:val="22"/>
        </w:rPr>
        <w:t>П</w:t>
      </w:r>
      <w:r w:rsidRPr="002765CD">
        <w:rPr>
          <w:rFonts w:eastAsia="Calibri"/>
          <w:bCs/>
          <w:iCs/>
          <w:sz w:val="22"/>
          <w:szCs w:val="22"/>
        </w:rPr>
        <w:t>ривлекать экспертов, специалистов и иных лиц, обладающих необходимыми знаниями для участия в проведении экспертизы выполнения Исполнителем обязательств и представленных Исполнителем отчетных документов.</w:t>
      </w:r>
    </w:p>
    <w:p w:rsidR="001469E2" w:rsidRPr="002765CD" w:rsidRDefault="001469E2" w:rsidP="001469E2">
      <w:pPr>
        <w:tabs>
          <w:tab w:val="left" w:pos="1332"/>
          <w:tab w:val="left" w:pos="1440"/>
        </w:tabs>
        <w:jc w:val="both"/>
        <w:rPr>
          <w:rFonts w:eastAsia="Calibri"/>
          <w:sz w:val="22"/>
          <w:szCs w:val="22"/>
        </w:rPr>
      </w:pPr>
      <w:r w:rsidRPr="002765CD">
        <w:rPr>
          <w:rFonts w:eastAsia="Calibri"/>
          <w:bCs/>
          <w:iCs/>
          <w:sz w:val="22"/>
          <w:szCs w:val="22"/>
        </w:rPr>
        <w:t xml:space="preserve">3.1.4. </w:t>
      </w:r>
      <w:r w:rsidRPr="002765CD">
        <w:rPr>
          <w:rFonts w:eastAsia="Calibri"/>
          <w:sz w:val="22"/>
          <w:szCs w:val="22"/>
        </w:rPr>
        <w:t>Определять уполномоченных лиц, непосредственно участвующих в приемке результата оказанных Исполнителем услуг и (или) участвующих в сдаче-приемке обязательств по настоящему договору.</w:t>
      </w:r>
    </w:p>
    <w:p w:rsidR="001469E2" w:rsidRPr="002765CD" w:rsidRDefault="001469E2" w:rsidP="001469E2">
      <w:pPr>
        <w:tabs>
          <w:tab w:val="left" w:pos="1332"/>
          <w:tab w:val="left" w:pos="1440"/>
        </w:tabs>
        <w:jc w:val="both"/>
        <w:rPr>
          <w:rFonts w:eastAsia="Calibri"/>
          <w:b/>
          <w:sz w:val="22"/>
          <w:szCs w:val="22"/>
        </w:rPr>
      </w:pPr>
      <w:r w:rsidRPr="002765CD">
        <w:rPr>
          <w:rFonts w:eastAsia="Calibri"/>
          <w:b/>
          <w:sz w:val="22"/>
          <w:szCs w:val="22"/>
        </w:rPr>
        <w:t>3.2. Заказчик обязан:</w:t>
      </w:r>
    </w:p>
    <w:p w:rsidR="001469E2" w:rsidRPr="002765CD" w:rsidRDefault="001469E2" w:rsidP="001469E2">
      <w:pPr>
        <w:tabs>
          <w:tab w:val="left" w:pos="1332"/>
          <w:tab w:val="left" w:pos="1440"/>
        </w:tabs>
        <w:jc w:val="both"/>
        <w:rPr>
          <w:rFonts w:eastAsia="Calibri"/>
          <w:sz w:val="22"/>
          <w:szCs w:val="22"/>
        </w:rPr>
      </w:pPr>
      <w:r w:rsidRPr="002765CD">
        <w:rPr>
          <w:rFonts w:eastAsia="Calibri"/>
          <w:sz w:val="22"/>
          <w:szCs w:val="22"/>
        </w:rPr>
        <w:lastRenderedPageBreak/>
        <w:t>3.2.1. Своевременно в письменной форме сообщать Исполнителю о недостатках, обнаруженных в переданных Исполнителем результатах оказанных услуг и (или) выявленных при сдаче-приемке обязательств.</w:t>
      </w:r>
    </w:p>
    <w:p w:rsidR="001469E2" w:rsidRPr="002765CD" w:rsidRDefault="001469E2" w:rsidP="001469E2">
      <w:pPr>
        <w:tabs>
          <w:tab w:val="left" w:pos="1332"/>
          <w:tab w:val="left" w:pos="1440"/>
        </w:tabs>
        <w:jc w:val="both"/>
        <w:rPr>
          <w:rFonts w:eastAsia="Calibri"/>
          <w:sz w:val="22"/>
          <w:szCs w:val="22"/>
        </w:rPr>
      </w:pPr>
      <w:r w:rsidRPr="002765CD">
        <w:rPr>
          <w:rFonts w:eastAsia="Calibri"/>
          <w:sz w:val="22"/>
          <w:szCs w:val="22"/>
        </w:rPr>
        <w:t>3.2.2. Обеспечивать своевременную приемку исполнения обязательств Исполнителя по настоящему договору.</w:t>
      </w:r>
    </w:p>
    <w:p w:rsidR="001469E2" w:rsidRPr="002765CD" w:rsidRDefault="001469E2" w:rsidP="001469E2">
      <w:pPr>
        <w:tabs>
          <w:tab w:val="left" w:pos="1332"/>
          <w:tab w:val="left" w:pos="1440"/>
        </w:tabs>
        <w:jc w:val="both"/>
        <w:rPr>
          <w:rFonts w:eastAsia="Calibri"/>
          <w:sz w:val="22"/>
          <w:szCs w:val="22"/>
        </w:rPr>
      </w:pPr>
      <w:r w:rsidRPr="002765CD">
        <w:rPr>
          <w:rFonts w:eastAsia="Calibri"/>
          <w:sz w:val="22"/>
          <w:szCs w:val="22"/>
        </w:rPr>
        <w:t>3.2.3. Обеспечивать своевременную оплату результата оказанных услуг в соответствии с условиями настоящего договора.</w:t>
      </w:r>
    </w:p>
    <w:p w:rsidR="001469E2" w:rsidRPr="002765CD" w:rsidRDefault="001469E2" w:rsidP="001469E2">
      <w:pPr>
        <w:jc w:val="center"/>
        <w:rPr>
          <w:rFonts w:eastAsia="Calibri"/>
          <w:b/>
          <w:sz w:val="22"/>
          <w:szCs w:val="22"/>
        </w:rPr>
      </w:pPr>
      <w:r w:rsidRPr="002765CD">
        <w:rPr>
          <w:rFonts w:eastAsia="Calibri"/>
          <w:b/>
          <w:sz w:val="22"/>
          <w:szCs w:val="22"/>
        </w:rPr>
        <w:t>4. Права и обязанности Исполнителя</w:t>
      </w:r>
    </w:p>
    <w:p w:rsidR="001469E2" w:rsidRPr="002765CD" w:rsidRDefault="001469E2" w:rsidP="001469E2">
      <w:pPr>
        <w:jc w:val="both"/>
        <w:rPr>
          <w:rFonts w:eastAsia="Calibri"/>
          <w:b/>
          <w:sz w:val="22"/>
          <w:szCs w:val="22"/>
        </w:rPr>
      </w:pPr>
      <w:r w:rsidRPr="002765CD">
        <w:rPr>
          <w:rFonts w:eastAsia="Calibri"/>
          <w:b/>
          <w:sz w:val="22"/>
          <w:szCs w:val="22"/>
        </w:rPr>
        <w:t>4.1. Исполнитель вправе:</w:t>
      </w:r>
    </w:p>
    <w:p w:rsidR="001469E2" w:rsidRPr="002765CD" w:rsidRDefault="001469E2" w:rsidP="001469E2">
      <w:pPr>
        <w:jc w:val="both"/>
        <w:rPr>
          <w:rFonts w:eastAsia="Calibri"/>
          <w:sz w:val="22"/>
          <w:szCs w:val="22"/>
        </w:rPr>
      </w:pPr>
      <w:r w:rsidRPr="002765CD">
        <w:rPr>
          <w:rFonts w:eastAsia="Calibri"/>
          <w:sz w:val="22"/>
          <w:szCs w:val="22"/>
        </w:rPr>
        <w:t>4.1.1. Требовать своевременного подписания Заказчиком акта сдачи-приемки оказанных услуг по договору после передачи результата оказанных услуг на основании представленных Исполнителем отчетных документов.</w:t>
      </w:r>
    </w:p>
    <w:p w:rsidR="001469E2" w:rsidRPr="002765CD" w:rsidRDefault="001469E2" w:rsidP="001469E2">
      <w:pPr>
        <w:jc w:val="both"/>
        <w:rPr>
          <w:rFonts w:eastAsia="Calibri"/>
          <w:sz w:val="22"/>
          <w:szCs w:val="22"/>
        </w:rPr>
      </w:pPr>
      <w:r w:rsidRPr="002765CD">
        <w:rPr>
          <w:rFonts w:eastAsia="Calibri"/>
          <w:sz w:val="22"/>
          <w:szCs w:val="22"/>
        </w:rPr>
        <w:t>4.1.2. Требовать своевременной оплаты оказанных надлежащим образом услуг в соответствии с разделом 2 настоящего договора.</w:t>
      </w:r>
    </w:p>
    <w:p w:rsidR="001469E2" w:rsidRPr="002765CD" w:rsidRDefault="001469E2" w:rsidP="001469E2">
      <w:pPr>
        <w:jc w:val="both"/>
        <w:rPr>
          <w:rFonts w:eastAsia="Calibri"/>
          <w:b/>
          <w:sz w:val="22"/>
          <w:szCs w:val="22"/>
        </w:rPr>
      </w:pPr>
      <w:r w:rsidRPr="002765CD">
        <w:rPr>
          <w:rFonts w:eastAsia="Calibri"/>
          <w:b/>
          <w:sz w:val="22"/>
          <w:szCs w:val="22"/>
        </w:rPr>
        <w:t>4.2. Исполнитель обязан:</w:t>
      </w:r>
    </w:p>
    <w:p w:rsidR="001469E2" w:rsidRPr="002765CD" w:rsidRDefault="001469E2" w:rsidP="001469E2">
      <w:pPr>
        <w:autoSpaceDE w:val="0"/>
        <w:autoSpaceDN w:val="0"/>
        <w:adjustRightInd w:val="0"/>
        <w:jc w:val="both"/>
        <w:rPr>
          <w:sz w:val="22"/>
          <w:szCs w:val="22"/>
        </w:rPr>
      </w:pPr>
      <w:r w:rsidRPr="002765CD">
        <w:rPr>
          <w:sz w:val="22"/>
          <w:szCs w:val="22"/>
        </w:rPr>
        <w:t>4.2.1. При исполнении обязательств по настоящему договору не нарушать имущественные и личные неимущественные права Заказчика и третьих лиц.</w:t>
      </w:r>
    </w:p>
    <w:p w:rsidR="001469E2" w:rsidRPr="002765CD" w:rsidRDefault="001469E2" w:rsidP="001469E2">
      <w:pPr>
        <w:jc w:val="both"/>
        <w:rPr>
          <w:rFonts w:eastAsia="Calibri"/>
          <w:sz w:val="22"/>
          <w:szCs w:val="22"/>
        </w:rPr>
      </w:pPr>
      <w:r w:rsidRPr="002765CD">
        <w:rPr>
          <w:rFonts w:eastAsia="Calibri"/>
          <w:sz w:val="22"/>
          <w:szCs w:val="22"/>
        </w:rPr>
        <w:t>4.2.2. Своевременно и надлежащим образом оказать услуги и представить Заказчику отчетные документы и материалы, предусмотренные настоящим договором.</w:t>
      </w:r>
    </w:p>
    <w:p w:rsidR="001469E2" w:rsidRPr="002765CD" w:rsidRDefault="001469E2" w:rsidP="001469E2">
      <w:pPr>
        <w:jc w:val="both"/>
        <w:rPr>
          <w:rFonts w:eastAsia="Calibri"/>
          <w:sz w:val="22"/>
          <w:szCs w:val="22"/>
        </w:rPr>
      </w:pPr>
      <w:r w:rsidRPr="002765CD">
        <w:rPr>
          <w:rFonts w:eastAsia="Calibri"/>
          <w:sz w:val="22"/>
          <w:szCs w:val="22"/>
        </w:rPr>
        <w:t>4.2.3. Своими силами и за собственный счет устранять выявленные в процессе оказания услуг недостатки.</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4.2.4. Соответствовать требованиям законодательства Российской Федерации к качеству и безопасности, предусмотренным для данного рода услуг.</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4.2.5. Предоставлять достоверную информацию о ходе исполнения своих обязательств по договору в течение 2 календарных дней со дня получения такого требования.</w:t>
      </w:r>
    </w:p>
    <w:p w:rsidR="001469E2" w:rsidRPr="002765CD" w:rsidRDefault="001469E2" w:rsidP="001469E2">
      <w:pPr>
        <w:jc w:val="both"/>
        <w:rPr>
          <w:rFonts w:eastAsia="Calibri"/>
          <w:b/>
          <w:sz w:val="22"/>
          <w:szCs w:val="22"/>
        </w:rPr>
      </w:pPr>
      <w:r w:rsidRPr="002765CD">
        <w:rPr>
          <w:rFonts w:eastAsia="Calibri"/>
          <w:b/>
          <w:sz w:val="22"/>
          <w:szCs w:val="22"/>
        </w:rPr>
        <w:t>4.3. Исполнитель гарантирует:</w:t>
      </w:r>
    </w:p>
    <w:p w:rsidR="001469E2" w:rsidRPr="002765CD" w:rsidRDefault="001469E2" w:rsidP="001469E2">
      <w:pPr>
        <w:jc w:val="both"/>
        <w:rPr>
          <w:rFonts w:eastAsia="Calibri"/>
          <w:sz w:val="22"/>
          <w:szCs w:val="22"/>
        </w:rPr>
      </w:pPr>
      <w:r w:rsidRPr="002765CD">
        <w:rPr>
          <w:rFonts w:eastAsia="Calibri"/>
          <w:sz w:val="22"/>
          <w:szCs w:val="22"/>
        </w:rPr>
        <w:t>4.3.1. Надлежащее качество услуг в полном объеме, в указанные сроки в соответствии с действующей нормативно – технической документацией.</w:t>
      </w:r>
    </w:p>
    <w:p w:rsidR="001469E2" w:rsidRPr="002765CD" w:rsidRDefault="001469E2" w:rsidP="001469E2">
      <w:pPr>
        <w:jc w:val="center"/>
        <w:rPr>
          <w:rFonts w:eastAsia="Calibri"/>
          <w:b/>
          <w:bCs/>
          <w:iCs/>
          <w:sz w:val="22"/>
          <w:szCs w:val="22"/>
        </w:rPr>
      </w:pPr>
    </w:p>
    <w:p w:rsidR="001469E2" w:rsidRPr="002765CD" w:rsidRDefault="001469E2" w:rsidP="001469E2">
      <w:pPr>
        <w:jc w:val="center"/>
        <w:rPr>
          <w:rFonts w:eastAsia="Calibri"/>
          <w:b/>
          <w:bCs/>
          <w:iCs/>
          <w:sz w:val="22"/>
          <w:szCs w:val="22"/>
        </w:rPr>
      </w:pPr>
      <w:r w:rsidRPr="002765CD">
        <w:rPr>
          <w:rFonts w:eastAsia="Calibri"/>
          <w:b/>
          <w:bCs/>
          <w:iCs/>
          <w:sz w:val="22"/>
          <w:szCs w:val="22"/>
        </w:rPr>
        <w:t xml:space="preserve">5. Порядок сдачи–приемки </w:t>
      </w:r>
      <w:r w:rsidRPr="002765CD">
        <w:rPr>
          <w:rFonts w:eastAsia="Calibri"/>
          <w:b/>
          <w:sz w:val="22"/>
          <w:szCs w:val="22"/>
        </w:rPr>
        <w:t>оказанных услуг</w:t>
      </w:r>
    </w:p>
    <w:p w:rsidR="001469E2" w:rsidRPr="002765CD" w:rsidRDefault="001469E2" w:rsidP="001469E2">
      <w:pPr>
        <w:tabs>
          <w:tab w:val="left" w:pos="284"/>
        </w:tabs>
        <w:ind w:right="-6"/>
        <w:jc w:val="both"/>
        <w:rPr>
          <w:sz w:val="22"/>
          <w:szCs w:val="22"/>
        </w:rPr>
      </w:pPr>
      <w:r w:rsidRPr="002765CD">
        <w:rPr>
          <w:rFonts w:eastAsia="Calibri"/>
          <w:sz w:val="22"/>
          <w:szCs w:val="22"/>
        </w:rPr>
        <w:t xml:space="preserve">5.1. Срок оказания услуг: </w:t>
      </w:r>
      <w:r w:rsidR="00665A90" w:rsidRPr="00665A90">
        <w:rPr>
          <w:sz w:val="22"/>
          <w:szCs w:val="22"/>
        </w:rPr>
        <w:t>в течение 2 (двух) дней после получения заявки от Заказчика, в период: с момента заключения договора и по 30.04.2027 г., но не ранее 01.10.2026г.</w:t>
      </w:r>
    </w:p>
    <w:p w:rsidR="001469E2" w:rsidRPr="002765CD" w:rsidRDefault="001469E2" w:rsidP="001469E2">
      <w:pPr>
        <w:jc w:val="both"/>
        <w:rPr>
          <w:rFonts w:eastAsia="Calibri"/>
          <w:sz w:val="22"/>
          <w:szCs w:val="22"/>
        </w:rPr>
      </w:pPr>
      <w:r w:rsidRPr="002765CD">
        <w:rPr>
          <w:rFonts w:eastAsia="Calibri"/>
          <w:sz w:val="22"/>
          <w:szCs w:val="22"/>
        </w:rPr>
        <w:t>5.2. Сдача-приемка оказанных услуг производится представителями Сторон на объекте Заказчика, с подписанием Акта об оказанных услугах.</w:t>
      </w:r>
    </w:p>
    <w:p w:rsidR="001469E2" w:rsidRPr="002765CD" w:rsidRDefault="001469E2" w:rsidP="001469E2">
      <w:pPr>
        <w:jc w:val="both"/>
        <w:rPr>
          <w:rFonts w:eastAsia="Calibri"/>
          <w:sz w:val="22"/>
          <w:szCs w:val="22"/>
        </w:rPr>
      </w:pPr>
      <w:r w:rsidRPr="002765CD">
        <w:rPr>
          <w:rFonts w:eastAsia="Calibri"/>
          <w:sz w:val="22"/>
          <w:szCs w:val="22"/>
        </w:rPr>
        <w:t>5.3. Исполнитель предоставляет Заказчику акты об оказанных услугах в 2-х экземплярах, а также счет и счет-фактуру.</w:t>
      </w:r>
    </w:p>
    <w:p w:rsidR="001469E2" w:rsidRPr="002765CD" w:rsidRDefault="001469E2" w:rsidP="001469E2">
      <w:pPr>
        <w:jc w:val="both"/>
        <w:rPr>
          <w:rFonts w:eastAsia="Calibri"/>
          <w:sz w:val="22"/>
          <w:szCs w:val="22"/>
        </w:rPr>
      </w:pPr>
      <w:r w:rsidRPr="002765CD">
        <w:rPr>
          <w:rFonts w:eastAsia="Calibri"/>
          <w:sz w:val="22"/>
          <w:szCs w:val="22"/>
        </w:rPr>
        <w:t>5.4. Услуги считаются оказанными надлежащим образом после подписания сторонами Акта оказанных услуг. Акт оказанных услуг составляется ежемесячно Исполнителем по окончании оказания услуг. Исполнитель направляет Акт оказания услуг не позднее 5 (пяти) календарных дней с даты окончания отчетного месяца. В случае несоответствия объема оказанных услуг ответственное лицо Заказчика производит сверку с Исполнителем.</w:t>
      </w:r>
    </w:p>
    <w:p w:rsidR="001469E2" w:rsidRPr="002765CD" w:rsidRDefault="001469E2" w:rsidP="001469E2">
      <w:pPr>
        <w:jc w:val="both"/>
        <w:rPr>
          <w:rFonts w:eastAsia="Calibri"/>
          <w:sz w:val="22"/>
          <w:szCs w:val="22"/>
        </w:rPr>
      </w:pPr>
      <w:r w:rsidRPr="002765CD">
        <w:rPr>
          <w:rFonts w:eastAsia="Calibri"/>
          <w:sz w:val="22"/>
          <w:szCs w:val="22"/>
        </w:rPr>
        <w:t>5.5. В случае мотивированного отказа Заказчика от приёмки сторонами составляется двухсторонний акт с перечнем дефектом (несоответствий) и сроков их устранения. Исполнитель обязан устранить указанные недостатки своими силами и за свой счет в срок, установленный Заказчиком.</w:t>
      </w:r>
    </w:p>
    <w:p w:rsidR="001469E2" w:rsidRPr="002765CD" w:rsidRDefault="001469E2" w:rsidP="001469E2">
      <w:pPr>
        <w:jc w:val="both"/>
        <w:rPr>
          <w:rFonts w:eastAsia="Calibri"/>
          <w:sz w:val="22"/>
          <w:szCs w:val="22"/>
        </w:rPr>
      </w:pPr>
      <w:r w:rsidRPr="002765CD">
        <w:rPr>
          <w:rFonts w:eastAsia="Calibri"/>
          <w:sz w:val="22"/>
          <w:szCs w:val="22"/>
        </w:rPr>
        <w:t>5.6.</w:t>
      </w:r>
      <w:r w:rsidRPr="002765CD">
        <w:rPr>
          <w:rFonts w:eastAsia="Calibri"/>
          <w:sz w:val="22"/>
          <w:szCs w:val="22"/>
        </w:rPr>
        <w:tab/>
        <w:t>Заказчик в течение 20 рабочих дней со дня получения акта об оказанных услугах обязан подписать акт и один экземпляр возвратить Исполнителю или направить мотивированный отказ от приемки.</w:t>
      </w:r>
    </w:p>
    <w:p w:rsidR="001469E2" w:rsidRPr="002765CD" w:rsidRDefault="001469E2" w:rsidP="001469E2">
      <w:pPr>
        <w:jc w:val="center"/>
        <w:rPr>
          <w:rFonts w:eastAsia="Calibri"/>
          <w:b/>
          <w:sz w:val="22"/>
          <w:szCs w:val="22"/>
        </w:rPr>
      </w:pPr>
    </w:p>
    <w:p w:rsidR="001469E2" w:rsidRPr="002765CD" w:rsidRDefault="001469E2" w:rsidP="001469E2">
      <w:pPr>
        <w:jc w:val="center"/>
        <w:rPr>
          <w:rFonts w:eastAsia="Calibri"/>
          <w:b/>
          <w:sz w:val="22"/>
          <w:szCs w:val="22"/>
        </w:rPr>
      </w:pPr>
      <w:r w:rsidRPr="002765CD">
        <w:rPr>
          <w:rFonts w:eastAsia="Calibri"/>
          <w:b/>
          <w:sz w:val="22"/>
          <w:szCs w:val="22"/>
        </w:rPr>
        <w:t>6. Ответственность Сторон</w:t>
      </w:r>
    </w:p>
    <w:p w:rsidR="001469E2" w:rsidRPr="002765CD" w:rsidRDefault="001469E2" w:rsidP="001469E2">
      <w:pPr>
        <w:tabs>
          <w:tab w:val="num" w:pos="426"/>
          <w:tab w:val="num" w:pos="1260"/>
        </w:tabs>
        <w:ind w:right="-6"/>
        <w:jc w:val="both"/>
        <w:rPr>
          <w:sz w:val="22"/>
          <w:szCs w:val="22"/>
        </w:rPr>
      </w:pPr>
      <w:r w:rsidRPr="002765CD">
        <w:rPr>
          <w:sz w:val="22"/>
          <w:szCs w:val="22"/>
        </w:rPr>
        <w:t>6.1. За неисполнение или ненадлежащее исполнение условий Договора Исполнитель и Заказчик несут ответственность в соответствии с действующим законодательством Российской Федерации.</w:t>
      </w:r>
    </w:p>
    <w:p w:rsidR="001469E2" w:rsidRPr="002765CD" w:rsidRDefault="001469E2" w:rsidP="001469E2">
      <w:pPr>
        <w:tabs>
          <w:tab w:val="num" w:pos="426"/>
          <w:tab w:val="num" w:pos="1260"/>
        </w:tabs>
        <w:ind w:right="-6"/>
        <w:jc w:val="both"/>
        <w:rPr>
          <w:sz w:val="22"/>
          <w:szCs w:val="22"/>
        </w:rPr>
      </w:pPr>
      <w:r w:rsidRPr="002765CD">
        <w:rPr>
          <w:sz w:val="22"/>
          <w:szCs w:val="22"/>
        </w:rPr>
        <w:t>6.2. За просрочку исполнения обязательства Заказчиком может быть начислена неустойка (пени) за каждый день просрочки исполнения обязательства, начиная со дня, следующего за днем истечения срока его исполнения, установленного договором.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Заказчик освобождается от уплаты неустойки (пени), если докажет, что просрочка исполнения обязательства произошла вследствие обстоятельств непреодолимой силы или по вине Исполнителя.</w:t>
      </w:r>
    </w:p>
    <w:p w:rsidR="001469E2" w:rsidRPr="002765CD" w:rsidRDefault="001469E2" w:rsidP="001469E2">
      <w:pPr>
        <w:tabs>
          <w:tab w:val="num" w:pos="426"/>
          <w:tab w:val="num" w:pos="1260"/>
        </w:tabs>
        <w:ind w:right="-6"/>
        <w:jc w:val="both"/>
        <w:rPr>
          <w:sz w:val="22"/>
          <w:szCs w:val="22"/>
        </w:rPr>
      </w:pPr>
      <w:r w:rsidRPr="002765CD">
        <w:rPr>
          <w:sz w:val="22"/>
          <w:szCs w:val="22"/>
        </w:rPr>
        <w:t xml:space="preserve">6.3.  Если Исполнителем просрочено исполнение обязательства либо это обязательство ненадлежаще исполнено, Заказчик вправе потребовать уплаты неустойки (штрафа). Неустойка (пени) начисляется за каждый день просрочки исполнения обязательства, предусмотренного договором, начиная со дня, следующего за днем </w:t>
      </w:r>
      <w:r w:rsidRPr="002765CD">
        <w:rPr>
          <w:sz w:val="22"/>
          <w:szCs w:val="22"/>
        </w:rPr>
        <w:lastRenderedPageBreak/>
        <w:t>истечения срока его исполнения, установленного договором.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(подрядчиком, исполнителем).</w:t>
      </w:r>
    </w:p>
    <w:p w:rsidR="001469E2" w:rsidRPr="002765CD" w:rsidRDefault="001469E2" w:rsidP="001469E2">
      <w:pPr>
        <w:tabs>
          <w:tab w:val="num" w:pos="426"/>
          <w:tab w:val="num" w:pos="1260"/>
        </w:tabs>
        <w:ind w:right="-6"/>
        <w:jc w:val="both"/>
        <w:rPr>
          <w:sz w:val="22"/>
          <w:szCs w:val="22"/>
        </w:rPr>
      </w:pPr>
      <w:r w:rsidRPr="002765CD">
        <w:rPr>
          <w:sz w:val="22"/>
          <w:szCs w:val="22"/>
        </w:rPr>
        <w:t xml:space="preserve">6.4.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Договором, Заказчик вправе начислить штраф Исполнителю в размере 3% от суммы заключенного Договора. </w:t>
      </w:r>
    </w:p>
    <w:p w:rsidR="001469E2" w:rsidRPr="002765CD" w:rsidRDefault="001469E2" w:rsidP="001469E2">
      <w:pPr>
        <w:tabs>
          <w:tab w:val="num" w:pos="426"/>
          <w:tab w:val="num" w:pos="1260"/>
        </w:tabs>
        <w:ind w:right="-6"/>
        <w:jc w:val="both"/>
        <w:rPr>
          <w:sz w:val="22"/>
          <w:szCs w:val="22"/>
        </w:rPr>
      </w:pPr>
      <w:r w:rsidRPr="002765CD">
        <w:rPr>
          <w:sz w:val="22"/>
          <w:szCs w:val="22"/>
        </w:rPr>
        <w:t>6.5. Исполнитель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rsidR="001469E2" w:rsidRPr="002765CD" w:rsidRDefault="001469E2" w:rsidP="001469E2">
      <w:pPr>
        <w:tabs>
          <w:tab w:val="num" w:pos="426"/>
          <w:tab w:val="num" w:pos="1260"/>
        </w:tabs>
        <w:ind w:right="-6"/>
        <w:jc w:val="both"/>
        <w:rPr>
          <w:sz w:val="22"/>
          <w:szCs w:val="22"/>
        </w:rPr>
      </w:pPr>
      <w:r w:rsidRPr="002765CD">
        <w:rPr>
          <w:sz w:val="22"/>
          <w:szCs w:val="22"/>
        </w:rPr>
        <w:t xml:space="preserve">6.6. В случае просрочки исполнения Исполнителем (подрядчиком, исполнителем) обязательств, предусмотренных договором, а также в иных случаях неисполнения или ненадлежащего исполнения Исполнителем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(подрядчика, исполнителя) (или получения ответа о несогласии с предъявленным требованием), вправе: </w:t>
      </w:r>
    </w:p>
    <w:p w:rsidR="001469E2" w:rsidRPr="002765CD" w:rsidRDefault="001469E2" w:rsidP="001469E2">
      <w:pPr>
        <w:tabs>
          <w:tab w:val="num" w:pos="426"/>
          <w:tab w:val="num" w:pos="1260"/>
        </w:tabs>
        <w:ind w:right="-6"/>
        <w:jc w:val="both"/>
        <w:rPr>
          <w:sz w:val="22"/>
          <w:szCs w:val="22"/>
        </w:rPr>
      </w:pPr>
      <w:r w:rsidRPr="002765CD">
        <w:rPr>
          <w:sz w:val="22"/>
          <w:szCs w:val="22"/>
        </w:rPr>
        <w:t>- направить требование банку-гаранту об уплате Заказчику денежной суммы по независимой гарантии;</w:t>
      </w:r>
    </w:p>
    <w:p w:rsidR="001469E2" w:rsidRPr="002765CD" w:rsidRDefault="001469E2" w:rsidP="001469E2">
      <w:pPr>
        <w:tabs>
          <w:tab w:val="num" w:pos="426"/>
          <w:tab w:val="num" w:pos="1260"/>
        </w:tabs>
        <w:ind w:right="-6"/>
        <w:jc w:val="both"/>
        <w:rPr>
          <w:sz w:val="22"/>
          <w:szCs w:val="22"/>
        </w:rPr>
      </w:pPr>
      <w:r w:rsidRPr="002765CD">
        <w:rPr>
          <w:sz w:val="22"/>
          <w:szCs w:val="22"/>
        </w:rPr>
        <w:t>- вернуть обеспечение исполнения Договора, уменьшенное на размер начисленных штрафов, пеней;</w:t>
      </w:r>
    </w:p>
    <w:p w:rsidR="001469E2" w:rsidRPr="002765CD" w:rsidRDefault="001469E2" w:rsidP="001469E2">
      <w:pPr>
        <w:tabs>
          <w:tab w:val="num" w:pos="426"/>
          <w:tab w:val="num" w:pos="1260"/>
        </w:tabs>
        <w:ind w:right="-6"/>
        <w:jc w:val="both"/>
        <w:rPr>
          <w:sz w:val="22"/>
          <w:szCs w:val="22"/>
        </w:rPr>
      </w:pPr>
      <w:r w:rsidRPr="002765CD">
        <w:rPr>
          <w:sz w:val="22"/>
          <w:szCs w:val="22"/>
        </w:rPr>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rsidR="001469E2" w:rsidRPr="002765CD" w:rsidRDefault="001469E2" w:rsidP="001469E2">
      <w:pPr>
        <w:tabs>
          <w:tab w:val="num" w:pos="426"/>
          <w:tab w:val="num" w:pos="1260"/>
        </w:tabs>
        <w:ind w:right="-6"/>
        <w:jc w:val="both"/>
        <w:rPr>
          <w:sz w:val="22"/>
          <w:szCs w:val="22"/>
        </w:rPr>
      </w:pPr>
      <w:r w:rsidRPr="002765CD">
        <w:rPr>
          <w:sz w:val="22"/>
          <w:szCs w:val="22"/>
        </w:rPr>
        <w:t>- взыскать неустойку (штраф, пени) в судебном порядке.</w:t>
      </w:r>
    </w:p>
    <w:p w:rsidR="001469E2" w:rsidRPr="002765CD" w:rsidRDefault="001469E2" w:rsidP="001469E2">
      <w:pPr>
        <w:rPr>
          <w:rFonts w:eastAsia="Calibri"/>
          <w:b/>
          <w:sz w:val="22"/>
          <w:szCs w:val="22"/>
        </w:rPr>
      </w:pPr>
    </w:p>
    <w:p w:rsidR="001469E2" w:rsidRPr="002765CD" w:rsidRDefault="001469E2" w:rsidP="001469E2">
      <w:pPr>
        <w:jc w:val="center"/>
        <w:rPr>
          <w:rFonts w:eastAsia="Arial Unicode MS"/>
          <w:b/>
          <w:sz w:val="22"/>
          <w:szCs w:val="22"/>
        </w:rPr>
      </w:pPr>
      <w:r w:rsidRPr="002765CD">
        <w:rPr>
          <w:rFonts w:eastAsia="Arial Unicode MS"/>
          <w:b/>
          <w:sz w:val="22"/>
          <w:szCs w:val="22"/>
        </w:rPr>
        <w:t>7. Форс-мажор</w:t>
      </w:r>
    </w:p>
    <w:p w:rsidR="001469E2" w:rsidRPr="002765CD" w:rsidRDefault="001469E2" w:rsidP="001469E2">
      <w:pPr>
        <w:tabs>
          <w:tab w:val="left" w:pos="284"/>
        </w:tabs>
        <w:ind w:right="-5"/>
        <w:jc w:val="both"/>
        <w:rPr>
          <w:rFonts w:eastAsia="Calibri"/>
          <w:bCs/>
          <w:sz w:val="22"/>
          <w:szCs w:val="22"/>
        </w:rPr>
      </w:pPr>
      <w:r w:rsidRPr="002765CD">
        <w:rPr>
          <w:rFonts w:eastAsia="Calibri"/>
          <w:sz w:val="22"/>
          <w:szCs w:val="22"/>
        </w:rPr>
        <w:t xml:space="preserve">7.1. </w:t>
      </w:r>
      <w:r w:rsidRPr="002765CD">
        <w:rPr>
          <w:rFonts w:eastAsia="Calibri"/>
          <w:bCs/>
          <w:sz w:val="22"/>
          <w:szCs w:val="22"/>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1469E2" w:rsidRPr="002765CD" w:rsidRDefault="001469E2" w:rsidP="001469E2">
      <w:pPr>
        <w:tabs>
          <w:tab w:val="left" w:pos="284"/>
        </w:tabs>
        <w:ind w:right="-5"/>
        <w:jc w:val="both"/>
        <w:rPr>
          <w:rFonts w:eastAsia="Calibri"/>
          <w:b/>
          <w:sz w:val="22"/>
          <w:szCs w:val="22"/>
        </w:rPr>
      </w:pPr>
    </w:p>
    <w:p w:rsidR="001469E2" w:rsidRPr="002765CD" w:rsidRDefault="001469E2" w:rsidP="001469E2">
      <w:pPr>
        <w:numPr>
          <w:ilvl w:val="0"/>
          <w:numId w:val="39"/>
        </w:numPr>
        <w:tabs>
          <w:tab w:val="left" w:pos="284"/>
          <w:tab w:val="num" w:pos="540"/>
          <w:tab w:val="left" w:pos="709"/>
        </w:tabs>
        <w:ind w:right="-5"/>
        <w:jc w:val="center"/>
        <w:rPr>
          <w:rFonts w:eastAsia="Calibri"/>
          <w:b/>
          <w:bCs/>
          <w:sz w:val="22"/>
          <w:szCs w:val="22"/>
        </w:rPr>
      </w:pPr>
      <w:r w:rsidRPr="002765CD">
        <w:rPr>
          <w:rFonts w:eastAsia="Calibri"/>
          <w:b/>
          <w:bCs/>
          <w:sz w:val="22"/>
          <w:szCs w:val="22"/>
        </w:rPr>
        <w:t xml:space="preserve">Изменение и расторжение договора </w:t>
      </w:r>
    </w:p>
    <w:p w:rsidR="001469E2" w:rsidRPr="002765CD" w:rsidRDefault="001469E2" w:rsidP="001469E2">
      <w:pPr>
        <w:numPr>
          <w:ilvl w:val="1"/>
          <w:numId w:val="39"/>
        </w:numPr>
        <w:tabs>
          <w:tab w:val="left" w:pos="0"/>
          <w:tab w:val="left" w:pos="284"/>
        </w:tabs>
        <w:ind w:left="0" w:firstLine="0"/>
        <w:jc w:val="both"/>
        <w:rPr>
          <w:rFonts w:eastAsia="Calibri"/>
          <w:sz w:val="22"/>
          <w:szCs w:val="22"/>
        </w:rPr>
      </w:pPr>
      <w:r w:rsidRPr="002765CD">
        <w:rPr>
          <w:rFonts w:eastAsia="Calibri"/>
          <w:sz w:val="22"/>
          <w:szCs w:val="22"/>
        </w:rPr>
        <w:t>Изменение условий Договора допускается по соглашению Сторон в следующих случаях:</w:t>
      </w:r>
    </w:p>
    <w:p w:rsidR="001469E2" w:rsidRPr="002765CD" w:rsidRDefault="001469E2" w:rsidP="001469E2">
      <w:pPr>
        <w:tabs>
          <w:tab w:val="left" w:pos="0"/>
          <w:tab w:val="left" w:pos="284"/>
          <w:tab w:val="left" w:pos="426"/>
        </w:tabs>
        <w:jc w:val="both"/>
        <w:rPr>
          <w:rFonts w:eastAsia="Calibri"/>
          <w:sz w:val="22"/>
          <w:szCs w:val="22"/>
        </w:rPr>
      </w:pPr>
      <w:r w:rsidRPr="002765CD">
        <w:rPr>
          <w:rFonts w:eastAsia="Calibri"/>
          <w:sz w:val="22"/>
          <w:szCs w:val="22"/>
        </w:rPr>
        <w:t>- при снижении цены Договора без изменения, предусмотренного Договором количества и качества Услуги и иных условий Договора;</w:t>
      </w:r>
    </w:p>
    <w:p w:rsidR="001469E2" w:rsidRPr="002765CD" w:rsidRDefault="001469E2" w:rsidP="001469E2">
      <w:pPr>
        <w:tabs>
          <w:tab w:val="left" w:pos="0"/>
          <w:tab w:val="left" w:pos="284"/>
        </w:tabs>
        <w:autoSpaceDE w:val="0"/>
        <w:autoSpaceDN w:val="0"/>
        <w:adjustRightInd w:val="0"/>
        <w:jc w:val="both"/>
        <w:rPr>
          <w:rFonts w:eastAsia="Calibri"/>
          <w:sz w:val="22"/>
          <w:szCs w:val="22"/>
        </w:rPr>
      </w:pPr>
      <w:r w:rsidRPr="002765CD">
        <w:rPr>
          <w:rFonts w:eastAsia="Calibri"/>
          <w:sz w:val="22"/>
          <w:szCs w:val="22"/>
        </w:rPr>
        <w:t>- если по предложению Заказчика увеличивается предусмотренное Договором количество Услуг не более чем на десять процентов или уменьшается предусмотренное Договором количество Услуг не более чем на десять процентов. При этом по соглашению Сторон допускается изменение Договора пропорционально дополнительному количеству Услуг, исходя из установленной в Договоре цены единицы Услуг, но не более чем на десять процентов цены Договора. При уменьшении, предусмотренных Договором количества Услуг, стороны Договора обязаны уменьшить цену Договора исходя из цены единицы Услуги. Цена единицы дополнительно оказываемой Услуги или цена единицы Услуги при уменьшении предусмотренного Договором количества оказываемой Услуги должна определяться как частное от деления первоначальной цены Договора на предусмотренное в Договоре количество такой Услуги;</w:t>
      </w:r>
    </w:p>
    <w:p w:rsidR="001469E2" w:rsidRPr="002765CD" w:rsidRDefault="001469E2" w:rsidP="001469E2">
      <w:pPr>
        <w:tabs>
          <w:tab w:val="left" w:pos="0"/>
          <w:tab w:val="left" w:pos="284"/>
        </w:tabs>
        <w:autoSpaceDE w:val="0"/>
        <w:autoSpaceDN w:val="0"/>
        <w:adjustRightInd w:val="0"/>
        <w:jc w:val="both"/>
        <w:rPr>
          <w:rFonts w:eastAsia="Calibri"/>
          <w:sz w:val="22"/>
          <w:szCs w:val="22"/>
        </w:rPr>
      </w:pPr>
      <w:r w:rsidRPr="002765CD">
        <w:rPr>
          <w:rFonts w:eastAsia="Calibri"/>
          <w:sz w:val="22"/>
          <w:szCs w:val="22"/>
        </w:rPr>
        <w:t>- изменение условий и порядка финансирования, влекущих невозможность исполнения Договора;</w:t>
      </w:r>
    </w:p>
    <w:p w:rsidR="001469E2" w:rsidRPr="002765CD" w:rsidRDefault="001469E2" w:rsidP="001469E2">
      <w:pPr>
        <w:tabs>
          <w:tab w:val="left" w:pos="0"/>
          <w:tab w:val="left" w:pos="284"/>
        </w:tabs>
        <w:autoSpaceDE w:val="0"/>
        <w:autoSpaceDN w:val="0"/>
        <w:adjustRightInd w:val="0"/>
        <w:jc w:val="both"/>
        <w:rPr>
          <w:rFonts w:eastAsia="Calibri"/>
          <w:sz w:val="22"/>
          <w:szCs w:val="22"/>
        </w:rPr>
      </w:pPr>
      <w:r w:rsidRPr="002765CD">
        <w:rPr>
          <w:rFonts w:eastAsia="Calibri"/>
          <w:sz w:val="22"/>
          <w:szCs w:val="22"/>
        </w:rPr>
        <w:t>- в иных случаях, предусмотренных положениями действующего законодательства Российской Федерации.</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8.2.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8.3.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8.4. Окончание срока действия договора влечет прекращение обязательств сторон по договору, за исключением обязательств по оплате оказанных и принятых услуг, а также обязательств, связанных с недостатками оказанных услуг.</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 xml:space="preserve">8.5. Все изменения и дополнения к договору имеют силу, если они подписаны обеими сторонами, в случаях, если такие изменения и дополнения допускаются законодательством Российской Федерации. </w:t>
      </w:r>
    </w:p>
    <w:p w:rsidR="001469E2" w:rsidRPr="002765CD" w:rsidRDefault="001469E2" w:rsidP="001469E2">
      <w:pPr>
        <w:autoSpaceDE w:val="0"/>
        <w:autoSpaceDN w:val="0"/>
        <w:adjustRightInd w:val="0"/>
        <w:jc w:val="both"/>
        <w:rPr>
          <w:rFonts w:eastAsia="Calibri"/>
          <w:sz w:val="22"/>
          <w:szCs w:val="22"/>
        </w:rPr>
      </w:pPr>
      <w:r w:rsidRPr="002765CD">
        <w:rPr>
          <w:rFonts w:eastAsia="Calibri"/>
          <w:sz w:val="22"/>
          <w:szCs w:val="22"/>
        </w:rPr>
        <w:t>8.6. Во всем остальном, что не предусмотрено договором, стороны руководствуются законодательством Российской Федерации.</w:t>
      </w:r>
    </w:p>
    <w:p w:rsidR="001469E2" w:rsidRPr="002765CD" w:rsidRDefault="001469E2" w:rsidP="001469E2">
      <w:pPr>
        <w:autoSpaceDE w:val="0"/>
        <w:autoSpaceDN w:val="0"/>
        <w:adjustRightInd w:val="0"/>
        <w:jc w:val="both"/>
        <w:rPr>
          <w:rFonts w:eastAsia="Calibri"/>
          <w:sz w:val="22"/>
          <w:szCs w:val="22"/>
        </w:rPr>
      </w:pPr>
    </w:p>
    <w:p w:rsidR="001469E2" w:rsidRPr="002765CD" w:rsidRDefault="001469E2" w:rsidP="001469E2">
      <w:pPr>
        <w:numPr>
          <w:ilvl w:val="0"/>
          <w:numId w:val="39"/>
        </w:numPr>
        <w:jc w:val="center"/>
        <w:rPr>
          <w:rFonts w:eastAsia="Calibri"/>
          <w:b/>
          <w:bCs/>
          <w:sz w:val="22"/>
          <w:szCs w:val="22"/>
        </w:rPr>
      </w:pPr>
      <w:r w:rsidRPr="002765CD">
        <w:rPr>
          <w:rFonts w:eastAsia="Calibri"/>
          <w:b/>
          <w:bCs/>
          <w:sz w:val="22"/>
          <w:szCs w:val="22"/>
        </w:rPr>
        <w:t>Разрешение споров</w:t>
      </w:r>
    </w:p>
    <w:p w:rsidR="001469E2" w:rsidRPr="002765CD" w:rsidRDefault="001469E2" w:rsidP="001469E2">
      <w:pPr>
        <w:numPr>
          <w:ilvl w:val="1"/>
          <w:numId w:val="39"/>
        </w:numPr>
        <w:tabs>
          <w:tab w:val="left" w:pos="0"/>
          <w:tab w:val="left" w:pos="284"/>
        </w:tabs>
        <w:ind w:left="0" w:firstLine="0"/>
        <w:jc w:val="both"/>
        <w:rPr>
          <w:rFonts w:eastAsia="Calibri"/>
          <w:sz w:val="22"/>
          <w:szCs w:val="22"/>
        </w:rPr>
      </w:pPr>
      <w:r w:rsidRPr="002765CD">
        <w:rPr>
          <w:rFonts w:eastAsia="Calibri"/>
          <w:sz w:val="22"/>
          <w:szCs w:val="22"/>
        </w:rPr>
        <w:lastRenderedPageBreak/>
        <w:t>Стороны обязуются принять все меры к урегулированию всех споров, возникших из Договора, путем переговоров.</w:t>
      </w:r>
    </w:p>
    <w:p w:rsidR="001469E2" w:rsidRPr="002765CD" w:rsidRDefault="001469E2" w:rsidP="001469E2">
      <w:pPr>
        <w:numPr>
          <w:ilvl w:val="1"/>
          <w:numId w:val="39"/>
        </w:numPr>
        <w:tabs>
          <w:tab w:val="left" w:pos="0"/>
          <w:tab w:val="left" w:pos="284"/>
        </w:tabs>
        <w:ind w:left="0" w:firstLine="0"/>
        <w:jc w:val="both"/>
        <w:rPr>
          <w:rFonts w:eastAsia="Calibri"/>
          <w:sz w:val="22"/>
          <w:szCs w:val="22"/>
        </w:rPr>
      </w:pPr>
      <w:r w:rsidRPr="002765CD">
        <w:rPr>
          <w:rFonts w:eastAsia="Calibri"/>
          <w:sz w:val="22"/>
          <w:szCs w:val="22"/>
        </w:rPr>
        <w:t>В случае если возникший спор не удалось разрешить путем переговоров, Стороны оставляют за собой право обратиться в Арбитражный суд Оренбургской области.</w:t>
      </w:r>
    </w:p>
    <w:p w:rsidR="001469E2" w:rsidRPr="002765CD" w:rsidRDefault="001469E2" w:rsidP="001469E2">
      <w:pPr>
        <w:numPr>
          <w:ilvl w:val="1"/>
          <w:numId w:val="39"/>
        </w:numPr>
        <w:tabs>
          <w:tab w:val="left" w:pos="0"/>
          <w:tab w:val="left" w:pos="284"/>
        </w:tabs>
        <w:ind w:left="0" w:firstLine="0"/>
        <w:jc w:val="both"/>
        <w:rPr>
          <w:rFonts w:eastAsia="Calibri"/>
          <w:sz w:val="22"/>
          <w:szCs w:val="22"/>
        </w:rPr>
      </w:pPr>
      <w:r w:rsidRPr="002765CD">
        <w:rPr>
          <w:rFonts w:eastAsia="Calibri"/>
          <w:sz w:val="22"/>
          <w:szCs w:val="22"/>
        </w:rPr>
        <w:t>При рассмотрении споров, связанных с исполнением условий настоящего Договора, применяются нормы гражданского законодательства Российской Федерации.</w:t>
      </w:r>
    </w:p>
    <w:p w:rsidR="001469E2" w:rsidRPr="002765CD" w:rsidRDefault="001469E2" w:rsidP="001469E2">
      <w:pPr>
        <w:tabs>
          <w:tab w:val="left" w:pos="284"/>
        </w:tabs>
        <w:ind w:right="-5" w:firstLine="851"/>
        <w:jc w:val="both"/>
        <w:rPr>
          <w:sz w:val="22"/>
          <w:szCs w:val="22"/>
        </w:rPr>
      </w:pPr>
    </w:p>
    <w:p w:rsidR="001469E2" w:rsidRPr="002765CD" w:rsidRDefault="001469E2" w:rsidP="001469E2">
      <w:pPr>
        <w:tabs>
          <w:tab w:val="left" w:pos="284"/>
        </w:tabs>
        <w:ind w:right="-5" w:firstLine="851"/>
        <w:jc w:val="center"/>
        <w:rPr>
          <w:b/>
          <w:sz w:val="22"/>
          <w:szCs w:val="22"/>
        </w:rPr>
      </w:pPr>
      <w:r w:rsidRPr="002765CD">
        <w:rPr>
          <w:b/>
          <w:sz w:val="22"/>
          <w:szCs w:val="22"/>
        </w:rPr>
        <w:t>10.  Размер и порядок обеспечения исполнения обязательств по договору</w:t>
      </w:r>
    </w:p>
    <w:p w:rsidR="000E0775" w:rsidRPr="00206B18" w:rsidRDefault="000E0775" w:rsidP="000E0775">
      <w:pPr>
        <w:tabs>
          <w:tab w:val="left" w:pos="0"/>
          <w:tab w:val="left" w:pos="284"/>
        </w:tabs>
        <w:jc w:val="both"/>
        <w:rPr>
          <w:b/>
          <w:bCs/>
          <w:sz w:val="22"/>
          <w:szCs w:val="22"/>
          <w:highlight w:val="yellow"/>
        </w:rPr>
      </w:pPr>
      <w:r w:rsidRPr="000E0775">
        <w:rPr>
          <w:sz w:val="22"/>
          <w:szCs w:val="22"/>
        </w:rPr>
        <w:t>10.1. Размер обеспечения исполнения обязательств по настоящему договору составляет 10% начальной (максимальной) цены договора и составляет</w:t>
      </w:r>
      <w:r w:rsidRPr="000E0775">
        <w:rPr>
          <w:bCs/>
          <w:sz w:val="22"/>
          <w:szCs w:val="22"/>
        </w:rPr>
        <w:t>:</w:t>
      </w:r>
      <w:r w:rsidRPr="000E0775">
        <w:rPr>
          <w:b/>
          <w:bCs/>
          <w:sz w:val="22"/>
          <w:szCs w:val="22"/>
        </w:rPr>
        <w:t xml:space="preserve"> </w:t>
      </w:r>
      <w:r w:rsidR="00206B18" w:rsidRPr="00206B18">
        <w:rPr>
          <w:b/>
          <w:bCs/>
          <w:sz w:val="22"/>
          <w:szCs w:val="22"/>
        </w:rPr>
        <w:t>391 500 (триста девяносто одна тысяча пятьсот) рублей 00 копеек.</w:t>
      </w:r>
    </w:p>
    <w:p w:rsidR="000E0775" w:rsidRPr="000E0775" w:rsidRDefault="000E0775" w:rsidP="000E0775">
      <w:pPr>
        <w:tabs>
          <w:tab w:val="left" w:pos="0"/>
          <w:tab w:val="left" w:pos="284"/>
        </w:tabs>
        <w:jc w:val="both"/>
        <w:rPr>
          <w:sz w:val="22"/>
          <w:szCs w:val="22"/>
        </w:rPr>
      </w:pPr>
      <w:r w:rsidRPr="000E0775">
        <w:rPr>
          <w:sz w:val="22"/>
          <w:szCs w:val="22"/>
        </w:rPr>
        <w:t xml:space="preserve"> 10.2. Договор заключается только после предоставления Исполнителем безотзывной банковской гарантии, независимой гарантии, выданной банком и соответствующей действующему законодательству или внесением денежных средств на указанный заказчиком счет, в размере обеспечения исполнения договора, предусмотренном извещением о закупке. </w:t>
      </w:r>
    </w:p>
    <w:p w:rsidR="000E0775" w:rsidRPr="000E0775" w:rsidRDefault="000E0775" w:rsidP="000E0775">
      <w:pPr>
        <w:tabs>
          <w:tab w:val="left" w:pos="0"/>
          <w:tab w:val="left" w:pos="284"/>
        </w:tabs>
        <w:jc w:val="both"/>
        <w:rPr>
          <w:sz w:val="22"/>
          <w:szCs w:val="22"/>
        </w:rPr>
      </w:pPr>
      <w:r w:rsidRPr="000E0775">
        <w:rPr>
          <w:sz w:val="22"/>
          <w:szCs w:val="22"/>
        </w:rPr>
        <w:t>10.3. Обеспечение исполнения обязательств по настоящему договору в виде денежных средств причисляется Исполнителем по следующим реквизитам:</w:t>
      </w:r>
    </w:p>
    <w:p w:rsidR="000E0775" w:rsidRPr="000E0775" w:rsidRDefault="000E0775" w:rsidP="000E0775">
      <w:pPr>
        <w:tabs>
          <w:tab w:val="left" w:pos="0"/>
          <w:tab w:val="left" w:pos="284"/>
        </w:tabs>
        <w:jc w:val="both"/>
        <w:rPr>
          <w:bCs/>
          <w:sz w:val="22"/>
          <w:szCs w:val="22"/>
        </w:rPr>
      </w:pPr>
      <w:r w:rsidRPr="000E0775">
        <w:rPr>
          <w:bCs/>
          <w:sz w:val="22"/>
          <w:szCs w:val="22"/>
        </w:rPr>
        <w:t>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w:t>
      </w:r>
    </w:p>
    <w:p w:rsidR="00206B18" w:rsidRPr="00206B18" w:rsidRDefault="00206B18" w:rsidP="00206B18">
      <w:pPr>
        <w:tabs>
          <w:tab w:val="left" w:pos="0"/>
          <w:tab w:val="left" w:pos="284"/>
        </w:tabs>
        <w:jc w:val="both"/>
        <w:rPr>
          <w:bCs/>
          <w:sz w:val="22"/>
          <w:szCs w:val="22"/>
        </w:rPr>
      </w:pPr>
      <w:r w:rsidRPr="00206B18">
        <w:rPr>
          <w:bCs/>
          <w:sz w:val="22"/>
          <w:szCs w:val="22"/>
        </w:rPr>
        <w:t>460014, Российская Федерация, Оренбургская обл., г.о. г. Оренбург, г. Оренбург, ул. Советская, зд. № 6</w:t>
      </w:r>
    </w:p>
    <w:p w:rsidR="00206B18" w:rsidRPr="00206B18" w:rsidRDefault="00206B18" w:rsidP="00206B18">
      <w:pPr>
        <w:tabs>
          <w:tab w:val="left" w:pos="0"/>
          <w:tab w:val="left" w:pos="284"/>
        </w:tabs>
        <w:jc w:val="both"/>
        <w:rPr>
          <w:bCs/>
          <w:sz w:val="22"/>
          <w:szCs w:val="22"/>
        </w:rPr>
      </w:pPr>
      <w:r w:rsidRPr="00206B18">
        <w:rPr>
          <w:bCs/>
          <w:sz w:val="22"/>
          <w:szCs w:val="22"/>
        </w:rPr>
        <w:t>ОГРН 1035605503878</w:t>
      </w:r>
    </w:p>
    <w:p w:rsidR="00206B18" w:rsidRPr="00206B18" w:rsidRDefault="00206B18" w:rsidP="00206B18">
      <w:pPr>
        <w:tabs>
          <w:tab w:val="left" w:pos="0"/>
          <w:tab w:val="left" w:pos="284"/>
        </w:tabs>
        <w:jc w:val="both"/>
        <w:rPr>
          <w:bCs/>
          <w:sz w:val="22"/>
          <w:szCs w:val="22"/>
        </w:rPr>
      </w:pPr>
      <w:r w:rsidRPr="00206B18">
        <w:rPr>
          <w:bCs/>
          <w:sz w:val="22"/>
          <w:szCs w:val="22"/>
        </w:rPr>
        <w:t>ИНН 5610042554</w:t>
      </w:r>
    </w:p>
    <w:p w:rsidR="00206B18" w:rsidRPr="00206B18" w:rsidRDefault="00206B18" w:rsidP="00206B18">
      <w:pPr>
        <w:tabs>
          <w:tab w:val="left" w:pos="0"/>
          <w:tab w:val="left" w:pos="284"/>
        </w:tabs>
        <w:jc w:val="both"/>
        <w:rPr>
          <w:bCs/>
          <w:sz w:val="22"/>
          <w:szCs w:val="22"/>
        </w:rPr>
      </w:pPr>
      <w:r w:rsidRPr="00206B18">
        <w:rPr>
          <w:bCs/>
          <w:sz w:val="22"/>
          <w:szCs w:val="22"/>
        </w:rPr>
        <w:t xml:space="preserve">КПП 561001001 </w:t>
      </w:r>
    </w:p>
    <w:p w:rsidR="00206B18" w:rsidRPr="00206B18" w:rsidRDefault="00206B18" w:rsidP="00206B18">
      <w:pPr>
        <w:tabs>
          <w:tab w:val="left" w:pos="0"/>
          <w:tab w:val="left" w:pos="284"/>
        </w:tabs>
        <w:jc w:val="both"/>
        <w:rPr>
          <w:bCs/>
          <w:sz w:val="22"/>
          <w:szCs w:val="22"/>
        </w:rPr>
      </w:pPr>
      <w:r w:rsidRPr="00206B18">
        <w:rPr>
          <w:bCs/>
          <w:sz w:val="22"/>
          <w:szCs w:val="22"/>
        </w:rPr>
        <w:t>УФК по Новосибирской области (ФГБОУ ВО ОрГМУ Минздрава России, л/с 20536X30193)</w:t>
      </w:r>
    </w:p>
    <w:p w:rsidR="00206B18" w:rsidRPr="00206B18" w:rsidRDefault="00206B18" w:rsidP="00206B18">
      <w:pPr>
        <w:tabs>
          <w:tab w:val="left" w:pos="0"/>
          <w:tab w:val="left" w:pos="284"/>
        </w:tabs>
        <w:jc w:val="both"/>
        <w:rPr>
          <w:bCs/>
          <w:sz w:val="22"/>
          <w:szCs w:val="22"/>
        </w:rPr>
      </w:pPr>
      <w:r w:rsidRPr="00206B18">
        <w:rPr>
          <w:bCs/>
          <w:sz w:val="22"/>
          <w:szCs w:val="22"/>
        </w:rPr>
        <w:t>БИК ТОФК: 015004950</w:t>
      </w:r>
    </w:p>
    <w:p w:rsidR="00206B18" w:rsidRPr="00206B18" w:rsidRDefault="00206B18" w:rsidP="00206B18">
      <w:pPr>
        <w:tabs>
          <w:tab w:val="left" w:pos="0"/>
          <w:tab w:val="left" w:pos="284"/>
        </w:tabs>
        <w:jc w:val="both"/>
        <w:rPr>
          <w:bCs/>
          <w:sz w:val="22"/>
          <w:szCs w:val="22"/>
        </w:rPr>
      </w:pPr>
      <w:r w:rsidRPr="00206B18">
        <w:rPr>
          <w:bCs/>
          <w:sz w:val="22"/>
          <w:szCs w:val="22"/>
        </w:rPr>
        <w:t>Банк: ОКЦ № 1 СибГУ Банка России//УФК по Новосибирской области г. Новосибирск</w:t>
      </w:r>
    </w:p>
    <w:p w:rsidR="00206B18" w:rsidRPr="00206B18" w:rsidRDefault="00206B18" w:rsidP="00206B18">
      <w:pPr>
        <w:tabs>
          <w:tab w:val="left" w:pos="0"/>
          <w:tab w:val="left" w:pos="284"/>
        </w:tabs>
        <w:jc w:val="both"/>
        <w:rPr>
          <w:bCs/>
          <w:sz w:val="22"/>
          <w:szCs w:val="22"/>
        </w:rPr>
      </w:pPr>
      <w:r w:rsidRPr="00206B18">
        <w:rPr>
          <w:bCs/>
          <w:sz w:val="22"/>
          <w:szCs w:val="22"/>
        </w:rPr>
        <w:t>Единый казначейский счет 40102810445370000043</w:t>
      </w:r>
    </w:p>
    <w:p w:rsidR="00206B18" w:rsidRPr="00206B18" w:rsidRDefault="00206B18" w:rsidP="00206B18">
      <w:pPr>
        <w:tabs>
          <w:tab w:val="left" w:pos="0"/>
          <w:tab w:val="left" w:pos="284"/>
        </w:tabs>
        <w:jc w:val="both"/>
        <w:rPr>
          <w:bCs/>
          <w:sz w:val="22"/>
          <w:szCs w:val="22"/>
        </w:rPr>
      </w:pPr>
      <w:r w:rsidRPr="00206B18">
        <w:rPr>
          <w:bCs/>
          <w:sz w:val="22"/>
          <w:szCs w:val="22"/>
        </w:rPr>
        <w:t>Казначейский счет 03214643000000015112</w:t>
      </w:r>
    </w:p>
    <w:p w:rsidR="00206B18" w:rsidRPr="00206B18" w:rsidRDefault="00206B18" w:rsidP="00206B18">
      <w:pPr>
        <w:tabs>
          <w:tab w:val="left" w:pos="0"/>
          <w:tab w:val="left" w:pos="284"/>
        </w:tabs>
        <w:jc w:val="both"/>
        <w:rPr>
          <w:bCs/>
          <w:sz w:val="22"/>
          <w:szCs w:val="22"/>
        </w:rPr>
      </w:pPr>
      <w:r w:rsidRPr="00206B18">
        <w:rPr>
          <w:bCs/>
          <w:sz w:val="22"/>
          <w:szCs w:val="22"/>
        </w:rPr>
        <w:t>Код дохода - 00000000000000000510</w:t>
      </w:r>
    </w:p>
    <w:p w:rsidR="00206B18" w:rsidRPr="00206B18" w:rsidRDefault="00206B18" w:rsidP="00206B18">
      <w:pPr>
        <w:tabs>
          <w:tab w:val="left" w:pos="0"/>
          <w:tab w:val="left" w:pos="284"/>
        </w:tabs>
        <w:jc w:val="both"/>
        <w:rPr>
          <w:bCs/>
          <w:sz w:val="22"/>
          <w:szCs w:val="22"/>
        </w:rPr>
      </w:pPr>
      <w:r w:rsidRPr="00206B18">
        <w:rPr>
          <w:bCs/>
          <w:sz w:val="22"/>
          <w:szCs w:val="22"/>
        </w:rPr>
        <w:t>Назначение платежа: обеспечение исполнения Договора на ____________. Номер извещения ______.</w:t>
      </w:r>
    </w:p>
    <w:p w:rsidR="000E0775" w:rsidRPr="000E0775" w:rsidRDefault="000E0775" w:rsidP="000E0775">
      <w:pPr>
        <w:tabs>
          <w:tab w:val="left" w:pos="0"/>
          <w:tab w:val="left" w:pos="284"/>
        </w:tabs>
        <w:jc w:val="both"/>
        <w:rPr>
          <w:sz w:val="22"/>
          <w:szCs w:val="22"/>
        </w:rPr>
      </w:pPr>
      <w:r>
        <w:rPr>
          <w:sz w:val="22"/>
          <w:szCs w:val="22"/>
        </w:rPr>
        <w:t>10</w:t>
      </w:r>
      <w:r w:rsidRPr="000E0775">
        <w:rPr>
          <w:sz w:val="22"/>
          <w:szCs w:val="22"/>
        </w:rPr>
        <w:t>.4. Срок действия независимой гарантии должен превышать срок действия договора не менее чем на один месяц.</w:t>
      </w:r>
    </w:p>
    <w:p w:rsidR="000E0775" w:rsidRPr="000E0775" w:rsidRDefault="000E0775" w:rsidP="000E0775">
      <w:pPr>
        <w:tabs>
          <w:tab w:val="left" w:pos="0"/>
          <w:tab w:val="left" w:pos="284"/>
        </w:tabs>
        <w:jc w:val="both"/>
        <w:rPr>
          <w:sz w:val="22"/>
          <w:szCs w:val="22"/>
        </w:rPr>
      </w:pPr>
      <w:r>
        <w:rPr>
          <w:sz w:val="22"/>
          <w:szCs w:val="22"/>
        </w:rPr>
        <w:t>10</w:t>
      </w:r>
      <w:r w:rsidRPr="000E0775">
        <w:rPr>
          <w:sz w:val="22"/>
          <w:szCs w:val="22"/>
        </w:rPr>
        <w:t>.5. Независимая гарантия должна быть безотзывной и должна содержать:</w:t>
      </w:r>
    </w:p>
    <w:p w:rsidR="000E0775" w:rsidRPr="000E0775" w:rsidRDefault="000E0775" w:rsidP="000E0775">
      <w:pPr>
        <w:tabs>
          <w:tab w:val="left" w:pos="0"/>
          <w:tab w:val="left" w:pos="284"/>
        </w:tabs>
        <w:jc w:val="both"/>
        <w:rPr>
          <w:sz w:val="22"/>
          <w:szCs w:val="22"/>
        </w:rPr>
      </w:pPr>
      <w:r w:rsidRPr="000E0775">
        <w:rPr>
          <w:sz w:val="22"/>
          <w:szCs w:val="22"/>
        </w:rPr>
        <w:t xml:space="preserve">1) сумму независимой гарантии, подлежащую уплате Гарантом Заказчику в случае ненадлежащего исполнения обязательств Принципалом, а также номер извещения о закупке, при осуществлении которой предоставляется независимая гарантия; </w:t>
      </w:r>
    </w:p>
    <w:p w:rsidR="000E0775" w:rsidRPr="000E0775" w:rsidRDefault="000E0775" w:rsidP="000E0775">
      <w:pPr>
        <w:tabs>
          <w:tab w:val="left" w:pos="0"/>
          <w:tab w:val="left" w:pos="284"/>
        </w:tabs>
        <w:jc w:val="both"/>
        <w:rPr>
          <w:sz w:val="22"/>
          <w:szCs w:val="22"/>
        </w:rPr>
      </w:pPr>
      <w:r w:rsidRPr="000E0775">
        <w:rPr>
          <w:sz w:val="22"/>
          <w:szCs w:val="22"/>
        </w:rPr>
        <w:t>2) обязательства Принципала, надлежащее исполнение которых обеспечивается независимой гарантией;</w:t>
      </w:r>
    </w:p>
    <w:p w:rsidR="000E0775" w:rsidRPr="000E0775" w:rsidRDefault="000E0775" w:rsidP="000E0775">
      <w:pPr>
        <w:tabs>
          <w:tab w:val="left" w:pos="0"/>
          <w:tab w:val="left" w:pos="284"/>
        </w:tabs>
        <w:jc w:val="both"/>
        <w:rPr>
          <w:sz w:val="22"/>
          <w:szCs w:val="22"/>
        </w:rPr>
      </w:pPr>
      <w:r w:rsidRPr="000E0775">
        <w:rPr>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rsidR="000E0775" w:rsidRPr="000E0775" w:rsidRDefault="000E0775" w:rsidP="000E0775">
      <w:pPr>
        <w:tabs>
          <w:tab w:val="left" w:pos="0"/>
          <w:tab w:val="left" w:pos="284"/>
        </w:tabs>
        <w:jc w:val="both"/>
        <w:rPr>
          <w:sz w:val="22"/>
          <w:szCs w:val="22"/>
        </w:rPr>
      </w:pPr>
      <w:r w:rsidRPr="000E0775">
        <w:rPr>
          <w:sz w:val="22"/>
          <w:szCs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E0775" w:rsidRPr="000E0775" w:rsidRDefault="000E0775" w:rsidP="000E0775">
      <w:pPr>
        <w:tabs>
          <w:tab w:val="left" w:pos="0"/>
          <w:tab w:val="left" w:pos="284"/>
        </w:tabs>
        <w:jc w:val="both"/>
        <w:rPr>
          <w:sz w:val="22"/>
          <w:szCs w:val="22"/>
        </w:rPr>
      </w:pPr>
      <w:r w:rsidRPr="000E0775">
        <w:rPr>
          <w:sz w:val="22"/>
          <w:szCs w:val="22"/>
        </w:rPr>
        <w:t xml:space="preserve">5) срок действия независимой гарантии;  </w:t>
      </w:r>
    </w:p>
    <w:p w:rsidR="000E0775" w:rsidRPr="000E0775" w:rsidRDefault="000E0775" w:rsidP="000E0775">
      <w:pPr>
        <w:tabs>
          <w:tab w:val="left" w:pos="0"/>
          <w:tab w:val="left" w:pos="284"/>
        </w:tabs>
        <w:jc w:val="both"/>
        <w:rPr>
          <w:sz w:val="22"/>
          <w:szCs w:val="22"/>
        </w:rPr>
      </w:pPr>
      <w:r w:rsidRPr="000E0775">
        <w:rPr>
          <w:sz w:val="22"/>
          <w:szCs w:val="22"/>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rsidR="000E0775" w:rsidRPr="000E0775" w:rsidRDefault="000E0775" w:rsidP="000E0775">
      <w:pPr>
        <w:tabs>
          <w:tab w:val="left" w:pos="0"/>
          <w:tab w:val="left" w:pos="284"/>
        </w:tabs>
        <w:jc w:val="both"/>
        <w:rPr>
          <w:sz w:val="22"/>
          <w:szCs w:val="22"/>
        </w:rPr>
      </w:pPr>
      <w:r w:rsidRPr="000E0775">
        <w:rPr>
          <w:sz w:val="22"/>
          <w:szCs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0E0775" w:rsidRPr="000E0775" w:rsidRDefault="00BE677B" w:rsidP="000E0775">
      <w:pPr>
        <w:tabs>
          <w:tab w:val="left" w:pos="0"/>
          <w:tab w:val="left" w:pos="284"/>
        </w:tabs>
        <w:jc w:val="both"/>
        <w:rPr>
          <w:sz w:val="22"/>
          <w:szCs w:val="22"/>
        </w:rPr>
      </w:pPr>
      <w:r>
        <w:rPr>
          <w:sz w:val="22"/>
          <w:szCs w:val="22"/>
        </w:rPr>
        <w:t>10</w:t>
      </w:r>
      <w:r w:rsidR="000E0775" w:rsidRPr="000E0775">
        <w:rPr>
          <w:sz w:val="22"/>
          <w:szCs w:val="22"/>
        </w:rPr>
        <w:t>.6. Способ обеспечения исполнения договора определяется Исполнителем самостоятельно.</w:t>
      </w:r>
    </w:p>
    <w:p w:rsidR="000E0775" w:rsidRPr="000E0775" w:rsidRDefault="00BE677B" w:rsidP="000E0775">
      <w:pPr>
        <w:tabs>
          <w:tab w:val="left" w:pos="0"/>
          <w:tab w:val="left" w:pos="284"/>
        </w:tabs>
        <w:jc w:val="both"/>
        <w:rPr>
          <w:sz w:val="22"/>
          <w:szCs w:val="22"/>
        </w:rPr>
      </w:pPr>
      <w:r>
        <w:rPr>
          <w:sz w:val="22"/>
          <w:szCs w:val="22"/>
        </w:rPr>
        <w:t>10</w:t>
      </w:r>
      <w:r w:rsidR="000E0775" w:rsidRPr="000E0775">
        <w:rPr>
          <w:sz w:val="22"/>
          <w:szCs w:val="22"/>
        </w:rPr>
        <w:t>.7. Требования к обеспечению исполнения договора, предоставляемому в виде денежных средств:</w:t>
      </w:r>
    </w:p>
    <w:p w:rsidR="000E0775" w:rsidRPr="000E0775" w:rsidRDefault="000E0775" w:rsidP="000E0775">
      <w:pPr>
        <w:tabs>
          <w:tab w:val="left" w:pos="0"/>
          <w:tab w:val="left" w:pos="284"/>
        </w:tabs>
        <w:jc w:val="both"/>
        <w:rPr>
          <w:sz w:val="22"/>
          <w:szCs w:val="22"/>
        </w:rPr>
      </w:pPr>
      <w:r w:rsidRPr="000E0775">
        <w:rPr>
          <w:sz w:val="22"/>
          <w:szCs w:val="22"/>
        </w:rPr>
        <w:t>- денежные средства, вносимые в обеспечение исполнения договора, должны быть перечислены в размере и по реквизитам, установленным в п. 8.3. Договора;</w:t>
      </w:r>
    </w:p>
    <w:p w:rsidR="000E0775" w:rsidRPr="000E0775" w:rsidRDefault="000E0775" w:rsidP="000E0775">
      <w:pPr>
        <w:tabs>
          <w:tab w:val="left" w:pos="0"/>
          <w:tab w:val="left" w:pos="284"/>
        </w:tabs>
        <w:jc w:val="both"/>
        <w:rPr>
          <w:sz w:val="22"/>
          <w:szCs w:val="22"/>
        </w:rPr>
      </w:pPr>
      <w:r w:rsidRPr="000E0775">
        <w:rPr>
          <w:sz w:val="22"/>
          <w:szCs w:val="22"/>
        </w:rPr>
        <w:t>- факт внесения денежных средств в обеспечение исполнения договора подтверждается платежным поручением с отметкой банка об оплате, квитанцией в случае наличной формы оплаты;</w:t>
      </w:r>
    </w:p>
    <w:p w:rsidR="000E0775" w:rsidRPr="000E0775" w:rsidRDefault="000E0775" w:rsidP="000E0775">
      <w:pPr>
        <w:tabs>
          <w:tab w:val="left" w:pos="0"/>
          <w:tab w:val="left" w:pos="284"/>
        </w:tabs>
        <w:jc w:val="both"/>
        <w:rPr>
          <w:sz w:val="22"/>
          <w:szCs w:val="22"/>
        </w:rPr>
      </w:pPr>
      <w:r w:rsidRPr="000E0775">
        <w:rPr>
          <w:sz w:val="22"/>
          <w:szCs w:val="22"/>
        </w:rPr>
        <w:t>- денежные средства, вносимые в обеспечение исполнения договора, должны быть перечислены до заключения договора. В противном случае обеспечение исполнения договора в виде денежных средств считается не предоставленным;</w:t>
      </w:r>
    </w:p>
    <w:p w:rsidR="000E0775" w:rsidRPr="000E0775" w:rsidRDefault="000E0775" w:rsidP="000E0775">
      <w:pPr>
        <w:tabs>
          <w:tab w:val="left" w:pos="0"/>
          <w:tab w:val="left" w:pos="284"/>
        </w:tabs>
        <w:jc w:val="both"/>
        <w:rPr>
          <w:sz w:val="22"/>
          <w:szCs w:val="22"/>
        </w:rPr>
      </w:pPr>
      <w:r w:rsidRPr="000E0775">
        <w:rPr>
          <w:sz w:val="22"/>
          <w:szCs w:val="22"/>
        </w:rPr>
        <w:lastRenderedPageBreak/>
        <w:t xml:space="preserve">-денежные средства возвращаются подрядчику, с которым заключен договор, при условии надлежащего исполнения им всех своих обязательств по договору в течение 15 (пятнадцати) дней со дня получения Заказчиком соответствующего письменного требования Исполнителя по банковским реквизитам, указанным в таком требовании. </w:t>
      </w:r>
    </w:p>
    <w:p w:rsidR="000E0775" w:rsidRPr="000E0775" w:rsidRDefault="00BE677B" w:rsidP="000E0775">
      <w:pPr>
        <w:tabs>
          <w:tab w:val="left" w:pos="0"/>
          <w:tab w:val="left" w:pos="284"/>
        </w:tabs>
        <w:jc w:val="both"/>
        <w:rPr>
          <w:sz w:val="22"/>
          <w:szCs w:val="22"/>
        </w:rPr>
      </w:pPr>
      <w:r>
        <w:rPr>
          <w:sz w:val="22"/>
          <w:szCs w:val="22"/>
        </w:rPr>
        <w:t>10</w:t>
      </w:r>
      <w:r w:rsidR="000E0775" w:rsidRPr="000E0775">
        <w:rPr>
          <w:sz w:val="22"/>
          <w:szCs w:val="22"/>
        </w:rPr>
        <w:t xml:space="preserve">.8. В случае, если по каким 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соответствующий Исполнитель обязуется в течение 10 (Десяти) банковских дней предоставить Заказчику иное (новое) надлежащее обеспечение исполнение обязательств по договору, уменьшенное на размер выполненных обязательств, при этом может быть изменен способ обеспечения исполнения договора; </w:t>
      </w:r>
    </w:p>
    <w:p w:rsidR="000E0775" w:rsidRPr="000E0775" w:rsidRDefault="00BE677B" w:rsidP="000E0775">
      <w:pPr>
        <w:tabs>
          <w:tab w:val="left" w:pos="0"/>
          <w:tab w:val="left" w:pos="284"/>
        </w:tabs>
        <w:jc w:val="both"/>
        <w:rPr>
          <w:sz w:val="22"/>
          <w:szCs w:val="22"/>
        </w:rPr>
      </w:pPr>
      <w:r>
        <w:rPr>
          <w:sz w:val="22"/>
          <w:szCs w:val="22"/>
        </w:rPr>
        <w:t>10</w:t>
      </w:r>
      <w:r w:rsidR="000E0775" w:rsidRPr="000E0775">
        <w:rPr>
          <w:sz w:val="22"/>
          <w:szCs w:val="22"/>
        </w:rPr>
        <w:t>.9.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0E0775" w:rsidRPr="000E0775" w:rsidRDefault="00BE677B" w:rsidP="000E0775">
      <w:pPr>
        <w:tabs>
          <w:tab w:val="left" w:pos="0"/>
          <w:tab w:val="left" w:pos="284"/>
        </w:tabs>
        <w:jc w:val="both"/>
        <w:rPr>
          <w:sz w:val="22"/>
          <w:szCs w:val="22"/>
        </w:rPr>
      </w:pPr>
      <w:r>
        <w:rPr>
          <w:sz w:val="22"/>
          <w:szCs w:val="22"/>
        </w:rPr>
        <w:t>10</w:t>
      </w:r>
      <w:r w:rsidR="000E0775" w:rsidRPr="000E0775">
        <w:rPr>
          <w:sz w:val="22"/>
          <w:szCs w:val="22"/>
        </w:rPr>
        <w:t>.10. В случае неисполнения или ненадлежащего исполнения Исполнителем обязательств по Договору обеспечение исполнения договора переходит Заказчику в размере неисполненных обязательств.</w:t>
      </w:r>
    </w:p>
    <w:p w:rsidR="000E0775" w:rsidRPr="000E0775" w:rsidRDefault="00BE677B" w:rsidP="000E0775">
      <w:pPr>
        <w:tabs>
          <w:tab w:val="left" w:pos="0"/>
          <w:tab w:val="left" w:pos="284"/>
        </w:tabs>
        <w:jc w:val="both"/>
        <w:rPr>
          <w:sz w:val="22"/>
          <w:szCs w:val="22"/>
        </w:rPr>
      </w:pPr>
      <w:r>
        <w:rPr>
          <w:sz w:val="22"/>
          <w:szCs w:val="22"/>
        </w:rPr>
        <w:t>10</w:t>
      </w:r>
      <w:r w:rsidR="000E0775" w:rsidRPr="000E0775">
        <w:rPr>
          <w:sz w:val="22"/>
          <w:szCs w:val="22"/>
        </w:rPr>
        <w:t>.11. Заказчик вправе производить оплату по Договору за вычетом соответствующего размера неустойки (штрафа, пени) или вправе вернуть обеспечение исполнения Договора, предоставленное в виде денежных средств, уменьшенное на размер начисленных штрафов, пеней.</w:t>
      </w:r>
    </w:p>
    <w:p w:rsidR="001469E2" w:rsidRPr="002765CD" w:rsidRDefault="001469E2" w:rsidP="001469E2">
      <w:pPr>
        <w:tabs>
          <w:tab w:val="left" w:pos="0"/>
          <w:tab w:val="left" w:pos="284"/>
        </w:tabs>
        <w:jc w:val="both"/>
        <w:rPr>
          <w:rFonts w:eastAsia="Calibri"/>
          <w:sz w:val="22"/>
          <w:szCs w:val="22"/>
        </w:rPr>
      </w:pPr>
    </w:p>
    <w:p w:rsidR="001469E2" w:rsidRPr="002765CD" w:rsidRDefault="001469E2" w:rsidP="001469E2">
      <w:pPr>
        <w:pStyle w:val="affff8"/>
        <w:numPr>
          <w:ilvl w:val="0"/>
          <w:numId w:val="40"/>
        </w:numPr>
        <w:jc w:val="center"/>
        <w:rPr>
          <w:rFonts w:eastAsia="Calibri"/>
          <w:b/>
          <w:bCs/>
          <w:iCs/>
          <w:sz w:val="22"/>
          <w:szCs w:val="22"/>
        </w:rPr>
      </w:pPr>
      <w:r w:rsidRPr="002765CD">
        <w:rPr>
          <w:rFonts w:eastAsia="Calibri"/>
          <w:b/>
          <w:bCs/>
          <w:iCs/>
          <w:sz w:val="22"/>
          <w:szCs w:val="22"/>
        </w:rPr>
        <w:t>Прочие условия договора</w:t>
      </w:r>
    </w:p>
    <w:p w:rsidR="001469E2" w:rsidRPr="002765CD" w:rsidRDefault="001469E2" w:rsidP="001469E2">
      <w:pPr>
        <w:pStyle w:val="affff8"/>
        <w:numPr>
          <w:ilvl w:val="1"/>
          <w:numId w:val="41"/>
        </w:numPr>
        <w:tabs>
          <w:tab w:val="left" w:pos="426"/>
        </w:tabs>
        <w:ind w:left="0" w:right="-5" w:firstLine="0"/>
        <w:jc w:val="both"/>
        <w:rPr>
          <w:sz w:val="22"/>
          <w:szCs w:val="22"/>
        </w:rPr>
      </w:pPr>
      <w:r w:rsidRPr="002765CD">
        <w:rPr>
          <w:sz w:val="22"/>
          <w:szCs w:val="22"/>
        </w:rPr>
        <w:t xml:space="preserve"> Все изменения и дополнения к настоящему Договору считаются действительными, если они оформлены в письменном виде и подписаны уполномоченными представителями Сторон.</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Договор составлен в виде электронного документа, подписанного сторонами средствами ЭЦП.</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xml:space="preserve">. Во всем, что не предусмотрено настоящим Договором стороны руководствуются действующим законодательством РФ. </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xml:space="preserve"> </w:t>
      </w:r>
      <w:r w:rsidRPr="002765CD">
        <w:rPr>
          <w:color w:val="000000" w:themeColor="text1"/>
          <w:sz w:val="22"/>
          <w:szCs w:val="22"/>
        </w:rPr>
        <w:t>Стороны взаимно договорились, что документы, переданные посредством электронной или факсимильной связи, имеют юридическую силу и являются средством для доказывания до обмена оригиналами. Обмен оригиналами документов обязателен.</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xml:space="preserve"> </w:t>
      </w:r>
      <w:r w:rsidRPr="002765CD">
        <w:rPr>
          <w:color w:val="000000" w:themeColor="text1"/>
          <w:sz w:val="22"/>
          <w:szCs w:val="22"/>
        </w:rPr>
        <w:t>Стороны взаимно договорились, что отправка одной стороной юридически значимых документов на электронную почту, указанную в Договоре, считается должным уведомлением другой стороны о наступлении юридически значимых последствий.</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xml:space="preserve"> </w:t>
      </w:r>
      <w:r w:rsidRPr="002765CD">
        <w:rPr>
          <w:color w:val="000000" w:themeColor="text1"/>
          <w:sz w:val="22"/>
          <w:szCs w:val="22"/>
        </w:rPr>
        <w:t>Стороны допускают обмен экземплярами приложений и дополнительных соглашений к Договору, подписанных одной стороной, сканированных и направленных другой стороне по адресам электронной почты, указанным в разделе 12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по указанным адресам электронной почты.</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xml:space="preserve"> </w:t>
      </w:r>
      <w:r w:rsidRPr="002765CD">
        <w:rPr>
          <w:color w:val="000000" w:themeColor="text1"/>
          <w:sz w:val="22"/>
          <w:szCs w:val="22"/>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3 (трёх) календарных дней с момента его направления</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color w:val="000000" w:themeColor="text1"/>
          <w:sz w:val="22"/>
          <w:szCs w:val="22"/>
        </w:rPr>
        <w:t xml:space="preserve">  Стороны обязаны информировать друг друга об изменении юридических адресов или реквизитов с помощью отправки Информационного письма. Действующие юридические адреса и реквизиты Сторон указываются в данном договоре, на платежных документах. При изменении юридического адреса или реквизитов Исполнителя новые данные вносятся им в платежные документы, которые передается Заказчику одновременно с результатом оказанных услуг.</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sz w:val="22"/>
          <w:szCs w:val="22"/>
        </w:rPr>
        <w:t xml:space="preserve"> </w:t>
      </w:r>
      <w:r w:rsidRPr="002765CD">
        <w:rPr>
          <w:color w:val="000000" w:themeColor="text1"/>
          <w:sz w:val="22"/>
          <w:szCs w:val="22"/>
        </w:rPr>
        <w:t xml:space="preserve">Стороны </w:t>
      </w:r>
      <w:r w:rsidRPr="002765CD">
        <w:rPr>
          <w:bCs/>
          <w:iCs/>
          <w:color w:val="000000" w:themeColor="text1"/>
          <w:sz w:val="22"/>
          <w:szCs w:val="22"/>
        </w:rPr>
        <w:t>несут риск последствий неполучения юридически значимых сообщений, доставленных по адресам, указанным в Договоре, а также риск отсутствия по указанным адресам своего представителя.</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bCs/>
          <w:iCs/>
          <w:color w:val="000000" w:themeColor="text1"/>
          <w:sz w:val="22"/>
          <w:szCs w:val="22"/>
        </w:rPr>
        <w:t>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w:t>
      </w:r>
      <w:hyperlink r:id="rId14" w:history="1">
        <w:r w:rsidRPr="002765CD">
          <w:rPr>
            <w:rStyle w:val="ac"/>
            <w:bCs/>
            <w:iCs/>
            <w:color w:val="000000" w:themeColor="text1"/>
            <w:sz w:val="22"/>
            <w:szCs w:val="22"/>
            <w:u w:val="none"/>
          </w:rPr>
          <w:t>пункт 1 статьи 165.1</w:t>
        </w:r>
      </w:hyperlink>
      <w:r w:rsidRPr="002765CD">
        <w:rPr>
          <w:bCs/>
          <w:iCs/>
          <w:color w:val="000000" w:themeColor="text1"/>
          <w:sz w:val="22"/>
          <w:szCs w:val="22"/>
        </w:rPr>
        <w:t xml:space="preserve"> ГК РФ).</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color w:val="000000" w:themeColor="text1"/>
          <w:sz w:val="22"/>
          <w:szCs w:val="22"/>
        </w:rPr>
        <w:t xml:space="preserve">Договор вступает в силу с момента его подписания </w:t>
      </w:r>
      <w:r w:rsidR="00206B18">
        <w:rPr>
          <w:color w:val="000000" w:themeColor="text1"/>
          <w:sz w:val="22"/>
          <w:szCs w:val="22"/>
        </w:rPr>
        <w:t>и действует по «31</w:t>
      </w:r>
      <w:r w:rsidR="00480F28">
        <w:rPr>
          <w:color w:val="000000" w:themeColor="text1"/>
          <w:sz w:val="22"/>
          <w:szCs w:val="22"/>
        </w:rPr>
        <w:t xml:space="preserve">» </w:t>
      </w:r>
      <w:r w:rsidR="00206B18">
        <w:rPr>
          <w:color w:val="000000" w:themeColor="text1"/>
          <w:sz w:val="22"/>
          <w:szCs w:val="22"/>
        </w:rPr>
        <w:t xml:space="preserve">декабря </w:t>
      </w:r>
      <w:r w:rsidR="0006122D">
        <w:rPr>
          <w:color w:val="000000" w:themeColor="text1"/>
          <w:sz w:val="22"/>
          <w:szCs w:val="22"/>
        </w:rPr>
        <w:t>2027</w:t>
      </w:r>
      <w:r w:rsidRPr="002765CD">
        <w:rPr>
          <w:color w:val="000000" w:themeColor="text1"/>
          <w:sz w:val="22"/>
          <w:szCs w:val="22"/>
        </w:rPr>
        <w:t xml:space="preserve"> г.</w:t>
      </w:r>
    </w:p>
    <w:p w:rsidR="001469E2" w:rsidRPr="002765CD" w:rsidRDefault="001469E2" w:rsidP="001469E2">
      <w:pPr>
        <w:pStyle w:val="affff8"/>
        <w:numPr>
          <w:ilvl w:val="1"/>
          <w:numId w:val="42"/>
        </w:numPr>
        <w:tabs>
          <w:tab w:val="left" w:pos="426"/>
        </w:tabs>
        <w:ind w:left="0" w:right="-5" w:firstLine="0"/>
        <w:jc w:val="both"/>
        <w:rPr>
          <w:sz w:val="22"/>
          <w:szCs w:val="22"/>
        </w:rPr>
      </w:pPr>
      <w:r w:rsidRPr="002765CD">
        <w:rPr>
          <w:color w:val="000000" w:themeColor="text1"/>
          <w:sz w:val="22"/>
          <w:szCs w:val="22"/>
        </w:rPr>
        <w:t>Окончание срока действия договора не освобождает стороны от исполнения своих обязательств в полном объеме и от ответственности за нарушение условий договора.</w:t>
      </w:r>
    </w:p>
    <w:p w:rsidR="001469E2" w:rsidRPr="002765CD" w:rsidRDefault="001469E2" w:rsidP="001469E2">
      <w:pPr>
        <w:tabs>
          <w:tab w:val="left" w:pos="426"/>
        </w:tabs>
        <w:ind w:right="-5"/>
        <w:jc w:val="both"/>
        <w:rPr>
          <w:sz w:val="22"/>
          <w:szCs w:val="22"/>
        </w:rPr>
      </w:pPr>
    </w:p>
    <w:p w:rsidR="001469E2" w:rsidRPr="002765CD" w:rsidRDefault="001469E2" w:rsidP="001469E2">
      <w:pPr>
        <w:tabs>
          <w:tab w:val="left" w:pos="426"/>
        </w:tabs>
        <w:ind w:right="-5"/>
        <w:jc w:val="both"/>
        <w:rPr>
          <w:sz w:val="22"/>
          <w:szCs w:val="22"/>
        </w:rPr>
      </w:pPr>
    </w:p>
    <w:p w:rsidR="001469E2" w:rsidRPr="002765CD" w:rsidRDefault="001469E2" w:rsidP="001469E2">
      <w:pPr>
        <w:spacing w:after="120"/>
        <w:ind w:right="-5"/>
        <w:jc w:val="center"/>
        <w:rPr>
          <w:rFonts w:eastAsia="Calibri"/>
          <w:b/>
          <w:spacing w:val="-1"/>
          <w:position w:val="-1"/>
          <w:sz w:val="22"/>
          <w:szCs w:val="22"/>
        </w:rPr>
      </w:pPr>
      <w:r w:rsidRPr="002765CD">
        <w:rPr>
          <w:rFonts w:eastAsia="Calibri"/>
          <w:b/>
          <w:spacing w:val="-1"/>
          <w:position w:val="-1"/>
          <w:sz w:val="22"/>
          <w:szCs w:val="22"/>
        </w:rPr>
        <w:t>12. Юридические адреса и реквизиты сторон:</w:t>
      </w:r>
    </w:p>
    <w:p w:rsidR="001469E2" w:rsidRPr="002765CD" w:rsidRDefault="001469E2" w:rsidP="001469E2">
      <w:pPr>
        <w:spacing w:after="120"/>
        <w:ind w:right="-5"/>
        <w:jc w:val="both"/>
        <w:rPr>
          <w:b/>
          <w:bCs/>
          <w:sz w:val="22"/>
          <w:szCs w:val="22"/>
        </w:rPr>
      </w:pPr>
      <w:r w:rsidRPr="002765CD">
        <w:rPr>
          <w:rFonts w:eastAsia="Calibri"/>
          <w:b/>
          <w:spacing w:val="-1"/>
          <w:position w:val="-1"/>
          <w:sz w:val="22"/>
          <w:szCs w:val="22"/>
        </w:rPr>
        <w:t xml:space="preserve">   </w:t>
      </w:r>
      <w:r w:rsidRPr="002765CD">
        <w:rPr>
          <w:b/>
          <w:spacing w:val="-1"/>
          <w:position w:val="-1"/>
          <w:sz w:val="22"/>
          <w:szCs w:val="22"/>
        </w:rPr>
        <w:t>ЗАКАЗЧИК:                                                                               ИСПОЛНИТЕЛЬ</w:t>
      </w:r>
    </w:p>
    <w:tbl>
      <w:tblPr>
        <w:tblW w:w="10188" w:type="dxa"/>
        <w:tblLook w:val="01E0" w:firstRow="1" w:lastRow="1" w:firstColumn="1" w:lastColumn="1" w:noHBand="0" w:noVBand="0"/>
      </w:tblPr>
      <w:tblGrid>
        <w:gridCol w:w="4503"/>
        <w:gridCol w:w="465"/>
        <w:gridCol w:w="5220"/>
      </w:tblGrid>
      <w:tr w:rsidR="001469E2" w:rsidRPr="002765CD" w:rsidTr="0032511B">
        <w:trPr>
          <w:trHeight w:val="3606"/>
        </w:trPr>
        <w:tc>
          <w:tcPr>
            <w:tcW w:w="4968" w:type="dxa"/>
            <w:gridSpan w:val="2"/>
          </w:tcPr>
          <w:p w:rsidR="00206B18" w:rsidRPr="00206B18" w:rsidRDefault="00206B18" w:rsidP="00206B18">
            <w:pPr>
              <w:rPr>
                <w:sz w:val="24"/>
                <w:szCs w:val="24"/>
              </w:rPr>
            </w:pPr>
            <w:r w:rsidRPr="00206B18">
              <w:rPr>
                <w:b/>
                <w:bCs/>
                <w:spacing w:val="-1"/>
                <w:sz w:val="24"/>
                <w:szCs w:val="24"/>
              </w:rPr>
              <w:lastRenderedPageBreak/>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 </w:t>
            </w:r>
            <w:r w:rsidRPr="00206B18">
              <w:rPr>
                <w:spacing w:val="-1"/>
                <w:sz w:val="24"/>
                <w:szCs w:val="24"/>
              </w:rPr>
              <w:t>(ФГБОУ ВО ОрГМУ Минздрава России)</w:t>
            </w:r>
          </w:p>
          <w:p w:rsidR="00206B18" w:rsidRPr="00206B18" w:rsidRDefault="00206B18" w:rsidP="00206B18">
            <w:pPr>
              <w:rPr>
                <w:spacing w:val="-1"/>
                <w:sz w:val="24"/>
                <w:szCs w:val="24"/>
              </w:rPr>
            </w:pPr>
            <w:r w:rsidRPr="00206B18">
              <w:rPr>
                <w:spacing w:val="-1"/>
                <w:sz w:val="24"/>
                <w:szCs w:val="24"/>
              </w:rPr>
              <w:t>Юридический адрес: 460014, Российская Федерация, Оренбургская область, г.о. город Оренбург, г.Оренбург, ул.Советская, зд.6</w:t>
            </w:r>
          </w:p>
          <w:p w:rsidR="00206B18" w:rsidRPr="00206B18" w:rsidRDefault="00206B18" w:rsidP="00206B18">
            <w:pPr>
              <w:rPr>
                <w:sz w:val="24"/>
                <w:szCs w:val="24"/>
              </w:rPr>
            </w:pPr>
            <w:r w:rsidRPr="00206B18">
              <w:rPr>
                <w:spacing w:val="-1"/>
                <w:sz w:val="24"/>
                <w:szCs w:val="24"/>
              </w:rPr>
              <w:t>ИНН 5610042554 КПП 561001001</w:t>
            </w:r>
          </w:p>
          <w:p w:rsidR="00206B18" w:rsidRPr="00206B18" w:rsidRDefault="00206B18" w:rsidP="00206B18">
            <w:pPr>
              <w:jc w:val="both"/>
            </w:pPr>
            <w:r w:rsidRPr="00206B18">
              <w:rPr>
                <w:sz w:val="24"/>
                <w:szCs w:val="24"/>
              </w:rPr>
              <w:t xml:space="preserve">УФК по Новосибирской области (ФГБОУ ВО ОрГМУ Минздрава России, л/с 20536X30193) </w:t>
            </w:r>
          </w:p>
          <w:p w:rsidR="00206B18" w:rsidRPr="00206B18" w:rsidRDefault="00206B18" w:rsidP="00206B18">
            <w:pPr>
              <w:jc w:val="both"/>
              <w:rPr>
                <w:sz w:val="24"/>
                <w:szCs w:val="24"/>
              </w:rPr>
            </w:pPr>
            <w:r w:rsidRPr="00206B18">
              <w:t xml:space="preserve">БИК ТОФК </w:t>
            </w:r>
            <w:r w:rsidRPr="00206B18">
              <w:rPr>
                <w:sz w:val="24"/>
                <w:szCs w:val="24"/>
              </w:rPr>
              <w:t>015004950</w:t>
            </w:r>
          </w:p>
          <w:p w:rsidR="00206B18" w:rsidRPr="00206B18" w:rsidRDefault="00206B18" w:rsidP="00206B18">
            <w:pPr>
              <w:jc w:val="both"/>
              <w:rPr>
                <w:sz w:val="24"/>
                <w:szCs w:val="24"/>
              </w:rPr>
            </w:pPr>
            <w:r w:rsidRPr="00206B18">
              <w:rPr>
                <w:sz w:val="24"/>
                <w:szCs w:val="24"/>
              </w:rPr>
              <w:t>Банк: ОКЦ № 1 СибГУ Банка России//УФК по Новосибирской области, г Новосибирск</w:t>
            </w:r>
          </w:p>
          <w:p w:rsidR="00206B18" w:rsidRPr="00206B18" w:rsidRDefault="00206B18" w:rsidP="00206B18">
            <w:pPr>
              <w:jc w:val="both"/>
              <w:rPr>
                <w:sz w:val="24"/>
                <w:szCs w:val="24"/>
              </w:rPr>
            </w:pPr>
            <w:r w:rsidRPr="00206B18">
              <w:rPr>
                <w:sz w:val="24"/>
                <w:szCs w:val="24"/>
              </w:rPr>
              <w:t>Единый казначейский счет 40102810445370000043</w:t>
            </w:r>
          </w:p>
          <w:p w:rsidR="00206B18" w:rsidRPr="00206B18" w:rsidRDefault="00206B18" w:rsidP="00206B18">
            <w:pPr>
              <w:jc w:val="both"/>
              <w:rPr>
                <w:sz w:val="24"/>
                <w:szCs w:val="24"/>
              </w:rPr>
            </w:pPr>
            <w:r w:rsidRPr="00206B18">
              <w:rPr>
                <w:sz w:val="24"/>
                <w:szCs w:val="24"/>
              </w:rPr>
              <w:t>Казначейский счет 03214643000000015112</w:t>
            </w:r>
          </w:p>
          <w:p w:rsidR="00206B18" w:rsidRPr="00206B18" w:rsidRDefault="00206B18" w:rsidP="00206B18">
            <w:pPr>
              <w:rPr>
                <w:spacing w:val="-1"/>
                <w:sz w:val="24"/>
                <w:szCs w:val="24"/>
              </w:rPr>
            </w:pPr>
            <w:r w:rsidRPr="00206B18">
              <w:rPr>
                <w:spacing w:val="-1"/>
                <w:sz w:val="24"/>
                <w:szCs w:val="24"/>
              </w:rPr>
              <w:t>Тел/факс (3532) 500-606</w:t>
            </w:r>
          </w:p>
          <w:p w:rsidR="00206B18" w:rsidRPr="00206B18" w:rsidRDefault="00206B18" w:rsidP="00206B18">
            <w:pPr>
              <w:rPr>
                <w:sz w:val="23"/>
                <w:szCs w:val="23"/>
              </w:rPr>
            </w:pPr>
            <w:r w:rsidRPr="00206B18">
              <w:rPr>
                <w:sz w:val="23"/>
                <w:szCs w:val="23"/>
              </w:rPr>
              <w:t xml:space="preserve">Эл.почта </w:t>
            </w:r>
            <w:hyperlink r:id="rId15" w:history="1">
              <w:r w:rsidRPr="00206B18">
                <w:rPr>
                  <w:color w:val="0563C1"/>
                  <w:sz w:val="23"/>
                  <w:szCs w:val="23"/>
                  <w:u w:val="single"/>
                  <w:lang w:val="en-US"/>
                </w:rPr>
                <w:t>office</w:t>
              </w:r>
              <w:r w:rsidRPr="00206B18">
                <w:rPr>
                  <w:color w:val="0563C1"/>
                  <w:sz w:val="23"/>
                  <w:szCs w:val="23"/>
                  <w:u w:val="single"/>
                </w:rPr>
                <w:t>@orgma.ru</w:t>
              </w:r>
            </w:hyperlink>
            <w:r w:rsidRPr="00206B18">
              <w:rPr>
                <w:sz w:val="23"/>
                <w:szCs w:val="23"/>
              </w:rPr>
              <w:t xml:space="preserve"> </w:t>
            </w:r>
            <w:r w:rsidRPr="00206B18">
              <w:rPr>
                <w:sz w:val="23"/>
                <w:szCs w:val="23"/>
                <w:u w:val="single"/>
              </w:rPr>
              <w:t xml:space="preserve"> </w:t>
            </w:r>
            <w:r w:rsidRPr="00206B18">
              <w:rPr>
                <w:sz w:val="23"/>
                <w:szCs w:val="23"/>
              </w:rPr>
              <w:t xml:space="preserve"> </w:t>
            </w:r>
          </w:p>
          <w:p w:rsidR="001469E2" w:rsidRPr="00FD7723" w:rsidRDefault="001469E2" w:rsidP="0032511B">
            <w:pPr>
              <w:rPr>
                <w:sz w:val="23"/>
                <w:szCs w:val="23"/>
              </w:rPr>
            </w:pPr>
          </w:p>
        </w:tc>
        <w:tc>
          <w:tcPr>
            <w:tcW w:w="5220" w:type="dxa"/>
          </w:tcPr>
          <w:p w:rsidR="001469E2" w:rsidRPr="002765CD" w:rsidRDefault="001469E2" w:rsidP="0032511B">
            <w:pPr>
              <w:ind w:right="72"/>
              <w:jc w:val="both"/>
              <w:rPr>
                <w:sz w:val="22"/>
                <w:szCs w:val="22"/>
              </w:rPr>
            </w:pPr>
          </w:p>
        </w:tc>
      </w:tr>
      <w:tr w:rsidR="001469E2" w:rsidRPr="002765CD" w:rsidTr="0032511B">
        <w:trPr>
          <w:trHeight w:val="465"/>
        </w:trPr>
        <w:tc>
          <w:tcPr>
            <w:tcW w:w="4503" w:type="dxa"/>
          </w:tcPr>
          <w:p w:rsidR="001469E2" w:rsidRPr="002765CD" w:rsidRDefault="001469E2" w:rsidP="0032511B">
            <w:pPr>
              <w:ind w:right="-5"/>
              <w:rPr>
                <w:sz w:val="22"/>
                <w:szCs w:val="22"/>
              </w:rPr>
            </w:pPr>
            <w:r w:rsidRPr="002765CD">
              <w:rPr>
                <w:sz w:val="22"/>
                <w:szCs w:val="22"/>
              </w:rPr>
              <w:t>Ректор</w:t>
            </w:r>
          </w:p>
        </w:tc>
        <w:tc>
          <w:tcPr>
            <w:tcW w:w="465" w:type="dxa"/>
          </w:tcPr>
          <w:p w:rsidR="001469E2" w:rsidRPr="002765CD" w:rsidRDefault="001469E2" w:rsidP="0032511B">
            <w:pPr>
              <w:autoSpaceDE w:val="0"/>
              <w:autoSpaceDN w:val="0"/>
              <w:ind w:right="-5"/>
              <w:jc w:val="both"/>
              <w:rPr>
                <w:sz w:val="22"/>
                <w:szCs w:val="22"/>
              </w:rPr>
            </w:pPr>
          </w:p>
        </w:tc>
        <w:tc>
          <w:tcPr>
            <w:tcW w:w="5220" w:type="dxa"/>
          </w:tcPr>
          <w:p w:rsidR="001469E2" w:rsidRPr="002765CD" w:rsidRDefault="001469E2" w:rsidP="0032511B">
            <w:pPr>
              <w:keepNext/>
              <w:ind w:right="-5"/>
              <w:jc w:val="both"/>
              <w:outlineLvl w:val="0"/>
              <w:rPr>
                <w:sz w:val="22"/>
                <w:szCs w:val="22"/>
              </w:rPr>
            </w:pPr>
            <w:r w:rsidRPr="002765CD">
              <w:rPr>
                <w:b/>
                <w:bCs/>
                <w:sz w:val="22"/>
                <w:szCs w:val="22"/>
              </w:rPr>
              <w:t xml:space="preserve">           </w:t>
            </w:r>
          </w:p>
        </w:tc>
      </w:tr>
    </w:tbl>
    <w:p w:rsidR="001469E2" w:rsidRPr="002765CD" w:rsidRDefault="001469E2" w:rsidP="001469E2">
      <w:pPr>
        <w:ind w:right="-5"/>
        <w:jc w:val="both"/>
        <w:rPr>
          <w:sz w:val="22"/>
          <w:szCs w:val="22"/>
        </w:rPr>
      </w:pPr>
    </w:p>
    <w:p w:rsidR="001469E2" w:rsidRPr="002765CD" w:rsidRDefault="001469E2" w:rsidP="001469E2">
      <w:pPr>
        <w:ind w:right="-5"/>
        <w:jc w:val="both"/>
        <w:rPr>
          <w:sz w:val="22"/>
          <w:szCs w:val="22"/>
        </w:rPr>
      </w:pPr>
      <w:r w:rsidRPr="002765CD">
        <w:rPr>
          <w:sz w:val="22"/>
          <w:szCs w:val="22"/>
        </w:rPr>
        <w:t xml:space="preserve">_________________ И.В. Мирошниченко                                            ______________ </w:t>
      </w:r>
    </w:p>
    <w:p w:rsidR="001469E2" w:rsidRPr="002765CD" w:rsidRDefault="001469E2" w:rsidP="001469E2">
      <w:pPr>
        <w:ind w:right="-5"/>
        <w:jc w:val="both"/>
        <w:rPr>
          <w:sz w:val="22"/>
          <w:szCs w:val="22"/>
        </w:rPr>
      </w:pPr>
      <w:r w:rsidRPr="002765CD">
        <w:rPr>
          <w:sz w:val="22"/>
          <w:szCs w:val="22"/>
        </w:rPr>
        <w:t xml:space="preserve"> Подписано ЭЦП                                                                              Подписано ЭЦП                                                                              </w:t>
      </w:r>
    </w:p>
    <w:p w:rsidR="001469E2" w:rsidRPr="002765CD" w:rsidRDefault="001469E2" w:rsidP="001469E2">
      <w:pPr>
        <w:ind w:right="-5"/>
        <w:jc w:val="both"/>
        <w:rPr>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Pr="002765CD" w:rsidRDefault="001469E2" w:rsidP="001469E2">
      <w:pPr>
        <w:ind w:firstLine="540"/>
        <w:jc w:val="right"/>
        <w:rPr>
          <w:b/>
          <w:sz w:val="22"/>
          <w:szCs w:val="22"/>
        </w:rPr>
      </w:pPr>
    </w:p>
    <w:p w:rsidR="001469E2" w:rsidRDefault="001469E2" w:rsidP="00FD7723">
      <w:pPr>
        <w:rPr>
          <w:b/>
          <w:sz w:val="22"/>
          <w:szCs w:val="22"/>
        </w:rPr>
      </w:pPr>
    </w:p>
    <w:p w:rsidR="00FD7723" w:rsidRDefault="00FD7723" w:rsidP="00FD7723">
      <w:pPr>
        <w:rPr>
          <w:b/>
          <w:sz w:val="22"/>
          <w:szCs w:val="22"/>
        </w:rPr>
      </w:pPr>
    </w:p>
    <w:p w:rsidR="00FD7723" w:rsidRDefault="00FD7723" w:rsidP="00FD7723">
      <w:pPr>
        <w:rPr>
          <w:b/>
          <w:sz w:val="22"/>
          <w:szCs w:val="22"/>
        </w:rPr>
      </w:pPr>
    </w:p>
    <w:p w:rsidR="00FD7723" w:rsidRPr="002765CD" w:rsidRDefault="00FD7723" w:rsidP="00FD7723">
      <w:pPr>
        <w:rPr>
          <w:b/>
          <w:sz w:val="22"/>
          <w:szCs w:val="22"/>
        </w:rPr>
      </w:pPr>
    </w:p>
    <w:p w:rsidR="001469E2" w:rsidRDefault="001469E2" w:rsidP="001469E2">
      <w:pPr>
        <w:ind w:firstLine="540"/>
        <w:jc w:val="right"/>
        <w:rPr>
          <w:b/>
          <w:sz w:val="22"/>
          <w:szCs w:val="22"/>
        </w:rPr>
      </w:pPr>
    </w:p>
    <w:p w:rsidR="001469E2" w:rsidRDefault="001469E2" w:rsidP="001469E2">
      <w:pPr>
        <w:ind w:firstLine="540"/>
        <w:jc w:val="right"/>
        <w:rPr>
          <w:b/>
          <w:sz w:val="22"/>
          <w:szCs w:val="22"/>
        </w:rPr>
      </w:pPr>
    </w:p>
    <w:p w:rsidR="00206B18" w:rsidRDefault="00206B18" w:rsidP="001469E2">
      <w:pPr>
        <w:ind w:firstLine="540"/>
        <w:jc w:val="right"/>
        <w:rPr>
          <w:b/>
          <w:sz w:val="22"/>
          <w:szCs w:val="22"/>
        </w:rPr>
      </w:pPr>
    </w:p>
    <w:p w:rsidR="00206B18" w:rsidRDefault="00206B18" w:rsidP="001469E2">
      <w:pPr>
        <w:ind w:firstLine="540"/>
        <w:jc w:val="right"/>
        <w:rPr>
          <w:b/>
          <w:sz w:val="22"/>
          <w:szCs w:val="22"/>
        </w:rPr>
      </w:pPr>
    </w:p>
    <w:p w:rsidR="001469E2" w:rsidRPr="002765CD" w:rsidRDefault="001469E2" w:rsidP="001469E2">
      <w:pPr>
        <w:ind w:firstLine="540"/>
        <w:jc w:val="right"/>
        <w:rPr>
          <w:b/>
          <w:sz w:val="22"/>
          <w:szCs w:val="22"/>
        </w:rPr>
      </w:pPr>
      <w:r w:rsidRPr="002765CD">
        <w:rPr>
          <w:b/>
          <w:sz w:val="22"/>
          <w:szCs w:val="22"/>
        </w:rPr>
        <w:lastRenderedPageBreak/>
        <w:t xml:space="preserve">Приложение 1  </w:t>
      </w:r>
      <w:r w:rsidRPr="002765CD">
        <w:rPr>
          <w:b/>
          <w:sz w:val="22"/>
          <w:szCs w:val="22"/>
        </w:rPr>
        <w:br/>
        <w:t>к Договору №__________ от «____»_________________202</w:t>
      </w:r>
      <w:r w:rsidR="00FD7723">
        <w:rPr>
          <w:b/>
          <w:sz w:val="22"/>
          <w:szCs w:val="22"/>
        </w:rPr>
        <w:t>6</w:t>
      </w:r>
      <w:r w:rsidRPr="002765CD">
        <w:rPr>
          <w:b/>
          <w:sz w:val="22"/>
          <w:szCs w:val="22"/>
        </w:rPr>
        <w:t xml:space="preserve"> г.</w:t>
      </w:r>
    </w:p>
    <w:p w:rsidR="001469E2" w:rsidRPr="002765CD" w:rsidRDefault="001469E2" w:rsidP="001469E2">
      <w:pPr>
        <w:tabs>
          <w:tab w:val="left" w:pos="9639"/>
        </w:tabs>
        <w:jc w:val="right"/>
        <w:outlineLvl w:val="0"/>
        <w:rPr>
          <w:b/>
          <w:bCs/>
          <w:sz w:val="22"/>
          <w:szCs w:val="22"/>
        </w:rPr>
      </w:pPr>
    </w:p>
    <w:p w:rsidR="001469E2" w:rsidRPr="002765CD" w:rsidRDefault="001469E2" w:rsidP="001469E2">
      <w:pPr>
        <w:tabs>
          <w:tab w:val="left" w:pos="9639"/>
        </w:tabs>
        <w:jc w:val="right"/>
        <w:outlineLvl w:val="0"/>
        <w:rPr>
          <w:b/>
          <w:sz w:val="22"/>
          <w:szCs w:val="22"/>
        </w:rPr>
      </w:pPr>
    </w:p>
    <w:p w:rsidR="001469E2" w:rsidRPr="002765CD" w:rsidRDefault="001469E2" w:rsidP="001469E2">
      <w:pPr>
        <w:jc w:val="center"/>
        <w:rPr>
          <w:sz w:val="22"/>
          <w:szCs w:val="22"/>
        </w:rPr>
      </w:pPr>
      <w:r w:rsidRPr="002765CD">
        <w:rPr>
          <w:b/>
          <w:sz w:val="22"/>
          <w:szCs w:val="22"/>
        </w:rPr>
        <w:t xml:space="preserve">СПЕЦИФИКАЦИЯ </w:t>
      </w:r>
    </w:p>
    <w:p w:rsidR="001469E2" w:rsidRPr="002765CD" w:rsidRDefault="001469E2" w:rsidP="001469E2">
      <w:pPr>
        <w:numPr>
          <w:ilvl w:val="0"/>
          <w:numId w:val="23"/>
        </w:numPr>
        <w:spacing w:line="360" w:lineRule="auto"/>
        <w:rPr>
          <w:sz w:val="22"/>
          <w:szCs w:val="22"/>
        </w:rPr>
      </w:pPr>
      <w:r w:rsidRPr="002765CD">
        <w:rPr>
          <w:sz w:val="22"/>
          <w:szCs w:val="22"/>
        </w:rPr>
        <w:t>Исполнитель обязуется оказать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4499"/>
        <w:gridCol w:w="2048"/>
        <w:gridCol w:w="2957"/>
      </w:tblGrid>
      <w:tr w:rsidR="008A2447" w:rsidRPr="00206B18" w:rsidTr="008A2447">
        <w:trPr>
          <w:trHeight w:val="970"/>
        </w:trPr>
        <w:tc>
          <w:tcPr>
            <w:tcW w:w="2609" w:type="pct"/>
            <w:gridSpan w:val="2"/>
            <w:tcBorders>
              <w:top w:val="single" w:sz="4" w:space="0" w:color="auto"/>
              <w:left w:val="single" w:sz="4" w:space="0" w:color="auto"/>
              <w:bottom w:val="single" w:sz="4" w:space="0" w:color="auto"/>
              <w:right w:val="single" w:sz="4" w:space="0" w:color="auto"/>
            </w:tcBorders>
            <w:vAlign w:val="center"/>
            <w:hideMark/>
          </w:tcPr>
          <w:p w:rsidR="008A2447" w:rsidRPr="00206B18" w:rsidRDefault="008A2447" w:rsidP="00206B18">
            <w:pPr>
              <w:ind w:firstLine="108"/>
              <w:jc w:val="center"/>
              <w:rPr>
                <w:b/>
              </w:rPr>
            </w:pPr>
            <w:r w:rsidRPr="00206B18">
              <w:rPr>
                <w:b/>
                <w:bCs/>
              </w:rPr>
              <w:t>Наименование услуги</w:t>
            </w:r>
          </w:p>
          <w:p w:rsidR="008A2447" w:rsidRPr="00206B18" w:rsidRDefault="008A2447" w:rsidP="00206B18">
            <w:pPr>
              <w:overflowPunct w:val="0"/>
              <w:autoSpaceDE w:val="0"/>
              <w:autoSpaceDN w:val="0"/>
              <w:adjustRightInd w:val="0"/>
              <w:jc w:val="center"/>
              <w:rPr>
                <w:b/>
              </w:rPr>
            </w:pPr>
          </w:p>
        </w:tc>
        <w:tc>
          <w:tcPr>
            <w:tcW w:w="978" w:type="pct"/>
            <w:vMerge w:val="restart"/>
            <w:tcBorders>
              <w:top w:val="single" w:sz="4" w:space="0" w:color="auto"/>
              <w:left w:val="single" w:sz="4" w:space="0" w:color="auto"/>
              <w:right w:val="single" w:sz="4" w:space="0" w:color="auto"/>
            </w:tcBorders>
            <w:vAlign w:val="center"/>
            <w:hideMark/>
          </w:tcPr>
          <w:p w:rsidR="008A2447" w:rsidRPr="00206B18" w:rsidRDefault="008A2447" w:rsidP="00206B18">
            <w:pPr>
              <w:jc w:val="center"/>
              <w:rPr>
                <w:b/>
              </w:rPr>
            </w:pPr>
            <w:r w:rsidRPr="00206B18">
              <w:rPr>
                <w:b/>
              </w:rPr>
              <w:t>Единица измерения</w:t>
            </w:r>
          </w:p>
        </w:tc>
        <w:tc>
          <w:tcPr>
            <w:tcW w:w="1413" w:type="pct"/>
            <w:vMerge w:val="restart"/>
            <w:tcBorders>
              <w:top w:val="single" w:sz="4" w:space="0" w:color="auto"/>
              <w:left w:val="single" w:sz="4" w:space="0" w:color="auto"/>
              <w:right w:val="single" w:sz="4" w:space="0" w:color="auto"/>
            </w:tcBorders>
            <w:vAlign w:val="center"/>
            <w:hideMark/>
          </w:tcPr>
          <w:p w:rsidR="008A2447" w:rsidRPr="00206B18" w:rsidRDefault="008A2447" w:rsidP="00206B18">
            <w:pPr>
              <w:jc w:val="center"/>
              <w:rPr>
                <w:b/>
              </w:rPr>
            </w:pPr>
            <w:r w:rsidRPr="00206B18">
              <w:rPr>
                <w:b/>
              </w:rPr>
              <w:t xml:space="preserve">Цена за единицу  </w:t>
            </w:r>
          </w:p>
          <w:p w:rsidR="008A2447" w:rsidRPr="00206B18" w:rsidRDefault="008A2447" w:rsidP="00206B18">
            <w:pPr>
              <w:jc w:val="center"/>
              <w:rPr>
                <w:b/>
                <w:color w:val="C0504D" w:themeColor="accent2"/>
              </w:rPr>
            </w:pPr>
            <w:r w:rsidRPr="00206B18">
              <w:rPr>
                <w:b/>
              </w:rPr>
              <w:t>в рублях с НДС/ НДС не облагается</w:t>
            </w:r>
          </w:p>
        </w:tc>
      </w:tr>
      <w:tr w:rsidR="008A2447" w:rsidRPr="00206B18" w:rsidTr="008A2447">
        <w:trPr>
          <w:trHeight w:val="1166"/>
        </w:trPr>
        <w:tc>
          <w:tcPr>
            <w:tcW w:w="2609" w:type="pct"/>
            <w:gridSpan w:val="2"/>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ind w:firstLine="108"/>
              <w:jc w:val="center"/>
              <w:rPr>
                <w:b/>
                <w:bCs/>
              </w:rPr>
            </w:pPr>
            <w:r w:rsidRPr="00206B18">
              <w:rPr>
                <w:b/>
                <w:bCs/>
              </w:rPr>
              <w:t>оказание услуг по обслуживанию посетителей и студентов</w:t>
            </w:r>
          </w:p>
          <w:p w:rsidR="008A2447" w:rsidRPr="00206B18" w:rsidRDefault="008A2447" w:rsidP="00206B18">
            <w:pPr>
              <w:ind w:firstLine="108"/>
              <w:jc w:val="center"/>
              <w:rPr>
                <w:b/>
                <w:bCs/>
              </w:rPr>
            </w:pPr>
            <w:r w:rsidRPr="00206B18">
              <w:rPr>
                <w:b/>
                <w:bCs/>
              </w:rPr>
              <w:t xml:space="preserve"> в гардеробах ФГБОУ ВО ОрГМУ Минздрава России</w:t>
            </w:r>
          </w:p>
        </w:tc>
        <w:tc>
          <w:tcPr>
            <w:tcW w:w="978" w:type="pct"/>
            <w:vMerge/>
            <w:tcBorders>
              <w:left w:val="single" w:sz="4" w:space="0" w:color="auto"/>
              <w:bottom w:val="single" w:sz="4" w:space="0" w:color="auto"/>
              <w:right w:val="single" w:sz="4" w:space="0" w:color="auto"/>
            </w:tcBorders>
            <w:vAlign w:val="center"/>
          </w:tcPr>
          <w:p w:rsidR="008A2447" w:rsidRPr="00206B18" w:rsidRDefault="008A2447" w:rsidP="00206B18">
            <w:pPr>
              <w:jc w:val="center"/>
              <w:rPr>
                <w:b/>
              </w:rPr>
            </w:pPr>
          </w:p>
        </w:tc>
        <w:tc>
          <w:tcPr>
            <w:tcW w:w="1413" w:type="pct"/>
            <w:vMerge/>
            <w:tcBorders>
              <w:left w:val="single" w:sz="4" w:space="0" w:color="auto"/>
              <w:bottom w:val="single" w:sz="4" w:space="0" w:color="auto"/>
              <w:right w:val="single" w:sz="4" w:space="0" w:color="auto"/>
            </w:tcBorders>
            <w:vAlign w:val="center"/>
          </w:tcPr>
          <w:p w:rsidR="008A2447" w:rsidRPr="00206B18" w:rsidRDefault="008A2447" w:rsidP="00206B18">
            <w:pPr>
              <w:jc w:val="center"/>
              <w:rPr>
                <w:b/>
              </w:rPr>
            </w:pPr>
          </w:p>
        </w:tc>
      </w:tr>
      <w:tr w:rsidR="008A2447" w:rsidRPr="00206B18" w:rsidTr="008A2447">
        <w:trPr>
          <w:trHeight w:val="139"/>
        </w:trPr>
        <w:tc>
          <w:tcPr>
            <w:tcW w:w="2609" w:type="pct"/>
            <w:gridSpan w:val="2"/>
            <w:tcBorders>
              <w:top w:val="single" w:sz="4" w:space="0" w:color="auto"/>
              <w:left w:val="single" w:sz="4" w:space="0" w:color="auto"/>
              <w:bottom w:val="single" w:sz="4" w:space="0" w:color="auto"/>
              <w:right w:val="single" w:sz="4" w:space="0" w:color="auto"/>
            </w:tcBorders>
            <w:hideMark/>
          </w:tcPr>
          <w:p w:rsidR="008A2447" w:rsidRPr="00206B18" w:rsidRDefault="008A2447" w:rsidP="00206B18">
            <w:pPr>
              <w:overflowPunct w:val="0"/>
              <w:autoSpaceDE w:val="0"/>
              <w:autoSpaceDN w:val="0"/>
              <w:adjustRightInd w:val="0"/>
              <w:jc w:val="center"/>
              <w:rPr>
                <w:b/>
                <w:sz w:val="23"/>
                <w:szCs w:val="23"/>
              </w:rPr>
            </w:pPr>
            <w:r w:rsidRPr="00206B18">
              <w:rPr>
                <w:b/>
                <w:sz w:val="23"/>
                <w:szCs w:val="23"/>
              </w:rPr>
              <w:t>объекты оказания услуг:</w:t>
            </w:r>
          </w:p>
        </w:tc>
        <w:tc>
          <w:tcPr>
            <w:tcW w:w="97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overflowPunct w:val="0"/>
              <w:autoSpaceDE w:val="0"/>
              <w:autoSpaceDN w:val="0"/>
              <w:adjustRightInd w:val="0"/>
              <w:jc w:val="center"/>
              <w:rPr>
                <w:b/>
                <w:sz w:val="23"/>
                <w:szCs w:val="23"/>
                <w:lang w:val="en-US"/>
              </w:rPr>
            </w:pP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b/>
                <w:sz w:val="23"/>
                <w:szCs w:val="23"/>
                <w:lang w:val="en-US"/>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1</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№1</w:t>
            </w:r>
          </w:p>
        </w:tc>
        <w:tc>
          <w:tcPr>
            <w:tcW w:w="978" w:type="pct"/>
            <w:tcBorders>
              <w:top w:val="single" w:sz="4" w:space="0" w:color="auto"/>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2</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 2</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3</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СОЦ «Гиппократ»</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4</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№3 гардероб №1</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5</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№3 гардероб № 2</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6</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№5</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7</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№6</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8</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Клиника адаптационной терапии</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9</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Стоматологическое отделение</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10</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Общежитие № 1</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11</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Спортивная база</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r w:rsidR="008A2447" w:rsidRPr="00206B18" w:rsidTr="008A2447">
        <w:trPr>
          <w:trHeight w:val="480"/>
        </w:trPr>
        <w:tc>
          <w:tcPr>
            <w:tcW w:w="462"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spacing w:line="276" w:lineRule="auto"/>
              <w:jc w:val="center"/>
              <w:rPr>
                <w:sz w:val="18"/>
                <w:szCs w:val="18"/>
              </w:rPr>
            </w:pPr>
            <w:r w:rsidRPr="00206B18">
              <w:rPr>
                <w:sz w:val="18"/>
                <w:szCs w:val="18"/>
              </w:rPr>
              <w:t>12</w:t>
            </w:r>
          </w:p>
        </w:tc>
        <w:tc>
          <w:tcPr>
            <w:tcW w:w="2148" w:type="pct"/>
            <w:tcBorders>
              <w:top w:val="single" w:sz="4" w:space="0" w:color="auto"/>
              <w:left w:val="single" w:sz="4" w:space="0" w:color="auto"/>
              <w:bottom w:val="single" w:sz="4" w:space="0" w:color="auto"/>
              <w:right w:val="single" w:sz="4" w:space="0" w:color="auto"/>
            </w:tcBorders>
          </w:tcPr>
          <w:p w:rsidR="008A2447" w:rsidRPr="00206B18" w:rsidRDefault="008A2447" w:rsidP="00206B18">
            <w:pPr>
              <w:jc w:val="center"/>
            </w:pPr>
            <w:r w:rsidRPr="00206B18">
              <w:t>Учебный корпус №8</w:t>
            </w:r>
          </w:p>
        </w:tc>
        <w:tc>
          <w:tcPr>
            <w:tcW w:w="978" w:type="pct"/>
            <w:tcBorders>
              <w:top w:val="nil"/>
              <w:left w:val="single" w:sz="4" w:space="0" w:color="auto"/>
              <w:bottom w:val="single" w:sz="4" w:space="0" w:color="auto"/>
              <w:right w:val="single" w:sz="4" w:space="0" w:color="auto"/>
            </w:tcBorders>
            <w:shd w:val="clear" w:color="auto" w:fill="auto"/>
            <w:vAlign w:val="center"/>
          </w:tcPr>
          <w:p w:rsidR="008A2447" w:rsidRPr="00206B18" w:rsidRDefault="008A2447" w:rsidP="00206B18">
            <w:pPr>
              <w:jc w:val="center"/>
              <w:rPr>
                <w:color w:val="000000"/>
              </w:rPr>
            </w:pPr>
            <w:r w:rsidRPr="00206B18">
              <w:rPr>
                <w:color w:val="000000"/>
              </w:rPr>
              <w:t>Условная единица</w:t>
            </w:r>
          </w:p>
        </w:tc>
        <w:tc>
          <w:tcPr>
            <w:tcW w:w="1413" w:type="pct"/>
            <w:tcBorders>
              <w:top w:val="single" w:sz="4" w:space="0" w:color="auto"/>
              <w:left w:val="single" w:sz="4" w:space="0" w:color="auto"/>
              <w:bottom w:val="single" w:sz="4" w:space="0" w:color="auto"/>
              <w:right w:val="single" w:sz="4" w:space="0" w:color="auto"/>
            </w:tcBorders>
            <w:vAlign w:val="center"/>
          </w:tcPr>
          <w:p w:rsidR="008A2447" w:rsidRPr="00206B18" w:rsidRDefault="008A2447" w:rsidP="00206B18">
            <w:pPr>
              <w:overflowPunct w:val="0"/>
              <w:autoSpaceDE w:val="0"/>
              <w:autoSpaceDN w:val="0"/>
              <w:adjustRightInd w:val="0"/>
              <w:jc w:val="center"/>
              <w:rPr>
                <w:sz w:val="18"/>
                <w:szCs w:val="18"/>
              </w:rPr>
            </w:pPr>
          </w:p>
        </w:tc>
      </w:tr>
    </w:tbl>
    <w:p w:rsidR="001469E2" w:rsidRPr="002765CD" w:rsidRDefault="001469E2" w:rsidP="00206B18">
      <w:pPr>
        <w:jc w:val="both"/>
        <w:rPr>
          <w:sz w:val="22"/>
          <w:szCs w:val="22"/>
        </w:rPr>
      </w:pPr>
    </w:p>
    <w:p w:rsidR="001469E2" w:rsidRPr="002765CD" w:rsidRDefault="001469E2" w:rsidP="001469E2">
      <w:pPr>
        <w:jc w:val="center"/>
        <w:rPr>
          <w:sz w:val="22"/>
          <w:szCs w:val="22"/>
        </w:rPr>
      </w:pPr>
    </w:p>
    <w:p w:rsidR="001469E2" w:rsidRPr="002765CD" w:rsidRDefault="001469E2" w:rsidP="001469E2">
      <w:pPr>
        <w:spacing w:line="360" w:lineRule="auto"/>
        <w:ind w:left="720"/>
        <w:rPr>
          <w:sz w:val="22"/>
          <w:szCs w:val="22"/>
        </w:rPr>
      </w:pPr>
    </w:p>
    <w:tbl>
      <w:tblPr>
        <w:tblW w:w="11092" w:type="dxa"/>
        <w:tblInd w:w="-34" w:type="dxa"/>
        <w:tblLayout w:type="fixed"/>
        <w:tblLook w:val="0000" w:firstRow="0" w:lastRow="0" w:firstColumn="0" w:lastColumn="0" w:noHBand="0" w:noVBand="0"/>
      </w:tblPr>
      <w:tblGrid>
        <w:gridCol w:w="4570"/>
        <w:gridCol w:w="606"/>
        <w:gridCol w:w="5916"/>
      </w:tblGrid>
      <w:tr w:rsidR="001469E2" w:rsidRPr="002765CD" w:rsidTr="0032511B">
        <w:trPr>
          <w:trHeight w:val="2292"/>
        </w:trPr>
        <w:tc>
          <w:tcPr>
            <w:tcW w:w="4570" w:type="dxa"/>
          </w:tcPr>
          <w:p w:rsidR="001469E2" w:rsidRPr="002765CD" w:rsidRDefault="001469E2" w:rsidP="0032511B">
            <w:pPr>
              <w:jc w:val="both"/>
              <w:rPr>
                <w:sz w:val="22"/>
                <w:szCs w:val="22"/>
              </w:rPr>
            </w:pPr>
            <w:r w:rsidRPr="002765CD">
              <w:rPr>
                <w:sz w:val="22"/>
                <w:szCs w:val="22"/>
              </w:rPr>
              <w:t xml:space="preserve">«Заказчик»: Ректор                                                    </w:t>
            </w:r>
            <w:r w:rsidRPr="002765CD">
              <w:rPr>
                <w:sz w:val="22"/>
                <w:szCs w:val="22"/>
              </w:rPr>
              <w:tab/>
            </w:r>
            <w:r w:rsidRPr="002765CD">
              <w:rPr>
                <w:sz w:val="22"/>
                <w:szCs w:val="22"/>
              </w:rPr>
              <w:tab/>
            </w:r>
            <w:r w:rsidRPr="002765CD">
              <w:rPr>
                <w:sz w:val="22"/>
                <w:szCs w:val="22"/>
              </w:rPr>
              <w:tab/>
            </w:r>
          </w:p>
          <w:p w:rsidR="001469E2" w:rsidRPr="002765CD" w:rsidRDefault="001469E2" w:rsidP="0032511B">
            <w:pPr>
              <w:jc w:val="both"/>
              <w:rPr>
                <w:sz w:val="22"/>
                <w:szCs w:val="22"/>
              </w:rPr>
            </w:pPr>
          </w:p>
          <w:p w:rsidR="001469E2" w:rsidRPr="002765CD" w:rsidRDefault="001469E2" w:rsidP="0032511B">
            <w:pPr>
              <w:jc w:val="both"/>
              <w:rPr>
                <w:sz w:val="22"/>
                <w:szCs w:val="22"/>
              </w:rPr>
            </w:pPr>
          </w:p>
          <w:p w:rsidR="001469E2" w:rsidRPr="002765CD" w:rsidRDefault="001469E2" w:rsidP="0032511B">
            <w:pPr>
              <w:jc w:val="both"/>
              <w:rPr>
                <w:sz w:val="22"/>
                <w:szCs w:val="22"/>
              </w:rPr>
            </w:pPr>
            <w:r w:rsidRPr="002765CD">
              <w:rPr>
                <w:sz w:val="22"/>
                <w:szCs w:val="22"/>
              </w:rPr>
              <w:t>Подпись__________/Мирошниченко И.В./</w:t>
            </w:r>
            <w:r w:rsidRPr="002765CD">
              <w:rPr>
                <w:sz w:val="22"/>
                <w:szCs w:val="22"/>
              </w:rPr>
              <w:tab/>
            </w:r>
            <w:r w:rsidRPr="002765CD">
              <w:rPr>
                <w:sz w:val="22"/>
                <w:szCs w:val="22"/>
              </w:rPr>
              <w:tab/>
            </w:r>
            <w:r w:rsidRPr="002765CD">
              <w:rPr>
                <w:sz w:val="22"/>
                <w:szCs w:val="22"/>
              </w:rPr>
              <w:tab/>
              <w:t xml:space="preserve"> </w:t>
            </w:r>
          </w:p>
          <w:p w:rsidR="001469E2" w:rsidRPr="002765CD" w:rsidRDefault="001469E2" w:rsidP="0032511B">
            <w:pPr>
              <w:jc w:val="both"/>
              <w:rPr>
                <w:sz w:val="22"/>
                <w:szCs w:val="22"/>
              </w:rPr>
            </w:pPr>
          </w:p>
          <w:p w:rsidR="001469E2" w:rsidRPr="002765CD" w:rsidRDefault="001469E2" w:rsidP="0032511B">
            <w:pPr>
              <w:spacing w:line="360" w:lineRule="auto"/>
              <w:jc w:val="both"/>
              <w:rPr>
                <w:sz w:val="22"/>
                <w:szCs w:val="22"/>
              </w:rPr>
            </w:pPr>
            <w:r w:rsidRPr="002765CD">
              <w:rPr>
                <w:sz w:val="22"/>
                <w:szCs w:val="22"/>
              </w:rPr>
              <w:t xml:space="preserve">«_____»__________________20__г.                                                               Подписано ЭЦП                                                                              </w:t>
            </w:r>
          </w:p>
        </w:tc>
        <w:tc>
          <w:tcPr>
            <w:tcW w:w="606" w:type="dxa"/>
          </w:tcPr>
          <w:p w:rsidR="001469E2" w:rsidRPr="002765CD" w:rsidRDefault="001469E2" w:rsidP="0032511B">
            <w:pPr>
              <w:spacing w:line="360" w:lineRule="auto"/>
              <w:ind w:left="720"/>
              <w:rPr>
                <w:sz w:val="22"/>
                <w:szCs w:val="22"/>
              </w:rPr>
            </w:pPr>
          </w:p>
        </w:tc>
        <w:tc>
          <w:tcPr>
            <w:tcW w:w="5916" w:type="dxa"/>
          </w:tcPr>
          <w:p w:rsidR="001469E2" w:rsidRPr="002765CD" w:rsidRDefault="001469E2" w:rsidP="0032511B">
            <w:pPr>
              <w:rPr>
                <w:sz w:val="22"/>
                <w:szCs w:val="22"/>
              </w:rPr>
            </w:pPr>
            <w:r w:rsidRPr="002765CD">
              <w:rPr>
                <w:sz w:val="22"/>
                <w:szCs w:val="22"/>
              </w:rPr>
              <w:t xml:space="preserve">«Исполнитель»: __________________________                                                    </w:t>
            </w:r>
            <w:r w:rsidRPr="002765CD">
              <w:rPr>
                <w:sz w:val="22"/>
                <w:szCs w:val="22"/>
              </w:rPr>
              <w:tab/>
            </w:r>
            <w:r w:rsidRPr="002765CD">
              <w:rPr>
                <w:sz w:val="22"/>
                <w:szCs w:val="22"/>
              </w:rPr>
              <w:tab/>
            </w:r>
            <w:r w:rsidRPr="002765CD">
              <w:rPr>
                <w:sz w:val="22"/>
                <w:szCs w:val="22"/>
              </w:rPr>
              <w:tab/>
            </w:r>
          </w:p>
          <w:p w:rsidR="001469E2" w:rsidRPr="002765CD" w:rsidRDefault="001469E2" w:rsidP="0032511B">
            <w:pPr>
              <w:rPr>
                <w:sz w:val="22"/>
                <w:szCs w:val="22"/>
              </w:rPr>
            </w:pPr>
          </w:p>
          <w:p w:rsidR="001469E2" w:rsidRPr="002765CD" w:rsidRDefault="001469E2" w:rsidP="0032511B">
            <w:pPr>
              <w:rPr>
                <w:sz w:val="22"/>
                <w:szCs w:val="22"/>
              </w:rPr>
            </w:pPr>
          </w:p>
          <w:p w:rsidR="001469E2" w:rsidRPr="002765CD" w:rsidRDefault="001469E2" w:rsidP="0032511B">
            <w:pPr>
              <w:rPr>
                <w:sz w:val="22"/>
                <w:szCs w:val="22"/>
              </w:rPr>
            </w:pPr>
            <w:r w:rsidRPr="002765CD">
              <w:rPr>
                <w:sz w:val="22"/>
                <w:szCs w:val="22"/>
              </w:rPr>
              <w:t>Подпись_____________ /_______________/</w:t>
            </w:r>
            <w:r w:rsidRPr="002765CD">
              <w:rPr>
                <w:sz w:val="22"/>
                <w:szCs w:val="22"/>
              </w:rPr>
              <w:tab/>
            </w:r>
            <w:r w:rsidRPr="002765CD">
              <w:rPr>
                <w:sz w:val="22"/>
                <w:szCs w:val="22"/>
              </w:rPr>
              <w:tab/>
            </w:r>
            <w:r w:rsidRPr="002765CD">
              <w:rPr>
                <w:sz w:val="22"/>
                <w:szCs w:val="22"/>
              </w:rPr>
              <w:tab/>
              <w:t xml:space="preserve"> </w:t>
            </w:r>
          </w:p>
          <w:p w:rsidR="001469E2" w:rsidRPr="002765CD" w:rsidRDefault="001469E2" w:rsidP="0032511B">
            <w:pPr>
              <w:rPr>
                <w:sz w:val="22"/>
                <w:szCs w:val="22"/>
              </w:rPr>
            </w:pPr>
          </w:p>
          <w:p w:rsidR="001469E2" w:rsidRPr="002765CD" w:rsidRDefault="001469E2" w:rsidP="0032511B">
            <w:pPr>
              <w:spacing w:line="360" w:lineRule="auto"/>
              <w:rPr>
                <w:sz w:val="22"/>
                <w:szCs w:val="22"/>
              </w:rPr>
            </w:pPr>
            <w:r w:rsidRPr="002765CD">
              <w:rPr>
                <w:sz w:val="22"/>
                <w:szCs w:val="22"/>
              </w:rPr>
              <w:t xml:space="preserve">«_____»__________________20__г.                                                               Подписано ЭЦП                                                                                                                                                                </w:t>
            </w:r>
          </w:p>
        </w:tc>
      </w:tr>
    </w:tbl>
    <w:p w:rsidR="001469E2" w:rsidRPr="002765CD" w:rsidRDefault="001469E2" w:rsidP="001469E2">
      <w:pPr>
        <w:tabs>
          <w:tab w:val="left" w:pos="5715"/>
        </w:tabs>
        <w:rPr>
          <w:sz w:val="22"/>
          <w:szCs w:val="22"/>
        </w:rPr>
      </w:pPr>
    </w:p>
    <w:p w:rsidR="001469E2" w:rsidRPr="002765CD" w:rsidRDefault="001469E2" w:rsidP="001469E2">
      <w:pPr>
        <w:tabs>
          <w:tab w:val="left" w:pos="5715"/>
        </w:tabs>
        <w:rPr>
          <w:sz w:val="22"/>
          <w:szCs w:val="22"/>
        </w:rPr>
      </w:pPr>
    </w:p>
    <w:p w:rsidR="00F5293C" w:rsidRDefault="00F5293C" w:rsidP="00F5293C">
      <w:pPr>
        <w:rPr>
          <w:sz w:val="22"/>
          <w:szCs w:val="22"/>
        </w:rPr>
      </w:pPr>
    </w:p>
    <w:p w:rsidR="001469E2" w:rsidRPr="002765CD" w:rsidRDefault="001469E2" w:rsidP="00F5293C">
      <w:pPr>
        <w:jc w:val="right"/>
        <w:rPr>
          <w:b/>
          <w:sz w:val="22"/>
          <w:szCs w:val="22"/>
        </w:rPr>
      </w:pPr>
      <w:r w:rsidRPr="002765CD">
        <w:rPr>
          <w:b/>
          <w:sz w:val="22"/>
          <w:szCs w:val="22"/>
        </w:rPr>
        <w:lastRenderedPageBreak/>
        <w:t xml:space="preserve">Приложение 2  </w:t>
      </w:r>
      <w:r w:rsidRPr="002765CD">
        <w:rPr>
          <w:b/>
          <w:sz w:val="22"/>
          <w:szCs w:val="22"/>
        </w:rPr>
        <w:br/>
        <w:t>к Договору №</w:t>
      </w:r>
      <w:r w:rsidRPr="002765CD">
        <w:rPr>
          <w:sz w:val="22"/>
          <w:szCs w:val="22"/>
        </w:rPr>
        <w:t xml:space="preserve"> </w:t>
      </w:r>
      <w:r w:rsidRPr="002765CD">
        <w:rPr>
          <w:b/>
          <w:sz w:val="22"/>
          <w:szCs w:val="22"/>
        </w:rPr>
        <w:t>______________________</w:t>
      </w:r>
    </w:p>
    <w:p w:rsidR="001469E2" w:rsidRPr="002765CD" w:rsidRDefault="001469E2" w:rsidP="001469E2">
      <w:pPr>
        <w:ind w:firstLine="540"/>
        <w:jc w:val="right"/>
        <w:rPr>
          <w:b/>
          <w:sz w:val="22"/>
          <w:szCs w:val="22"/>
        </w:rPr>
      </w:pPr>
      <w:r w:rsidRPr="002765CD">
        <w:rPr>
          <w:b/>
          <w:sz w:val="22"/>
          <w:szCs w:val="22"/>
        </w:rPr>
        <w:t>от «____»________________202</w:t>
      </w:r>
      <w:r w:rsidR="00FD7723">
        <w:rPr>
          <w:b/>
          <w:sz w:val="22"/>
          <w:szCs w:val="22"/>
        </w:rPr>
        <w:t>6</w:t>
      </w:r>
      <w:r w:rsidRPr="002765CD">
        <w:rPr>
          <w:b/>
          <w:sz w:val="22"/>
          <w:szCs w:val="22"/>
        </w:rPr>
        <w:t xml:space="preserve"> г.</w:t>
      </w:r>
    </w:p>
    <w:p w:rsidR="001469E2" w:rsidRPr="002765CD" w:rsidRDefault="001469E2" w:rsidP="001469E2">
      <w:pPr>
        <w:ind w:firstLine="540"/>
        <w:jc w:val="center"/>
        <w:rPr>
          <w:b/>
          <w:sz w:val="22"/>
          <w:szCs w:val="22"/>
        </w:rPr>
      </w:pPr>
    </w:p>
    <w:p w:rsidR="001469E2" w:rsidRPr="002765CD" w:rsidRDefault="001469E2" w:rsidP="001469E2">
      <w:pPr>
        <w:ind w:firstLine="540"/>
        <w:jc w:val="center"/>
        <w:rPr>
          <w:b/>
          <w:sz w:val="22"/>
          <w:szCs w:val="22"/>
        </w:rPr>
      </w:pPr>
    </w:p>
    <w:p w:rsidR="001469E2" w:rsidRDefault="0006122D" w:rsidP="0006122D">
      <w:pPr>
        <w:ind w:firstLine="540"/>
        <w:jc w:val="center"/>
        <w:rPr>
          <w:b/>
          <w:sz w:val="22"/>
          <w:szCs w:val="22"/>
        </w:rPr>
      </w:pPr>
      <w:r>
        <w:rPr>
          <w:b/>
          <w:sz w:val="22"/>
          <w:szCs w:val="22"/>
        </w:rPr>
        <w:t>Описание объекта закупки</w:t>
      </w:r>
    </w:p>
    <w:p w:rsidR="00206B18" w:rsidRDefault="00206B18" w:rsidP="0006122D">
      <w:pPr>
        <w:ind w:firstLine="540"/>
        <w:jc w:val="center"/>
        <w:rPr>
          <w:b/>
          <w:sz w:val="22"/>
          <w:szCs w:val="22"/>
        </w:rPr>
      </w:pPr>
    </w:p>
    <w:p w:rsidR="00206B18" w:rsidRPr="00FC1C18" w:rsidRDefault="00206B18" w:rsidP="00206B18">
      <w:pPr>
        <w:numPr>
          <w:ilvl w:val="0"/>
          <w:numId w:val="46"/>
        </w:numPr>
        <w:spacing w:after="120"/>
        <w:jc w:val="both"/>
        <w:rPr>
          <w:sz w:val="22"/>
          <w:szCs w:val="22"/>
        </w:rPr>
      </w:pPr>
      <w:r w:rsidRPr="00FC1C18">
        <w:rPr>
          <w:b/>
          <w:sz w:val="22"/>
          <w:szCs w:val="22"/>
        </w:rPr>
        <w:t>Наименование объекта закупки</w:t>
      </w:r>
      <w:r w:rsidRPr="00FC1C18">
        <w:rPr>
          <w:sz w:val="22"/>
          <w:szCs w:val="22"/>
        </w:rPr>
        <w:t>: оказание услуг по обслуживанию посет</w:t>
      </w:r>
      <w:r>
        <w:rPr>
          <w:sz w:val="22"/>
          <w:szCs w:val="22"/>
        </w:rPr>
        <w:t xml:space="preserve">ителей и студентов в гардеробах </w:t>
      </w:r>
      <w:r w:rsidRPr="00FC1C18">
        <w:rPr>
          <w:sz w:val="22"/>
          <w:szCs w:val="22"/>
        </w:rPr>
        <w:t>ФГБОУ ВО ОрГМУ Минздрава России.</w:t>
      </w:r>
    </w:p>
    <w:p w:rsidR="00206B18" w:rsidRPr="00FC1C18" w:rsidRDefault="00206B18" w:rsidP="00206B18">
      <w:pPr>
        <w:numPr>
          <w:ilvl w:val="0"/>
          <w:numId w:val="46"/>
        </w:numPr>
        <w:spacing w:after="120"/>
        <w:jc w:val="both"/>
        <w:rPr>
          <w:sz w:val="22"/>
          <w:szCs w:val="22"/>
        </w:rPr>
      </w:pPr>
      <w:r w:rsidRPr="00FC1C18">
        <w:rPr>
          <w:b/>
          <w:sz w:val="22"/>
          <w:szCs w:val="22"/>
        </w:rPr>
        <w:t>Срок оказания услуг:</w:t>
      </w:r>
    </w:p>
    <w:p w:rsidR="00206B18" w:rsidRDefault="00206B18" w:rsidP="00206B18">
      <w:pPr>
        <w:widowControl w:val="0"/>
        <w:autoSpaceDE w:val="0"/>
        <w:autoSpaceDN w:val="0"/>
        <w:adjustRightInd w:val="0"/>
        <w:jc w:val="both"/>
        <w:rPr>
          <w:sz w:val="22"/>
          <w:szCs w:val="22"/>
        </w:rPr>
      </w:pPr>
      <w:r w:rsidRPr="00FC1C18">
        <w:rPr>
          <w:sz w:val="22"/>
          <w:szCs w:val="22"/>
        </w:rPr>
        <w:t xml:space="preserve">Срок оказания услуг: </w:t>
      </w:r>
      <w:r>
        <w:rPr>
          <w:sz w:val="22"/>
          <w:szCs w:val="22"/>
        </w:rPr>
        <w:t xml:space="preserve">в течение 2 (двух) </w:t>
      </w:r>
      <w:r w:rsidRPr="00B26402">
        <w:rPr>
          <w:sz w:val="22"/>
          <w:szCs w:val="22"/>
        </w:rPr>
        <w:t>дней после получения заявки от Заказчика, в период: с момента заключения договора и по 30.04.2027</w:t>
      </w:r>
      <w:r>
        <w:rPr>
          <w:sz w:val="22"/>
          <w:szCs w:val="22"/>
        </w:rPr>
        <w:t xml:space="preserve"> </w:t>
      </w:r>
      <w:r w:rsidRPr="00B26402">
        <w:rPr>
          <w:sz w:val="22"/>
          <w:szCs w:val="22"/>
        </w:rPr>
        <w:t xml:space="preserve">г., но не ранее 01.10.2026г. </w:t>
      </w:r>
    </w:p>
    <w:p w:rsidR="00206B18" w:rsidRDefault="00206B18" w:rsidP="00206B18">
      <w:pPr>
        <w:widowControl w:val="0"/>
        <w:autoSpaceDE w:val="0"/>
        <w:autoSpaceDN w:val="0"/>
        <w:adjustRightInd w:val="0"/>
        <w:jc w:val="both"/>
        <w:rPr>
          <w:sz w:val="22"/>
          <w:szCs w:val="22"/>
        </w:rPr>
      </w:pPr>
    </w:p>
    <w:p w:rsidR="00206B18" w:rsidRDefault="00206B18" w:rsidP="00206B18">
      <w:pPr>
        <w:widowControl w:val="0"/>
        <w:autoSpaceDE w:val="0"/>
        <w:autoSpaceDN w:val="0"/>
        <w:adjustRightInd w:val="0"/>
        <w:jc w:val="both"/>
        <w:rPr>
          <w:b/>
          <w:sz w:val="22"/>
          <w:szCs w:val="22"/>
        </w:rPr>
      </w:pPr>
      <w:r w:rsidRPr="00FC1C18">
        <w:rPr>
          <w:b/>
          <w:sz w:val="22"/>
          <w:szCs w:val="22"/>
        </w:rPr>
        <w:t>Адреса оказания услуг, их объем</w:t>
      </w:r>
    </w:p>
    <w:p w:rsidR="00206B18" w:rsidRPr="00FC1C18" w:rsidRDefault="00206B18" w:rsidP="00206B18">
      <w:pPr>
        <w:widowControl w:val="0"/>
        <w:autoSpaceDE w:val="0"/>
        <w:autoSpaceDN w:val="0"/>
        <w:adjustRightInd w:val="0"/>
        <w:jc w:val="both"/>
        <w:rPr>
          <w:b/>
          <w:sz w:val="22"/>
          <w:szCs w:val="22"/>
        </w:rPr>
      </w:pPr>
    </w:p>
    <w:tbl>
      <w:tblPr>
        <w:tblW w:w="5000" w:type="pct"/>
        <w:tblCellMar>
          <w:left w:w="55" w:type="dxa"/>
          <w:right w:w="55" w:type="dxa"/>
        </w:tblCellMar>
        <w:tblLook w:val="04A0" w:firstRow="1" w:lastRow="0" w:firstColumn="1" w:lastColumn="0" w:noHBand="0" w:noVBand="1"/>
      </w:tblPr>
      <w:tblGrid>
        <w:gridCol w:w="735"/>
        <w:gridCol w:w="2942"/>
        <w:gridCol w:w="1837"/>
        <w:gridCol w:w="2573"/>
        <w:gridCol w:w="2389"/>
      </w:tblGrid>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jc w:val="center"/>
              <w:rPr>
                <w:sz w:val="22"/>
                <w:szCs w:val="22"/>
              </w:rPr>
            </w:pPr>
            <w:r w:rsidRPr="00FC1C18">
              <w:rPr>
                <w:b/>
                <w:bCs/>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ind w:left="-101" w:right="-55"/>
              <w:jc w:val="center"/>
              <w:rPr>
                <w:sz w:val="22"/>
                <w:szCs w:val="22"/>
              </w:rPr>
            </w:pPr>
            <w:r w:rsidRPr="00FC1C18">
              <w:rPr>
                <w:b/>
                <w:bCs/>
                <w:sz w:val="22"/>
                <w:szCs w:val="22"/>
              </w:rPr>
              <w:t>Наименование объекта</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ind w:left="-55"/>
              <w:jc w:val="center"/>
              <w:rPr>
                <w:b/>
                <w:sz w:val="22"/>
                <w:szCs w:val="22"/>
              </w:rPr>
            </w:pPr>
            <w:r w:rsidRPr="00FC1C18">
              <w:rPr>
                <w:b/>
                <w:sz w:val="22"/>
                <w:szCs w:val="22"/>
              </w:rPr>
              <w:t>Наименование</w:t>
            </w:r>
          </w:p>
          <w:p w:rsidR="00206B18" w:rsidRPr="00FC1C18" w:rsidRDefault="00206B18" w:rsidP="00206B18">
            <w:pPr>
              <w:widowControl w:val="0"/>
              <w:autoSpaceDE w:val="0"/>
              <w:autoSpaceDN w:val="0"/>
              <w:adjustRightInd w:val="0"/>
              <w:ind w:left="-55"/>
              <w:jc w:val="center"/>
              <w:rPr>
                <w:sz w:val="22"/>
                <w:szCs w:val="22"/>
              </w:rPr>
            </w:pPr>
            <w:r w:rsidRPr="00FC1C18">
              <w:rPr>
                <w:b/>
                <w:sz w:val="22"/>
                <w:szCs w:val="22"/>
              </w:rPr>
              <w:t>должности</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b/>
                <w:sz w:val="22"/>
                <w:szCs w:val="22"/>
              </w:rPr>
            </w:pPr>
            <w:r w:rsidRPr="00FC1C18">
              <w:rPr>
                <w:b/>
                <w:sz w:val="22"/>
                <w:szCs w:val="22"/>
              </w:rPr>
              <w:t>Время работы гардероба</w:t>
            </w:r>
          </w:p>
        </w:tc>
        <w:tc>
          <w:tcPr>
            <w:tcW w:w="1140"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lang w:val="en-US"/>
              </w:rPr>
            </w:pPr>
            <w:r w:rsidRPr="00FC1C18">
              <w:rPr>
                <w:b/>
                <w:bCs/>
                <w:sz w:val="22"/>
                <w:szCs w:val="22"/>
              </w:rPr>
              <w:t>Адрес</w:t>
            </w:r>
          </w:p>
        </w:tc>
      </w:tr>
      <w:tr w:rsidR="00206B18" w:rsidRPr="00FC1C18" w:rsidTr="00206B18">
        <w:trPr>
          <w:trHeight w:val="87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jc w:val="center"/>
              <w:rPr>
                <w:sz w:val="22"/>
                <w:szCs w:val="22"/>
              </w:rPr>
            </w:pPr>
            <w:r w:rsidRPr="00FC1C18">
              <w:rPr>
                <w:sz w:val="22"/>
                <w:szCs w:val="22"/>
                <w:lang w:val="en-US"/>
              </w:rPr>
              <w:t>1</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rPr>
                <w:sz w:val="22"/>
                <w:szCs w:val="22"/>
                <w:lang w:val="en-US"/>
              </w:rPr>
            </w:pPr>
            <w:r w:rsidRPr="00FC1C18">
              <w:rPr>
                <w:sz w:val="22"/>
                <w:szCs w:val="22"/>
              </w:rPr>
              <w:t>Учебный корпус №1</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ind w:left="-55" w:right="90"/>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75" w:right="90"/>
              <w:jc w:val="center"/>
              <w:rPr>
                <w:sz w:val="22"/>
                <w:szCs w:val="22"/>
              </w:rPr>
            </w:pPr>
          </w:p>
          <w:p w:rsidR="00206B18" w:rsidRPr="00FC1C18" w:rsidRDefault="00206B18" w:rsidP="00206B18">
            <w:pPr>
              <w:widowControl w:val="0"/>
              <w:autoSpaceDE w:val="0"/>
              <w:autoSpaceDN w:val="0"/>
              <w:adjustRightInd w:val="0"/>
              <w:ind w:left="75" w:right="90"/>
              <w:jc w:val="center"/>
              <w:rPr>
                <w:sz w:val="22"/>
                <w:szCs w:val="22"/>
              </w:rPr>
            </w:pPr>
            <w:r w:rsidRPr="00FC1C18">
              <w:rPr>
                <w:sz w:val="22"/>
                <w:szCs w:val="22"/>
              </w:rPr>
              <w:t xml:space="preserve">понедельник-суббота (6 дней) </w:t>
            </w:r>
          </w:p>
          <w:p w:rsidR="00206B18" w:rsidRPr="00FC1C18" w:rsidRDefault="00206B18" w:rsidP="00206B18">
            <w:pPr>
              <w:widowControl w:val="0"/>
              <w:autoSpaceDE w:val="0"/>
              <w:autoSpaceDN w:val="0"/>
              <w:adjustRightInd w:val="0"/>
              <w:ind w:left="75" w:right="90"/>
              <w:jc w:val="center"/>
              <w:rPr>
                <w:sz w:val="22"/>
                <w:szCs w:val="22"/>
              </w:rPr>
            </w:pPr>
            <w:r w:rsidRPr="00FC1C18">
              <w:rPr>
                <w:sz w:val="22"/>
                <w:szCs w:val="22"/>
              </w:rPr>
              <w:t>с 08-00 до 19-00</w:t>
            </w:r>
          </w:p>
          <w:p w:rsidR="00206B18" w:rsidRPr="00FC1C18" w:rsidRDefault="00206B18" w:rsidP="00206B18">
            <w:pPr>
              <w:widowControl w:val="0"/>
              <w:autoSpaceDE w:val="0"/>
              <w:autoSpaceDN w:val="0"/>
              <w:adjustRightInd w:val="0"/>
              <w:ind w:left="75" w:right="90"/>
              <w:jc w:val="center"/>
              <w:rPr>
                <w:sz w:val="22"/>
                <w:szCs w:val="22"/>
              </w:rPr>
            </w:pP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ул. Советская,</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здание № 6</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2. </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Учебный корпус № 2</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75" w:right="90"/>
              <w:jc w:val="center"/>
              <w:rPr>
                <w:sz w:val="22"/>
                <w:szCs w:val="22"/>
              </w:rPr>
            </w:pPr>
          </w:p>
          <w:p w:rsidR="00206B18" w:rsidRPr="00FC1C18" w:rsidRDefault="00206B18" w:rsidP="00206B18">
            <w:pPr>
              <w:widowControl w:val="0"/>
              <w:autoSpaceDE w:val="0"/>
              <w:autoSpaceDN w:val="0"/>
              <w:adjustRightInd w:val="0"/>
              <w:ind w:left="75" w:right="90"/>
              <w:jc w:val="center"/>
              <w:rPr>
                <w:sz w:val="22"/>
                <w:szCs w:val="22"/>
              </w:rPr>
            </w:pPr>
            <w:r w:rsidRPr="00FC1C18">
              <w:rPr>
                <w:sz w:val="22"/>
                <w:szCs w:val="22"/>
              </w:rPr>
              <w:t xml:space="preserve">понедельник-суббота (6 дней) </w:t>
            </w:r>
          </w:p>
          <w:p w:rsidR="00206B18" w:rsidRPr="00FC1C18" w:rsidRDefault="00206B18" w:rsidP="00206B18">
            <w:pPr>
              <w:widowControl w:val="0"/>
              <w:autoSpaceDE w:val="0"/>
              <w:autoSpaceDN w:val="0"/>
              <w:adjustRightInd w:val="0"/>
              <w:ind w:left="75" w:right="90"/>
              <w:jc w:val="center"/>
              <w:rPr>
                <w:sz w:val="22"/>
                <w:szCs w:val="22"/>
              </w:rPr>
            </w:pPr>
            <w:r w:rsidRPr="00FC1C18">
              <w:rPr>
                <w:sz w:val="22"/>
                <w:szCs w:val="22"/>
              </w:rPr>
              <w:t>с 08-00 до 19-00</w:t>
            </w:r>
          </w:p>
          <w:p w:rsidR="00206B18" w:rsidRPr="00FC1C18" w:rsidRDefault="00206B18" w:rsidP="00206B18">
            <w:pPr>
              <w:widowControl w:val="0"/>
              <w:autoSpaceDE w:val="0"/>
              <w:autoSpaceDN w:val="0"/>
              <w:adjustRightInd w:val="0"/>
              <w:ind w:left="75" w:right="90"/>
              <w:jc w:val="center"/>
              <w:rPr>
                <w:sz w:val="22"/>
                <w:szCs w:val="22"/>
              </w:rPr>
            </w:pP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ул. Советская,</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здание № 6,</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строение 3</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206B18" w:rsidP="00206B18">
            <w:pPr>
              <w:widowControl w:val="0"/>
              <w:autoSpaceDE w:val="0"/>
              <w:autoSpaceDN w:val="0"/>
              <w:adjustRightInd w:val="0"/>
              <w:jc w:val="center"/>
              <w:rPr>
                <w:sz w:val="22"/>
                <w:szCs w:val="22"/>
                <w:lang w:val="en-US"/>
              </w:rPr>
            </w:pPr>
            <w:r w:rsidRPr="00FC1C18">
              <w:rPr>
                <w:sz w:val="22"/>
                <w:szCs w:val="22"/>
              </w:rPr>
              <w:t>3</w:t>
            </w:r>
            <w:r w:rsidRPr="00FC1C18">
              <w:rPr>
                <w:sz w:val="22"/>
                <w:szCs w:val="22"/>
                <w:lang w:val="en-US"/>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СОЦ "Гиппократ"</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75" w:right="90"/>
              <w:jc w:val="center"/>
              <w:rPr>
                <w:sz w:val="22"/>
                <w:szCs w:val="22"/>
              </w:rPr>
            </w:pPr>
            <w:r w:rsidRPr="00FC1C18">
              <w:rPr>
                <w:sz w:val="22"/>
                <w:szCs w:val="22"/>
              </w:rPr>
              <w:t xml:space="preserve">понедельник-суббота (6 дней) </w:t>
            </w:r>
          </w:p>
          <w:p w:rsidR="00206B18" w:rsidRPr="00FC1C18" w:rsidRDefault="00206B18" w:rsidP="00206B18">
            <w:pPr>
              <w:widowControl w:val="0"/>
              <w:autoSpaceDE w:val="0"/>
              <w:autoSpaceDN w:val="0"/>
              <w:adjustRightInd w:val="0"/>
              <w:ind w:left="75" w:right="90"/>
              <w:jc w:val="center"/>
              <w:rPr>
                <w:sz w:val="22"/>
                <w:szCs w:val="22"/>
              </w:rPr>
            </w:pPr>
            <w:r w:rsidRPr="00FC1C18">
              <w:rPr>
                <w:sz w:val="22"/>
                <w:szCs w:val="22"/>
              </w:rPr>
              <w:t>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ул. Советская,</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здание № 6,</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строение 10</w:t>
            </w:r>
          </w:p>
        </w:tc>
      </w:tr>
      <w:tr w:rsidR="007B31D8" w:rsidRPr="00FC1C18" w:rsidTr="0052709B">
        <w:trPr>
          <w:trHeight w:val="777"/>
        </w:trPr>
        <w:tc>
          <w:tcPr>
            <w:tcW w:w="351" w:type="pct"/>
            <w:vMerge w:val="restart"/>
            <w:tcBorders>
              <w:top w:val="single" w:sz="2" w:space="0" w:color="000000"/>
              <w:left w:val="single" w:sz="2" w:space="0" w:color="000000"/>
              <w:right w:val="single" w:sz="2" w:space="0" w:color="000000"/>
            </w:tcBorders>
            <w:shd w:val="clear" w:color="auto" w:fill="FFFFFF"/>
            <w:vAlign w:val="center"/>
            <w:hideMark/>
          </w:tcPr>
          <w:p w:rsidR="007B31D8" w:rsidRPr="00FC1C18" w:rsidRDefault="007B31D8" w:rsidP="007B31D8">
            <w:pPr>
              <w:widowControl w:val="0"/>
              <w:autoSpaceDE w:val="0"/>
              <w:autoSpaceDN w:val="0"/>
              <w:adjustRightInd w:val="0"/>
              <w:jc w:val="center"/>
              <w:rPr>
                <w:sz w:val="22"/>
                <w:szCs w:val="22"/>
              </w:rPr>
            </w:pPr>
            <w:r w:rsidRPr="00FC1C18">
              <w:rPr>
                <w:sz w:val="22"/>
                <w:szCs w:val="22"/>
              </w:rPr>
              <w:t>4.</w:t>
            </w:r>
          </w:p>
        </w:tc>
        <w:tc>
          <w:tcPr>
            <w:tcW w:w="1404" w:type="pct"/>
            <w:vMerge w:val="restart"/>
            <w:tcBorders>
              <w:top w:val="single" w:sz="4" w:space="0" w:color="auto"/>
              <w:left w:val="single" w:sz="4" w:space="0" w:color="auto"/>
              <w:bottom w:val="single" w:sz="4" w:space="0" w:color="auto"/>
              <w:right w:val="single" w:sz="4" w:space="0" w:color="auto"/>
            </w:tcBorders>
          </w:tcPr>
          <w:p w:rsidR="007B31D8" w:rsidRPr="007B31D8" w:rsidRDefault="007B31D8" w:rsidP="007B31D8">
            <w:pPr>
              <w:rPr>
                <w:sz w:val="22"/>
              </w:rPr>
            </w:pPr>
            <w:r w:rsidRPr="007B31D8">
              <w:rPr>
                <w:sz w:val="22"/>
              </w:rPr>
              <w:t>Учебный корпус №3 гардероб №1</w:t>
            </w:r>
          </w:p>
        </w:tc>
        <w:tc>
          <w:tcPr>
            <w:tcW w:w="877" w:type="pct"/>
            <w:vMerge w:val="restar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ind w:left="-55"/>
              <w:jc w:val="center"/>
              <w:rPr>
                <w:sz w:val="22"/>
                <w:szCs w:val="22"/>
              </w:rPr>
            </w:pPr>
            <w:r w:rsidRPr="00FC1C18">
              <w:rPr>
                <w:sz w:val="22"/>
                <w:szCs w:val="22"/>
              </w:rPr>
              <w:t>Гардеробщик</w:t>
            </w:r>
          </w:p>
        </w:tc>
        <w:tc>
          <w:tcPr>
            <w:tcW w:w="1228" w:type="pct"/>
            <w:vMerge w:val="restar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jc w:val="center"/>
              <w:rPr>
                <w:sz w:val="22"/>
                <w:szCs w:val="22"/>
              </w:rPr>
            </w:pPr>
            <w:r w:rsidRPr="00FC1C18">
              <w:rPr>
                <w:sz w:val="22"/>
                <w:szCs w:val="22"/>
              </w:rPr>
              <w:t xml:space="preserve">понедельник-суббота </w:t>
            </w:r>
          </w:p>
          <w:p w:rsidR="007B31D8" w:rsidRPr="00FC1C18" w:rsidRDefault="007B31D8" w:rsidP="007B31D8">
            <w:pPr>
              <w:widowControl w:val="0"/>
              <w:autoSpaceDE w:val="0"/>
              <w:autoSpaceDN w:val="0"/>
              <w:adjustRightInd w:val="0"/>
              <w:jc w:val="center"/>
              <w:rPr>
                <w:sz w:val="22"/>
                <w:szCs w:val="22"/>
              </w:rPr>
            </w:pPr>
            <w:r w:rsidRPr="00FC1C18">
              <w:rPr>
                <w:sz w:val="22"/>
                <w:szCs w:val="22"/>
              </w:rPr>
              <w:t xml:space="preserve">(6 дней) </w:t>
            </w:r>
          </w:p>
          <w:p w:rsidR="007B31D8" w:rsidRPr="00FC1C18" w:rsidRDefault="007B31D8" w:rsidP="007B31D8">
            <w:pPr>
              <w:widowControl w:val="0"/>
              <w:autoSpaceDE w:val="0"/>
              <w:autoSpaceDN w:val="0"/>
              <w:adjustRightInd w:val="0"/>
              <w:jc w:val="center"/>
              <w:rPr>
                <w:sz w:val="22"/>
                <w:szCs w:val="22"/>
              </w:rPr>
            </w:pPr>
            <w:r w:rsidRPr="00FC1C18">
              <w:rPr>
                <w:sz w:val="22"/>
                <w:szCs w:val="22"/>
              </w:rPr>
              <w:t>с 08-00 до 19-00</w:t>
            </w:r>
          </w:p>
        </w:tc>
        <w:tc>
          <w:tcPr>
            <w:tcW w:w="1140" w:type="pct"/>
            <w:vMerge w:val="restart"/>
            <w:tcBorders>
              <w:top w:val="single" w:sz="2" w:space="0" w:color="000000"/>
              <w:left w:val="single" w:sz="2" w:space="0" w:color="000000"/>
              <w:right w:val="single" w:sz="2" w:space="0" w:color="000000"/>
            </w:tcBorders>
            <w:shd w:val="clear" w:color="auto" w:fill="FFFFFF"/>
          </w:tcPr>
          <w:p w:rsidR="007B31D8" w:rsidRPr="00FC1C18" w:rsidRDefault="007B31D8" w:rsidP="007B31D8">
            <w:pPr>
              <w:widowControl w:val="0"/>
              <w:autoSpaceDE w:val="0"/>
              <w:autoSpaceDN w:val="0"/>
              <w:adjustRightInd w:val="0"/>
              <w:ind w:right="90"/>
              <w:rPr>
                <w:sz w:val="22"/>
                <w:szCs w:val="22"/>
              </w:rPr>
            </w:pPr>
            <w:r w:rsidRPr="00FC1C18">
              <w:rPr>
                <w:sz w:val="22"/>
                <w:szCs w:val="22"/>
              </w:rPr>
              <w:t xml:space="preserve">г. Оренбург, пр.     </w:t>
            </w:r>
          </w:p>
          <w:p w:rsidR="007B31D8" w:rsidRPr="00FC1C18" w:rsidRDefault="007B31D8" w:rsidP="007B31D8">
            <w:pPr>
              <w:widowControl w:val="0"/>
              <w:autoSpaceDE w:val="0"/>
              <w:autoSpaceDN w:val="0"/>
              <w:adjustRightInd w:val="0"/>
              <w:ind w:right="90" w:firstLine="86"/>
              <w:rPr>
                <w:sz w:val="22"/>
                <w:szCs w:val="22"/>
              </w:rPr>
            </w:pPr>
            <w:r w:rsidRPr="00FC1C18">
              <w:rPr>
                <w:sz w:val="22"/>
                <w:szCs w:val="22"/>
              </w:rPr>
              <w:t>Парковый, 7</w:t>
            </w:r>
          </w:p>
        </w:tc>
      </w:tr>
      <w:tr w:rsidR="007B31D8" w:rsidRPr="00FC1C18" w:rsidTr="0052709B">
        <w:trPr>
          <w:trHeight w:val="253"/>
        </w:trPr>
        <w:tc>
          <w:tcPr>
            <w:tcW w:w="351" w:type="pct"/>
            <w:vMerge/>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jc w:val="center"/>
              <w:rPr>
                <w:sz w:val="22"/>
                <w:szCs w:val="22"/>
              </w:rPr>
            </w:pPr>
          </w:p>
        </w:tc>
        <w:tc>
          <w:tcPr>
            <w:tcW w:w="1404" w:type="pct"/>
            <w:vMerge/>
            <w:tcBorders>
              <w:top w:val="single" w:sz="4" w:space="0" w:color="auto"/>
              <w:left w:val="single" w:sz="4" w:space="0" w:color="auto"/>
              <w:bottom w:val="single" w:sz="4" w:space="0" w:color="auto"/>
              <w:right w:val="single" w:sz="4" w:space="0" w:color="auto"/>
            </w:tcBorders>
          </w:tcPr>
          <w:p w:rsidR="007B31D8" w:rsidRPr="007B31D8" w:rsidRDefault="007B31D8" w:rsidP="007B31D8">
            <w:pPr>
              <w:widowControl w:val="0"/>
              <w:autoSpaceDE w:val="0"/>
              <w:autoSpaceDN w:val="0"/>
              <w:adjustRightInd w:val="0"/>
              <w:rPr>
                <w:sz w:val="22"/>
                <w:szCs w:val="22"/>
              </w:rPr>
            </w:pPr>
          </w:p>
        </w:tc>
        <w:tc>
          <w:tcPr>
            <w:tcW w:w="877" w:type="pct"/>
            <w:vMerge/>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ind w:left="-55"/>
              <w:jc w:val="center"/>
              <w:rPr>
                <w:sz w:val="22"/>
                <w:szCs w:val="22"/>
              </w:rPr>
            </w:pPr>
          </w:p>
        </w:tc>
        <w:tc>
          <w:tcPr>
            <w:tcW w:w="1228" w:type="pct"/>
            <w:vMerge/>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rPr>
                <w:sz w:val="22"/>
                <w:szCs w:val="22"/>
              </w:rPr>
            </w:pPr>
          </w:p>
        </w:tc>
        <w:tc>
          <w:tcPr>
            <w:tcW w:w="1140" w:type="pct"/>
            <w:vMerge/>
            <w:tcBorders>
              <w:left w:val="single" w:sz="2" w:space="0" w:color="000000"/>
              <w:bottom w:val="single" w:sz="2" w:space="0" w:color="000000"/>
              <w:right w:val="single" w:sz="2" w:space="0" w:color="000000"/>
            </w:tcBorders>
            <w:shd w:val="clear" w:color="auto" w:fill="FFFFFF"/>
          </w:tcPr>
          <w:p w:rsidR="007B31D8" w:rsidRPr="00FC1C18" w:rsidRDefault="007B31D8" w:rsidP="007B31D8">
            <w:pPr>
              <w:widowControl w:val="0"/>
              <w:autoSpaceDE w:val="0"/>
              <w:autoSpaceDN w:val="0"/>
              <w:adjustRightInd w:val="0"/>
              <w:ind w:right="90"/>
              <w:rPr>
                <w:sz w:val="22"/>
                <w:szCs w:val="22"/>
              </w:rPr>
            </w:pPr>
          </w:p>
        </w:tc>
      </w:tr>
      <w:tr w:rsidR="007B31D8" w:rsidRPr="00FC1C18" w:rsidTr="00200D78">
        <w:trPr>
          <w:trHeight w:val="253"/>
        </w:trPr>
        <w:tc>
          <w:tcPr>
            <w:tcW w:w="351" w:type="pct"/>
            <w:tcBorders>
              <w:left w:val="single" w:sz="2" w:space="0" w:color="000000"/>
              <w:bottom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jc w:val="center"/>
              <w:rPr>
                <w:sz w:val="22"/>
                <w:szCs w:val="22"/>
              </w:rPr>
            </w:pPr>
            <w:r>
              <w:rPr>
                <w:sz w:val="22"/>
                <w:szCs w:val="22"/>
              </w:rPr>
              <w:t>5</w:t>
            </w:r>
          </w:p>
        </w:tc>
        <w:tc>
          <w:tcPr>
            <w:tcW w:w="1404" w:type="pct"/>
            <w:tcBorders>
              <w:top w:val="single" w:sz="4" w:space="0" w:color="auto"/>
              <w:left w:val="single" w:sz="4" w:space="0" w:color="auto"/>
              <w:bottom w:val="single" w:sz="4" w:space="0" w:color="auto"/>
              <w:right w:val="single" w:sz="4" w:space="0" w:color="auto"/>
            </w:tcBorders>
          </w:tcPr>
          <w:p w:rsidR="007B31D8" w:rsidRPr="007B31D8" w:rsidRDefault="007B31D8" w:rsidP="007B31D8">
            <w:pPr>
              <w:rPr>
                <w:sz w:val="22"/>
              </w:rPr>
            </w:pPr>
            <w:r>
              <w:rPr>
                <w:sz w:val="22"/>
              </w:rPr>
              <w:t>Учебный корпус №3 гардероб №2</w:t>
            </w:r>
          </w:p>
        </w:tc>
        <w:tc>
          <w:tcPr>
            <w:tcW w:w="877" w:type="pc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right w:val="single" w:sz="2" w:space="0" w:color="000000"/>
            </w:tcBorders>
            <w:shd w:val="clear" w:color="auto" w:fill="FFFFFF"/>
            <w:vAlign w:val="center"/>
          </w:tcPr>
          <w:p w:rsidR="007B31D8" w:rsidRPr="00FC1C18" w:rsidRDefault="007B31D8" w:rsidP="007B31D8">
            <w:pPr>
              <w:widowControl w:val="0"/>
              <w:autoSpaceDE w:val="0"/>
              <w:autoSpaceDN w:val="0"/>
              <w:adjustRightInd w:val="0"/>
              <w:jc w:val="center"/>
              <w:rPr>
                <w:sz w:val="22"/>
                <w:szCs w:val="22"/>
              </w:rPr>
            </w:pPr>
            <w:r w:rsidRPr="00FC1C18">
              <w:rPr>
                <w:sz w:val="22"/>
                <w:szCs w:val="22"/>
              </w:rPr>
              <w:t xml:space="preserve">понедельник-суббота </w:t>
            </w:r>
          </w:p>
          <w:p w:rsidR="007B31D8" w:rsidRPr="00FC1C18" w:rsidRDefault="007B31D8" w:rsidP="007B31D8">
            <w:pPr>
              <w:widowControl w:val="0"/>
              <w:autoSpaceDE w:val="0"/>
              <w:autoSpaceDN w:val="0"/>
              <w:adjustRightInd w:val="0"/>
              <w:jc w:val="center"/>
              <w:rPr>
                <w:sz w:val="22"/>
                <w:szCs w:val="22"/>
              </w:rPr>
            </w:pPr>
            <w:r w:rsidRPr="00FC1C18">
              <w:rPr>
                <w:sz w:val="22"/>
                <w:szCs w:val="22"/>
              </w:rPr>
              <w:t xml:space="preserve">(6 дней) </w:t>
            </w:r>
          </w:p>
          <w:p w:rsidR="007B31D8" w:rsidRPr="00FC1C18" w:rsidRDefault="007B31D8" w:rsidP="007B31D8">
            <w:pPr>
              <w:widowControl w:val="0"/>
              <w:autoSpaceDE w:val="0"/>
              <w:autoSpaceDN w:val="0"/>
              <w:adjustRightInd w:val="0"/>
              <w:jc w:val="center"/>
              <w:rPr>
                <w:sz w:val="22"/>
                <w:szCs w:val="22"/>
              </w:rPr>
            </w:pPr>
            <w:r w:rsidRPr="00FC1C18">
              <w:rPr>
                <w:sz w:val="22"/>
                <w:szCs w:val="22"/>
              </w:rPr>
              <w:t>с 08-00 до 19-00</w:t>
            </w:r>
          </w:p>
        </w:tc>
        <w:tc>
          <w:tcPr>
            <w:tcW w:w="1140" w:type="pct"/>
            <w:tcBorders>
              <w:top w:val="single" w:sz="2" w:space="0" w:color="000000"/>
              <w:left w:val="single" w:sz="2" w:space="0" w:color="000000"/>
              <w:right w:val="single" w:sz="2" w:space="0" w:color="000000"/>
            </w:tcBorders>
            <w:shd w:val="clear" w:color="auto" w:fill="FFFFFF"/>
          </w:tcPr>
          <w:p w:rsidR="007B31D8" w:rsidRPr="00FC1C18" w:rsidRDefault="007B31D8" w:rsidP="007B31D8">
            <w:pPr>
              <w:widowControl w:val="0"/>
              <w:autoSpaceDE w:val="0"/>
              <w:autoSpaceDN w:val="0"/>
              <w:adjustRightInd w:val="0"/>
              <w:ind w:right="90"/>
              <w:rPr>
                <w:sz w:val="22"/>
                <w:szCs w:val="22"/>
              </w:rPr>
            </w:pPr>
            <w:r w:rsidRPr="00FC1C18">
              <w:rPr>
                <w:sz w:val="22"/>
                <w:szCs w:val="22"/>
              </w:rPr>
              <w:t xml:space="preserve">г. Оренбург, пр.     </w:t>
            </w:r>
          </w:p>
          <w:p w:rsidR="007B31D8" w:rsidRPr="00FC1C18" w:rsidRDefault="007B31D8" w:rsidP="007B31D8">
            <w:pPr>
              <w:widowControl w:val="0"/>
              <w:autoSpaceDE w:val="0"/>
              <w:autoSpaceDN w:val="0"/>
              <w:adjustRightInd w:val="0"/>
              <w:ind w:right="90" w:firstLine="86"/>
              <w:rPr>
                <w:sz w:val="22"/>
                <w:szCs w:val="22"/>
              </w:rPr>
            </w:pPr>
            <w:r w:rsidRPr="00FC1C18">
              <w:rPr>
                <w:sz w:val="22"/>
                <w:szCs w:val="22"/>
              </w:rPr>
              <w:t>Парковый, 7</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206B18" w:rsidRPr="00FC1C18" w:rsidRDefault="007B31D8" w:rsidP="00206B18">
            <w:pPr>
              <w:widowControl w:val="0"/>
              <w:autoSpaceDE w:val="0"/>
              <w:autoSpaceDN w:val="0"/>
              <w:adjustRightInd w:val="0"/>
              <w:jc w:val="center"/>
              <w:rPr>
                <w:sz w:val="22"/>
                <w:szCs w:val="22"/>
              </w:rPr>
            </w:pPr>
            <w:r>
              <w:rPr>
                <w:sz w:val="22"/>
                <w:szCs w:val="22"/>
              </w:rPr>
              <w:t>6.</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Учебный корпус №5</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понедельник-суббота </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(6 дней) </w:t>
            </w:r>
          </w:p>
          <w:p w:rsidR="00206B18" w:rsidRPr="00FC1C18" w:rsidRDefault="00206B18" w:rsidP="00206B18">
            <w:pPr>
              <w:widowControl w:val="0"/>
              <w:autoSpaceDE w:val="0"/>
              <w:autoSpaceDN w:val="0"/>
              <w:adjustRightInd w:val="0"/>
              <w:jc w:val="center"/>
              <w:rPr>
                <w:sz w:val="22"/>
                <w:szCs w:val="22"/>
              </w:rPr>
            </w:pPr>
            <w:r w:rsidRPr="00FC1C18">
              <w:rPr>
                <w:sz w:val="22"/>
                <w:szCs w:val="22"/>
              </w:rPr>
              <w:t>с 08-00 до 19-00</w:t>
            </w:r>
          </w:p>
          <w:p w:rsidR="00206B18" w:rsidRPr="00FC1C18" w:rsidRDefault="00206B18" w:rsidP="00206B18">
            <w:pPr>
              <w:widowControl w:val="0"/>
              <w:autoSpaceDE w:val="0"/>
              <w:autoSpaceDN w:val="0"/>
              <w:adjustRightInd w:val="0"/>
              <w:jc w:val="center"/>
              <w:rPr>
                <w:sz w:val="22"/>
                <w:szCs w:val="22"/>
              </w:rPr>
            </w:pP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 Шарлыкское шоссе, 5</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7B31D8" w:rsidP="00206B18">
            <w:pPr>
              <w:widowControl w:val="0"/>
              <w:autoSpaceDE w:val="0"/>
              <w:autoSpaceDN w:val="0"/>
              <w:adjustRightInd w:val="0"/>
              <w:jc w:val="center"/>
              <w:rPr>
                <w:sz w:val="22"/>
                <w:szCs w:val="22"/>
              </w:rPr>
            </w:pPr>
            <w:r>
              <w:rPr>
                <w:sz w:val="22"/>
                <w:szCs w:val="22"/>
              </w:rPr>
              <w:t>7</w:t>
            </w:r>
            <w:r w:rsidR="00206B18"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Учебный корпус № 6</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p>
          <w:p w:rsidR="00206B18" w:rsidRPr="00FC1C18" w:rsidRDefault="00206B18" w:rsidP="00206B18">
            <w:pPr>
              <w:widowControl w:val="0"/>
              <w:autoSpaceDE w:val="0"/>
              <w:autoSpaceDN w:val="0"/>
              <w:adjustRightInd w:val="0"/>
              <w:jc w:val="center"/>
              <w:rPr>
                <w:sz w:val="22"/>
                <w:szCs w:val="22"/>
              </w:rPr>
            </w:pPr>
            <w:r w:rsidRPr="00FC1C18">
              <w:rPr>
                <w:sz w:val="22"/>
                <w:szCs w:val="22"/>
              </w:rPr>
              <w:t>понедельник-суббота</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(6 дней)</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 xml:space="preserve">г. Оренбург, </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ул. Зиновьева, 2</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7B31D8" w:rsidP="00206B18">
            <w:pPr>
              <w:widowControl w:val="0"/>
              <w:autoSpaceDE w:val="0"/>
              <w:autoSpaceDN w:val="0"/>
              <w:adjustRightInd w:val="0"/>
              <w:jc w:val="center"/>
              <w:rPr>
                <w:sz w:val="22"/>
                <w:szCs w:val="22"/>
              </w:rPr>
            </w:pPr>
            <w:r>
              <w:rPr>
                <w:sz w:val="22"/>
                <w:szCs w:val="22"/>
              </w:rPr>
              <w:t>8</w:t>
            </w:r>
            <w:r w:rsidR="00206B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Pr>
                <w:sz w:val="22"/>
                <w:szCs w:val="22"/>
              </w:rPr>
              <w:t>Учебный корпус № 8</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p>
          <w:p w:rsidR="00206B18" w:rsidRPr="00FC1C18" w:rsidRDefault="00206B18" w:rsidP="00206B18">
            <w:pPr>
              <w:widowControl w:val="0"/>
              <w:autoSpaceDE w:val="0"/>
              <w:autoSpaceDN w:val="0"/>
              <w:adjustRightInd w:val="0"/>
              <w:jc w:val="center"/>
              <w:rPr>
                <w:sz w:val="22"/>
                <w:szCs w:val="22"/>
              </w:rPr>
            </w:pPr>
            <w:r w:rsidRPr="00FC1C18">
              <w:rPr>
                <w:sz w:val="22"/>
                <w:szCs w:val="22"/>
              </w:rPr>
              <w:t>понедельник-суббота</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(6 дней)</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 xml:space="preserve">г. Оренбург, </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 xml:space="preserve">ул. </w:t>
            </w:r>
            <w:r>
              <w:rPr>
                <w:sz w:val="22"/>
                <w:szCs w:val="22"/>
              </w:rPr>
              <w:t>Химическая, 5</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7B31D8" w:rsidP="00206B18">
            <w:pPr>
              <w:widowControl w:val="0"/>
              <w:autoSpaceDE w:val="0"/>
              <w:autoSpaceDN w:val="0"/>
              <w:adjustRightInd w:val="0"/>
              <w:jc w:val="center"/>
              <w:rPr>
                <w:sz w:val="22"/>
                <w:szCs w:val="22"/>
              </w:rPr>
            </w:pPr>
            <w:r>
              <w:rPr>
                <w:sz w:val="22"/>
                <w:szCs w:val="22"/>
              </w:rPr>
              <w:t>9</w:t>
            </w:r>
            <w:r w:rsidR="00206B18"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Клиника адаптационной терапии</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r w:rsidRPr="00FC1C18">
              <w:rPr>
                <w:sz w:val="22"/>
                <w:szCs w:val="22"/>
              </w:rPr>
              <w:t>понедельник-пятница</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(5 дней)</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 ул. Спартаковская, 73</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7B31D8" w:rsidP="00206B18">
            <w:pPr>
              <w:widowControl w:val="0"/>
              <w:autoSpaceDE w:val="0"/>
              <w:autoSpaceDN w:val="0"/>
              <w:adjustRightInd w:val="0"/>
              <w:jc w:val="center"/>
              <w:rPr>
                <w:sz w:val="22"/>
                <w:szCs w:val="22"/>
              </w:rPr>
            </w:pPr>
            <w:r>
              <w:rPr>
                <w:sz w:val="22"/>
                <w:szCs w:val="22"/>
              </w:rPr>
              <w:t>10</w:t>
            </w:r>
            <w:r w:rsidR="00206B18"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 xml:space="preserve">Стоматологическое отделение  </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понедельник-пятницу </w:t>
            </w:r>
          </w:p>
          <w:p w:rsidR="00206B18" w:rsidRPr="00FC1C18" w:rsidRDefault="00206B18" w:rsidP="00206B18">
            <w:pPr>
              <w:widowControl w:val="0"/>
              <w:autoSpaceDE w:val="0"/>
              <w:autoSpaceDN w:val="0"/>
              <w:adjustRightInd w:val="0"/>
              <w:jc w:val="center"/>
              <w:rPr>
                <w:sz w:val="22"/>
                <w:szCs w:val="22"/>
              </w:rPr>
            </w:pPr>
            <w:r w:rsidRPr="00FC1C18">
              <w:rPr>
                <w:sz w:val="22"/>
                <w:szCs w:val="22"/>
              </w:rPr>
              <w:lastRenderedPageBreak/>
              <w:t xml:space="preserve">(5 дней) </w:t>
            </w:r>
          </w:p>
          <w:p w:rsidR="00206B18" w:rsidRPr="00FC1C18" w:rsidRDefault="00206B18" w:rsidP="00206B18">
            <w:pPr>
              <w:widowControl w:val="0"/>
              <w:autoSpaceDE w:val="0"/>
              <w:autoSpaceDN w:val="0"/>
              <w:adjustRightInd w:val="0"/>
              <w:jc w:val="center"/>
              <w:rPr>
                <w:sz w:val="22"/>
                <w:szCs w:val="22"/>
              </w:rPr>
            </w:pPr>
            <w:r w:rsidRPr="00FC1C18">
              <w:rPr>
                <w:sz w:val="22"/>
                <w:szCs w:val="22"/>
              </w:rPr>
              <w:t>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lastRenderedPageBreak/>
              <w:t>г. Оренбург,</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t>ул. Невельская,</w:t>
            </w:r>
          </w:p>
          <w:p w:rsidR="00206B18" w:rsidRPr="00FC1C18" w:rsidRDefault="00206B18" w:rsidP="00206B18">
            <w:pPr>
              <w:widowControl w:val="0"/>
              <w:autoSpaceDE w:val="0"/>
              <w:autoSpaceDN w:val="0"/>
              <w:adjustRightInd w:val="0"/>
              <w:ind w:left="75" w:right="90"/>
              <w:rPr>
                <w:sz w:val="22"/>
                <w:szCs w:val="22"/>
              </w:rPr>
            </w:pPr>
            <w:r w:rsidRPr="00FC1C18">
              <w:rPr>
                <w:sz w:val="22"/>
                <w:szCs w:val="22"/>
              </w:rPr>
              <w:lastRenderedPageBreak/>
              <w:t>26/а</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7B31D8" w:rsidP="00206B18">
            <w:pPr>
              <w:widowControl w:val="0"/>
              <w:autoSpaceDE w:val="0"/>
              <w:autoSpaceDN w:val="0"/>
              <w:adjustRightInd w:val="0"/>
              <w:jc w:val="center"/>
              <w:rPr>
                <w:sz w:val="22"/>
                <w:szCs w:val="22"/>
              </w:rPr>
            </w:pPr>
            <w:r>
              <w:rPr>
                <w:sz w:val="22"/>
                <w:szCs w:val="22"/>
              </w:rPr>
              <w:lastRenderedPageBreak/>
              <w:t>11</w:t>
            </w:r>
            <w:r w:rsidR="00206B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Общежитие № 1</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p>
          <w:p w:rsidR="00206B18" w:rsidRPr="00FC1C18" w:rsidRDefault="00206B18" w:rsidP="00206B18">
            <w:pPr>
              <w:widowControl w:val="0"/>
              <w:autoSpaceDE w:val="0"/>
              <w:autoSpaceDN w:val="0"/>
              <w:adjustRightInd w:val="0"/>
              <w:jc w:val="center"/>
              <w:rPr>
                <w:sz w:val="22"/>
                <w:szCs w:val="22"/>
              </w:rPr>
            </w:pPr>
            <w:r w:rsidRPr="00FC1C18">
              <w:rPr>
                <w:sz w:val="22"/>
                <w:szCs w:val="22"/>
              </w:rPr>
              <w:t>понедельник-суббота</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(6 дней)</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 ул. Спартаковская, 73</w:t>
            </w:r>
          </w:p>
        </w:tc>
      </w:tr>
      <w:tr w:rsidR="00206B18" w:rsidRPr="00FC1C18" w:rsidTr="00206B18">
        <w:trPr>
          <w:trHeight w:val="1"/>
        </w:trPr>
        <w:tc>
          <w:tcPr>
            <w:tcW w:w="351"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r w:rsidRPr="00FC1C18">
              <w:rPr>
                <w:sz w:val="22"/>
                <w:szCs w:val="22"/>
              </w:rPr>
              <w:t>1</w:t>
            </w:r>
            <w:r w:rsidR="007B31D8">
              <w:rPr>
                <w:sz w:val="22"/>
                <w:szCs w:val="22"/>
              </w:rPr>
              <w:t>2</w:t>
            </w:r>
            <w:r w:rsidRPr="00FC1C18">
              <w:rPr>
                <w:sz w:val="22"/>
                <w:szCs w:val="22"/>
              </w:rPr>
              <w:t>.</w:t>
            </w:r>
          </w:p>
        </w:tc>
        <w:tc>
          <w:tcPr>
            <w:tcW w:w="140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rPr>
                <w:sz w:val="22"/>
                <w:szCs w:val="22"/>
              </w:rPr>
            </w:pPr>
            <w:r w:rsidRPr="00FC1C18">
              <w:rPr>
                <w:sz w:val="22"/>
                <w:szCs w:val="22"/>
              </w:rPr>
              <w:t>Спортивная база</w:t>
            </w:r>
          </w:p>
        </w:tc>
        <w:tc>
          <w:tcPr>
            <w:tcW w:w="877"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ind w:left="-55"/>
              <w:jc w:val="center"/>
              <w:rPr>
                <w:sz w:val="22"/>
                <w:szCs w:val="22"/>
              </w:rPr>
            </w:pPr>
            <w:r w:rsidRPr="00FC1C18">
              <w:rPr>
                <w:sz w:val="22"/>
                <w:szCs w:val="22"/>
              </w:rPr>
              <w:t>Гардеробщик</w:t>
            </w:r>
          </w:p>
        </w:tc>
        <w:tc>
          <w:tcPr>
            <w:tcW w:w="1228"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206B18" w:rsidRPr="00FC1C18" w:rsidRDefault="00206B18" w:rsidP="00206B18">
            <w:pPr>
              <w:widowControl w:val="0"/>
              <w:autoSpaceDE w:val="0"/>
              <w:autoSpaceDN w:val="0"/>
              <w:adjustRightInd w:val="0"/>
              <w:jc w:val="center"/>
              <w:rPr>
                <w:sz w:val="22"/>
                <w:szCs w:val="22"/>
              </w:rPr>
            </w:pPr>
          </w:p>
          <w:p w:rsidR="00206B18" w:rsidRPr="00FC1C18" w:rsidRDefault="00206B18" w:rsidP="00206B18">
            <w:pPr>
              <w:widowControl w:val="0"/>
              <w:autoSpaceDE w:val="0"/>
              <w:autoSpaceDN w:val="0"/>
              <w:adjustRightInd w:val="0"/>
              <w:jc w:val="center"/>
              <w:rPr>
                <w:sz w:val="22"/>
                <w:szCs w:val="22"/>
              </w:rPr>
            </w:pPr>
            <w:r w:rsidRPr="00FC1C18">
              <w:rPr>
                <w:sz w:val="22"/>
                <w:szCs w:val="22"/>
              </w:rPr>
              <w:t>понедельник-суббота</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(6 дней)</w:t>
            </w:r>
          </w:p>
          <w:p w:rsidR="00206B18" w:rsidRPr="00FC1C18" w:rsidRDefault="00206B18" w:rsidP="00206B18">
            <w:pPr>
              <w:widowControl w:val="0"/>
              <w:autoSpaceDE w:val="0"/>
              <w:autoSpaceDN w:val="0"/>
              <w:adjustRightInd w:val="0"/>
              <w:jc w:val="center"/>
              <w:rPr>
                <w:sz w:val="22"/>
                <w:szCs w:val="22"/>
              </w:rPr>
            </w:pPr>
            <w:r w:rsidRPr="00FC1C18">
              <w:rPr>
                <w:sz w:val="22"/>
                <w:szCs w:val="22"/>
              </w:rPr>
              <w:t xml:space="preserve"> с 08-00 до 19-00</w:t>
            </w:r>
          </w:p>
        </w:tc>
        <w:tc>
          <w:tcPr>
            <w:tcW w:w="1140" w:type="pct"/>
            <w:tcBorders>
              <w:top w:val="single" w:sz="2" w:space="0" w:color="000000"/>
              <w:left w:val="single" w:sz="2" w:space="0" w:color="000000"/>
              <w:bottom w:val="single" w:sz="2" w:space="0" w:color="000000"/>
              <w:right w:val="single" w:sz="2" w:space="0" w:color="000000"/>
            </w:tcBorders>
            <w:shd w:val="clear" w:color="auto" w:fill="FFFFFF"/>
          </w:tcPr>
          <w:p w:rsidR="00206B18" w:rsidRPr="00FC1C18" w:rsidRDefault="00206B18" w:rsidP="00206B18">
            <w:pPr>
              <w:widowControl w:val="0"/>
              <w:autoSpaceDE w:val="0"/>
              <w:autoSpaceDN w:val="0"/>
              <w:adjustRightInd w:val="0"/>
              <w:ind w:left="75" w:right="90"/>
              <w:rPr>
                <w:sz w:val="22"/>
                <w:szCs w:val="22"/>
              </w:rPr>
            </w:pPr>
            <w:r w:rsidRPr="00FC1C18">
              <w:rPr>
                <w:sz w:val="22"/>
                <w:szCs w:val="22"/>
              </w:rPr>
              <w:t>г. Оренбург, Зауральная роща.</w:t>
            </w:r>
          </w:p>
        </w:tc>
      </w:tr>
    </w:tbl>
    <w:p w:rsidR="00206B18" w:rsidRPr="00210D94" w:rsidRDefault="00206B18" w:rsidP="00206B18">
      <w:pPr>
        <w:spacing w:after="200" w:line="276" w:lineRule="auto"/>
        <w:rPr>
          <w:b/>
          <w:sz w:val="24"/>
          <w:szCs w:val="24"/>
        </w:rPr>
      </w:pPr>
    </w:p>
    <w:p w:rsidR="00206B18" w:rsidRPr="00FC1C18" w:rsidRDefault="00206B18" w:rsidP="00206B18">
      <w:pPr>
        <w:pStyle w:val="affff8"/>
        <w:widowControl w:val="0"/>
        <w:numPr>
          <w:ilvl w:val="0"/>
          <w:numId w:val="46"/>
        </w:numPr>
        <w:autoSpaceDE w:val="0"/>
        <w:autoSpaceDN w:val="0"/>
        <w:adjustRightInd w:val="0"/>
        <w:rPr>
          <w:b/>
          <w:sz w:val="22"/>
          <w:szCs w:val="22"/>
        </w:rPr>
      </w:pPr>
      <w:r w:rsidRPr="00FC1C18">
        <w:rPr>
          <w:b/>
          <w:sz w:val="22"/>
          <w:szCs w:val="22"/>
        </w:rPr>
        <w:t>ОБЩИЕ ТРЕБОВАНИЯ К ОРГАНИЗАЦИИ РАБОТЫ ГАРДЕРОБА:</w:t>
      </w:r>
    </w:p>
    <w:p w:rsidR="00206B18" w:rsidRPr="00FC1C18" w:rsidRDefault="00206B18" w:rsidP="00206B18">
      <w:pPr>
        <w:widowControl w:val="0"/>
        <w:autoSpaceDE w:val="0"/>
        <w:autoSpaceDN w:val="0"/>
        <w:adjustRightInd w:val="0"/>
        <w:ind w:left="720"/>
        <w:rPr>
          <w:b/>
          <w:sz w:val="22"/>
          <w:szCs w:val="22"/>
        </w:rPr>
      </w:pP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 xml:space="preserve"> При организации работы гардеробов обеспечивается высокое качество обслуживания, сохранность верхней одежды, головных уборов и обуви работников и посетителей объектов, оставленных в гардеробе с выдачей номерка, аналогичного номеру стационарного, жестко закрепленного вешала.</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Персонал Исполнителя выдает вещи, находящиеся на хранении, по предъявлении посетителем номерного жетона установленного образца для данного вида вещей и данного гардероба.</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Исполнитель обеспечивает прием и хранение верхней одежды, головных уборов, обуви. На один номерной жетон принимается одежда только от одного лица. Прием и хранение портфелей, сумок не предусмотрено.</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Сотрудники Исполнителя знают правила приема и хранения личных вещей; режим работы учебного корпуса или общежития.</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 xml:space="preserve">Персонал Исполнителя оказывает помощь инвалидам и престарелым посетителям при раздевании и одевании. </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Обслуживающий персонал Исполнителя знает: адреса и номера телефонов служб эксплуатационных организаций; порядок извещения своего непосредственного руководителя; правила и нормы охраны труда производственной санитарии и личной гигиены; правила использования средств пожарной защиты.</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Исполнитель организовывает эффективную и не допускающую образования очередей при обслуживании посетителей работу гардероба на объекте.</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rPr>
        <w:t xml:space="preserve">В случае утраты номерного жетона лицом, сдавшим вещи на хранение, возврат вещей производится по окончании работы гардероба в присутствии коменданта учебного корпуса или общежития, работника Исполнителя после составления акта об утере с указанием паспортных данных лица, утерявшего номерной жетон. При этом лицо, утерявшее номерной жетон и претендующее на получение вещей, обязано доказать принадлежность вещей. Выдача вещей при отсутствии паспорта (или иного удостоверения личности) производится после составления акта и по окончании работы гардероба в присутствии работника органов внутренних дел. </w:t>
      </w:r>
    </w:p>
    <w:p w:rsidR="00206B18" w:rsidRPr="00FC1C18" w:rsidRDefault="00206B18" w:rsidP="00206B18">
      <w:pPr>
        <w:pStyle w:val="affffa"/>
        <w:numPr>
          <w:ilvl w:val="1"/>
          <w:numId w:val="46"/>
        </w:numPr>
        <w:ind w:left="0" w:firstLine="0"/>
        <w:jc w:val="both"/>
        <w:rPr>
          <w:rFonts w:ascii="Times New Roman" w:hAnsi="Times New Roman"/>
          <w:u w:val="single"/>
        </w:rPr>
      </w:pPr>
      <w:r w:rsidRPr="00FC1C18">
        <w:rPr>
          <w:rFonts w:ascii="Times New Roman" w:hAnsi="Times New Roman"/>
          <w:bCs/>
          <w:u w:val="single"/>
        </w:rPr>
        <w:t xml:space="preserve">Ежедневно сотрудниками Исполнителя производится влажная уборка пола гардероба, стоек, прилавков с использованием моющих и дезинфицирующих средств, имеющих сертификат соответствия. Обеспечение необходимым инвентарём, расходным материалом, моющими и дезинфицирующими средствами осуществляется за счёт Исполнителя. </w:t>
      </w:r>
      <w:r w:rsidRPr="00FC1C18">
        <w:rPr>
          <w:rFonts w:ascii="Times New Roman" w:hAnsi="Times New Roman"/>
          <w:u w:val="single"/>
        </w:rPr>
        <w:t xml:space="preserve">Мусор, образовавшийся после уборки помещений, убирается в специализированные мусорные мешки и незамедлительно выносится в мусорный контейнер. Складирование и хранение мусорных мешков с мусором в помещениях Заказчика не допускается. </w:t>
      </w:r>
    </w:p>
    <w:p w:rsidR="00206B18" w:rsidRPr="00FC1C18" w:rsidRDefault="00206B18" w:rsidP="00206B18">
      <w:pPr>
        <w:pStyle w:val="affffa"/>
        <w:jc w:val="both"/>
        <w:rPr>
          <w:rFonts w:ascii="Times New Roman" w:hAnsi="Times New Roman"/>
          <w:color w:val="000000" w:themeColor="text1"/>
          <w:u w:val="single"/>
        </w:rPr>
      </w:pPr>
      <w:r w:rsidRPr="00FC1C18">
        <w:rPr>
          <w:rFonts w:ascii="Times New Roman" w:hAnsi="Times New Roman"/>
          <w:color w:val="000000" w:themeColor="text1"/>
          <w:u w:val="single"/>
        </w:rPr>
        <w:t xml:space="preserve">В целях профилактики заболеваний (ОРВИ, ГРИПП и т.д.) в период наибольшей заболеваемости (весна, зима) сотрудники Исполнителя проводят ежедневную влажную уборку с учетом дополнительных требований к влажной уборке (полы, стены, двери, ручки, мебель) дезинфицирующими средствами, согласованными с Заказчиком. </w:t>
      </w:r>
    </w:p>
    <w:p w:rsidR="00206B18" w:rsidRPr="00FC1C18" w:rsidRDefault="00206B18" w:rsidP="00206B18">
      <w:pPr>
        <w:pStyle w:val="affffa"/>
        <w:numPr>
          <w:ilvl w:val="1"/>
          <w:numId w:val="46"/>
        </w:numPr>
        <w:ind w:left="0" w:firstLine="0"/>
        <w:jc w:val="both"/>
        <w:rPr>
          <w:rFonts w:ascii="Times New Roman" w:hAnsi="Times New Roman"/>
        </w:rPr>
      </w:pPr>
      <w:r w:rsidRPr="00FC1C18">
        <w:rPr>
          <w:rFonts w:ascii="Times New Roman" w:hAnsi="Times New Roman"/>
          <w:color w:val="000000" w:themeColor="text1"/>
        </w:rPr>
        <w:t>В случае ухудшения эпидемиологической ситуации (на основании Указа Губернатора Оренбургской области, Главного санитарного врача и т.д.), Заказчик имеет право требовать у Исполнителя предоставить сертификаты прививок</w:t>
      </w:r>
      <w:r>
        <w:rPr>
          <w:rFonts w:ascii="Times New Roman" w:hAnsi="Times New Roman"/>
          <w:color w:val="000000" w:themeColor="text1"/>
        </w:rPr>
        <w:t xml:space="preserve"> (при наличии)</w:t>
      </w:r>
      <w:r w:rsidRPr="00FC1C18">
        <w:rPr>
          <w:rFonts w:ascii="Times New Roman" w:hAnsi="Times New Roman"/>
          <w:color w:val="000000" w:themeColor="text1"/>
        </w:rPr>
        <w:t xml:space="preserve"> и т.д. всех сотрудников Исполнителя, задействованных на объектах Заказчика.</w:t>
      </w:r>
    </w:p>
    <w:p w:rsidR="00206B18" w:rsidRPr="00D032B4" w:rsidRDefault="00206B18" w:rsidP="00206B18">
      <w:pPr>
        <w:pStyle w:val="affffa"/>
        <w:numPr>
          <w:ilvl w:val="1"/>
          <w:numId w:val="46"/>
        </w:numPr>
        <w:ind w:left="0" w:firstLine="0"/>
        <w:jc w:val="both"/>
        <w:rPr>
          <w:rFonts w:ascii="Times New Roman" w:hAnsi="Times New Roman"/>
        </w:rPr>
      </w:pPr>
      <w:r w:rsidRPr="00D032B4">
        <w:rPr>
          <w:rFonts w:ascii="Times New Roman" w:hAnsi="Times New Roman"/>
        </w:rPr>
        <w:t>По факту заключения договора, услуги оказываются Исполнителем лично, без привлечения субподрядной организации.</w:t>
      </w:r>
    </w:p>
    <w:p w:rsidR="00206B18" w:rsidRPr="00FC1C18" w:rsidRDefault="00206B18" w:rsidP="00206B18">
      <w:pPr>
        <w:pStyle w:val="affffa"/>
        <w:jc w:val="both"/>
        <w:rPr>
          <w:rFonts w:ascii="Times New Roman" w:hAnsi="Times New Roman"/>
          <w:color w:val="000000" w:themeColor="text1"/>
        </w:rPr>
      </w:pPr>
    </w:p>
    <w:p w:rsidR="00206B18" w:rsidRPr="00FC1C18" w:rsidRDefault="00206B18" w:rsidP="00206B18">
      <w:pPr>
        <w:pStyle w:val="affffa"/>
        <w:numPr>
          <w:ilvl w:val="0"/>
          <w:numId w:val="46"/>
        </w:numPr>
        <w:ind w:left="0" w:firstLine="0"/>
        <w:jc w:val="both"/>
        <w:rPr>
          <w:rFonts w:ascii="Times New Roman" w:hAnsi="Times New Roman"/>
          <w:b/>
        </w:rPr>
      </w:pPr>
      <w:r w:rsidRPr="00FC1C18">
        <w:rPr>
          <w:rFonts w:ascii="Times New Roman" w:hAnsi="Times New Roman"/>
          <w:b/>
        </w:rPr>
        <w:t>ТРЕБОВАНИЯ ПО ОКАЗАНИЮ УСЛУГ:</w:t>
      </w:r>
    </w:p>
    <w:p w:rsidR="00206B18" w:rsidRPr="00FC1C18" w:rsidRDefault="00206B18" w:rsidP="00206B18">
      <w:pPr>
        <w:pStyle w:val="affffa"/>
        <w:jc w:val="both"/>
        <w:rPr>
          <w:rFonts w:ascii="Times New Roman" w:hAnsi="Times New Roman"/>
        </w:rPr>
      </w:pPr>
    </w:p>
    <w:p w:rsidR="00206B18" w:rsidRPr="00FC1C18" w:rsidRDefault="00206B18" w:rsidP="00206B18">
      <w:pPr>
        <w:pStyle w:val="affffa"/>
        <w:jc w:val="both"/>
        <w:rPr>
          <w:rFonts w:ascii="Times New Roman" w:hAnsi="Times New Roman"/>
        </w:rPr>
      </w:pPr>
      <w:r w:rsidRPr="00FC1C18">
        <w:rPr>
          <w:rFonts w:ascii="Times New Roman" w:hAnsi="Times New Roman"/>
        </w:rPr>
        <w:lastRenderedPageBreak/>
        <w:t>5.1 Исполнитель в течение 1 (одного) рабочего дня с даты заключения договора, назначает ответственное контактное лицо (менеджера), определить номер телефона, выделить адрес электронной почты для приема данных (заявок, запросов, писем) в электронной форме и уведомить об этом Заказчика. Заказчику должна быть предоставлена копия приказа о его назначении. О любом изменении контактной информации Исполнитель уведомляет Заказчика в течение 1 (одного) рабочего дня.</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5.2. Исполнитель обеспечивает соблюдение конфиденциальности условий оказания услуг, а также соблюдение своими работниками конфиденциальности информации Заказчике, ставшей им известной в процессе оказания услуг. </w:t>
      </w:r>
    </w:p>
    <w:p w:rsidR="00206B18" w:rsidRPr="00FC1C18" w:rsidRDefault="00206B18" w:rsidP="00206B18">
      <w:pPr>
        <w:pStyle w:val="affffa"/>
        <w:jc w:val="both"/>
        <w:rPr>
          <w:rFonts w:ascii="Times New Roman" w:hAnsi="Times New Roman"/>
        </w:rPr>
      </w:pPr>
      <w:r w:rsidRPr="00FC1C18">
        <w:rPr>
          <w:rFonts w:ascii="Times New Roman" w:hAnsi="Times New Roman"/>
        </w:rPr>
        <w:t>5.3. В ходе оказания услуг Исполнитель обеспечивает бесперебойную работу гардеробов в соответствии со временем работы каждого гардероба, указанного в Таблице и согласно требованиям, предъявляемым к работе гардеробщика (постановление Минтруда РФ от 10.11.1992 г. № 31).</w:t>
      </w:r>
    </w:p>
    <w:p w:rsidR="00206B18" w:rsidRPr="00FC1C18" w:rsidRDefault="00206B18" w:rsidP="00206B18">
      <w:pPr>
        <w:pStyle w:val="affffa"/>
        <w:jc w:val="both"/>
        <w:rPr>
          <w:rFonts w:ascii="Times New Roman" w:hAnsi="Times New Roman"/>
        </w:rPr>
      </w:pPr>
      <w:r w:rsidRPr="00FC1C18">
        <w:rPr>
          <w:rFonts w:ascii="Times New Roman" w:hAnsi="Times New Roman"/>
        </w:rPr>
        <w:t>5.4. В течение 1 (Одного) рабочего дня с момента подписания договора стороны подписывают акт приема-передачи номерных жетонов (в случае их наличия). Со стороны Заказчика акт приема передачи подписывает комендант учебного корпуса, общежития, со стороны Исполнителя – менеджер, назначенный приказом.</w:t>
      </w:r>
    </w:p>
    <w:p w:rsidR="00206B18" w:rsidRPr="00FC1C18" w:rsidRDefault="00206B18" w:rsidP="00206B18">
      <w:pPr>
        <w:pStyle w:val="affffa"/>
        <w:jc w:val="both"/>
        <w:rPr>
          <w:rFonts w:ascii="Times New Roman" w:hAnsi="Times New Roman"/>
        </w:rPr>
      </w:pPr>
      <w:r w:rsidRPr="00FC1C18">
        <w:rPr>
          <w:rFonts w:ascii="Times New Roman" w:hAnsi="Times New Roman"/>
        </w:rPr>
        <w:t>5.5. Допущенные к работе лица должны соответствовать квалификационным требованиям, предъявляемым к работникам данной профессии, не иметь медицинских противопоказаний к указанной работе. Сотрудники Исполнителя должны проходить предварительные медосмотры, при поступлении на работу, и периодические медицинские осмотры, с надлежащим оформлением соответствующих документов. Периодические медицинские осмотры проводятся в организациях, имеющих лицензию на данные виды деятельности. Наличие медицинских книжек (оформленных в соответствии с действующими санитарными правилами) обязательно.</w:t>
      </w:r>
    </w:p>
    <w:p w:rsidR="00206B18" w:rsidRPr="00FC1C18" w:rsidRDefault="00206B18" w:rsidP="00206B18">
      <w:pPr>
        <w:pStyle w:val="affffa"/>
        <w:jc w:val="both"/>
        <w:rPr>
          <w:rFonts w:ascii="Times New Roman" w:hAnsi="Times New Roman"/>
        </w:rPr>
      </w:pPr>
      <w:r w:rsidRPr="00FC1C18">
        <w:rPr>
          <w:rFonts w:ascii="Times New Roman" w:hAnsi="Times New Roman"/>
        </w:rPr>
        <w:t>5.6 Сотрудниками Исполнителя, могут быть только лица, имеющие гражданство РФ или иностранные граждане, имеющие разрешение на работу на территории РФ. Обеспечение выполнения санитарных норм и правил техники безопасности, противопожарной безопасности, охраны труда при оказании услуг, при этом ответственность за соблюдение этих требований возлагается на Исполнителя.</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5.7. Персонал Исполнителя грамотно владеет русским языком; иностранные граждане имеют разрешение на работу на территории субъекта РФ, выданные миграционной службой (для иностранных граждан с правом временного пребывания в стране), разрешений на временное или постоянное проживание (для иностранных граждан с правом временного или постоянного проживания в стране). Данные документы предъявляются не менее чем за 5 (Пять) календарных дней до начала оказания услуг по Договору. Ответственность за наличие вышеперечисленных документов у своих сотрудников возлагается на Исполнителя. </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5.8. В случае возникновения необходимости Исполнитель обеспечивает нахождение на рабочем </w:t>
      </w:r>
    </w:p>
    <w:p w:rsidR="00206B18" w:rsidRPr="00FC1C18" w:rsidRDefault="00206B18" w:rsidP="00206B18">
      <w:pPr>
        <w:pStyle w:val="affffa"/>
        <w:jc w:val="both"/>
        <w:rPr>
          <w:rFonts w:ascii="Times New Roman" w:hAnsi="Times New Roman"/>
        </w:rPr>
      </w:pPr>
      <w:r w:rsidRPr="00FC1C18">
        <w:rPr>
          <w:rFonts w:ascii="Times New Roman" w:hAnsi="Times New Roman"/>
        </w:rPr>
        <w:t>месте гардеробщиков после окончания времени работы гардероба в рабочие дни до окончания обслуживания последних посетителей учебного корпуса или общежития.</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5.9. В выходные и праздничные дни, в случае возникновения необходимости оказывать вышеуказанные услуги, при наличии письменной заявки (либо по телефону) от Заказчика (в которой указывается количество требуемого персонала), оформленной не позднее, чем за 24 часа до начала оказания услуг. </w:t>
      </w:r>
    </w:p>
    <w:p w:rsidR="00206B18" w:rsidRPr="00FC1C18" w:rsidRDefault="00206B18" w:rsidP="00206B18">
      <w:pPr>
        <w:pStyle w:val="affffa"/>
        <w:jc w:val="both"/>
        <w:rPr>
          <w:rFonts w:ascii="Times New Roman" w:hAnsi="Times New Roman"/>
        </w:rPr>
      </w:pPr>
      <w:r w:rsidRPr="00FC1C18">
        <w:rPr>
          <w:rFonts w:ascii="Times New Roman" w:hAnsi="Times New Roman"/>
        </w:rPr>
        <w:t>5.10. Обязательным условием является постоянное закрепление персонала Исполнителя за рабочими местами по согласованию с Заказчиком. Исполнитель учитывает возможность по первому требованию администрации Заказчика произвести срочную замену персонала, не соответствующего уровню обслуживания.</w:t>
      </w:r>
    </w:p>
    <w:p w:rsidR="00206B18" w:rsidRPr="00FC1C18" w:rsidRDefault="00206B18" w:rsidP="00206B18">
      <w:pPr>
        <w:pStyle w:val="affffa"/>
        <w:jc w:val="both"/>
        <w:rPr>
          <w:rFonts w:ascii="Times New Roman" w:hAnsi="Times New Roman"/>
        </w:rPr>
      </w:pPr>
      <w:r w:rsidRPr="00FC1C18">
        <w:rPr>
          <w:rFonts w:ascii="Times New Roman" w:hAnsi="Times New Roman"/>
        </w:rPr>
        <w:t>5.11. Исполнитель обеспечивает выполнение санитарных норм и правил техники безопасности, противопожарной безопасности, охраны труда при оказании услуг, при этом ответственность за соблюдение этих требований возлагается на исполнителя. Ответственность за надлежащий инструктаж персонала о требованиях безопасности возлагается на исполнителя. Обязательно - предоставление представителю Заказчика приказа на лицо, ответственное за технику безопасности при производстве работ и назначение ответственного за пожарную безопасность.</w:t>
      </w:r>
    </w:p>
    <w:p w:rsidR="00206B18" w:rsidRPr="00FC1C18" w:rsidRDefault="00206B18" w:rsidP="00206B18">
      <w:pPr>
        <w:pStyle w:val="affffa"/>
        <w:jc w:val="both"/>
        <w:rPr>
          <w:rFonts w:ascii="Times New Roman" w:hAnsi="Times New Roman"/>
        </w:rPr>
      </w:pPr>
      <w:r w:rsidRPr="00FC1C18">
        <w:rPr>
          <w:rFonts w:ascii="Times New Roman" w:hAnsi="Times New Roman"/>
        </w:rPr>
        <w:t>5.12. Сотрудники Исполнителя обязаны экономно использовать предоставляемые Заказчиком электроэнергию, воду и другие ресурсы (не оставлять включенным свет, воду и т.д.).</w:t>
      </w:r>
    </w:p>
    <w:p w:rsidR="00206B18" w:rsidRPr="00FC1C18" w:rsidRDefault="00206B18" w:rsidP="00206B18">
      <w:pPr>
        <w:pStyle w:val="affffa"/>
        <w:jc w:val="both"/>
        <w:rPr>
          <w:rFonts w:ascii="Times New Roman" w:hAnsi="Times New Roman"/>
        </w:rPr>
      </w:pPr>
      <w:r w:rsidRPr="00FC1C18">
        <w:rPr>
          <w:rFonts w:ascii="Times New Roman" w:hAnsi="Times New Roman"/>
        </w:rPr>
        <w:t>5.13.  Работники, обслуживающие гардеробы, обеспечиваются единой спецодеждой (униформой), предварительно согласованной с Заказчиком.</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5.14.  Сотрудники Исполнителя должны соблюдать правила внутреннего распорядка Заказчика, </w:t>
      </w:r>
      <w:r w:rsidRPr="00FC1C18">
        <w:rPr>
          <w:rFonts w:ascii="Times New Roman" w:hAnsi="Times New Roman"/>
          <w:lang w:eastAsia="ar-SA"/>
        </w:rPr>
        <w:t>контрольно-пропускного режима, внутренних положений и инструкций, требований администрации Заказчика</w:t>
      </w:r>
      <w:r w:rsidRPr="00FC1C18">
        <w:rPr>
          <w:rFonts w:ascii="Times New Roman" w:hAnsi="Times New Roman"/>
        </w:rPr>
        <w:t>.</w:t>
      </w:r>
    </w:p>
    <w:p w:rsidR="00206B18" w:rsidRPr="00FC1C18" w:rsidRDefault="00206B18" w:rsidP="00206B18">
      <w:pPr>
        <w:pStyle w:val="affffa"/>
        <w:jc w:val="both"/>
        <w:rPr>
          <w:rFonts w:ascii="Times New Roman" w:hAnsi="Times New Roman"/>
        </w:rPr>
      </w:pPr>
      <w:r w:rsidRPr="00FC1C18">
        <w:rPr>
          <w:rFonts w:ascii="Times New Roman" w:hAnsi="Times New Roman"/>
        </w:rPr>
        <w:t>5.15.   Исполнитель обеспечивает присутствие работников, обслуживающих гардеробы, в количестве, установленном в договоре в течение всего рабочего дня. Не допускается закрытие гардероба раньше установленного времени.</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5.16.   Исполнитель доводит до сведения граждан условия хранения вещей в гардеробе. Исполнитель размещает полную информацию у гардероба на видном месте (по согласованию с Заказчиком) для посетителей, в том числе: Наименование организации Исполнителя, ФИО руководителя, телефон руководителя, ФИО </w:t>
      </w:r>
      <w:r w:rsidRPr="00FC1C18">
        <w:rPr>
          <w:rFonts w:ascii="Times New Roman" w:hAnsi="Times New Roman"/>
        </w:rPr>
        <w:lastRenderedPageBreak/>
        <w:t>ответственного менеджера (бригадира), телефон ответственного менеджера (бригадира) Исполнителя, адрес организации Исполнителя (фактический, юридический), ФИО работников, обслуживающих посетителей. Информация размещается с целью обращения посетителей, работников в случае возникновения претензий в работе гардероба.</w:t>
      </w:r>
    </w:p>
    <w:p w:rsidR="00206B18" w:rsidRPr="00FC1C18" w:rsidRDefault="00206B18" w:rsidP="00206B18">
      <w:pPr>
        <w:pStyle w:val="affffa"/>
        <w:jc w:val="both"/>
        <w:rPr>
          <w:rFonts w:ascii="Times New Roman" w:hAnsi="Times New Roman"/>
        </w:rPr>
      </w:pPr>
      <w:r w:rsidRPr="00FC1C18">
        <w:rPr>
          <w:rFonts w:ascii="Times New Roman" w:hAnsi="Times New Roman"/>
        </w:rPr>
        <w:t>5.17.   Сотрудники Исполнителя должны носить нагрудный бейдж с указанием организации Исполнителя, а также собственными данными ФИО:</w:t>
      </w:r>
    </w:p>
    <w:p w:rsidR="00206B18" w:rsidRPr="00FC1C18" w:rsidRDefault="00206B18" w:rsidP="00206B18">
      <w:pPr>
        <w:pStyle w:val="affffa"/>
        <w:jc w:val="both"/>
        <w:rPr>
          <w:rFonts w:ascii="Times New Roman" w:hAnsi="Times New Roman"/>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tblGrid>
      <w:tr w:rsidR="00206B18" w:rsidRPr="00FC1C18" w:rsidTr="00206B18">
        <w:trPr>
          <w:trHeight w:val="1308"/>
        </w:trPr>
        <w:tc>
          <w:tcPr>
            <w:tcW w:w="4360" w:type="dxa"/>
          </w:tcPr>
          <w:p w:rsidR="00206B18" w:rsidRPr="00FC1C18" w:rsidRDefault="00206B18" w:rsidP="00206B18">
            <w:pPr>
              <w:pStyle w:val="affffa"/>
              <w:jc w:val="both"/>
              <w:rPr>
                <w:rFonts w:ascii="Times New Roman" w:hAnsi="Times New Roman"/>
              </w:rPr>
            </w:pPr>
            <w:r w:rsidRPr="00FC1C18">
              <w:rPr>
                <w:rFonts w:ascii="Times New Roman" w:hAnsi="Times New Roman"/>
              </w:rPr>
              <w:t>Вас обслуживает:</w:t>
            </w:r>
          </w:p>
          <w:p w:rsidR="00206B18" w:rsidRPr="00FC1C18" w:rsidRDefault="00206B18" w:rsidP="00206B18">
            <w:pPr>
              <w:pStyle w:val="affffa"/>
              <w:jc w:val="both"/>
              <w:rPr>
                <w:rFonts w:ascii="Times New Roman" w:hAnsi="Times New Roman"/>
              </w:rPr>
            </w:pPr>
            <w:r w:rsidRPr="00FC1C18">
              <w:rPr>
                <w:rFonts w:ascii="Times New Roman" w:hAnsi="Times New Roman"/>
              </w:rPr>
              <w:t>________________ (организация)</w:t>
            </w:r>
          </w:p>
          <w:p w:rsidR="00206B18" w:rsidRPr="00FC1C18" w:rsidRDefault="00206B18" w:rsidP="00206B18">
            <w:pPr>
              <w:pStyle w:val="affffa"/>
              <w:jc w:val="both"/>
              <w:rPr>
                <w:rFonts w:ascii="Times New Roman" w:hAnsi="Times New Roman"/>
              </w:rPr>
            </w:pPr>
            <w:r w:rsidRPr="00FC1C18">
              <w:rPr>
                <w:rFonts w:ascii="Times New Roman" w:hAnsi="Times New Roman"/>
              </w:rPr>
              <w:t>________________ (ФИО исполнителя)</w:t>
            </w:r>
          </w:p>
        </w:tc>
      </w:tr>
    </w:tbl>
    <w:p w:rsidR="00206B18" w:rsidRPr="00FC1C18" w:rsidRDefault="00206B18" w:rsidP="00206B18">
      <w:pPr>
        <w:pStyle w:val="affffa"/>
        <w:jc w:val="both"/>
        <w:rPr>
          <w:rFonts w:ascii="Times New Roman" w:hAnsi="Times New Roman"/>
        </w:rPr>
      </w:pPr>
    </w:p>
    <w:p w:rsidR="00206B18" w:rsidRPr="00FC1C18" w:rsidRDefault="00206B18" w:rsidP="00206B18">
      <w:pPr>
        <w:pStyle w:val="affffa"/>
        <w:numPr>
          <w:ilvl w:val="0"/>
          <w:numId w:val="46"/>
        </w:numPr>
        <w:tabs>
          <w:tab w:val="clear" w:pos="360"/>
        </w:tabs>
        <w:ind w:left="0" w:firstLine="0"/>
        <w:jc w:val="both"/>
        <w:rPr>
          <w:rFonts w:ascii="Times New Roman" w:hAnsi="Times New Roman"/>
          <w:b/>
        </w:rPr>
      </w:pPr>
      <w:r w:rsidRPr="00FC1C18">
        <w:rPr>
          <w:rFonts w:ascii="Times New Roman" w:hAnsi="Times New Roman"/>
          <w:b/>
        </w:rPr>
        <w:t>ОТВЕТСТВЕННОСТЬ ИСПОЛНИТЕЛЯ</w:t>
      </w:r>
    </w:p>
    <w:p w:rsidR="00206B18" w:rsidRPr="00FC1C18" w:rsidRDefault="00206B18" w:rsidP="00206B18">
      <w:pPr>
        <w:pStyle w:val="affffa"/>
        <w:jc w:val="both"/>
        <w:rPr>
          <w:rFonts w:ascii="Times New Roman" w:hAnsi="Times New Roman"/>
        </w:rPr>
      </w:pPr>
    </w:p>
    <w:p w:rsidR="00206B18" w:rsidRPr="00FC1C18" w:rsidRDefault="00206B18" w:rsidP="00206B18">
      <w:pPr>
        <w:pStyle w:val="affffa"/>
        <w:jc w:val="both"/>
        <w:rPr>
          <w:rFonts w:ascii="Times New Roman" w:hAnsi="Times New Roman"/>
        </w:rPr>
      </w:pPr>
      <w:r w:rsidRPr="00FC1C18">
        <w:rPr>
          <w:rFonts w:ascii="Times New Roman" w:hAnsi="Times New Roman"/>
        </w:rPr>
        <w:t>6.1. Исполнитель несет материальную ответственность за ущерб, нанесенный в результате невыполнения или ненадлежащего выполнения своих обязательств по Договору, а также материальный ущерб, возникший по вине сотрудников Исполнителя. Исполнитель обязан возместить убытки, возникшие по своей вине или по вине своих сотрудников в размере 100% от стоимости нанесенного ущерба.</w:t>
      </w:r>
    </w:p>
    <w:p w:rsidR="00206B18" w:rsidRPr="00FC1C18" w:rsidRDefault="00206B18" w:rsidP="00206B18">
      <w:pPr>
        <w:pStyle w:val="affffa"/>
        <w:jc w:val="both"/>
        <w:rPr>
          <w:rFonts w:ascii="Times New Roman" w:hAnsi="Times New Roman"/>
        </w:rPr>
      </w:pPr>
      <w:r w:rsidRPr="00FC1C18">
        <w:rPr>
          <w:rFonts w:ascii="Times New Roman" w:hAnsi="Times New Roman"/>
        </w:rPr>
        <w:t>6.2. В случае нанесения вреда Исполнителем:</w:t>
      </w:r>
    </w:p>
    <w:p w:rsidR="00206B18" w:rsidRPr="00FC1C18" w:rsidRDefault="00206B18" w:rsidP="00206B18">
      <w:pPr>
        <w:pStyle w:val="affffa"/>
        <w:jc w:val="both"/>
        <w:rPr>
          <w:rFonts w:ascii="Times New Roman" w:hAnsi="Times New Roman"/>
        </w:rPr>
      </w:pPr>
      <w:r w:rsidRPr="00FC1C18">
        <w:rPr>
          <w:rFonts w:ascii="Times New Roman" w:hAnsi="Times New Roman"/>
        </w:rPr>
        <w:t>А) имуществу Заказчика персоналом Исполнителя, уполномоченными лицами Сторон составляется Акт о порче имущества. При полной гибели имущества, Исполнитель возмещает действительную имущества на момент порчи, гибели, повреждения за вычетом стоимости остатков, стоимость пригодных для дальнейшего использования. При частичной гибели имущества Исполнитель компенсирует размер необходимых расходов для приведения имущества в состояние, в котором оно было до повреждения. Возмещение расходов производится Исполнителем непосредственно Заказчику.</w:t>
      </w:r>
    </w:p>
    <w:p w:rsidR="00206B18" w:rsidRPr="00FC1C18" w:rsidRDefault="00206B18" w:rsidP="00206B18">
      <w:pPr>
        <w:pStyle w:val="affffa"/>
        <w:jc w:val="both"/>
        <w:rPr>
          <w:rFonts w:ascii="Times New Roman" w:hAnsi="Times New Roman"/>
        </w:rPr>
      </w:pPr>
      <w:r w:rsidRPr="00FC1C18">
        <w:rPr>
          <w:rFonts w:ascii="Times New Roman" w:hAnsi="Times New Roman"/>
        </w:rPr>
        <w:t>Б) имуществу, сданному на ответственное хранение персоналом Исполнителя, уполномоченными лицами Сторон составляется Акт о порче имущества. При полной гибели имущества, Исполнитель возмещает действительную стоимость имущества на момент порчи, гибели, повреждения за вычетом стоимости остатков, пригодных для дальнейшего использования. При частичной гибели имущества Исполнитель компенсирует размер необходимых расходов для приведения имущества в состояние, в котором оно было до повреждения. Исполнитель обязан возмещать убытки, допущенные по вине персонала Исполнителя услуг в размере 100% стоимости убытков.</w:t>
      </w:r>
    </w:p>
    <w:p w:rsidR="00206B18" w:rsidRPr="00FC1C18" w:rsidRDefault="00206B18" w:rsidP="00206B18">
      <w:pPr>
        <w:pStyle w:val="affffa"/>
        <w:jc w:val="both"/>
        <w:rPr>
          <w:rFonts w:ascii="Times New Roman" w:hAnsi="Times New Roman"/>
        </w:rPr>
      </w:pPr>
      <w:r w:rsidRPr="00FC1C18">
        <w:rPr>
          <w:rFonts w:ascii="Times New Roman" w:hAnsi="Times New Roman"/>
        </w:rPr>
        <w:t>6.3. Возмещение расходов производится Исполнителем непосредственно лицу, которому причинен ущерб.</w:t>
      </w:r>
    </w:p>
    <w:p w:rsidR="00206B18" w:rsidRPr="00FC1C18" w:rsidRDefault="00206B18" w:rsidP="00206B18">
      <w:pPr>
        <w:pStyle w:val="affffa"/>
        <w:jc w:val="both"/>
        <w:rPr>
          <w:rFonts w:ascii="Times New Roman" w:hAnsi="Times New Roman"/>
          <w:color w:val="000000"/>
        </w:rPr>
      </w:pPr>
      <w:r w:rsidRPr="00FC1C18">
        <w:rPr>
          <w:rFonts w:ascii="Times New Roman" w:hAnsi="Times New Roman"/>
          <w:color w:val="000000"/>
        </w:rPr>
        <w:t xml:space="preserve">6.4.  Исполнитель несет ответственность за обеспечение требований действующих норм и правил охраны труда и правил пожарной безопасности при оказании Услуг. </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Исполнитель несет ответственность за обеспечение требований действующих норм и правил охраны труда и правил пожарной безопасности при оказании Услуг. Исполнитель проводит инструктаж своих сотрудников. К оказанию услуг допускаются только сотрудники Исполнителя, прошедшие инструктаж по охране труда/технике безопасности и противопожарной безопасности.</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Исполнитель несет ответственность за случаи появления сотрудников Исполнителя на объекте Заказчика в нетрезвом виде, в состояние наркотического опьянения, в домашней, спортивной или иной не согласованной данным техническим заданием одежде, курении в зданиях или на территории Заказчика, не в отведенных для этих целей местах и др. нарушений общественного порядка в зданиях университета.</w:t>
      </w:r>
    </w:p>
    <w:p w:rsidR="00206B18" w:rsidRPr="00FC1C18" w:rsidRDefault="00206B18" w:rsidP="00206B18">
      <w:pPr>
        <w:pStyle w:val="affffa"/>
        <w:numPr>
          <w:ilvl w:val="1"/>
          <w:numId w:val="47"/>
        </w:numPr>
        <w:ind w:left="0" w:firstLine="0"/>
        <w:jc w:val="both"/>
        <w:rPr>
          <w:rFonts w:ascii="Times New Roman" w:hAnsi="Times New Roman"/>
          <w:color w:val="FF0000"/>
        </w:rPr>
      </w:pPr>
      <w:r w:rsidRPr="00FC1C18">
        <w:rPr>
          <w:rFonts w:ascii="Times New Roman" w:hAnsi="Times New Roman"/>
          <w:color w:val="000000"/>
        </w:rPr>
        <w:t xml:space="preserve">Сотрудники Исполнителя вежливы с посетителями и сотрудниками объекта. Исполнитель несет ответственность за случаи </w:t>
      </w:r>
      <w:r w:rsidRPr="00FC1C18">
        <w:rPr>
          <w:rFonts w:ascii="Times New Roman" w:hAnsi="Times New Roman"/>
        </w:rPr>
        <w:t>поступления в адрес Заказчика жалоб на невежливое обращение с посетителями либо записей в книге жалоб и предложений на плохое обслуживание. В случае, проявления персоналом Исполнителя таких качеств, как неаккуратность, безответственность, халатность, недобросовестное исполнение своих обязанностей, а также выявление иных обстоятельств, препятствующих надлежащему исполнению персоналом Исполнителя условий настоящего технического задания, на основании письменных претензий Заказчика, Исполнитель принимает меры по замене персонала, в течение 2-х (Двух) дней с момента поступления претензии.</w:t>
      </w:r>
    </w:p>
    <w:p w:rsidR="00206B18" w:rsidRPr="00FC1C18" w:rsidRDefault="00206B18" w:rsidP="00206B18">
      <w:pPr>
        <w:pStyle w:val="affffa"/>
        <w:numPr>
          <w:ilvl w:val="1"/>
          <w:numId w:val="47"/>
        </w:numPr>
        <w:ind w:left="0" w:firstLine="0"/>
        <w:jc w:val="both"/>
        <w:rPr>
          <w:rFonts w:ascii="Times New Roman" w:hAnsi="Times New Roman"/>
        </w:rPr>
      </w:pPr>
      <w:r w:rsidRPr="00FC1C18">
        <w:rPr>
          <w:rFonts w:ascii="Times New Roman" w:hAnsi="Times New Roman"/>
        </w:rPr>
        <w:t>В случае, отсутствия сотрудника Исполнителя на закрепленном за ним рабочем месте больше 1 (Одного) часа, Заказчик ставит в известность Исполнителя (по телефону, электронной почте) и составляет акт, на основании которого данный рабочий день оплате не подлежит.</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rPr>
        <w:t xml:space="preserve"> Исполнитель гарантирует восстановление утраченных жетонов (номерков) за собственный счет.</w:t>
      </w:r>
    </w:p>
    <w:p w:rsidR="00206B18" w:rsidRPr="00FC1C18" w:rsidRDefault="00206B18" w:rsidP="00206B18">
      <w:pPr>
        <w:pStyle w:val="affffa"/>
        <w:numPr>
          <w:ilvl w:val="1"/>
          <w:numId w:val="47"/>
        </w:numPr>
        <w:ind w:left="0" w:firstLine="0"/>
        <w:jc w:val="both"/>
        <w:rPr>
          <w:rFonts w:ascii="Times New Roman" w:hAnsi="Times New Roman"/>
        </w:rPr>
      </w:pPr>
      <w:r w:rsidRPr="00FC1C18">
        <w:rPr>
          <w:rFonts w:ascii="Times New Roman" w:hAnsi="Times New Roman"/>
        </w:rPr>
        <w:lastRenderedPageBreak/>
        <w:t>Исполнитель обеспечивает непрерывность оказания услуг в случаях невыхода персонала на работу (отпуск, болезнь и др.).</w:t>
      </w:r>
    </w:p>
    <w:p w:rsidR="00206B18" w:rsidRPr="00FC1C18" w:rsidRDefault="00206B18" w:rsidP="00206B18">
      <w:pPr>
        <w:pStyle w:val="affffa"/>
        <w:jc w:val="both"/>
        <w:rPr>
          <w:rFonts w:ascii="Times New Roman" w:hAnsi="Times New Roman"/>
          <w:color w:val="000000"/>
        </w:rPr>
      </w:pPr>
    </w:p>
    <w:p w:rsidR="00206B18" w:rsidRPr="00FC1C18" w:rsidRDefault="00206B18" w:rsidP="00206B18">
      <w:pPr>
        <w:pStyle w:val="affffa"/>
        <w:numPr>
          <w:ilvl w:val="0"/>
          <w:numId w:val="47"/>
        </w:numPr>
        <w:ind w:left="0" w:firstLine="0"/>
        <w:jc w:val="both"/>
        <w:rPr>
          <w:rFonts w:ascii="Times New Roman" w:hAnsi="Times New Roman"/>
          <w:b/>
          <w:noProof/>
        </w:rPr>
      </w:pPr>
      <w:r w:rsidRPr="00FC1C18">
        <w:rPr>
          <w:rFonts w:ascii="Times New Roman" w:hAnsi="Times New Roman"/>
          <w:b/>
          <w:noProof/>
        </w:rPr>
        <w:t>ПОРЯДОК ПРИЕМКИ КАЧЕСТВА ОКАЗАНЫХ УСЛУГ</w:t>
      </w:r>
    </w:p>
    <w:p w:rsidR="00206B18" w:rsidRPr="00FC1C18" w:rsidRDefault="00206B18" w:rsidP="00206B18">
      <w:pPr>
        <w:pStyle w:val="affffa"/>
        <w:jc w:val="both"/>
        <w:rPr>
          <w:rFonts w:ascii="Times New Roman" w:hAnsi="Times New Roman"/>
          <w:b/>
          <w:noProof/>
        </w:rPr>
      </w:pPr>
      <w:r w:rsidRPr="00FC1C18">
        <w:rPr>
          <w:rFonts w:ascii="Times New Roman" w:hAnsi="Times New Roman"/>
          <w:b/>
          <w:noProof/>
        </w:rPr>
        <w:t>ПО ОБСЛУЖИВАНИЮ ПОСЕТИТЕЛЕЙ И СТУДЕНТОВ В ГАРДЕРОБЕ:</w:t>
      </w:r>
    </w:p>
    <w:p w:rsidR="00206B18" w:rsidRPr="00FC1C18" w:rsidRDefault="00206B18" w:rsidP="00206B18">
      <w:pPr>
        <w:pStyle w:val="affffa"/>
        <w:jc w:val="both"/>
        <w:rPr>
          <w:rFonts w:ascii="Times New Roman" w:hAnsi="Times New Roman"/>
          <w:b/>
          <w:noProof/>
        </w:rPr>
      </w:pPr>
    </w:p>
    <w:p w:rsidR="00206B18" w:rsidRPr="00FC1C18" w:rsidRDefault="00206B18" w:rsidP="00206B18">
      <w:pPr>
        <w:pStyle w:val="affffa"/>
        <w:jc w:val="both"/>
        <w:rPr>
          <w:rFonts w:ascii="Times New Roman" w:hAnsi="Times New Roman"/>
        </w:rPr>
      </w:pPr>
      <w:r w:rsidRPr="00FC1C18">
        <w:rPr>
          <w:rFonts w:ascii="Times New Roman" w:hAnsi="Times New Roman"/>
        </w:rPr>
        <w:t>7.1. Заказчик вправе осуществлять ежедневные (регулярные) проверки качества и количества услуг, предоставляемых Исполнителем, а также ежедневные проверки этих услуг на предмет их соответствия настоящему техническому заданию, проверки со стороны Заказчика осуществляются комендантом учебного корпуса или общежития.</w:t>
      </w:r>
    </w:p>
    <w:p w:rsidR="00206B18" w:rsidRPr="00FC1C18" w:rsidRDefault="00206B18" w:rsidP="00206B18">
      <w:pPr>
        <w:pStyle w:val="affffa"/>
        <w:jc w:val="both"/>
        <w:rPr>
          <w:rFonts w:ascii="Times New Roman" w:hAnsi="Times New Roman"/>
        </w:rPr>
      </w:pPr>
      <w:r w:rsidRPr="00FC1C18">
        <w:rPr>
          <w:rFonts w:ascii="Times New Roman" w:hAnsi="Times New Roman"/>
        </w:rPr>
        <w:t>7.2 Факт оказания услуг и принятия их Заказчиком за отчетный период – расчетный (календарный) месяц подтверждается документом о приемке (</w:t>
      </w:r>
      <w:hyperlink r:id="rId16" w:history="1">
        <w:r w:rsidRPr="00FC1C18">
          <w:rPr>
            <w:rFonts w:ascii="Times New Roman" w:hAnsi="Times New Roman"/>
          </w:rPr>
          <w:t>актом</w:t>
        </w:r>
      </w:hyperlink>
      <w:r w:rsidRPr="00FC1C18">
        <w:rPr>
          <w:rFonts w:ascii="Times New Roman" w:hAnsi="Times New Roman"/>
        </w:rPr>
        <w:t xml:space="preserve"> приемки оказанных услуг).  </w:t>
      </w:r>
      <w:hyperlink r:id="rId17" w:history="1">
        <w:r w:rsidRPr="00FC1C18">
          <w:rPr>
            <w:rFonts w:ascii="Times New Roman" w:hAnsi="Times New Roman"/>
          </w:rPr>
          <w:t>Акт</w:t>
        </w:r>
      </w:hyperlink>
      <w:r w:rsidRPr="00FC1C18">
        <w:rPr>
          <w:rFonts w:ascii="Times New Roman" w:hAnsi="Times New Roman"/>
        </w:rPr>
        <w:t xml:space="preserve"> приемки оказанных услуг составляется Исполнителем в течение 5 (рабочих) дней с момента окончания календарного месяца и направляется в 2-х (двух) экземплярах на подписание Заказчику. Приемка услуг производится комиссией Заказчика, созданной в целях проверки соответствия услуг условиям договора, на основании рассмотрения записей в книгах</w:t>
      </w:r>
      <w:r w:rsidRPr="00FC1C18">
        <w:rPr>
          <w:rFonts w:ascii="Times New Roman" w:hAnsi="Times New Roman"/>
          <w:color w:val="000000"/>
          <w:spacing w:val="6"/>
        </w:rPr>
        <w:t xml:space="preserve"> жалоб и предложений</w:t>
      </w:r>
      <w:r w:rsidRPr="00FC1C18">
        <w:rPr>
          <w:rFonts w:ascii="Times New Roman" w:hAnsi="Times New Roman"/>
        </w:rPr>
        <w:t>, произведенных посетителями гардеробов; актов, составленных по фактам утраты номерных жетонов, утраты или порчи вещей (при наличии).</w:t>
      </w:r>
    </w:p>
    <w:p w:rsidR="00206B18" w:rsidRPr="00FC1C18" w:rsidRDefault="00206B18" w:rsidP="00206B18">
      <w:pPr>
        <w:pStyle w:val="affffa"/>
        <w:jc w:val="both"/>
        <w:rPr>
          <w:rFonts w:ascii="Times New Roman" w:hAnsi="Times New Roman"/>
        </w:rPr>
      </w:pPr>
      <w:r w:rsidRPr="00FC1C18">
        <w:rPr>
          <w:rFonts w:ascii="Times New Roman" w:hAnsi="Times New Roman"/>
        </w:rPr>
        <w:t xml:space="preserve">При обнаружении в ходе приемки услуг любого несоответствия требованиям к качеству оказанных услуг, установленных в Техническом задании, комиссия фиксирует его в Акте внутренней экспертизы. Заказчик направляет Исполнителю претензию с мотивированным отказом от приемки услуг с приложением Акта внутренней экспертизы. Выявленные недостатки подлежат устранению Исполнителем в порядке и сроки, установленные в претензии. </w:t>
      </w:r>
    </w:p>
    <w:p w:rsidR="00206B18" w:rsidRPr="00FC1C18" w:rsidRDefault="00206B18" w:rsidP="00206B18">
      <w:pPr>
        <w:pStyle w:val="affffa"/>
        <w:jc w:val="both"/>
        <w:rPr>
          <w:rFonts w:ascii="Times New Roman" w:hAnsi="Times New Roman"/>
        </w:rPr>
      </w:pPr>
      <w:r w:rsidRPr="00FC1C18">
        <w:rPr>
          <w:rFonts w:ascii="Times New Roman" w:hAnsi="Times New Roman"/>
        </w:rPr>
        <w:t>7.3. Обязательства Исполнителя по оказанию услуг считаются исполненными с момента подписания Сторонами документа о приемке (акта приемки оказанных услуг).</w:t>
      </w:r>
    </w:p>
    <w:p w:rsidR="00206B18" w:rsidRPr="00FC1C18" w:rsidRDefault="00206B18" w:rsidP="00206B18">
      <w:pPr>
        <w:pStyle w:val="affffa"/>
        <w:jc w:val="both"/>
        <w:rPr>
          <w:rFonts w:ascii="Times New Roman" w:hAnsi="Times New Roman"/>
        </w:rPr>
      </w:pPr>
    </w:p>
    <w:p w:rsidR="00206B18" w:rsidRPr="00FC1C18" w:rsidRDefault="00206B18" w:rsidP="00206B18">
      <w:pPr>
        <w:pStyle w:val="affffa"/>
        <w:numPr>
          <w:ilvl w:val="0"/>
          <w:numId w:val="47"/>
        </w:numPr>
        <w:ind w:left="0" w:firstLine="0"/>
        <w:jc w:val="both"/>
        <w:rPr>
          <w:rFonts w:ascii="Times New Roman" w:hAnsi="Times New Roman"/>
          <w:b/>
        </w:rPr>
      </w:pPr>
      <w:r w:rsidRPr="00FC1C18">
        <w:rPr>
          <w:rFonts w:ascii="Times New Roman" w:hAnsi="Times New Roman"/>
          <w:b/>
        </w:rPr>
        <w:t>ПЕРСОНАЛУ ИСПОЛНИТЕЛЯ,</w:t>
      </w:r>
    </w:p>
    <w:p w:rsidR="00206B18" w:rsidRPr="00FC1C18" w:rsidRDefault="00206B18" w:rsidP="00206B18">
      <w:pPr>
        <w:pStyle w:val="affffa"/>
        <w:jc w:val="both"/>
        <w:rPr>
          <w:rFonts w:ascii="Times New Roman" w:hAnsi="Times New Roman"/>
          <w:b/>
        </w:rPr>
      </w:pPr>
      <w:r w:rsidRPr="00FC1C18">
        <w:rPr>
          <w:rFonts w:ascii="Times New Roman" w:hAnsi="Times New Roman"/>
          <w:b/>
        </w:rPr>
        <w:t xml:space="preserve">     ОБЕСПЕЧИВАЮЩЕМУ РАБОТУ ГАРДЕРОБА ЗАПРЕЩАЕТСЯ: </w:t>
      </w:r>
    </w:p>
    <w:p w:rsidR="00206B18" w:rsidRPr="00FC1C18" w:rsidRDefault="00206B18" w:rsidP="00206B18">
      <w:pPr>
        <w:pStyle w:val="affffa"/>
        <w:jc w:val="both"/>
        <w:rPr>
          <w:rFonts w:ascii="Times New Roman" w:hAnsi="Times New Roman"/>
          <w:b/>
        </w:rPr>
      </w:pPr>
    </w:p>
    <w:p w:rsidR="00206B18" w:rsidRPr="00FC1C18" w:rsidRDefault="00206B18" w:rsidP="00206B18">
      <w:pPr>
        <w:pStyle w:val="affffa"/>
        <w:jc w:val="both"/>
        <w:rPr>
          <w:rFonts w:ascii="Times New Roman" w:hAnsi="Times New Roman"/>
          <w:color w:val="000000"/>
        </w:rPr>
      </w:pPr>
      <w:r w:rsidRPr="00FC1C18">
        <w:rPr>
          <w:rFonts w:ascii="Times New Roman" w:hAnsi="Times New Roman"/>
          <w:color w:val="000000"/>
        </w:rPr>
        <w:t xml:space="preserve">8.1. Требовать с посетителей оплаты услуг гардероба, предлагать за деньги какие-либо дополнительные услуги. </w:t>
      </w:r>
    </w:p>
    <w:p w:rsidR="00206B18" w:rsidRPr="00FC1C18" w:rsidRDefault="00206B18" w:rsidP="00206B18">
      <w:pPr>
        <w:pStyle w:val="affffa"/>
        <w:jc w:val="both"/>
        <w:rPr>
          <w:rFonts w:ascii="Times New Roman" w:hAnsi="Times New Roman"/>
          <w:color w:val="000000"/>
        </w:rPr>
      </w:pPr>
      <w:r w:rsidRPr="00FC1C18">
        <w:rPr>
          <w:rFonts w:ascii="Times New Roman" w:hAnsi="Times New Roman"/>
          <w:color w:val="000000"/>
        </w:rPr>
        <w:t>8.2. Заниматься деятельностью, не относящейся к работе гардероба (реклама, распространение товаров и пр.)</w:t>
      </w:r>
    </w:p>
    <w:p w:rsidR="00206B18" w:rsidRPr="00FC1C18" w:rsidRDefault="00206B18" w:rsidP="00206B18">
      <w:pPr>
        <w:pStyle w:val="affffa"/>
        <w:jc w:val="both"/>
        <w:rPr>
          <w:rFonts w:ascii="Times New Roman" w:hAnsi="Times New Roman"/>
          <w:color w:val="000000"/>
        </w:rPr>
      </w:pPr>
      <w:r w:rsidRPr="00FC1C18">
        <w:rPr>
          <w:rFonts w:ascii="Times New Roman" w:hAnsi="Times New Roman"/>
          <w:color w:val="000000"/>
        </w:rPr>
        <w:t>8.3. Просить посетителей самостоятельно размещать свои вещи в гардеробе, а также разрешать посетителям самостоятельно забирать вещи из гардероба.</w:t>
      </w:r>
    </w:p>
    <w:p w:rsidR="00206B18" w:rsidRPr="00FC1C18" w:rsidRDefault="00206B18" w:rsidP="00206B18">
      <w:pPr>
        <w:pStyle w:val="affffa"/>
        <w:jc w:val="both"/>
        <w:rPr>
          <w:rFonts w:ascii="Times New Roman" w:hAnsi="Times New Roman"/>
          <w:color w:val="000000"/>
        </w:rPr>
      </w:pPr>
      <w:r w:rsidRPr="00FC1C18">
        <w:rPr>
          <w:rFonts w:ascii="Times New Roman" w:hAnsi="Times New Roman"/>
          <w:color w:val="000000"/>
        </w:rPr>
        <w:t>8.4. Принимать на хранение легковоспламеняющиеся, взрывоопасные или другие опасные по своей природе вещи, свертки и пр.</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Отвлекаться от работы (спать, читать, слушать музыку, смотреть телевизор, играть в электронные и др. игры, разгадывать кроссворды, пользоваться телефоном без служебной необходимости, вести посторонние разговоры, не относящиеся к работе и т.п.).</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 Оставлять рабочее место без разрешения и контроля.</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Впускать на территорию гардероба лиц, не имеющих на это право, а также родственников, знакомых.</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Сообщать посторонним лицам конфиденциальную информацию. Вступать в разговоры с гражданами по вопросам, не относящимся к компетенции служебной деятельности. </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Разглашать какие-либо сведения об обстановке в учреждении. информацию об особенностях учреждения, о порядке хранения ценностей и организации охраны в учреждении. </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 xml:space="preserve">Производить фото и видеосъемку на территории и объекте Заказчика. </w:t>
      </w:r>
    </w:p>
    <w:p w:rsidR="00206B18" w:rsidRPr="00FC1C18" w:rsidRDefault="00206B18" w:rsidP="00206B18">
      <w:pPr>
        <w:pStyle w:val="affffa"/>
        <w:numPr>
          <w:ilvl w:val="1"/>
          <w:numId w:val="47"/>
        </w:numPr>
        <w:ind w:left="0" w:firstLine="0"/>
        <w:jc w:val="both"/>
        <w:rPr>
          <w:rFonts w:ascii="Times New Roman" w:hAnsi="Times New Roman"/>
          <w:color w:val="000000"/>
        </w:rPr>
      </w:pPr>
      <w:r w:rsidRPr="00FC1C18">
        <w:rPr>
          <w:rFonts w:ascii="Times New Roman" w:hAnsi="Times New Roman"/>
          <w:color w:val="000000"/>
        </w:rPr>
        <w:t>Перепоручать работу в гардеробе другим лицам.</w:t>
      </w:r>
    </w:p>
    <w:p w:rsidR="00206B18" w:rsidRPr="00FC1C18" w:rsidRDefault="00206B18" w:rsidP="00206B18">
      <w:pPr>
        <w:pStyle w:val="affffa"/>
        <w:numPr>
          <w:ilvl w:val="1"/>
          <w:numId w:val="47"/>
        </w:numPr>
        <w:ind w:left="0" w:firstLine="0"/>
        <w:jc w:val="both"/>
        <w:rPr>
          <w:rFonts w:ascii="Times New Roman" w:hAnsi="Times New Roman"/>
        </w:rPr>
      </w:pPr>
      <w:r w:rsidRPr="00FC1C18">
        <w:rPr>
          <w:rFonts w:ascii="Times New Roman" w:hAnsi="Times New Roman"/>
          <w:color w:val="000000"/>
        </w:rPr>
        <w:t xml:space="preserve"> Принимать пищу в неположенном месте.</w:t>
      </w:r>
    </w:p>
    <w:p w:rsidR="00206B18" w:rsidRPr="00FC1C18" w:rsidRDefault="00206B18" w:rsidP="00206B18">
      <w:pPr>
        <w:pStyle w:val="affffa"/>
        <w:jc w:val="both"/>
        <w:rPr>
          <w:rFonts w:ascii="Times New Roman" w:hAnsi="Times New Roman"/>
        </w:rPr>
      </w:pPr>
    </w:p>
    <w:p w:rsidR="00206B18" w:rsidRPr="00FC1C18" w:rsidRDefault="00206B18" w:rsidP="00206B18">
      <w:pPr>
        <w:pStyle w:val="affffa"/>
        <w:numPr>
          <w:ilvl w:val="0"/>
          <w:numId w:val="47"/>
        </w:numPr>
        <w:ind w:left="0" w:firstLine="0"/>
        <w:jc w:val="both"/>
        <w:rPr>
          <w:rFonts w:ascii="Times New Roman" w:hAnsi="Times New Roman"/>
          <w:b/>
        </w:rPr>
      </w:pPr>
      <w:r w:rsidRPr="00FC1C18">
        <w:rPr>
          <w:rFonts w:ascii="Times New Roman" w:hAnsi="Times New Roman"/>
          <w:b/>
        </w:rPr>
        <w:t>ОСОБЫЕ УСЛОВИЯ ОКАЗАНИЯ УСЛУГ:</w:t>
      </w:r>
    </w:p>
    <w:p w:rsidR="00206B18" w:rsidRPr="00FC1C18" w:rsidRDefault="00206B18" w:rsidP="00206B18">
      <w:pPr>
        <w:pStyle w:val="affffa"/>
        <w:jc w:val="both"/>
        <w:rPr>
          <w:rFonts w:ascii="Times New Roman" w:hAnsi="Times New Roman"/>
          <w:b/>
        </w:rPr>
      </w:pPr>
    </w:p>
    <w:p w:rsidR="00206B18" w:rsidRPr="00BE59A7" w:rsidRDefault="00206B18" w:rsidP="00206B18">
      <w:pPr>
        <w:pStyle w:val="affffa"/>
        <w:jc w:val="both"/>
        <w:rPr>
          <w:sz w:val="23"/>
          <w:szCs w:val="23"/>
        </w:rPr>
      </w:pPr>
      <w:r w:rsidRPr="00FC1C18">
        <w:rPr>
          <w:rFonts w:ascii="Times New Roman" w:hAnsi="Times New Roman"/>
        </w:rPr>
        <w:t>9.1. Гардеробы, которые не используются в определенный период (каникулы, карантин) не подлежат обслуживанию, продолжительность данного периода определяется Заказчиком. Исполнителю направляется письменная заявка с указанием наименований объектов (которые не подлежат обслуживанию) и датой начала и окончания периода. Оплата осуществляется только за фактически отработанное время (из расчета – за 1 рабочий день).</w:t>
      </w:r>
    </w:p>
    <w:p w:rsidR="00206B18" w:rsidRDefault="00206B18" w:rsidP="00206B18">
      <w:pPr>
        <w:ind w:firstLine="540"/>
        <w:jc w:val="both"/>
        <w:rPr>
          <w:b/>
          <w:sz w:val="22"/>
          <w:szCs w:val="22"/>
        </w:rPr>
      </w:pPr>
    </w:p>
    <w:p w:rsidR="00206B18" w:rsidRDefault="00206B18" w:rsidP="0006122D">
      <w:pPr>
        <w:ind w:firstLine="540"/>
        <w:jc w:val="center"/>
        <w:rPr>
          <w:b/>
          <w:sz w:val="22"/>
          <w:szCs w:val="22"/>
        </w:rPr>
      </w:pPr>
    </w:p>
    <w:p w:rsidR="00206B18" w:rsidRDefault="00206B18" w:rsidP="0006122D">
      <w:pPr>
        <w:ind w:firstLine="540"/>
        <w:jc w:val="center"/>
        <w:rPr>
          <w:b/>
          <w:sz w:val="22"/>
          <w:szCs w:val="22"/>
        </w:rPr>
      </w:pPr>
    </w:p>
    <w:p w:rsidR="00206B18" w:rsidRPr="0006122D" w:rsidRDefault="00206B18" w:rsidP="0006122D">
      <w:pPr>
        <w:ind w:firstLine="540"/>
        <w:jc w:val="center"/>
        <w:rPr>
          <w:b/>
          <w:sz w:val="22"/>
          <w:szCs w:val="22"/>
        </w:rPr>
      </w:pPr>
    </w:p>
    <w:p w:rsidR="001469E2" w:rsidRDefault="001469E2" w:rsidP="00B566F3">
      <w:pPr>
        <w:rPr>
          <w:b/>
          <w:bCs/>
          <w:sz w:val="24"/>
          <w:szCs w:val="24"/>
        </w:rPr>
      </w:pPr>
    </w:p>
    <w:tbl>
      <w:tblPr>
        <w:tblW w:w="11092" w:type="dxa"/>
        <w:tblInd w:w="-34" w:type="dxa"/>
        <w:tblLayout w:type="fixed"/>
        <w:tblLook w:val="0000" w:firstRow="0" w:lastRow="0" w:firstColumn="0" w:lastColumn="0" w:noHBand="0" w:noVBand="0"/>
      </w:tblPr>
      <w:tblGrid>
        <w:gridCol w:w="4570"/>
        <w:gridCol w:w="606"/>
        <w:gridCol w:w="5916"/>
      </w:tblGrid>
      <w:tr w:rsidR="00206B18" w:rsidRPr="002765CD" w:rsidTr="00206B18">
        <w:trPr>
          <w:trHeight w:val="2292"/>
        </w:trPr>
        <w:tc>
          <w:tcPr>
            <w:tcW w:w="4570" w:type="dxa"/>
          </w:tcPr>
          <w:p w:rsidR="00206B18" w:rsidRPr="002765CD" w:rsidRDefault="00206B18" w:rsidP="00206B18">
            <w:pPr>
              <w:jc w:val="both"/>
              <w:rPr>
                <w:sz w:val="22"/>
                <w:szCs w:val="22"/>
              </w:rPr>
            </w:pPr>
            <w:r w:rsidRPr="002765CD">
              <w:rPr>
                <w:sz w:val="22"/>
                <w:szCs w:val="22"/>
              </w:rPr>
              <w:t xml:space="preserve">«Заказчик»: Ректор                                                    </w:t>
            </w:r>
            <w:r w:rsidRPr="002765CD">
              <w:rPr>
                <w:sz w:val="22"/>
                <w:szCs w:val="22"/>
              </w:rPr>
              <w:tab/>
            </w:r>
            <w:r w:rsidRPr="002765CD">
              <w:rPr>
                <w:sz w:val="22"/>
                <w:szCs w:val="22"/>
              </w:rPr>
              <w:tab/>
            </w:r>
            <w:r w:rsidRPr="002765CD">
              <w:rPr>
                <w:sz w:val="22"/>
                <w:szCs w:val="22"/>
              </w:rPr>
              <w:tab/>
            </w:r>
          </w:p>
          <w:p w:rsidR="00206B18" w:rsidRPr="002765CD" w:rsidRDefault="00206B18" w:rsidP="00206B18">
            <w:pPr>
              <w:jc w:val="both"/>
              <w:rPr>
                <w:sz w:val="22"/>
                <w:szCs w:val="22"/>
              </w:rPr>
            </w:pPr>
          </w:p>
          <w:p w:rsidR="00206B18" w:rsidRPr="002765CD" w:rsidRDefault="00206B18" w:rsidP="00206B18">
            <w:pPr>
              <w:jc w:val="both"/>
              <w:rPr>
                <w:sz w:val="22"/>
                <w:szCs w:val="22"/>
              </w:rPr>
            </w:pPr>
          </w:p>
          <w:p w:rsidR="00206B18" w:rsidRPr="002765CD" w:rsidRDefault="00206B18" w:rsidP="00206B18">
            <w:pPr>
              <w:jc w:val="both"/>
              <w:rPr>
                <w:sz w:val="22"/>
                <w:szCs w:val="22"/>
              </w:rPr>
            </w:pPr>
            <w:r w:rsidRPr="002765CD">
              <w:rPr>
                <w:sz w:val="22"/>
                <w:szCs w:val="22"/>
              </w:rPr>
              <w:t>Подпись__________/Мирошниченко И.В./</w:t>
            </w:r>
            <w:r w:rsidRPr="002765CD">
              <w:rPr>
                <w:sz w:val="22"/>
                <w:szCs w:val="22"/>
              </w:rPr>
              <w:tab/>
            </w:r>
            <w:r w:rsidRPr="002765CD">
              <w:rPr>
                <w:sz w:val="22"/>
                <w:szCs w:val="22"/>
              </w:rPr>
              <w:tab/>
            </w:r>
            <w:r w:rsidRPr="002765CD">
              <w:rPr>
                <w:sz w:val="22"/>
                <w:szCs w:val="22"/>
              </w:rPr>
              <w:tab/>
              <w:t xml:space="preserve"> </w:t>
            </w:r>
          </w:p>
          <w:p w:rsidR="00206B18" w:rsidRPr="002765CD" w:rsidRDefault="00206B18" w:rsidP="00206B18">
            <w:pPr>
              <w:jc w:val="both"/>
              <w:rPr>
                <w:sz w:val="22"/>
                <w:szCs w:val="22"/>
              </w:rPr>
            </w:pPr>
          </w:p>
          <w:p w:rsidR="00206B18" w:rsidRPr="002765CD" w:rsidRDefault="00206B18" w:rsidP="00206B18">
            <w:pPr>
              <w:spacing w:line="360" w:lineRule="auto"/>
              <w:jc w:val="both"/>
              <w:rPr>
                <w:sz w:val="22"/>
                <w:szCs w:val="22"/>
              </w:rPr>
            </w:pPr>
            <w:r w:rsidRPr="002765CD">
              <w:rPr>
                <w:sz w:val="22"/>
                <w:szCs w:val="22"/>
              </w:rPr>
              <w:t xml:space="preserve">«_____»__________________20__г.                                                               Подписано ЭЦП                                                                              </w:t>
            </w:r>
          </w:p>
        </w:tc>
        <w:tc>
          <w:tcPr>
            <w:tcW w:w="606" w:type="dxa"/>
          </w:tcPr>
          <w:p w:rsidR="00206B18" w:rsidRPr="002765CD" w:rsidRDefault="00206B18" w:rsidP="00206B18">
            <w:pPr>
              <w:spacing w:line="360" w:lineRule="auto"/>
              <w:ind w:left="720"/>
              <w:rPr>
                <w:sz w:val="22"/>
                <w:szCs w:val="22"/>
              </w:rPr>
            </w:pPr>
          </w:p>
        </w:tc>
        <w:tc>
          <w:tcPr>
            <w:tcW w:w="5916" w:type="dxa"/>
          </w:tcPr>
          <w:p w:rsidR="00206B18" w:rsidRPr="002765CD" w:rsidRDefault="00206B18" w:rsidP="00206B18">
            <w:pPr>
              <w:rPr>
                <w:sz w:val="22"/>
                <w:szCs w:val="22"/>
              </w:rPr>
            </w:pPr>
            <w:r w:rsidRPr="002765CD">
              <w:rPr>
                <w:sz w:val="22"/>
                <w:szCs w:val="22"/>
              </w:rPr>
              <w:t xml:space="preserve">«Исполнитель»: __________________________                                                    </w:t>
            </w:r>
            <w:r w:rsidRPr="002765CD">
              <w:rPr>
                <w:sz w:val="22"/>
                <w:szCs w:val="22"/>
              </w:rPr>
              <w:tab/>
            </w:r>
            <w:r w:rsidRPr="002765CD">
              <w:rPr>
                <w:sz w:val="22"/>
                <w:szCs w:val="22"/>
              </w:rPr>
              <w:tab/>
            </w:r>
            <w:r w:rsidRPr="002765CD">
              <w:rPr>
                <w:sz w:val="22"/>
                <w:szCs w:val="22"/>
              </w:rPr>
              <w:tab/>
            </w:r>
          </w:p>
          <w:p w:rsidR="00206B18" w:rsidRPr="002765CD" w:rsidRDefault="00206B18" w:rsidP="00206B18">
            <w:pPr>
              <w:rPr>
                <w:sz w:val="22"/>
                <w:szCs w:val="22"/>
              </w:rPr>
            </w:pPr>
          </w:p>
          <w:p w:rsidR="00206B18" w:rsidRPr="002765CD" w:rsidRDefault="00206B18" w:rsidP="00206B18">
            <w:pPr>
              <w:rPr>
                <w:sz w:val="22"/>
                <w:szCs w:val="22"/>
              </w:rPr>
            </w:pPr>
          </w:p>
          <w:p w:rsidR="00206B18" w:rsidRPr="002765CD" w:rsidRDefault="00206B18" w:rsidP="00206B18">
            <w:pPr>
              <w:rPr>
                <w:sz w:val="22"/>
                <w:szCs w:val="22"/>
              </w:rPr>
            </w:pPr>
            <w:r w:rsidRPr="002765CD">
              <w:rPr>
                <w:sz w:val="22"/>
                <w:szCs w:val="22"/>
              </w:rPr>
              <w:t>Подпись_____________ /_______________/</w:t>
            </w:r>
            <w:r w:rsidRPr="002765CD">
              <w:rPr>
                <w:sz w:val="22"/>
                <w:szCs w:val="22"/>
              </w:rPr>
              <w:tab/>
            </w:r>
            <w:r w:rsidRPr="002765CD">
              <w:rPr>
                <w:sz w:val="22"/>
                <w:szCs w:val="22"/>
              </w:rPr>
              <w:tab/>
            </w:r>
            <w:r w:rsidRPr="002765CD">
              <w:rPr>
                <w:sz w:val="22"/>
                <w:szCs w:val="22"/>
              </w:rPr>
              <w:tab/>
              <w:t xml:space="preserve"> </w:t>
            </w:r>
          </w:p>
          <w:p w:rsidR="00206B18" w:rsidRPr="002765CD" w:rsidRDefault="00206B18" w:rsidP="00206B18">
            <w:pPr>
              <w:rPr>
                <w:sz w:val="22"/>
                <w:szCs w:val="22"/>
              </w:rPr>
            </w:pPr>
          </w:p>
          <w:p w:rsidR="00206B18" w:rsidRPr="002765CD" w:rsidRDefault="00206B18" w:rsidP="00206B18">
            <w:pPr>
              <w:spacing w:line="360" w:lineRule="auto"/>
              <w:rPr>
                <w:sz w:val="22"/>
                <w:szCs w:val="22"/>
              </w:rPr>
            </w:pPr>
            <w:r w:rsidRPr="002765CD">
              <w:rPr>
                <w:sz w:val="22"/>
                <w:szCs w:val="22"/>
              </w:rPr>
              <w:t xml:space="preserve">«_____»__________________20__г.                                                               Подписано ЭЦП                                                                                                                                                                </w:t>
            </w:r>
          </w:p>
        </w:tc>
      </w:tr>
    </w:tbl>
    <w:p w:rsidR="00206B18" w:rsidRPr="00A8067A" w:rsidRDefault="00206B18" w:rsidP="00B566F3">
      <w:pPr>
        <w:rPr>
          <w:b/>
          <w:sz w:val="23"/>
          <w:szCs w:val="23"/>
        </w:rPr>
        <w:sectPr w:rsidR="00206B18" w:rsidRPr="00A8067A" w:rsidSect="009E37E2">
          <w:headerReference w:type="default" r:id="rId18"/>
          <w:footerReference w:type="default" r:id="rId19"/>
          <w:pgSz w:w="11900" w:h="16820"/>
          <w:pgMar w:top="426" w:right="567" w:bottom="851" w:left="851" w:header="397" w:footer="0" w:gutter="0"/>
          <w:cols w:space="60"/>
          <w:noEndnote/>
          <w:titlePg/>
          <w:docGrid w:linePitch="272"/>
        </w:sectPr>
      </w:pPr>
    </w:p>
    <w:p w:rsidR="00B566F3" w:rsidRPr="00A8067A" w:rsidRDefault="00B566F3" w:rsidP="00385EE9">
      <w:pPr>
        <w:spacing w:after="200" w:line="276" w:lineRule="auto"/>
        <w:jc w:val="center"/>
        <w:rPr>
          <w:sz w:val="23"/>
          <w:szCs w:val="23"/>
        </w:rPr>
      </w:pPr>
      <w:r w:rsidRPr="00A8067A">
        <w:rPr>
          <w:sz w:val="23"/>
          <w:szCs w:val="23"/>
        </w:rPr>
        <w:lastRenderedPageBreak/>
        <w:t>РАЗДЕЛ V.  ОБРАЗЦЫ ФОРМ И ДОКУМЕНТОВ</w:t>
      </w:r>
      <w:bookmarkEnd w:id="71"/>
      <w:bookmarkEnd w:id="72"/>
    </w:p>
    <w:p w:rsidR="00B566F3" w:rsidRPr="00A8067A" w:rsidRDefault="00B566F3" w:rsidP="00B566F3">
      <w:pPr>
        <w:rPr>
          <w:sz w:val="23"/>
          <w:szCs w:val="23"/>
        </w:rPr>
      </w:pPr>
    </w:p>
    <w:p w:rsidR="00B566F3" w:rsidRPr="00A8067A" w:rsidRDefault="00B566F3" w:rsidP="00B566F3">
      <w:pPr>
        <w:ind w:firstLine="709"/>
        <w:jc w:val="both"/>
        <w:rPr>
          <w:sz w:val="23"/>
          <w:szCs w:val="23"/>
        </w:rPr>
      </w:pPr>
      <w:r w:rsidRPr="00A8067A">
        <w:rPr>
          <w:sz w:val="23"/>
          <w:szCs w:val="23"/>
        </w:rPr>
        <w:t xml:space="preserve">Формы, приведенные в настоящем разделе, являются </w:t>
      </w:r>
      <w:r w:rsidR="005B1EBC" w:rsidRPr="00A8067A">
        <w:rPr>
          <w:sz w:val="23"/>
          <w:szCs w:val="23"/>
        </w:rPr>
        <w:t>обязательными</w:t>
      </w:r>
      <w:r w:rsidRPr="00A8067A">
        <w:rPr>
          <w:sz w:val="23"/>
          <w:szCs w:val="23"/>
        </w:rPr>
        <w:t xml:space="preserve"> для представления в составе заявки на участие в Запросе котировок. </w:t>
      </w:r>
    </w:p>
    <w:p w:rsidR="00B566F3" w:rsidRPr="00A8067A" w:rsidRDefault="00B566F3" w:rsidP="00B566F3">
      <w:pPr>
        <w:ind w:firstLine="709"/>
        <w:jc w:val="both"/>
        <w:rPr>
          <w:sz w:val="23"/>
          <w:szCs w:val="23"/>
        </w:rPr>
      </w:pPr>
      <w:r w:rsidRPr="00A8067A">
        <w:rPr>
          <w:sz w:val="23"/>
          <w:szCs w:val="23"/>
        </w:rPr>
        <w:t>Все сведения, предусмотренные в указанных формах, должны быть отражены в составе документов, предоставленных участником Запроса котировок.</w:t>
      </w:r>
    </w:p>
    <w:p w:rsidR="00B566F3" w:rsidRPr="00A8067A" w:rsidRDefault="00B566F3" w:rsidP="00B566F3">
      <w:pPr>
        <w:ind w:firstLine="709"/>
        <w:jc w:val="both"/>
        <w:rPr>
          <w:sz w:val="23"/>
          <w:szCs w:val="23"/>
        </w:rPr>
      </w:pPr>
    </w:p>
    <w:p w:rsidR="00B566F3" w:rsidRPr="00A8067A" w:rsidRDefault="00B566F3" w:rsidP="00B566F3">
      <w:pPr>
        <w:rPr>
          <w:sz w:val="23"/>
          <w:szCs w:val="23"/>
        </w:rPr>
      </w:pPr>
      <w:r w:rsidRPr="00A8067A">
        <w:rPr>
          <w:sz w:val="23"/>
          <w:szCs w:val="23"/>
        </w:rPr>
        <w:t xml:space="preserve">Фирменный бланк участника процедуры закупки                                                                                                                        </w:t>
      </w:r>
    </w:p>
    <w:p w:rsidR="00B566F3" w:rsidRPr="00A8067A" w:rsidRDefault="00B566F3" w:rsidP="00B566F3">
      <w:pPr>
        <w:jc w:val="right"/>
        <w:rPr>
          <w:sz w:val="23"/>
          <w:szCs w:val="23"/>
        </w:rPr>
      </w:pPr>
      <w:r w:rsidRPr="00A8067A">
        <w:rPr>
          <w:sz w:val="23"/>
          <w:szCs w:val="23"/>
        </w:rPr>
        <w:t xml:space="preserve">                                                                             Форма 1</w:t>
      </w:r>
    </w:p>
    <w:p w:rsidR="00B566F3" w:rsidRPr="00A8067A" w:rsidRDefault="00B566F3" w:rsidP="00B566F3">
      <w:pPr>
        <w:rPr>
          <w:sz w:val="23"/>
          <w:szCs w:val="23"/>
        </w:rPr>
      </w:pPr>
      <w:r w:rsidRPr="00A8067A">
        <w:rPr>
          <w:sz w:val="23"/>
          <w:szCs w:val="23"/>
        </w:rPr>
        <w:t xml:space="preserve">                                                                             «___» __________________ 20___ года №_______</w:t>
      </w:r>
    </w:p>
    <w:p w:rsidR="00B566F3" w:rsidRPr="00A8067A" w:rsidRDefault="00B566F3" w:rsidP="00B566F3">
      <w:pPr>
        <w:rPr>
          <w:sz w:val="23"/>
          <w:szCs w:val="23"/>
        </w:rPr>
      </w:pPr>
      <w:r w:rsidRPr="00A8067A">
        <w:rPr>
          <w:sz w:val="23"/>
          <w:szCs w:val="23"/>
        </w:rPr>
        <w:t xml:space="preserve">                                                                                                                                                                             </w:t>
      </w:r>
    </w:p>
    <w:p w:rsidR="00B566F3" w:rsidRPr="00A8067A" w:rsidRDefault="00B566F3" w:rsidP="00B566F3">
      <w:pPr>
        <w:jc w:val="center"/>
        <w:rPr>
          <w:sz w:val="23"/>
          <w:szCs w:val="23"/>
        </w:rPr>
      </w:pPr>
      <w:r w:rsidRPr="00A8067A">
        <w:rPr>
          <w:sz w:val="23"/>
          <w:szCs w:val="23"/>
        </w:rPr>
        <w:t>ЗАЯВКА НА УЧАСТИЕ В ЗАПРОСЕ КОТИРОВОК</w:t>
      </w:r>
    </w:p>
    <w:p w:rsidR="00B566F3" w:rsidRPr="00A8067A" w:rsidRDefault="00B566F3" w:rsidP="00B566F3">
      <w:pPr>
        <w:jc w:val="both"/>
        <w:rPr>
          <w:sz w:val="23"/>
          <w:szCs w:val="23"/>
        </w:rPr>
      </w:pPr>
    </w:p>
    <w:p w:rsidR="00B566F3" w:rsidRPr="00A8067A" w:rsidRDefault="00B566F3" w:rsidP="00B566F3">
      <w:pPr>
        <w:spacing w:before="120" w:line="276" w:lineRule="auto"/>
        <w:ind w:firstLine="709"/>
        <w:jc w:val="both"/>
        <w:rPr>
          <w:sz w:val="23"/>
          <w:szCs w:val="23"/>
        </w:rPr>
      </w:pPr>
      <w:r w:rsidRPr="00A8067A">
        <w:rPr>
          <w:sz w:val="23"/>
          <w:szCs w:val="23"/>
        </w:rPr>
        <w:t>Изучив извещение о проведении Запроса котировок в электронной форме на право заключения договора на ______________,</w:t>
      </w:r>
    </w:p>
    <w:p w:rsidR="00B566F3" w:rsidRPr="00A8067A" w:rsidRDefault="00B566F3" w:rsidP="00B566F3">
      <w:pPr>
        <w:spacing w:before="120" w:line="276" w:lineRule="auto"/>
        <w:jc w:val="both"/>
        <w:rPr>
          <w:sz w:val="23"/>
          <w:szCs w:val="23"/>
        </w:rPr>
      </w:pPr>
      <w:r w:rsidRPr="00A8067A">
        <w:rPr>
          <w:sz w:val="23"/>
          <w:szCs w:val="23"/>
        </w:rPr>
        <w:t xml:space="preserve">опубликованное на сайте </w:t>
      </w:r>
      <w:hyperlink r:id="rId20" w:history="1">
        <w:r w:rsidRPr="00A8067A">
          <w:rPr>
            <w:sz w:val="23"/>
            <w:szCs w:val="23"/>
            <w:u w:val="single"/>
            <w:lang w:val="en-US"/>
          </w:rPr>
          <w:t>http</w:t>
        </w:r>
        <w:r w:rsidRPr="00A8067A">
          <w:rPr>
            <w:sz w:val="23"/>
            <w:szCs w:val="23"/>
            <w:u w:val="single"/>
          </w:rPr>
          <w:t>://</w:t>
        </w:r>
        <w:r w:rsidRPr="00A8067A">
          <w:rPr>
            <w:sz w:val="23"/>
            <w:szCs w:val="23"/>
            <w:u w:val="single"/>
            <w:lang w:val="en-US"/>
          </w:rPr>
          <w:t>zakupki</w:t>
        </w:r>
        <w:r w:rsidRPr="00A8067A">
          <w:rPr>
            <w:sz w:val="23"/>
            <w:szCs w:val="23"/>
            <w:u w:val="single"/>
          </w:rPr>
          <w:t>.</w:t>
        </w:r>
        <w:r w:rsidRPr="00A8067A">
          <w:rPr>
            <w:sz w:val="23"/>
            <w:szCs w:val="23"/>
            <w:u w:val="single"/>
            <w:lang w:val="en-US"/>
          </w:rPr>
          <w:t>gov</w:t>
        </w:r>
        <w:r w:rsidRPr="00A8067A">
          <w:rPr>
            <w:sz w:val="23"/>
            <w:szCs w:val="23"/>
            <w:u w:val="single"/>
          </w:rPr>
          <w:t>.</w:t>
        </w:r>
        <w:r w:rsidRPr="00A8067A">
          <w:rPr>
            <w:sz w:val="23"/>
            <w:szCs w:val="23"/>
            <w:u w:val="single"/>
            <w:lang w:val="en-US"/>
          </w:rPr>
          <w:t>ru</w:t>
        </w:r>
      </w:hyperlink>
      <w:r w:rsidRPr="00A8067A">
        <w:rPr>
          <w:sz w:val="23"/>
          <w:szCs w:val="23"/>
        </w:rPr>
        <w:t xml:space="preserve">, котировочную документацию, </w:t>
      </w:r>
      <w:r w:rsidR="005B1EBC" w:rsidRPr="00A8067A">
        <w:rPr>
          <w:sz w:val="23"/>
          <w:szCs w:val="23"/>
        </w:rPr>
        <w:t xml:space="preserve">и принимая установленные в них </w:t>
      </w:r>
      <w:r w:rsidRPr="00A8067A">
        <w:rPr>
          <w:sz w:val="23"/>
          <w:szCs w:val="23"/>
        </w:rPr>
        <w:t>требования и условия Запроса котировок, ________________________________________________________,</w:t>
      </w:r>
    </w:p>
    <w:p w:rsidR="00B566F3" w:rsidRPr="00A8067A" w:rsidRDefault="00B566F3" w:rsidP="005B1EBC">
      <w:pPr>
        <w:spacing w:line="276" w:lineRule="auto"/>
        <w:jc w:val="center"/>
        <w:rPr>
          <w:i/>
          <w:sz w:val="23"/>
          <w:szCs w:val="23"/>
        </w:rPr>
      </w:pPr>
      <w:r w:rsidRPr="00A8067A">
        <w:rPr>
          <w:i/>
          <w:sz w:val="23"/>
          <w:szCs w:val="23"/>
        </w:rPr>
        <w:t>(полное наименование участника процедуры</w:t>
      </w:r>
    </w:p>
    <w:p w:rsidR="00B566F3" w:rsidRPr="00A8067A" w:rsidRDefault="00B566F3" w:rsidP="005B1EBC">
      <w:pPr>
        <w:spacing w:line="276" w:lineRule="auto"/>
        <w:jc w:val="center"/>
        <w:rPr>
          <w:sz w:val="23"/>
          <w:szCs w:val="23"/>
        </w:rPr>
      </w:pPr>
      <w:r w:rsidRPr="00A8067A">
        <w:rPr>
          <w:i/>
          <w:sz w:val="23"/>
          <w:szCs w:val="23"/>
        </w:rPr>
        <w:t>закупки с указанием организационно-правовой формы)</w:t>
      </w:r>
    </w:p>
    <w:p w:rsidR="00B566F3" w:rsidRPr="00A8067A" w:rsidRDefault="00B566F3" w:rsidP="00B566F3">
      <w:pPr>
        <w:spacing w:before="120" w:line="276" w:lineRule="auto"/>
        <w:jc w:val="both"/>
        <w:rPr>
          <w:sz w:val="23"/>
          <w:szCs w:val="23"/>
        </w:rPr>
      </w:pPr>
      <w:r w:rsidRPr="00A8067A">
        <w:rPr>
          <w:sz w:val="23"/>
          <w:szCs w:val="23"/>
        </w:rPr>
        <w:t>зарегистрированное по адресу: __________________________________________________________________,</w:t>
      </w:r>
    </w:p>
    <w:p w:rsidR="00B566F3" w:rsidRPr="00A8067A" w:rsidRDefault="00B566F3" w:rsidP="005B1EBC">
      <w:pPr>
        <w:spacing w:line="276" w:lineRule="auto"/>
        <w:jc w:val="center"/>
        <w:rPr>
          <w:sz w:val="23"/>
          <w:szCs w:val="23"/>
        </w:rPr>
      </w:pPr>
      <w:r w:rsidRPr="00A8067A">
        <w:rPr>
          <w:i/>
          <w:sz w:val="23"/>
          <w:szCs w:val="23"/>
        </w:rPr>
        <w:t>(юридический адрес участника процедуры закупки)</w:t>
      </w:r>
    </w:p>
    <w:p w:rsidR="00B566F3" w:rsidRPr="00A8067A" w:rsidRDefault="00B566F3" w:rsidP="00B566F3">
      <w:pPr>
        <w:spacing w:before="120" w:line="276" w:lineRule="auto"/>
        <w:jc w:val="both"/>
        <w:rPr>
          <w:sz w:val="23"/>
          <w:szCs w:val="23"/>
        </w:rPr>
      </w:pPr>
      <w:r w:rsidRPr="00A8067A">
        <w:rPr>
          <w:sz w:val="23"/>
          <w:szCs w:val="23"/>
        </w:rPr>
        <w:t>предлагает заключить договор на ___________________________________________________________________</w:t>
      </w:r>
    </w:p>
    <w:p w:rsidR="00B566F3" w:rsidRPr="00A8067A" w:rsidRDefault="00B566F3" w:rsidP="00B566F3">
      <w:pPr>
        <w:spacing w:line="276" w:lineRule="auto"/>
        <w:ind w:firstLine="709"/>
        <w:jc w:val="both"/>
        <w:rPr>
          <w:i/>
          <w:sz w:val="23"/>
          <w:szCs w:val="23"/>
        </w:rPr>
      </w:pPr>
      <w:r w:rsidRPr="00A8067A">
        <w:rPr>
          <w:i/>
          <w:sz w:val="23"/>
          <w:szCs w:val="23"/>
        </w:rPr>
        <w:t xml:space="preserve">                                                                                              (предмет договора)</w:t>
      </w:r>
    </w:p>
    <w:p w:rsidR="00A23F5A" w:rsidRPr="00A23F5A" w:rsidRDefault="00A23F5A" w:rsidP="00A23F5A">
      <w:pPr>
        <w:spacing w:before="120" w:line="276" w:lineRule="auto"/>
        <w:jc w:val="both"/>
        <w:rPr>
          <w:sz w:val="24"/>
          <w:szCs w:val="24"/>
        </w:rPr>
      </w:pPr>
      <w:r w:rsidRPr="00A23F5A">
        <w:rPr>
          <w:sz w:val="24"/>
          <w:szCs w:val="24"/>
        </w:rPr>
        <w:t>в соответствии с Техническим предложением и другими документами, являющимися неотъемлемыми приложениями к настоящей заявке на следующих условиях:</w:t>
      </w:r>
    </w:p>
    <w:p w:rsidR="00A23F5A" w:rsidRPr="00A23F5A" w:rsidRDefault="00A23F5A" w:rsidP="00A23F5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319"/>
        <w:gridCol w:w="4606"/>
      </w:tblGrid>
      <w:tr w:rsidR="00A23F5A" w:rsidRPr="00A23F5A" w:rsidTr="00A23F5A">
        <w:tc>
          <w:tcPr>
            <w:tcW w:w="817" w:type="dxa"/>
            <w:shd w:val="clear" w:color="auto" w:fill="auto"/>
          </w:tcPr>
          <w:p w:rsidR="00A23F5A" w:rsidRPr="00A23F5A" w:rsidRDefault="00A23F5A" w:rsidP="00A23F5A">
            <w:pPr>
              <w:jc w:val="center"/>
              <w:rPr>
                <w:b/>
                <w:sz w:val="24"/>
                <w:szCs w:val="24"/>
              </w:rPr>
            </w:pPr>
            <w:r w:rsidRPr="00A23F5A">
              <w:rPr>
                <w:b/>
                <w:sz w:val="24"/>
                <w:szCs w:val="24"/>
              </w:rPr>
              <w:t>№</w:t>
            </w:r>
          </w:p>
          <w:p w:rsidR="00A23F5A" w:rsidRPr="00A23F5A" w:rsidRDefault="00A23F5A" w:rsidP="00A23F5A">
            <w:pPr>
              <w:jc w:val="center"/>
              <w:rPr>
                <w:b/>
                <w:sz w:val="24"/>
                <w:szCs w:val="24"/>
              </w:rPr>
            </w:pPr>
            <w:r w:rsidRPr="00A23F5A">
              <w:rPr>
                <w:b/>
                <w:sz w:val="24"/>
                <w:szCs w:val="24"/>
              </w:rPr>
              <w:t>п/п</w:t>
            </w:r>
          </w:p>
        </w:tc>
        <w:tc>
          <w:tcPr>
            <w:tcW w:w="4394" w:type="dxa"/>
            <w:shd w:val="clear" w:color="auto" w:fill="auto"/>
          </w:tcPr>
          <w:p w:rsidR="00A23F5A" w:rsidRPr="00A23F5A" w:rsidRDefault="00A23F5A" w:rsidP="00A23F5A">
            <w:pPr>
              <w:jc w:val="center"/>
              <w:rPr>
                <w:b/>
                <w:sz w:val="24"/>
                <w:szCs w:val="24"/>
              </w:rPr>
            </w:pPr>
            <w:r w:rsidRPr="00A23F5A">
              <w:rPr>
                <w:b/>
                <w:sz w:val="24"/>
                <w:szCs w:val="24"/>
              </w:rPr>
              <w:t>Условия заявок на участие в Запросе котировок</w:t>
            </w:r>
          </w:p>
          <w:p w:rsidR="00A23F5A" w:rsidRPr="00A23F5A" w:rsidRDefault="00A23F5A" w:rsidP="00A23F5A">
            <w:pPr>
              <w:jc w:val="both"/>
              <w:rPr>
                <w:i/>
                <w:sz w:val="24"/>
                <w:szCs w:val="24"/>
              </w:rPr>
            </w:pPr>
            <w:r w:rsidRPr="00A23F5A">
              <w:rPr>
                <w:i/>
                <w:sz w:val="24"/>
                <w:szCs w:val="24"/>
              </w:rPr>
              <w:t xml:space="preserve"> </w:t>
            </w:r>
          </w:p>
        </w:tc>
        <w:tc>
          <w:tcPr>
            <w:tcW w:w="4694" w:type="dxa"/>
            <w:shd w:val="clear" w:color="auto" w:fill="auto"/>
          </w:tcPr>
          <w:p w:rsidR="00A23F5A" w:rsidRPr="00A23F5A" w:rsidRDefault="00A23F5A" w:rsidP="00A23F5A">
            <w:pPr>
              <w:jc w:val="center"/>
              <w:rPr>
                <w:b/>
                <w:sz w:val="24"/>
                <w:szCs w:val="24"/>
              </w:rPr>
            </w:pPr>
            <w:r w:rsidRPr="00A23F5A">
              <w:rPr>
                <w:b/>
                <w:sz w:val="24"/>
                <w:szCs w:val="24"/>
              </w:rPr>
              <w:t>Предложение участника</w:t>
            </w:r>
          </w:p>
          <w:p w:rsidR="00A23F5A" w:rsidRPr="00A23F5A" w:rsidRDefault="00A23F5A" w:rsidP="00A23F5A">
            <w:pPr>
              <w:jc w:val="both"/>
              <w:rPr>
                <w:i/>
                <w:sz w:val="24"/>
                <w:szCs w:val="24"/>
              </w:rPr>
            </w:pPr>
          </w:p>
        </w:tc>
      </w:tr>
      <w:tr w:rsidR="00A23F5A" w:rsidRPr="00A23F5A" w:rsidTr="00A23F5A">
        <w:tc>
          <w:tcPr>
            <w:tcW w:w="817" w:type="dxa"/>
            <w:shd w:val="clear" w:color="auto" w:fill="auto"/>
          </w:tcPr>
          <w:p w:rsidR="00A23F5A" w:rsidRPr="00A23F5A" w:rsidRDefault="00A23F5A" w:rsidP="00A23F5A">
            <w:pPr>
              <w:jc w:val="center"/>
              <w:rPr>
                <w:sz w:val="24"/>
                <w:szCs w:val="24"/>
              </w:rPr>
            </w:pPr>
            <w:r w:rsidRPr="00A23F5A">
              <w:rPr>
                <w:sz w:val="24"/>
                <w:szCs w:val="24"/>
              </w:rPr>
              <w:t>1</w:t>
            </w:r>
          </w:p>
        </w:tc>
        <w:tc>
          <w:tcPr>
            <w:tcW w:w="4394" w:type="dxa"/>
            <w:shd w:val="clear" w:color="auto" w:fill="auto"/>
          </w:tcPr>
          <w:p w:rsidR="00A23F5A" w:rsidRPr="00A23F5A" w:rsidRDefault="00A23F5A" w:rsidP="00A23F5A">
            <w:pPr>
              <w:jc w:val="both"/>
              <w:rPr>
                <w:sz w:val="24"/>
                <w:szCs w:val="24"/>
              </w:rPr>
            </w:pPr>
            <w:r w:rsidRPr="00A23F5A">
              <w:rPr>
                <w:sz w:val="24"/>
                <w:szCs w:val="24"/>
              </w:rPr>
              <w:t xml:space="preserve">Общая цена договора, руб., </w:t>
            </w:r>
            <w:r w:rsidRPr="00A23F5A">
              <w:rPr>
                <w:b/>
                <w:sz w:val="24"/>
                <w:szCs w:val="24"/>
              </w:rPr>
              <w:t>с учетом НДС/ НДС не облагается</w:t>
            </w:r>
          </w:p>
        </w:tc>
        <w:tc>
          <w:tcPr>
            <w:tcW w:w="4694" w:type="dxa"/>
            <w:shd w:val="clear" w:color="auto" w:fill="auto"/>
          </w:tcPr>
          <w:p w:rsidR="00206B18" w:rsidRPr="00206B18" w:rsidRDefault="00206B18" w:rsidP="00206B18">
            <w:pPr>
              <w:rPr>
                <w:b/>
                <w:i/>
                <w:sz w:val="24"/>
                <w:szCs w:val="24"/>
                <w:highlight w:val="yellow"/>
              </w:rPr>
            </w:pPr>
            <w:r w:rsidRPr="00206B18">
              <w:rPr>
                <w:b/>
                <w:i/>
                <w:sz w:val="24"/>
                <w:szCs w:val="24"/>
                <w:highlight w:val="yellow"/>
              </w:rPr>
              <w:t>3 915 000 (три миллиона девятьсот пятнадцать тысяч) рублей 00 копеек.</w:t>
            </w:r>
          </w:p>
          <w:p w:rsidR="00A23F5A" w:rsidRPr="00A23F5A" w:rsidRDefault="00A23F5A" w:rsidP="00A23F5A">
            <w:pPr>
              <w:rPr>
                <w:b/>
                <w:i/>
                <w:sz w:val="24"/>
                <w:szCs w:val="24"/>
              </w:rPr>
            </w:pPr>
            <w:r w:rsidRPr="00A23F5A">
              <w:rPr>
                <w:b/>
                <w:i/>
                <w:sz w:val="24"/>
                <w:szCs w:val="24"/>
                <w:highlight w:val="yellow"/>
              </w:rPr>
              <w:t>, ….</w:t>
            </w:r>
          </w:p>
        </w:tc>
      </w:tr>
      <w:tr w:rsidR="00A23F5A" w:rsidRPr="00A23F5A" w:rsidTr="00A23F5A">
        <w:tc>
          <w:tcPr>
            <w:tcW w:w="817" w:type="dxa"/>
            <w:shd w:val="clear" w:color="auto" w:fill="auto"/>
          </w:tcPr>
          <w:p w:rsidR="00A23F5A" w:rsidRPr="00A23F5A" w:rsidRDefault="00A23F5A" w:rsidP="00A23F5A">
            <w:pPr>
              <w:jc w:val="center"/>
              <w:rPr>
                <w:sz w:val="24"/>
                <w:szCs w:val="24"/>
              </w:rPr>
            </w:pPr>
            <w:r w:rsidRPr="00A23F5A">
              <w:rPr>
                <w:sz w:val="24"/>
                <w:szCs w:val="24"/>
              </w:rPr>
              <w:t>2</w:t>
            </w:r>
          </w:p>
        </w:tc>
        <w:tc>
          <w:tcPr>
            <w:tcW w:w="4394" w:type="dxa"/>
            <w:shd w:val="clear" w:color="auto" w:fill="auto"/>
          </w:tcPr>
          <w:p w:rsidR="00A23F5A" w:rsidRPr="00A23F5A" w:rsidRDefault="00A23F5A" w:rsidP="00A23F5A">
            <w:pPr>
              <w:jc w:val="both"/>
              <w:rPr>
                <w:sz w:val="24"/>
                <w:szCs w:val="24"/>
              </w:rPr>
            </w:pPr>
            <w:r w:rsidRPr="00A23F5A">
              <w:rPr>
                <w:sz w:val="24"/>
                <w:szCs w:val="24"/>
              </w:rPr>
              <w:t>Срок предоставления гарантии качества</w:t>
            </w:r>
          </w:p>
        </w:tc>
        <w:tc>
          <w:tcPr>
            <w:tcW w:w="4694" w:type="dxa"/>
            <w:shd w:val="clear" w:color="auto" w:fill="auto"/>
          </w:tcPr>
          <w:p w:rsidR="00A23F5A" w:rsidRPr="00A23F5A" w:rsidRDefault="00A23F5A" w:rsidP="00A23F5A">
            <w:pPr>
              <w:jc w:val="center"/>
              <w:rPr>
                <w:i/>
                <w:sz w:val="24"/>
                <w:szCs w:val="24"/>
              </w:rPr>
            </w:pPr>
            <w:r w:rsidRPr="00A23F5A">
              <w:rPr>
                <w:i/>
                <w:sz w:val="24"/>
                <w:szCs w:val="24"/>
              </w:rPr>
              <w:t>Указать</w:t>
            </w:r>
          </w:p>
        </w:tc>
      </w:tr>
    </w:tbl>
    <w:p w:rsidR="00A23F5A" w:rsidRPr="00A23F5A" w:rsidRDefault="00A23F5A" w:rsidP="00A23F5A">
      <w:pPr>
        <w:rPr>
          <w:i/>
          <w:sz w:val="24"/>
          <w:szCs w:val="24"/>
        </w:rPr>
      </w:pPr>
    </w:p>
    <w:p w:rsidR="00A23F5A" w:rsidRPr="00A23F5A" w:rsidRDefault="00A23F5A" w:rsidP="00A23F5A">
      <w:pPr>
        <w:jc w:val="both"/>
        <w:rPr>
          <w:b/>
          <w:sz w:val="23"/>
          <w:szCs w:val="23"/>
        </w:rPr>
      </w:pPr>
      <w:r w:rsidRPr="00A23F5A">
        <w:rPr>
          <w:b/>
          <w:sz w:val="23"/>
          <w:szCs w:val="23"/>
        </w:rPr>
        <w:t>Предлагаем расчет цены (обоснование цены) договора в соответствии с требованиями к товарам, работам, услугам раздела III «Техническое задание»:</w:t>
      </w:r>
    </w:p>
    <w:p w:rsidR="00A23F5A" w:rsidRPr="00A23F5A" w:rsidRDefault="00A23F5A" w:rsidP="00A23F5A">
      <w:pPr>
        <w:rPr>
          <w:b/>
          <w:sz w:val="23"/>
          <w:szCs w:val="23"/>
        </w:rPr>
      </w:pPr>
    </w:p>
    <w:tbl>
      <w:tblPr>
        <w:tblW w:w="4950" w:type="pct"/>
        <w:tblLayout w:type="fixed"/>
        <w:tblCellMar>
          <w:left w:w="70" w:type="dxa"/>
          <w:right w:w="70" w:type="dxa"/>
        </w:tblCellMar>
        <w:tblLook w:val="04A0" w:firstRow="1" w:lastRow="0" w:firstColumn="1" w:lastColumn="0" w:noHBand="0" w:noVBand="1"/>
      </w:tblPr>
      <w:tblGrid>
        <w:gridCol w:w="559"/>
        <w:gridCol w:w="2269"/>
        <w:gridCol w:w="2127"/>
        <w:gridCol w:w="1984"/>
        <w:gridCol w:w="2693"/>
      </w:tblGrid>
      <w:tr w:rsidR="00A23F5A" w:rsidRPr="00A23F5A" w:rsidTr="00A23F5A">
        <w:trPr>
          <w:cantSplit/>
          <w:trHeight w:val="846"/>
        </w:trPr>
        <w:tc>
          <w:tcPr>
            <w:tcW w:w="290" w:type="pct"/>
            <w:tcBorders>
              <w:top w:val="single" w:sz="6" w:space="0" w:color="auto"/>
              <w:left w:val="single" w:sz="6" w:space="0" w:color="auto"/>
              <w:bottom w:val="single" w:sz="6" w:space="0" w:color="auto"/>
              <w:right w:val="single" w:sz="6" w:space="0" w:color="auto"/>
            </w:tcBorders>
            <w:hideMark/>
          </w:tcPr>
          <w:p w:rsidR="00A23F5A" w:rsidRPr="00A23F5A" w:rsidRDefault="00A23F5A" w:rsidP="00A23F5A">
            <w:pPr>
              <w:rPr>
                <w:b/>
                <w:sz w:val="23"/>
                <w:szCs w:val="23"/>
              </w:rPr>
            </w:pPr>
            <w:r w:rsidRPr="00A23F5A">
              <w:rPr>
                <w:b/>
                <w:sz w:val="23"/>
                <w:szCs w:val="23"/>
              </w:rPr>
              <w:t xml:space="preserve">N  </w:t>
            </w:r>
            <w:r w:rsidRPr="00A23F5A">
              <w:rPr>
                <w:b/>
                <w:sz w:val="23"/>
                <w:szCs w:val="23"/>
              </w:rPr>
              <w:br/>
              <w:t>п/п</w:t>
            </w:r>
          </w:p>
        </w:tc>
        <w:tc>
          <w:tcPr>
            <w:tcW w:w="1178" w:type="pct"/>
            <w:tcBorders>
              <w:top w:val="single" w:sz="6" w:space="0" w:color="auto"/>
              <w:left w:val="single" w:sz="6" w:space="0" w:color="auto"/>
              <w:bottom w:val="single" w:sz="6" w:space="0" w:color="auto"/>
              <w:right w:val="single" w:sz="6" w:space="0" w:color="auto"/>
            </w:tcBorders>
            <w:hideMark/>
          </w:tcPr>
          <w:p w:rsidR="00A23F5A" w:rsidRPr="00A23F5A" w:rsidRDefault="00A23F5A" w:rsidP="00A23F5A">
            <w:pPr>
              <w:jc w:val="center"/>
              <w:rPr>
                <w:b/>
                <w:sz w:val="23"/>
                <w:szCs w:val="23"/>
              </w:rPr>
            </w:pPr>
            <w:r w:rsidRPr="00A23F5A">
              <w:rPr>
                <w:b/>
                <w:sz w:val="23"/>
                <w:szCs w:val="23"/>
              </w:rPr>
              <w:t>Наименование показателя (товара, услуги, работ)</w:t>
            </w:r>
          </w:p>
        </w:tc>
        <w:tc>
          <w:tcPr>
            <w:tcW w:w="1104"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jc w:val="center"/>
              <w:rPr>
                <w:b/>
                <w:sz w:val="23"/>
                <w:szCs w:val="23"/>
              </w:rPr>
            </w:pPr>
            <w:r w:rsidRPr="00A23F5A">
              <w:rPr>
                <w:b/>
                <w:sz w:val="23"/>
                <w:szCs w:val="23"/>
              </w:rPr>
              <w:t>Страна- производитель</w:t>
            </w:r>
          </w:p>
        </w:tc>
        <w:tc>
          <w:tcPr>
            <w:tcW w:w="1030" w:type="pct"/>
            <w:tcBorders>
              <w:top w:val="single" w:sz="6" w:space="0" w:color="auto"/>
              <w:left w:val="single" w:sz="6" w:space="0" w:color="auto"/>
              <w:bottom w:val="single" w:sz="6" w:space="0" w:color="auto"/>
              <w:right w:val="single" w:sz="6" w:space="0" w:color="auto"/>
            </w:tcBorders>
            <w:hideMark/>
          </w:tcPr>
          <w:p w:rsidR="00A23F5A" w:rsidRPr="00A23F5A" w:rsidRDefault="00A23F5A" w:rsidP="00A23F5A">
            <w:pPr>
              <w:jc w:val="center"/>
              <w:rPr>
                <w:b/>
                <w:sz w:val="23"/>
                <w:szCs w:val="23"/>
              </w:rPr>
            </w:pPr>
            <w:r w:rsidRPr="00A23F5A">
              <w:rPr>
                <w:b/>
                <w:sz w:val="23"/>
                <w:szCs w:val="23"/>
              </w:rPr>
              <w:t>Единица измерения</w:t>
            </w:r>
          </w:p>
        </w:tc>
        <w:tc>
          <w:tcPr>
            <w:tcW w:w="1398" w:type="pct"/>
            <w:tcBorders>
              <w:top w:val="single" w:sz="6" w:space="0" w:color="auto"/>
              <w:left w:val="single" w:sz="6" w:space="0" w:color="auto"/>
              <w:bottom w:val="single" w:sz="6" w:space="0" w:color="auto"/>
              <w:right w:val="single" w:sz="6" w:space="0" w:color="auto"/>
            </w:tcBorders>
            <w:hideMark/>
          </w:tcPr>
          <w:p w:rsidR="00A23F5A" w:rsidRPr="00A23F5A" w:rsidRDefault="00A23F5A" w:rsidP="00A23F5A">
            <w:pPr>
              <w:jc w:val="center"/>
              <w:rPr>
                <w:b/>
                <w:sz w:val="23"/>
                <w:szCs w:val="23"/>
              </w:rPr>
            </w:pPr>
            <w:r w:rsidRPr="00A23F5A">
              <w:rPr>
                <w:b/>
                <w:sz w:val="23"/>
                <w:szCs w:val="23"/>
                <w:highlight w:val="green"/>
              </w:rPr>
              <w:t>Цена за единицу</w:t>
            </w:r>
          </w:p>
        </w:tc>
      </w:tr>
      <w:tr w:rsidR="00A23F5A" w:rsidRPr="00A23F5A" w:rsidTr="00A23F5A">
        <w:trPr>
          <w:cantSplit/>
          <w:trHeight w:val="240"/>
        </w:trPr>
        <w:tc>
          <w:tcPr>
            <w:tcW w:w="290" w:type="pct"/>
            <w:tcBorders>
              <w:top w:val="single" w:sz="6" w:space="0" w:color="auto"/>
              <w:left w:val="single" w:sz="6" w:space="0" w:color="auto"/>
              <w:bottom w:val="single" w:sz="6" w:space="0" w:color="auto"/>
              <w:right w:val="single" w:sz="6" w:space="0" w:color="auto"/>
            </w:tcBorders>
            <w:hideMark/>
          </w:tcPr>
          <w:p w:rsidR="00A23F5A" w:rsidRPr="00A23F5A" w:rsidRDefault="00A23F5A" w:rsidP="00A23F5A">
            <w:pPr>
              <w:rPr>
                <w:b/>
                <w:sz w:val="23"/>
                <w:szCs w:val="23"/>
              </w:rPr>
            </w:pPr>
            <w:r w:rsidRPr="00A23F5A">
              <w:rPr>
                <w:b/>
                <w:sz w:val="23"/>
                <w:szCs w:val="23"/>
              </w:rPr>
              <w:t xml:space="preserve">1. </w:t>
            </w:r>
          </w:p>
        </w:tc>
        <w:tc>
          <w:tcPr>
            <w:tcW w:w="117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104"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03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39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r>
      <w:tr w:rsidR="00A23F5A" w:rsidRPr="00A23F5A" w:rsidTr="00A23F5A">
        <w:trPr>
          <w:cantSplit/>
          <w:trHeight w:val="240"/>
        </w:trPr>
        <w:tc>
          <w:tcPr>
            <w:tcW w:w="29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r w:rsidRPr="00A23F5A">
              <w:rPr>
                <w:b/>
                <w:sz w:val="23"/>
                <w:szCs w:val="23"/>
              </w:rPr>
              <w:t>2.</w:t>
            </w:r>
          </w:p>
        </w:tc>
        <w:tc>
          <w:tcPr>
            <w:tcW w:w="117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104"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03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39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r>
      <w:tr w:rsidR="00A23F5A" w:rsidRPr="00A23F5A" w:rsidTr="00A23F5A">
        <w:trPr>
          <w:cantSplit/>
          <w:trHeight w:val="240"/>
        </w:trPr>
        <w:tc>
          <w:tcPr>
            <w:tcW w:w="29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17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104"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03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39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r>
      <w:tr w:rsidR="00A23F5A" w:rsidRPr="00A23F5A" w:rsidTr="00A23F5A">
        <w:trPr>
          <w:cantSplit/>
          <w:trHeight w:val="240"/>
        </w:trPr>
        <w:tc>
          <w:tcPr>
            <w:tcW w:w="29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17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104"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030"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c>
          <w:tcPr>
            <w:tcW w:w="1398" w:type="pct"/>
            <w:tcBorders>
              <w:top w:val="single" w:sz="6" w:space="0" w:color="auto"/>
              <w:left w:val="single" w:sz="6" w:space="0" w:color="auto"/>
              <w:bottom w:val="single" w:sz="6" w:space="0" w:color="auto"/>
              <w:right w:val="single" w:sz="6" w:space="0" w:color="auto"/>
            </w:tcBorders>
          </w:tcPr>
          <w:p w:rsidR="00A23F5A" w:rsidRPr="00A23F5A" w:rsidRDefault="00A23F5A" w:rsidP="00A23F5A">
            <w:pPr>
              <w:rPr>
                <w:b/>
                <w:sz w:val="23"/>
                <w:szCs w:val="23"/>
              </w:rPr>
            </w:pPr>
          </w:p>
        </w:tc>
      </w:tr>
      <w:tr w:rsidR="00A23F5A" w:rsidRPr="00A23F5A" w:rsidTr="00A23F5A">
        <w:trPr>
          <w:cantSplit/>
          <w:trHeight w:val="240"/>
        </w:trPr>
        <w:tc>
          <w:tcPr>
            <w:tcW w:w="5000" w:type="pct"/>
            <w:gridSpan w:val="5"/>
            <w:tcBorders>
              <w:top w:val="single" w:sz="6" w:space="0" w:color="auto"/>
              <w:left w:val="single" w:sz="6" w:space="0" w:color="auto"/>
              <w:bottom w:val="single" w:sz="6" w:space="0" w:color="auto"/>
              <w:right w:val="single" w:sz="6" w:space="0" w:color="auto"/>
            </w:tcBorders>
          </w:tcPr>
          <w:p w:rsidR="00A23F5A" w:rsidRPr="00A23F5A" w:rsidRDefault="00A23F5A" w:rsidP="00A23F5A">
            <w:pPr>
              <w:jc w:val="right"/>
              <w:rPr>
                <w:b/>
                <w:sz w:val="23"/>
                <w:szCs w:val="23"/>
              </w:rPr>
            </w:pPr>
            <w:r w:rsidRPr="00A23F5A">
              <w:rPr>
                <w:b/>
                <w:color w:val="FF0000"/>
                <w:sz w:val="23"/>
                <w:szCs w:val="23"/>
              </w:rPr>
              <w:t>Сумма цен позиций</w:t>
            </w:r>
            <w:r w:rsidRPr="00A23F5A">
              <w:rPr>
                <w:b/>
                <w:sz w:val="23"/>
                <w:szCs w:val="23"/>
              </w:rPr>
              <w:t xml:space="preserve">: …. Руб. </w:t>
            </w:r>
          </w:p>
          <w:p w:rsidR="00A23F5A" w:rsidRPr="00A23F5A" w:rsidRDefault="00A23F5A" w:rsidP="00A23F5A">
            <w:pPr>
              <w:jc w:val="right"/>
              <w:rPr>
                <w:b/>
                <w:sz w:val="23"/>
                <w:szCs w:val="23"/>
              </w:rPr>
            </w:pPr>
            <w:r w:rsidRPr="00206B18">
              <w:rPr>
                <w:b/>
                <w:sz w:val="23"/>
                <w:szCs w:val="23"/>
                <w:highlight w:val="red"/>
              </w:rPr>
              <w:t>(УКАЗАТЬ ОБЯЗАТЕЛЬНО!!!!)</w:t>
            </w:r>
          </w:p>
        </w:tc>
      </w:tr>
    </w:tbl>
    <w:p w:rsidR="00863865" w:rsidRPr="00A8067A" w:rsidRDefault="00863865" w:rsidP="00B566F3">
      <w:pPr>
        <w:jc w:val="both"/>
        <w:rPr>
          <w:sz w:val="23"/>
          <w:szCs w:val="23"/>
        </w:rPr>
      </w:pPr>
    </w:p>
    <w:p w:rsidR="00B566F3" w:rsidRPr="00A8067A" w:rsidRDefault="00B566F3" w:rsidP="00B566F3">
      <w:pPr>
        <w:jc w:val="both"/>
        <w:rPr>
          <w:i/>
          <w:sz w:val="23"/>
          <w:szCs w:val="23"/>
        </w:rPr>
      </w:pPr>
      <w:r w:rsidRPr="00A8067A">
        <w:rPr>
          <w:sz w:val="23"/>
          <w:szCs w:val="23"/>
        </w:rPr>
        <w:lastRenderedPageBreak/>
        <w:t xml:space="preserve">Настоящим подтверждаем, что _______________________________________ </w:t>
      </w:r>
      <w:r w:rsidRPr="00A8067A">
        <w:rPr>
          <w:i/>
          <w:sz w:val="23"/>
          <w:szCs w:val="23"/>
        </w:rPr>
        <w:t>(наименование участника закупки):</w:t>
      </w:r>
    </w:p>
    <w:p w:rsidR="00B566F3" w:rsidRPr="00A8067A" w:rsidRDefault="00B566F3" w:rsidP="00B566F3">
      <w:pPr>
        <w:numPr>
          <w:ilvl w:val="0"/>
          <w:numId w:val="21"/>
        </w:numPr>
        <w:spacing w:before="120"/>
        <w:ind w:left="284" w:hanging="284"/>
        <w:jc w:val="both"/>
        <w:rPr>
          <w:sz w:val="23"/>
          <w:szCs w:val="23"/>
        </w:rPr>
      </w:pPr>
      <w:r w:rsidRPr="00A8067A">
        <w:rPr>
          <w:sz w:val="23"/>
          <w:szCs w:val="23"/>
        </w:rPr>
        <w:t>обладает правоспособностью на заключение договора в соответствии с действующим законодательством Российской Федерации;</w:t>
      </w:r>
    </w:p>
    <w:p w:rsidR="00B566F3" w:rsidRPr="00A8067A" w:rsidRDefault="00B566F3" w:rsidP="00B566F3">
      <w:pPr>
        <w:pStyle w:val="af0"/>
        <w:numPr>
          <w:ilvl w:val="0"/>
          <w:numId w:val="21"/>
        </w:numPr>
        <w:tabs>
          <w:tab w:val="left" w:pos="-2700"/>
          <w:tab w:val="left" w:pos="284"/>
        </w:tabs>
        <w:autoSpaceDE/>
        <w:autoSpaceDN/>
        <w:spacing w:before="120"/>
        <w:ind w:left="284" w:hanging="284"/>
        <w:jc w:val="both"/>
        <w:rPr>
          <w:sz w:val="23"/>
          <w:szCs w:val="23"/>
        </w:rPr>
      </w:pPr>
      <w:r w:rsidRPr="00A8067A">
        <w:rPr>
          <w:sz w:val="23"/>
          <w:szCs w:val="23"/>
        </w:rPr>
        <w:t>обладает необходимыми в соответствии с действующим законодательством Российской Федерации разрешениями (лицензиями, допусками, свидетельствами, аттестатами, правами и т.п.) для поставки товаров, являющихся предметом заключаемого договора;</w:t>
      </w:r>
    </w:p>
    <w:p w:rsidR="00B566F3" w:rsidRPr="00A8067A" w:rsidRDefault="00B566F3" w:rsidP="00B566F3">
      <w:pPr>
        <w:pStyle w:val="af0"/>
        <w:numPr>
          <w:ilvl w:val="0"/>
          <w:numId w:val="21"/>
        </w:numPr>
        <w:tabs>
          <w:tab w:val="left" w:pos="-2700"/>
          <w:tab w:val="left" w:pos="284"/>
        </w:tabs>
        <w:autoSpaceDE/>
        <w:autoSpaceDN/>
        <w:spacing w:before="120"/>
        <w:ind w:left="284" w:hanging="284"/>
        <w:jc w:val="both"/>
        <w:rPr>
          <w:sz w:val="23"/>
          <w:szCs w:val="23"/>
        </w:rPr>
      </w:pPr>
      <w:r w:rsidRPr="00A8067A">
        <w:rPr>
          <w:sz w:val="23"/>
          <w:szCs w:val="23"/>
        </w:rPr>
        <w:t>обладает необходимыми сертификатами на товары в соответствии с действующим законодательством Российской Федерации, поставка которых является предметом заключаемого договора;</w:t>
      </w:r>
    </w:p>
    <w:p w:rsidR="00B566F3" w:rsidRPr="00A8067A" w:rsidRDefault="00B566F3" w:rsidP="00B566F3">
      <w:pPr>
        <w:pStyle w:val="af0"/>
        <w:numPr>
          <w:ilvl w:val="0"/>
          <w:numId w:val="21"/>
        </w:numPr>
        <w:tabs>
          <w:tab w:val="left" w:pos="-2700"/>
          <w:tab w:val="left" w:pos="284"/>
        </w:tabs>
        <w:adjustRightInd w:val="0"/>
        <w:spacing w:before="120"/>
        <w:ind w:left="284" w:hanging="284"/>
        <w:jc w:val="both"/>
        <w:rPr>
          <w:b/>
          <w:bCs/>
          <w:sz w:val="23"/>
          <w:szCs w:val="23"/>
        </w:rPr>
      </w:pPr>
      <w:r w:rsidRPr="00A8067A">
        <w:rPr>
          <w:sz w:val="23"/>
          <w:szCs w:val="23"/>
        </w:rPr>
        <w:t xml:space="preserve">не находиться в процессе ликвидации (для юридического лица), не признанно по решению арбитражного суда несостоятельным (банкротом), не являться лицом, в отношении которого </w:t>
      </w:r>
      <w:r w:rsidRPr="00A8067A">
        <w:rPr>
          <w:bCs/>
          <w:sz w:val="23"/>
          <w:szCs w:val="23"/>
        </w:rPr>
        <w:t>открыто конкурсное производство;</w:t>
      </w:r>
    </w:p>
    <w:p w:rsidR="00B566F3" w:rsidRPr="00A8067A" w:rsidRDefault="00B566F3" w:rsidP="00B566F3">
      <w:pPr>
        <w:numPr>
          <w:ilvl w:val="0"/>
          <w:numId w:val="21"/>
        </w:numPr>
        <w:spacing w:before="120"/>
        <w:ind w:left="284" w:hanging="284"/>
        <w:jc w:val="both"/>
        <w:rPr>
          <w:sz w:val="23"/>
          <w:szCs w:val="23"/>
        </w:rPr>
      </w:pPr>
      <w:r w:rsidRPr="00A8067A">
        <w:rPr>
          <w:sz w:val="23"/>
          <w:szCs w:val="23"/>
        </w:rPr>
        <w:t>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B566F3" w:rsidRPr="00A8067A" w:rsidRDefault="00B566F3" w:rsidP="00B566F3">
      <w:pPr>
        <w:numPr>
          <w:ilvl w:val="0"/>
          <w:numId w:val="21"/>
        </w:numPr>
        <w:spacing w:before="120"/>
        <w:ind w:left="284" w:hanging="284"/>
        <w:jc w:val="both"/>
        <w:rPr>
          <w:sz w:val="23"/>
          <w:szCs w:val="23"/>
          <w:lang w:val="sr-Cyrl-CS"/>
        </w:rPr>
      </w:pPr>
      <w:r w:rsidRPr="00A8067A">
        <w:rPr>
          <w:sz w:val="23"/>
          <w:szCs w:val="23"/>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rsidR="00B566F3" w:rsidRPr="00A8067A" w:rsidRDefault="00B566F3" w:rsidP="00B566F3">
      <w:pPr>
        <w:pStyle w:val="af0"/>
        <w:numPr>
          <w:ilvl w:val="0"/>
          <w:numId w:val="21"/>
        </w:numPr>
        <w:tabs>
          <w:tab w:val="left" w:pos="284"/>
        </w:tabs>
        <w:autoSpaceDE/>
        <w:autoSpaceDN/>
        <w:spacing w:before="120"/>
        <w:ind w:left="284" w:hanging="284"/>
        <w:jc w:val="both"/>
        <w:rPr>
          <w:sz w:val="23"/>
          <w:szCs w:val="23"/>
        </w:rPr>
      </w:pPr>
      <w:r w:rsidRPr="00A8067A">
        <w:rPr>
          <w:sz w:val="23"/>
          <w:szCs w:val="23"/>
        </w:rPr>
        <w:t>соответствует требованиям, установленным законодательством Российской Федерации;</w:t>
      </w:r>
    </w:p>
    <w:p w:rsidR="00B566F3" w:rsidRPr="00A8067A" w:rsidRDefault="00B566F3" w:rsidP="00B566F3">
      <w:pPr>
        <w:pStyle w:val="af0"/>
        <w:numPr>
          <w:ilvl w:val="0"/>
          <w:numId w:val="21"/>
        </w:numPr>
        <w:tabs>
          <w:tab w:val="left" w:pos="284"/>
        </w:tabs>
        <w:autoSpaceDE/>
        <w:autoSpaceDN/>
        <w:spacing w:before="120"/>
        <w:ind w:left="284" w:hanging="284"/>
        <w:jc w:val="both"/>
        <w:rPr>
          <w:sz w:val="23"/>
          <w:szCs w:val="23"/>
        </w:rPr>
      </w:pPr>
      <w:r w:rsidRPr="00A8067A">
        <w:rPr>
          <w:sz w:val="23"/>
          <w:szCs w:val="23"/>
        </w:rPr>
        <w:t>соответствует иным требованиям, установленным в документации процедуры закупки.</w:t>
      </w:r>
    </w:p>
    <w:p w:rsidR="00B566F3" w:rsidRPr="00A8067A" w:rsidRDefault="00B566F3" w:rsidP="00B566F3">
      <w:pPr>
        <w:numPr>
          <w:ilvl w:val="0"/>
          <w:numId w:val="21"/>
        </w:numPr>
        <w:tabs>
          <w:tab w:val="left" w:pos="284"/>
        </w:tabs>
        <w:spacing w:before="120"/>
        <w:jc w:val="both"/>
        <w:rPr>
          <w:sz w:val="23"/>
          <w:szCs w:val="23"/>
          <w:lang w:val="sr-Cyrl-CS"/>
        </w:rPr>
      </w:pPr>
      <w:r w:rsidRPr="00A8067A">
        <w:rPr>
          <w:sz w:val="23"/>
          <w:szCs w:val="23"/>
          <w:lang w:val="sr-Cyrl-CS"/>
        </w:rPr>
        <w:t>Выбрать один из следующих вариантов:</w:t>
      </w:r>
    </w:p>
    <w:p w:rsidR="00B566F3" w:rsidRPr="00A8067A" w:rsidRDefault="00B566F3" w:rsidP="00B566F3">
      <w:pPr>
        <w:numPr>
          <w:ilvl w:val="0"/>
          <w:numId w:val="21"/>
        </w:numPr>
        <w:tabs>
          <w:tab w:val="left" w:pos="284"/>
        </w:tabs>
        <w:spacing w:before="120"/>
        <w:jc w:val="both"/>
        <w:rPr>
          <w:sz w:val="23"/>
          <w:szCs w:val="23"/>
          <w:lang w:val="sr-Cyrl-CS"/>
        </w:rPr>
      </w:pPr>
      <w:r w:rsidRPr="00A8067A">
        <w:rPr>
          <w:sz w:val="23"/>
          <w:szCs w:val="23"/>
          <w:lang w:val="sr-Cyrl-CS"/>
        </w:rPr>
        <w:t>Вариант 1: является иностранным лицом, осуществляющим предпринимательскую деятельность на территории Российской Федерации;</w:t>
      </w:r>
    </w:p>
    <w:p w:rsidR="00B566F3" w:rsidRPr="00A8067A" w:rsidRDefault="00B566F3" w:rsidP="00001B3A">
      <w:pPr>
        <w:numPr>
          <w:ilvl w:val="0"/>
          <w:numId w:val="21"/>
        </w:numPr>
        <w:tabs>
          <w:tab w:val="left" w:pos="284"/>
        </w:tabs>
        <w:spacing w:before="120"/>
        <w:jc w:val="both"/>
        <w:rPr>
          <w:sz w:val="23"/>
          <w:szCs w:val="23"/>
          <w:lang w:val="sr-Cyrl-CS"/>
        </w:rPr>
      </w:pPr>
      <w:r w:rsidRPr="00A8067A">
        <w:rPr>
          <w:sz w:val="23"/>
          <w:szCs w:val="23"/>
          <w:lang w:val="sr-Cyrl-CS"/>
        </w:rPr>
        <w:t>Вариант 2: является российским лицом, осуществляющим предпринимательскую деятельность на территории Российской Федерации.</w:t>
      </w:r>
    </w:p>
    <w:p w:rsidR="00B566F3" w:rsidRPr="00A8067A" w:rsidRDefault="00B566F3" w:rsidP="00B566F3">
      <w:pPr>
        <w:spacing w:before="120"/>
        <w:jc w:val="both"/>
        <w:rPr>
          <w:sz w:val="23"/>
          <w:szCs w:val="23"/>
        </w:rPr>
      </w:pPr>
    </w:p>
    <w:p w:rsidR="00B566F3" w:rsidRPr="00A8067A" w:rsidRDefault="00B566F3" w:rsidP="00B566F3">
      <w:pPr>
        <w:ind w:firstLine="709"/>
        <w:jc w:val="both"/>
        <w:rPr>
          <w:i/>
          <w:sz w:val="23"/>
          <w:szCs w:val="23"/>
        </w:rPr>
      </w:pPr>
      <w:r w:rsidRPr="00A8067A">
        <w:rPr>
          <w:i/>
          <w:sz w:val="23"/>
          <w:szCs w:val="23"/>
        </w:rPr>
        <w:t xml:space="preserve">При привлечении к исполнению обязательств по договору третьих лиц (субподрядчиков, субисполнителей) необходимо указать: </w:t>
      </w:r>
    </w:p>
    <w:p w:rsidR="00B566F3" w:rsidRPr="00A8067A" w:rsidRDefault="00B566F3" w:rsidP="00B566F3">
      <w:pPr>
        <w:ind w:firstLine="709"/>
        <w:jc w:val="both"/>
        <w:rPr>
          <w:sz w:val="23"/>
          <w:szCs w:val="23"/>
        </w:rPr>
      </w:pPr>
      <w:r w:rsidRPr="00A8067A">
        <w:rPr>
          <w:sz w:val="23"/>
          <w:szCs w:val="23"/>
        </w:rPr>
        <w:t xml:space="preserve">Настоящим подтверждаем, что _______________________________________ </w:t>
      </w:r>
      <w:r w:rsidRPr="00A8067A">
        <w:rPr>
          <w:i/>
          <w:sz w:val="23"/>
          <w:szCs w:val="23"/>
        </w:rPr>
        <w:t xml:space="preserve">(наименование привлекаемого к исполнению обязательств по договору третьего лица (субподрядчика, субисполнителя) </w:t>
      </w:r>
      <w:r w:rsidRPr="00A8067A">
        <w:rPr>
          <w:sz w:val="23"/>
          <w:szCs w:val="23"/>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rsidR="00B566F3" w:rsidRPr="00A8067A" w:rsidRDefault="00B566F3" w:rsidP="00B566F3">
      <w:pPr>
        <w:ind w:firstLine="709"/>
        <w:jc w:val="both"/>
        <w:rPr>
          <w:sz w:val="23"/>
          <w:szCs w:val="23"/>
        </w:rPr>
      </w:pPr>
      <w:r w:rsidRPr="00A8067A">
        <w:rPr>
          <w:sz w:val="23"/>
          <w:szCs w:val="23"/>
        </w:rPr>
        <w:t>Мы, _____________________________ </w:t>
      </w:r>
      <w:r w:rsidRPr="00A8067A">
        <w:rPr>
          <w:i/>
          <w:sz w:val="23"/>
          <w:szCs w:val="23"/>
        </w:rPr>
        <w:t>(наименование участника закупки)</w:t>
      </w:r>
      <w:r w:rsidRPr="00A8067A">
        <w:rPr>
          <w:sz w:val="23"/>
          <w:szCs w:val="23"/>
        </w:rPr>
        <w:t xml:space="preserve"> согласны с условием, что сведения о нас будут внесены в реестр недобросовестных поставщиков, который ведется в соответствии с </w:t>
      </w:r>
      <w:r w:rsidRPr="00A8067A">
        <w:rPr>
          <w:rFonts w:eastAsia="Calibri"/>
          <w:sz w:val="23"/>
          <w:szCs w:val="23"/>
        </w:rPr>
        <w:t xml:space="preserve">Постановлением Правительства РФ от 22.11.2012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w:t>
      </w:r>
      <w:r w:rsidRPr="00A8067A">
        <w:rPr>
          <w:sz w:val="23"/>
          <w:szCs w:val="23"/>
        </w:rPr>
        <w:t>и статьей 5 Федерального закона от 18 июля 2011 г. № 223-ФЗ «О закупках товаров, работ, услуг отдельными видами юридических лиц», на два года в следующих случаях:</w:t>
      </w:r>
    </w:p>
    <w:p w:rsidR="00B566F3" w:rsidRPr="00A8067A" w:rsidRDefault="00B566F3" w:rsidP="00B566F3">
      <w:pPr>
        <w:ind w:firstLine="709"/>
        <w:jc w:val="both"/>
        <w:rPr>
          <w:sz w:val="23"/>
          <w:szCs w:val="23"/>
        </w:rPr>
      </w:pPr>
      <w:r w:rsidRPr="00A8067A">
        <w:rPr>
          <w:sz w:val="23"/>
          <w:szCs w:val="23"/>
        </w:rPr>
        <w:t>а) если мы:</w:t>
      </w:r>
    </w:p>
    <w:p w:rsidR="00B566F3" w:rsidRPr="00A8067A" w:rsidRDefault="00B566F3" w:rsidP="00B566F3">
      <w:pPr>
        <w:ind w:firstLine="709"/>
        <w:jc w:val="both"/>
        <w:rPr>
          <w:sz w:val="23"/>
          <w:szCs w:val="23"/>
        </w:rPr>
      </w:pPr>
      <w:r w:rsidRPr="00A8067A">
        <w:rPr>
          <w:sz w:val="23"/>
          <w:szCs w:val="23"/>
        </w:rPr>
        <w:t>- будучи признанным победителем Запроса котировок, уклонимся от заключения договора;</w:t>
      </w:r>
    </w:p>
    <w:p w:rsidR="00B566F3" w:rsidRPr="00A8067A" w:rsidRDefault="00B566F3" w:rsidP="00B566F3">
      <w:pPr>
        <w:ind w:firstLine="709"/>
        <w:jc w:val="both"/>
        <w:rPr>
          <w:sz w:val="23"/>
          <w:szCs w:val="23"/>
        </w:rPr>
      </w:pPr>
      <w:r w:rsidRPr="00A8067A">
        <w:rPr>
          <w:sz w:val="23"/>
          <w:szCs w:val="23"/>
        </w:rPr>
        <w:lastRenderedPageBreak/>
        <w:t>- будучи участником процедуры закупки, признанным единственным участником Запроса котировок, уклонимся от заключения договора;</w:t>
      </w:r>
    </w:p>
    <w:p w:rsidR="00B566F3" w:rsidRPr="00A8067A" w:rsidRDefault="00B566F3" w:rsidP="00B566F3">
      <w:pPr>
        <w:ind w:firstLine="709"/>
        <w:jc w:val="both"/>
        <w:rPr>
          <w:sz w:val="23"/>
          <w:szCs w:val="23"/>
        </w:rPr>
      </w:pPr>
      <w:r w:rsidRPr="00A8067A">
        <w:rPr>
          <w:sz w:val="23"/>
          <w:szCs w:val="23"/>
        </w:rPr>
        <w:t>- будучи признанным победителем или единственным участником Запроса котировок, откажемся от предоставления обеспечения исполнения договора, если такое требование установлено в котировочной документации;</w:t>
      </w:r>
    </w:p>
    <w:p w:rsidR="00B566F3" w:rsidRPr="00A8067A" w:rsidRDefault="00B566F3" w:rsidP="00B566F3">
      <w:pPr>
        <w:ind w:firstLine="709"/>
        <w:jc w:val="both"/>
        <w:rPr>
          <w:sz w:val="23"/>
          <w:szCs w:val="23"/>
        </w:rPr>
      </w:pPr>
      <w:r w:rsidRPr="00A8067A">
        <w:rPr>
          <w:sz w:val="23"/>
          <w:szCs w:val="23"/>
        </w:rPr>
        <w:t>б) если договор, заключенный с нами по результатам проведения настоящего Запроса котировок, будет расторгнут по решению суда в силу существенного нарушения нами условий договора.</w:t>
      </w:r>
    </w:p>
    <w:p w:rsidR="00B566F3" w:rsidRPr="00A8067A" w:rsidRDefault="00B566F3" w:rsidP="00B566F3">
      <w:pPr>
        <w:ind w:firstLine="709"/>
        <w:jc w:val="both"/>
        <w:rPr>
          <w:sz w:val="23"/>
          <w:szCs w:val="23"/>
        </w:rPr>
      </w:pPr>
    </w:p>
    <w:p w:rsidR="00B566F3" w:rsidRPr="00A8067A" w:rsidRDefault="00B566F3" w:rsidP="00B566F3">
      <w:pPr>
        <w:rPr>
          <w:sz w:val="23"/>
          <w:szCs w:val="23"/>
        </w:rPr>
      </w:pPr>
    </w:p>
    <w:p w:rsidR="00B566F3" w:rsidRPr="00A8067A" w:rsidRDefault="00B566F3" w:rsidP="00B566F3">
      <w:pPr>
        <w:rPr>
          <w:sz w:val="23"/>
          <w:szCs w:val="23"/>
        </w:rPr>
      </w:pPr>
      <w:r w:rsidRPr="00A8067A">
        <w:rPr>
          <w:sz w:val="23"/>
          <w:szCs w:val="23"/>
        </w:rPr>
        <w:t xml:space="preserve">             _____________________________                                                _____________________________</w:t>
      </w:r>
    </w:p>
    <w:p w:rsidR="00B566F3" w:rsidRPr="00A8067A" w:rsidRDefault="00B566F3" w:rsidP="00B566F3">
      <w:pPr>
        <w:rPr>
          <w:sz w:val="23"/>
          <w:szCs w:val="23"/>
        </w:rPr>
      </w:pPr>
      <w:r w:rsidRPr="00A8067A">
        <w:rPr>
          <w:i/>
          <w:sz w:val="23"/>
          <w:szCs w:val="23"/>
        </w:rPr>
        <w:t xml:space="preserve">           (подпись уполномоченного представителя)                                                (ФИО и должность подписавшего)</w:t>
      </w:r>
    </w:p>
    <w:p w:rsidR="005B1EBC" w:rsidRPr="00A8067A" w:rsidRDefault="00B566F3" w:rsidP="00385EE9">
      <w:pPr>
        <w:rPr>
          <w:sz w:val="23"/>
          <w:szCs w:val="23"/>
        </w:rPr>
      </w:pPr>
      <w:r w:rsidRPr="00A8067A">
        <w:rPr>
          <w:sz w:val="23"/>
          <w:szCs w:val="23"/>
        </w:rPr>
        <w:t xml:space="preserve">                                      М.П. (при наличии)</w:t>
      </w:r>
    </w:p>
    <w:p w:rsidR="00DC439D" w:rsidRPr="00A8067A" w:rsidRDefault="00DC439D" w:rsidP="00B566F3">
      <w:pPr>
        <w:ind w:firstLine="709"/>
        <w:jc w:val="both"/>
        <w:rPr>
          <w:sz w:val="23"/>
          <w:szCs w:val="23"/>
        </w:rPr>
      </w:pPr>
    </w:p>
    <w:p w:rsidR="00DC439D" w:rsidRPr="00A8067A" w:rsidRDefault="00DC439D" w:rsidP="00B566F3">
      <w:pPr>
        <w:ind w:firstLine="709"/>
        <w:jc w:val="both"/>
        <w:rPr>
          <w:sz w:val="23"/>
          <w:szCs w:val="23"/>
        </w:rPr>
      </w:pPr>
    </w:p>
    <w:p w:rsidR="00DC439D" w:rsidRPr="00A8067A" w:rsidRDefault="00DC439D" w:rsidP="00B566F3">
      <w:pPr>
        <w:ind w:firstLine="709"/>
        <w:jc w:val="both"/>
        <w:rPr>
          <w:sz w:val="23"/>
          <w:szCs w:val="23"/>
        </w:rPr>
      </w:pPr>
    </w:p>
    <w:p w:rsidR="00B566F3" w:rsidRPr="00A8067A" w:rsidRDefault="00CB7AD8" w:rsidP="00B566F3">
      <w:pPr>
        <w:ind w:firstLine="709"/>
        <w:jc w:val="both"/>
        <w:rPr>
          <w:sz w:val="23"/>
          <w:szCs w:val="23"/>
        </w:rPr>
      </w:pPr>
      <w:r w:rsidRPr="00A8067A">
        <w:rPr>
          <w:sz w:val="23"/>
          <w:szCs w:val="23"/>
        </w:rPr>
        <w:t>ИНСТРУКЦИЯ</w:t>
      </w:r>
      <w:r w:rsidR="00B566F3" w:rsidRPr="00A8067A">
        <w:rPr>
          <w:sz w:val="23"/>
          <w:szCs w:val="23"/>
        </w:rPr>
        <w:t xml:space="preserve"> ПО ЗАПОЛНЕНИЮ:</w:t>
      </w:r>
    </w:p>
    <w:p w:rsidR="00B566F3" w:rsidRPr="00A8067A" w:rsidRDefault="00B566F3" w:rsidP="00B566F3">
      <w:pPr>
        <w:pStyle w:val="affff8"/>
        <w:numPr>
          <w:ilvl w:val="0"/>
          <w:numId w:val="18"/>
        </w:numPr>
        <w:ind w:left="0" w:firstLine="709"/>
        <w:jc w:val="both"/>
        <w:rPr>
          <w:sz w:val="23"/>
          <w:szCs w:val="23"/>
        </w:rPr>
      </w:pPr>
      <w:r w:rsidRPr="00A8067A">
        <w:rPr>
          <w:sz w:val="23"/>
          <w:szCs w:val="23"/>
        </w:rPr>
        <w:t>Данные инструкции не следует воспроизводить в документах, подготовленных участником процедуры закупки.</w:t>
      </w:r>
    </w:p>
    <w:p w:rsidR="00B566F3" w:rsidRPr="00A8067A" w:rsidRDefault="00B566F3" w:rsidP="00B566F3">
      <w:pPr>
        <w:pStyle w:val="affff8"/>
        <w:numPr>
          <w:ilvl w:val="0"/>
          <w:numId w:val="18"/>
        </w:numPr>
        <w:ind w:left="0" w:firstLine="709"/>
        <w:jc w:val="both"/>
        <w:rPr>
          <w:sz w:val="23"/>
          <w:szCs w:val="23"/>
        </w:rPr>
      </w:pPr>
      <w:r w:rsidRPr="00A8067A">
        <w:rPr>
          <w:sz w:val="23"/>
          <w:szCs w:val="23"/>
        </w:rPr>
        <w:t>Заявку на участие в Запросе котировок следует оформить на официальном бланке участника процедуры закупки.</w:t>
      </w:r>
    </w:p>
    <w:p w:rsidR="00B566F3" w:rsidRPr="00A8067A" w:rsidRDefault="00B566F3" w:rsidP="00B566F3">
      <w:pPr>
        <w:pStyle w:val="affff8"/>
        <w:numPr>
          <w:ilvl w:val="0"/>
          <w:numId w:val="18"/>
        </w:numPr>
        <w:ind w:left="0" w:firstLine="709"/>
        <w:jc w:val="both"/>
        <w:rPr>
          <w:sz w:val="23"/>
          <w:szCs w:val="23"/>
        </w:rPr>
      </w:pPr>
      <w:r w:rsidRPr="00A8067A">
        <w:rPr>
          <w:sz w:val="23"/>
          <w:szCs w:val="23"/>
        </w:rPr>
        <w:t>Участник процедуры закупки присваивает заявке на участие в Запросе котировок дату и номер в соответствии с принятыми у него правилами документооборота.</w:t>
      </w:r>
    </w:p>
    <w:p w:rsidR="00B566F3" w:rsidRPr="00A8067A" w:rsidRDefault="00B566F3" w:rsidP="00B566F3">
      <w:pPr>
        <w:pStyle w:val="affff8"/>
        <w:numPr>
          <w:ilvl w:val="0"/>
          <w:numId w:val="18"/>
        </w:numPr>
        <w:ind w:left="0" w:firstLine="709"/>
        <w:jc w:val="both"/>
        <w:rPr>
          <w:sz w:val="23"/>
          <w:szCs w:val="23"/>
        </w:rPr>
      </w:pPr>
      <w:r w:rsidRPr="00A8067A">
        <w:rPr>
          <w:sz w:val="23"/>
          <w:szCs w:val="23"/>
        </w:rPr>
        <w:t>Участник процедуры закупки должен указать свое полное наименование (с указанием организационно-правовой формы) и юридический адрес.</w:t>
      </w:r>
    </w:p>
    <w:p w:rsidR="00B566F3" w:rsidRPr="00A8067A" w:rsidRDefault="00B566F3" w:rsidP="00B566F3">
      <w:pPr>
        <w:pStyle w:val="affff8"/>
        <w:numPr>
          <w:ilvl w:val="0"/>
          <w:numId w:val="18"/>
        </w:numPr>
        <w:ind w:left="0" w:firstLine="709"/>
        <w:jc w:val="both"/>
        <w:rPr>
          <w:i/>
          <w:sz w:val="23"/>
          <w:szCs w:val="23"/>
        </w:rPr>
      </w:pPr>
      <w:r w:rsidRPr="00A8067A">
        <w:rPr>
          <w:sz w:val="23"/>
          <w:szCs w:val="23"/>
        </w:rPr>
        <w:t xml:space="preserve">Участник процедуры закупки должен указать стоимость поставки товаров цифрами и словами, в валюте, установленной пунктом 9 раздела </w:t>
      </w:r>
      <w:r w:rsidRPr="00A8067A">
        <w:rPr>
          <w:sz w:val="23"/>
          <w:szCs w:val="23"/>
          <w:lang w:val="en-US"/>
        </w:rPr>
        <w:t>II</w:t>
      </w:r>
      <w:r w:rsidRPr="00A8067A">
        <w:rPr>
          <w:sz w:val="23"/>
          <w:szCs w:val="23"/>
        </w:rPr>
        <w:t xml:space="preserve"> «Информационная карта запроса котировок». Цену следует указывать в формате </w:t>
      </w:r>
      <w:r w:rsidRPr="00A8067A">
        <w:rPr>
          <w:sz w:val="23"/>
          <w:szCs w:val="23"/>
          <w:lang w:val="en-US"/>
        </w:rPr>
        <w:t>XXX</w:t>
      </w:r>
      <w:r w:rsidRPr="00A8067A">
        <w:rPr>
          <w:sz w:val="23"/>
          <w:szCs w:val="23"/>
        </w:rPr>
        <w:t xml:space="preserve"> </w:t>
      </w:r>
      <w:r w:rsidRPr="00A8067A">
        <w:rPr>
          <w:sz w:val="23"/>
          <w:szCs w:val="23"/>
          <w:lang w:val="en-US"/>
        </w:rPr>
        <w:t>XXX</w:t>
      </w:r>
      <w:r w:rsidRPr="00A8067A">
        <w:rPr>
          <w:sz w:val="23"/>
          <w:szCs w:val="23"/>
        </w:rPr>
        <w:t xml:space="preserve"> </w:t>
      </w:r>
      <w:r w:rsidRPr="00A8067A">
        <w:rPr>
          <w:sz w:val="23"/>
          <w:szCs w:val="23"/>
          <w:lang w:val="en-US"/>
        </w:rPr>
        <w:t>XXX</w:t>
      </w:r>
      <w:r w:rsidRPr="00A8067A">
        <w:rPr>
          <w:sz w:val="23"/>
          <w:szCs w:val="23"/>
        </w:rPr>
        <w:t>,</w:t>
      </w:r>
      <w:r w:rsidRPr="00A8067A">
        <w:rPr>
          <w:sz w:val="23"/>
          <w:szCs w:val="23"/>
          <w:lang w:val="en-US"/>
        </w:rPr>
        <w:t>XX</w:t>
      </w:r>
      <w:r w:rsidRPr="00A8067A">
        <w:rPr>
          <w:sz w:val="23"/>
          <w:szCs w:val="23"/>
        </w:rPr>
        <w:t xml:space="preserve"> (с сокращенным обозначением валюты). Например: «1 536 233, 42 руб. (Один миллион пятьсот тридцать шесть тысяч двести тридцать три рубля сорок две коп.)».</w:t>
      </w:r>
      <w:r w:rsidRPr="00A8067A">
        <w:rPr>
          <w:i/>
          <w:sz w:val="23"/>
          <w:szCs w:val="23"/>
        </w:rPr>
        <w:t xml:space="preserve"> </w:t>
      </w:r>
    </w:p>
    <w:p w:rsidR="00B566F3" w:rsidRPr="00A8067A" w:rsidRDefault="00B566F3" w:rsidP="00B566F3">
      <w:pPr>
        <w:rPr>
          <w:sz w:val="23"/>
          <w:szCs w:val="23"/>
        </w:rPr>
      </w:pPr>
    </w:p>
    <w:p w:rsidR="00543048" w:rsidRPr="00A8067A" w:rsidRDefault="00543048" w:rsidP="00B566F3">
      <w:pPr>
        <w:rPr>
          <w:sz w:val="23"/>
          <w:szCs w:val="23"/>
        </w:rPr>
      </w:pPr>
    </w:p>
    <w:p w:rsidR="00543048" w:rsidRPr="00A8067A" w:rsidRDefault="00543048" w:rsidP="00543048">
      <w:pPr>
        <w:jc w:val="both"/>
        <w:rPr>
          <w:sz w:val="23"/>
          <w:szCs w:val="23"/>
        </w:rPr>
      </w:pPr>
    </w:p>
    <w:p w:rsidR="00C50CA1" w:rsidRPr="00A8067A" w:rsidRDefault="00C50CA1" w:rsidP="00B566F3">
      <w:pPr>
        <w:rPr>
          <w:i/>
          <w:sz w:val="23"/>
          <w:szCs w:val="23"/>
        </w:rPr>
      </w:pPr>
    </w:p>
    <w:p w:rsidR="00C50CA1" w:rsidRPr="00A8067A" w:rsidRDefault="00C50CA1" w:rsidP="00B566F3">
      <w:pPr>
        <w:rPr>
          <w:sz w:val="23"/>
          <w:szCs w:val="23"/>
        </w:rPr>
        <w:sectPr w:rsidR="00C50CA1" w:rsidRPr="00A8067A" w:rsidSect="00781A90">
          <w:headerReference w:type="default" r:id="rId21"/>
          <w:footerReference w:type="default" r:id="rId22"/>
          <w:pgSz w:w="11900" w:h="16820"/>
          <w:pgMar w:top="851" w:right="737" w:bottom="567" w:left="1418" w:header="397" w:footer="0" w:gutter="0"/>
          <w:cols w:space="60"/>
          <w:noEndnote/>
          <w:titlePg/>
          <w:docGrid w:linePitch="272"/>
        </w:sectPr>
      </w:pPr>
    </w:p>
    <w:p w:rsidR="00B566F3" w:rsidRPr="00A8067A" w:rsidRDefault="00B566F3" w:rsidP="00B566F3">
      <w:pPr>
        <w:jc w:val="right"/>
        <w:rPr>
          <w:sz w:val="23"/>
          <w:szCs w:val="23"/>
        </w:rPr>
      </w:pPr>
      <w:r w:rsidRPr="00A8067A">
        <w:rPr>
          <w:sz w:val="23"/>
          <w:szCs w:val="23"/>
        </w:rPr>
        <w:lastRenderedPageBreak/>
        <w:t>Форма 2</w:t>
      </w:r>
    </w:p>
    <w:p w:rsidR="00B566F3" w:rsidRPr="00A8067A" w:rsidRDefault="00B566F3" w:rsidP="00B566F3">
      <w:pPr>
        <w:jc w:val="right"/>
        <w:rPr>
          <w:sz w:val="23"/>
          <w:szCs w:val="23"/>
        </w:rPr>
      </w:pPr>
      <w:r w:rsidRPr="00A8067A">
        <w:rPr>
          <w:sz w:val="23"/>
          <w:szCs w:val="23"/>
        </w:rPr>
        <w:t>Приложение к заявке на участие в Запросе котировок</w:t>
      </w:r>
    </w:p>
    <w:p w:rsidR="00B566F3" w:rsidRPr="00A8067A" w:rsidRDefault="00B566F3" w:rsidP="00B566F3">
      <w:pPr>
        <w:jc w:val="right"/>
        <w:rPr>
          <w:sz w:val="23"/>
          <w:szCs w:val="23"/>
        </w:rPr>
      </w:pPr>
      <w:r w:rsidRPr="00A8067A">
        <w:rPr>
          <w:sz w:val="23"/>
          <w:szCs w:val="23"/>
        </w:rPr>
        <w:t>от «___» ____________ 20___ г. №________</w:t>
      </w:r>
    </w:p>
    <w:p w:rsidR="00B566F3" w:rsidRPr="00A8067A" w:rsidRDefault="00B566F3" w:rsidP="00B566F3">
      <w:pPr>
        <w:rPr>
          <w:sz w:val="23"/>
          <w:szCs w:val="23"/>
        </w:rPr>
      </w:pPr>
    </w:p>
    <w:p w:rsidR="00B566F3" w:rsidRPr="00A8067A" w:rsidRDefault="00B566F3" w:rsidP="00B566F3">
      <w:pPr>
        <w:jc w:val="center"/>
        <w:rPr>
          <w:sz w:val="23"/>
          <w:szCs w:val="23"/>
        </w:rPr>
      </w:pPr>
      <w:r w:rsidRPr="00A8067A">
        <w:rPr>
          <w:sz w:val="23"/>
          <w:szCs w:val="23"/>
        </w:rPr>
        <w:t>АНКЕТА УЧАСТНИКА ПРОЦЕДУРЫ ЗАКУПКИ</w:t>
      </w:r>
    </w:p>
    <w:p w:rsidR="00B566F3" w:rsidRPr="00A8067A" w:rsidRDefault="00B566F3" w:rsidP="00B566F3">
      <w:pPr>
        <w:rPr>
          <w:sz w:val="23"/>
          <w:szCs w:val="23"/>
        </w:rPr>
      </w:pPr>
      <w:r w:rsidRPr="00A8067A">
        <w:rPr>
          <w:sz w:val="23"/>
          <w:szCs w:val="23"/>
        </w:rPr>
        <w:t>Участник процедуры закупки: ____________________________________</w:t>
      </w:r>
    </w:p>
    <w:p w:rsidR="00B566F3" w:rsidRPr="00A8067A" w:rsidRDefault="00B566F3" w:rsidP="00B566F3">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415"/>
        <w:gridCol w:w="2652"/>
      </w:tblGrid>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b/>
                <w:sz w:val="23"/>
                <w:szCs w:val="23"/>
              </w:rPr>
            </w:pPr>
            <w:r w:rsidRPr="00A8067A">
              <w:rPr>
                <w:b/>
                <w:sz w:val="23"/>
                <w:szCs w:val="23"/>
              </w:rPr>
              <w:t>№</w:t>
            </w:r>
          </w:p>
        </w:tc>
        <w:tc>
          <w:tcPr>
            <w:tcW w:w="6415" w:type="dxa"/>
            <w:shd w:val="clear" w:color="auto" w:fill="auto"/>
          </w:tcPr>
          <w:p w:rsidR="00B566F3" w:rsidRPr="00A8067A" w:rsidRDefault="00B566F3" w:rsidP="00781A90">
            <w:pPr>
              <w:pStyle w:val="affff8"/>
              <w:suppressAutoHyphens/>
              <w:spacing w:line="276" w:lineRule="auto"/>
              <w:ind w:left="0"/>
              <w:jc w:val="center"/>
              <w:rPr>
                <w:b/>
                <w:sz w:val="23"/>
                <w:szCs w:val="23"/>
              </w:rPr>
            </w:pPr>
            <w:r w:rsidRPr="00A8067A">
              <w:rPr>
                <w:b/>
                <w:sz w:val="23"/>
                <w:szCs w:val="23"/>
              </w:rPr>
              <w:t>Наименование</w:t>
            </w:r>
          </w:p>
        </w:tc>
        <w:tc>
          <w:tcPr>
            <w:tcW w:w="2652" w:type="dxa"/>
            <w:shd w:val="clear" w:color="auto" w:fill="auto"/>
          </w:tcPr>
          <w:p w:rsidR="00B566F3" w:rsidRPr="00A8067A" w:rsidRDefault="00B566F3" w:rsidP="00781A90">
            <w:pPr>
              <w:pStyle w:val="affff8"/>
              <w:suppressAutoHyphens/>
              <w:spacing w:line="276" w:lineRule="auto"/>
              <w:ind w:left="0"/>
              <w:jc w:val="center"/>
              <w:rPr>
                <w:b/>
                <w:sz w:val="23"/>
                <w:szCs w:val="23"/>
              </w:rPr>
            </w:pPr>
            <w:r w:rsidRPr="00A8067A">
              <w:rPr>
                <w:b/>
                <w:sz w:val="23"/>
                <w:szCs w:val="23"/>
              </w:rPr>
              <w:t>Сведения об участнике процедуры закупки</w:t>
            </w: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Наименование (фирменное наименование) (полное и сокращенное наименование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2</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Место регистрации (государство – для юридических лиц и индивидуальных предпринимателей) / гражданство (для физических лиц)</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3</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Организационно-правовая форма.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4</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Учредители (для участника закупки - юридического лица).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5</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Конечные бенефициары (для участников процедуры закупки – нерезидентов).</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6</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Свидетельство о внесении в ЕГРЮЛ/ ЕГРИП/ иной  документ, подтверждающий правоспособность иностранного юридического лица (дата и номер, кем выдано) либо паспортные данные для участника закупки - физического лица.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7</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Виды деятельности.</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8</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Срок деятельности (с учетом правопреемственности).</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9</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ИНН, КПП, ОГРН, ОКПО (или сведения, аналогичные указанным, но характерные для иностранных юридических лиц) / паспортные данные для физических лиц.</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10</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Юридический адрес (страна, адрес).</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11</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Почтовый адрес (страна, адрес).</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12</w:t>
            </w:r>
          </w:p>
        </w:tc>
        <w:tc>
          <w:tcPr>
            <w:tcW w:w="6415" w:type="dxa"/>
            <w:shd w:val="clear" w:color="auto" w:fill="auto"/>
          </w:tcPr>
          <w:p w:rsidR="00B566F3" w:rsidRPr="00A8067A" w:rsidRDefault="00B566F3" w:rsidP="00781A90">
            <w:pPr>
              <w:pStyle w:val="affff8"/>
              <w:tabs>
                <w:tab w:val="num" w:pos="360"/>
              </w:tabs>
              <w:ind w:left="0"/>
              <w:jc w:val="both"/>
              <w:rPr>
                <w:sz w:val="23"/>
                <w:szCs w:val="23"/>
              </w:rPr>
            </w:pPr>
            <w:r w:rsidRPr="00A8067A">
              <w:rPr>
                <w:sz w:val="23"/>
                <w:szCs w:val="23"/>
              </w:rPr>
              <w:t>Фактическое местоположение.</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13</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Телефоны (с указанием кода города).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14</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Факс (с указанием кода города).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15</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Адрес электронной почты.</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16</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Филиалы: перечислить названия и почтовые адреса.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B566F3" w:rsidP="00781A90">
            <w:pPr>
              <w:pStyle w:val="affff8"/>
              <w:suppressAutoHyphens/>
              <w:spacing w:line="276" w:lineRule="auto"/>
              <w:ind w:left="0"/>
              <w:jc w:val="center"/>
              <w:rPr>
                <w:sz w:val="23"/>
                <w:szCs w:val="23"/>
              </w:rPr>
            </w:pPr>
            <w:r w:rsidRPr="00A8067A">
              <w:rPr>
                <w:sz w:val="23"/>
                <w:szCs w:val="23"/>
              </w:rPr>
              <w:t>17</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Размер уставного капитала.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18</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Банковские реквизиты (наименование и адрес банка, номер расчетного счета участника процедуры закупки в банке, телефоны банка, прочие банковские реквизиты).</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19</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Налоговый резидент Российской Федерации</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r w:rsidRPr="00A8067A">
              <w:rPr>
                <w:i/>
                <w:sz w:val="23"/>
                <w:szCs w:val="23"/>
              </w:rPr>
              <w:t>да/нет</w:t>
            </w: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20</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Ф.И.О. руководителя участника процедуры закупки, имеющего право подписи согласно учредительным документам, с указанием должности и контактного телефона (те же данные в отношении главного бухгалтера).</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21</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 xml:space="preserve">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аукциона. </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r w:rsidR="00B566F3" w:rsidRPr="00A8067A" w:rsidTr="005B1EBC">
        <w:tc>
          <w:tcPr>
            <w:tcW w:w="668" w:type="dxa"/>
            <w:shd w:val="clear" w:color="auto" w:fill="auto"/>
          </w:tcPr>
          <w:p w:rsidR="00B566F3" w:rsidRPr="00A8067A" w:rsidRDefault="002036A5" w:rsidP="00781A90">
            <w:pPr>
              <w:pStyle w:val="affff8"/>
              <w:suppressAutoHyphens/>
              <w:spacing w:line="276" w:lineRule="auto"/>
              <w:ind w:left="0"/>
              <w:jc w:val="center"/>
              <w:rPr>
                <w:sz w:val="23"/>
                <w:szCs w:val="23"/>
              </w:rPr>
            </w:pPr>
            <w:r w:rsidRPr="00A8067A">
              <w:rPr>
                <w:sz w:val="23"/>
                <w:szCs w:val="23"/>
              </w:rPr>
              <w:t>22</w:t>
            </w:r>
          </w:p>
        </w:tc>
        <w:tc>
          <w:tcPr>
            <w:tcW w:w="6415" w:type="dxa"/>
            <w:shd w:val="clear" w:color="auto" w:fill="auto"/>
          </w:tcPr>
          <w:p w:rsidR="00B566F3" w:rsidRPr="00A8067A" w:rsidRDefault="00B566F3" w:rsidP="00781A90">
            <w:pPr>
              <w:pStyle w:val="affff8"/>
              <w:suppressAutoHyphens/>
              <w:ind w:left="0"/>
              <w:jc w:val="both"/>
              <w:rPr>
                <w:sz w:val="23"/>
                <w:szCs w:val="23"/>
              </w:rPr>
            </w:pPr>
            <w:r w:rsidRPr="00A8067A">
              <w:rPr>
                <w:sz w:val="23"/>
                <w:szCs w:val="23"/>
              </w:rPr>
              <w:t xml:space="preserve">Ф.И.О. уполномоченного лица участника процедуры закупки с указанием должности, контактного телефона, почтового адреса и адреса электронной почты. </w:t>
            </w:r>
          </w:p>
        </w:tc>
        <w:tc>
          <w:tcPr>
            <w:tcW w:w="2652" w:type="dxa"/>
            <w:shd w:val="clear" w:color="auto" w:fill="auto"/>
          </w:tcPr>
          <w:p w:rsidR="00B566F3" w:rsidRPr="00A8067A" w:rsidRDefault="00B566F3" w:rsidP="00781A90">
            <w:pPr>
              <w:pStyle w:val="affff8"/>
              <w:suppressAutoHyphens/>
              <w:spacing w:line="276" w:lineRule="auto"/>
              <w:ind w:left="0"/>
              <w:jc w:val="both"/>
              <w:rPr>
                <w:sz w:val="23"/>
                <w:szCs w:val="23"/>
              </w:rPr>
            </w:pPr>
          </w:p>
        </w:tc>
      </w:tr>
    </w:tbl>
    <w:p w:rsidR="00B566F3" w:rsidRPr="00A8067A" w:rsidRDefault="00B566F3" w:rsidP="00B566F3">
      <w:pPr>
        <w:rPr>
          <w:sz w:val="23"/>
          <w:szCs w:val="23"/>
        </w:rPr>
      </w:pPr>
    </w:p>
    <w:p w:rsidR="00B566F3" w:rsidRPr="00A8067A" w:rsidRDefault="00B566F3" w:rsidP="00B566F3">
      <w:pPr>
        <w:rPr>
          <w:sz w:val="23"/>
          <w:szCs w:val="23"/>
        </w:rPr>
      </w:pPr>
      <w:r w:rsidRPr="00A8067A">
        <w:rPr>
          <w:i/>
          <w:sz w:val="23"/>
          <w:szCs w:val="23"/>
        </w:rPr>
        <w:lastRenderedPageBreak/>
        <w:t xml:space="preserve">       </w:t>
      </w:r>
      <w:r w:rsidRPr="00A8067A">
        <w:rPr>
          <w:sz w:val="23"/>
          <w:szCs w:val="23"/>
        </w:rPr>
        <w:t>_____________________________                                 ______________________________</w:t>
      </w:r>
    </w:p>
    <w:p w:rsidR="00B566F3" w:rsidRPr="00A8067A" w:rsidRDefault="00B566F3" w:rsidP="00B566F3">
      <w:pPr>
        <w:rPr>
          <w:i/>
          <w:sz w:val="23"/>
          <w:szCs w:val="23"/>
        </w:rPr>
      </w:pPr>
      <w:r w:rsidRPr="00A8067A">
        <w:rPr>
          <w:i/>
          <w:sz w:val="23"/>
          <w:szCs w:val="23"/>
        </w:rPr>
        <w:t xml:space="preserve">        (подпись уполномоченного представителя)                                          (ФИО и должность подписавшего)</w:t>
      </w:r>
    </w:p>
    <w:p w:rsidR="00B566F3" w:rsidRPr="00A8067A" w:rsidRDefault="00B566F3" w:rsidP="00B566F3">
      <w:pPr>
        <w:rPr>
          <w:sz w:val="23"/>
          <w:szCs w:val="23"/>
        </w:rPr>
      </w:pPr>
      <w:r w:rsidRPr="00A8067A">
        <w:rPr>
          <w:sz w:val="23"/>
          <w:szCs w:val="23"/>
        </w:rPr>
        <w:t xml:space="preserve">                                                  М.П. (при наличии)</w:t>
      </w:r>
    </w:p>
    <w:p w:rsidR="00B566F3" w:rsidRPr="00A8067A" w:rsidRDefault="00CB7AD8" w:rsidP="00B566F3">
      <w:pPr>
        <w:jc w:val="both"/>
        <w:rPr>
          <w:sz w:val="23"/>
          <w:szCs w:val="23"/>
        </w:rPr>
      </w:pPr>
      <w:r w:rsidRPr="00A8067A">
        <w:rPr>
          <w:sz w:val="23"/>
          <w:szCs w:val="23"/>
        </w:rPr>
        <w:t>ИНСТРУКЦИЯ</w:t>
      </w:r>
      <w:r w:rsidR="00B566F3" w:rsidRPr="00A8067A">
        <w:rPr>
          <w:sz w:val="23"/>
          <w:szCs w:val="23"/>
        </w:rPr>
        <w:t xml:space="preserve"> ПО ЗАПОЛНЕНИЮ:</w:t>
      </w:r>
    </w:p>
    <w:p w:rsidR="00B566F3" w:rsidRPr="00A8067A" w:rsidRDefault="00B566F3" w:rsidP="00B566F3">
      <w:pPr>
        <w:pStyle w:val="affff8"/>
        <w:numPr>
          <w:ilvl w:val="0"/>
          <w:numId w:val="19"/>
        </w:numPr>
        <w:jc w:val="both"/>
        <w:rPr>
          <w:sz w:val="23"/>
          <w:szCs w:val="23"/>
        </w:rPr>
      </w:pPr>
      <w:r w:rsidRPr="00A8067A">
        <w:rPr>
          <w:sz w:val="23"/>
          <w:szCs w:val="23"/>
        </w:rPr>
        <w:t>Данные инструкции не следует воспроизводить в документах, подготовленных участником процедуры закупки.</w:t>
      </w:r>
    </w:p>
    <w:p w:rsidR="00B566F3" w:rsidRPr="00A8067A" w:rsidRDefault="00B566F3" w:rsidP="00B566F3">
      <w:pPr>
        <w:pStyle w:val="affff8"/>
        <w:numPr>
          <w:ilvl w:val="0"/>
          <w:numId w:val="19"/>
        </w:numPr>
        <w:jc w:val="both"/>
        <w:rPr>
          <w:sz w:val="23"/>
          <w:szCs w:val="23"/>
        </w:rPr>
      </w:pPr>
      <w:r w:rsidRPr="00A8067A">
        <w:rPr>
          <w:sz w:val="23"/>
          <w:szCs w:val="23"/>
        </w:rPr>
        <w:t>Участник процедуры закупки приводит номер и дату заявки на участие в Запросе котировок, приложением к которой является данная анкета участника процедуры закупки.</w:t>
      </w:r>
    </w:p>
    <w:p w:rsidR="00B566F3" w:rsidRPr="00A8067A" w:rsidRDefault="00B566F3" w:rsidP="00B566F3">
      <w:pPr>
        <w:pStyle w:val="affff8"/>
        <w:numPr>
          <w:ilvl w:val="0"/>
          <w:numId w:val="19"/>
        </w:numPr>
        <w:jc w:val="both"/>
        <w:rPr>
          <w:sz w:val="23"/>
          <w:szCs w:val="23"/>
        </w:rPr>
      </w:pPr>
      <w:r w:rsidRPr="00A8067A">
        <w:rPr>
          <w:sz w:val="23"/>
          <w:szCs w:val="23"/>
        </w:rPr>
        <w:t>Участник процедуры закупки указывает свое фирменное наименование (в т.ч. организационно-правовую форму).</w:t>
      </w:r>
    </w:p>
    <w:p w:rsidR="00B566F3" w:rsidRPr="00A8067A" w:rsidRDefault="00B566F3" w:rsidP="00B566F3">
      <w:pPr>
        <w:pStyle w:val="affff8"/>
        <w:numPr>
          <w:ilvl w:val="0"/>
          <w:numId w:val="19"/>
        </w:numPr>
        <w:jc w:val="both"/>
        <w:rPr>
          <w:sz w:val="23"/>
          <w:szCs w:val="23"/>
        </w:rPr>
      </w:pPr>
      <w:r w:rsidRPr="00A8067A">
        <w:rPr>
          <w:sz w:val="23"/>
          <w:szCs w:val="23"/>
        </w:rPr>
        <w:t>В графе 2</w:t>
      </w:r>
      <w:r w:rsidR="002036A5" w:rsidRPr="00A8067A">
        <w:rPr>
          <w:sz w:val="23"/>
          <w:szCs w:val="23"/>
        </w:rPr>
        <w:t>2</w:t>
      </w:r>
      <w:r w:rsidRPr="00A8067A">
        <w:rPr>
          <w:sz w:val="23"/>
          <w:szCs w:val="23"/>
        </w:rPr>
        <w:t xml:space="preserve"> указывается уполномоченное лицо участника процедуры закупки для оперативного уведомления по вопросам организационного характера.</w:t>
      </w:r>
    </w:p>
    <w:p w:rsidR="00B566F3" w:rsidRPr="00A8067A" w:rsidRDefault="00B566F3" w:rsidP="00B566F3">
      <w:pPr>
        <w:pStyle w:val="affff8"/>
        <w:numPr>
          <w:ilvl w:val="0"/>
          <w:numId w:val="19"/>
        </w:numPr>
        <w:jc w:val="both"/>
        <w:rPr>
          <w:sz w:val="23"/>
          <w:szCs w:val="23"/>
        </w:rPr>
      </w:pPr>
      <w:r w:rsidRPr="00A8067A">
        <w:rPr>
          <w:sz w:val="23"/>
          <w:szCs w:val="23"/>
        </w:rPr>
        <w:t>Заполненная участником процедуры анкета должна содержать все сведения, указанные в таблице. В случае отсутствия каких-либо данных указывается слово «нет».</w:t>
      </w:r>
    </w:p>
    <w:p w:rsidR="00B566F3" w:rsidRPr="00A8067A" w:rsidRDefault="00B566F3" w:rsidP="00B566F3">
      <w:pPr>
        <w:rPr>
          <w:sz w:val="23"/>
          <w:szCs w:val="23"/>
        </w:rPr>
        <w:sectPr w:rsidR="00B566F3" w:rsidRPr="00A8067A" w:rsidSect="00781A90">
          <w:pgSz w:w="11900" w:h="16820"/>
          <w:pgMar w:top="851" w:right="737" w:bottom="851" w:left="1418" w:header="397" w:footer="0" w:gutter="0"/>
          <w:cols w:space="60"/>
          <w:noEndnote/>
          <w:titlePg/>
          <w:docGrid w:linePitch="272"/>
        </w:sectPr>
      </w:pPr>
    </w:p>
    <w:p w:rsidR="00065847" w:rsidRPr="00065847" w:rsidRDefault="00065847" w:rsidP="00065847">
      <w:pPr>
        <w:jc w:val="right"/>
        <w:rPr>
          <w:sz w:val="23"/>
          <w:szCs w:val="23"/>
        </w:rPr>
      </w:pPr>
      <w:r w:rsidRPr="00065847">
        <w:rPr>
          <w:sz w:val="23"/>
          <w:szCs w:val="23"/>
        </w:rPr>
        <w:lastRenderedPageBreak/>
        <w:t>Форма 3</w:t>
      </w:r>
    </w:p>
    <w:p w:rsidR="00065847" w:rsidRPr="00065847" w:rsidRDefault="00065847" w:rsidP="00065847">
      <w:pPr>
        <w:jc w:val="right"/>
        <w:rPr>
          <w:sz w:val="23"/>
          <w:szCs w:val="23"/>
        </w:rPr>
      </w:pPr>
      <w:r w:rsidRPr="00065847">
        <w:rPr>
          <w:sz w:val="23"/>
          <w:szCs w:val="23"/>
        </w:rPr>
        <w:t>Приложение к заявке на участие в Запросе котировок</w:t>
      </w:r>
    </w:p>
    <w:p w:rsidR="00065847" w:rsidRPr="00065847" w:rsidRDefault="00065847" w:rsidP="00065847">
      <w:pPr>
        <w:jc w:val="right"/>
        <w:rPr>
          <w:sz w:val="23"/>
          <w:szCs w:val="23"/>
        </w:rPr>
      </w:pPr>
      <w:r w:rsidRPr="00065847">
        <w:rPr>
          <w:sz w:val="23"/>
          <w:szCs w:val="23"/>
        </w:rPr>
        <w:t xml:space="preserve">                                                                                                от «___» ____________ 20___ г. №________</w:t>
      </w:r>
    </w:p>
    <w:p w:rsidR="00065847" w:rsidRPr="00065847" w:rsidRDefault="00065847" w:rsidP="00065847">
      <w:pPr>
        <w:rPr>
          <w:sz w:val="23"/>
          <w:szCs w:val="23"/>
        </w:rPr>
      </w:pPr>
    </w:p>
    <w:p w:rsidR="00065847" w:rsidRPr="00065847" w:rsidRDefault="00065847" w:rsidP="00065847">
      <w:pPr>
        <w:jc w:val="center"/>
        <w:rPr>
          <w:sz w:val="23"/>
          <w:szCs w:val="23"/>
        </w:rPr>
      </w:pPr>
      <w:r w:rsidRPr="00065847">
        <w:rPr>
          <w:sz w:val="23"/>
          <w:szCs w:val="23"/>
        </w:rPr>
        <w:t>Запрос котировок в электронной форме на право заключения договора на __________</w:t>
      </w:r>
    </w:p>
    <w:p w:rsidR="00065847" w:rsidRPr="00065847" w:rsidRDefault="00065847" w:rsidP="00065847">
      <w:pPr>
        <w:rPr>
          <w:sz w:val="23"/>
          <w:szCs w:val="23"/>
        </w:rPr>
      </w:pPr>
    </w:p>
    <w:p w:rsidR="00065847" w:rsidRPr="00065847" w:rsidRDefault="00065847" w:rsidP="00065847">
      <w:pPr>
        <w:jc w:val="center"/>
        <w:rPr>
          <w:sz w:val="23"/>
          <w:szCs w:val="23"/>
        </w:rPr>
      </w:pPr>
      <w:r w:rsidRPr="00065847">
        <w:rPr>
          <w:sz w:val="23"/>
          <w:szCs w:val="23"/>
        </w:rPr>
        <w:t>ТЕХНИЧЕСКОЕ ПРЕДЛОЖЕНИЕ</w:t>
      </w:r>
    </w:p>
    <w:p w:rsidR="00065847" w:rsidRPr="00065847" w:rsidRDefault="00065847" w:rsidP="00065847">
      <w:pPr>
        <w:jc w:val="center"/>
        <w:rPr>
          <w:sz w:val="23"/>
          <w:szCs w:val="23"/>
        </w:rPr>
      </w:pPr>
    </w:p>
    <w:p w:rsidR="00065847" w:rsidRPr="00065847" w:rsidRDefault="00065847" w:rsidP="00065847">
      <w:pPr>
        <w:rPr>
          <w:sz w:val="23"/>
          <w:szCs w:val="23"/>
        </w:rPr>
      </w:pPr>
      <w:r w:rsidRPr="00065847">
        <w:rPr>
          <w:sz w:val="23"/>
          <w:szCs w:val="23"/>
        </w:rPr>
        <w:t>Участник процедуры закупки: ____________________________________</w:t>
      </w:r>
    </w:p>
    <w:p w:rsidR="00065847" w:rsidRPr="00065847" w:rsidRDefault="00065847" w:rsidP="00065847">
      <w:pPr>
        <w:rPr>
          <w:sz w:val="23"/>
          <w:szCs w:val="23"/>
        </w:rPr>
      </w:pPr>
    </w:p>
    <w:p w:rsidR="00065847" w:rsidRPr="00065847" w:rsidRDefault="00065847" w:rsidP="00065847">
      <w:pPr>
        <w:spacing w:line="360" w:lineRule="auto"/>
        <w:jc w:val="both"/>
        <w:rPr>
          <w:i/>
          <w:sz w:val="23"/>
          <w:szCs w:val="23"/>
        </w:rPr>
      </w:pPr>
      <w:r w:rsidRPr="00065847">
        <w:rPr>
          <w:i/>
          <w:sz w:val="23"/>
          <w:szCs w:val="23"/>
        </w:rPr>
        <w:t xml:space="preserve">Мы ознакомлены с перечнем </w:t>
      </w:r>
      <w:r>
        <w:rPr>
          <w:i/>
          <w:sz w:val="23"/>
          <w:szCs w:val="23"/>
        </w:rPr>
        <w:t>оказания услуг</w:t>
      </w:r>
      <w:r w:rsidRPr="00065847">
        <w:rPr>
          <w:i/>
          <w:sz w:val="23"/>
          <w:szCs w:val="23"/>
        </w:rPr>
        <w:t xml:space="preserve"> и требованиями к ним, содержащимися в техническом задании и подтверждаем, что готовы в установленный Заказчиком срок качественно, надлежащим образом и в полном объеме выполнить </w:t>
      </w:r>
      <w:r>
        <w:rPr>
          <w:i/>
          <w:sz w:val="23"/>
          <w:szCs w:val="23"/>
        </w:rPr>
        <w:t>услуги</w:t>
      </w:r>
      <w:r w:rsidRPr="00065847">
        <w:rPr>
          <w:i/>
          <w:sz w:val="23"/>
          <w:szCs w:val="23"/>
        </w:rPr>
        <w:t>, являющиеся предметом запроса котировок в электронной форме, в соответствии с требованиями извещения.</w:t>
      </w:r>
    </w:p>
    <w:p w:rsidR="00065847" w:rsidRPr="00065847" w:rsidRDefault="00065847" w:rsidP="00065847">
      <w:pPr>
        <w:rPr>
          <w:i/>
          <w:sz w:val="23"/>
          <w:szCs w:val="23"/>
        </w:rPr>
      </w:pPr>
    </w:p>
    <w:p w:rsidR="00065847" w:rsidRPr="00065847" w:rsidRDefault="00065847" w:rsidP="00065847">
      <w:pPr>
        <w:rPr>
          <w:i/>
          <w:sz w:val="23"/>
          <w:szCs w:val="23"/>
        </w:rPr>
      </w:pPr>
      <w:r w:rsidRPr="00065847">
        <w:rPr>
          <w:i/>
          <w:sz w:val="23"/>
          <w:szCs w:val="23"/>
        </w:rPr>
        <w:t xml:space="preserve">         _____________________________                                ________________________</w:t>
      </w:r>
    </w:p>
    <w:p w:rsidR="00065847" w:rsidRPr="00065847" w:rsidRDefault="00065847" w:rsidP="00065847">
      <w:pPr>
        <w:rPr>
          <w:i/>
          <w:sz w:val="23"/>
          <w:szCs w:val="23"/>
        </w:rPr>
      </w:pPr>
      <w:r w:rsidRPr="00065847">
        <w:rPr>
          <w:i/>
          <w:sz w:val="23"/>
          <w:szCs w:val="23"/>
        </w:rPr>
        <w:t xml:space="preserve">         (подпись уполномоченного представителя)                                  (ФИО и должность подписавшего)</w:t>
      </w:r>
    </w:p>
    <w:p w:rsidR="00065847" w:rsidRPr="00065847" w:rsidRDefault="00065847" w:rsidP="00065847">
      <w:pPr>
        <w:rPr>
          <w:sz w:val="23"/>
          <w:szCs w:val="23"/>
        </w:rPr>
      </w:pPr>
      <w:r w:rsidRPr="00065847">
        <w:rPr>
          <w:sz w:val="23"/>
          <w:szCs w:val="23"/>
        </w:rPr>
        <w:t xml:space="preserve">                                      М.П. (при наличии)</w:t>
      </w:r>
    </w:p>
    <w:p w:rsidR="00065847" w:rsidRPr="00065847" w:rsidRDefault="00065847" w:rsidP="00065847">
      <w:pPr>
        <w:rPr>
          <w:sz w:val="23"/>
          <w:szCs w:val="23"/>
        </w:rPr>
      </w:pPr>
    </w:p>
    <w:p w:rsidR="00065847" w:rsidRPr="00065847" w:rsidRDefault="00065847" w:rsidP="00065847">
      <w:pPr>
        <w:jc w:val="both"/>
        <w:rPr>
          <w:sz w:val="23"/>
          <w:szCs w:val="23"/>
        </w:rPr>
      </w:pPr>
    </w:p>
    <w:p w:rsidR="00065847" w:rsidRPr="00065847" w:rsidRDefault="00065847" w:rsidP="00065847">
      <w:pPr>
        <w:jc w:val="both"/>
        <w:rPr>
          <w:sz w:val="23"/>
          <w:szCs w:val="23"/>
        </w:rPr>
      </w:pPr>
    </w:p>
    <w:p w:rsidR="00065847" w:rsidRPr="00065847" w:rsidRDefault="00065847" w:rsidP="00065847">
      <w:pPr>
        <w:jc w:val="both"/>
        <w:rPr>
          <w:sz w:val="23"/>
          <w:szCs w:val="23"/>
        </w:rPr>
      </w:pPr>
      <w:r w:rsidRPr="00065847">
        <w:rPr>
          <w:sz w:val="23"/>
          <w:szCs w:val="23"/>
        </w:rPr>
        <w:t>ИНСТРУКЦИЯ ПО ЗАПОЛНЕНИЮ:</w:t>
      </w:r>
    </w:p>
    <w:p w:rsidR="00065847" w:rsidRPr="00065847" w:rsidRDefault="00065847" w:rsidP="00065847">
      <w:pPr>
        <w:numPr>
          <w:ilvl w:val="0"/>
          <w:numId w:val="20"/>
        </w:numPr>
        <w:ind w:left="0" w:firstLine="567"/>
        <w:jc w:val="both"/>
        <w:rPr>
          <w:sz w:val="23"/>
          <w:szCs w:val="23"/>
        </w:rPr>
      </w:pPr>
      <w:r w:rsidRPr="00065847">
        <w:rPr>
          <w:sz w:val="23"/>
          <w:szCs w:val="23"/>
        </w:rPr>
        <w:t>Данные инструкции не следует воспроизводить в документах, подготовленных участником процедуры закупки.</w:t>
      </w:r>
    </w:p>
    <w:p w:rsidR="00065847" w:rsidRPr="00065847" w:rsidRDefault="00065847" w:rsidP="00065847">
      <w:pPr>
        <w:numPr>
          <w:ilvl w:val="0"/>
          <w:numId w:val="20"/>
        </w:numPr>
        <w:ind w:left="0" w:firstLine="567"/>
        <w:jc w:val="both"/>
        <w:rPr>
          <w:sz w:val="23"/>
          <w:szCs w:val="23"/>
        </w:rPr>
      </w:pPr>
      <w:r w:rsidRPr="00065847">
        <w:rPr>
          <w:sz w:val="23"/>
          <w:szCs w:val="23"/>
        </w:rPr>
        <w:t>Участник процедуры закупки приводит номер и дату заявки на участие в Запросе котировок, приложением к которой является данное техническое предложение участника процедуры закупки.</w:t>
      </w:r>
    </w:p>
    <w:p w:rsidR="00065847" w:rsidRPr="00065847" w:rsidRDefault="00065847" w:rsidP="00065847">
      <w:pPr>
        <w:numPr>
          <w:ilvl w:val="0"/>
          <w:numId w:val="20"/>
        </w:numPr>
        <w:ind w:left="0" w:firstLine="567"/>
        <w:jc w:val="both"/>
        <w:rPr>
          <w:sz w:val="23"/>
          <w:szCs w:val="23"/>
        </w:rPr>
      </w:pPr>
      <w:r w:rsidRPr="00065847">
        <w:rPr>
          <w:sz w:val="23"/>
          <w:szCs w:val="23"/>
        </w:rPr>
        <w:t>Участник процедуры закупки указывает свое фирменное наименование (в т.ч. организационно-правовую форму).</w:t>
      </w:r>
    </w:p>
    <w:p w:rsidR="00065847" w:rsidRPr="00065847" w:rsidRDefault="00065847" w:rsidP="00065847">
      <w:pPr>
        <w:ind w:firstLine="567"/>
        <w:jc w:val="both"/>
        <w:rPr>
          <w:sz w:val="23"/>
          <w:szCs w:val="23"/>
        </w:rPr>
      </w:pPr>
      <w:r>
        <w:rPr>
          <w:sz w:val="23"/>
          <w:szCs w:val="23"/>
        </w:rPr>
        <w:t>4</w:t>
      </w:r>
      <w:r w:rsidRPr="00065847">
        <w:rPr>
          <w:sz w:val="23"/>
          <w:szCs w:val="23"/>
        </w:rPr>
        <w:t xml:space="preserve">. В Техническом предложении участник процедуры закупки дает согласие на выполнение </w:t>
      </w:r>
      <w:r>
        <w:rPr>
          <w:sz w:val="23"/>
          <w:szCs w:val="23"/>
        </w:rPr>
        <w:t>услуг</w:t>
      </w:r>
      <w:r w:rsidRPr="00065847">
        <w:rPr>
          <w:sz w:val="23"/>
          <w:szCs w:val="23"/>
        </w:rPr>
        <w:t xml:space="preserve"> </w:t>
      </w:r>
      <w:r>
        <w:rPr>
          <w:sz w:val="23"/>
          <w:szCs w:val="23"/>
        </w:rPr>
        <w:t>согласно требованиям извещения.</w:t>
      </w:r>
    </w:p>
    <w:p w:rsidR="00065847" w:rsidRPr="00065847" w:rsidRDefault="00065847" w:rsidP="00065847">
      <w:pPr>
        <w:ind w:firstLine="567"/>
        <w:jc w:val="both"/>
        <w:rPr>
          <w:rFonts w:eastAsia="Calibri"/>
          <w:sz w:val="23"/>
          <w:szCs w:val="23"/>
        </w:rPr>
      </w:pPr>
      <w:r w:rsidRPr="00065847">
        <w:rPr>
          <w:rFonts w:eastAsia="Calibri"/>
          <w:sz w:val="23"/>
          <w:szCs w:val="23"/>
        </w:rPr>
        <w:t>В случае, если документация о закупке (в том числе локально-сметный расчет, проект договора и т.д) содержит ссылки на товарные знаки поставляемого и используемого при выполнении работ товара, участнику закупки необходимо учитывать формулировку «или эквивалент» и рассматривать исключительно технические характеристики товара. Параметры эквивалентности по материалам: 1) не должны уступать по основным техническим и потребительским характеристикам материалам, указанным в документации; 2) не должны относиться к более низкому классу материалов по общепринятой классификации (должен относиться к тому же или более высокому классу материалов); 3) должны соответствовать размерам, указанным в документации. Указанные в документации знаки обслуживания, фирменные наименования, патенты, полезные модели, промышленные образцы, наименование страны происхождения товара, заводы-изготовители, ссылки на технические условия производителей, наименования производителей товара, а также места приобретения материалов и оборудования являются рекомендованными.</w:t>
      </w:r>
    </w:p>
    <w:p w:rsidR="00065847" w:rsidRPr="00065847" w:rsidRDefault="00065847" w:rsidP="00065847">
      <w:pPr>
        <w:rPr>
          <w:sz w:val="23"/>
          <w:szCs w:val="23"/>
        </w:rPr>
      </w:pPr>
    </w:p>
    <w:p w:rsidR="005F3E03" w:rsidRPr="00A8067A" w:rsidRDefault="005F3E03" w:rsidP="00065847">
      <w:pPr>
        <w:jc w:val="right"/>
        <w:rPr>
          <w:sz w:val="23"/>
          <w:szCs w:val="23"/>
        </w:rPr>
      </w:pPr>
    </w:p>
    <w:sectPr w:rsidR="005F3E03" w:rsidRPr="00A8067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E35" w:rsidRDefault="002D5E35" w:rsidP="00B566F3">
      <w:r>
        <w:separator/>
      </w:r>
    </w:p>
  </w:endnote>
  <w:endnote w:type="continuationSeparator" w:id="0">
    <w:p w:rsidR="002D5E35" w:rsidRDefault="002D5E35" w:rsidP="00B5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default"/>
  </w:font>
  <w:font w:name="Gelvetsky 12pt">
    <w:altName w:val="Times New Roman"/>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447" w:rsidRDefault="008A2447">
    <w:pPr>
      <w:pStyle w:val="afb"/>
      <w:jc w:val="center"/>
    </w:pPr>
  </w:p>
  <w:p w:rsidR="008A2447" w:rsidRDefault="008A2447">
    <w:pPr>
      <w:pStyle w:val="af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447" w:rsidRDefault="008A2447">
    <w:pPr>
      <w:pStyle w:val="afb"/>
      <w:jc w:val="center"/>
    </w:pPr>
  </w:p>
  <w:p w:rsidR="008A2447" w:rsidRDefault="008A2447">
    <w:pPr>
      <w:pStyle w:val="afb"/>
    </w:pPr>
  </w:p>
  <w:p w:rsidR="008A2447" w:rsidRDefault="008A2447"/>
  <w:p w:rsidR="008A2447" w:rsidRDefault="008A244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447" w:rsidRDefault="008A2447">
    <w:pPr>
      <w:pStyle w:val="afb"/>
      <w:jc w:val="center"/>
    </w:pPr>
  </w:p>
  <w:p w:rsidR="008A2447" w:rsidRDefault="008A2447">
    <w:pPr>
      <w:pStyle w:val="a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E35" w:rsidRDefault="002D5E35" w:rsidP="00B566F3">
      <w:r>
        <w:separator/>
      </w:r>
    </w:p>
  </w:footnote>
  <w:footnote w:type="continuationSeparator" w:id="0">
    <w:p w:rsidR="002D5E35" w:rsidRDefault="002D5E35" w:rsidP="00B566F3">
      <w:r>
        <w:continuationSeparator/>
      </w:r>
    </w:p>
  </w:footnote>
  <w:footnote w:id="1">
    <w:p w:rsidR="008A2447" w:rsidRPr="00CB0069" w:rsidRDefault="008A2447" w:rsidP="005B47F0">
      <w:pPr>
        <w:pStyle w:val="ad"/>
        <w:jc w:val="both"/>
        <w:rPr>
          <w:rFonts w:ascii="Times New Roman" w:hAnsi="Times New Roman"/>
        </w:rPr>
      </w:pPr>
      <w:r>
        <w:rPr>
          <w:rStyle w:val="af"/>
        </w:rPr>
        <w:t>1</w:t>
      </w:r>
      <w:r w:rsidRPr="00CB0069">
        <w:rPr>
          <w:rFonts w:ascii="Times New Roman" w:hAnsi="Times New Roman"/>
        </w:rPr>
        <w:t xml:space="preserve"> Для электронных документов должны быть соблюдены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в соответствии с Федеральным законом от 06.04.2011 № 63-ФЗ «Об электронной подписи».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447" w:rsidRDefault="008A2447">
    <w:pPr>
      <w:pStyle w:val="af4"/>
      <w:jc w:val="center"/>
    </w:pPr>
    <w:r>
      <w:fldChar w:fldCharType="begin"/>
    </w:r>
    <w:r>
      <w:instrText>PAGE   \* MERGEFORMAT</w:instrText>
    </w:r>
    <w:r>
      <w:fldChar w:fldCharType="separate"/>
    </w:r>
    <w:r w:rsidR="007B31D8">
      <w:rPr>
        <w:noProof/>
      </w:rPr>
      <w:t>30</w:t>
    </w:r>
    <w:r>
      <w:rPr>
        <w:noProof/>
      </w:rPr>
      <w:fldChar w:fldCharType="end"/>
    </w:r>
  </w:p>
  <w:p w:rsidR="008A2447" w:rsidRDefault="008A2447">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447" w:rsidRDefault="008A2447">
    <w:pPr>
      <w:pStyle w:val="af4"/>
      <w:jc w:val="center"/>
    </w:pPr>
    <w:r>
      <w:fldChar w:fldCharType="begin"/>
    </w:r>
    <w:r>
      <w:instrText>PAGE   \* MERGEFORMAT</w:instrText>
    </w:r>
    <w:r>
      <w:fldChar w:fldCharType="separate"/>
    </w:r>
    <w:r w:rsidR="007B31D8">
      <w:rPr>
        <w:noProof/>
      </w:rPr>
      <w:t>39</w:t>
    </w:r>
    <w:r>
      <w:rPr>
        <w:noProof/>
      </w:rPr>
      <w:fldChar w:fldCharType="end"/>
    </w:r>
  </w:p>
  <w:p w:rsidR="008A2447" w:rsidRDefault="008A2447">
    <w:pPr>
      <w:pStyle w:val="af4"/>
    </w:pPr>
  </w:p>
  <w:p w:rsidR="008A2447" w:rsidRDefault="008A2447"/>
  <w:p w:rsidR="008A2447" w:rsidRDefault="008A244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447" w:rsidRDefault="008A2447">
    <w:pPr>
      <w:pStyle w:val="af4"/>
      <w:jc w:val="center"/>
    </w:pPr>
    <w:r>
      <w:fldChar w:fldCharType="begin"/>
    </w:r>
    <w:r>
      <w:instrText>PAGE   \* MERGEFORMAT</w:instrText>
    </w:r>
    <w:r>
      <w:fldChar w:fldCharType="separate"/>
    </w:r>
    <w:r w:rsidR="007B31D8">
      <w:rPr>
        <w:noProof/>
      </w:rPr>
      <w:t>49</w:t>
    </w:r>
    <w:r>
      <w:rPr>
        <w:noProof/>
      </w:rPr>
      <w:fldChar w:fldCharType="end"/>
    </w:r>
  </w:p>
  <w:p w:rsidR="008A2447" w:rsidRDefault="008A2447">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2"/>
    <w:lvl w:ilvl="0">
      <w:start w:val="1"/>
      <w:numFmt w:val="decimal"/>
      <w:lvlText w:val="%1"/>
      <w:lvlJc w:val="left"/>
      <w:pPr>
        <w:tabs>
          <w:tab w:val="num" w:pos="1069"/>
        </w:tabs>
        <w:ind w:left="1069" w:hanging="360"/>
      </w:pPr>
    </w:lvl>
    <w:lvl w:ilvl="1">
      <w:start w:val="1"/>
      <w:numFmt w:val="decimal"/>
      <w:lvlText w:val="%1.%2"/>
      <w:lvlJc w:val="left"/>
      <w:pPr>
        <w:tabs>
          <w:tab w:val="num" w:pos="0"/>
        </w:tabs>
        <w:ind w:left="1099" w:hanging="390"/>
      </w:pPr>
      <w:rPr>
        <w:b/>
        <w:sz w:val="23"/>
        <w:szCs w:val="23"/>
      </w:r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149" w:hanging="1440"/>
      </w:pPr>
    </w:lvl>
  </w:abstractNum>
  <w:abstractNum w:abstractNumId="2" w15:restartNumberingAfterBreak="0">
    <w:nsid w:val="00000003"/>
    <w:multiLevelType w:val="multilevel"/>
    <w:tmpl w:val="00000003"/>
    <w:name w:val="WW8Num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Cs/>
        <w:sz w:val="23"/>
        <w:szCs w:val="23"/>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04"/>
    <w:multiLevelType w:val="multilevel"/>
    <w:tmpl w:val="00000004"/>
    <w:name w:val="WW8Num4"/>
    <w:lvl w:ilvl="0">
      <w:start w:val="1"/>
      <w:numFmt w:val="decimal"/>
      <w:lvlText w:val="6.%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5" w15:restartNumberingAfterBreak="0">
    <w:nsid w:val="00000006"/>
    <w:multiLevelType w:val="multilevel"/>
    <w:tmpl w:val="00000006"/>
    <w:name w:val="WW8Num6"/>
    <w:lvl w:ilvl="0">
      <w:start w:val="1"/>
      <w:numFmt w:val="decimal"/>
      <w:lvlText w:val="7.%1."/>
      <w:lvlJc w:val="left"/>
      <w:pPr>
        <w:tabs>
          <w:tab w:val="num" w:pos="0"/>
        </w:tabs>
        <w:ind w:left="720" w:hanging="360"/>
      </w:pPr>
      <w:rPr>
        <w:b w:val="0"/>
        <w:bCs/>
        <w:i w:val="0"/>
        <w:sz w:val="22"/>
        <w:szCs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8Num7"/>
    <w:lvl w:ilvl="0">
      <w:start w:val="4"/>
      <w:numFmt w:val="decimal"/>
      <w:lvlText w:val="%1."/>
      <w:lvlJc w:val="left"/>
      <w:pPr>
        <w:tabs>
          <w:tab w:val="num" w:pos="0"/>
        </w:tabs>
        <w:ind w:left="720" w:hanging="360"/>
      </w:pPr>
    </w:lvl>
    <w:lvl w:ilvl="1">
      <w:start w:val="1"/>
      <w:numFmt w:val="decimal"/>
      <w:lvlText w:val="%1.%2."/>
      <w:lvlJc w:val="left"/>
      <w:pPr>
        <w:tabs>
          <w:tab w:val="num" w:pos="0"/>
        </w:tabs>
        <w:ind w:left="1211" w:hanging="360"/>
      </w:pPr>
      <w:rPr>
        <w:sz w:val="23"/>
        <w:szCs w:val="23"/>
      </w:rPr>
    </w:lvl>
    <w:lvl w:ilvl="2">
      <w:start w:val="1"/>
      <w:numFmt w:val="decimal"/>
      <w:lvlText w:val="%1.%2.%3."/>
      <w:lvlJc w:val="left"/>
      <w:pPr>
        <w:tabs>
          <w:tab w:val="num" w:pos="0"/>
        </w:tabs>
        <w:ind w:left="2064" w:hanging="720"/>
      </w:pPr>
    </w:lvl>
    <w:lvl w:ilvl="3">
      <w:start w:val="1"/>
      <w:numFmt w:val="decimal"/>
      <w:lvlText w:val="%1.%2.%3.%4."/>
      <w:lvlJc w:val="left"/>
      <w:pPr>
        <w:tabs>
          <w:tab w:val="num" w:pos="0"/>
        </w:tabs>
        <w:ind w:left="2556" w:hanging="720"/>
      </w:pPr>
    </w:lvl>
    <w:lvl w:ilvl="4">
      <w:start w:val="1"/>
      <w:numFmt w:val="decimal"/>
      <w:lvlText w:val="%1.%2.%3.%4.%5."/>
      <w:lvlJc w:val="left"/>
      <w:pPr>
        <w:tabs>
          <w:tab w:val="num" w:pos="0"/>
        </w:tabs>
        <w:ind w:left="3408" w:hanging="1080"/>
      </w:pPr>
    </w:lvl>
    <w:lvl w:ilvl="5">
      <w:start w:val="1"/>
      <w:numFmt w:val="decimal"/>
      <w:lvlText w:val="%1.%2.%3.%4.%5.%6."/>
      <w:lvlJc w:val="left"/>
      <w:pPr>
        <w:tabs>
          <w:tab w:val="num" w:pos="0"/>
        </w:tabs>
        <w:ind w:left="3900" w:hanging="1080"/>
      </w:pPr>
    </w:lvl>
    <w:lvl w:ilvl="6">
      <w:start w:val="1"/>
      <w:numFmt w:val="decimal"/>
      <w:lvlText w:val="%1.%2.%3.%4.%5.%6.%7."/>
      <w:lvlJc w:val="left"/>
      <w:pPr>
        <w:tabs>
          <w:tab w:val="num" w:pos="0"/>
        </w:tabs>
        <w:ind w:left="4752" w:hanging="1440"/>
      </w:pPr>
    </w:lvl>
    <w:lvl w:ilvl="7">
      <w:start w:val="1"/>
      <w:numFmt w:val="decimal"/>
      <w:lvlText w:val="%1.%2.%3.%4.%5.%6.%7.%8."/>
      <w:lvlJc w:val="left"/>
      <w:pPr>
        <w:tabs>
          <w:tab w:val="num" w:pos="0"/>
        </w:tabs>
        <w:ind w:left="5244" w:hanging="1440"/>
      </w:pPr>
    </w:lvl>
    <w:lvl w:ilvl="8">
      <w:start w:val="1"/>
      <w:numFmt w:val="decimal"/>
      <w:lvlText w:val="%1.%2.%3.%4.%5.%6.%7.%8.%9."/>
      <w:lvlJc w:val="left"/>
      <w:pPr>
        <w:tabs>
          <w:tab w:val="num" w:pos="0"/>
        </w:tabs>
        <w:ind w:left="6096" w:hanging="1800"/>
      </w:pPr>
    </w:lvl>
  </w:abstractNum>
  <w:abstractNum w:abstractNumId="7" w15:restartNumberingAfterBreak="0">
    <w:nsid w:val="00000008"/>
    <w:multiLevelType w:val="multilevel"/>
    <w:tmpl w:val="00000008"/>
    <w:name w:val="WW8Num8"/>
    <w:lvl w:ilvl="0">
      <w:start w:val="3"/>
      <w:numFmt w:val="decimal"/>
      <w:lvlText w:val="%1."/>
      <w:lvlJc w:val="left"/>
      <w:pPr>
        <w:tabs>
          <w:tab w:val="num" w:pos="0"/>
        </w:tabs>
        <w:ind w:left="360" w:hanging="360"/>
      </w:pPr>
    </w:lvl>
    <w:lvl w:ilvl="1">
      <w:start w:val="3"/>
      <w:numFmt w:val="decimal"/>
      <w:lvlText w:val="%1.%2."/>
      <w:lvlJc w:val="left"/>
      <w:pPr>
        <w:tabs>
          <w:tab w:val="num" w:pos="0"/>
        </w:tabs>
        <w:ind w:left="1069" w:hanging="360"/>
      </w:pPr>
      <w:rPr>
        <w:sz w:val="22"/>
        <w:szCs w:val="22"/>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8" w15:restartNumberingAfterBreak="0">
    <w:nsid w:val="00000009"/>
    <w:multiLevelType w:val="multilevel"/>
    <w:tmpl w:val="00000009"/>
    <w:name w:val="WW8Num9"/>
    <w:lvl w:ilvl="0">
      <w:start w:val="3"/>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0000000A"/>
    <w:multiLevelType w:val="multilevel"/>
    <w:tmpl w:val="0000000A"/>
    <w:name w:val="WW8Num10"/>
    <w:lvl w:ilvl="0">
      <w:start w:val="8"/>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15:restartNumberingAfterBreak="0">
    <w:nsid w:val="07BD1022"/>
    <w:multiLevelType w:val="hybridMultilevel"/>
    <w:tmpl w:val="416AD092"/>
    <w:lvl w:ilvl="0" w:tplc="3214B450">
      <w:start w:val="1"/>
      <w:numFmt w:val="decimal"/>
      <w:lvlText w:val="6.%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85D1384"/>
    <w:multiLevelType w:val="multilevel"/>
    <w:tmpl w:val="0490891E"/>
    <w:lvl w:ilvl="0">
      <w:start w:val="1"/>
      <w:numFmt w:val="decimal"/>
      <w:lvlText w:val="%1."/>
      <w:lvlJc w:val="left"/>
      <w:pPr>
        <w:ind w:left="1065" w:hanging="705"/>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12" w15:restartNumberingAfterBreak="0">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3" w15:restartNumberingAfterBreak="0">
    <w:nsid w:val="12DF2F5A"/>
    <w:multiLevelType w:val="multilevel"/>
    <w:tmpl w:val="D972841A"/>
    <w:lvl w:ilvl="0">
      <w:start w:val="8"/>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4" w15:restartNumberingAfterBreak="0">
    <w:nsid w:val="1983595E"/>
    <w:multiLevelType w:val="hybridMultilevel"/>
    <w:tmpl w:val="DD242D1C"/>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9D43FF"/>
    <w:multiLevelType w:val="multilevel"/>
    <w:tmpl w:val="E1C03714"/>
    <w:lvl w:ilvl="0">
      <w:start w:val="1"/>
      <w:numFmt w:val="decimal"/>
      <w:lvlText w:val="%1."/>
      <w:lvlJc w:val="left"/>
      <w:pPr>
        <w:tabs>
          <w:tab w:val="num" w:pos="360"/>
        </w:tabs>
        <w:ind w:left="360" w:hanging="360"/>
      </w:pPr>
      <w:rPr>
        <w:b/>
        <w:i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F861E38"/>
    <w:multiLevelType w:val="hybridMultilevel"/>
    <w:tmpl w:val="F05453E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E11601"/>
    <w:multiLevelType w:val="multilevel"/>
    <w:tmpl w:val="22B00E86"/>
    <w:lvl w:ilvl="0">
      <w:start w:val="1"/>
      <w:numFmt w:val="decimal"/>
      <w:lvlText w:val="%1."/>
      <w:lvlJc w:val="left"/>
      <w:pPr>
        <w:ind w:left="928" w:hanging="360"/>
      </w:pPr>
      <w:rPr>
        <w:rFonts w:hint="default"/>
      </w:rPr>
    </w:lvl>
    <w:lvl w:ilvl="1">
      <w:start w:val="1"/>
      <w:numFmt w:val="decimal"/>
      <w:lvlText w:val="%1.%2."/>
      <w:lvlJc w:val="left"/>
      <w:pPr>
        <w:ind w:left="1360" w:hanging="62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8" w15:restartNumberingAfterBreak="0">
    <w:nsid w:val="25090322"/>
    <w:multiLevelType w:val="hybridMultilevel"/>
    <w:tmpl w:val="11765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695509"/>
    <w:multiLevelType w:val="hybridMultilevel"/>
    <w:tmpl w:val="DE04FAB0"/>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299"/>
        </w:tabs>
        <w:ind w:left="1299" w:hanging="360"/>
      </w:pPr>
    </w:lvl>
    <w:lvl w:ilvl="2" w:tplc="0419001B">
      <w:start w:val="1"/>
      <w:numFmt w:val="decimal"/>
      <w:lvlText w:val="%3."/>
      <w:lvlJc w:val="left"/>
      <w:pPr>
        <w:tabs>
          <w:tab w:val="num" w:pos="2019"/>
        </w:tabs>
        <w:ind w:left="2019" w:hanging="360"/>
      </w:pPr>
    </w:lvl>
    <w:lvl w:ilvl="3" w:tplc="0419000F">
      <w:start w:val="1"/>
      <w:numFmt w:val="decimal"/>
      <w:lvlText w:val="%4."/>
      <w:lvlJc w:val="left"/>
      <w:pPr>
        <w:tabs>
          <w:tab w:val="num" w:pos="2739"/>
        </w:tabs>
        <w:ind w:left="2739" w:hanging="360"/>
      </w:pPr>
    </w:lvl>
    <w:lvl w:ilvl="4" w:tplc="04190019">
      <w:start w:val="1"/>
      <w:numFmt w:val="decimal"/>
      <w:lvlText w:val="%5."/>
      <w:lvlJc w:val="left"/>
      <w:pPr>
        <w:tabs>
          <w:tab w:val="num" w:pos="3459"/>
        </w:tabs>
        <w:ind w:left="3459" w:hanging="360"/>
      </w:pPr>
    </w:lvl>
    <w:lvl w:ilvl="5" w:tplc="0419001B">
      <w:start w:val="1"/>
      <w:numFmt w:val="decimal"/>
      <w:lvlText w:val="%6."/>
      <w:lvlJc w:val="left"/>
      <w:pPr>
        <w:tabs>
          <w:tab w:val="num" w:pos="4179"/>
        </w:tabs>
        <w:ind w:left="4179" w:hanging="360"/>
      </w:pPr>
    </w:lvl>
    <w:lvl w:ilvl="6" w:tplc="0419000F">
      <w:start w:val="1"/>
      <w:numFmt w:val="decimal"/>
      <w:lvlText w:val="%7."/>
      <w:lvlJc w:val="left"/>
      <w:pPr>
        <w:tabs>
          <w:tab w:val="num" w:pos="4899"/>
        </w:tabs>
        <w:ind w:left="4899" w:hanging="360"/>
      </w:pPr>
    </w:lvl>
    <w:lvl w:ilvl="7" w:tplc="04190019">
      <w:start w:val="1"/>
      <w:numFmt w:val="decimal"/>
      <w:lvlText w:val="%8."/>
      <w:lvlJc w:val="left"/>
      <w:pPr>
        <w:tabs>
          <w:tab w:val="num" w:pos="5619"/>
        </w:tabs>
        <w:ind w:left="5619" w:hanging="360"/>
      </w:pPr>
    </w:lvl>
    <w:lvl w:ilvl="8" w:tplc="0419001B">
      <w:start w:val="1"/>
      <w:numFmt w:val="decimal"/>
      <w:lvlText w:val="%9."/>
      <w:lvlJc w:val="left"/>
      <w:pPr>
        <w:tabs>
          <w:tab w:val="num" w:pos="6339"/>
        </w:tabs>
        <w:ind w:left="6339" w:hanging="360"/>
      </w:pPr>
    </w:lvl>
  </w:abstractNum>
  <w:abstractNum w:abstractNumId="20" w15:restartNumberingAfterBreak="0">
    <w:nsid w:val="26235986"/>
    <w:multiLevelType w:val="multilevel"/>
    <w:tmpl w:val="489E257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311D5456"/>
    <w:multiLevelType w:val="multilevel"/>
    <w:tmpl w:val="60867A5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3CDC044D"/>
    <w:multiLevelType w:val="multilevel"/>
    <w:tmpl w:val="5F84CA42"/>
    <w:lvl w:ilvl="0">
      <w:start w:val="1"/>
      <w:numFmt w:val="decimal"/>
      <w:lvlText w:val="%1"/>
      <w:lvlJc w:val="left"/>
      <w:pPr>
        <w:tabs>
          <w:tab w:val="num" w:pos="1069"/>
        </w:tabs>
        <w:ind w:left="1069" w:hanging="360"/>
      </w:pPr>
    </w:lvl>
    <w:lvl w:ilvl="1">
      <w:start w:val="1"/>
      <w:numFmt w:val="decimal"/>
      <w:isLgl/>
      <w:lvlText w:val="%1.%2"/>
      <w:lvlJc w:val="left"/>
      <w:pPr>
        <w:ind w:left="1099" w:hanging="39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149" w:hanging="1440"/>
      </w:pPr>
    </w:lvl>
  </w:abstractNum>
  <w:abstractNum w:abstractNumId="25" w15:restartNumberingAfterBreak="0">
    <w:nsid w:val="3E6868AE"/>
    <w:multiLevelType w:val="hybridMultilevel"/>
    <w:tmpl w:val="547C7C4E"/>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26" w15:restartNumberingAfterBreak="0">
    <w:nsid w:val="408A3A0B"/>
    <w:multiLevelType w:val="singleLevel"/>
    <w:tmpl w:val="4476F654"/>
    <w:lvl w:ilvl="0">
      <w:start w:val="1"/>
      <w:numFmt w:val="decimal"/>
      <w:pStyle w:val="a"/>
      <w:lvlText w:val="%1."/>
      <w:lvlJc w:val="left"/>
      <w:pPr>
        <w:tabs>
          <w:tab w:val="num" w:pos="360"/>
        </w:tabs>
        <w:ind w:left="360" w:hanging="360"/>
      </w:pPr>
    </w:lvl>
  </w:abstractNum>
  <w:abstractNum w:abstractNumId="27" w15:restartNumberingAfterBreak="0">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1"/>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A4F75BE"/>
    <w:multiLevelType w:val="multilevel"/>
    <w:tmpl w:val="6658C060"/>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4AD640CA"/>
    <w:multiLevelType w:val="multilevel"/>
    <w:tmpl w:val="22B00E86"/>
    <w:lvl w:ilvl="0">
      <w:start w:val="1"/>
      <w:numFmt w:val="decimal"/>
      <w:lvlText w:val="%1."/>
      <w:lvlJc w:val="left"/>
      <w:pPr>
        <w:ind w:left="928" w:hanging="360"/>
      </w:pPr>
      <w:rPr>
        <w:rFonts w:hint="default"/>
      </w:rPr>
    </w:lvl>
    <w:lvl w:ilvl="1">
      <w:start w:val="1"/>
      <w:numFmt w:val="decimal"/>
      <w:lvlText w:val="%1.%2."/>
      <w:lvlJc w:val="left"/>
      <w:pPr>
        <w:ind w:left="1360" w:hanging="62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31" w15:restartNumberingAfterBreak="0">
    <w:nsid w:val="4BDD2042"/>
    <w:multiLevelType w:val="multilevel"/>
    <w:tmpl w:val="737CC428"/>
    <w:lvl w:ilvl="0">
      <w:start w:val="10"/>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C5E7160"/>
    <w:multiLevelType w:val="multilevel"/>
    <w:tmpl w:val="8FB2017C"/>
    <w:lvl w:ilvl="0">
      <w:start w:val="1"/>
      <w:numFmt w:val="decimal"/>
      <w:pStyle w:val="12"/>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pStyle w:val="a1"/>
      <w:lvlText w:val="%1.%2.%3."/>
      <w:lvlJc w:val="left"/>
      <w:pPr>
        <w:tabs>
          <w:tab w:val="num" w:pos="851"/>
        </w:tabs>
        <w:ind w:left="851" w:hanging="851"/>
      </w:pPr>
      <w:rPr>
        <w:spacing w:val="0"/>
        <w:sz w:val="28"/>
        <w:szCs w:val="28"/>
      </w:rPr>
    </w:lvl>
    <w:lvl w:ilvl="3">
      <w:start w:val="1"/>
      <w:numFmt w:val="decimal"/>
      <w:pStyle w:val="a2"/>
      <w:lvlText w:val="%1.%2.%3.%4."/>
      <w:lvlJc w:val="left"/>
      <w:pPr>
        <w:tabs>
          <w:tab w:val="num" w:pos="2127"/>
        </w:tabs>
        <w:ind w:left="2127" w:hanging="567"/>
      </w:pPr>
    </w:lvl>
    <w:lvl w:ilvl="4">
      <w:start w:val="1"/>
      <w:numFmt w:val="russianLower"/>
      <w:pStyle w:val="a3"/>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3" w15:restartNumberingAfterBreak="0">
    <w:nsid w:val="4F2B7AE1"/>
    <w:multiLevelType w:val="multilevel"/>
    <w:tmpl w:val="89FACB26"/>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4" w15:restartNumberingAfterBreak="0">
    <w:nsid w:val="4FDA35FB"/>
    <w:multiLevelType w:val="multilevel"/>
    <w:tmpl w:val="967A3458"/>
    <w:lvl w:ilvl="0">
      <w:start w:val="1"/>
      <w:numFmt w:val="bullet"/>
      <w:pStyle w:val="a4"/>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35" w15:restartNumberingAfterBreak="0">
    <w:nsid w:val="549D439B"/>
    <w:multiLevelType w:val="hybridMultilevel"/>
    <w:tmpl w:val="9686F888"/>
    <w:lvl w:ilvl="0" w:tplc="E138E31E">
      <w:start w:val="1"/>
      <w:numFmt w:val="decimal"/>
      <w:lvlText w:val="7.%1."/>
      <w:lvlJc w:val="left"/>
      <w:pPr>
        <w:ind w:left="720" w:hanging="360"/>
      </w:pPr>
      <w:rPr>
        <w:b w:val="0"/>
        <w:i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655450B"/>
    <w:multiLevelType w:val="hybridMultilevel"/>
    <w:tmpl w:val="70DC1652"/>
    <w:lvl w:ilvl="0" w:tplc="FFFFFFFF">
      <w:start w:val="1"/>
      <w:numFmt w:val="decimal"/>
      <w:pStyle w:val="a5"/>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6780414"/>
    <w:multiLevelType w:val="multilevel"/>
    <w:tmpl w:val="5A443C7E"/>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57145383"/>
    <w:multiLevelType w:val="hybridMultilevel"/>
    <w:tmpl w:val="9018644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921875"/>
    <w:multiLevelType w:val="multilevel"/>
    <w:tmpl w:val="22B00E86"/>
    <w:lvl w:ilvl="0">
      <w:start w:val="1"/>
      <w:numFmt w:val="decimal"/>
      <w:lvlText w:val="%1."/>
      <w:lvlJc w:val="left"/>
      <w:pPr>
        <w:ind w:left="928" w:hanging="360"/>
      </w:pPr>
      <w:rPr>
        <w:rFonts w:hint="default"/>
      </w:rPr>
    </w:lvl>
    <w:lvl w:ilvl="1">
      <w:start w:val="1"/>
      <w:numFmt w:val="decimal"/>
      <w:lvlText w:val="%1.%2."/>
      <w:lvlJc w:val="left"/>
      <w:pPr>
        <w:ind w:left="1360" w:hanging="62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40" w15:restartNumberingAfterBreak="0">
    <w:nsid w:val="66052C38"/>
    <w:multiLevelType w:val="multilevel"/>
    <w:tmpl w:val="1FA0832E"/>
    <w:lvl w:ilvl="0">
      <w:start w:val="11"/>
      <w:numFmt w:val="decimal"/>
      <w:lvlText w:val="%1"/>
      <w:lvlJc w:val="left"/>
      <w:pPr>
        <w:ind w:left="420" w:hanging="420"/>
      </w:pPr>
      <w:rPr>
        <w:rFonts w:hint="default"/>
      </w:rPr>
    </w:lvl>
    <w:lvl w:ilvl="1">
      <w:start w:val="2"/>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68CD5579"/>
    <w:multiLevelType w:val="hybridMultilevel"/>
    <w:tmpl w:val="E636655E"/>
    <w:lvl w:ilvl="0" w:tplc="3E5A65D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9BC2CCC"/>
    <w:multiLevelType w:val="hybridMultilevel"/>
    <w:tmpl w:val="799AAE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6ACC6122"/>
    <w:multiLevelType w:val="multilevel"/>
    <w:tmpl w:val="494C7D0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5" w15:restartNumberingAfterBreak="0">
    <w:nsid w:val="6CF70BC1"/>
    <w:multiLevelType w:val="multilevel"/>
    <w:tmpl w:val="5BEABA66"/>
    <w:lvl w:ilvl="0">
      <w:start w:val="1"/>
      <w:numFmt w:val="decimal"/>
      <w:lvlText w:val="%1."/>
      <w:lvlJc w:val="left"/>
      <w:pPr>
        <w:tabs>
          <w:tab w:val="num" w:pos="432"/>
        </w:tabs>
        <w:ind w:left="432" w:hanging="432"/>
      </w:pPr>
      <w:rPr>
        <w:rFonts w:hint="default"/>
      </w:rPr>
    </w:lvl>
    <w:lvl w:ilvl="1">
      <w:start w:val="1"/>
      <w:numFmt w:val="decimal"/>
      <w:pStyle w:val="13"/>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E7004B9"/>
    <w:multiLevelType w:val="hybridMultilevel"/>
    <w:tmpl w:val="799AAE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6F2F2AB8"/>
    <w:multiLevelType w:val="hybridMultilevel"/>
    <w:tmpl w:val="96247E92"/>
    <w:name w:val="WW8Num452"/>
    <w:lvl w:ilvl="0" w:tplc="3D763DA6">
      <w:start w:val="1"/>
      <w:numFmt w:val="bullet"/>
      <w:lvlText w:val=""/>
      <w:lvlJc w:val="left"/>
      <w:pPr>
        <w:tabs>
          <w:tab w:val="num" w:pos="524"/>
        </w:tabs>
        <w:ind w:left="52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EC6530"/>
    <w:multiLevelType w:val="multilevel"/>
    <w:tmpl w:val="0419001F"/>
    <w:styleLink w:val="List0"/>
    <w:lvl w:ilvl="0">
      <w:start w:val="1"/>
      <w:numFmt w:val="decimal"/>
      <w:lvlText w:val="%1."/>
      <w:lvlJc w:val="left"/>
      <w:pPr>
        <w:ind w:left="360" w:hanging="360"/>
      </w:pPr>
      <w:rPr>
        <w:b/>
        <w:bCs/>
        <w:color w:val="000000"/>
        <w:position w:val="0"/>
        <w:sz w:val="24"/>
        <w:szCs w:val="24"/>
        <w:u w:color="000000"/>
        <w:rtl w:val="0"/>
        <w:lang w:val="en-US"/>
      </w:rPr>
    </w:lvl>
    <w:lvl w:ilvl="1">
      <w:start w:val="1"/>
      <w:numFmt w:val="decimal"/>
      <w:lvlText w:val="%1.%2."/>
      <w:lvlJc w:val="left"/>
      <w:pPr>
        <w:ind w:left="792" w:hanging="432"/>
      </w:pPr>
      <w:rPr>
        <w:b/>
        <w:bCs/>
        <w:color w:val="000000"/>
        <w:position w:val="0"/>
        <w:sz w:val="24"/>
        <w:szCs w:val="24"/>
        <w:u w:color="000000"/>
        <w:rtl w:val="0"/>
        <w:lang w:val="ru-RU"/>
      </w:rPr>
    </w:lvl>
    <w:lvl w:ilvl="2">
      <w:start w:val="1"/>
      <w:numFmt w:val="decimal"/>
      <w:lvlText w:val="%1.%2.%3."/>
      <w:lvlJc w:val="left"/>
      <w:pPr>
        <w:ind w:left="1224" w:hanging="504"/>
      </w:pPr>
      <w:rPr>
        <w:b/>
        <w:bCs/>
        <w:color w:val="000000"/>
        <w:position w:val="0"/>
        <w:sz w:val="24"/>
        <w:szCs w:val="24"/>
        <w:u w:color="000000"/>
        <w:rtl w:val="0"/>
        <w:lang w:val="ru-RU"/>
      </w:rPr>
    </w:lvl>
    <w:lvl w:ilvl="3">
      <w:start w:val="1"/>
      <w:numFmt w:val="decimal"/>
      <w:lvlText w:val="%1.%2.%3.%4."/>
      <w:lvlJc w:val="left"/>
      <w:pPr>
        <w:ind w:left="1728" w:hanging="648"/>
      </w:pPr>
      <w:rPr>
        <w:b/>
        <w:bCs/>
        <w:color w:val="000000"/>
        <w:position w:val="0"/>
        <w:sz w:val="24"/>
        <w:szCs w:val="24"/>
        <w:u w:color="000000"/>
        <w:rtl w:val="0"/>
        <w:lang w:val="ru-RU"/>
      </w:rPr>
    </w:lvl>
    <w:lvl w:ilvl="4">
      <w:start w:val="1"/>
      <w:numFmt w:val="decimal"/>
      <w:lvlText w:val="%1.%2.%3.%4.%5."/>
      <w:lvlJc w:val="left"/>
      <w:pPr>
        <w:ind w:left="2232" w:hanging="792"/>
      </w:pPr>
      <w:rPr>
        <w:b/>
        <w:bCs/>
        <w:color w:val="000000"/>
        <w:position w:val="0"/>
        <w:sz w:val="24"/>
        <w:szCs w:val="24"/>
        <w:u w:color="000000"/>
        <w:rtl w:val="0"/>
        <w:lang w:val="ru-RU"/>
      </w:rPr>
    </w:lvl>
    <w:lvl w:ilvl="5">
      <w:start w:val="1"/>
      <w:numFmt w:val="decimal"/>
      <w:lvlText w:val="%1.%2.%3.%4.%5.%6."/>
      <w:lvlJc w:val="left"/>
      <w:pPr>
        <w:ind w:left="2736" w:hanging="936"/>
      </w:pPr>
      <w:rPr>
        <w:b/>
        <w:bCs/>
        <w:color w:val="000000"/>
        <w:position w:val="0"/>
        <w:sz w:val="24"/>
        <w:szCs w:val="24"/>
        <w:u w:color="000000"/>
        <w:rtl w:val="0"/>
        <w:lang w:val="ru-RU"/>
      </w:rPr>
    </w:lvl>
    <w:lvl w:ilvl="6">
      <w:start w:val="1"/>
      <w:numFmt w:val="decimal"/>
      <w:lvlText w:val="%1.%2.%3.%4.%5.%6.%7."/>
      <w:lvlJc w:val="left"/>
      <w:pPr>
        <w:ind w:left="3240" w:hanging="1080"/>
      </w:pPr>
      <w:rPr>
        <w:b/>
        <w:bCs/>
        <w:color w:val="000000"/>
        <w:position w:val="0"/>
        <w:sz w:val="24"/>
        <w:szCs w:val="24"/>
        <w:u w:color="000000"/>
        <w:rtl w:val="0"/>
        <w:lang w:val="ru-RU"/>
      </w:rPr>
    </w:lvl>
    <w:lvl w:ilvl="7">
      <w:start w:val="1"/>
      <w:numFmt w:val="decimal"/>
      <w:lvlText w:val="%1.%2.%3.%4.%5.%6.%7.%8."/>
      <w:lvlJc w:val="left"/>
      <w:pPr>
        <w:ind w:left="3744" w:hanging="1224"/>
      </w:pPr>
      <w:rPr>
        <w:b/>
        <w:bCs/>
        <w:color w:val="000000"/>
        <w:position w:val="0"/>
        <w:sz w:val="24"/>
        <w:szCs w:val="24"/>
        <w:u w:color="000000"/>
        <w:rtl w:val="0"/>
        <w:lang w:val="ru-RU"/>
      </w:rPr>
    </w:lvl>
    <w:lvl w:ilvl="8">
      <w:start w:val="1"/>
      <w:numFmt w:val="decimal"/>
      <w:lvlText w:val="%1.%2.%3.%4.%5.%6.%7.%8.%9."/>
      <w:lvlJc w:val="left"/>
      <w:pPr>
        <w:ind w:left="4320" w:hanging="1440"/>
      </w:pPr>
      <w:rPr>
        <w:b/>
        <w:bCs/>
        <w:color w:val="000000"/>
        <w:position w:val="0"/>
        <w:sz w:val="24"/>
        <w:szCs w:val="24"/>
        <w:u w:color="000000"/>
        <w:rtl w:val="0"/>
        <w:lang w:val="ru-RU"/>
      </w:rPr>
    </w:lvl>
  </w:abstractNum>
  <w:abstractNum w:abstractNumId="49" w15:restartNumberingAfterBreak="0">
    <w:nsid w:val="72BE3B46"/>
    <w:multiLevelType w:val="hybridMultilevel"/>
    <w:tmpl w:val="FE90A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0"/>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5C266F2"/>
    <w:multiLevelType w:val="hybridMultilevel"/>
    <w:tmpl w:val="B5A87FF8"/>
    <w:lvl w:ilvl="0" w:tplc="FFFFFFFF">
      <w:start w:val="1"/>
      <w:numFmt w:val="decimal"/>
      <w:pStyle w:val="a6"/>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7A7F1E46"/>
    <w:multiLevelType w:val="multilevel"/>
    <w:tmpl w:val="41D60A2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54" w15:restartNumberingAfterBreak="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7D7B330F"/>
    <w:multiLevelType w:val="multilevel"/>
    <w:tmpl w:val="D5C0D0F2"/>
    <w:lvl w:ilvl="0">
      <w:start w:val="1"/>
      <w:numFmt w:val="decimal"/>
      <w:pStyle w:val="a7"/>
      <w:lvlText w:val="%1."/>
      <w:lvlJc w:val="left"/>
      <w:pPr>
        <w:tabs>
          <w:tab w:val="num" w:pos="357"/>
        </w:tabs>
        <w:ind w:left="357" w:hanging="357"/>
      </w:pPr>
      <w:rPr>
        <w:rFonts w:hint="default"/>
      </w:rPr>
    </w:lvl>
    <w:lvl w:ilvl="1">
      <w:start w:val="1"/>
      <w:numFmt w:val="decimal"/>
      <w:pStyle w:val="14"/>
      <w:isLgl/>
      <w:lvlText w:val="%1.%2."/>
      <w:lvlJc w:val="left"/>
      <w:pPr>
        <w:tabs>
          <w:tab w:val="num" w:pos="567"/>
        </w:tabs>
        <w:ind w:left="927" w:hanging="570"/>
      </w:pPr>
      <w:rPr>
        <w:rFonts w:hint="default"/>
      </w:rPr>
    </w:lvl>
    <w:lvl w:ilvl="2">
      <w:start w:val="1"/>
      <w:numFmt w:val="decimal"/>
      <w:pStyle w:val="21"/>
      <w:isLgl/>
      <w:lvlText w:val="%1.%2.%3."/>
      <w:lvlJc w:val="left"/>
      <w:pPr>
        <w:tabs>
          <w:tab w:val="num" w:pos="1191"/>
        </w:tabs>
        <w:ind w:left="1191" w:hanging="267"/>
      </w:pPr>
      <w:rPr>
        <w:rFonts w:hint="default"/>
      </w:rPr>
    </w:lvl>
    <w:lvl w:ilvl="3">
      <w:start w:val="1"/>
      <w:numFmt w:val="decimal"/>
      <w:pStyle w:val="22"/>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56" w15:restartNumberingAfterBreak="0">
    <w:nsid w:val="7E4B5B70"/>
    <w:multiLevelType w:val="multilevel"/>
    <w:tmpl w:val="DE76D1B6"/>
    <w:lvl w:ilvl="0">
      <w:start w:val="4"/>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3900" w:hanging="1080"/>
      </w:pPr>
      <w:rPr>
        <w:rFonts w:hint="default"/>
      </w:rPr>
    </w:lvl>
    <w:lvl w:ilvl="6">
      <w:start w:val="1"/>
      <w:numFmt w:val="decimal"/>
      <w:isLgl/>
      <w:lvlText w:val="%1.%2.%3.%4.%5.%6.%7."/>
      <w:lvlJc w:val="left"/>
      <w:pPr>
        <w:ind w:left="4752" w:hanging="1440"/>
      </w:pPr>
      <w:rPr>
        <w:rFonts w:hint="default"/>
      </w:rPr>
    </w:lvl>
    <w:lvl w:ilvl="7">
      <w:start w:val="1"/>
      <w:numFmt w:val="decimal"/>
      <w:isLgl/>
      <w:lvlText w:val="%1.%2.%3.%4.%5.%6.%7.%8."/>
      <w:lvlJc w:val="left"/>
      <w:pPr>
        <w:ind w:left="5244" w:hanging="1440"/>
      </w:pPr>
      <w:rPr>
        <w:rFonts w:hint="default"/>
      </w:rPr>
    </w:lvl>
    <w:lvl w:ilvl="8">
      <w:start w:val="1"/>
      <w:numFmt w:val="decimal"/>
      <w:isLgl/>
      <w:lvlText w:val="%1.%2.%3.%4.%5.%6.%7.%8.%9."/>
      <w:lvlJc w:val="left"/>
      <w:pPr>
        <w:ind w:left="6096" w:hanging="1800"/>
      </w:pPr>
      <w:rPr>
        <w:rFont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5"/>
  </w:num>
  <w:num w:numId="4">
    <w:abstractNumId w:val="36"/>
  </w:num>
  <w:num w:numId="5">
    <w:abstractNumId w:val="34"/>
  </w:num>
  <w:num w:numId="6">
    <w:abstractNumId w:val="50"/>
  </w:num>
  <w:num w:numId="7">
    <w:abstractNumId w:val="54"/>
  </w:num>
  <w:num w:numId="8">
    <w:abstractNumId w:val="12"/>
  </w:num>
  <w:num w:numId="9">
    <w:abstractNumId w:val="25"/>
  </w:num>
  <w:num w:numId="10">
    <w:abstractNumId w:val="23"/>
  </w:num>
  <w:num w:numId="11">
    <w:abstractNumId w:val="27"/>
  </w:num>
  <w:num w:numId="12">
    <w:abstractNumId w:val="41"/>
  </w:num>
  <w:num w:numId="13">
    <w:abstractNumId w:val="28"/>
  </w:num>
  <w:num w:numId="14">
    <w:abstractNumId w:val="51"/>
  </w:num>
  <w:num w:numId="15">
    <w:abstractNumId w:val="53"/>
  </w:num>
  <w:num w:numId="16">
    <w:abstractNumId w:val="55"/>
  </w:num>
  <w:num w:numId="17">
    <w:abstractNumId w:val="26"/>
  </w:num>
  <w:num w:numId="18">
    <w:abstractNumId w:val="42"/>
  </w:num>
  <w:num w:numId="19">
    <w:abstractNumId w:val="49"/>
  </w:num>
  <w:num w:numId="20">
    <w:abstractNumId w:val="18"/>
  </w:num>
  <w:num w:numId="21">
    <w:abstractNumId w:val="16"/>
  </w:num>
  <w:num w:numId="22">
    <w:abstractNumId w:val="48"/>
  </w:num>
  <w:num w:numId="23">
    <w:abstractNumId w:val="43"/>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num>
  <w:num w:numId="30">
    <w:abstractNumId w:val="29"/>
  </w:num>
  <w:num w:numId="31">
    <w:abstractNumId w:val="22"/>
  </w:num>
  <w:num w:numId="32">
    <w:abstractNumId w:val="19"/>
  </w:num>
  <w:num w:numId="33">
    <w:abstractNumId w:val="31"/>
  </w:num>
  <w:num w:numId="34">
    <w:abstractNumId w:val="46"/>
  </w:num>
  <w:num w:numId="35">
    <w:abstractNumId w:val="20"/>
  </w:num>
  <w:num w:numId="36">
    <w:abstractNumId w:val="38"/>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num>
  <w:num w:numId="41">
    <w:abstractNumId w:val="37"/>
  </w:num>
  <w:num w:numId="42">
    <w:abstractNumId w:val="40"/>
  </w:num>
  <w:num w:numId="43">
    <w:abstractNumId w:val="10"/>
  </w:num>
  <w:num w:numId="44">
    <w:abstractNumId w:val="30"/>
  </w:num>
  <w:num w:numId="45">
    <w:abstractNumId w:val="39"/>
  </w:num>
  <w:num w:numId="46">
    <w:abstractNumId w:val="15"/>
  </w:num>
  <w:num w:numId="47">
    <w:abstractNumId w:val="5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78E"/>
    <w:rsid w:val="00001B14"/>
    <w:rsid w:val="00001B3A"/>
    <w:rsid w:val="00001BBE"/>
    <w:rsid w:val="00001C28"/>
    <w:rsid w:val="0000217E"/>
    <w:rsid w:val="0000400B"/>
    <w:rsid w:val="00004D99"/>
    <w:rsid w:val="00004DC5"/>
    <w:rsid w:val="00004F4D"/>
    <w:rsid w:val="00006AC4"/>
    <w:rsid w:val="00006BC1"/>
    <w:rsid w:val="00010DEA"/>
    <w:rsid w:val="000122CB"/>
    <w:rsid w:val="00012EF0"/>
    <w:rsid w:val="0001431C"/>
    <w:rsid w:val="00020C3C"/>
    <w:rsid w:val="00021738"/>
    <w:rsid w:val="0002209B"/>
    <w:rsid w:val="0002237B"/>
    <w:rsid w:val="00024B91"/>
    <w:rsid w:val="00025005"/>
    <w:rsid w:val="0003192A"/>
    <w:rsid w:val="00032994"/>
    <w:rsid w:val="00034175"/>
    <w:rsid w:val="0003459C"/>
    <w:rsid w:val="00035404"/>
    <w:rsid w:val="00035588"/>
    <w:rsid w:val="00036566"/>
    <w:rsid w:val="00036AB7"/>
    <w:rsid w:val="00037263"/>
    <w:rsid w:val="0003748A"/>
    <w:rsid w:val="00040DDE"/>
    <w:rsid w:val="00045452"/>
    <w:rsid w:val="000466F6"/>
    <w:rsid w:val="000468D3"/>
    <w:rsid w:val="00052459"/>
    <w:rsid w:val="00052A56"/>
    <w:rsid w:val="000533A3"/>
    <w:rsid w:val="0005494C"/>
    <w:rsid w:val="00056757"/>
    <w:rsid w:val="0006122D"/>
    <w:rsid w:val="00061481"/>
    <w:rsid w:val="00062246"/>
    <w:rsid w:val="00063324"/>
    <w:rsid w:val="000649C9"/>
    <w:rsid w:val="00065847"/>
    <w:rsid w:val="000725F1"/>
    <w:rsid w:val="00074F92"/>
    <w:rsid w:val="00077DB3"/>
    <w:rsid w:val="0008053F"/>
    <w:rsid w:val="0008465E"/>
    <w:rsid w:val="00084740"/>
    <w:rsid w:val="00084860"/>
    <w:rsid w:val="00084DAA"/>
    <w:rsid w:val="00085370"/>
    <w:rsid w:val="00091C43"/>
    <w:rsid w:val="00093CD1"/>
    <w:rsid w:val="00095ABF"/>
    <w:rsid w:val="00097B10"/>
    <w:rsid w:val="000A0881"/>
    <w:rsid w:val="000A4474"/>
    <w:rsid w:val="000A4C2E"/>
    <w:rsid w:val="000A578D"/>
    <w:rsid w:val="000B32AA"/>
    <w:rsid w:val="000B375A"/>
    <w:rsid w:val="000B40FB"/>
    <w:rsid w:val="000B4B8D"/>
    <w:rsid w:val="000B605B"/>
    <w:rsid w:val="000C0014"/>
    <w:rsid w:val="000C09D1"/>
    <w:rsid w:val="000C11D6"/>
    <w:rsid w:val="000C1801"/>
    <w:rsid w:val="000C3DF2"/>
    <w:rsid w:val="000C4B34"/>
    <w:rsid w:val="000C56FE"/>
    <w:rsid w:val="000D0638"/>
    <w:rsid w:val="000D371D"/>
    <w:rsid w:val="000D3C5D"/>
    <w:rsid w:val="000D65CF"/>
    <w:rsid w:val="000D6AB9"/>
    <w:rsid w:val="000D6E00"/>
    <w:rsid w:val="000D7917"/>
    <w:rsid w:val="000E0775"/>
    <w:rsid w:val="000E36E4"/>
    <w:rsid w:val="000E44CB"/>
    <w:rsid w:val="000E4892"/>
    <w:rsid w:val="000E4BFB"/>
    <w:rsid w:val="000E4F82"/>
    <w:rsid w:val="000E596B"/>
    <w:rsid w:val="000F0167"/>
    <w:rsid w:val="000F124B"/>
    <w:rsid w:val="000F257F"/>
    <w:rsid w:val="000F5D3E"/>
    <w:rsid w:val="000F614A"/>
    <w:rsid w:val="00101735"/>
    <w:rsid w:val="00102F3A"/>
    <w:rsid w:val="001048E2"/>
    <w:rsid w:val="0010598A"/>
    <w:rsid w:val="00110635"/>
    <w:rsid w:val="00110FC9"/>
    <w:rsid w:val="0011114D"/>
    <w:rsid w:val="00114601"/>
    <w:rsid w:val="00116F23"/>
    <w:rsid w:val="00117A4B"/>
    <w:rsid w:val="00117DDF"/>
    <w:rsid w:val="00123690"/>
    <w:rsid w:val="00126914"/>
    <w:rsid w:val="00127C0A"/>
    <w:rsid w:val="00132621"/>
    <w:rsid w:val="0013285F"/>
    <w:rsid w:val="00133A4A"/>
    <w:rsid w:val="001340F6"/>
    <w:rsid w:val="001352B4"/>
    <w:rsid w:val="0013643A"/>
    <w:rsid w:val="0014184D"/>
    <w:rsid w:val="001469E2"/>
    <w:rsid w:val="0014786B"/>
    <w:rsid w:val="00150296"/>
    <w:rsid w:val="001549E8"/>
    <w:rsid w:val="001555CD"/>
    <w:rsid w:val="001567AE"/>
    <w:rsid w:val="0015792C"/>
    <w:rsid w:val="001601C6"/>
    <w:rsid w:val="00162268"/>
    <w:rsid w:val="001656BC"/>
    <w:rsid w:val="001665F4"/>
    <w:rsid w:val="00167428"/>
    <w:rsid w:val="001709FD"/>
    <w:rsid w:val="00170A88"/>
    <w:rsid w:val="00170DD9"/>
    <w:rsid w:val="001727FA"/>
    <w:rsid w:val="00172B10"/>
    <w:rsid w:val="001738DD"/>
    <w:rsid w:val="00173CAE"/>
    <w:rsid w:val="00173F4C"/>
    <w:rsid w:val="001778CF"/>
    <w:rsid w:val="00181917"/>
    <w:rsid w:val="00182BC3"/>
    <w:rsid w:val="00184BBA"/>
    <w:rsid w:val="00185213"/>
    <w:rsid w:val="0018569F"/>
    <w:rsid w:val="00186C5F"/>
    <w:rsid w:val="0018716A"/>
    <w:rsid w:val="00187FE3"/>
    <w:rsid w:val="00193063"/>
    <w:rsid w:val="001930CE"/>
    <w:rsid w:val="00195A4D"/>
    <w:rsid w:val="00196692"/>
    <w:rsid w:val="001968E8"/>
    <w:rsid w:val="001A1F2C"/>
    <w:rsid w:val="001A3703"/>
    <w:rsid w:val="001A4DEB"/>
    <w:rsid w:val="001A6715"/>
    <w:rsid w:val="001A6924"/>
    <w:rsid w:val="001A770C"/>
    <w:rsid w:val="001A7F23"/>
    <w:rsid w:val="001B319F"/>
    <w:rsid w:val="001B4309"/>
    <w:rsid w:val="001B4C53"/>
    <w:rsid w:val="001B51B7"/>
    <w:rsid w:val="001B7FD1"/>
    <w:rsid w:val="001C0E0B"/>
    <w:rsid w:val="001C5210"/>
    <w:rsid w:val="001C5CB4"/>
    <w:rsid w:val="001C663A"/>
    <w:rsid w:val="001D3F24"/>
    <w:rsid w:val="001D6484"/>
    <w:rsid w:val="001E0273"/>
    <w:rsid w:val="001E29A0"/>
    <w:rsid w:val="001E3049"/>
    <w:rsid w:val="001E3C31"/>
    <w:rsid w:val="001E4347"/>
    <w:rsid w:val="001E6C2C"/>
    <w:rsid w:val="001F013D"/>
    <w:rsid w:val="001F04F9"/>
    <w:rsid w:val="001F1AF7"/>
    <w:rsid w:val="001F2BA2"/>
    <w:rsid w:val="001F5294"/>
    <w:rsid w:val="001F53CC"/>
    <w:rsid w:val="0020146D"/>
    <w:rsid w:val="00202C23"/>
    <w:rsid w:val="002036A5"/>
    <w:rsid w:val="0020500B"/>
    <w:rsid w:val="00205407"/>
    <w:rsid w:val="00206B18"/>
    <w:rsid w:val="00210D94"/>
    <w:rsid w:val="00211D1B"/>
    <w:rsid w:val="00213662"/>
    <w:rsid w:val="0021471F"/>
    <w:rsid w:val="00217E31"/>
    <w:rsid w:val="00220F08"/>
    <w:rsid w:val="00220F79"/>
    <w:rsid w:val="00224514"/>
    <w:rsid w:val="00231C46"/>
    <w:rsid w:val="002322B8"/>
    <w:rsid w:val="00233634"/>
    <w:rsid w:val="0023563D"/>
    <w:rsid w:val="00236535"/>
    <w:rsid w:val="00237093"/>
    <w:rsid w:val="00237494"/>
    <w:rsid w:val="00237E09"/>
    <w:rsid w:val="00243059"/>
    <w:rsid w:val="002430CF"/>
    <w:rsid w:val="00245908"/>
    <w:rsid w:val="002462B9"/>
    <w:rsid w:val="00246959"/>
    <w:rsid w:val="00247CCA"/>
    <w:rsid w:val="002521AD"/>
    <w:rsid w:val="00257EE8"/>
    <w:rsid w:val="00264BC6"/>
    <w:rsid w:val="00265012"/>
    <w:rsid w:val="0026635D"/>
    <w:rsid w:val="00266436"/>
    <w:rsid w:val="002664AE"/>
    <w:rsid w:val="00272D10"/>
    <w:rsid w:val="00272FD0"/>
    <w:rsid w:val="002741EA"/>
    <w:rsid w:val="00280411"/>
    <w:rsid w:val="00282247"/>
    <w:rsid w:val="0028243E"/>
    <w:rsid w:val="002852AD"/>
    <w:rsid w:val="00286C4A"/>
    <w:rsid w:val="00286EB1"/>
    <w:rsid w:val="00291ABD"/>
    <w:rsid w:val="0029706B"/>
    <w:rsid w:val="002A0D46"/>
    <w:rsid w:val="002A2295"/>
    <w:rsid w:val="002A2891"/>
    <w:rsid w:val="002A3944"/>
    <w:rsid w:val="002A474D"/>
    <w:rsid w:val="002A5133"/>
    <w:rsid w:val="002A6EF3"/>
    <w:rsid w:val="002B0FAB"/>
    <w:rsid w:val="002B1E0F"/>
    <w:rsid w:val="002B69F4"/>
    <w:rsid w:val="002B6C68"/>
    <w:rsid w:val="002B79E6"/>
    <w:rsid w:val="002C0C77"/>
    <w:rsid w:val="002C18C3"/>
    <w:rsid w:val="002C1A25"/>
    <w:rsid w:val="002C1ABC"/>
    <w:rsid w:val="002C3A64"/>
    <w:rsid w:val="002C48AE"/>
    <w:rsid w:val="002C4AEE"/>
    <w:rsid w:val="002C5359"/>
    <w:rsid w:val="002C60DD"/>
    <w:rsid w:val="002C665D"/>
    <w:rsid w:val="002C694D"/>
    <w:rsid w:val="002C6C4A"/>
    <w:rsid w:val="002D1470"/>
    <w:rsid w:val="002D1EEB"/>
    <w:rsid w:val="002D4C62"/>
    <w:rsid w:val="002D506F"/>
    <w:rsid w:val="002D5E35"/>
    <w:rsid w:val="002D6834"/>
    <w:rsid w:val="002D6ED8"/>
    <w:rsid w:val="002E190E"/>
    <w:rsid w:val="002E6035"/>
    <w:rsid w:val="002F0B69"/>
    <w:rsid w:val="002F113D"/>
    <w:rsid w:val="002F2B27"/>
    <w:rsid w:val="002F628C"/>
    <w:rsid w:val="0030077A"/>
    <w:rsid w:val="00300D33"/>
    <w:rsid w:val="00300F1D"/>
    <w:rsid w:val="00301C6D"/>
    <w:rsid w:val="00301C91"/>
    <w:rsid w:val="00301E98"/>
    <w:rsid w:val="00302B6C"/>
    <w:rsid w:val="0030370C"/>
    <w:rsid w:val="003053CD"/>
    <w:rsid w:val="003060AD"/>
    <w:rsid w:val="00312245"/>
    <w:rsid w:val="00312D98"/>
    <w:rsid w:val="00320FAC"/>
    <w:rsid w:val="00322758"/>
    <w:rsid w:val="00323084"/>
    <w:rsid w:val="00324398"/>
    <w:rsid w:val="0032511B"/>
    <w:rsid w:val="003253E1"/>
    <w:rsid w:val="00332A3E"/>
    <w:rsid w:val="00336321"/>
    <w:rsid w:val="0033746D"/>
    <w:rsid w:val="003404CF"/>
    <w:rsid w:val="00342B38"/>
    <w:rsid w:val="00345441"/>
    <w:rsid w:val="003457CE"/>
    <w:rsid w:val="00345E26"/>
    <w:rsid w:val="00345E65"/>
    <w:rsid w:val="0034653A"/>
    <w:rsid w:val="00350062"/>
    <w:rsid w:val="00351126"/>
    <w:rsid w:val="00352880"/>
    <w:rsid w:val="00353128"/>
    <w:rsid w:val="0035345F"/>
    <w:rsid w:val="0035408F"/>
    <w:rsid w:val="003554EB"/>
    <w:rsid w:val="0035696A"/>
    <w:rsid w:val="003605F4"/>
    <w:rsid w:val="00360692"/>
    <w:rsid w:val="00360A8A"/>
    <w:rsid w:val="003611CA"/>
    <w:rsid w:val="00364672"/>
    <w:rsid w:val="003656B4"/>
    <w:rsid w:val="0036732F"/>
    <w:rsid w:val="00367F08"/>
    <w:rsid w:val="00372DA0"/>
    <w:rsid w:val="00372E43"/>
    <w:rsid w:val="00373524"/>
    <w:rsid w:val="0037364B"/>
    <w:rsid w:val="0037374E"/>
    <w:rsid w:val="003751C2"/>
    <w:rsid w:val="0037761A"/>
    <w:rsid w:val="00377D61"/>
    <w:rsid w:val="0038068F"/>
    <w:rsid w:val="003818DE"/>
    <w:rsid w:val="0038218F"/>
    <w:rsid w:val="00382824"/>
    <w:rsid w:val="0038593A"/>
    <w:rsid w:val="003859E2"/>
    <w:rsid w:val="00385EE9"/>
    <w:rsid w:val="003867CC"/>
    <w:rsid w:val="00386A03"/>
    <w:rsid w:val="00386BE8"/>
    <w:rsid w:val="00392B38"/>
    <w:rsid w:val="00394ACE"/>
    <w:rsid w:val="00395C25"/>
    <w:rsid w:val="0039692F"/>
    <w:rsid w:val="003A0E87"/>
    <w:rsid w:val="003A3676"/>
    <w:rsid w:val="003A4E04"/>
    <w:rsid w:val="003A6D06"/>
    <w:rsid w:val="003B08A4"/>
    <w:rsid w:val="003B0DFE"/>
    <w:rsid w:val="003B2124"/>
    <w:rsid w:val="003B2171"/>
    <w:rsid w:val="003B2BFD"/>
    <w:rsid w:val="003B2DA1"/>
    <w:rsid w:val="003B4A01"/>
    <w:rsid w:val="003C2CA5"/>
    <w:rsid w:val="003C3F7D"/>
    <w:rsid w:val="003C407F"/>
    <w:rsid w:val="003C4E48"/>
    <w:rsid w:val="003C5C1C"/>
    <w:rsid w:val="003C687E"/>
    <w:rsid w:val="003C775B"/>
    <w:rsid w:val="003D247E"/>
    <w:rsid w:val="003D35A1"/>
    <w:rsid w:val="003E04E9"/>
    <w:rsid w:val="003E1230"/>
    <w:rsid w:val="003E349D"/>
    <w:rsid w:val="003E3661"/>
    <w:rsid w:val="003F1AD7"/>
    <w:rsid w:val="003F470A"/>
    <w:rsid w:val="003F4FA7"/>
    <w:rsid w:val="003F79B0"/>
    <w:rsid w:val="00402A48"/>
    <w:rsid w:val="00402C92"/>
    <w:rsid w:val="00404D5F"/>
    <w:rsid w:val="00406A66"/>
    <w:rsid w:val="00412004"/>
    <w:rsid w:val="0041320A"/>
    <w:rsid w:val="004204A7"/>
    <w:rsid w:val="0042136B"/>
    <w:rsid w:val="00421909"/>
    <w:rsid w:val="00422A0B"/>
    <w:rsid w:val="00424174"/>
    <w:rsid w:val="00424570"/>
    <w:rsid w:val="00425149"/>
    <w:rsid w:val="00427BC6"/>
    <w:rsid w:val="004301AB"/>
    <w:rsid w:val="00430945"/>
    <w:rsid w:val="0043098E"/>
    <w:rsid w:val="0043171E"/>
    <w:rsid w:val="00433566"/>
    <w:rsid w:val="00434366"/>
    <w:rsid w:val="00436D7E"/>
    <w:rsid w:val="00441FF1"/>
    <w:rsid w:val="004441EB"/>
    <w:rsid w:val="0044569F"/>
    <w:rsid w:val="00450714"/>
    <w:rsid w:val="00452592"/>
    <w:rsid w:val="0045579D"/>
    <w:rsid w:val="00455AB6"/>
    <w:rsid w:val="004561AF"/>
    <w:rsid w:val="0045679B"/>
    <w:rsid w:val="0045733E"/>
    <w:rsid w:val="0045759C"/>
    <w:rsid w:val="004576CC"/>
    <w:rsid w:val="004603F2"/>
    <w:rsid w:val="004604D0"/>
    <w:rsid w:val="00460FAE"/>
    <w:rsid w:val="00461904"/>
    <w:rsid w:val="004627D8"/>
    <w:rsid w:val="00464C74"/>
    <w:rsid w:val="0046606C"/>
    <w:rsid w:val="004666A9"/>
    <w:rsid w:val="00470205"/>
    <w:rsid w:val="00470BEF"/>
    <w:rsid w:val="004712BC"/>
    <w:rsid w:val="00471E05"/>
    <w:rsid w:val="004745D9"/>
    <w:rsid w:val="00475979"/>
    <w:rsid w:val="00480B80"/>
    <w:rsid w:val="00480F28"/>
    <w:rsid w:val="00487841"/>
    <w:rsid w:val="00491295"/>
    <w:rsid w:val="00492BA9"/>
    <w:rsid w:val="00494B2B"/>
    <w:rsid w:val="00494BBB"/>
    <w:rsid w:val="00497DD5"/>
    <w:rsid w:val="004A0B7C"/>
    <w:rsid w:val="004A0C04"/>
    <w:rsid w:val="004A1107"/>
    <w:rsid w:val="004A184A"/>
    <w:rsid w:val="004A235B"/>
    <w:rsid w:val="004A3BB9"/>
    <w:rsid w:val="004A3C18"/>
    <w:rsid w:val="004A3C77"/>
    <w:rsid w:val="004A4324"/>
    <w:rsid w:val="004A500E"/>
    <w:rsid w:val="004A678C"/>
    <w:rsid w:val="004B447A"/>
    <w:rsid w:val="004B5798"/>
    <w:rsid w:val="004C344A"/>
    <w:rsid w:val="004C5EFA"/>
    <w:rsid w:val="004C60E8"/>
    <w:rsid w:val="004C71C6"/>
    <w:rsid w:val="004C74DF"/>
    <w:rsid w:val="004D0B23"/>
    <w:rsid w:val="004D2CAD"/>
    <w:rsid w:val="004D3CD0"/>
    <w:rsid w:val="004D4887"/>
    <w:rsid w:val="004E39EF"/>
    <w:rsid w:val="004E3D02"/>
    <w:rsid w:val="004E4A4B"/>
    <w:rsid w:val="004E6716"/>
    <w:rsid w:val="004F1258"/>
    <w:rsid w:val="004F2F61"/>
    <w:rsid w:val="004F3F1B"/>
    <w:rsid w:val="004F3F78"/>
    <w:rsid w:val="004F500E"/>
    <w:rsid w:val="004F52FC"/>
    <w:rsid w:val="004F55FA"/>
    <w:rsid w:val="004F6BA9"/>
    <w:rsid w:val="00501093"/>
    <w:rsid w:val="00501DE0"/>
    <w:rsid w:val="00503D9F"/>
    <w:rsid w:val="00504364"/>
    <w:rsid w:val="00504FE8"/>
    <w:rsid w:val="00505EAA"/>
    <w:rsid w:val="00507D9C"/>
    <w:rsid w:val="00511437"/>
    <w:rsid w:val="00515804"/>
    <w:rsid w:val="00515B45"/>
    <w:rsid w:val="00516965"/>
    <w:rsid w:val="00517126"/>
    <w:rsid w:val="005202D4"/>
    <w:rsid w:val="00521020"/>
    <w:rsid w:val="005250F9"/>
    <w:rsid w:val="00526D64"/>
    <w:rsid w:val="00530373"/>
    <w:rsid w:val="00530CAD"/>
    <w:rsid w:val="00531037"/>
    <w:rsid w:val="0053331B"/>
    <w:rsid w:val="00534CC0"/>
    <w:rsid w:val="0053546F"/>
    <w:rsid w:val="005356AF"/>
    <w:rsid w:val="00536A9E"/>
    <w:rsid w:val="00536E45"/>
    <w:rsid w:val="00537872"/>
    <w:rsid w:val="00543048"/>
    <w:rsid w:val="005437C5"/>
    <w:rsid w:val="00543818"/>
    <w:rsid w:val="00544C14"/>
    <w:rsid w:val="00547D73"/>
    <w:rsid w:val="00550E9A"/>
    <w:rsid w:val="005515BE"/>
    <w:rsid w:val="00551EC0"/>
    <w:rsid w:val="00555642"/>
    <w:rsid w:val="005558AC"/>
    <w:rsid w:val="00556D97"/>
    <w:rsid w:val="005571E1"/>
    <w:rsid w:val="005619E2"/>
    <w:rsid w:val="00563EA3"/>
    <w:rsid w:val="00564B3F"/>
    <w:rsid w:val="005651DF"/>
    <w:rsid w:val="00565922"/>
    <w:rsid w:val="00566D8D"/>
    <w:rsid w:val="00566EA4"/>
    <w:rsid w:val="00572DA4"/>
    <w:rsid w:val="0057427C"/>
    <w:rsid w:val="00574635"/>
    <w:rsid w:val="005746AC"/>
    <w:rsid w:val="005763CB"/>
    <w:rsid w:val="0058331E"/>
    <w:rsid w:val="00586228"/>
    <w:rsid w:val="005866BB"/>
    <w:rsid w:val="00587BF4"/>
    <w:rsid w:val="00591337"/>
    <w:rsid w:val="00592F92"/>
    <w:rsid w:val="00593B7F"/>
    <w:rsid w:val="00594205"/>
    <w:rsid w:val="00595C14"/>
    <w:rsid w:val="005969F4"/>
    <w:rsid w:val="00596DE5"/>
    <w:rsid w:val="00597680"/>
    <w:rsid w:val="005978E7"/>
    <w:rsid w:val="005A00D0"/>
    <w:rsid w:val="005B0CB7"/>
    <w:rsid w:val="005B1EBC"/>
    <w:rsid w:val="005B47F0"/>
    <w:rsid w:val="005B523D"/>
    <w:rsid w:val="005B5540"/>
    <w:rsid w:val="005B5FC6"/>
    <w:rsid w:val="005B7601"/>
    <w:rsid w:val="005B7862"/>
    <w:rsid w:val="005B7BD9"/>
    <w:rsid w:val="005B7C6C"/>
    <w:rsid w:val="005B7D21"/>
    <w:rsid w:val="005C01D3"/>
    <w:rsid w:val="005C5BAF"/>
    <w:rsid w:val="005C5C15"/>
    <w:rsid w:val="005C64C9"/>
    <w:rsid w:val="005C67CF"/>
    <w:rsid w:val="005D2284"/>
    <w:rsid w:val="005D4545"/>
    <w:rsid w:val="005E0924"/>
    <w:rsid w:val="005E10E4"/>
    <w:rsid w:val="005E2F96"/>
    <w:rsid w:val="005E39DB"/>
    <w:rsid w:val="005E6170"/>
    <w:rsid w:val="005E7A97"/>
    <w:rsid w:val="005F11F0"/>
    <w:rsid w:val="005F1E9D"/>
    <w:rsid w:val="005F2503"/>
    <w:rsid w:val="005F305F"/>
    <w:rsid w:val="005F3E03"/>
    <w:rsid w:val="005F48A8"/>
    <w:rsid w:val="005F4A30"/>
    <w:rsid w:val="005F4D89"/>
    <w:rsid w:val="005F5916"/>
    <w:rsid w:val="0060314A"/>
    <w:rsid w:val="00603D97"/>
    <w:rsid w:val="00604996"/>
    <w:rsid w:val="00606EB2"/>
    <w:rsid w:val="00610C73"/>
    <w:rsid w:val="00611623"/>
    <w:rsid w:val="006133D8"/>
    <w:rsid w:val="00613D83"/>
    <w:rsid w:val="00615C79"/>
    <w:rsid w:val="00615D71"/>
    <w:rsid w:val="006175C8"/>
    <w:rsid w:val="00617AF4"/>
    <w:rsid w:val="00622543"/>
    <w:rsid w:val="0062272E"/>
    <w:rsid w:val="006246DE"/>
    <w:rsid w:val="00625737"/>
    <w:rsid w:val="00630A6C"/>
    <w:rsid w:val="006314A7"/>
    <w:rsid w:val="00631A50"/>
    <w:rsid w:val="00631C3B"/>
    <w:rsid w:val="00632F7C"/>
    <w:rsid w:val="0063382F"/>
    <w:rsid w:val="0063408F"/>
    <w:rsid w:val="00636283"/>
    <w:rsid w:val="006376BE"/>
    <w:rsid w:val="00637817"/>
    <w:rsid w:val="00642287"/>
    <w:rsid w:val="006446C8"/>
    <w:rsid w:val="006466AA"/>
    <w:rsid w:val="00650DED"/>
    <w:rsid w:val="00651C64"/>
    <w:rsid w:val="0065323C"/>
    <w:rsid w:val="006551B6"/>
    <w:rsid w:val="00657327"/>
    <w:rsid w:val="00657586"/>
    <w:rsid w:val="00657729"/>
    <w:rsid w:val="00662A6B"/>
    <w:rsid w:val="00662B53"/>
    <w:rsid w:val="00663157"/>
    <w:rsid w:val="00664004"/>
    <w:rsid w:val="00664713"/>
    <w:rsid w:val="00665A90"/>
    <w:rsid w:val="00666626"/>
    <w:rsid w:val="006706A7"/>
    <w:rsid w:val="0067239B"/>
    <w:rsid w:val="006733D1"/>
    <w:rsid w:val="00673A35"/>
    <w:rsid w:val="00674B6D"/>
    <w:rsid w:val="00674F05"/>
    <w:rsid w:val="00674F94"/>
    <w:rsid w:val="006750B4"/>
    <w:rsid w:val="00675330"/>
    <w:rsid w:val="00676925"/>
    <w:rsid w:val="00677B5C"/>
    <w:rsid w:val="00680D93"/>
    <w:rsid w:val="00680E39"/>
    <w:rsid w:val="0068189A"/>
    <w:rsid w:val="006828FF"/>
    <w:rsid w:val="00683327"/>
    <w:rsid w:val="00693F20"/>
    <w:rsid w:val="006950A4"/>
    <w:rsid w:val="006A0B97"/>
    <w:rsid w:val="006A1933"/>
    <w:rsid w:val="006A1A8B"/>
    <w:rsid w:val="006A1C9E"/>
    <w:rsid w:val="006A1E77"/>
    <w:rsid w:val="006A4AC1"/>
    <w:rsid w:val="006A52A0"/>
    <w:rsid w:val="006A5492"/>
    <w:rsid w:val="006B388A"/>
    <w:rsid w:val="006B7B22"/>
    <w:rsid w:val="006B7E81"/>
    <w:rsid w:val="006C10B5"/>
    <w:rsid w:val="006C2BCA"/>
    <w:rsid w:val="006C36F6"/>
    <w:rsid w:val="006C666A"/>
    <w:rsid w:val="006C71E1"/>
    <w:rsid w:val="006D09A4"/>
    <w:rsid w:val="006D13B7"/>
    <w:rsid w:val="006D15A1"/>
    <w:rsid w:val="006D231A"/>
    <w:rsid w:val="006D3E5D"/>
    <w:rsid w:val="006D4CC2"/>
    <w:rsid w:val="006D6E49"/>
    <w:rsid w:val="006D7D18"/>
    <w:rsid w:val="006E1089"/>
    <w:rsid w:val="006E22CF"/>
    <w:rsid w:val="006E254B"/>
    <w:rsid w:val="006E2AA7"/>
    <w:rsid w:val="006E2B3C"/>
    <w:rsid w:val="006E7594"/>
    <w:rsid w:val="006F034C"/>
    <w:rsid w:val="006F11B5"/>
    <w:rsid w:val="006F1E2A"/>
    <w:rsid w:val="006F2427"/>
    <w:rsid w:val="006F2C4F"/>
    <w:rsid w:val="006F350A"/>
    <w:rsid w:val="006F4473"/>
    <w:rsid w:val="006F5BC0"/>
    <w:rsid w:val="006F6945"/>
    <w:rsid w:val="007000BE"/>
    <w:rsid w:val="007018E5"/>
    <w:rsid w:val="00702661"/>
    <w:rsid w:val="0070321C"/>
    <w:rsid w:val="00703C30"/>
    <w:rsid w:val="00703E0C"/>
    <w:rsid w:val="00705080"/>
    <w:rsid w:val="00707163"/>
    <w:rsid w:val="0071252B"/>
    <w:rsid w:val="0071408F"/>
    <w:rsid w:val="00715500"/>
    <w:rsid w:val="00716B0A"/>
    <w:rsid w:val="0072166C"/>
    <w:rsid w:val="00721DA4"/>
    <w:rsid w:val="00722AFD"/>
    <w:rsid w:val="00722B59"/>
    <w:rsid w:val="007242BB"/>
    <w:rsid w:val="007263A8"/>
    <w:rsid w:val="00727A77"/>
    <w:rsid w:val="007307AE"/>
    <w:rsid w:val="00731640"/>
    <w:rsid w:val="00732486"/>
    <w:rsid w:val="007330BF"/>
    <w:rsid w:val="00733572"/>
    <w:rsid w:val="00742B90"/>
    <w:rsid w:val="007443AE"/>
    <w:rsid w:val="00745140"/>
    <w:rsid w:val="00750186"/>
    <w:rsid w:val="00750870"/>
    <w:rsid w:val="00751EEF"/>
    <w:rsid w:val="0075448E"/>
    <w:rsid w:val="00754B04"/>
    <w:rsid w:val="00755351"/>
    <w:rsid w:val="0075721D"/>
    <w:rsid w:val="00757876"/>
    <w:rsid w:val="0076088E"/>
    <w:rsid w:val="007618CA"/>
    <w:rsid w:val="00763332"/>
    <w:rsid w:val="00765BC8"/>
    <w:rsid w:val="00766709"/>
    <w:rsid w:val="00766F22"/>
    <w:rsid w:val="00766FDE"/>
    <w:rsid w:val="00767F87"/>
    <w:rsid w:val="00770D17"/>
    <w:rsid w:val="00772028"/>
    <w:rsid w:val="0077505B"/>
    <w:rsid w:val="007759DF"/>
    <w:rsid w:val="00780198"/>
    <w:rsid w:val="00781A90"/>
    <w:rsid w:val="00782F47"/>
    <w:rsid w:val="00783DE8"/>
    <w:rsid w:val="0078533D"/>
    <w:rsid w:val="00790B4D"/>
    <w:rsid w:val="0079121F"/>
    <w:rsid w:val="00791FF3"/>
    <w:rsid w:val="00792259"/>
    <w:rsid w:val="00793CB4"/>
    <w:rsid w:val="00793D49"/>
    <w:rsid w:val="00793DDF"/>
    <w:rsid w:val="007A235E"/>
    <w:rsid w:val="007A41A0"/>
    <w:rsid w:val="007A7AD4"/>
    <w:rsid w:val="007A7F68"/>
    <w:rsid w:val="007B15C6"/>
    <w:rsid w:val="007B28F4"/>
    <w:rsid w:val="007B29D4"/>
    <w:rsid w:val="007B2B03"/>
    <w:rsid w:val="007B31D8"/>
    <w:rsid w:val="007B364E"/>
    <w:rsid w:val="007B5616"/>
    <w:rsid w:val="007B65C5"/>
    <w:rsid w:val="007B6E76"/>
    <w:rsid w:val="007B7752"/>
    <w:rsid w:val="007B7A05"/>
    <w:rsid w:val="007B7BC9"/>
    <w:rsid w:val="007C3BB3"/>
    <w:rsid w:val="007C3C9F"/>
    <w:rsid w:val="007C62A2"/>
    <w:rsid w:val="007C77DC"/>
    <w:rsid w:val="007D0FCE"/>
    <w:rsid w:val="007D1FA5"/>
    <w:rsid w:val="007D4204"/>
    <w:rsid w:val="007D6F81"/>
    <w:rsid w:val="007D6FFA"/>
    <w:rsid w:val="007D7572"/>
    <w:rsid w:val="007D7723"/>
    <w:rsid w:val="007E175C"/>
    <w:rsid w:val="007E19DF"/>
    <w:rsid w:val="007E7116"/>
    <w:rsid w:val="007E7601"/>
    <w:rsid w:val="007F360B"/>
    <w:rsid w:val="007F4295"/>
    <w:rsid w:val="007F5E05"/>
    <w:rsid w:val="00800BD1"/>
    <w:rsid w:val="00802034"/>
    <w:rsid w:val="00802673"/>
    <w:rsid w:val="008034D2"/>
    <w:rsid w:val="00807316"/>
    <w:rsid w:val="00807D5D"/>
    <w:rsid w:val="00807DB6"/>
    <w:rsid w:val="008104CF"/>
    <w:rsid w:val="0081287F"/>
    <w:rsid w:val="00814400"/>
    <w:rsid w:val="00815488"/>
    <w:rsid w:val="008159D4"/>
    <w:rsid w:val="008159D8"/>
    <w:rsid w:val="008176B7"/>
    <w:rsid w:val="008203D2"/>
    <w:rsid w:val="00820A29"/>
    <w:rsid w:val="00822227"/>
    <w:rsid w:val="008228A9"/>
    <w:rsid w:val="00823EE7"/>
    <w:rsid w:val="00824042"/>
    <w:rsid w:val="00825867"/>
    <w:rsid w:val="00825AAC"/>
    <w:rsid w:val="008262E8"/>
    <w:rsid w:val="00831849"/>
    <w:rsid w:val="008348C8"/>
    <w:rsid w:val="00841A6C"/>
    <w:rsid w:val="00841F1D"/>
    <w:rsid w:val="0084414E"/>
    <w:rsid w:val="00844AD4"/>
    <w:rsid w:val="0084770A"/>
    <w:rsid w:val="00852EE3"/>
    <w:rsid w:val="00855DB0"/>
    <w:rsid w:val="00856F17"/>
    <w:rsid w:val="00863865"/>
    <w:rsid w:val="00863DC4"/>
    <w:rsid w:val="00864EEF"/>
    <w:rsid w:val="008654CF"/>
    <w:rsid w:val="008658A1"/>
    <w:rsid w:val="008668EA"/>
    <w:rsid w:val="00870E03"/>
    <w:rsid w:val="00871515"/>
    <w:rsid w:val="00871698"/>
    <w:rsid w:val="00872510"/>
    <w:rsid w:val="008735DD"/>
    <w:rsid w:val="00874907"/>
    <w:rsid w:val="00874DB3"/>
    <w:rsid w:val="00875E30"/>
    <w:rsid w:val="00880E37"/>
    <w:rsid w:val="008849B4"/>
    <w:rsid w:val="00884AC7"/>
    <w:rsid w:val="00886627"/>
    <w:rsid w:val="00886B18"/>
    <w:rsid w:val="00891F95"/>
    <w:rsid w:val="0089395D"/>
    <w:rsid w:val="00893D5B"/>
    <w:rsid w:val="00894A58"/>
    <w:rsid w:val="00894F35"/>
    <w:rsid w:val="00894FAC"/>
    <w:rsid w:val="008952C0"/>
    <w:rsid w:val="0089569C"/>
    <w:rsid w:val="008A06CA"/>
    <w:rsid w:val="008A0794"/>
    <w:rsid w:val="008A2447"/>
    <w:rsid w:val="008A2810"/>
    <w:rsid w:val="008A3AF4"/>
    <w:rsid w:val="008A51C8"/>
    <w:rsid w:val="008B1AC3"/>
    <w:rsid w:val="008B26A6"/>
    <w:rsid w:val="008B378B"/>
    <w:rsid w:val="008B4727"/>
    <w:rsid w:val="008B4CD3"/>
    <w:rsid w:val="008B6A2B"/>
    <w:rsid w:val="008C0F16"/>
    <w:rsid w:val="008C18C0"/>
    <w:rsid w:val="008C5DD2"/>
    <w:rsid w:val="008C600D"/>
    <w:rsid w:val="008C665E"/>
    <w:rsid w:val="008D1F4B"/>
    <w:rsid w:val="008D31FA"/>
    <w:rsid w:val="008E1CB2"/>
    <w:rsid w:val="008E4EF4"/>
    <w:rsid w:val="008E57DA"/>
    <w:rsid w:val="008E7A33"/>
    <w:rsid w:val="008F00F1"/>
    <w:rsid w:val="008F2062"/>
    <w:rsid w:val="008F2153"/>
    <w:rsid w:val="008F2547"/>
    <w:rsid w:val="008F2D21"/>
    <w:rsid w:val="008F485A"/>
    <w:rsid w:val="008F4F79"/>
    <w:rsid w:val="008F5CF1"/>
    <w:rsid w:val="008F7EF5"/>
    <w:rsid w:val="009004B9"/>
    <w:rsid w:val="00900F4B"/>
    <w:rsid w:val="00901706"/>
    <w:rsid w:val="00910326"/>
    <w:rsid w:val="0091085A"/>
    <w:rsid w:val="0091190D"/>
    <w:rsid w:val="00912AC3"/>
    <w:rsid w:val="00912E9E"/>
    <w:rsid w:val="00916FA4"/>
    <w:rsid w:val="009175FF"/>
    <w:rsid w:val="00917D38"/>
    <w:rsid w:val="009217A5"/>
    <w:rsid w:val="00924A03"/>
    <w:rsid w:val="00925C46"/>
    <w:rsid w:val="00930486"/>
    <w:rsid w:val="00930E4A"/>
    <w:rsid w:val="009311CC"/>
    <w:rsid w:val="009312EA"/>
    <w:rsid w:val="009334DC"/>
    <w:rsid w:val="00933AB1"/>
    <w:rsid w:val="0093739C"/>
    <w:rsid w:val="00941AB5"/>
    <w:rsid w:val="009425A2"/>
    <w:rsid w:val="009427EF"/>
    <w:rsid w:val="009435B1"/>
    <w:rsid w:val="00944175"/>
    <w:rsid w:val="00945BBE"/>
    <w:rsid w:val="009471B6"/>
    <w:rsid w:val="009521F1"/>
    <w:rsid w:val="00952D69"/>
    <w:rsid w:val="00953204"/>
    <w:rsid w:val="009553D2"/>
    <w:rsid w:val="00957023"/>
    <w:rsid w:val="0096139A"/>
    <w:rsid w:val="00964695"/>
    <w:rsid w:val="00966420"/>
    <w:rsid w:val="00981256"/>
    <w:rsid w:val="009828D9"/>
    <w:rsid w:val="00983526"/>
    <w:rsid w:val="00984B9B"/>
    <w:rsid w:val="009857F4"/>
    <w:rsid w:val="00987CAB"/>
    <w:rsid w:val="00987F00"/>
    <w:rsid w:val="009903E4"/>
    <w:rsid w:val="00991116"/>
    <w:rsid w:val="009952C4"/>
    <w:rsid w:val="00996441"/>
    <w:rsid w:val="009973AC"/>
    <w:rsid w:val="009A215C"/>
    <w:rsid w:val="009A4172"/>
    <w:rsid w:val="009A44C7"/>
    <w:rsid w:val="009A585E"/>
    <w:rsid w:val="009A75D7"/>
    <w:rsid w:val="009B0F1D"/>
    <w:rsid w:val="009B1E68"/>
    <w:rsid w:val="009B3ECF"/>
    <w:rsid w:val="009B3ED0"/>
    <w:rsid w:val="009B5E35"/>
    <w:rsid w:val="009B7B74"/>
    <w:rsid w:val="009C4789"/>
    <w:rsid w:val="009C576E"/>
    <w:rsid w:val="009C5906"/>
    <w:rsid w:val="009C5C56"/>
    <w:rsid w:val="009C6EDF"/>
    <w:rsid w:val="009C6EEF"/>
    <w:rsid w:val="009D0000"/>
    <w:rsid w:val="009D1BF5"/>
    <w:rsid w:val="009D1EA6"/>
    <w:rsid w:val="009D5594"/>
    <w:rsid w:val="009D6000"/>
    <w:rsid w:val="009D6A2A"/>
    <w:rsid w:val="009D70B8"/>
    <w:rsid w:val="009E059B"/>
    <w:rsid w:val="009E1919"/>
    <w:rsid w:val="009E242B"/>
    <w:rsid w:val="009E37E2"/>
    <w:rsid w:val="009E4ADD"/>
    <w:rsid w:val="009E4BA0"/>
    <w:rsid w:val="009E535B"/>
    <w:rsid w:val="009E6759"/>
    <w:rsid w:val="009F0489"/>
    <w:rsid w:val="009F64CA"/>
    <w:rsid w:val="00A01A2E"/>
    <w:rsid w:val="00A05459"/>
    <w:rsid w:val="00A05EDA"/>
    <w:rsid w:val="00A06E6D"/>
    <w:rsid w:val="00A130DA"/>
    <w:rsid w:val="00A17AF4"/>
    <w:rsid w:val="00A23F5A"/>
    <w:rsid w:val="00A25FF0"/>
    <w:rsid w:val="00A2767E"/>
    <w:rsid w:val="00A347B5"/>
    <w:rsid w:val="00A42809"/>
    <w:rsid w:val="00A4393E"/>
    <w:rsid w:val="00A444E4"/>
    <w:rsid w:val="00A50018"/>
    <w:rsid w:val="00A5004F"/>
    <w:rsid w:val="00A51F79"/>
    <w:rsid w:val="00A527D7"/>
    <w:rsid w:val="00A52CFB"/>
    <w:rsid w:val="00A54905"/>
    <w:rsid w:val="00A64873"/>
    <w:rsid w:val="00A651D1"/>
    <w:rsid w:val="00A71533"/>
    <w:rsid w:val="00A719BE"/>
    <w:rsid w:val="00A7379C"/>
    <w:rsid w:val="00A7391B"/>
    <w:rsid w:val="00A7412E"/>
    <w:rsid w:val="00A7791A"/>
    <w:rsid w:val="00A77F4C"/>
    <w:rsid w:val="00A80197"/>
    <w:rsid w:val="00A8067A"/>
    <w:rsid w:val="00A80755"/>
    <w:rsid w:val="00A80C12"/>
    <w:rsid w:val="00A827F4"/>
    <w:rsid w:val="00A82BA4"/>
    <w:rsid w:val="00A8306C"/>
    <w:rsid w:val="00A847B5"/>
    <w:rsid w:val="00A8653A"/>
    <w:rsid w:val="00A875D7"/>
    <w:rsid w:val="00A94389"/>
    <w:rsid w:val="00A96C62"/>
    <w:rsid w:val="00AA24BD"/>
    <w:rsid w:val="00AA3F74"/>
    <w:rsid w:val="00AA57CA"/>
    <w:rsid w:val="00AA5A6E"/>
    <w:rsid w:val="00AA5D25"/>
    <w:rsid w:val="00AA6DF8"/>
    <w:rsid w:val="00AA7EF2"/>
    <w:rsid w:val="00AA7F7C"/>
    <w:rsid w:val="00AB384A"/>
    <w:rsid w:val="00AB6B15"/>
    <w:rsid w:val="00AB6F19"/>
    <w:rsid w:val="00AC021B"/>
    <w:rsid w:val="00AC036B"/>
    <w:rsid w:val="00AC0828"/>
    <w:rsid w:val="00AC0AFD"/>
    <w:rsid w:val="00AC18B3"/>
    <w:rsid w:val="00AC2533"/>
    <w:rsid w:val="00AC259D"/>
    <w:rsid w:val="00AC2AFD"/>
    <w:rsid w:val="00AD00B1"/>
    <w:rsid w:val="00AD1CA8"/>
    <w:rsid w:val="00AD315F"/>
    <w:rsid w:val="00AD33BD"/>
    <w:rsid w:val="00AD4E11"/>
    <w:rsid w:val="00AD6DFB"/>
    <w:rsid w:val="00AD78BF"/>
    <w:rsid w:val="00AE0B28"/>
    <w:rsid w:val="00AE37C1"/>
    <w:rsid w:val="00AE3CEA"/>
    <w:rsid w:val="00AE4D89"/>
    <w:rsid w:val="00AE513C"/>
    <w:rsid w:val="00AF1013"/>
    <w:rsid w:val="00AF122C"/>
    <w:rsid w:val="00AF366C"/>
    <w:rsid w:val="00AF441A"/>
    <w:rsid w:val="00AF45B5"/>
    <w:rsid w:val="00AF7417"/>
    <w:rsid w:val="00AF7B01"/>
    <w:rsid w:val="00AF7ED6"/>
    <w:rsid w:val="00B026B6"/>
    <w:rsid w:val="00B04C1E"/>
    <w:rsid w:val="00B04F2C"/>
    <w:rsid w:val="00B076B9"/>
    <w:rsid w:val="00B12971"/>
    <w:rsid w:val="00B139AA"/>
    <w:rsid w:val="00B16424"/>
    <w:rsid w:val="00B2229B"/>
    <w:rsid w:val="00B23ACD"/>
    <w:rsid w:val="00B24B72"/>
    <w:rsid w:val="00B24CC5"/>
    <w:rsid w:val="00B24DD9"/>
    <w:rsid w:val="00B2525D"/>
    <w:rsid w:val="00B25D93"/>
    <w:rsid w:val="00B329B6"/>
    <w:rsid w:val="00B32F1E"/>
    <w:rsid w:val="00B34285"/>
    <w:rsid w:val="00B3512A"/>
    <w:rsid w:val="00B35798"/>
    <w:rsid w:val="00B4394F"/>
    <w:rsid w:val="00B43BA6"/>
    <w:rsid w:val="00B453C9"/>
    <w:rsid w:val="00B46D89"/>
    <w:rsid w:val="00B4720D"/>
    <w:rsid w:val="00B52874"/>
    <w:rsid w:val="00B55FB8"/>
    <w:rsid w:val="00B566F3"/>
    <w:rsid w:val="00B5712C"/>
    <w:rsid w:val="00B60A20"/>
    <w:rsid w:val="00B6303A"/>
    <w:rsid w:val="00B6363C"/>
    <w:rsid w:val="00B638A0"/>
    <w:rsid w:val="00B64714"/>
    <w:rsid w:val="00B64C6D"/>
    <w:rsid w:val="00B65805"/>
    <w:rsid w:val="00B6669C"/>
    <w:rsid w:val="00B6687D"/>
    <w:rsid w:val="00B700F2"/>
    <w:rsid w:val="00B702CF"/>
    <w:rsid w:val="00B71067"/>
    <w:rsid w:val="00B723EF"/>
    <w:rsid w:val="00B728DB"/>
    <w:rsid w:val="00B72D86"/>
    <w:rsid w:val="00B73838"/>
    <w:rsid w:val="00B74179"/>
    <w:rsid w:val="00B74C6A"/>
    <w:rsid w:val="00B75070"/>
    <w:rsid w:val="00B76923"/>
    <w:rsid w:val="00B7734F"/>
    <w:rsid w:val="00B82132"/>
    <w:rsid w:val="00B8218D"/>
    <w:rsid w:val="00B86D4D"/>
    <w:rsid w:val="00B92FA0"/>
    <w:rsid w:val="00B93638"/>
    <w:rsid w:val="00B94D40"/>
    <w:rsid w:val="00B9566A"/>
    <w:rsid w:val="00BA0370"/>
    <w:rsid w:val="00BA1223"/>
    <w:rsid w:val="00BA3E6A"/>
    <w:rsid w:val="00BA7402"/>
    <w:rsid w:val="00BA76DA"/>
    <w:rsid w:val="00BB0617"/>
    <w:rsid w:val="00BB1669"/>
    <w:rsid w:val="00BB17FE"/>
    <w:rsid w:val="00BB45B6"/>
    <w:rsid w:val="00BB4DB4"/>
    <w:rsid w:val="00BB5641"/>
    <w:rsid w:val="00BB6A96"/>
    <w:rsid w:val="00BB6DF5"/>
    <w:rsid w:val="00BC0141"/>
    <w:rsid w:val="00BC442B"/>
    <w:rsid w:val="00BC5365"/>
    <w:rsid w:val="00BC78C7"/>
    <w:rsid w:val="00BD5D0F"/>
    <w:rsid w:val="00BD5D9E"/>
    <w:rsid w:val="00BD606E"/>
    <w:rsid w:val="00BE240C"/>
    <w:rsid w:val="00BE3FB8"/>
    <w:rsid w:val="00BE584E"/>
    <w:rsid w:val="00BE59A7"/>
    <w:rsid w:val="00BE677B"/>
    <w:rsid w:val="00BF5225"/>
    <w:rsid w:val="00BF5329"/>
    <w:rsid w:val="00BF6E60"/>
    <w:rsid w:val="00BF7A14"/>
    <w:rsid w:val="00C01C2E"/>
    <w:rsid w:val="00C03E84"/>
    <w:rsid w:val="00C069DA"/>
    <w:rsid w:val="00C0765D"/>
    <w:rsid w:val="00C10350"/>
    <w:rsid w:val="00C109C3"/>
    <w:rsid w:val="00C10ADB"/>
    <w:rsid w:val="00C1255F"/>
    <w:rsid w:val="00C13812"/>
    <w:rsid w:val="00C13ECC"/>
    <w:rsid w:val="00C14C45"/>
    <w:rsid w:val="00C14D3A"/>
    <w:rsid w:val="00C14D7C"/>
    <w:rsid w:val="00C21800"/>
    <w:rsid w:val="00C22BD2"/>
    <w:rsid w:val="00C22FAF"/>
    <w:rsid w:val="00C240B9"/>
    <w:rsid w:val="00C24D92"/>
    <w:rsid w:val="00C25135"/>
    <w:rsid w:val="00C27546"/>
    <w:rsid w:val="00C350CC"/>
    <w:rsid w:val="00C35F0A"/>
    <w:rsid w:val="00C3629B"/>
    <w:rsid w:val="00C37823"/>
    <w:rsid w:val="00C37AC4"/>
    <w:rsid w:val="00C410A9"/>
    <w:rsid w:val="00C42212"/>
    <w:rsid w:val="00C423E6"/>
    <w:rsid w:val="00C425AF"/>
    <w:rsid w:val="00C43A96"/>
    <w:rsid w:val="00C50CA1"/>
    <w:rsid w:val="00C50DF7"/>
    <w:rsid w:val="00C518C6"/>
    <w:rsid w:val="00C5321F"/>
    <w:rsid w:val="00C54424"/>
    <w:rsid w:val="00C54B42"/>
    <w:rsid w:val="00C55072"/>
    <w:rsid w:val="00C554A4"/>
    <w:rsid w:val="00C55B14"/>
    <w:rsid w:val="00C571AB"/>
    <w:rsid w:val="00C57317"/>
    <w:rsid w:val="00C57328"/>
    <w:rsid w:val="00C574EC"/>
    <w:rsid w:val="00C57FA0"/>
    <w:rsid w:val="00C60521"/>
    <w:rsid w:val="00C63E53"/>
    <w:rsid w:val="00C702D5"/>
    <w:rsid w:val="00C7146C"/>
    <w:rsid w:val="00C72AC7"/>
    <w:rsid w:val="00C7402C"/>
    <w:rsid w:val="00C7489D"/>
    <w:rsid w:val="00C75603"/>
    <w:rsid w:val="00C77A81"/>
    <w:rsid w:val="00C805EB"/>
    <w:rsid w:val="00C818B3"/>
    <w:rsid w:val="00C818B4"/>
    <w:rsid w:val="00C84946"/>
    <w:rsid w:val="00C928B4"/>
    <w:rsid w:val="00C92BD4"/>
    <w:rsid w:val="00C93DB3"/>
    <w:rsid w:val="00C93E29"/>
    <w:rsid w:val="00C94D25"/>
    <w:rsid w:val="00C96F2E"/>
    <w:rsid w:val="00C972DB"/>
    <w:rsid w:val="00CA1896"/>
    <w:rsid w:val="00CA1FD2"/>
    <w:rsid w:val="00CA321D"/>
    <w:rsid w:val="00CA371F"/>
    <w:rsid w:val="00CA4835"/>
    <w:rsid w:val="00CA5496"/>
    <w:rsid w:val="00CA56CA"/>
    <w:rsid w:val="00CA6F40"/>
    <w:rsid w:val="00CA759D"/>
    <w:rsid w:val="00CB15B6"/>
    <w:rsid w:val="00CB58A0"/>
    <w:rsid w:val="00CB67A1"/>
    <w:rsid w:val="00CB6A86"/>
    <w:rsid w:val="00CB739A"/>
    <w:rsid w:val="00CB7AD8"/>
    <w:rsid w:val="00CB7CC1"/>
    <w:rsid w:val="00CC007A"/>
    <w:rsid w:val="00CC08BF"/>
    <w:rsid w:val="00CC122F"/>
    <w:rsid w:val="00CC1764"/>
    <w:rsid w:val="00CC1D96"/>
    <w:rsid w:val="00CC2C36"/>
    <w:rsid w:val="00CC3F88"/>
    <w:rsid w:val="00CC4A4D"/>
    <w:rsid w:val="00CC546A"/>
    <w:rsid w:val="00CC5757"/>
    <w:rsid w:val="00CC60CD"/>
    <w:rsid w:val="00CC6A25"/>
    <w:rsid w:val="00CC6E03"/>
    <w:rsid w:val="00CD0CA1"/>
    <w:rsid w:val="00CD0E41"/>
    <w:rsid w:val="00CD0EBA"/>
    <w:rsid w:val="00CD5745"/>
    <w:rsid w:val="00CD59EC"/>
    <w:rsid w:val="00CE1EC6"/>
    <w:rsid w:val="00CE3FFC"/>
    <w:rsid w:val="00CE4129"/>
    <w:rsid w:val="00CE4ADB"/>
    <w:rsid w:val="00CE66B3"/>
    <w:rsid w:val="00CE66D9"/>
    <w:rsid w:val="00CF01B1"/>
    <w:rsid w:val="00CF1309"/>
    <w:rsid w:val="00CF5867"/>
    <w:rsid w:val="00CF6290"/>
    <w:rsid w:val="00CF761E"/>
    <w:rsid w:val="00D01DFA"/>
    <w:rsid w:val="00D02E49"/>
    <w:rsid w:val="00D04DF1"/>
    <w:rsid w:val="00D0677B"/>
    <w:rsid w:val="00D136F9"/>
    <w:rsid w:val="00D17A69"/>
    <w:rsid w:val="00D2139E"/>
    <w:rsid w:val="00D21BD4"/>
    <w:rsid w:val="00D23896"/>
    <w:rsid w:val="00D2440F"/>
    <w:rsid w:val="00D25708"/>
    <w:rsid w:val="00D277C1"/>
    <w:rsid w:val="00D3047C"/>
    <w:rsid w:val="00D32188"/>
    <w:rsid w:val="00D32CAA"/>
    <w:rsid w:val="00D33156"/>
    <w:rsid w:val="00D33573"/>
    <w:rsid w:val="00D3745C"/>
    <w:rsid w:val="00D37ADA"/>
    <w:rsid w:val="00D40D38"/>
    <w:rsid w:val="00D41682"/>
    <w:rsid w:val="00D41E79"/>
    <w:rsid w:val="00D42EF0"/>
    <w:rsid w:val="00D43D58"/>
    <w:rsid w:val="00D4661B"/>
    <w:rsid w:val="00D466AD"/>
    <w:rsid w:val="00D5194D"/>
    <w:rsid w:val="00D51ED7"/>
    <w:rsid w:val="00D52F75"/>
    <w:rsid w:val="00D5315F"/>
    <w:rsid w:val="00D54FAB"/>
    <w:rsid w:val="00D56118"/>
    <w:rsid w:val="00D568C6"/>
    <w:rsid w:val="00D57300"/>
    <w:rsid w:val="00D579D8"/>
    <w:rsid w:val="00D60931"/>
    <w:rsid w:val="00D62EA8"/>
    <w:rsid w:val="00D63F59"/>
    <w:rsid w:val="00D64153"/>
    <w:rsid w:val="00D6789F"/>
    <w:rsid w:val="00D67EC4"/>
    <w:rsid w:val="00D711BA"/>
    <w:rsid w:val="00D732A2"/>
    <w:rsid w:val="00D75231"/>
    <w:rsid w:val="00D75EE8"/>
    <w:rsid w:val="00D76B9A"/>
    <w:rsid w:val="00D80B97"/>
    <w:rsid w:val="00D824B8"/>
    <w:rsid w:val="00D84211"/>
    <w:rsid w:val="00D842A1"/>
    <w:rsid w:val="00D84DB7"/>
    <w:rsid w:val="00D85BF5"/>
    <w:rsid w:val="00D87FA2"/>
    <w:rsid w:val="00D91095"/>
    <w:rsid w:val="00D911BC"/>
    <w:rsid w:val="00D956BE"/>
    <w:rsid w:val="00D95EAC"/>
    <w:rsid w:val="00D97318"/>
    <w:rsid w:val="00DA0ED2"/>
    <w:rsid w:val="00DA1548"/>
    <w:rsid w:val="00DA3783"/>
    <w:rsid w:val="00DA43A8"/>
    <w:rsid w:val="00DA505F"/>
    <w:rsid w:val="00DA6FE4"/>
    <w:rsid w:val="00DA7710"/>
    <w:rsid w:val="00DB0629"/>
    <w:rsid w:val="00DB0796"/>
    <w:rsid w:val="00DB084E"/>
    <w:rsid w:val="00DB09DB"/>
    <w:rsid w:val="00DB1531"/>
    <w:rsid w:val="00DB378E"/>
    <w:rsid w:val="00DB67A4"/>
    <w:rsid w:val="00DB6A7D"/>
    <w:rsid w:val="00DB6D12"/>
    <w:rsid w:val="00DC2328"/>
    <w:rsid w:val="00DC264E"/>
    <w:rsid w:val="00DC439D"/>
    <w:rsid w:val="00DC4C73"/>
    <w:rsid w:val="00DC5FE9"/>
    <w:rsid w:val="00DC7849"/>
    <w:rsid w:val="00DD10AF"/>
    <w:rsid w:val="00DD1B1D"/>
    <w:rsid w:val="00DD2425"/>
    <w:rsid w:val="00DD247F"/>
    <w:rsid w:val="00DD57FB"/>
    <w:rsid w:val="00DD6722"/>
    <w:rsid w:val="00DD7EB0"/>
    <w:rsid w:val="00DE0917"/>
    <w:rsid w:val="00DE1BD2"/>
    <w:rsid w:val="00DE2C7B"/>
    <w:rsid w:val="00DE2F6B"/>
    <w:rsid w:val="00DE653F"/>
    <w:rsid w:val="00DE70F3"/>
    <w:rsid w:val="00DE72CF"/>
    <w:rsid w:val="00DF11B4"/>
    <w:rsid w:val="00DF1F57"/>
    <w:rsid w:val="00DF28BB"/>
    <w:rsid w:val="00DF37AD"/>
    <w:rsid w:val="00DF6DD7"/>
    <w:rsid w:val="00DF77CE"/>
    <w:rsid w:val="00E009A4"/>
    <w:rsid w:val="00E02BAE"/>
    <w:rsid w:val="00E03067"/>
    <w:rsid w:val="00E0362E"/>
    <w:rsid w:val="00E037BD"/>
    <w:rsid w:val="00E03C8F"/>
    <w:rsid w:val="00E03E2F"/>
    <w:rsid w:val="00E04791"/>
    <w:rsid w:val="00E04A24"/>
    <w:rsid w:val="00E058EA"/>
    <w:rsid w:val="00E07625"/>
    <w:rsid w:val="00E0787B"/>
    <w:rsid w:val="00E1036A"/>
    <w:rsid w:val="00E109CD"/>
    <w:rsid w:val="00E13D1D"/>
    <w:rsid w:val="00E237A4"/>
    <w:rsid w:val="00E30649"/>
    <w:rsid w:val="00E312D7"/>
    <w:rsid w:val="00E313E6"/>
    <w:rsid w:val="00E31554"/>
    <w:rsid w:val="00E3192D"/>
    <w:rsid w:val="00E322D6"/>
    <w:rsid w:val="00E36418"/>
    <w:rsid w:val="00E4232E"/>
    <w:rsid w:val="00E4379C"/>
    <w:rsid w:val="00E43FF4"/>
    <w:rsid w:val="00E461AA"/>
    <w:rsid w:val="00E47E2B"/>
    <w:rsid w:val="00E52A86"/>
    <w:rsid w:val="00E53875"/>
    <w:rsid w:val="00E56FF3"/>
    <w:rsid w:val="00E57E17"/>
    <w:rsid w:val="00E602BF"/>
    <w:rsid w:val="00E60921"/>
    <w:rsid w:val="00E62461"/>
    <w:rsid w:val="00E633F7"/>
    <w:rsid w:val="00E63877"/>
    <w:rsid w:val="00E66448"/>
    <w:rsid w:val="00E7047C"/>
    <w:rsid w:val="00E7218D"/>
    <w:rsid w:val="00E728C2"/>
    <w:rsid w:val="00E72B26"/>
    <w:rsid w:val="00E75253"/>
    <w:rsid w:val="00E756EF"/>
    <w:rsid w:val="00E76BF2"/>
    <w:rsid w:val="00E77200"/>
    <w:rsid w:val="00E82A07"/>
    <w:rsid w:val="00E82B65"/>
    <w:rsid w:val="00E84A8E"/>
    <w:rsid w:val="00E84B3A"/>
    <w:rsid w:val="00E86769"/>
    <w:rsid w:val="00E87D1A"/>
    <w:rsid w:val="00E940D7"/>
    <w:rsid w:val="00E940DF"/>
    <w:rsid w:val="00E94BC7"/>
    <w:rsid w:val="00E94DBE"/>
    <w:rsid w:val="00E9512C"/>
    <w:rsid w:val="00EA2050"/>
    <w:rsid w:val="00EA3993"/>
    <w:rsid w:val="00EB129A"/>
    <w:rsid w:val="00EB191D"/>
    <w:rsid w:val="00EB3C78"/>
    <w:rsid w:val="00EB4755"/>
    <w:rsid w:val="00EB626C"/>
    <w:rsid w:val="00EC07D7"/>
    <w:rsid w:val="00EC1456"/>
    <w:rsid w:val="00EC2DD2"/>
    <w:rsid w:val="00EC3B18"/>
    <w:rsid w:val="00ED0C83"/>
    <w:rsid w:val="00ED1AF4"/>
    <w:rsid w:val="00ED234B"/>
    <w:rsid w:val="00ED3FEA"/>
    <w:rsid w:val="00ED7376"/>
    <w:rsid w:val="00ED7CEF"/>
    <w:rsid w:val="00EE1241"/>
    <w:rsid w:val="00EE390E"/>
    <w:rsid w:val="00EE41FF"/>
    <w:rsid w:val="00EE5CE7"/>
    <w:rsid w:val="00EE67B0"/>
    <w:rsid w:val="00EE7CE1"/>
    <w:rsid w:val="00EF0FE2"/>
    <w:rsid w:val="00EF1E07"/>
    <w:rsid w:val="00EF6EC7"/>
    <w:rsid w:val="00EF7930"/>
    <w:rsid w:val="00EF7E28"/>
    <w:rsid w:val="00F006FF"/>
    <w:rsid w:val="00F0169F"/>
    <w:rsid w:val="00F02258"/>
    <w:rsid w:val="00F02995"/>
    <w:rsid w:val="00F0505F"/>
    <w:rsid w:val="00F10FC7"/>
    <w:rsid w:val="00F11331"/>
    <w:rsid w:val="00F137F9"/>
    <w:rsid w:val="00F15248"/>
    <w:rsid w:val="00F171C1"/>
    <w:rsid w:val="00F2007D"/>
    <w:rsid w:val="00F202B7"/>
    <w:rsid w:val="00F208D7"/>
    <w:rsid w:val="00F21059"/>
    <w:rsid w:val="00F22E94"/>
    <w:rsid w:val="00F22FE1"/>
    <w:rsid w:val="00F23A11"/>
    <w:rsid w:val="00F2466A"/>
    <w:rsid w:val="00F24892"/>
    <w:rsid w:val="00F2490A"/>
    <w:rsid w:val="00F2724D"/>
    <w:rsid w:val="00F41954"/>
    <w:rsid w:val="00F44D31"/>
    <w:rsid w:val="00F461AA"/>
    <w:rsid w:val="00F46555"/>
    <w:rsid w:val="00F47D5D"/>
    <w:rsid w:val="00F508C4"/>
    <w:rsid w:val="00F50958"/>
    <w:rsid w:val="00F5293C"/>
    <w:rsid w:val="00F54665"/>
    <w:rsid w:val="00F563B4"/>
    <w:rsid w:val="00F571AF"/>
    <w:rsid w:val="00F6195C"/>
    <w:rsid w:val="00F6497A"/>
    <w:rsid w:val="00F65DF6"/>
    <w:rsid w:val="00F725F2"/>
    <w:rsid w:val="00F732DD"/>
    <w:rsid w:val="00F7353A"/>
    <w:rsid w:val="00F73D6C"/>
    <w:rsid w:val="00F75ED0"/>
    <w:rsid w:val="00F7766F"/>
    <w:rsid w:val="00F77D21"/>
    <w:rsid w:val="00F77DBE"/>
    <w:rsid w:val="00F82B25"/>
    <w:rsid w:val="00F868D0"/>
    <w:rsid w:val="00F9013B"/>
    <w:rsid w:val="00F90DEA"/>
    <w:rsid w:val="00F93BAB"/>
    <w:rsid w:val="00F93E8B"/>
    <w:rsid w:val="00F952E4"/>
    <w:rsid w:val="00F969A1"/>
    <w:rsid w:val="00F97EB4"/>
    <w:rsid w:val="00FA48EC"/>
    <w:rsid w:val="00FA5EBE"/>
    <w:rsid w:val="00FA6E22"/>
    <w:rsid w:val="00FB1F70"/>
    <w:rsid w:val="00FB3C28"/>
    <w:rsid w:val="00FC0597"/>
    <w:rsid w:val="00FC20A9"/>
    <w:rsid w:val="00FC248F"/>
    <w:rsid w:val="00FC5291"/>
    <w:rsid w:val="00FC6F12"/>
    <w:rsid w:val="00FD478D"/>
    <w:rsid w:val="00FD7723"/>
    <w:rsid w:val="00FE051B"/>
    <w:rsid w:val="00FE0BAB"/>
    <w:rsid w:val="00FE0FBE"/>
    <w:rsid w:val="00FE140E"/>
    <w:rsid w:val="00FE45FD"/>
    <w:rsid w:val="00FE76F4"/>
    <w:rsid w:val="00FF171B"/>
    <w:rsid w:val="00FF5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5DE6"/>
  <w15:docId w15:val="{9A5FAC07-2610-4507-906B-73B8B73D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4393E"/>
    <w:pPr>
      <w:spacing w:after="0" w:line="240" w:lineRule="auto"/>
    </w:pPr>
    <w:rPr>
      <w:rFonts w:ascii="Times New Roman" w:eastAsia="Times New Roman" w:hAnsi="Times New Roman" w:cs="Times New Roman"/>
      <w:sz w:val="20"/>
      <w:szCs w:val="20"/>
      <w:lang w:eastAsia="ru-RU"/>
    </w:rPr>
  </w:style>
  <w:style w:type="paragraph" w:styleId="15">
    <w:name w:val="heading 1"/>
    <w:aliases w:val=" Знак,Знак"/>
    <w:basedOn w:val="a8"/>
    <w:next w:val="a8"/>
    <w:link w:val="16"/>
    <w:uiPriority w:val="9"/>
    <w:qFormat/>
    <w:rsid w:val="00B566F3"/>
    <w:pPr>
      <w:keepNext/>
      <w:tabs>
        <w:tab w:val="left" w:pos="0"/>
      </w:tabs>
      <w:suppressAutoHyphens/>
      <w:jc w:val="center"/>
      <w:outlineLvl w:val="0"/>
    </w:pPr>
    <w:rPr>
      <w:b/>
    </w:rPr>
  </w:style>
  <w:style w:type="paragraph" w:styleId="23">
    <w:name w:val="heading 2"/>
    <w:aliases w:val=" Знак Знак"/>
    <w:basedOn w:val="a8"/>
    <w:next w:val="a8"/>
    <w:link w:val="24"/>
    <w:qFormat/>
    <w:rsid w:val="00B566F3"/>
    <w:pPr>
      <w:keepNext/>
      <w:tabs>
        <w:tab w:val="center" w:pos="4590"/>
      </w:tabs>
      <w:suppressAutoHyphens/>
      <w:ind w:firstLine="567"/>
      <w:jc w:val="both"/>
      <w:outlineLvl w:val="1"/>
    </w:pPr>
    <w:rPr>
      <w:b/>
    </w:rPr>
  </w:style>
  <w:style w:type="paragraph" w:styleId="31">
    <w:name w:val="heading 3"/>
    <w:basedOn w:val="a8"/>
    <w:next w:val="a8"/>
    <w:link w:val="32"/>
    <w:uiPriority w:val="9"/>
    <w:unhideWhenUsed/>
    <w:qFormat/>
    <w:rsid w:val="00B566F3"/>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8"/>
    <w:next w:val="a8"/>
    <w:link w:val="41"/>
    <w:qFormat/>
    <w:rsid w:val="00B566F3"/>
    <w:pPr>
      <w:keepNext/>
      <w:ind w:firstLine="567"/>
      <w:jc w:val="center"/>
      <w:outlineLvl w:val="3"/>
    </w:pPr>
    <w:rPr>
      <w:b/>
    </w:rPr>
  </w:style>
  <w:style w:type="paragraph" w:styleId="5">
    <w:name w:val="heading 5"/>
    <w:basedOn w:val="a8"/>
    <w:next w:val="a8"/>
    <w:link w:val="50"/>
    <w:qFormat/>
    <w:rsid w:val="00B566F3"/>
    <w:pPr>
      <w:keepNext/>
      <w:tabs>
        <w:tab w:val="left" w:pos="0"/>
      </w:tabs>
      <w:suppressAutoHyphens/>
      <w:ind w:firstLine="7513"/>
      <w:jc w:val="both"/>
      <w:outlineLvl w:val="4"/>
    </w:pPr>
    <w:rPr>
      <w:b/>
    </w:rPr>
  </w:style>
  <w:style w:type="paragraph" w:styleId="6">
    <w:name w:val="heading 6"/>
    <w:basedOn w:val="a8"/>
    <w:next w:val="a8"/>
    <w:link w:val="61"/>
    <w:qFormat/>
    <w:rsid w:val="00B566F3"/>
    <w:pPr>
      <w:keepNext/>
      <w:jc w:val="center"/>
      <w:outlineLvl w:val="5"/>
    </w:pPr>
    <w:rPr>
      <w:rFonts w:ascii="Calibri" w:eastAsia="Calibri" w:hAnsi="Calibri"/>
      <w:sz w:val="28"/>
    </w:rPr>
  </w:style>
  <w:style w:type="paragraph" w:styleId="7">
    <w:name w:val="heading 7"/>
    <w:basedOn w:val="a8"/>
    <w:next w:val="a8"/>
    <w:link w:val="70"/>
    <w:uiPriority w:val="99"/>
    <w:qFormat/>
    <w:rsid w:val="00B566F3"/>
    <w:pPr>
      <w:keepNext/>
      <w:tabs>
        <w:tab w:val="center" w:pos="4513"/>
      </w:tabs>
      <w:ind w:right="42"/>
      <w:jc w:val="center"/>
      <w:outlineLvl w:val="6"/>
    </w:pPr>
    <w:rPr>
      <w:b/>
      <w:sz w:val="28"/>
    </w:rPr>
  </w:style>
  <w:style w:type="paragraph" w:styleId="8">
    <w:name w:val="heading 8"/>
    <w:basedOn w:val="a8"/>
    <w:next w:val="a8"/>
    <w:link w:val="80"/>
    <w:uiPriority w:val="99"/>
    <w:qFormat/>
    <w:rsid w:val="00B566F3"/>
    <w:pPr>
      <w:keepNext/>
      <w:jc w:val="center"/>
      <w:outlineLvl w:val="7"/>
    </w:pPr>
    <w:rPr>
      <w:color w:val="00FF00"/>
      <w:sz w:val="28"/>
    </w:rPr>
  </w:style>
  <w:style w:type="paragraph" w:styleId="9">
    <w:name w:val="heading 9"/>
    <w:basedOn w:val="a8"/>
    <w:next w:val="a8"/>
    <w:link w:val="90"/>
    <w:uiPriority w:val="99"/>
    <w:qFormat/>
    <w:rsid w:val="00B566F3"/>
    <w:pPr>
      <w:keepNext/>
      <w:outlineLvl w:val="8"/>
    </w:pPr>
    <w:rPr>
      <w:b/>
      <w:color w:val="00FF00"/>
      <w:sz w:val="4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 Знак Знак1,Знак Знак"/>
    <w:basedOn w:val="a9"/>
    <w:link w:val="15"/>
    <w:uiPriority w:val="9"/>
    <w:qFormat/>
    <w:rsid w:val="00B566F3"/>
    <w:rPr>
      <w:rFonts w:ascii="Times New Roman" w:eastAsia="Times New Roman" w:hAnsi="Times New Roman" w:cs="Times New Roman"/>
      <w:b/>
      <w:sz w:val="20"/>
      <w:szCs w:val="20"/>
      <w:lang w:eastAsia="ru-RU"/>
    </w:rPr>
  </w:style>
  <w:style w:type="character" w:customStyle="1" w:styleId="24">
    <w:name w:val="Заголовок 2 Знак"/>
    <w:aliases w:val=" Знак Знак Знак"/>
    <w:basedOn w:val="a9"/>
    <w:link w:val="23"/>
    <w:rsid w:val="00B566F3"/>
    <w:rPr>
      <w:rFonts w:ascii="Times New Roman" w:eastAsia="Times New Roman" w:hAnsi="Times New Roman" w:cs="Times New Roman"/>
      <w:b/>
      <w:sz w:val="20"/>
      <w:szCs w:val="20"/>
      <w:lang w:eastAsia="ru-RU"/>
    </w:rPr>
  </w:style>
  <w:style w:type="character" w:customStyle="1" w:styleId="32">
    <w:name w:val="Заголовок 3 Знак"/>
    <w:basedOn w:val="a9"/>
    <w:link w:val="31"/>
    <w:uiPriority w:val="9"/>
    <w:rsid w:val="00B566F3"/>
    <w:rPr>
      <w:rFonts w:asciiTheme="majorHAnsi" w:eastAsiaTheme="majorEastAsia" w:hAnsiTheme="majorHAnsi" w:cstheme="majorBidi"/>
      <w:b/>
      <w:bCs/>
      <w:color w:val="4F81BD" w:themeColor="accent1"/>
      <w:sz w:val="20"/>
      <w:szCs w:val="20"/>
      <w:lang w:eastAsia="ru-RU"/>
    </w:rPr>
  </w:style>
  <w:style w:type="character" w:customStyle="1" w:styleId="41">
    <w:name w:val="Заголовок 4 Знак"/>
    <w:basedOn w:val="a9"/>
    <w:link w:val="40"/>
    <w:rsid w:val="00B566F3"/>
    <w:rPr>
      <w:rFonts w:ascii="Times New Roman" w:eastAsia="Times New Roman" w:hAnsi="Times New Roman" w:cs="Times New Roman"/>
      <w:b/>
      <w:sz w:val="20"/>
      <w:szCs w:val="20"/>
      <w:lang w:eastAsia="ru-RU"/>
    </w:rPr>
  </w:style>
  <w:style w:type="character" w:customStyle="1" w:styleId="50">
    <w:name w:val="Заголовок 5 Знак"/>
    <w:basedOn w:val="a9"/>
    <w:link w:val="5"/>
    <w:rsid w:val="00B566F3"/>
    <w:rPr>
      <w:rFonts w:ascii="Times New Roman" w:eastAsia="Times New Roman" w:hAnsi="Times New Roman" w:cs="Times New Roman"/>
      <w:b/>
      <w:sz w:val="20"/>
      <w:szCs w:val="20"/>
      <w:lang w:eastAsia="ru-RU"/>
    </w:rPr>
  </w:style>
  <w:style w:type="character" w:customStyle="1" w:styleId="60">
    <w:name w:val="Заголовок 6 Знак"/>
    <w:basedOn w:val="a9"/>
    <w:rsid w:val="00B566F3"/>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9"/>
    <w:link w:val="7"/>
    <w:uiPriority w:val="99"/>
    <w:rsid w:val="00B566F3"/>
    <w:rPr>
      <w:rFonts w:ascii="Times New Roman" w:eastAsia="Times New Roman" w:hAnsi="Times New Roman" w:cs="Times New Roman"/>
      <w:b/>
      <w:sz w:val="28"/>
      <w:szCs w:val="20"/>
      <w:lang w:eastAsia="ru-RU"/>
    </w:rPr>
  </w:style>
  <w:style w:type="character" w:customStyle="1" w:styleId="80">
    <w:name w:val="Заголовок 8 Знак"/>
    <w:basedOn w:val="a9"/>
    <w:link w:val="8"/>
    <w:uiPriority w:val="99"/>
    <w:rsid w:val="00B566F3"/>
    <w:rPr>
      <w:rFonts w:ascii="Times New Roman" w:eastAsia="Times New Roman" w:hAnsi="Times New Roman" w:cs="Times New Roman"/>
      <w:color w:val="00FF00"/>
      <w:sz w:val="28"/>
      <w:szCs w:val="20"/>
      <w:lang w:eastAsia="ru-RU"/>
    </w:rPr>
  </w:style>
  <w:style w:type="character" w:customStyle="1" w:styleId="90">
    <w:name w:val="Заголовок 9 Знак"/>
    <w:basedOn w:val="a9"/>
    <w:link w:val="9"/>
    <w:uiPriority w:val="99"/>
    <w:rsid w:val="00B566F3"/>
    <w:rPr>
      <w:rFonts w:ascii="Times New Roman" w:eastAsia="Times New Roman" w:hAnsi="Times New Roman" w:cs="Times New Roman"/>
      <w:b/>
      <w:color w:val="00FF00"/>
      <w:sz w:val="48"/>
      <w:szCs w:val="20"/>
      <w:lang w:eastAsia="ru-RU"/>
    </w:rPr>
  </w:style>
  <w:style w:type="character" w:styleId="ac">
    <w:name w:val="Hyperlink"/>
    <w:aliases w:val="%Hyperlink"/>
    <w:uiPriority w:val="99"/>
    <w:rsid w:val="00B566F3"/>
    <w:rPr>
      <w:color w:val="0000FF"/>
      <w:u w:val="single"/>
    </w:rPr>
  </w:style>
  <w:style w:type="paragraph" w:styleId="ad">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Текст сноски Знак2"/>
    <w:basedOn w:val="a8"/>
    <w:link w:val="17"/>
    <w:uiPriority w:val="99"/>
    <w:qFormat/>
    <w:rsid w:val="00B566F3"/>
    <w:rPr>
      <w:rFonts w:ascii="Calibri" w:eastAsia="Calibri" w:hAnsi="Calibri"/>
    </w:rPr>
  </w:style>
  <w:style w:type="character" w:customStyle="1" w:styleId="ae">
    <w:name w:val="Текст сноски Знак"/>
    <w:aliases w:val="Текст сноски Знак Знак Знак1,Текст сноски Знак1 Знак Знак Знак1,Текст сноски Знак Знак Знак Знак Знак1,Знак Знак Знак Знак Знак Знак1,Текст сноски Знак Знак1 Знак1,Текст сноски Знак2 Знак Знак1,Текст сноски Знак Знак1 Знак Знак Знак1"/>
    <w:basedOn w:val="a9"/>
    <w:uiPriority w:val="99"/>
    <w:rsid w:val="00B566F3"/>
    <w:rPr>
      <w:rFonts w:ascii="Times New Roman" w:eastAsia="Times New Roman" w:hAnsi="Times New Roman" w:cs="Times New Roman"/>
      <w:sz w:val="20"/>
      <w:szCs w:val="20"/>
      <w:lang w:eastAsia="ru-RU"/>
    </w:rPr>
  </w:style>
  <w:style w:type="character" w:styleId="af">
    <w:name w:val="footnote reference"/>
    <w:aliases w:val="Знак сноски 1,Знак сноски-FN"/>
    <w:uiPriority w:val="99"/>
    <w:rsid w:val="00B566F3"/>
    <w:rPr>
      <w:vertAlign w:val="superscript"/>
    </w:rPr>
  </w:style>
  <w:style w:type="character" w:customStyle="1" w:styleId="17">
    <w:name w:val="Текст сноски Знак1"/>
    <w:aliases w:val="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Текст сноски Знак Знак1 Знак Знак Знак"/>
    <w:link w:val="ad"/>
    <w:uiPriority w:val="99"/>
    <w:rsid w:val="00B566F3"/>
    <w:rPr>
      <w:rFonts w:ascii="Calibri" w:eastAsia="Calibri" w:hAnsi="Calibri" w:cs="Times New Roman"/>
      <w:sz w:val="20"/>
      <w:szCs w:val="20"/>
      <w:lang w:eastAsia="ru-RU"/>
    </w:rPr>
  </w:style>
  <w:style w:type="paragraph" w:customStyle="1" w:styleId="a0">
    <w:name w:val="Пункт Знак"/>
    <w:basedOn w:val="a8"/>
    <w:uiPriority w:val="99"/>
    <w:rsid w:val="00B566F3"/>
    <w:pPr>
      <w:numPr>
        <w:ilvl w:val="1"/>
        <w:numId w:val="1"/>
      </w:numPr>
      <w:tabs>
        <w:tab w:val="left" w:pos="851"/>
        <w:tab w:val="left" w:pos="1134"/>
      </w:tabs>
      <w:snapToGrid w:val="0"/>
      <w:spacing w:line="360" w:lineRule="auto"/>
      <w:jc w:val="both"/>
    </w:pPr>
    <w:rPr>
      <w:sz w:val="28"/>
    </w:rPr>
  </w:style>
  <w:style w:type="paragraph" w:customStyle="1" w:styleId="a1">
    <w:name w:val="Подпункт"/>
    <w:basedOn w:val="a0"/>
    <w:uiPriority w:val="99"/>
    <w:rsid w:val="00B566F3"/>
    <w:pPr>
      <w:numPr>
        <w:ilvl w:val="2"/>
      </w:numPr>
      <w:tabs>
        <w:tab w:val="clear" w:pos="1134"/>
      </w:tabs>
    </w:pPr>
  </w:style>
  <w:style w:type="paragraph" w:customStyle="1" w:styleId="a2">
    <w:name w:val="Подподпункт"/>
    <w:basedOn w:val="a1"/>
    <w:uiPriority w:val="99"/>
    <w:rsid w:val="00B566F3"/>
    <w:pPr>
      <w:numPr>
        <w:ilvl w:val="3"/>
      </w:numPr>
      <w:tabs>
        <w:tab w:val="left" w:pos="1134"/>
        <w:tab w:val="left" w:pos="1418"/>
      </w:tabs>
      <w:snapToGrid/>
    </w:pPr>
  </w:style>
  <w:style w:type="paragraph" w:customStyle="1" w:styleId="a3">
    <w:name w:val="Подподподпункт"/>
    <w:basedOn w:val="a8"/>
    <w:uiPriority w:val="99"/>
    <w:rsid w:val="00B566F3"/>
    <w:pPr>
      <w:numPr>
        <w:ilvl w:val="4"/>
        <w:numId w:val="1"/>
      </w:numPr>
      <w:tabs>
        <w:tab w:val="left" w:pos="1134"/>
        <w:tab w:val="left" w:pos="1701"/>
      </w:tabs>
      <w:snapToGrid w:val="0"/>
      <w:spacing w:line="360" w:lineRule="auto"/>
      <w:jc w:val="both"/>
    </w:pPr>
    <w:rPr>
      <w:sz w:val="28"/>
    </w:rPr>
  </w:style>
  <w:style w:type="paragraph" w:customStyle="1" w:styleId="12">
    <w:name w:val="Пункт1"/>
    <w:basedOn w:val="a8"/>
    <w:uiPriority w:val="99"/>
    <w:rsid w:val="00B566F3"/>
    <w:pPr>
      <w:numPr>
        <w:numId w:val="1"/>
      </w:numPr>
      <w:snapToGrid w:val="0"/>
      <w:spacing w:before="240" w:line="360" w:lineRule="auto"/>
      <w:jc w:val="center"/>
    </w:pPr>
    <w:rPr>
      <w:rFonts w:ascii="Arial" w:hAnsi="Arial"/>
      <w:b/>
      <w:sz w:val="28"/>
      <w:szCs w:val="28"/>
    </w:rPr>
  </w:style>
  <w:style w:type="paragraph" w:styleId="af0">
    <w:name w:val="Body Text Indent"/>
    <w:aliases w:val="текст,Body Text Indent"/>
    <w:basedOn w:val="a8"/>
    <w:link w:val="af1"/>
    <w:rsid w:val="00B566F3"/>
    <w:pPr>
      <w:tabs>
        <w:tab w:val="num" w:pos="1276"/>
      </w:tabs>
      <w:autoSpaceDE w:val="0"/>
      <w:autoSpaceDN w:val="0"/>
    </w:pPr>
    <w:rPr>
      <w:szCs w:val="24"/>
      <w:lang w:val="sr-Cyrl-CS"/>
    </w:rPr>
  </w:style>
  <w:style w:type="character" w:customStyle="1" w:styleId="af1">
    <w:name w:val="Основной текст с отступом Знак"/>
    <w:aliases w:val="текст Знак,Body Text Indent Знак"/>
    <w:basedOn w:val="a9"/>
    <w:link w:val="af0"/>
    <w:rsid w:val="00B566F3"/>
    <w:rPr>
      <w:rFonts w:ascii="Times New Roman" w:eastAsia="Times New Roman" w:hAnsi="Times New Roman" w:cs="Times New Roman"/>
      <w:sz w:val="20"/>
      <w:szCs w:val="24"/>
      <w:lang w:val="sr-Cyrl-CS" w:eastAsia="ru-RU"/>
    </w:rPr>
  </w:style>
  <w:style w:type="paragraph" w:styleId="af2">
    <w:name w:val="Body Text"/>
    <w:basedOn w:val="a8"/>
    <w:link w:val="af3"/>
    <w:unhideWhenUsed/>
    <w:rsid w:val="00B566F3"/>
    <w:pPr>
      <w:spacing w:after="120"/>
    </w:pPr>
  </w:style>
  <w:style w:type="character" w:customStyle="1" w:styleId="af3">
    <w:name w:val="Основной текст Знак"/>
    <w:basedOn w:val="a9"/>
    <w:link w:val="af2"/>
    <w:rsid w:val="00B566F3"/>
    <w:rPr>
      <w:rFonts w:ascii="Times New Roman" w:eastAsia="Times New Roman" w:hAnsi="Times New Roman" w:cs="Times New Roman"/>
      <w:sz w:val="20"/>
      <w:szCs w:val="20"/>
      <w:lang w:eastAsia="ru-RU"/>
    </w:rPr>
  </w:style>
  <w:style w:type="paragraph" w:styleId="25">
    <w:name w:val="Body Text Indent 2"/>
    <w:basedOn w:val="a8"/>
    <w:link w:val="26"/>
    <w:uiPriority w:val="99"/>
    <w:rsid w:val="00B566F3"/>
    <w:pPr>
      <w:tabs>
        <w:tab w:val="left" w:pos="0"/>
      </w:tabs>
      <w:suppressAutoHyphens/>
      <w:ind w:firstLine="567"/>
      <w:jc w:val="both"/>
    </w:pPr>
    <w:rPr>
      <w:sz w:val="24"/>
    </w:rPr>
  </w:style>
  <w:style w:type="character" w:customStyle="1" w:styleId="26">
    <w:name w:val="Основной текст с отступом 2 Знак"/>
    <w:basedOn w:val="a9"/>
    <w:link w:val="25"/>
    <w:uiPriority w:val="99"/>
    <w:rsid w:val="00B566F3"/>
    <w:rPr>
      <w:rFonts w:ascii="Times New Roman" w:eastAsia="Times New Roman" w:hAnsi="Times New Roman" w:cs="Times New Roman"/>
      <w:sz w:val="24"/>
      <w:szCs w:val="20"/>
      <w:lang w:eastAsia="ru-RU"/>
    </w:rPr>
  </w:style>
  <w:style w:type="paragraph" w:styleId="33">
    <w:name w:val="Body Text Indent 3"/>
    <w:basedOn w:val="a8"/>
    <w:link w:val="34"/>
    <w:uiPriority w:val="99"/>
    <w:rsid w:val="00B566F3"/>
    <w:pPr>
      <w:tabs>
        <w:tab w:val="left" w:pos="0"/>
        <w:tab w:val="left" w:pos="1418"/>
      </w:tabs>
      <w:suppressAutoHyphens/>
      <w:ind w:firstLine="709"/>
      <w:jc w:val="both"/>
    </w:pPr>
    <w:rPr>
      <w:sz w:val="24"/>
    </w:rPr>
  </w:style>
  <w:style w:type="character" w:customStyle="1" w:styleId="34">
    <w:name w:val="Основной текст с отступом 3 Знак"/>
    <w:basedOn w:val="a9"/>
    <w:link w:val="33"/>
    <w:uiPriority w:val="99"/>
    <w:rsid w:val="00B566F3"/>
    <w:rPr>
      <w:rFonts w:ascii="Times New Roman" w:eastAsia="Times New Roman" w:hAnsi="Times New Roman" w:cs="Times New Roman"/>
      <w:sz w:val="24"/>
      <w:szCs w:val="20"/>
      <w:lang w:eastAsia="ru-RU"/>
    </w:rPr>
  </w:style>
  <w:style w:type="paragraph" w:styleId="af4">
    <w:name w:val="header"/>
    <w:basedOn w:val="a8"/>
    <w:link w:val="18"/>
    <w:uiPriority w:val="99"/>
    <w:rsid w:val="00B566F3"/>
    <w:pPr>
      <w:tabs>
        <w:tab w:val="center" w:pos="4536"/>
        <w:tab w:val="right" w:pos="9072"/>
      </w:tabs>
    </w:pPr>
    <w:rPr>
      <w:rFonts w:ascii="Calibri" w:eastAsia="Calibri" w:hAnsi="Calibri"/>
    </w:rPr>
  </w:style>
  <w:style w:type="character" w:customStyle="1" w:styleId="af5">
    <w:name w:val="Верхний колонтитул Знак"/>
    <w:basedOn w:val="a9"/>
    <w:uiPriority w:val="99"/>
    <w:rsid w:val="00B566F3"/>
    <w:rPr>
      <w:rFonts w:ascii="Times New Roman" w:eastAsia="Times New Roman" w:hAnsi="Times New Roman" w:cs="Times New Roman"/>
      <w:sz w:val="20"/>
      <w:szCs w:val="20"/>
      <w:lang w:eastAsia="ru-RU"/>
    </w:rPr>
  </w:style>
  <w:style w:type="paragraph" w:customStyle="1" w:styleId="FR2">
    <w:name w:val="FR2"/>
    <w:uiPriority w:val="99"/>
    <w:rsid w:val="00B566F3"/>
    <w:pPr>
      <w:widowControl w:val="0"/>
      <w:spacing w:after="0" w:line="240" w:lineRule="auto"/>
      <w:ind w:firstLine="280"/>
      <w:jc w:val="both"/>
    </w:pPr>
    <w:rPr>
      <w:rFonts w:ascii="Times New Roman" w:eastAsia="Times New Roman" w:hAnsi="Times New Roman" w:cs="Times New Roman"/>
      <w:snapToGrid w:val="0"/>
      <w:sz w:val="20"/>
      <w:szCs w:val="20"/>
      <w:lang w:eastAsia="ru-RU"/>
    </w:rPr>
  </w:style>
  <w:style w:type="paragraph" w:customStyle="1" w:styleId="19">
    <w:name w:val="Обычный1"/>
    <w:uiPriority w:val="99"/>
    <w:rsid w:val="00B566F3"/>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Iauiue">
    <w:name w:val="Iau?iue"/>
    <w:uiPriority w:val="99"/>
    <w:rsid w:val="00B566F3"/>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uiPriority w:val="99"/>
    <w:rsid w:val="00B566F3"/>
    <w:pPr>
      <w:spacing w:after="0" w:line="240" w:lineRule="auto"/>
    </w:pPr>
    <w:rPr>
      <w:rFonts w:ascii="Courier New" w:eastAsia="Times New Roman" w:hAnsi="Courier New" w:cs="Times New Roman"/>
      <w:b/>
      <w:sz w:val="20"/>
      <w:szCs w:val="20"/>
      <w:lang w:eastAsia="ru-RU"/>
    </w:rPr>
  </w:style>
  <w:style w:type="paragraph" w:styleId="1a">
    <w:name w:val="toc 1"/>
    <w:basedOn w:val="a8"/>
    <w:next w:val="a8"/>
    <w:autoRedefine/>
    <w:uiPriority w:val="39"/>
    <w:rsid w:val="00B566F3"/>
    <w:pPr>
      <w:tabs>
        <w:tab w:val="right" w:leader="dot" w:pos="9781"/>
      </w:tabs>
      <w:ind w:right="106"/>
      <w:jc w:val="both"/>
    </w:pPr>
    <w:rPr>
      <w:b/>
      <w:noProof/>
      <w:color w:val="000000" w:themeColor="text1"/>
      <w:sz w:val="24"/>
      <w:szCs w:val="24"/>
    </w:rPr>
  </w:style>
  <w:style w:type="character" w:customStyle="1" w:styleId="1b">
    <w:name w:val="Основной текст Знак1"/>
    <w:aliases w:val="Основной текст Знак Знак"/>
    <w:uiPriority w:val="99"/>
    <w:rsid w:val="00B566F3"/>
    <w:rPr>
      <w:rFonts w:ascii="Times New Roman" w:eastAsia="Times New Roman" w:hAnsi="Times New Roman" w:cs="Times New Roman"/>
      <w:sz w:val="20"/>
      <w:szCs w:val="20"/>
      <w:lang w:eastAsia="ru-RU"/>
    </w:rPr>
  </w:style>
  <w:style w:type="paragraph" w:customStyle="1" w:styleId="ConsNormal">
    <w:name w:val="ConsNormal"/>
    <w:uiPriority w:val="99"/>
    <w:rsid w:val="00B566F3"/>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uiPriority w:val="99"/>
    <w:rsid w:val="00B566F3"/>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ConsCell">
    <w:name w:val="ConsCell"/>
    <w:uiPriority w:val="99"/>
    <w:rsid w:val="00B566F3"/>
    <w:pPr>
      <w:widowControl w:val="0"/>
      <w:spacing w:after="0" w:line="240" w:lineRule="auto"/>
    </w:pPr>
    <w:rPr>
      <w:rFonts w:ascii="Arial" w:eastAsia="Times New Roman" w:hAnsi="Arial" w:cs="Times New Roman"/>
      <w:snapToGrid w:val="0"/>
      <w:sz w:val="20"/>
      <w:szCs w:val="20"/>
      <w:lang w:eastAsia="ru-RU"/>
    </w:rPr>
  </w:style>
  <w:style w:type="paragraph" w:styleId="27">
    <w:name w:val="toc 2"/>
    <w:basedOn w:val="a8"/>
    <w:next w:val="a8"/>
    <w:autoRedefine/>
    <w:uiPriority w:val="39"/>
    <w:rsid w:val="00B566F3"/>
    <w:pPr>
      <w:tabs>
        <w:tab w:val="left" w:pos="284"/>
        <w:tab w:val="right" w:leader="dot" w:pos="9781"/>
      </w:tabs>
      <w:spacing w:before="240"/>
      <w:jc w:val="both"/>
    </w:pPr>
    <w:rPr>
      <w:b/>
      <w:bCs/>
      <w:noProof/>
      <w:sz w:val="22"/>
      <w:szCs w:val="22"/>
    </w:rPr>
  </w:style>
  <w:style w:type="paragraph" w:styleId="35">
    <w:name w:val="toc 3"/>
    <w:basedOn w:val="a8"/>
    <w:next w:val="a8"/>
    <w:autoRedefine/>
    <w:uiPriority w:val="39"/>
    <w:rsid w:val="00B566F3"/>
    <w:pPr>
      <w:ind w:left="200"/>
    </w:pPr>
  </w:style>
  <w:style w:type="paragraph" w:customStyle="1" w:styleId="af6">
    <w:name w:val="текст сноски"/>
    <w:basedOn w:val="a8"/>
    <w:uiPriority w:val="99"/>
    <w:rsid w:val="00B566F3"/>
    <w:pPr>
      <w:widowControl w:val="0"/>
    </w:pPr>
    <w:rPr>
      <w:rFonts w:ascii="Gelvetsky 12pt" w:hAnsi="Gelvetsky 12pt"/>
      <w:sz w:val="24"/>
      <w:lang w:val="en-US"/>
    </w:rPr>
  </w:style>
  <w:style w:type="paragraph" w:styleId="36">
    <w:name w:val="Body Text 3"/>
    <w:basedOn w:val="a8"/>
    <w:link w:val="37"/>
    <w:uiPriority w:val="99"/>
    <w:rsid w:val="00B566F3"/>
    <w:pPr>
      <w:widowControl w:val="0"/>
      <w:autoSpaceDE w:val="0"/>
      <w:autoSpaceDN w:val="0"/>
      <w:adjustRightInd w:val="0"/>
      <w:jc w:val="both"/>
    </w:pPr>
    <w:rPr>
      <w:color w:val="FF0000"/>
      <w:sz w:val="22"/>
    </w:rPr>
  </w:style>
  <w:style w:type="character" w:customStyle="1" w:styleId="37">
    <w:name w:val="Основной текст 3 Знак"/>
    <w:basedOn w:val="a9"/>
    <w:link w:val="36"/>
    <w:uiPriority w:val="99"/>
    <w:rsid w:val="00B566F3"/>
    <w:rPr>
      <w:rFonts w:ascii="Times New Roman" w:eastAsia="Times New Roman" w:hAnsi="Times New Roman" w:cs="Times New Roman"/>
      <w:color w:val="FF0000"/>
      <w:szCs w:val="20"/>
      <w:lang w:eastAsia="ru-RU"/>
    </w:rPr>
  </w:style>
  <w:style w:type="paragraph" w:styleId="28">
    <w:name w:val="Body Text 2"/>
    <w:basedOn w:val="a8"/>
    <w:link w:val="29"/>
    <w:uiPriority w:val="99"/>
    <w:rsid w:val="00B566F3"/>
    <w:pPr>
      <w:widowControl w:val="0"/>
      <w:autoSpaceDE w:val="0"/>
      <w:autoSpaceDN w:val="0"/>
      <w:adjustRightInd w:val="0"/>
      <w:jc w:val="both"/>
    </w:pPr>
    <w:rPr>
      <w:i/>
      <w:sz w:val="22"/>
      <w:lang w:val="en-US"/>
    </w:rPr>
  </w:style>
  <w:style w:type="character" w:customStyle="1" w:styleId="29">
    <w:name w:val="Основной текст 2 Знак"/>
    <w:basedOn w:val="a9"/>
    <w:link w:val="28"/>
    <w:uiPriority w:val="99"/>
    <w:rsid w:val="00B566F3"/>
    <w:rPr>
      <w:rFonts w:ascii="Times New Roman" w:eastAsia="Times New Roman" w:hAnsi="Times New Roman" w:cs="Times New Roman"/>
      <w:i/>
      <w:szCs w:val="20"/>
      <w:lang w:val="en-US" w:eastAsia="ru-RU"/>
    </w:rPr>
  </w:style>
  <w:style w:type="paragraph" w:styleId="af7">
    <w:name w:val="Date"/>
    <w:basedOn w:val="a8"/>
    <w:next w:val="a8"/>
    <w:link w:val="af8"/>
    <w:uiPriority w:val="99"/>
    <w:rsid w:val="00B566F3"/>
    <w:pPr>
      <w:jc w:val="both"/>
    </w:pPr>
  </w:style>
  <w:style w:type="character" w:customStyle="1" w:styleId="af8">
    <w:name w:val="Дата Знак"/>
    <w:basedOn w:val="a9"/>
    <w:link w:val="af7"/>
    <w:uiPriority w:val="99"/>
    <w:rsid w:val="00B566F3"/>
    <w:rPr>
      <w:rFonts w:ascii="Times New Roman" w:eastAsia="Times New Roman" w:hAnsi="Times New Roman" w:cs="Times New Roman"/>
      <w:sz w:val="20"/>
      <w:szCs w:val="20"/>
      <w:lang w:eastAsia="ru-RU"/>
    </w:rPr>
  </w:style>
  <w:style w:type="paragraph" w:customStyle="1" w:styleId="FR1">
    <w:name w:val="FR1"/>
    <w:uiPriority w:val="99"/>
    <w:rsid w:val="00B566F3"/>
    <w:pPr>
      <w:widowControl w:val="0"/>
      <w:spacing w:before="160" w:after="0" w:line="300" w:lineRule="auto"/>
      <w:jc w:val="center"/>
    </w:pPr>
    <w:rPr>
      <w:rFonts w:ascii="Arial" w:eastAsia="Times New Roman" w:hAnsi="Arial" w:cs="Times New Roman"/>
      <w:snapToGrid w:val="0"/>
      <w:sz w:val="16"/>
      <w:szCs w:val="20"/>
      <w:lang w:eastAsia="ru-RU"/>
    </w:rPr>
  </w:style>
  <w:style w:type="paragraph" w:styleId="af9">
    <w:name w:val="Document Map"/>
    <w:basedOn w:val="a8"/>
    <w:link w:val="afa"/>
    <w:uiPriority w:val="99"/>
    <w:semiHidden/>
    <w:rsid w:val="00B566F3"/>
    <w:pPr>
      <w:shd w:val="clear" w:color="auto" w:fill="000080"/>
    </w:pPr>
    <w:rPr>
      <w:rFonts w:ascii="Tahoma" w:hAnsi="Tahoma"/>
    </w:rPr>
  </w:style>
  <w:style w:type="character" w:customStyle="1" w:styleId="afa">
    <w:name w:val="Схема документа Знак"/>
    <w:basedOn w:val="a9"/>
    <w:link w:val="af9"/>
    <w:uiPriority w:val="99"/>
    <w:semiHidden/>
    <w:rsid w:val="00B566F3"/>
    <w:rPr>
      <w:rFonts w:ascii="Tahoma" w:eastAsia="Times New Roman" w:hAnsi="Tahoma" w:cs="Times New Roman"/>
      <w:sz w:val="20"/>
      <w:szCs w:val="20"/>
      <w:shd w:val="clear" w:color="auto" w:fill="000080"/>
      <w:lang w:eastAsia="ru-RU"/>
    </w:rPr>
  </w:style>
  <w:style w:type="paragraph" w:customStyle="1" w:styleId="H2">
    <w:name w:val="H2"/>
    <w:basedOn w:val="a8"/>
    <w:next w:val="a8"/>
    <w:uiPriority w:val="99"/>
    <w:rsid w:val="00B566F3"/>
    <w:pPr>
      <w:keepNext/>
      <w:spacing w:before="100" w:after="100"/>
      <w:outlineLvl w:val="2"/>
    </w:pPr>
    <w:rPr>
      <w:b/>
      <w:snapToGrid w:val="0"/>
      <w:sz w:val="36"/>
    </w:rPr>
  </w:style>
  <w:style w:type="paragraph" w:customStyle="1" w:styleId="110">
    <w:name w:val="заголовок 11"/>
    <w:basedOn w:val="a8"/>
    <w:next w:val="a8"/>
    <w:uiPriority w:val="99"/>
    <w:rsid w:val="00B566F3"/>
    <w:pPr>
      <w:keepNext/>
      <w:jc w:val="center"/>
    </w:pPr>
    <w:rPr>
      <w:sz w:val="24"/>
    </w:rPr>
  </w:style>
  <w:style w:type="paragraph" w:styleId="afb">
    <w:name w:val="footer"/>
    <w:basedOn w:val="a8"/>
    <w:link w:val="afc"/>
    <w:uiPriority w:val="99"/>
    <w:rsid w:val="00B566F3"/>
    <w:pPr>
      <w:tabs>
        <w:tab w:val="center" w:pos="4153"/>
        <w:tab w:val="right" w:pos="8306"/>
      </w:tabs>
    </w:pPr>
  </w:style>
  <w:style w:type="character" w:customStyle="1" w:styleId="afc">
    <w:name w:val="Нижний колонтитул Знак"/>
    <w:basedOn w:val="a9"/>
    <w:link w:val="afb"/>
    <w:uiPriority w:val="99"/>
    <w:rsid w:val="00B566F3"/>
    <w:rPr>
      <w:rFonts w:ascii="Times New Roman" w:eastAsia="Times New Roman" w:hAnsi="Times New Roman" w:cs="Times New Roman"/>
      <w:sz w:val="20"/>
      <w:szCs w:val="20"/>
      <w:lang w:eastAsia="ru-RU"/>
    </w:rPr>
  </w:style>
  <w:style w:type="character" w:styleId="afd">
    <w:name w:val="page number"/>
    <w:basedOn w:val="a9"/>
    <w:rsid w:val="00B566F3"/>
  </w:style>
  <w:style w:type="paragraph" w:styleId="afe">
    <w:name w:val="Block Text"/>
    <w:basedOn w:val="a8"/>
    <w:uiPriority w:val="99"/>
    <w:rsid w:val="00B566F3"/>
    <w:pPr>
      <w:ind w:left="-142" w:right="-285" w:firstLine="284"/>
      <w:jc w:val="both"/>
    </w:pPr>
    <w:rPr>
      <w:sz w:val="28"/>
    </w:rPr>
  </w:style>
  <w:style w:type="character" w:styleId="aff">
    <w:name w:val="FollowedHyperlink"/>
    <w:rsid w:val="00B566F3"/>
    <w:rPr>
      <w:color w:val="800080"/>
      <w:u w:val="single"/>
    </w:rPr>
  </w:style>
  <w:style w:type="paragraph" w:styleId="aff0">
    <w:name w:val="Normal (Web)"/>
    <w:basedOn w:val="a8"/>
    <w:uiPriority w:val="99"/>
    <w:rsid w:val="00B566F3"/>
    <w:pPr>
      <w:spacing w:before="100" w:after="100"/>
    </w:pPr>
    <w:rPr>
      <w:sz w:val="24"/>
    </w:rPr>
  </w:style>
  <w:style w:type="paragraph" w:customStyle="1" w:styleId="310">
    <w:name w:val="Основной текст 31"/>
    <w:basedOn w:val="a8"/>
    <w:uiPriority w:val="99"/>
    <w:rsid w:val="00B566F3"/>
    <w:pPr>
      <w:spacing w:line="220" w:lineRule="auto"/>
      <w:ind w:right="-5"/>
      <w:jc w:val="both"/>
    </w:pPr>
  </w:style>
  <w:style w:type="paragraph" w:customStyle="1" w:styleId="1c">
    <w:name w:val="Обычный (веб)1"/>
    <w:basedOn w:val="a8"/>
    <w:uiPriority w:val="99"/>
    <w:rsid w:val="00B566F3"/>
    <w:pPr>
      <w:spacing w:before="100" w:after="100"/>
    </w:pPr>
    <w:rPr>
      <w:rFonts w:ascii="Arial" w:hAnsi="Arial"/>
      <w:color w:val="000000"/>
      <w:sz w:val="10"/>
    </w:rPr>
  </w:style>
  <w:style w:type="character" w:styleId="aff1">
    <w:name w:val="annotation reference"/>
    <w:uiPriority w:val="99"/>
    <w:rsid w:val="00B566F3"/>
    <w:rPr>
      <w:sz w:val="16"/>
      <w:szCs w:val="16"/>
    </w:rPr>
  </w:style>
  <w:style w:type="paragraph" w:styleId="aff2">
    <w:name w:val="annotation text"/>
    <w:basedOn w:val="a8"/>
    <w:link w:val="1d"/>
    <w:uiPriority w:val="99"/>
    <w:rsid w:val="00B566F3"/>
  </w:style>
  <w:style w:type="character" w:customStyle="1" w:styleId="aff3">
    <w:name w:val="Текст примечания Знак"/>
    <w:basedOn w:val="a9"/>
    <w:uiPriority w:val="99"/>
    <w:semiHidden/>
    <w:rsid w:val="00B566F3"/>
    <w:rPr>
      <w:rFonts w:ascii="Times New Roman" w:eastAsia="Times New Roman" w:hAnsi="Times New Roman" w:cs="Times New Roman"/>
      <w:sz w:val="20"/>
      <w:szCs w:val="20"/>
      <w:lang w:eastAsia="ru-RU"/>
    </w:rPr>
  </w:style>
  <w:style w:type="character" w:customStyle="1" w:styleId="1d">
    <w:name w:val="Текст примечания Знак1"/>
    <w:link w:val="aff2"/>
    <w:uiPriority w:val="99"/>
    <w:rsid w:val="00B566F3"/>
    <w:rPr>
      <w:rFonts w:ascii="Times New Roman" w:eastAsia="Times New Roman" w:hAnsi="Times New Roman" w:cs="Times New Roman"/>
      <w:sz w:val="20"/>
      <w:szCs w:val="20"/>
      <w:lang w:eastAsia="ru-RU"/>
    </w:rPr>
  </w:style>
  <w:style w:type="paragraph" w:styleId="aff4">
    <w:name w:val="Balloon Text"/>
    <w:basedOn w:val="a8"/>
    <w:link w:val="aff5"/>
    <w:uiPriority w:val="99"/>
    <w:rsid w:val="00B566F3"/>
    <w:rPr>
      <w:rFonts w:ascii="Tahoma" w:hAnsi="Tahoma" w:cs="Tahoma"/>
      <w:sz w:val="16"/>
      <w:szCs w:val="16"/>
    </w:rPr>
  </w:style>
  <w:style w:type="character" w:customStyle="1" w:styleId="aff5">
    <w:name w:val="Текст выноски Знак"/>
    <w:basedOn w:val="a9"/>
    <w:link w:val="aff4"/>
    <w:uiPriority w:val="99"/>
    <w:rsid w:val="00B566F3"/>
    <w:rPr>
      <w:rFonts w:ascii="Tahoma" w:eastAsia="Times New Roman" w:hAnsi="Tahoma" w:cs="Tahoma"/>
      <w:sz w:val="16"/>
      <w:szCs w:val="16"/>
      <w:lang w:eastAsia="ru-RU"/>
    </w:rPr>
  </w:style>
  <w:style w:type="paragraph" w:styleId="aff6">
    <w:name w:val="Title"/>
    <w:basedOn w:val="a8"/>
    <w:link w:val="aff7"/>
    <w:qFormat/>
    <w:rsid w:val="00B566F3"/>
    <w:pPr>
      <w:widowControl w:val="0"/>
      <w:autoSpaceDE w:val="0"/>
      <w:autoSpaceDN w:val="0"/>
      <w:adjustRightInd w:val="0"/>
      <w:jc w:val="center"/>
    </w:pPr>
    <w:rPr>
      <w:sz w:val="28"/>
    </w:rPr>
  </w:style>
  <w:style w:type="character" w:customStyle="1" w:styleId="aff7">
    <w:name w:val="Заголовок Знак"/>
    <w:basedOn w:val="a9"/>
    <w:link w:val="aff6"/>
    <w:uiPriority w:val="99"/>
    <w:rsid w:val="00B566F3"/>
    <w:rPr>
      <w:rFonts w:ascii="Times New Roman" w:eastAsia="Times New Roman" w:hAnsi="Times New Roman" w:cs="Times New Roman"/>
      <w:sz w:val="28"/>
      <w:szCs w:val="20"/>
      <w:lang w:eastAsia="ru-RU"/>
    </w:rPr>
  </w:style>
  <w:style w:type="character" w:customStyle="1" w:styleId="txt1">
    <w:name w:val="txt1"/>
    <w:rsid w:val="00B566F3"/>
    <w:rPr>
      <w:rFonts w:ascii="Arial" w:hAnsi="Arial" w:cs="Arial" w:hint="default"/>
      <w:sz w:val="21"/>
      <w:szCs w:val="21"/>
    </w:rPr>
  </w:style>
  <w:style w:type="paragraph" w:customStyle="1" w:styleId="p4">
    <w:name w:val="p4"/>
    <w:basedOn w:val="a8"/>
    <w:uiPriority w:val="99"/>
    <w:rsid w:val="00B566F3"/>
    <w:pPr>
      <w:widowControl w:val="0"/>
      <w:tabs>
        <w:tab w:val="left" w:pos="760"/>
      </w:tabs>
      <w:spacing w:line="280" w:lineRule="atLeast"/>
      <w:ind w:left="680"/>
      <w:jc w:val="both"/>
    </w:pPr>
    <w:rPr>
      <w:snapToGrid w:val="0"/>
      <w:sz w:val="24"/>
    </w:rPr>
  </w:style>
  <w:style w:type="paragraph" w:customStyle="1" w:styleId="xl29">
    <w:name w:val="xl29"/>
    <w:basedOn w:val="a8"/>
    <w:uiPriority w:val="99"/>
    <w:rsid w:val="00B566F3"/>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8"/>
    <w:next w:val="a8"/>
    <w:uiPriority w:val="99"/>
    <w:rsid w:val="00B566F3"/>
    <w:pPr>
      <w:keepNext/>
      <w:widowControl w:val="0"/>
      <w:suppressAutoHyphens/>
      <w:spacing w:before="240" w:after="60"/>
      <w:jc w:val="center"/>
    </w:pPr>
    <w:rPr>
      <w:rFonts w:ascii="Times New Roman Bold" w:hAnsi="Times New Roman Bold"/>
      <w:b/>
      <w:bCs/>
      <w:sz w:val="28"/>
      <w:szCs w:val="28"/>
    </w:rPr>
  </w:style>
  <w:style w:type="paragraph" w:styleId="aff8">
    <w:name w:val="Plain Text"/>
    <w:basedOn w:val="a8"/>
    <w:link w:val="aff9"/>
    <w:uiPriority w:val="99"/>
    <w:rsid w:val="00B566F3"/>
    <w:rPr>
      <w:rFonts w:ascii="Courier New" w:hAnsi="Courier New" w:cs="Courier New"/>
    </w:rPr>
  </w:style>
  <w:style w:type="character" w:customStyle="1" w:styleId="aff9">
    <w:name w:val="Текст Знак"/>
    <w:basedOn w:val="a9"/>
    <w:link w:val="aff8"/>
    <w:uiPriority w:val="99"/>
    <w:rsid w:val="00B566F3"/>
    <w:rPr>
      <w:rFonts w:ascii="Courier New" w:eastAsia="Times New Roman" w:hAnsi="Courier New" w:cs="Courier New"/>
      <w:sz w:val="20"/>
      <w:szCs w:val="20"/>
      <w:lang w:eastAsia="ru-RU"/>
    </w:rPr>
  </w:style>
  <w:style w:type="paragraph" w:styleId="2a">
    <w:name w:val="List 2"/>
    <w:basedOn w:val="a8"/>
    <w:uiPriority w:val="99"/>
    <w:rsid w:val="00B566F3"/>
    <w:pPr>
      <w:tabs>
        <w:tab w:val="num" w:pos="360"/>
      </w:tabs>
      <w:spacing w:after="120"/>
      <w:ind w:left="360" w:hanging="360"/>
    </w:pPr>
    <w:rPr>
      <w:sz w:val="24"/>
    </w:rPr>
  </w:style>
  <w:style w:type="paragraph" w:styleId="affa">
    <w:name w:val="List"/>
    <w:basedOn w:val="a8"/>
    <w:rsid w:val="00B566F3"/>
    <w:pPr>
      <w:tabs>
        <w:tab w:val="num" w:pos="360"/>
      </w:tabs>
      <w:spacing w:after="240"/>
      <w:ind w:left="360" w:hanging="360"/>
    </w:pPr>
    <w:rPr>
      <w:sz w:val="24"/>
    </w:rPr>
  </w:style>
  <w:style w:type="paragraph" w:styleId="HTML">
    <w:name w:val="HTML Preformatted"/>
    <w:basedOn w:val="a8"/>
    <w:link w:val="HTML0"/>
    <w:uiPriority w:val="99"/>
    <w:rsid w:val="00B56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0">
    <w:name w:val="Стандартный HTML Знак"/>
    <w:basedOn w:val="a9"/>
    <w:link w:val="HTML"/>
    <w:uiPriority w:val="99"/>
    <w:rsid w:val="00B566F3"/>
    <w:rPr>
      <w:rFonts w:ascii="Arial Unicode MS" w:eastAsia="Arial Unicode MS" w:hAnsi="Arial Unicode MS" w:cs="Arial Unicode MS"/>
      <w:color w:val="000000"/>
      <w:sz w:val="20"/>
      <w:szCs w:val="20"/>
      <w:lang w:eastAsia="ru-RU"/>
    </w:rPr>
  </w:style>
  <w:style w:type="paragraph" w:customStyle="1" w:styleId="10">
    <w:name w:val="Список1"/>
    <w:basedOn w:val="a8"/>
    <w:uiPriority w:val="99"/>
    <w:rsid w:val="00B566F3"/>
    <w:pPr>
      <w:numPr>
        <w:numId w:val="2"/>
      </w:numPr>
      <w:tabs>
        <w:tab w:val="clear" w:pos="1134"/>
        <w:tab w:val="num" w:pos="360"/>
        <w:tab w:val="left" w:pos="7088"/>
      </w:tabs>
      <w:spacing w:line="360" w:lineRule="auto"/>
      <w:ind w:left="360" w:hanging="360"/>
    </w:pPr>
    <w:rPr>
      <w:sz w:val="24"/>
    </w:rPr>
  </w:style>
  <w:style w:type="paragraph" w:customStyle="1" w:styleId="mark-">
    <w:name w:val="mark -"/>
    <w:basedOn w:val="affb"/>
    <w:uiPriority w:val="99"/>
    <w:rsid w:val="00B566F3"/>
    <w:pPr>
      <w:tabs>
        <w:tab w:val="num" w:pos="1134"/>
        <w:tab w:val="right" w:leader="dot" w:pos="10490"/>
      </w:tabs>
      <w:ind w:left="1134" w:hanging="425"/>
      <w:jc w:val="left"/>
    </w:pPr>
  </w:style>
  <w:style w:type="paragraph" w:customStyle="1" w:styleId="affb">
    <w:name w:val="Осн. текст Д"/>
    <w:uiPriority w:val="99"/>
    <w:rsid w:val="00B566F3"/>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8"/>
    <w:uiPriority w:val="99"/>
    <w:rsid w:val="00B566F3"/>
    <w:pPr>
      <w:widowControl w:val="0"/>
      <w:spacing w:before="120"/>
    </w:pPr>
    <w:rPr>
      <w:rFonts w:ascii="Arial" w:hAnsi="Arial"/>
      <w:b/>
      <w:sz w:val="24"/>
    </w:rPr>
  </w:style>
  <w:style w:type="paragraph" w:customStyle="1" w:styleId="3---">
    <w:name w:val="3---"/>
    <w:basedOn w:val="a8"/>
    <w:uiPriority w:val="99"/>
    <w:rsid w:val="00B566F3"/>
    <w:pPr>
      <w:spacing w:before="120" w:after="120"/>
      <w:jc w:val="both"/>
    </w:pPr>
    <w:rPr>
      <w:sz w:val="24"/>
    </w:rPr>
  </w:style>
  <w:style w:type="paragraph" w:styleId="42">
    <w:name w:val="toc 4"/>
    <w:basedOn w:val="a8"/>
    <w:next w:val="a8"/>
    <w:autoRedefine/>
    <w:uiPriority w:val="99"/>
    <w:semiHidden/>
    <w:rsid w:val="00B566F3"/>
    <w:pPr>
      <w:ind w:left="400"/>
    </w:pPr>
  </w:style>
  <w:style w:type="paragraph" w:styleId="affc">
    <w:name w:val="annotation subject"/>
    <w:basedOn w:val="aff2"/>
    <w:next w:val="aff2"/>
    <w:link w:val="affd"/>
    <w:uiPriority w:val="99"/>
    <w:rsid w:val="00B566F3"/>
    <w:rPr>
      <w:b/>
      <w:bCs/>
    </w:rPr>
  </w:style>
  <w:style w:type="character" w:customStyle="1" w:styleId="affd">
    <w:name w:val="Тема примечания Знак"/>
    <w:basedOn w:val="aff3"/>
    <w:link w:val="affc"/>
    <w:uiPriority w:val="99"/>
    <w:rsid w:val="00B566F3"/>
    <w:rPr>
      <w:rFonts w:ascii="Times New Roman" w:eastAsia="Times New Roman" w:hAnsi="Times New Roman" w:cs="Times New Roman"/>
      <w:b/>
      <w:bCs/>
      <w:sz w:val="20"/>
      <w:szCs w:val="20"/>
      <w:lang w:eastAsia="ru-RU"/>
    </w:rPr>
  </w:style>
  <w:style w:type="paragraph" w:customStyle="1" w:styleId="13">
    <w:name w:val="Стиль1"/>
    <w:basedOn w:val="a8"/>
    <w:uiPriority w:val="99"/>
    <w:rsid w:val="00B566F3"/>
    <w:pPr>
      <w:keepNext/>
      <w:keepLines/>
      <w:widowControl w:val="0"/>
      <w:numPr>
        <w:ilvl w:val="1"/>
        <w:numId w:val="3"/>
      </w:numPr>
      <w:suppressLineNumbers/>
      <w:tabs>
        <w:tab w:val="clear" w:pos="1836"/>
        <w:tab w:val="num" w:pos="432"/>
      </w:tabs>
      <w:suppressAutoHyphens/>
      <w:spacing w:after="60"/>
      <w:ind w:left="432" w:hanging="432"/>
    </w:pPr>
    <w:rPr>
      <w:b/>
      <w:sz w:val="28"/>
      <w:szCs w:val="24"/>
    </w:rPr>
  </w:style>
  <w:style w:type="paragraph" w:customStyle="1" w:styleId="2">
    <w:name w:val="Стиль2"/>
    <w:basedOn w:val="2b"/>
    <w:uiPriority w:val="99"/>
    <w:rsid w:val="00B566F3"/>
    <w:pPr>
      <w:keepNext/>
      <w:keepLines/>
      <w:widowControl w:val="0"/>
      <w:numPr>
        <w:ilvl w:val="2"/>
        <w:numId w:val="3"/>
      </w:numPr>
      <w:suppressLineNumbers/>
      <w:tabs>
        <w:tab w:val="clear" w:pos="1307"/>
        <w:tab w:val="num" w:pos="1836"/>
      </w:tabs>
      <w:suppressAutoHyphens/>
      <w:spacing w:after="60"/>
      <w:ind w:left="1836" w:hanging="576"/>
      <w:jc w:val="both"/>
    </w:pPr>
    <w:rPr>
      <w:b/>
      <w:sz w:val="24"/>
    </w:rPr>
  </w:style>
  <w:style w:type="paragraph" w:styleId="2b">
    <w:name w:val="List Number 2"/>
    <w:basedOn w:val="a8"/>
    <w:uiPriority w:val="99"/>
    <w:rsid w:val="00B566F3"/>
    <w:pPr>
      <w:tabs>
        <w:tab w:val="num" w:pos="432"/>
      </w:tabs>
      <w:ind w:left="432" w:hanging="432"/>
    </w:pPr>
  </w:style>
  <w:style w:type="paragraph" w:customStyle="1" w:styleId="38">
    <w:name w:val="Стиль3"/>
    <w:basedOn w:val="25"/>
    <w:uiPriority w:val="99"/>
    <w:rsid w:val="00B566F3"/>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B566F3"/>
    <w:rPr>
      <w:sz w:val="24"/>
      <w:lang w:val="ru-RU" w:eastAsia="ru-RU" w:bidi="ar-SA"/>
    </w:rPr>
  </w:style>
  <w:style w:type="paragraph" w:styleId="51">
    <w:name w:val="toc 5"/>
    <w:basedOn w:val="a8"/>
    <w:next w:val="a8"/>
    <w:autoRedefine/>
    <w:uiPriority w:val="99"/>
    <w:semiHidden/>
    <w:rsid w:val="00B566F3"/>
    <w:pPr>
      <w:ind w:left="600"/>
    </w:pPr>
  </w:style>
  <w:style w:type="paragraph" w:styleId="62">
    <w:name w:val="toc 6"/>
    <w:basedOn w:val="a8"/>
    <w:next w:val="a8"/>
    <w:autoRedefine/>
    <w:uiPriority w:val="99"/>
    <w:semiHidden/>
    <w:rsid w:val="00B566F3"/>
    <w:pPr>
      <w:ind w:left="800"/>
    </w:pPr>
  </w:style>
  <w:style w:type="paragraph" w:styleId="71">
    <w:name w:val="toc 7"/>
    <w:basedOn w:val="a8"/>
    <w:next w:val="a8"/>
    <w:autoRedefine/>
    <w:uiPriority w:val="99"/>
    <w:semiHidden/>
    <w:rsid w:val="00B566F3"/>
    <w:pPr>
      <w:ind w:left="1000"/>
    </w:pPr>
  </w:style>
  <w:style w:type="paragraph" w:styleId="81">
    <w:name w:val="toc 8"/>
    <w:basedOn w:val="a8"/>
    <w:next w:val="a8"/>
    <w:autoRedefine/>
    <w:uiPriority w:val="99"/>
    <w:semiHidden/>
    <w:rsid w:val="00B566F3"/>
    <w:pPr>
      <w:ind w:left="1200"/>
    </w:pPr>
  </w:style>
  <w:style w:type="paragraph" w:styleId="91">
    <w:name w:val="toc 9"/>
    <w:basedOn w:val="a8"/>
    <w:next w:val="a8"/>
    <w:autoRedefine/>
    <w:uiPriority w:val="99"/>
    <w:semiHidden/>
    <w:rsid w:val="00B566F3"/>
    <w:pPr>
      <w:ind w:left="1400"/>
    </w:pPr>
  </w:style>
  <w:style w:type="paragraph" w:customStyle="1" w:styleId="affe">
    <w:name w:val="Знак Знак 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210">
    <w:name w:val="21"/>
    <w:basedOn w:val="a8"/>
    <w:uiPriority w:val="99"/>
    <w:rsid w:val="00B566F3"/>
    <w:pPr>
      <w:autoSpaceDE w:val="0"/>
      <w:ind w:left="566" w:hanging="283"/>
    </w:pPr>
    <w:rPr>
      <w:b/>
      <w:bCs/>
    </w:rPr>
  </w:style>
  <w:style w:type="paragraph" w:customStyle="1" w:styleId="afff">
    <w:name w:val="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afff0">
    <w:name w:val="Знак Знак Знак 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styleId="afff1">
    <w:name w:val="endnote text"/>
    <w:basedOn w:val="a8"/>
    <w:link w:val="afff2"/>
    <w:uiPriority w:val="99"/>
    <w:semiHidden/>
    <w:rsid w:val="00B566F3"/>
  </w:style>
  <w:style w:type="character" w:customStyle="1" w:styleId="afff2">
    <w:name w:val="Текст концевой сноски Знак"/>
    <w:basedOn w:val="a9"/>
    <w:link w:val="afff1"/>
    <w:uiPriority w:val="99"/>
    <w:semiHidden/>
    <w:rsid w:val="00B566F3"/>
    <w:rPr>
      <w:rFonts w:ascii="Times New Roman" w:eastAsia="Times New Roman" w:hAnsi="Times New Roman" w:cs="Times New Roman"/>
      <w:sz w:val="20"/>
      <w:szCs w:val="20"/>
      <w:lang w:eastAsia="ru-RU"/>
    </w:rPr>
  </w:style>
  <w:style w:type="paragraph" w:customStyle="1" w:styleId="1e">
    <w:name w:val="Знак1"/>
    <w:basedOn w:val="a8"/>
    <w:uiPriority w:val="99"/>
    <w:rsid w:val="00B566F3"/>
    <w:pPr>
      <w:spacing w:after="160" w:line="240" w:lineRule="exact"/>
    </w:pPr>
    <w:rPr>
      <w:rFonts w:ascii="Verdana" w:hAnsi="Verdana"/>
      <w:lang w:val="en-US" w:eastAsia="en-US"/>
    </w:rPr>
  </w:style>
  <w:style w:type="paragraph" w:customStyle="1" w:styleId="3a">
    <w:name w:val="Стиль3 Знак Знак Знак Знак"/>
    <w:basedOn w:val="25"/>
    <w:uiPriority w:val="99"/>
    <w:rsid w:val="00B566F3"/>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B566F3"/>
    <w:rPr>
      <w:rFonts w:ascii="Times New Roman" w:eastAsia="Times New Roman" w:hAnsi="Times New Roman" w:cs="Times New Roman"/>
      <w:sz w:val="24"/>
      <w:szCs w:val="20"/>
      <w:lang w:eastAsia="ru-RU"/>
    </w:rPr>
  </w:style>
  <w:style w:type="paragraph" w:customStyle="1" w:styleId="ConsPlusNormal">
    <w:name w:val="ConsPlusNormal"/>
    <w:rsid w:val="00B566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c">
    <w:name w:val="3"/>
    <w:basedOn w:val="a8"/>
    <w:uiPriority w:val="99"/>
    <w:rsid w:val="00B566F3"/>
    <w:pPr>
      <w:spacing w:before="100" w:beforeAutospacing="1" w:after="100" w:afterAutospacing="1"/>
    </w:pPr>
    <w:rPr>
      <w:sz w:val="24"/>
      <w:szCs w:val="24"/>
    </w:rPr>
  </w:style>
  <w:style w:type="paragraph" w:customStyle="1" w:styleId="1f">
    <w:name w:val="Знак1 Знак Знак Знак"/>
    <w:basedOn w:val="a8"/>
    <w:uiPriority w:val="99"/>
    <w:rsid w:val="00B566F3"/>
    <w:pPr>
      <w:spacing w:after="160" w:line="240" w:lineRule="exact"/>
    </w:pPr>
    <w:rPr>
      <w:rFonts w:ascii="Verdana" w:hAnsi="Verdana"/>
      <w:lang w:val="en-US" w:eastAsia="en-US"/>
    </w:rPr>
  </w:style>
  <w:style w:type="paragraph" w:customStyle="1" w:styleId="a5">
    <w:name w:val="Знак Знак Знак Знак Знак"/>
    <w:basedOn w:val="a8"/>
    <w:rsid w:val="00B566F3"/>
    <w:pPr>
      <w:numPr>
        <w:numId w:val="4"/>
      </w:numPr>
      <w:tabs>
        <w:tab w:val="clear" w:pos="720"/>
      </w:tabs>
      <w:spacing w:after="160" w:line="240" w:lineRule="exact"/>
      <w:ind w:left="0" w:firstLine="0"/>
    </w:pPr>
    <w:rPr>
      <w:rFonts w:ascii="Verdana" w:hAnsi="Verdana" w:cs="Verdana"/>
      <w:lang w:val="en-US" w:eastAsia="en-US"/>
    </w:rPr>
  </w:style>
  <w:style w:type="paragraph" w:customStyle="1" w:styleId="afff3">
    <w:name w:val="Т Номер"/>
    <w:basedOn w:val="a8"/>
    <w:uiPriority w:val="99"/>
    <w:rsid w:val="00B566F3"/>
    <w:pPr>
      <w:tabs>
        <w:tab w:val="num" w:pos="720"/>
      </w:tabs>
      <w:spacing w:before="60" w:after="60"/>
      <w:ind w:left="720" w:hanging="360"/>
    </w:pPr>
    <w:rPr>
      <w:sz w:val="24"/>
      <w:szCs w:val="24"/>
    </w:rPr>
  </w:style>
  <w:style w:type="paragraph" w:styleId="a4">
    <w:name w:val="List Bullet"/>
    <w:aliases w:val="Маркированный список Знак Знак Знак,Маркированный список Знак"/>
    <w:basedOn w:val="affa"/>
    <w:uiPriority w:val="99"/>
    <w:rsid w:val="00B566F3"/>
    <w:pPr>
      <w:widowControl w:val="0"/>
      <w:numPr>
        <w:numId w:val="5"/>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4">
    <w:name w:val="Марксписок_Е"/>
    <w:uiPriority w:val="99"/>
    <w:rsid w:val="00B566F3"/>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8"/>
    <w:uiPriority w:val="99"/>
    <w:rsid w:val="00B566F3"/>
    <w:pPr>
      <w:spacing w:before="120" w:after="120"/>
      <w:jc w:val="both"/>
    </w:pPr>
    <w:rPr>
      <w:sz w:val="24"/>
      <w:szCs w:val="24"/>
    </w:rPr>
  </w:style>
  <w:style w:type="paragraph" w:customStyle="1" w:styleId="3d">
    <w:name w:val="Знак3"/>
    <w:basedOn w:val="a8"/>
    <w:uiPriority w:val="99"/>
    <w:rsid w:val="00B566F3"/>
    <w:pPr>
      <w:spacing w:after="160" w:line="240" w:lineRule="exact"/>
    </w:pPr>
    <w:rPr>
      <w:rFonts w:ascii="Verdana" w:hAnsi="Verdana" w:cs="Verdana"/>
      <w:lang w:val="en-US" w:eastAsia="en-US"/>
    </w:rPr>
  </w:style>
  <w:style w:type="paragraph" w:customStyle="1" w:styleId="m1">
    <w:name w:val="m1"/>
    <w:basedOn w:val="a4"/>
    <w:uiPriority w:val="99"/>
    <w:rsid w:val="00B566F3"/>
    <w:pPr>
      <w:tabs>
        <w:tab w:val="num" w:pos="567"/>
      </w:tabs>
      <w:spacing w:before="0" w:after="0"/>
      <w:ind w:left="567" w:hanging="283"/>
    </w:pPr>
    <w:rPr>
      <w:rFonts w:ascii="Times New Roman" w:hAnsi="Times New Roman"/>
      <w:sz w:val="20"/>
    </w:rPr>
  </w:style>
  <w:style w:type="paragraph" w:customStyle="1" w:styleId="afff5">
    <w:name w:val="Нумсписок_тЕ"/>
    <w:uiPriority w:val="99"/>
    <w:rsid w:val="00B566F3"/>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B566F3"/>
    <w:rPr>
      <w:rFonts w:ascii="Times New Roman" w:eastAsia="Times New Roman" w:hAnsi="Times New Roman" w:cs="Times New Roman"/>
      <w:sz w:val="20"/>
      <w:szCs w:val="20"/>
      <w:lang w:val="en-US"/>
    </w:rPr>
  </w:style>
  <w:style w:type="paragraph" w:customStyle="1" w:styleId="20">
    <w:name w:val="Требование_у2_тЕ"/>
    <w:basedOn w:val="a8"/>
    <w:uiPriority w:val="99"/>
    <w:rsid w:val="00B566F3"/>
    <w:pPr>
      <w:numPr>
        <w:ilvl w:val="1"/>
        <w:numId w:val="6"/>
      </w:numPr>
      <w:tabs>
        <w:tab w:val="clear" w:pos="1307"/>
      </w:tabs>
      <w:spacing w:beforeLines="60" w:afterLines="60"/>
      <w:ind w:left="360" w:hanging="360"/>
      <w:jc w:val="both"/>
    </w:pPr>
  </w:style>
  <w:style w:type="paragraph" w:customStyle="1" w:styleId="m2">
    <w:name w:val="m2"/>
    <w:basedOn w:val="m1"/>
    <w:uiPriority w:val="99"/>
    <w:rsid w:val="00B566F3"/>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0">
    <w:name w:val="Заг1_Е"/>
    <w:basedOn w:val="a8"/>
    <w:uiPriority w:val="99"/>
    <w:rsid w:val="00B566F3"/>
    <w:pPr>
      <w:widowControl w:val="0"/>
      <w:autoSpaceDE w:val="0"/>
      <w:autoSpaceDN w:val="0"/>
      <w:adjustRightInd w:val="0"/>
    </w:pPr>
    <w:rPr>
      <w:b/>
      <w:bCs/>
      <w:sz w:val="28"/>
      <w:szCs w:val="24"/>
    </w:rPr>
  </w:style>
  <w:style w:type="paragraph" w:customStyle="1" w:styleId="22">
    <w:name w:val="Марксписок_у2_Е"/>
    <w:basedOn w:val="a8"/>
    <w:uiPriority w:val="99"/>
    <w:rsid w:val="00B566F3"/>
    <w:pPr>
      <w:numPr>
        <w:ilvl w:val="3"/>
        <w:numId w:val="16"/>
      </w:numPr>
      <w:tabs>
        <w:tab w:val="clear" w:pos="567"/>
        <w:tab w:val="num" w:pos="1800"/>
      </w:tabs>
      <w:ind w:left="1800" w:hanging="360"/>
    </w:pPr>
    <w:rPr>
      <w:sz w:val="24"/>
      <w:szCs w:val="24"/>
    </w:rPr>
  </w:style>
  <w:style w:type="paragraph" w:customStyle="1" w:styleId="4">
    <w:name w:val="Требование4"/>
    <w:basedOn w:val="a8"/>
    <w:uiPriority w:val="99"/>
    <w:rsid w:val="00B566F3"/>
    <w:pPr>
      <w:numPr>
        <w:numId w:val="7"/>
      </w:numPr>
      <w:tabs>
        <w:tab w:val="clear" w:pos="1134"/>
        <w:tab w:val="num" w:pos="567"/>
        <w:tab w:val="left" w:pos="851"/>
      </w:tabs>
      <w:spacing w:beforeLines="60" w:afterLines="60"/>
      <w:ind w:left="2367" w:hanging="720"/>
    </w:pPr>
    <w:rPr>
      <w:bCs/>
      <w:sz w:val="24"/>
    </w:rPr>
  </w:style>
  <w:style w:type="paragraph" w:customStyle="1" w:styleId="New4E">
    <w:name w:val="МаркNew_4E"/>
    <w:basedOn w:val="a8"/>
    <w:uiPriority w:val="99"/>
    <w:rsid w:val="00B566F3"/>
    <w:pPr>
      <w:tabs>
        <w:tab w:val="num" w:pos="1134"/>
      </w:tabs>
      <w:ind w:left="1134" w:hanging="567"/>
    </w:pPr>
    <w:rPr>
      <w:sz w:val="24"/>
    </w:rPr>
  </w:style>
  <w:style w:type="paragraph" w:customStyle="1" w:styleId="-11">
    <w:name w:val="Цветной список - Акцент 11"/>
    <w:basedOn w:val="a8"/>
    <w:uiPriority w:val="99"/>
    <w:qFormat/>
    <w:rsid w:val="00B566F3"/>
    <w:pPr>
      <w:numPr>
        <w:numId w:val="8"/>
      </w:numPr>
      <w:tabs>
        <w:tab w:val="clear" w:pos="360"/>
      </w:tabs>
      <w:ind w:left="708"/>
    </w:pPr>
  </w:style>
  <w:style w:type="paragraph" w:customStyle="1" w:styleId="1">
    <w:name w:val="Заг1"/>
    <w:basedOn w:val="a8"/>
    <w:uiPriority w:val="99"/>
    <w:rsid w:val="00B566F3"/>
    <w:pPr>
      <w:numPr>
        <w:ilvl w:val="1"/>
        <w:numId w:val="8"/>
      </w:numPr>
      <w:tabs>
        <w:tab w:val="clear" w:pos="0"/>
        <w:tab w:val="num" w:pos="360"/>
      </w:tabs>
      <w:spacing w:before="360"/>
    </w:pPr>
    <w:rPr>
      <w:b/>
      <w:snapToGrid w:val="0"/>
      <w:sz w:val="24"/>
      <w:szCs w:val="24"/>
    </w:rPr>
  </w:style>
  <w:style w:type="paragraph" w:customStyle="1" w:styleId="2c">
    <w:name w:val="Заг2"/>
    <w:basedOn w:val="1"/>
    <w:uiPriority w:val="99"/>
    <w:rsid w:val="00B566F3"/>
    <w:pPr>
      <w:tabs>
        <w:tab w:val="clear" w:pos="360"/>
        <w:tab w:val="num" w:pos="540"/>
        <w:tab w:val="num" w:pos="2160"/>
      </w:tabs>
      <w:spacing w:before="180"/>
      <w:ind w:left="2160" w:hanging="360"/>
    </w:pPr>
    <w:rPr>
      <w:b w:val="0"/>
    </w:rPr>
  </w:style>
  <w:style w:type="paragraph" w:customStyle="1" w:styleId="ConsTitle">
    <w:name w:val="ConsTitle"/>
    <w:uiPriority w:val="99"/>
    <w:rsid w:val="00B566F3"/>
    <w:pPr>
      <w:autoSpaceDE w:val="0"/>
      <w:autoSpaceDN w:val="0"/>
      <w:adjustRightInd w:val="0"/>
      <w:spacing w:after="0" w:line="240" w:lineRule="auto"/>
    </w:pPr>
    <w:rPr>
      <w:rFonts w:ascii="Arial" w:eastAsia="Times New Roman" w:hAnsi="Arial" w:cs="Arial"/>
      <w:b/>
      <w:bCs/>
      <w:sz w:val="14"/>
      <w:szCs w:val="14"/>
      <w:lang w:eastAsia="ru-RU"/>
    </w:rPr>
  </w:style>
  <w:style w:type="paragraph" w:customStyle="1" w:styleId="afff6">
    <w:name w:val="Абзац"/>
    <w:basedOn w:val="a8"/>
    <w:uiPriority w:val="99"/>
    <w:rsid w:val="00B566F3"/>
    <w:pPr>
      <w:spacing w:before="120"/>
      <w:ind w:firstLine="709"/>
      <w:jc w:val="both"/>
    </w:pPr>
    <w:rPr>
      <w:sz w:val="24"/>
      <w:szCs w:val="24"/>
    </w:rPr>
  </w:style>
  <w:style w:type="paragraph" w:customStyle="1" w:styleId="afff7">
    <w:name w:val="МОН"/>
    <w:basedOn w:val="a8"/>
    <w:uiPriority w:val="99"/>
    <w:rsid w:val="00B566F3"/>
    <w:pPr>
      <w:spacing w:line="360" w:lineRule="auto"/>
      <w:ind w:firstLine="709"/>
      <w:jc w:val="both"/>
    </w:pPr>
    <w:rPr>
      <w:sz w:val="28"/>
      <w:szCs w:val="24"/>
    </w:rPr>
  </w:style>
  <w:style w:type="paragraph" w:customStyle="1" w:styleId="007-">
    <w:name w:val="007-список"/>
    <w:basedOn w:val="a8"/>
    <w:uiPriority w:val="99"/>
    <w:rsid w:val="00B566F3"/>
    <w:pPr>
      <w:tabs>
        <w:tab w:val="num" w:pos="360"/>
      </w:tabs>
      <w:ind w:left="360" w:hanging="360"/>
    </w:pPr>
    <w:rPr>
      <w:rFonts w:ascii="Verdana" w:hAnsi="Verdana"/>
    </w:rPr>
  </w:style>
  <w:style w:type="paragraph" w:customStyle="1" w:styleId="Bullet1">
    <w:name w:val="Bullet 1"/>
    <w:basedOn w:val="a8"/>
    <w:autoRedefine/>
    <w:uiPriority w:val="99"/>
    <w:rsid w:val="00B566F3"/>
    <w:pPr>
      <w:tabs>
        <w:tab w:val="num" w:pos="360"/>
        <w:tab w:val="left" w:pos="1276"/>
        <w:tab w:val="left" w:pos="1560"/>
      </w:tabs>
      <w:ind w:left="360" w:hanging="360"/>
      <w:jc w:val="both"/>
    </w:pPr>
    <w:rPr>
      <w:rFonts w:ascii="Arial" w:hAnsi="Arial" w:cs="Arial"/>
    </w:rPr>
  </w:style>
  <w:style w:type="paragraph" w:customStyle="1" w:styleId="Head1">
    <w:name w:val="Head1"/>
    <w:basedOn w:val="a8"/>
    <w:uiPriority w:val="99"/>
    <w:rsid w:val="00B566F3"/>
    <w:pPr>
      <w:tabs>
        <w:tab w:val="num" w:pos="360"/>
      </w:tabs>
      <w:spacing w:before="120"/>
      <w:ind w:left="360" w:hanging="360"/>
      <w:jc w:val="both"/>
    </w:pPr>
    <w:rPr>
      <w:rFonts w:ascii="Arial" w:hAnsi="Arial" w:cs="Arial"/>
      <w:b/>
      <w:bCs/>
      <w:sz w:val="28"/>
      <w:szCs w:val="28"/>
    </w:rPr>
  </w:style>
  <w:style w:type="paragraph" w:customStyle="1" w:styleId="Head3">
    <w:name w:val="Head3"/>
    <w:basedOn w:val="a8"/>
    <w:uiPriority w:val="99"/>
    <w:rsid w:val="00B566F3"/>
    <w:pPr>
      <w:tabs>
        <w:tab w:val="num" w:pos="2880"/>
      </w:tabs>
      <w:spacing w:before="120"/>
      <w:ind w:left="2880" w:hanging="360"/>
      <w:jc w:val="both"/>
    </w:pPr>
    <w:rPr>
      <w:rFonts w:ascii="Arial" w:hAnsi="Arial" w:cs="Arial"/>
      <w:sz w:val="24"/>
      <w:szCs w:val="24"/>
    </w:rPr>
  </w:style>
  <w:style w:type="paragraph" w:customStyle="1" w:styleId="Head2">
    <w:name w:val="Head2"/>
    <w:basedOn w:val="a8"/>
    <w:uiPriority w:val="99"/>
    <w:rsid w:val="00B566F3"/>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8"/>
    <w:uiPriority w:val="99"/>
    <w:rsid w:val="00B566F3"/>
    <w:pPr>
      <w:spacing w:beforeLines="50" w:afterLines="50"/>
      <w:jc w:val="both"/>
    </w:pPr>
    <w:rPr>
      <w:sz w:val="28"/>
    </w:rPr>
  </w:style>
  <w:style w:type="character" w:customStyle="1" w:styleId="050510">
    <w:name w:val="Стиль Перед:  05 ст. После:  05 ст.1 Знак Знак Знак"/>
    <w:rsid w:val="00B566F3"/>
    <w:rPr>
      <w:rFonts w:ascii="Times New Roman" w:eastAsia="Times New Roman" w:hAnsi="Times New Roman" w:cs="Times New Roman"/>
      <w:sz w:val="28"/>
      <w:szCs w:val="20"/>
      <w:lang w:eastAsia="ru-RU"/>
    </w:rPr>
  </w:style>
  <w:style w:type="paragraph" w:customStyle="1" w:styleId="CharChar">
    <w:name w:val="Char Char Знак Знак Знак"/>
    <w:basedOn w:val="a8"/>
    <w:uiPriority w:val="99"/>
    <w:rsid w:val="00B566F3"/>
    <w:pPr>
      <w:numPr>
        <w:numId w:val="9"/>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8"/>
    <w:uiPriority w:val="99"/>
    <w:rsid w:val="00B566F3"/>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8"/>
    <w:uiPriority w:val="99"/>
    <w:rsid w:val="00B566F3"/>
    <w:rPr>
      <w:color w:val="333333"/>
      <w:sz w:val="26"/>
      <w:szCs w:val="26"/>
      <w:lang w:val="en-US" w:eastAsia="en-US"/>
    </w:rPr>
  </w:style>
  <w:style w:type="character" w:customStyle="1" w:styleId="Normal13pt0">
    <w:name w:val="Normal + 13 pt Знак Знак"/>
    <w:aliases w:val="Justified Знак Знак"/>
    <w:rsid w:val="00B566F3"/>
    <w:rPr>
      <w:rFonts w:ascii="Times New Roman" w:eastAsia="Times New Roman" w:hAnsi="Times New Roman" w:cs="Times New Roman"/>
      <w:color w:val="333333"/>
      <w:sz w:val="26"/>
      <w:szCs w:val="26"/>
      <w:lang w:val="en-US"/>
    </w:rPr>
  </w:style>
  <w:style w:type="paragraph" w:customStyle="1" w:styleId="afff8">
    <w:name w:val="Содержимое таблицы"/>
    <w:basedOn w:val="a8"/>
    <w:qFormat/>
    <w:rsid w:val="00B566F3"/>
    <w:pPr>
      <w:widowControl w:val="0"/>
      <w:suppressLineNumbers/>
      <w:suppressAutoHyphens/>
    </w:pPr>
    <w:rPr>
      <w:rFonts w:ascii="Arial" w:eastAsia="Lucida Sans Unicode" w:hAnsi="Arial"/>
      <w:sz w:val="24"/>
      <w:szCs w:val="24"/>
    </w:rPr>
  </w:style>
  <w:style w:type="character" w:styleId="afff9">
    <w:name w:val="Strong"/>
    <w:uiPriority w:val="22"/>
    <w:qFormat/>
    <w:rsid w:val="00B566F3"/>
    <w:rPr>
      <w:b/>
      <w:bCs/>
    </w:rPr>
  </w:style>
  <w:style w:type="paragraph" w:customStyle="1" w:styleId="Paragraph0">
    <w:name w:val="Paragraph 0 Знак Знак"/>
    <w:basedOn w:val="a8"/>
    <w:uiPriority w:val="99"/>
    <w:rsid w:val="00B566F3"/>
    <w:pPr>
      <w:numPr>
        <w:ilvl w:val="2"/>
        <w:numId w:val="10"/>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rsid w:val="00B566F3"/>
    <w:pPr>
      <w:spacing w:before="100" w:beforeAutospacing="1" w:after="100" w:afterAutospacing="1"/>
    </w:pPr>
    <w:rPr>
      <w:rFonts w:ascii="Tahoma" w:hAnsi="Tahoma"/>
      <w:lang w:val="en-US" w:eastAsia="en-US"/>
    </w:rPr>
  </w:style>
  <w:style w:type="character" w:customStyle="1" w:styleId="zakonspanusual11">
    <w:name w:val="zakon_spanusual11"/>
    <w:rsid w:val="00B566F3"/>
    <w:rPr>
      <w:rFonts w:ascii="Courier New" w:hAnsi="Courier New" w:cs="Arial Unicode MS" w:hint="default"/>
      <w:color w:val="000000"/>
      <w:sz w:val="18"/>
      <w:szCs w:val="18"/>
    </w:rPr>
  </w:style>
  <w:style w:type="character" w:customStyle="1" w:styleId="zakonspanusual2">
    <w:name w:val="zakon_spanusual2"/>
    <w:rsid w:val="00B566F3"/>
    <w:rPr>
      <w:rFonts w:ascii="Arial" w:hAnsi="Arial" w:cs="Arial" w:hint="default"/>
      <w:color w:val="000000"/>
      <w:sz w:val="18"/>
      <w:szCs w:val="18"/>
    </w:rPr>
  </w:style>
  <w:style w:type="paragraph" w:customStyle="1" w:styleId="CharCharCharCharCharChar">
    <w:name w:val="Char Char Char Char Знак Знак Char Char"/>
    <w:basedOn w:val="a8"/>
    <w:uiPriority w:val="99"/>
    <w:rsid w:val="00B566F3"/>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B566F3"/>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B566F3"/>
    <w:rPr>
      <w:rFonts w:ascii="Arial" w:hAnsi="Arial" w:cs="Arial" w:hint="default"/>
      <w:color w:val="000080"/>
      <w:sz w:val="18"/>
      <w:szCs w:val="18"/>
    </w:rPr>
  </w:style>
  <w:style w:type="character" w:customStyle="1" w:styleId="Paragraph00">
    <w:name w:val="Paragraph 0 Знак Знак Знак"/>
    <w:locked/>
    <w:rsid w:val="00B566F3"/>
    <w:rPr>
      <w:rFonts w:ascii="Arial" w:eastAsia="Times New Roman" w:hAnsi="Arial"/>
      <w:szCs w:val="24"/>
    </w:rPr>
  </w:style>
  <w:style w:type="paragraph" w:customStyle="1" w:styleId="afffa">
    <w:name w:val="Знак Знак Знак Знак Знак Знак Знак"/>
    <w:basedOn w:val="a8"/>
    <w:uiPriority w:val="99"/>
    <w:rsid w:val="00B566F3"/>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8"/>
    <w:uiPriority w:val="99"/>
    <w:rsid w:val="00B566F3"/>
    <w:pPr>
      <w:numPr>
        <w:numId w:val="11"/>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8"/>
    <w:uiPriority w:val="99"/>
    <w:rsid w:val="00B566F3"/>
    <w:pPr>
      <w:numPr>
        <w:numId w:val="12"/>
      </w:numPr>
      <w:tabs>
        <w:tab w:val="clear" w:pos="927"/>
        <w:tab w:val="num" w:pos="851"/>
      </w:tabs>
      <w:ind w:left="851" w:hanging="284"/>
    </w:pPr>
  </w:style>
  <w:style w:type="paragraph" w:customStyle="1" w:styleId="E0">
    <w:name w:val="E_нумерованный список"/>
    <w:basedOn w:val="a8"/>
    <w:uiPriority w:val="99"/>
    <w:rsid w:val="00B566F3"/>
    <w:pPr>
      <w:tabs>
        <w:tab w:val="num" w:pos="927"/>
      </w:tabs>
      <w:ind w:left="927" w:hanging="567"/>
    </w:pPr>
  </w:style>
  <w:style w:type="character" w:customStyle="1" w:styleId="2d">
    <w:name w:val="Знак Знак2"/>
    <w:aliases w:val="Заголовок 1 Знак1"/>
    <w:rsid w:val="00B566F3"/>
    <w:rPr>
      <w:b/>
      <w:lang w:val="ru-RU" w:eastAsia="ru-RU" w:bidi="ar-SA"/>
    </w:rPr>
  </w:style>
  <w:style w:type="paragraph" w:customStyle="1" w:styleId="2e">
    <w:name w:val="Заг2_Е"/>
    <w:basedOn w:val="a8"/>
    <w:uiPriority w:val="99"/>
    <w:rsid w:val="00B566F3"/>
    <w:pPr>
      <w:tabs>
        <w:tab w:val="num" w:pos="360"/>
      </w:tabs>
      <w:spacing w:before="120" w:after="120"/>
      <w:ind w:left="360" w:hanging="360"/>
      <w:jc w:val="both"/>
    </w:pPr>
    <w:rPr>
      <w:b/>
      <w:sz w:val="24"/>
      <w:szCs w:val="24"/>
    </w:rPr>
  </w:style>
  <w:style w:type="paragraph" w:customStyle="1" w:styleId="11">
    <w:name w:val="Требование_у1_тЕ"/>
    <w:basedOn w:val="a8"/>
    <w:uiPriority w:val="99"/>
    <w:rsid w:val="00B566F3"/>
    <w:pPr>
      <w:numPr>
        <w:ilvl w:val="2"/>
        <w:numId w:val="13"/>
      </w:numPr>
      <w:tabs>
        <w:tab w:val="clear" w:pos="1134"/>
      </w:tabs>
      <w:ind w:left="318" w:hanging="318"/>
      <w:jc w:val="both"/>
    </w:pPr>
  </w:style>
  <w:style w:type="paragraph" w:customStyle="1" w:styleId="3">
    <w:name w:val="Е_маркир_3внут"/>
    <w:basedOn w:val="E2"/>
    <w:uiPriority w:val="99"/>
    <w:rsid w:val="00B566F3"/>
    <w:pPr>
      <w:numPr>
        <w:ilvl w:val="0"/>
      </w:numPr>
      <w:ind w:left="1701" w:firstLine="0"/>
      <w:jc w:val="left"/>
    </w:pPr>
  </w:style>
  <w:style w:type="paragraph" w:customStyle="1" w:styleId="E2">
    <w:name w:val="E_маркир_2внут"/>
    <w:basedOn w:val="a8"/>
    <w:uiPriority w:val="99"/>
    <w:rsid w:val="00B566F3"/>
    <w:pPr>
      <w:numPr>
        <w:ilvl w:val="1"/>
        <w:numId w:val="13"/>
      </w:numPr>
      <w:spacing w:before="60" w:after="60"/>
      <w:jc w:val="both"/>
    </w:pPr>
    <w:rPr>
      <w:color w:val="000000"/>
      <w:sz w:val="24"/>
      <w:szCs w:val="24"/>
      <w:lang w:eastAsia="en-US"/>
    </w:rPr>
  </w:style>
  <w:style w:type="paragraph" w:customStyle="1" w:styleId="E1">
    <w:name w:val="E_Маркир"/>
    <w:basedOn w:val="a8"/>
    <w:uiPriority w:val="99"/>
    <w:rsid w:val="00B566F3"/>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B566F3"/>
  </w:style>
  <w:style w:type="character" w:customStyle="1" w:styleId="m10">
    <w:name w:val="m1 Знак"/>
    <w:rsid w:val="00B566F3"/>
    <w:rPr>
      <w:lang w:val="ru-RU" w:eastAsia="ru-RU" w:bidi="ar-SA"/>
    </w:rPr>
  </w:style>
  <w:style w:type="paragraph" w:customStyle="1" w:styleId="a6">
    <w:name w:val="Нумерованный список_ Е"/>
    <w:basedOn w:val="a8"/>
    <w:uiPriority w:val="99"/>
    <w:qFormat/>
    <w:rsid w:val="00B566F3"/>
    <w:pPr>
      <w:keepNext/>
      <w:keepLines/>
      <w:numPr>
        <w:numId w:val="14"/>
      </w:numPr>
    </w:pPr>
    <w:rPr>
      <w:bCs/>
    </w:rPr>
  </w:style>
  <w:style w:type="paragraph" w:customStyle="1" w:styleId="afffb">
    <w:name w:val="Таблица Обычный"/>
    <w:basedOn w:val="a8"/>
    <w:uiPriority w:val="99"/>
    <w:rsid w:val="00B566F3"/>
    <w:pPr>
      <w:snapToGrid w:val="0"/>
      <w:spacing w:before="120" w:after="60"/>
      <w:jc w:val="both"/>
    </w:pPr>
    <w:rPr>
      <w:rFonts w:ascii="Arial" w:hAnsi="Arial"/>
      <w:lang w:eastAsia="ar-SA"/>
    </w:rPr>
  </w:style>
  <w:style w:type="paragraph" w:styleId="a7">
    <w:name w:val="TOC Heading"/>
    <w:basedOn w:val="15"/>
    <w:next w:val="a8"/>
    <w:uiPriority w:val="99"/>
    <w:qFormat/>
    <w:rsid w:val="00B566F3"/>
    <w:pPr>
      <w:keepLines/>
      <w:numPr>
        <w:numId w:val="16"/>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4">
    <w:name w:val="Прил_ур1"/>
    <w:uiPriority w:val="99"/>
    <w:rsid w:val="00B566F3"/>
    <w:pPr>
      <w:numPr>
        <w:ilvl w:val="1"/>
        <w:numId w:val="16"/>
      </w:numPr>
      <w:tabs>
        <w:tab w:val="clear" w:pos="567"/>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1">
    <w:name w:val="Прил_ур2"/>
    <w:uiPriority w:val="99"/>
    <w:rsid w:val="00B566F3"/>
    <w:pPr>
      <w:numPr>
        <w:ilvl w:val="2"/>
        <w:numId w:val="16"/>
      </w:numPr>
      <w:tabs>
        <w:tab w:val="clear" w:pos="1191"/>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1"/>
    <w:uiPriority w:val="99"/>
    <w:rsid w:val="00B566F3"/>
    <w:pPr>
      <w:numPr>
        <w:ilvl w:val="3"/>
        <w:numId w:val="15"/>
      </w:numPr>
      <w:tabs>
        <w:tab w:val="clear" w:pos="2041"/>
        <w:tab w:val="num" w:pos="1191"/>
      </w:tabs>
      <w:ind w:left="1191" w:hanging="267"/>
    </w:pPr>
  </w:style>
  <w:style w:type="paragraph" w:customStyle="1" w:styleId="43">
    <w:name w:val="Прил_ур4"/>
    <w:uiPriority w:val="99"/>
    <w:rsid w:val="00B566F3"/>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uiPriority w:val="99"/>
    <w:rsid w:val="00B566F3"/>
    <w:pPr>
      <w:ind w:left="2778" w:firstLine="0"/>
      <w:jc w:val="both"/>
    </w:pPr>
    <w:rPr>
      <w:szCs w:val="24"/>
    </w:rPr>
  </w:style>
  <w:style w:type="paragraph" w:customStyle="1" w:styleId="1f1">
    <w:name w:val="МОН1"/>
    <w:basedOn w:val="afff7"/>
    <w:uiPriority w:val="99"/>
    <w:rsid w:val="00B566F3"/>
  </w:style>
  <w:style w:type="paragraph" w:customStyle="1" w:styleId="1f2">
    <w:name w:val="Адрес1"/>
    <w:basedOn w:val="a8"/>
    <w:autoRedefine/>
    <w:uiPriority w:val="99"/>
    <w:rsid w:val="00B566F3"/>
    <w:pPr>
      <w:ind w:right="-91"/>
      <w:jc w:val="center"/>
    </w:pPr>
    <w:rPr>
      <w:b/>
      <w:sz w:val="24"/>
    </w:rPr>
  </w:style>
  <w:style w:type="paragraph" w:customStyle="1" w:styleId="afffc">
    <w:name w:val="Телефон"/>
    <w:basedOn w:val="a8"/>
    <w:uiPriority w:val="99"/>
    <w:rsid w:val="00B566F3"/>
    <w:pPr>
      <w:jc w:val="center"/>
    </w:pPr>
    <w:rPr>
      <w:b/>
      <w:sz w:val="24"/>
    </w:rPr>
  </w:style>
  <w:style w:type="paragraph" w:styleId="afffd">
    <w:name w:val="Subtitle"/>
    <w:basedOn w:val="a8"/>
    <w:link w:val="afffe"/>
    <w:uiPriority w:val="99"/>
    <w:qFormat/>
    <w:rsid w:val="00B566F3"/>
    <w:pPr>
      <w:ind w:left="-540"/>
    </w:pPr>
    <w:rPr>
      <w:sz w:val="28"/>
      <w:szCs w:val="28"/>
    </w:rPr>
  </w:style>
  <w:style w:type="character" w:customStyle="1" w:styleId="afffe">
    <w:name w:val="Подзаголовок Знак"/>
    <w:basedOn w:val="a9"/>
    <w:link w:val="afffd"/>
    <w:uiPriority w:val="99"/>
    <w:rsid w:val="00B566F3"/>
    <w:rPr>
      <w:rFonts w:ascii="Times New Roman" w:eastAsia="Times New Roman" w:hAnsi="Times New Roman" w:cs="Times New Roman"/>
      <w:sz w:val="28"/>
      <w:szCs w:val="28"/>
      <w:lang w:eastAsia="ru-RU"/>
    </w:rPr>
  </w:style>
  <w:style w:type="paragraph" w:customStyle="1" w:styleId="affff">
    <w:name w:val="Заголовок к тексту"/>
    <w:basedOn w:val="a8"/>
    <w:next w:val="af2"/>
    <w:uiPriority w:val="99"/>
    <w:rsid w:val="00B566F3"/>
    <w:pPr>
      <w:suppressAutoHyphens/>
      <w:spacing w:after="480" w:line="240" w:lineRule="exact"/>
    </w:pPr>
    <w:rPr>
      <w:b/>
      <w:sz w:val="28"/>
    </w:rPr>
  </w:style>
  <w:style w:type="character" w:customStyle="1" w:styleId="m12">
    <w:name w:val="m1 Знак Знак"/>
    <w:rsid w:val="00B566F3"/>
    <w:rPr>
      <w:lang w:val="en-US" w:eastAsia="en-US" w:bidi="ar-SA"/>
    </w:rPr>
  </w:style>
  <w:style w:type="character" w:customStyle="1" w:styleId="Normal13ptJustifiedCharChar">
    <w:name w:val="Normal + 13 pt;Justified Char Char"/>
    <w:rsid w:val="00B566F3"/>
    <w:rPr>
      <w:color w:val="333333"/>
      <w:sz w:val="26"/>
      <w:szCs w:val="26"/>
      <w:lang w:val="en-US" w:eastAsia="en-US" w:bidi="ar-SA"/>
    </w:rPr>
  </w:style>
  <w:style w:type="paragraph" w:customStyle="1" w:styleId="a">
    <w:name w:val="Знак Знак Знак Знак"/>
    <w:basedOn w:val="a8"/>
    <w:uiPriority w:val="99"/>
    <w:rsid w:val="00B566F3"/>
    <w:pPr>
      <w:numPr>
        <w:numId w:val="17"/>
      </w:numPr>
      <w:tabs>
        <w:tab w:val="clear" w:pos="360"/>
      </w:tabs>
      <w:spacing w:after="160" w:line="240" w:lineRule="exact"/>
      <w:ind w:left="0" w:firstLine="0"/>
    </w:pPr>
    <w:rPr>
      <w:rFonts w:ascii="Verdana" w:hAnsi="Verdana"/>
      <w:lang w:val="en-US" w:eastAsia="en-US"/>
    </w:rPr>
  </w:style>
  <w:style w:type="paragraph" w:customStyle="1" w:styleId="affff0">
    <w:name w:val="Перечисления нум."/>
    <w:basedOn w:val="af2"/>
    <w:uiPriority w:val="99"/>
    <w:rsid w:val="00B566F3"/>
    <w:pPr>
      <w:keepNext/>
      <w:tabs>
        <w:tab w:val="num" w:pos="360"/>
      </w:tabs>
      <w:spacing w:before="100" w:after="100"/>
      <w:ind w:left="360" w:hanging="360"/>
      <w:jc w:val="both"/>
    </w:pPr>
    <w:rPr>
      <w:kern w:val="28"/>
      <w:sz w:val="28"/>
      <w:lang w:eastAsia="en-US"/>
    </w:rPr>
  </w:style>
  <w:style w:type="paragraph" w:customStyle="1" w:styleId="CharChar0">
    <w:name w:val="Char Char"/>
    <w:basedOn w:val="a8"/>
    <w:uiPriority w:val="99"/>
    <w:rsid w:val="00B566F3"/>
    <w:pPr>
      <w:spacing w:after="160" w:line="240" w:lineRule="exact"/>
    </w:pPr>
    <w:rPr>
      <w:rFonts w:ascii="Verdana" w:hAnsi="Verdana" w:cs="Verdana"/>
      <w:lang w:val="en-US" w:eastAsia="en-US"/>
    </w:rPr>
  </w:style>
  <w:style w:type="paragraph" w:customStyle="1" w:styleId="3e">
    <w:name w:val="Стиль3 Знак Знак"/>
    <w:basedOn w:val="25"/>
    <w:uiPriority w:val="99"/>
    <w:rsid w:val="00B566F3"/>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8"/>
    <w:uiPriority w:val="99"/>
    <w:rsid w:val="00B566F3"/>
    <w:pPr>
      <w:spacing w:beforeLines="50" w:afterLines="50"/>
      <w:jc w:val="both"/>
    </w:pPr>
    <w:rPr>
      <w:sz w:val="28"/>
    </w:rPr>
  </w:style>
  <w:style w:type="paragraph" w:customStyle="1" w:styleId="Paragraph01">
    <w:name w:val="Paragraph 0"/>
    <w:basedOn w:val="a8"/>
    <w:uiPriority w:val="99"/>
    <w:rsid w:val="00B566F3"/>
    <w:pPr>
      <w:ind w:firstLine="284"/>
      <w:jc w:val="both"/>
    </w:pPr>
    <w:rPr>
      <w:rFonts w:ascii="Arial" w:hAnsi="Arial"/>
      <w:szCs w:val="24"/>
    </w:rPr>
  </w:style>
  <w:style w:type="character" w:customStyle="1" w:styleId="2f">
    <w:name w:val="Знак2"/>
    <w:rsid w:val="00B566F3"/>
    <w:rPr>
      <w:b/>
      <w:lang w:val="ru-RU" w:eastAsia="ru-RU" w:bidi="ar-SA"/>
    </w:rPr>
  </w:style>
  <w:style w:type="paragraph" w:customStyle="1" w:styleId="1f3">
    <w:name w:val="Знак Знак Знак Знак Знак Знак Знак Знак Знак Знак Знак Знак Знак1 Знак Знак Знак Знак Знак Знак"/>
    <w:basedOn w:val="a8"/>
    <w:uiPriority w:val="99"/>
    <w:rsid w:val="00B566F3"/>
    <w:pPr>
      <w:spacing w:after="160" w:line="240" w:lineRule="exact"/>
    </w:pPr>
    <w:rPr>
      <w:rFonts w:ascii="Verdana" w:hAnsi="Verdana"/>
      <w:lang w:val="en-US" w:eastAsia="en-US"/>
    </w:rPr>
  </w:style>
  <w:style w:type="character" w:customStyle="1" w:styleId="3f">
    <w:name w:val="Стиль3 Знак Знак Знак"/>
    <w:rsid w:val="00B566F3"/>
    <w:rPr>
      <w:rFonts w:ascii="Times New Roman" w:eastAsia="Times New Roman" w:hAnsi="Times New Roman" w:cs="Times New Roman"/>
      <w:sz w:val="24"/>
      <w:szCs w:val="20"/>
      <w:lang w:eastAsia="ru-RU"/>
    </w:rPr>
  </w:style>
  <w:style w:type="character" w:styleId="affff1">
    <w:name w:val="endnote reference"/>
    <w:semiHidden/>
    <w:rsid w:val="00B566F3"/>
    <w:rPr>
      <w:vertAlign w:val="superscript"/>
    </w:rPr>
  </w:style>
  <w:style w:type="character" w:customStyle="1" w:styleId="52">
    <w:name w:val="Знак Знак5"/>
    <w:semiHidden/>
    <w:locked/>
    <w:rsid w:val="00B566F3"/>
    <w:rPr>
      <w:lang w:val="ru-RU" w:eastAsia="ru-RU" w:bidi="ar-SA"/>
    </w:rPr>
  </w:style>
  <w:style w:type="character" w:customStyle="1" w:styleId="111">
    <w:name w:val="Знак Знак11"/>
    <w:semiHidden/>
    <w:locked/>
    <w:rsid w:val="00B566F3"/>
    <w:rPr>
      <w:lang w:val="ru-RU" w:eastAsia="ru-RU" w:bidi="ar-SA"/>
    </w:rPr>
  </w:style>
  <w:style w:type="character" w:customStyle="1" w:styleId="emailstyle17">
    <w:name w:val="emailstyle17"/>
    <w:semiHidden/>
    <w:rsid w:val="00B566F3"/>
    <w:rPr>
      <w:rFonts w:ascii="Arial" w:hAnsi="Arial" w:cs="Arial" w:hint="default"/>
      <w:color w:val="auto"/>
      <w:sz w:val="20"/>
      <w:szCs w:val="20"/>
    </w:rPr>
  </w:style>
  <w:style w:type="paragraph" w:customStyle="1" w:styleId="211">
    <w:name w:val="Основной текст 21"/>
    <w:basedOn w:val="a8"/>
    <w:uiPriority w:val="99"/>
    <w:rsid w:val="00B566F3"/>
    <w:pPr>
      <w:widowControl w:val="0"/>
      <w:suppressAutoHyphens/>
      <w:autoSpaceDE w:val="0"/>
      <w:jc w:val="both"/>
    </w:pPr>
    <w:rPr>
      <w:i/>
      <w:sz w:val="22"/>
      <w:lang w:val="en-US" w:eastAsia="ar-SA"/>
    </w:rPr>
  </w:style>
  <w:style w:type="paragraph" w:customStyle="1" w:styleId="220">
    <w:name w:val="Основной текст 22"/>
    <w:basedOn w:val="a8"/>
    <w:uiPriority w:val="99"/>
    <w:rsid w:val="00B566F3"/>
    <w:pPr>
      <w:suppressAutoHyphens/>
      <w:spacing w:after="120" w:line="480" w:lineRule="auto"/>
    </w:pPr>
    <w:rPr>
      <w:lang w:eastAsia="ar-SA"/>
    </w:rPr>
  </w:style>
  <w:style w:type="paragraph" w:customStyle="1" w:styleId="212">
    <w:name w:val="Список 21"/>
    <w:basedOn w:val="a8"/>
    <w:uiPriority w:val="99"/>
    <w:rsid w:val="00B566F3"/>
    <w:pPr>
      <w:tabs>
        <w:tab w:val="left" w:pos="360"/>
      </w:tabs>
      <w:suppressAutoHyphens/>
      <w:spacing w:after="120"/>
      <w:ind w:left="360" w:hanging="360"/>
    </w:pPr>
    <w:rPr>
      <w:sz w:val="24"/>
      <w:lang w:eastAsia="ar-SA"/>
    </w:rPr>
  </w:style>
  <w:style w:type="paragraph" w:customStyle="1" w:styleId="221">
    <w:name w:val="Список 22"/>
    <w:basedOn w:val="a8"/>
    <w:uiPriority w:val="99"/>
    <w:rsid w:val="00B566F3"/>
    <w:pPr>
      <w:widowControl w:val="0"/>
      <w:suppressAutoHyphens/>
      <w:autoSpaceDE w:val="0"/>
      <w:ind w:left="566" w:hanging="283"/>
    </w:pPr>
    <w:rPr>
      <w:b/>
      <w:bCs/>
      <w:lang w:eastAsia="ar-SA"/>
    </w:rPr>
  </w:style>
  <w:style w:type="paragraph" w:customStyle="1" w:styleId="3f0">
    <w:name w:val="Знак3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213">
    <w:name w:val="Знак21"/>
    <w:basedOn w:val="a8"/>
    <w:uiPriority w:val="99"/>
    <w:rsid w:val="00B566F3"/>
    <w:pPr>
      <w:spacing w:after="160" w:line="240" w:lineRule="exact"/>
    </w:pPr>
    <w:rPr>
      <w:rFonts w:ascii="Verdana" w:hAnsi="Verdana" w:cs="Verdana"/>
      <w:lang w:val="en-US" w:eastAsia="en-US"/>
    </w:rPr>
  </w:style>
  <w:style w:type="paragraph" w:customStyle="1" w:styleId="112">
    <w:name w:val="Знак Знак Знак Знак Знак Знак Знак Знак1 Знак Знак Знак Знак Знак Знак Знак1"/>
    <w:basedOn w:val="a8"/>
    <w:uiPriority w:val="99"/>
    <w:rsid w:val="00B566F3"/>
    <w:pPr>
      <w:spacing w:after="160" w:line="240" w:lineRule="exact"/>
    </w:pPr>
    <w:rPr>
      <w:rFonts w:ascii="Verdana" w:hAnsi="Verdana" w:cs="Verdana"/>
      <w:lang w:val="en-US" w:eastAsia="en-US"/>
    </w:rPr>
  </w:style>
  <w:style w:type="character" w:customStyle="1" w:styleId="WW-Absatz-Standardschriftart">
    <w:name w:val="WW-Absatz-Standardschriftart"/>
    <w:rsid w:val="00B566F3"/>
  </w:style>
  <w:style w:type="character" w:customStyle="1" w:styleId="WW-Absatz-Standardschriftart1">
    <w:name w:val="WW-Absatz-Standardschriftart1"/>
    <w:rsid w:val="00B566F3"/>
  </w:style>
  <w:style w:type="character" w:customStyle="1" w:styleId="WW8Num2z2">
    <w:name w:val="WW8Num2z2"/>
    <w:rsid w:val="00B566F3"/>
    <w:rPr>
      <w:b w:val="0"/>
    </w:rPr>
  </w:style>
  <w:style w:type="character" w:customStyle="1" w:styleId="1f4">
    <w:name w:val="Основной шрифт абзаца1"/>
    <w:rsid w:val="00B566F3"/>
  </w:style>
  <w:style w:type="character" w:customStyle="1" w:styleId="affff2">
    <w:name w:val="Символ сноски"/>
    <w:rsid w:val="00B566F3"/>
    <w:rPr>
      <w:vertAlign w:val="superscript"/>
    </w:rPr>
  </w:style>
  <w:style w:type="character" w:customStyle="1" w:styleId="affff3">
    <w:name w:val="Символы концевой сноски"/>
    <w:rsid w:val="00B566F3"/>
    <w:rPr>
      <w:vertAlign w:val="superscript"/>
    </w:rPr>
  </w:style>
  <w:style w:type="character" w:customStyle="1" w:styleId="1f5">
    <w:name w:val="Знак примечания1"/>
    <w:rsid w:val="00B566F3"/>
    <w:rPr>
      <w:sz w:val="16"/>
      <w:szCs w:val="16"/>
    </w:rPr>
  </w:style>
  <w:style w:type="paragraph" w:customStyle="1" w:styleId="1f6">
    <w:name w:val="Заголовок1"/>
    <w:basedOn w:val="a8"/>
    <w:next w:val="af2"/>
    <w:uiPriority w:val="99"/>
    <w:rsid w:val="00B566F3"/>
    <w:pPr>
      <w:keepNext/>
      <w:suppressAutoHyphens/>
      <w:spacing w:before="240" w:after="120"/>
    </w:pPr>
    <w:rPr>
      <w:rFonts w:ascii="Arial" w:eastAsia="MS Mincho" w:hAnsi="Arial" w:cs="Tahoma"/>
      <w:sz w:val="28"/>
      <w:szCs w:val="28"/>
      <w:lang w:eastAsia="ar-SA"/>
    </w:rPr>
  </w:style>
  <w:style w:type="paragraph" w:customStyle="1" w:styleId="1f7">
    <w:name w:val="Название1"/>
    <w:basedOn w:val="a8"/>
    <w:rsid w:val="00B566F3"/>
    <w:pPr>
      <w:suppressLineNumbers/>
      <w:suppressAutoHyphens/>
      <w:spacing w:before="120" w:after="120"/>
    </w:pPr>
    <w:rPr>
      <w:rFonts w:ascii="Arial" w:hAnsi="Arial" w:cs="Tahoma"/>
      <w:i/>
      <w:iCs/>
      <w:szCs w:val="24"/>
      <w:lang w:eastAsia="ar-SA"/>
    </w:rPr>
  </w:style>
  <w:style w:type="paragraph" w:customStyle="1" w:styleId="1f8">
    <w:name w:val="Указатель1"/>
    <w:basedOn w:val="a8"/>
    <w:rsid w:val="00B566F3"/>
    <w:pPr>
      <w:suppressLineNumbers/>
      <w:suppressAutoHyphens/>
    </w:pPr>
    <w:rPr>
      <w:rFonts w:ascii="Arial" w:hAnsi="Arial" w:cs="Tahoma"/>
      <w:sz w:val="24"/>
      <w:szCs w:val="24"/>
      <w:lang w:eastAsia="ar-SA"/>
    </w:rPr>
  </w:style>
  <w:style w:type="paragraph" w:customStyle="1" w:styleId="1f9">
    <w:name w:val="Текст примечания1"/>
    <w:basedOn w:val="a8"/>
    <w:uiPriority w:val="99"/>
    <w:rsid w:val="00B566F3"/>
    <w:pPr>
      <w:suppressAutoHyphens/>
    </w:pPr>
    <w:rPr>
      <w:lang w:eastAsia="ar-SA"/>
    </w:rPr>
  </w:style>
  <w:style w:type="paragraph" w:customStyle="1" w:styleId="affff4">
    <w:name w:val="Заголовок таблицы"/>
    <w:basedOn w:val="afff8"/>
    <w:qFormat/>
    <w:rsid w:val="00B566F3"/>
    <w:pPr>
      <w:widowControl/>
      <w:jc w:val="center"/>
    </w:pPr>
    <w:rPr>
      <w:rFonts w:ascii="Times New Roman" w:eastAsia="Times New Roman" w:hAnsi="Times New Roman"/>
      <w:b/>
      <w:bCs/>
      <w:lang w:eastAsia="ar-SA"/>
    </w:rPr>
  </w:style>
  <w:style w:type="paragraph" w:customStyle="1" w:styleId="affff5">
    <w:name w:val="Содержимое врезки"/>
    <w:basedOn w:val="af2"/>
    <w:uiPriority w:val="99"/>
    <w:rsid w:val="00B566F3"/>
    <w:pPr>
      <w:suppressAutoHyphens/>
      <w:spacing w:after="0"/>
      <w:jc w:val="center"/>
    </w:pPr>
    <w:rPr>
      <w:b/>
      <w:bCs/>
      <w:sz w:val="32"/>
      <w:szCs w:val="24"/>
      <w:lang w:eastAsia="ar-SA"/>
    </w:rPr>
  </w:style>
  <w:style w:type="paragraph" w:customStyle="1" w:styleId="2f0">
    <w:name w:val="Знак2 Знак Знак Знак"/>
    <w:basedOn w:val="a8"/>
    <w:uiPriority w:val="99"/>
    <w:rsid w:val="00B566F3"/>
    <w:pPr>
      <w:spacing w:after="160" w:line="240" w:lineRule="exact"/>
    </w:pPr>
    <w:rPr>
      <w:rFonts w:ascii="Verdana" w:hAnsi="Verdana" w:cs="Verdana"/>
      <w:lang w:val="en-US" w:eastAsia="en-US"/>
    </w:rPr>
  </w:style>
  <w:style w:type="paragraph" w:customStyle="1" w:styleId="1fa">
    <w:name w:val="Подзаголовок1"/>
    <w:basedOn w:val="a8"/>
    <w:uiPriority w:val="99"/>
    <w:rsid w:val="00B566F3"/>
    <w:pPr>
      <w:jc w:val="right"/>
    </w:pPr>
    <w:rPr>
      <w:rFonts w:ascii="Arial" w:hAnsi="Arial"/>
      <w:sz w:val="24"/>
    </w:rPr>
  </w:style>
  <w:style w:type="character" w:customStyle="1" w:styleId="63">
    <w:name w:val="Знак Знак6"/>
    <w:rsid w:val="00B566F3"/>
    <w:rPr>
      <w:sz w:val="28"/>
      <w:lang w:eastAsia="ar-SA"/>
    </w:rPr>
  </w:style>
  <w:style w:type="character" w:customStyle="1" w:styleId="18">
    <w:name w:val="Верхний колонтитул Знак1"/>
    <w:link w:val="af4"/>
    <w:uiPriority w:val="99"/>
    <w:rsid w:val="00B566F3"/>
    <w:rPr>
      <w:rFonts w:ascii="Calibri" w:eastAsia="Calibri" w:hAnsi="Calibri" w:cs="Times New Roman"/>
      <w:sz w:val="20"/>
      <w:szCs w:val="20"/>
      <w:lang w:eastAsia="ru-RU"/>
    </w:rPr>
  </w:style>
  <w:style w:type="table" w:styleId="affff6">
    <w:name w:val="Table Grid"/>
    <w:basedOn w:val="aa"/>
    <w:uiPriority w:val="39"/>
    <w:rsid w:val="00B566F3"/>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1"/>
    <w:link w:val="6"/>
    <w:rsid w:val="00B566F3"/>
    <w:rPr>
      <w:rFonts w:ascii="Calibri" w:eastAsia="Calibri" w:hAnsi="Calibri" w:cs="Times New Roman"/>
      <w:sz w:val="28"/>
      <w:szCs w:val="20"/>
      <w:lang w:eastAsia="ru-RU"/>
    </w:rPr>
  </w:style>
  <w:style w:type="paragraph" w:styleId="affff7">
    <w:name w:val="Revision"/>
    <w:hidden/>
    <w:uiPriority w:val="99"/>
    <w:semiHidden/>
    <w:rsid w:val="00B566F3"/>
    <w:pPr>
      <w:spacing w:after="0" w:line="240" w:lineRule="auto"/>
    </w:pPr>
    <w:rPr>
      <w:rFonts w:ascii="Times New Roman" w:eastAsia="Times New Roman" w:hAnsi="Times New Roman" w:cs="Times New Roman"/>
      <w:sz w:val="24"/>
      <w:szCs w:val="24"/>
      <w:lang w:eastAsia="ar-SA"/>
    </w:rPr>
  </w:style>
  <w:style w:type="paragraph" w:styleId="affff8">
    <w:name w:val="List Paragraph"/>
    <w:aliases w:val="Table-Normal,RSHB_Table-Normal,List Paragraph,Абзац маркированнный,Нумерованый список,Bullet List,FooterText,numbered,SL_Абзац списка,Paragraphe de liste1,lp1,Содержание. 2 уровень,раздел,Маркер,Абзац списка нумерованный,it_List1,ТЗ список"/>
    <w:basedOn w:val="a8"/>
    <w:link w:val="affff9"/>
    <w:uiPriority w:val="34"/>
    <w:qFormat/>
    <w:rsid w:val="00B566F3"/>
    <w:pPr>
      <w:ind w:left="708"/>
    </w:pPr>
  </w:style>
  <w:style w:type="character" w:customStyle="1" w:styleId="apple-style-span">
    <w:name w:val="apple-style-span"/>
    <w:rsid w:val="00B566F3"/>
  </w:style>
  <w:style w:type="paragraph" w:customStyle="1" w:styleId="Default">
    <w:name w:val="Default"/>
    <w:rsid w:val="00B566F3"/>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b">
    <w:name w:val="Нет списка1"/>
    <w:next w:val="ab"/>
    <w:uiPriority w:val="99"/>
    <w:semiHidden/>
    <w:unhideWhenUsed/>
    <w:rsid w:val="00B566F3"/>
  </w:style>
  <w:style w:type="table" w:customStyle="1" w:styleId="1fc">
    <w:name w:val="Сетка таблицы1"/>
    <w:basedOn w:val="aa"/>
    <w:next w:val="affff6"/>
    <w:uiPriority w:val="39"/>
    <w:rsid w:val="00B566F3"/>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B566F3"/>
    <w:pPr>
      <w:autoSpaceDE w:val="0"/>
      <w:autoSpaceDN w:val="0"/>
      <w:adjustRightInd w:val="0"/>
      <w:spacing w:after="0" w:line="240" w:lineRule="auto"/>
    </w:pPr>
    <w:rPr>
      <w:rFonts w:ascii="Courier New" w:eastAsia="Calibri" w:hAnsi="Courier New" w:cs="Courier New"/>
      <w:sz w:val="20"/>
      <w:szCs w:val="20"/>
    </w:rPr>
  </w:style>
  <w:style w:type="paragraph" w:customStyle="1" w:styleId="214">
    <w:name w:val="Цитата 21"/>
    <w:uiPriority w:val="99"/>
    <w:rsid w:val="00B566F3"/>
    <w:pPr>
      <w:spacing w:after="0" w:line="240" w:lineRule="auto"/>
    </w:pPr>
    <w:rPr>
      <w:rFonts w:ascii="Times New Roman" w:eastAsia="Times New Roman" w:hAnsi="Times New Roman" w:cs="Times New Roman"/>
      <w:noProof/>
      <w:szCs w:val="20"/>
      <w:lang w:val="en-US"/>
    </w:rPr>
  </w:style>
  <w:style w:type="paragraph" w:styleId="affffa">
    <w:name w:val="No Spacing"/>
    <w:link w:val="affffb"/>
    <w:qFormat/>
    <w:rsid w:val="00B566F3"/>
    <w:pPr>
      <w:spacing w:after="0" w:line="240" w:lineRule="auto"/>
    </w:pPr>
    <w:rPr>
      <w:rFonts w:ascii="Calibri" w:eastAsia="Times New Roman" w:hAnsi="Calibri" w:cs="Times New Roman"/>
      <w:lang w:eastAsia="ru-RU"/>
    </w:rPr>
  </w:style>
  <w:style w:type="numbering" w:customStyle="1" w:styleId="List0">
    <w:name w:val="List 0"/>
    <w:basedOn w:val="ab"/>
    <w:rsid w:val="00B566F3"/>
    <w:pPr>
      <w:numPr>
        <w:numId w:val="22"/>
      </w:numPr>
    </w:pPr>
  </w:style>
  <w:style w:type="character" w:customStyle="1" w:styleId="affff9">
    <w:name w:val="Абзац списка Знак"/>
    <w:aliases w:val="Table-Normal Знак,RSHB_Table-Normal Знак,List Paragraph Знак,Абзац маркированнный Знак,Нумерованый список Знак,Bullet List Знак,FooterText Знак,numbered Знак,SL_Абзац списка Знак,Paragraphe de liste1 Знак,lp1 Знак,раздел Знак"/>
    <w:link w:val="affff8"/>
    <w:uiPriority w:val="34"/>
    <w:qFormat/>
    <w:locked/>
    <w:rsid w:val="00B566F3"/>
    <w:rPr>
      <w:rFonts w:ascii="Times New Roman" w:eastAsia="Times New Roman" w:hAnsi="Times New Roman" w:cs="Times New Roman"/>
      <w:sz w:val="20"/>
      <w:szCs w:val="20"/>
      <w:lang w:eastAsia="ru-RU"/>
    </w:rPr>
  </w:style>
  <w:style w:type="character" w:customStyle="1" w:styleId="dynatree-title">
    <w:name w:val="dynatree-title"/>
    <w:basedOn w:val="a9"/>
    <w:rsid w:val="00B566F3"/>
  </w:style>
  <w:style w:type="paragraph" w:styleId="2f1">
    <w:name w:val="Body Text First Indent 2"/>
    <w:basedOn w:val="af0"/>
    <w:link w:val="2f2"/>
    <w:uiPriority w:val="99"/>
    <w:semiHidden/>
    <w:unhideWhenUsed/>
    <w:rsid w:val="00B566F3"/>
    <w:pPr>
      <w:tabs>
        <w:tab w:val="clear" w:pos="1276"/>
      </w:tabs>
      <w:autoSpaceDE/>
      <w:autoSpaceDN/>
      <w:ind w:left="360" w:firstLine="360"/>
    </w:pPr>
    <w:rPr>
      <w:szCs w:val="20"/>
      <w:lang w:val="ru-RU"/>
    </w:rPr>
  </w:style>
  <w:style w:type="character" w:customStyle="1" w:styleId="2f2">
    <w:name w:val="Красная строка 2 Знак"/>
    <w:basedOn w:val="af1"/>
    <w:link w:val="2f1"/>
    <w:uiPriority w:val="99"/>
    <w:semiHidden/>
    <w:rsid w:val="00B566F3"/>
    <w:rPr>
      <w:rFonts w:ascii="Times New Roman" w:eastAsia="Times New Roman" w:hAnsi="Times New Roman" w:cs="Times New Roman"/>
      <w:sz w:val="20"/>
      <w:szCs w:val="20"/>
      <w:lang w:val="sr-Cyrl-CS" w:eastAsia="ru-RU"/>
    </w:rPr>
  </w:style>
  <w:style w:type="table" w:customStyle="1" w:styleId="2f3">
    <w:name w:val="Сетка таблицы2"/>
    <w:basedOn w:val="aa"/>
    <w:next w:val="affff6"/>
    <w:uiPriority w:val="59"/>
    <w:rsid w:val="00B56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a9"/>
    <w:uiPriority w:val="99"/>
    <w:rsid w:val="00B566F3"/>
    <w:rPr>
      <w:rFonts w:ascii="Times New Roman" w:hAnsi="Times New Roman" w:cs="Times New Roman" w:hint="default"/>
    </w:rPr>
  </w:style>
  <w:style w:type="character" w:customStyle="1" w:styleId="apple-converted-space">
    <w:name w:val="apple-converted-space"/>
    <w:basedOn w:val="a9"/>
    <w:rsid w:val="00B566F3"/>
  </w:style>
  <w:style w:type="paragraph" w:customStyle="1" w:styleId="215">
    <w:name w:val="Заголовок 21"/>
    <w:basedOn w:val="a8"/>
    <w:next w:val="a8"/>
    <w:qFormat/>
    <w:rsid w:val="00434366"/>
    <w:pPr>
      <w:keepNext/>
      <w:tabs>
        <w:tab w:val="center" w:pos="4590"/>
      </w:tabs>
      <w:suppressAutoHyphens/>
      <w:ind w:firstLine="567"/>
      <w:jc w:val="both"/>
      <w:outlineLvl w:val="1"/>
    </w:pPr>
    <w:rPr>
      <w:b/>
    </w:rPr>
  </w:style>
  <w:style w:type="character" w:customStyle="1" w:styleId="1fd">
    <w:name w:val="Основной текст с отступом Знак1"/>
    <w:aliases w:val="текст Знак1,Body Text Indent Знак1"/>
    <w:basedOn w:val="a9"/>
    <w:semiHidden/>
    <w:rsid w:val="00434366"/>
    <w:rPr>
      <w:rFonts w:ascii="Times New Roman" w:eastAsia="Times New Roman" w:hAnsi="Times New Roman" w:cs="Times New Roman"/>
      <w:sz w:val="20"/>
      <w:szCs w:val="20"/>
      <w:lang w:eastAsia="ru-RU"/>
    </w:rPr>
  </w:style>
  <w:style w:type="character" w:customStyle="1" w:styleId="Normal13pt1">
    <w:name w:val="Normal + 13 pt"/>
    <w:aliases w:val="Justified Char Char"/>
    <w:rsid w:val="00434366"/>
    <w:rPr>
      <w:color w:val="333333"/>
      <w:sz w:val="26"/>
      <w:szCs w:val="26"/>
      <w:lang w:val="en-US" w:eastAsia="en-US" w:bidi="ar-SA"/>
    </w:rPr>
  </w:style>
  <w:style w:type="paragraph" w:customStyle="1" w:styleId="1fe">
    <w:name w:val="Без интервала1"/>
    <w:rsid w:val="001A1F2C"/>
    <w:pPr>
      <w:suppressAutoHyphens/>
      <w:spacing w:after="0" w:line="100" w:lineRule="atLeast"/>
    </w:pPr>
    <w:rPr>
      <w:rFonts w:ascii="Times New Roman" w:eastAsia="Calibri" w:hAnsi="Times New Roman" w:cs="Times New Roman"/>
      <w:sz w:val="24"/>
      <w:lang w:eastAsia="ar-SA"/>
    </w:rPr>
  </w:style>
  <w:style w:type="character" w:customStyle="1" w:styleId="FontStyle12">
    <w:name w:val="Font Style12"/>
    <w:rsid w:val="006B388A"/>
    <w:rPr>
      <w:rFonts w:ascii="Times New Roman" w:hAnsi="Times New Roman" w:cs="Times New Roman"/>
      <w:b/>
      <w:bCs/>
      <w:i/>
      <w:iCs/>
      <w:sz w:val="18"/>
      <w:szCs w:val="18"/>
    </w:rPr>
  </w:style>
  <w:style w:type="paragraph" w:customStyle="1" w:styleId="Style3">
    <w:name w:val="Style3"/>
    <w:basedOn w:val="a8"/>
    <w:rsid w:val="006B388A"/>
    <w:pPr>
      <w:widowControl w:val="0"/>
      <w:suppressAutoHyphens/>
      <w:autoSpaceDE w:val="0"/>
      <w:spacing w:line="283" w:lineRule="exact"/>
      <w:jc w:val="center"/>
    </w:pPr>
    <w:rPr>
      <w:sz w:val="24"/>
      <w:szCs w:val="24"/>
      <w:lang w:eastAsia="zh-CN"/>
    </w:rPr>
  </w:style>
  <w:style w:type="character" w:customStyle="1" w:styleId="td-none">
    <w:name w:val="td-none"/>
    <w:basedOn w:val="a9"/>
    <w:rsid w:val="007B29D4"/>
  </w:style>
  <w:style w:type="character" w:customStyle="1" w:styleId="hps">
    <w:name w:val="hps"/>
    <w:basedOn w:val="a9"/>
    <w:rsid w:val="007B29D4"/>
  </w:style>
  <w:style w:type="paragraph" w:customStyle="1" w:styleId="ConsPlusTitle">
    <w:name w:val="ConsPlusTitle"/>
    <w:rsid w:val="00DA6FE4"/>
    <w:pPr>
      <w:widowControl w:val="0"/>
      <w:autoSpaceDE w:val="0"/>
      <w:autoSpaceDN w:val="0"/>
      <w:spacing w:after="0" w:line="240" w:lineRule="auto"/>
    </w:pPr>
    <w:rPr>
      <w:rFonts w:ascii="Calibri" w:eastAsia="Times New Roman" w:hAnsi="Calibri" w:cs="Calibri"/>
      <w:b/>
      <w:szCs w:val="20"/>
      <w:lang w:eastAsia="ru-RU"/>
    </w:rPr>
  </w:style>
  <w:style w:type="table" w:customStyle="1" w:styleId="3f1">
    <w:name w:val="Сетка таблицы3"/>
    <w:basedOn w:val="aa"/>
    <w:next w:val="affff6"/>
    <w:uiPriority w:val="59"/>
    <w:rsid w:val="00346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a"/>
    <w:next w:val="affff6"/>
    <w:uiPriority w:val="59"/>
    <w:rsid w:val="0050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a9"/>
    <w:rsid w:val="00C24D92"/>
  </w:style>
  <w:style w:type="numbering" w:customStyle="1" w:styleId="2f4">
    <w:name w:val="Нет списка2"/>
    <w:next w:val="ab"/>
    <w:uiPriority w:val="99"/>
    <w:semiHidden/>
    <w:unhideWhenUsed/>
    <w:rsid w:val="00530373"/>
  </w:style>
  <w:style w:type="numbering" w:customStyle="1" w:styleId="3f2">
    <w:name w:val="Нет списка3"/>
    <w:next w:val="ab"/>
    <w:uiPriority w:val="99"/>
    <w:semiHidden/>
    <w:unhideWhenUsed/>
    <w:rsid w:val="00526D64"/>
  </w:style>
  <w:style w:type="character" w:customStyle="1" w:styleId="WW8Num1z0">
    <w:name w:val="WW8Num1z0"/>
    <w:rsid w:val="00526D64"/>
  </w:style>
  <w:style w:type="character" w:customStyle="1" w:styleId="WW8Num1z1">
    <w:name w:val="WW8Num1z1"/>
    <w:rsid w:val="00526D64"/>
  </w:style>
  <w:style w:type="character" w:customStyle="1" w:styleId="WW8Num1z2">
    <w:name w:val="WW8Num1z2"/>
    <w:rsid w:val="00526D64"/>
  </w:style>
  <w:style w:type="character" w:customStyle="1" w:styleId="WW8Num1z3">
    <w:name w:val="WW8Num1z3"/>
    <w:rsid w:val="00526D64"/>
  </w:style>
  <w:style w:type="character" w:customStyle="1" w:styleId="WW8Num1z4">
    <w:name w:val="WW8Num1z4"/>
    <w:rsid w:val="00526D64"/>
  </w:style>
  <w:style w:type="character" w:customStyle="1" w:styleId="WW8Num1z5">
    <w:name w:val="WW8Num1z5"/>
    <w:rsid w:val="00526D64"/>
  </w:style>
  <w:style w:type="character" w:customStyle="1" w:styleId="WW8Num1z6">
    <w:name w:val="WW8Num1z6"/>
    <w:rsid w:val="00526D64"/>
  </w:style>
  <w:style w:type="character" w:customStyle="1" w:styleId="WW8Num1z7">
    <w:name w:val="WW8Num1z7"/>
    <w:rsid w:val="00526D64"/>
  </w:style>
  <w:style w:type="character" w:customStyle="1" w:styleId="WW8Num1z8">
    <w:name w:val="WW8Num1z8"/>
    <w:rsid w:val="00526D64"/>
  </w:style>
  <w:style w:type="character" w:customStyle="1" w:styleId="WW8Num2z0">
    <w:name w:val="WW8Num2z0"/>
    <w:rsid w:val="00526D64"/>
  </w:style>
  <w:style w:type="character" w:customStyle="1" w:styleId="WW8Num2z1">
    <w:name w:val="WW8Num2z1"/>
    <w:rsid w:val="00526D64"/>
    <w:rPr>
      <w:b/>
      <w:sz w:val="23"/>
      <w:szCs w:val="23"/>
    </w:rPr>
  </w:style>
  <w:style w:type="character" w:customStyle="1" w:styleId="WW8Num2z3">
    <w:name w:val="WW8Num2z3"/>
    <w:rsid w:val="00526D64"/>
  </w:style>
  <w:style w:type="character" w:customStyle="1" w:styleId="WW8Num2z4">
    <w:name w:val="WW8Num2z4"/>
    <w:rsid w:val="00526D64"/>
  </w:style>
  <w:style w:type="character" w:customStyle="1" w:styleId="WW8Num2z5">
    <w:name w:val="WW8Num2z5"/>
    <w:rsid w:val="00526D64"/>
  </w:style>
  <w:style w:type="character" w:customStyle="1" w:styleId="WW8Num2z6">
    <w:name w:val="WW8Num2z6"/>
    <w:rsid w:val="00526D64"/>
  </w:style>
  <w:style w:type="character" w:customStyle="1" w:styleId="WW8Num2z7">
    <w:name w:val="WW8Num2z7"/>
    <w:rsid w:val="00526D64"/>
  </w:style>
  <w:style w:type="character" w:customStyle="1" w:styleId="WW8Num2z8">
    <w:name w:val="WW8Num2z8"/>
    <w:rsid w:val="00526D64"/>
  </w:style>
  <w:style w:type="character" w:customStyle="1" w:styleId="WW8Num3z0">
    <w:name w:val="WW8Num3z0"/>
    <w:rsid w:val="00526D64"/>
  </w:style>
  <w:style w:type="character" w:customStyle="1" w:styleId="WW8Num3z1">
    <w:name w:val="WW8Num3z1"/>
    <w:rsid w:val="00526D64"/>
    <w:rPr>
      <w:bCs/>
      <w:sz w:val="23"/>
      <w:szCs w:val="23"/>
    </w:rPr>
  </w:style>
  <w:style w:type="character" w:customStyle="1" w:styleId="WW8Num3z2">
    <w:name w:val="WW8Num3z2"/>
    <w:rsid w:val="00526D64"/>
  </w:style>
  <w:style w:type="character" w:customStyle="1" w:styleId="WW8Num3z3">
    <w:name w:val="WW8Num3z3"/>
    <w:rsid w:val="00526D64"/>
  </w:style>
  <w:style w:type="character" w:customStyle="1" w:styleId="WW8Num3z4">
    <w:name w:val="WW8Num3z4"/>
    <w:rsid w:val="00526D64"/>
  </w:style>
  <w:style w:type="character" w:customStyle="1" w:styleId="WW8Num3z5">
    <w:name w:val="WW8Num3z5"/>
    <w:rsid w:val="00526D64"/>
  </w:style>
  <w:style w:type="character" w:customStyle="1" w:styleId="WW8Num3z6">
    <w:name w:val="WW8Num3z6"/>
    <w:rsid w:val="00526D64"/>
  </w:style>
  <w:style w:type="character" w:customStyle="1" w:styleId="WW8Num3z7">
    <w:name w:val="WW8Num3z7"/>
    <w:rsid w:val="00526D64"/>
  </w:style>
  <w:style w:type="character" w:customStyle="1" w:styleId="WW8Num3z8">
    <w:name w:val="WW8Num3z8"/>
    <w:rsid w:val="00526D64"/>
  </w:style>
  <w:style w:type="character" w:customStyle="1" w:styleId="WW8Num4z0">
    <w:name w:val="WW8Num4z0"/>
    <w:rsid w:val="00526D64"/>
    <w:rPr>
      <w:b w:val="0"/>
      <w:i w:val="0"/>
    </w:rPr>
  </w:style>
  <w:style w:type="character" w:customStyle="1" w:styleId="WW8Num4z1">
    <w:name w:val="WW8Num4z1"/>
    <w:rsid w:val="00526D64"/>
  </w:style>
  <w:style w:type="character" w:customStyle="1" w:styleId="WW8Num4z2">
    <w:name w:val="WW8Num4z2"/>
    <w:rsid w:val="00526D64"/>
  </w:style>
  <w:style w:type="character" w:customStyle="1" w:styleId="WW8Num4z3">
    <w:name w:val="WW8Num4z3"/>
    <w:rsid w:val="00526D64"/>
  </w:style>
  <w:style w:type="character" w:customStyle="1" w:styleId="WW8Num4z4">
    <w:name w:val="WW8Num4z4"/>
    <w:rsid w:val="00526D64"/>
  </w:style>
  <w:style w:type="character" w:customStyle="1" w:styleId="WW8Num4z5">
    <w:name w:val="WW8Num4z5"/>
    <w:rsid w:val="00526D64"/>
  </w:style>
  <w:style w:type="character" w:customStyle="1" w:styleId="WW8Num4z6">
    <w:name w:val="WW8Num4z6"/>
    <w:rsid w:val="00526D64"/>
  </w:style>
  <w:style w:type="character" w:customStyle="1" w:styleId="WW8Num4z7">
    <w:name w:val="WW8Num4z7"/>
    <w:rsid w:val="00526D64"/>
  </w:style>
  <w:style w:type="character" w:customStyle="1" w:styleId="WW8Num4z8">
    <w:name w:val="WW8Num4z8"/>
    <w:rsid w:val="00526D64"/>
  </w:style>
  <w:style w:type="character" w:customStyle="1" w:styleId="WW8Num5z0">
    <w:name w:val="WW8Num5z0"/>
    <w:rsid w:val="00526D64"/>
    <w:rPr>
      <w:b/>
    </w:rPr>
  </w:style>
  <w:style w:type="character" w:customStyle="1" w:styleId="WW8Num5z1">
    <w:name w:val="WW8Num5z1"/>
    <w:rsid w:val="00526D64"/>
    <w:rPr>
      <w:b w:val="0"/>
    </w:rPr>
  </w:style>
  <w:style w:type="character" w:customStyle="1" w:styleId="WW8Num6z0">
    <w:name w:val="WW8Num6z0"/>
    <w:rsid w:val="00526D64"/>
    <w:rPr>
      <w:b w:val="0"/>
      <w:bCs/>
      <w:i w:val="0"/>
      <w:sz w:val="22"/>
      <w:szCs w:val="22"/>
    </w:rPr>
  </w:style>
  <w:style w:type="character" w:customStyle="1" w:styleId="WW8Num6z1">
    <w:name w:val="WW8Num6z1"/>
    <w:rsid w:val="00526D64"/>
  </w:style>
  <w:style w:type="character" w:customStyle="1" w:styleId="WW8Num6z2">
    <w:name w:val="WW8Num6z2"/>
    <w:rsid w:val="00526D64"/>
  </w:style>
  <w:style w:type="character" w:customStyle="1" w:styleId="WW8Num6z3">
    <w:name w:val="WW8Num6z3"/>
    <w:rsid w:val="00526D64"/>
  </w:style>
  <w:style w:type="character" w:customStyle="1" w:styleId="WW8Num6z4">
    <w:name w:val="WW8Num6z4"/>
    <w:rsid w:val="00526D64"/>
  </w:style>
  <w:style w:type="character" w:customStyle="1" w:styleId="WW8Num6z5">
    <w:name w:val="WW8Num6z5"/>
    <w:rsid w:val="00526D64"/>
  </w:style>
  <w:style w:type="character" w:customStyle="1" w:styleId="WW8Num6z6">
    <w:name w:val="WW8Num6z6"/>
    <w:rsid w:val="00526D64"/>
  </w:style>
  <w:style w:type="character" w:customStyle="1" w:styleId="WW8Num6z7">
    <w:name w:val="WW8Num6z7"/>
    <w:rsid w:val="00526D64"/>
  </w:style>
  <w:style w:type="character" w:customStyle="1" w:styleId="WW8Num6z8">
    <w:name w:val="WW8Num6z8"/>
    <w:rsid w:val="00526D64"/>
  </w:style>
  <w:style w:type="character" w:customStyle="1" w:styleId="WW8Num7z0">
    <w:name w:val="WW8Num7z0"/>
    <w:rsid w:val="00526D64"/>
  </w:style>
  <w:style w:type="character" w:customStyle="1" w:styleId="WW8Num7z1">
    <w:name w:val="WW8Num7z1"/>
    <w:rsid w:val="00526D64"/>
    <w:rPr>
      <w:sz w:val="23"/>
      <w:szCs w:val="23"/>
    </w:rPr>
  </w:style>
  <w:style w:type="character" w:customStyle="1" w:styleId="WW8Num7z2">
    <w:name w:val="WW8Num7z2"/>
    <w:rsid w:val="00526D64"/>
  </w:style>
  <w:style w:type="character" w:customStyle="1" w:styleId="WW8Num7z3">
    <w:name w:val="WW8Num7z3"/>
    <w:rsid w:val="00526D64"/>
  </w:style>
  <w:style w:type="character" w:customStyle="1" w:styleId="WW8Num7z4">
    <w:name w:val="WW8Num7z4"/>
    <w:rsid w:val="00526D64"/>
  </w:style>
  <w:style w:type="character" w:customStyle="1" w:styleId="WW8Num7z5">
    <w:name w:val="WW8Num7z5"/>
    <w:rsid w:val="00526D64"/>
  </w:style>
  <w:style w:type="character" w:customStyle="1" w:styleId="WW8Num7z6">
    <w:name w:val="WW8Num7z6"/>
    <w:rsid w:val="00526D64"/>
  </w:style>
  <w:style w:type="character" w:customStyle="1" w:styleId="WW8Num7z7">
    <w:name w:val="WW8Num7z7"/>
    <w:rsid w:val="00526D64"/>
  </w:style>
  <w:style w:type="character" w:customStyle="1" w:styleId="WW8Num7z8">
    <w:name w:val="WW8Num7z8"/>
    <w:rsid w:val="00526D64"/>
  </w:style>
  <w:style w:type="character" w:customStyle="1" w:styleId="WW8Num8z0">
    <w:name w:val="WW8Num8z0"/>
    <w:rsid w:val="00526D64"/>
  </w:style>
  <w:style w:type="character" w:customStyle="1" w:styleId="WW8Num8z1">
    <w:name w:val="WW8Num8z1"/>
    <w:rsid w:val="00526D64"/>
    <w:rPr>
      <w:sz w:val="22"/>
      <w:szCs w:val="22"/>
    </w:rPr>
  </w:style>
  <w:style w:type="character" w:customStyle="1" w:styleId="WW8Num8z2">
    <w:name w:val="WW8Num8z2"/>
    <w:rsid w:val="00526D64"/>
  </w:style>
  <w:style w:type="character" w:customStyle="1" w:styleId="WW8Num8z3">
    <w:name w:val="WW8Num8z3"/>
    <w:rsid w:val="00526D64"/>
  </w:style>
  <w:style w:type="character" w:customStyle="1" w:styleId="WW8Num8z4">
    <w:name w:val="WW8Num8z4"/>
    <w:rsid w:val="00526D64"/>
  </w:style>
  <w:style w:type="character" w:customStyle="1" w:styleId="WW8Num8z5">
    <w:name w:val="WW8Num8z5"/>
    <w:rsid w:val="00526D64"/>
  </w:style>
  <w:style w:type="character" w:customStyle="1" w:styleId="WW8Num8z6">
    <w:name w:val="WW8Num8z6"/>
    <w:rsid w:val="00526D64"/>
  </w:style>
  <w:style w:type="character" w:customStyle="1" w:styleId="WW8Num8z7">
    <w:name w:val="WW8Num8z7"/>
    <w:rsid w:val="00526D64"/>
  </w:style>
  <w:style w:type="character" w:customStyle="1" w:styleId="WW8Num8z8">
    <w:name w:val="WW8Num8z8"/>
    <w:rsid w:val="00526D64"/>
  </w:style>
  <w:style w:type="character" w:customStyle="1" w:styleId="WW8Num9z0">
    <w:name w:val="WW8Num9z0"/>
    <w:rsid w:val="00526D64"/>
  </w:style>
  <w:style w:type="character" w:customStyle="1" w:styleId="WW8Num9z1">
    <w:name w:val="WW8Num9z1"/>
    <w:rsid w:val="00526D64"/>
  </w:style>
  <w:style w:type="character" w:customStyle="1" w:styleId="WW8Num9z2">
    <w:name w:val="WW8Num9z2"/>
    <w:rsid w:val="00526D64"/>
  </w:style>
  <w:style w:type="character" w:customStyle="1" w:styleId="WW8Num9z3">
    <w:name w:val="WW8Num9z3"/>
    <w:rsid w:val="00526D64"/>
  </w:style>
  <w:style w:type="character" w:customStyle="1" w:styleId="WW8Num9z4">
    <w:name w:val="WW8Num9z4"/>
    <w:rsid w:val="00526D64"/>
  </w:style>
  <w:style w:type="character" w:customStyle="1" w:styleId="WW8Num9z5">
    <w:name w:val="WW8Num9z5"/>
    <w:rsid w:val="00526D64"/>
  </w:style>
  <w:style w:type="character" w:customStyle="1" w:styleId="WW8Num9z6">
    <w:name w:val="WW8Num9z6"/>
    <w:rsid w:val="00526D64"/>
  </w:style>
  <w:style w:type="character" w:customStyle="1" w:styleId="WW8Num9z7">
    <w:name w:val="WW8Num9z7"/>
    <w:rsid w:val="00526D64"/>
  </w:style>
  <w:style w:type="character" w:customStyle="1" w:styleId="WW8Num9z8">
    <w:name w:val="WW8Num9z8"/>
    <w:rsid w:val="00526D64"/>
  </w:style>
  <w:style w:type="character" w:customStyle="1" w:styleId="WW8Num10z0">
    <w:name w:val="WW8Num10z0"/>
    <w:rsid w:val="00526D64"/>
  </w:style>
  <w:style w:type="character" w:customStyle="1" w:styleId="WW8Num10z1">
    <w:name w:val="WW8Num10z1"/>
    <w:rsid w:val="00526D64"/>
  </w:style>
  <w:style w:type="character" w:customStyle="1" w:styleId="WW8Num10z2">
    <w:name w:val="WW8Num10z2"/>
    <w:rsid w:val="00526D64"/>
  </w:style>
  <w:style w:type="character" w:customStyle="1" w:styleId="WW8Num10z3">
    <w:name w:val="WW8Num10z3"/>
    <w:rsid w:val="00526D64"/>
  </w:style>
  <w:style w:type="character" w:customStyle="1" w:styleId="WW8Num10z4">
    <w:name w:val="WW8Num10z4"/>
    <w:rsid w:val="00526D64"/>
  </w:style>
  <w:style w:type="character" w:customStyle="1" w:styleId="WW8Num10z5">
    <w:name w:val="WW8Num10z5"/>
    <w:rsid w:val="00526D64"/>
  </w:style>
  <w:style w:type="character" w:customStyle="1" w:styleId="WW8Num10z6">
    <w:name w:val="WW8Num10z6"/>
    <w:rsid w:val="00526D64"/>
  </w:style>
  <w:style w:type="character" w:customStyle="1" w:styleId="WW8Num10z7">
    <w:name w:val="WW8Num10z7"/>
    <w:rsid w:val="00526D64"/>
  </w:style>
  <w:style w:type="character" w:customStyle="1" w:styleId="WW8Num10z8">
    <w:name w:val="WW8Num10z8"/>
    <w:rsid w:val="00526D64"/>
  </w:style>
  <w:style w:type="character" w:customStyle="1" w:styleId="WW8Num11z0">
    <w:name w:val="WW8Num11z0"/>
    <w:rsid w:val="00526D64"/>
  </w:style>
  <w:style w:type="character" w:customStyle="1" w:styleId="WW8Num11z1">
    <w:name w:val="WW8Num11z1"/>
    <w:rsid w:val="00526D64"/>
  </w:style>
  <w:style w:type="character" w:customStyle="1" w:styleId="WW8Num11z2">
    <w:name w:val="WW8Num11z2"/>
    <w:rsid w:val="00526D64"/>
  </w:style>
  <w:style w:type="character" w:customStyle="1" w:styleId="WW8Num11z3">
    <w:name w:val="WW8Num11z3"/>
    <w:rsid w:val="00526D64"/>
  </w:style>
  <w:style w:type="character" w:customStyle="1" w:styleId="WW8Num11z4">
    <w:name w:val="WW8Num11z4"/>
    <w:rsid w:val="00526D64"/>
  </w:style>
  <w:style w:type="character" w:customStyle="1" w:styleId="WW8Num11z5">
    <w:name w:val="WW8Num11z5"/>
    <w:rsid w:val="00526D64"/>
  </w:style>
  <w:style w:type="character" w:customStyle="1" w:styleId="WW8Num11z6">
    <w:name w:val="WW8Num11z6"/>
    <w:rsid w:val="00526D64"/>
  </w:style>
  <w:style w:type="character" w:customStyle="1" w:styleId="WW8Num11z7">
    <w:name w:val="WW8Num11z7"/>
    <w:rsid w:val="00526D64"/>
  </w:style>
  <w:style w:type="character" w:customStyle="1" w:styleId="WW8Num11z8">
    <w:name w:val="WW8Num11z8"/>
    <w:rsid w:val="00526D64"/>
  </w:style>
  <w:style w:type="character" w:customStyle="1" w:styleId="2f5">
    <w:name w:val="Основной шрифт абзаца2"/>
    <w:rsid w:val="00526D64"/>
  </w:style>
  <w:style w:type="character" w:customStyle="1" w:styleId="ListLabel1">
    <w:name w:val="ListLabel 1"/>
    <w:rsid w:val="00526D64"/>
    <w:rPr>
      <w:b w:val="0"/>
      <w:i w:val="0"/>
    </w:rPr>
  </w:style>
  <w:style w:type="character" w:customStyle="1" w:styleId="ListLabel2">
    <w:name w:val="ListLabel 2"/>
    <w:rsid w:val="00526D64"/>
    <w:rPr>
      <w:b/>
    </w:rPr>
  </w:style>
  <w:style w:type="character" w:customStyle="1" w:styleId="ListLabel3">
    <w:name w:val="ListLabel 3"/>
    <w:rsid w:val="00526D64"/>
    <w:rPr>
      <w:b w:val="0"/>
    </w:rPr>
  </w:style>
  <w:style w:type="character" w:customStyle="1" w:styleId="ListLabel4">
    <w:name w:val="ListLabel 4"/>
    <w:rsid w:val="00526D64"/>
    <w:rPr>
      <w:b w:val="0"/>
      <w:i w:val="0"/>
      <w:sz w:val="22"/>
      <w:szCs w:val="22"/>
    </w:rPr>
  </w:style>
  <w:style w:type="character" w:customStyle="1" w:styleId="2f6">
    <w:name w:val="Верхний колонтитул Знак2"/>
    <w:basedOn w:val="a9"/>
    <w:uiPriority w:val="99"/>
    <w:rsid w:val="00526D64"/>
    <w:rPr>
      <w:rFonts w:ascii="Calibri" w:eastAsia="Calibri" w:hAnsi="Calibri" w:cs="Calibri"/>
      <w:lang w:eastAsia="ar-SA"/>
    </w:rPr>
  </w:style>
  <w:style w:type="character" w:customStyle="1" w:styleId="1ff">
    <w:name w:val="Нижний колонтитул Знак1"/>
    <w:basedOn w:val="a9"/>
    <w:uiPriority w:val="99"/>
    <w:rsid w:val="00526D64"/>
    <w:rPr>
      <w:lang w:eastAsia="ar-SA"/>
    </w:rPr>
  </w:style>
  <w:style w:type="numbering" w:customStyle="1" w:styleId="113">
    <w:name w:val="Нет списка11"/>
    <w:next w:val="ab"/>
    <w:uiPriority w:val="99"/>
    <w:semiHidden/>
    <w:unhideWhenUsed/>
    <w:rsid w:val="00040DDE"/>
  </w:style>
  <w:style w:type="numbering" w:customStyle="1" w:styleId="120">
    <w:name w:val="Нет списка12"/>
    <w:next w:val="ab"/>
    <w:uiPriority w:val="99"/>
    <w:semiHidden/>
    <w:unhideWhenUsed/>
    <w:rsid w:val="00040DDE"/>
  </w:style>
  <w:style w:type="character" w:customStyle="1" w:styleId="affffb">
    <w:name w:val="Без интервала Знак"/>
    <w:link w:val="affffa"/>
    <w:rsid w:val="00BB4DB4"/>
    <w:rPr>
      <w:rFonts w:ascii="Calibri" w:eastAsia="Times New Roman" w:hAnsi="Calibri" w:cs="Times New Roman"/>
      <w:lang w:eastAsia="ru-RU"/>
    </w:rPr>
  </w:style>
  <w:style w:type="character" w:customStyle="1" w:styleId="responsetext">
    <w:name w:val="response__text"/>
    <w:basedOn w:val="a9"/>
    <w:qFormat/>
    <w:rsid w:val="00CD59EC"/>
  </w:style>
  <w:style w:type="character" w:customStyle="1" w:styleId="responsequery">
    <w:name w:val="response__query"/>
    <w:basedOn w:val="a9"/>
    <w:qFormat/>
    <w:rsid w:val="00CD59EC"/>
  </w:style>
  <w:style w:type="character" w:styleId="affffc">
    <w:name w:val="Placeholder Text"/>
    <w:basedOn w:val="a9"/>
    <w:uiPriority w:val="99"/>
    <w:semiHidden/>
    <w:qFormat/>
    <w:rsid w:val="00CD59EC"/>
    <w:rPr>
      <w:color w:val="808080"/>
    </w:rPr>
  </w:style>
  <w:style w:type="character" w:customStyle="1" w:styleId="UnresolvedMention">
    <w:name w:val="Unresolved Mention"/>
    <w:basedOn w:val="a9"/>
    <w:uiPriority w:val="99"/>
    <w:semiHidden/>
    <w:unhideWhenUsed/>
    <w:qFormat/>
    <w:rsid w:val="00CD59EC"/>
    <w:rPr>
      <w:color w:val="605E5C"/>
      <w:shd w:val="clear" w:color="auto" w:fill="E1DFDD"/>
    </w:rPr>
  </w:style>
  <w:style w:type="paragraph" w:styleId="affffd">
    <w:name w:val="caption"/>
    <w:basedOn w:val="a8"/>
    <w:qFormat/>
    <w:rsid w:val="00CD59EC"/>
    <w:pPr>
      <w:suppressLineNumbers/>
      <w:suppressAutoHyphens/>
      <w:spacing w:before="120" w:after="120" w:line="259" w:lineRule="auto"/>
    </w:pPr>
    <w:rPr>
      <w:rFonts w:ascii="PT Astra Serif" w:eastAsiaTheme="minorHAnsi" w:hAnsi="PT Astra Serif" w:cs="Noto Sans Devanagari"/>
      <w:i/>
      <w:iCs/>
      <w:sz w:val="24"/>
      <w:szCs w:val="24"/>
      <w:lang w:eastAsia="en-US"/>
    </w:rPr>
  </w:style>
  <w:style w:type="paragraph" w:styleId="1ff0">
    <w:name w:val="index 1"/>
    <w:basedOn w:val="a8"/>
    <w:next w:val="a8"/>
    <w:autoRedefine/>
    <w:uiPriority w:val="99"/>
    <w:semiHidden/>
    <w:unhideWhenUsed/>
    <w:rsid w:val="00CD59EC"/>
    <w:pPr>
      <w:ind w:left="200" w:hanging="200"/>
    </w:pPr>
  </w:style>
  <w:style w:type="paragraph" w:styleId="affffe">
    <w:name w:val="index heading"/>
    <w:basedOn w:val="a8"/>
    <w:qFormat/>
    <w:rsid w:val="00CD59EC"/>
    <w:pPr>
      <w:suppressLineNumbers/>
      <w:suppressAutoHyphens/>
      <w:spacing w:after="160" w:line="259" w:lineRule="auto"/>
    </w:pPr>
    <w:rPr>
      <w:rFonts w:ascii="PT Astra Serif" w:eastAsiaTheme="minorHAnsi" w:hAnsi="PT Astra Serif" w:cs="Noto Sans Devanagari"/>
      <w:sz w:val="22"/>
      <w:szCs w:val="22"/>
      <w:lang w:eastAsia="en-US"/>
    </w:rPr>
  </w:style>
  <w:style w:type="table" w:customStyle="1" w:styleId="53">
    <w:name w:val="Сетка таблицы5"/>
    <w:basedOn w:val="aa"/>
    <w:next w:val="affff6"/>
    <w:rsid w:val="007501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02140">
      <w:bodyDiv w:val="1"/>
      <w:marLeft w:val="0"/>
      <w:marRight w:val="0"/>
      <w:marTop w:val="0"/>
      <w:marBottom w:val="0"/>
      <w:divBdr>
        <w:top w:val="none" w:sz="0" w:space="0" w:color="auto"/>
        <w:left w:val="none" w:sz="0" w:space="0" w:color="auto"/>
        <w:bottom w:val="none" w:sz="0" w:space="0" w:color="auto"/>
        <w:right w:val="none" w:sz="0" w:space="0" w:color="auto"/>
      </w:divBdr>
    </w:div>
    <w:div w:id="327634940">
      <w:bodyDiv w:val="1"/>
      <w:marLeft w:val="0"/>
      <w:marRight w:val="0"/>
      <w:marTop w:val="0"/>
      <w:marBottom w:val="0"/>
      <w:divBdr>
        <w:top w:val="none" w:sz="0" w:space="0" w:color="auto"/>
        <w:left w:val="none" w:sz="0" w:space="0" w:color="auto"/>
        <w:bottom w:val="none" w:sz="0" w:space="0" w:color="auto"/>
        <w:right w:val="none" w:sz="0" w:space="0" w:color="auto"/>
      </w:divBdr>
    </w:div>
    <w:div w:id="638263056">
      <w:bodyDiv w:val="1"/>
      <w:marLeft w:val="0"/>
      <w:marRight w:val="0"/>
      <w:marTop w:val="0"/>
      <w:marBottom w:val="0"/>
      <w:divBdr>
        <w:top w:val="none" w:sz="0" w:space="0" w:color="auto"/>
        <w:left w:val="none" w:sz="0" w:space="0" w:color="auto"/>
        <w:bottom w:val="none" w:sz="0" w:space="0" w:color="auto"/>
        <w:right w:val="none" w:sz="0" w:space="0" w:color="auto"/>
      </w:divBdr>
    </w:div>
    <w:div w:id="699938378">
      <w:bodyDiv w:val="1"/>
      <w:marLeft w:val="0"/>
      <w:marRight w:val="0"/>
      <w:marTop w:val="0"/>
      <w:marBottom w:val="0"/>
      <w:divBdr>
        <w:top w:val="none" w:sz="0" w:space="0" w:color="auto"/>
        <w:left w:val="none" w:sz="0" w:space="0" w:color="auto"/>
        <w:bottom w:val="none" w:sz="0" w:space="0" w:color="auto"/>
        <w:right w:val="none" w:sz="0" w:space="0" w:color="auto"/>
      </w:divBdr>
    </w:div>
    <w:div w:id="927882621">
      <w:bodyDiv w:val="1"/>
      <w:marLeft w:val="0"/>
      <w:marRight w:val="0"/>
      <w:marTop w:val="0"/>
      <w:marBottom w:val="0"/>
      <w:divBdr>
        <w:top w:val="none" w:sz="0" w:space="0" w:color="auto"/>
        <w:left w:val="none" w:sz="0" w:space="0" w:color="auto"/>
        <w:bottom w:val="none" w:sz="0" w:space="0" w:color="auto"/>
        <w:right w:val="none" w:sz="0" w:space="0" w:color="auto"/>
      </w:divBdr>
    </w:div>
    <w:div w:id="955597259">
      <w:bodyDiv w:val="1"/>
      <w:marLeft w:val="0"/>
      <w:marRight w:val="0"/>
      <w:marTop w:val="0"/>
      <w:marBottom w:val="0"/>
      <w:divBdr>
        <w:top w:val="none" w:sz="0" w:space="0" w:color="auto"/>
        <w:left w:val="none" w:sz="0" w:space="0" w:color="auto"/>
        <w:bottom w:val="none" w:sz="0" w:space="0" w:color="auto"/>
        <w:right w:val="none" w:sz="0" w:space="0" w:color="auto"/>
      </w:divBdr>
    </w:div>
    <w:div w:id="982126796">
      <w:bodyDiv w:val="1"/>
      <w:marLeft w:val="0"/>
      <w:marRight w:val="0"/>
      <w:marTop w:val="0"/>
      <w:marBottom w:val="0"/>
      <w:divBdr>
        <w:top w:val="none" w:sz="0" w:space="0" w:color="auto"/>
        <w:left w:val="none" w:sz="0" w:space="0" w:color="auto"/>
        <w:bottom w:val="none" w:sz="0" w:space="0" w:color="auto"/>
        <w:right w:val="none" w:sz="0" w:space="0" w:color="auto"/>
      </w:divBdr>
    </w:div>
    <w:div w:id="993686264">
      <w:bodyDiv w:val="1"/>
      <w:marLeft w:val="0"/>
      <w:marRight w:val="0"/>
      <w:marTop w:val="0"/>
      <w:marBottom w:val="0"/>
      <w:divBdr>
        <w:top w:val="none" w:sz="0" w:space="0" w:color="auto"/>
        <w:left w:val="none" w:sz="0" w:space="0" w:color="auto"/>
        <w:bottom w:val="none" w:sz="0" w:space="0" w:color="auto"/>
        <w:right w:val="none" w:sz="0" w:space="0" w:color="auto"/>
      </w:divBdr>
    </w:div>
    <w:div w:id="1509709190">
      <w:bodyDiv w:val="1"/>
      <w:marLeft w:val="0"/>
      <w:marRight w:val="0"/>
      <w:marTop w:val="0"/>
      <w:marBottom w:val="0"/>
      <w:divBdr>
        <w:top w:val="none" w:sz="0" w:space="0" w:color="auto"/>
        <w:left w:val="none" w:sz="0" w:space="0" w:color="auto"/>
        <w:bottom w:val="none" w:sz="0" w:space="0" w:color="auto"/>
        <w:right w:val="none" w:sz="0" w:space="0" w:color="auto"/>
      </w:divBdr>
    </w:div>
    <w:div w:id="1712144215">
      <w:bodyDiv w:val="1"/>
      <w:marLeft w:val="0"/>
      <w:marRight w:val="0"/>
      <w:marTop w:val="0"/>
      <w:marBottom w:val="0"/>
      <w:divBdr>
        <w:top w:val="none" w:sz="0" w:space="0" w:color="auto"/>
        <w:left w:val="none" w:sz="0" w:space="0" w:color="auto"/>
        <w:bottom w:val="none" w:sz="0" w:space="0" w:color="auto"/>
        <w:right w:val="none" w:sz="0" w:space="0" w:color="auto"/>
      </w:divBdr>
    </w:div>
    <w:div w:id="1905414341">
      <w:bodyDiv w:val="1"/>
      <w:marLeft w:val="0"/>
      <w:marRight w:val="0"/>
      <w:marTop w:val="0"/>
      <w:marBottom w:val="0"/>
      <w:divBdr>
        <w:top w:val="none" w:sz="0" w:space="0" w:color="auto"/>
        <w:left w:val="none" w:sz="0" w:space="0" w:color="auto"/>
        <w:bottom w:val="none" w:sz="0" w:space="0" w:color="auto"/>
        <w:right w:val="none" w:sz="0" w:space="0" w:color="auto"/>
      </w:divBdr>
    </w:div>
    <w:div w:id="205823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gma.ru" TargetMode="Externa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21F106389A587EF1A207F3BDC3E4E4C26D2B3AE8C2844757EA4CD4F3A64548D5566DA78CF5124DCD021D59UFN6F" TargetMode="External"/><Relationship Id="rId2" Type="http://schemas.openxmlformats.org/officeDocument/2006/relationships/numbering" Target="numbering.xml"/><Relationship Id="rId16" Type="http://schemas.openxmlformats.org/officeDocument/2006/relationships/hyperlink" Target="consultantplus://offline/ref=21F106389A587EF1A207F3BDC3E4E4C26D2B3AE8C2844757EA4CD4F3A64548D5566DA78CF5124DCD021D59UFN6F" TargetMode="External"/><Relationship Id="rId20" Type="http://schemas.openxmlformats.org/officeDocument/2006/relationships/hyperlink" Target="http://zakupk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1F106389A587EF1A207F3BDC3E4E4C26D2B3AE8C2844757EA4CD4F3A64548D5566DA78CF5124DCD021D59UFN6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office@orgma.ru" TargetMode="External"/><Relationship Id="rId23" Type="http://schemas.openxmlformats.org/officeDocument/2006/relationships/fontTable" Target="fontTable.xml"/><Relationship Id="rId10" Type="http://schemas.openxmlformats.org/officeDocument/2006/relationships/hyperlink" Target="consultantplus://offline/ref=21F106389A587EF1A207F3BDC3E4E4C26D2B3AE8C2844757EA4CD4F3A64548D5566DA78CF5124DCD021D59UFN6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94DE4F5EEF26C941AA410CC34F1B149A31CA2D5910EE8D5E4CEE6DF2E6773EFF1C5ABDCAA82212B02A903E1D3532DC04BE7B36787812tEG"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55B49-AFB8-4903-898B-B633818D7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5221</TotalTime>
  <Pages>1</Pages>
  <Words>23314</Words>
  <Characters>132895</Characters>
  <Application>Microsoft Office Word</Application>
  <DocSecurity>0</DocSecurity>
  <Lines>1107</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Гурова Анастасия Александровна</dc:creator>
  <cp:lastModifiedBy>Неронова Ольга Александровна</cp:lastModifiedBy>
  <cp:revision>1034</cp:revision>
  <cp:lastPrinted>2020-03-18T11:42:00Z</cp:lastPrinted>
  <dcterms:created xsi:type="dcterms:W3CDTF">2019-01-21T05:02:00Z</dcterms:created>
  <dcterms:modified xsi:type="dcterms:W3CDTF">2026-09-09T10:34:00Z</dcterms:modified>
</cp:coreProperties>
</file>