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B77D68" w:rsidRDefault="00B87670" w:rsidP="00372A49">
      <w:pPr>
        <w:ind w:firstLine="284"/>
        <w:rPr>
          <w:b/>
          <w:sz w:val="18"/>
          <w:szCs w:val="18"/>
        </w:rPr>
      </w:pPr>
    </w:p>
    <w:p w:rsidR="00B87670" w:rsidRPr="00B77D68" w:rsidRDefault="00B87670" w:rsidP="00372A49">
      <w:pPr>
        <w:ind w:firstLine="284"/>
        <w:rPr>
          <w:b/>
          <w:sz w:val="18"/>
          <w:szCs w:val="18"/>
        </w:rPr>
      </w:pPr>
    </w:p>
    <w:p w:rsidR="00B87670" w:rsidRPr="00B77D68" w:rsidRDefault="00B87670" w:rsidP="001F4850">
      <w:pPr>
        <w:pStyle w:val="52"/>
        <w:tabs>
          <w:tab w:val="left" w:pos="5529"/>
        </w:tabs>
        <w:spacing w:before="0" w:after="0"/>
        <w:ind w:left="4956"/>
        <w:jc w:val="right"/>
        <w:rPr>
          <w:i w:val="0"/>
          <w:sz w:val="18"/>
          <w:szCs w:val="18"/>
        </w:rPr>
      </w:pPr>
      <w:r w:rsidRPr="00B77D68">
        <w:rPr>
          <w:i w:val="0"/>
          <w:sz w:val="18"/>
          <w:szCs w:val="18"/>
        </w:rPr>
        <w:t>УТВЕРЖДАЮ</w:t>
      </w:r>
      <w:r w:rsidR="007118B9" w:rsidRPr="00B77D68">
        <w:rPr>
          <w:i w:val="0"/>
          <w:sz w:val="18"/>
          <w:szCs w:val="18"/>
        </w:rPr>
        <w:t>:</w:t>
      </w:r>
    </w:p>
    <w:p w:rsidR="00641243" w:rsidRPr="00B77D68" w:rsidRDefault="007118B9" w:rsidP="001F4850">
      <w:pPr>
        <w:tabs>
          <w:tab w:val="left" w:pos="1134"/>
          <w:tab w:val="left" w:pos="1560"/>
          <w:tab w:val="left" w:pos="7635"/>
        </w:tabs>
        <w:ind w:right="57"/>
        <w:jc w:val="right"/>
        <w:rPr>
          <w:b/>
          <w:sz w:val="18"/>
          <w:szCs w:val="18"/>
        </w:rPr>
      </w:pPr>
      <w:r w:rsidRPr="00B77D68">
        <w:rPr>
          <w:b/>
          <w:sz w:val="18"/>
          <w:szCs w:val="18"/>
        </w:rPr>
        <w:t>Генеральный</w:t>
      </w:r>
      <w:r w:rsidR="00673C29" w:rsidRPr="00B77D68">
        <w:rPr>
          <w:b/>
          <w:sz w:val="18"/>
          <w:szCs w:val="18"/>
        </w:rPr>
        <w:t xml:space="preserve"> директор ОАО «Исток»</w:t>
      </w:r>
    </w:p>
    <w:p w:rsidR="000D1AAF" w:rsidRPr="00B77D68" w:rsidRDefault="000D1AAF" w:rsidP="001F4850">
      <w:pPr>
        <w:tabs>
          <w:tab w:val="left" w:pos="1134"/>
          <w:tab w:val="left" w:pos="1560"/>
          <w:tab w:val="left" w:pos="7635"/>
        </w:tabs>
        <w:ind w:right="57"/>
        <w:jc w:val="right"/>
        <w:rPr>
          <w:b/>
          <w:sz w:val="18"/>
          <w:szCs w:val="18"/>
        </w:rPr>
      </w:pPr>
    </w:p>
    <w:p w:rsidR="00B87670" w:rsidRPr="00B77D68" w:rsidRDefault="00B87670" w:rsidP="001F4850">
      <w:pPr>
        <w:tabs>
          <w:tab w:val="left" w:pos="1134"/>
          <w:tab w:val="left" w:pos="1560"/>
          <w:tab w:val="left" w:pos="7635"/>
        </w:tabs>
        <w:spacing w:line="276" w:lineRule="auto"/>
        <w:ind w:right="57"/>
        <w:jc w:val="right"/>
        <w:rPr>
          <w:b/>
          <w:sz w:val="18"/>
          <w:szCs w:val="18"/>
        </w:rPr>
      </w:pPr>
      <w:r w:rsidRPr="00B77D68">
        <w:rPr>
          <w:b/>
          <w:sz w:val="18"/>
          <w:szCs w:val="18"/>
        </w:rPr>
        <w:t xml:space="preserve">_____________________ </w:t>
      </w:r>
      <w:r w:rsidR="00B909A8" w:rsidRPr="00B77D68">
        <w:rPr>
          <w:b/>
          <w:sz w:val="18"/>
          <w:szCs w:val="18"/>
        </w:rPr>
        <w:t>Д.</w:t>
      </w:r>
      <w:r w:rsidR="007118B9" w:rsidRPr="00B77D68">
        <w:rPr>
          <w:b/>
          <w:sz w:val="18"/>
          <w:szCs w:val="18"/>
        </w:rPr>
        <w:t xml:space="preserve"> </w:t>
      </w:r>
      <w:r w:rsidR="00B909A8" w:rsidRPr="00B77D68">
        <w:rPr>
          <w:b/>
          <w:sz w:val="18"/>
          <w:szCs w:val="18"/>
        </w:rPr>
        <w:t>Е.</w:t>
      </w:r>
      <w:r w:rsidR="007118B9" w:rsidRPr="00B77D68">
        <w:rPr>
          <w:b/>
          <w:sz w:val="18"/>
          <w:szCs w:val="18"/>
        </w:rPr>
        <w:t xml:space="preserve"> </w:t>
      </w:r>
      <w:proofErr w:type="spellStart"/>
      <w:r w:rsidR="00673C29" w:rsidRPr="00B77D68">
        <w:rPr>
          <w:b/>
          <w:sz w:val="18"/>
          <w:szCs w:val="18"/>
        </w:rPr>
        <w:t>Погурец</w:t>
      </w:r>
      <w:proofErr w:type="spellEnd"/>
    </w:p>
    <w:p w:rsidR="00B87670" w:rsidRPr="00B77D68" w:rsidRDefault="00F64E9D" w:rsidP="001F4850">
      <w:pPr>
        <w:spacing w:line="360" w:lineRule="auto"/>
        <w:ind w:firstLine="284"/>
        <w:jc w:val="right"/>
        <w:rPr>
          <w:b/>
          <w:sz w:val="18"/>
          <w:szCs w:val="18"/>
        </w:rPr>
      </w:pPr>
      <w:r w:rsidRPr="00B77D68">
        <w:rPr>
          <w:b/>
          <w:sz w:val="18"/>
          <w:szCs w:val="18"/>
        </w:rPr>
        <w:t>«09</w:t>
      </w:r>
      <w:r w:rsidR="00A34948" w:rsidRPr="00B77D68">
        <w:rPr>
          <w:b/>
          <w:sz w:val="18"/>
          <w:szCs w:val="18"/>
        </w:rPr>
        <w:t xml:space="preserve">» </w:t>
      </w:r>
      <w:r w:rsidR="00696BCB" w:rsidRPr="00B77D68">
        <w:rPr>
          <w:b/>
          <w:sz w:val="18"/>
          <w:szCs w:val="18"/>
        </w:rPr>
        <w:t>сентября</w:t>
      </w:r>
      <w:r w:rsidR="00ED6ECF" w:rsidRPr="00B77D68">
        <w:rPr>
          <w:b/>
          <w:sz w:val="18"/>
          <w:szCs w:val="18"/>
        </w:rPr>
        <w:t xml:space="preserve"> </w:t>
      </w:r>
      <w:r w:rsidR="00680B99" w:rsidRPr="00B77D68">
        <w:rPr>
          <w:b/>
          <w:sz w:val="18"/>
          <w:szCs w:val="18"/>
        </w:rPr>
        <w:t xml:space="preserve"> </w:t>
      </w:r>
      <w:r w:rsidR="00F16454" w:rsidRPr="00B77D68">
        <w:rPr>
          <w:b/>
          <w:sz w:val="18"/>
          <w:szCs w:val="18"/>
          <w:shd w:val="clear" w:color="auto" w:fill="FFFFFF"/>
        </w:rPr>
        <w:t>2026</w:t>
      </w:r>
      <w:r w:rsidR="00225291" w:rsidRPr="00B77D68">
        <w:rPr>
          <w:b/>
          <w:sz w:val="18"/>
          <w:szCs w:val="18"/>
          <w:shd w:val="clear" w:color="auto" w:fill="FFFFFF"/>
        </w:rPr>
        <w:t xml:space="preserve"> </w:t>
      </w:r>
      <w:r w:rsidR="00B87670" w:rsidRPr="00B77D68">
        <w:rPr>
          <w:b/>
          <w:sz w:val="18"/>
          <w:szCs w:val="18"/>
        </w:rPr>
        <w:t>г.</w:t>
      </w:r>
    </w:p>
    <w:p w:rsidR="003C19D8" w:rsidRPr="00B77D68" w:rsidRDefault="003C19D8" w:rsidP="00A34948">
      <w:pPr>
        <w:pStyle w:val="ConsPlusNormal0"/>
        <w:ind w:firstLine="0"/>
        <w:rPr>
          <w:rFonts w:ascii="Times New Roman" w:hAnsi="Times New Roman" w:cs="Times New Roman"/>
          <w:b/>
          <w:sz w:val="18"/>
          <w:szCs w:val="18"/>
        </w:rPr>
      </w:pPr>
    </w:p>
    <w:p w:rsidR="000B6D5E" w:rsidRPr="00B77D68" w:rsidRDefault="000B6D5E" w:rsidP="00372A49">
      <w:pPr>
        <w:pStyle w:val="ConsPlusNormal0"/>
        <w:ind w:firstLine="540"/>
        <w:rPr>
          <w:rFonts w:ascii="Times New Roman" w:hAnsi="Times New Roman" w:cs="Times New Roman"/>
          <w:b/>
          <w:sz w:val="18"/>
          <w:szCs w:val="18"/>
        </w:rPr>
      </w:pPr>
    </w:p>
    <w:p w:rsidR="00392068" w:rsidRPr="00B77D68" w:rsidRDefault="00D56636" w:rsidP="007E332F">
      <w:pPr>
        <w:pStyle w:val="ConsPlusNormal0"/>
        <w:ind w:firstLine="540"/>
        <w:jc w:val="center"/>
        <w:rPr>
          <w:rFonts w:ascii="Times New Roman" w:hAnsi="Times New Roman" w:cs="Times New Roman"/>
          <w:b/>
          <w:sz w:val="18"/>
          <w:szCs w:val="18"/>
        </w:rPr>
      </w:pPr>
      <w:r w:rsidRPr="00B77D68">
        <w:rPr>
          <w:rFonts w:ascii="Times New Roman" w:hAnsi="Times New Roman" w:cs="Times New Roman"/>
          <w:b/>
          <w:sz w:val="18"/>
          <w:szCs w:val="18"/>
        </w:rPr>
        <w:t>ИЗВЕЩЕНИЕ</w:t>
      </w:r>
    </w:p>
    <w:p w:rsidR="007E332F" w:rsidRPr="00B77D68" w:rsidRDefault="007E332F" w:rsidP="007E332F">
      <w:pPr>
        <w:tabs>
          <w:tab w:val="left" w:pos="5442"/>
        </w:tabs>
        <w:jc w:val="center"/>
        <w:rPr>
          <w:b/>
          <w:spacing w:val="1"/>
          <w:sz w:val="18"/>
          <w:szCs w:val="18"/>
        </w:rPr>
      </w:pPr>
      <w:r w:rsidRPr="00B77D68">
        <w:rPr>
          <w:b/>
          <w:spacing w:val="1"/>
          <w:sz w:val="18"/>
          <w:szCs w:val="18"/>
        </w:rPr>
        <w:t>ЗАПРОС КОТИРОВОК В ЭЛЕКТРОННОЙ ФОРМЕ</w:t>
      </w:r>
    </w:p>
    <w:p w:rsidR="007E332F" w:rsidRPr="00B77D68" w:rsidRDefault="007E332F" w:rsidP="007118B9">
      <w:pPr>
        <w:pStyle w:val="ConsPlusNormal0"/>
        <w:ind w:firstLine="540"/>
        <w:rPr>
          <w:rFonts w:ascii="Times New Roman" w:hAnsi="Times New Roman" w:cs="Times New Roman"/>
          <w:b/>
          <w:sz w:val="18"/>
          <w:szCs w:val="18"/>
        </w:rPr>
      </w:pPr>
    </w:p>
    <w:p w:rsidR="00934BBC" w:rsidRPr="00B77D68" w:rsidRDefault="00934BBC" w:rsidP="00372A49">
      <w:pPr>
        <w:pStyle w:val="ConsPlusNormal0"/>
        <w:ind w:firstLine="0"/>
        <w:rPr>
          <w:rFonts w:ascii="Times New Roman" w:hAnsi="Times New Roman" w:cs="Times New Roman"/>
          <w:b/>
          <w:sz w:val="18"/>
          <w:szCs w:val="18"/>
        </w:rPr>
      </w:pPr>
    </w:p>
    <w:tbl>
      <w:tblPr>
        <w:tblStyle w:val="-51"/>
        <w:tblW w:w="0" w:type="auto"/>
        <w:tblLook w:val="04A0"/>
      </w:tblPr>
      <w:tblGrid>
        <w:gridCol w:w="2681"/>
        <w:gridCol w:w="7173"/>
      </w:tblGrid>
      <w:tr w:rsidR="00E3108D" w:rsidRPr="00B77D68" w:rsidTr="00356B71">
        <w:trPr>
          <w:cnfStyle w:val="100000000000"/>
          <w:trHeight w:val="741"/>
        </w:trPr>
        <w:tc>
          <w:tcPr>
            <w:cnfStyle w:val="001000000000"/>
            <w:tcW w:w="2760" w:type="dxa"/>
          </w:tcPr>
          <w:p w:rsidR="00A34948" w:rsidRPr="00B77D68" w:rsidRDefault="00A34948" w:rsidP="00DB1482">
            <w:pPr>
              <w:jc w:val="center"/>
              <w:rPr>
                <w:rFonts w:cs="Times New Roman"/>
                <w:sz w:val="18"/>
                <w:szCs w:val="18"/>
              </w:rPr>
            </w:pPr>
          </w:p>
          <w:p w:rsidR="00E3108D" w:rsidRPr="00B77D68" w:rsidRDefault="00E3108D" w:rsidP="00DB1482">
            <w:pPr>
              <w:jc w:val="center"/>
              <w:rPr>
                <w:rFonts w:cs="Times New Roman"/>
                <w:sz w:val="18"/>
                <w:szCs w:val="18"/>
              </w:rPr>
            </w:pPr>
            <w:r w:rsidRPr="00B77D68">
              <w:rPr>
                <w:rFonts w:cs="Times New Roman"/>
                <w:sz w:val="18"/>
                <w:szCs w:val="18"/>
              </w:rPr>
              <w:t>Способ закупки:</w:t>
            </w:r>
          </w:p>
        </w:tc>
        <w:tc>
          <w:tcPr>
            <w:tcW w:w="7554" w:type="dxa"/>
          </w:tcPr>
          <w:p w:rsidR="007118B9" w:rsidRPr="00B77D68" w:rsidRDefault="007118B9" w:rsidP="00DB1482">
            <w:pPr>
              <w:tabs>
                <w:tab w:val="left" w:pos="5442"/>
              </w:tabs>
              <w:jc w:val="center"/>
              <w:cnfStyle w:val="100000000000"/>
              <w:rPr>
                <w:rFonts w:cs="Times New Roman"/>
                <w:spacing w:val="1"/>
                <w:sz w:val="18"/>
                <w:szCs w:val="18"/>
              </w:rPr>
            </w:pPr>
          </w:p>
          <w:p w:rsidR="007118B9" w:rsidRPr="00B77D68" w:rsidRDefault="007118B9" w:rsidP="00DB1482">
            <w:pPr>
              <w:tabs>
                <w:tab w:val="left" w:pos="5442"/>
              </w:tabs>
              <w:jc w:val="center"/>
              <w:cnfStyle w:val="100000000000"/>
              <w:rPr>
                <w:rFonts w:cs="Times New Roman"/>
                <w:spacing w:val="1"/>
                <w:sz w:val="18"/>
                <w:szCs w:val="18"/>
              </w:rPr>
            </w:pPr>
            <w:r w:rsidRPr="00B77D68">
              <w:rPr>
                <w:rFonts w:cs="Times New Roman"/>
                <w:spacing w:val="1"/>
                <w:sz w:val="18"/>
                <w:szCs w:val="18"/>
              </w:rPr>
              <w:t>ЗАПРОС КОТИРОВОК</w:t>
            </w:r>
            <w:r w:rsidR="00150D34" w:rsidRPr="00B77D68">
              <w:rPr>
                <w:rFonts w:cs="Times New Roman"/>
                <w:spacing w:val="1"/>
                <w:sz w:val="18"/>
                <w:szCs w:val="18"/>
              </w:rPr>
              <w:t xml:space="preserve"> В ЭЛЕКТРОННОЙ ФОРМЕ</w:t>
            </w:r>
          </w:p>
          <w:p w:rsidR="00E3108D" w:rsidRPr="00B77D68" w:rsidRDefault="00E3108D" w:rsidP="00DB1482">
            <w:pPr>
              <w:tabs>
                <w:tab w:val="left" w:pos="5442"/>
              </w:tabs>
              <w:jc w:val="center"/>
              <w:cnfStyle w:val="100000000000"/>
              <w:rPr>
                <w:rFonts w:cs="Times New Roman"/>
                <w:sz w:val="18"/>
                <w:szCs w:val="18"/>
              </w:rPr>
            </w:pPr>
          </w:p>
        </w:tc>
      </w:tr>
      <w:tr w:rsidR="00E3108D" w:rsidRPr="00B77D68" w:rsidTr="00356B71">
        <w:trPr>
          <w:cnfStyle w:val="000000100000"/>
          <w:trHeight w:val="846"/>
        </w:trPr>
        <w:tc>
          <w:tcPr>
            <w:cnfStyle w:val="001000000000"/>
            <w:tcW w:w="2760" w:type="dxa"/>
          </w:tcPr>
          <w:p w:rsidR="00A34948" w:rsidRPr="00B77D68" w:rsidRDefault="00A34948" w:rsidP="00DB1482">
            <w:pPr>
              <w:jc w:val="center"/>
              <w:rPr>
                <w:rFonts w:cs="Times New Roman"/>
                <w:sz w:val="18"/>
                <w:szCs w:val="18"/>
              </w:rPr>
            </w:pPr>
          </w:p>
          <w:p w:rsidR="00E3108D" w:rsidRPr="00B77D68" w:rsidRDefault="00E3108D" w:rsidP="00DB1482">
            <w:pPr>
              <w:jc w:val="center"/>
              <w:rPr>
                <w:rFonts w:cs="Times New Roman"/>
                <w:sz w:val="18"/>
                <w:szCs w:val="18"/>
              </w:rPr>
            </w:pPr>
            <w:r w:rsidRPr="00B77D68">
              <w:rPr>
                <w:rFonts w:cs="Times New Roman"/>
                <w:sz w:val="18"/>
                <w:szCs w:val="18"/>
              </w:rPr>
              <w:t>Предмет закупки:</w:t>
            </w:r>
          </w:p>
        </w:tc>
        <w:tc>
          <w:tcPr>
            <w:tcW w:w="7554" w:type="dxa"/>
          </w:tcPr>
          <w:p w:rsidR="00A34948" w:rsidRPr="00B77D68" w:rsidRDefault="00A34948" w:rsidP="00DB1482">
            <w:pPr>
              <w:jc w:val="center"/>
              <w:cnfStyle w:val="000000100000"/>
              <w:rPr>
                <w:b/>
                <w:sz w:val="18"/>
                <w:szCs w:val="18"/>
              </w:rPr>
            </w:pPr>
          </w:p>
          <w:p w:rsidR="00E3108D" w:rsidRPr="00B77D68" w:rsidRDefault="004B7080" w:rsidP="00DB1482">
            <w:pPr>
              <w:jc w:val="center"/>
              <w:cnfStyle w:val="000000100000"/>
              <w:rPr>
                <w:b/>
                <w:sz w:val="18"/>
                <w:szCs w:val="18"/>
              </w:rPr>
            </w:pPr>
            <w:r w:rsidRPr="00B77D68">
              <w:rPr>
                <w:b/>
                <w:sz w:val="18"/>
                <w:szCs w:val="18"/>
              </w:rPr>
              <w:t>Поставка «</w:t>
            </w:r>
            <w:r w:rsidR="00696BCB" w:rsidRPr="00B77D68">
              <w:rPr>
                <w:b/>
                <w:sz w:val="18"/>
                <w:szCs w:val="18"/>
              </w:rPr>
              <w:t xml:space="preserve">Насоса </w:t>
            </w:r>
            <w:proofErr w:type="gramStart"/>
            <w:r w:rsidR="00696BCB" w:rsidRPr="00B77D68">
              <w:rPr>
                <w:b/>
                <w:sz w:val="18"/>
                <w:szCs w:val="18"/>
              </w:rPr>
              <w:t>СМ</w:t>
            </w:r>
            <w:proofErr w:type="gramEnd"/>
            <w:r w:rsidR="00696BCB" w:rsidRPr="00B77D68">
              <w:rPr>
                <w:b/>
                <w:sz w:val="18"/>
                <w:szCs w:val="18"/>
              </w:rPr>
              <w:t xml:space="preserve"> 250-200-400/6 </w:t>
            </w:r>
            <w:r w:rsidRPr="00B77D68">
              <w:rPr>
                <w:b/>
                <w:sz w:val="18"/>
                <w:szCs w:val="18"/>
              </w:rPr>
              <w:t>или аналог</w:t>
            </w:r>
            <w:r w:rsidR="005D2F12" w:rsidRPr="00B77D68">
              <w:rPr>
                <w:b/>
                <w:sz w:val="18"/>
                <w:szCs w:val="18"/>
              </w:rPr>
              <w:t>»</w:t>
            </w:r>
          </w:p>
        </w:tc>
      </w:tr>
      <w:tr w:rsidR="00596616" w:rsidRPr="00B77D68" w:rsidTr="00356B71">
        <w:trPr>
          <w:cnfStyle w:val="000000010000"/>
          <w:trHeight w:val="846"/>
        </w:trPr>
        <w:tc>
          <w:tcPr>
            <w:cnfStyle w:val="001000000000"/>
            <w:tcW w:w="2760" w:type="dxa"/>
          </w:tcPr>
          <w:p w:rsidR="00A34948" w:rsidRPr="00B77D68" w:rsidRDefault="00A34948" w:rsidP="00DB1482">
            <w:pPr>
              <w:jc w:val="center"/>
              <w:rPr>
                <w:rFonts w:cs="Times New Roman"/>
                <w:sz w:val="18"/>
                <w:szCs w:val="18"/>
              </w:rPr>
            </w:pPr>
          </w:p>
          <w:p w:rsidR="00C40B8F" w:rsidRPr="00B77D68" w:rsidRDefault="00C40B8F" w:rsidP="00DB1482">
            <w:pPr>
              <w:jc w:val="center"/>
              <w:rPr>
                <w:rFonts w:cs="Times New Roman"/>
                <w:sz w:val="18"/>
                <w:szCs w:val="18"/>
              </w:rPr>
            </w:pPr>
          </w:p>
          <w:p w:rsidR="00596616" w:rsidRPr="00B77D68" w:rsidRDefault="00596616" w:rsidP="00DB1482">
            <w:pPr>
              <w:jc w:val="center"/>
              <w:rPr>
                <w:rFonts w:cs="Times New Roman"/>
                <w:sz w:val="18"/>
                <w:szCs w:val="18"/>
              </w:rPr>
            </w:pPr>
            <w:r w:rsidRPr="00B77D68">
              <w:rPr>
                <w:rFonts w:cs="Times New Roman"/>
                <w:sz w:val="18"/>
                <w:szCs w:val="18"/>
              </w:rPr>
              <w:t>ОКПД 2</w:t>
            </w:r>
            <w:r w:rsidR="00A34948" w:rsidRPr="00B77D68">
              <w:rPr>
                <w:rFonts w:cs="Times New Roman"/>
                <w:sz w:val="18"/>
                <w:szCs w:val="18"/>
              </w:rPr>
              <w:t>:</w:t>
            </w:r>
          </w:p>
        </w:tc>
        <w:tc>
          <w:tcPr>
            <w:tcW w:w="7554" w:type="dxa"/>
          </w:tcPr>
          <w:p w:rsidR="00B738FF" w:rsidRPr="00B77D68" w:rsidRDefault="00B738FF" w:rsidP="00DB1482">
            <w:pPr>
              <w:jc w:val="center"/>
              <w:cnfStyle w:val="000000010000"/>
              <w:rPr>
                <w:b/>
                <w:sz w:val="18"/>
                <w:szCs w:val="18"/>
                <w:shd w:val="clear" w:color="auto" w:fill="FAFAFA"/>
              </w:rPr>
            </w:pPr>
          </w:p>
          <w:p w:rsidR="00E63F6C" w:rsidRPr="00B77D68" w:rsidRDefault="00E63F6C" w:rsidP="00DB1482">
            <w:pPr>
              <w:jc w:val="center"/>
              <w:cnfStyle w:val="000000010000"/>
              <w:rPr>
                <w:b/>
                <w:sz w:val="18"/>
                <w:szCs w:val="18"/>
                <w:shd w:val="clear" w:color="auto" w:fill="FAFAFA"/>
              </w:rPr>
            </w:pPr>
          </w:p>
          <w:p w:rsidR="007E332F" w:rsidRPr="00B77D68" w:rsidRDefault="006500DE" w:rsidP="00DB1482">
            <w:pPr>
              <w:jc w:val="center"/>
              <w:cnfStyle w:val="000000010000"/>
              <w:rPr>
                <w:b/>
                <w:sz w:val="18"/>
                <w:szCs w:val="18"/>
              </w:rPr>
            </w:pPr>
            <w:r w:rsidRPr="00B77D68">
              <w:rPr>
                <w:b/>
                <w:sz w:val="18"/>
                <w:szCs w:val="18"/>
              </w:rPr>
              <w:t>28.13.14.110</w:t>
            </w:r>
            <w:r w:rsidR="00C40B8F" w:rsidRPr="00B77D68">
              <w:rPr>
                <w:b/>
                <w:sz w:val="18"/>
                <w:szCs w:val="18"/>
              </w:rPr>
              <w:t xml:space="preserve"> </w:t>
            </w:r>
            <w:r w:rsidRPr="00B77D68">
              <w:rPr>
                <w:b/>
                <w:sz w:val="18"/>
                <w:szCs w:val="18"/>
              </w:rPr>
              <w:t xml:space="preserve"> Насосы центробежные подачи жидкостей прочие</w:t>
            </w:r>
          </w:p>
          <w:p w:rsidR="00596616" w:rsidRPr="00B77D68" w:rsidRDefault="00B13161" w:rsidP="00DB1482">
            <w:pPr>
              <w:jc w:val="center"/>
              <w:cnfStyle w:val="000000010000"/>
              <w:rPr>
                <w:b/>
                <w:sz w:val="18"/>
                <w:szCs w:val="18"/>
                <w:shd w:val="clear" w:color="auto" w:fill="FAFAFA"/>
              </w:rPr>
            </w:pPr>
            <w:r w:rsidRPr="00B77D68">
              <w:rPr>
                <w:b/>
                <w:bCs/>
                <w:sz w:val="18"/>
                <w:szCs w:val="18"/>
              </w:rPr>
              <w:t>Приложение № 2 (ограничение)</w:t>
            </w:r>
            <w:r w:rsidRPr="00B77D68">
              <w:rPr>
                <w:b/>
                <w:sz w:val="18"/>
                <w:szCs w:val="18"/>
              </w:rPr>
              <w:t xml:space="preserve"> — позиция  перечня:</w:t>
            </w:r>
            <w:r w:rsidR="00F64E9D" w:rsidRPr="00B77D68">
              <w:rPr>
                <w:b/>
                <w:sz w:val="18"/>
                <w:szCs w:val="18"/>
              </w:rPr>
              <w:t>117</w:t>
            </w:r>
            <w:r w:rsidRPr="00B77D68">
              <w:rPr>
                <w:b/>
                <w:sz w:val="18"/>
                <w:szCs w:val="18"/>
              </w:rPr>
              <w:br/>
            </w:r>
          </w:p>
        </w:tc>
      </w:tr>
      <w:tr w:rsidR="00E3108D" w:rsidRPr="00B77D68" w:rsidTr="00356B71">
        <w:trPr>
          <w:cnfStyle w:val="000000100000"/>
          <w:trHeight w:val="521"/>
        </w:trPr>
        <w:tc>
          <w:tcPr>
            <w:cnfStyle w:val="001000000000"/>
            <w:tcW w:w="2760" w:type="dxa"/>
          </w:tcPr>
          <w:p w:rsidR="008021BA" w:rsidRPr="00B77D68" w:rsidRDefault="008021BA" w:rsidP="00DB1482">
            <w:pPr>
              <w:jc w:val="center"/>
              <w:rPr>
                <w:rFonts w:cs="Times New Roman"/>
                <w:sz w:val="18"/>
                <w:szCs w:val="18"/>
              </w:rPr>
            </w:pPr>
          </w:p>
          <w:p w:rsidR="00E3108D" w:rsidRPr="00B77D68" w:rsidRDefault="00E3108D" w:rsidP="00DB1482">
            <w:pPr>
              <w:jc w:val="center"/>
              <w:rPr>
                <w:rFonts w:cs="Times New Roman"/>
                <w:sz w:val="18"/>
                <w:szCs w:val="18"/>
              </w:rPr>
            </w:pPr>
            <w:r w:rsidRPr="00B77D68">
              <w:rPr>
                <w:rFonts w:cs="Times New Roman"/>
                <w:sz w:val="18"/>
                <w:szCs w:val="18"/>
              </w:rPr>
              <w:t>Начальная (максимальная) цена лота в рублях</w:t>
            </w:r>
          </w:p>
        </w:tc>
        <w:tc>
          <w:tcPr>
            <w:tcW w:w="7554" w:type="dxa"/>
          </w:tcPr>
          <w:p w:rsidR="008021BA" w:rsidRPr="00B77D68" w:rsidRDefault="008021BA" w:rsidP="00DB1482">
            <w:pPr>
              <w:jc w:val="center"/>
              <w:cnfStyle w:val="000000100000"/>
              <w:rPr>
                <w:b/>
                <w:sz w:val="18"/>
                <w:szCs w:val="18"/>
              </w:rPr>
            </w:pPr>
          </w:p>
          <w:p w:rsidR="00DB1482" w:rsidRPr="00B77D68" w:rsidRDefault="00EF58E6" w:rsidP="00DB1482">
            <w:pPr>
              <w:jc w:val="center"/>
              <w:cnfStyle w:val="000000100000"/>
              <w:rPr>
                <w:b/>
                <w:bCs/>
                <w:kern w:val="0"/>
                <w:sz w:val="18"/>
                <w:szCs w:val="18"/>
              </w:rPr>
            </w:pPr>
            <w:r w:rsidRPr="00B77D68">
              <w:rPr>
                <w:b/>
                <w:bCs/>
                <w:kern w:val="0"/>
                <w:sz w:val="18"/>
                <w:szCs w:val="18"/>
              </w:rPr>
              <w:t>492</w:t>
            </w:r>
            <w:r w:rsidR="00F64E9D" w:rsidRPr="00B77D68">
              <w:rPr>
                <w:b/>
                <w:bCs/>
                <w:kern w:val="0"/>
                <w:sz w:val="18"/>
                <w:szCs w:val="18"/>
              </w:rPr>
              <w:t xml:space="preserve"> </w:t>
            </w:r>
            <w:r w:rsidRPr="00B77D68">
              <w:rPr>
                <w:b/>
                <w:bCs/>
                <w:kern w:val="0"/>
                <w:sz w:val="18"/>
                <w:szCs w:val="18"/>
              </w:rPr>
              <w:t>630 руб.</w:t>
            </w:r>
          </w:p>
          <w:p w:rsidR="00E3108D" w:rsidRPr="00B77D68" w:rsidRDefault="00EF58E6" w:rsidP="00DB1482">
            <w:pPr>
              <w:jc w:val="center"/>
              <w:cnfStyle w:val="000000100000"/>
              <w:rPr>
                <w:b/>
                <w:color w:val="4472C4" w:themeColor="accent1"/>
                <w:sz w:val="18"/>
                <w:szCs w:val="18"/>
              </w:rPr>
            </w:pPr>
            <w:r w:rsidRPr="00B77D68">
              <w:rPr>
                <w:b/>
                <w:bCs/>
                <w:kern w:val="0"/>
                <w:sz w:val="18"/>
                <w:szCs w:val="18"/>
              </w:rPr>
              <w:t xml:space="preserve"> </w:t>
            </w:r>
            <w:proofErr w:type="gramStart"/>
            <w:r w:rsidRPr="00B77D68">
              <w:rPr>
                <w:b/>
                <w:bCs/>
                <w:kern w:val="0"/>
                <w:sz w:val="18"/>
                <w:szCs w:val="18"/>
              </w:rPr>
              <w:t>(четыреста девяносто две тысячи шестьсот тридцать рублей 00 копеек), в т.ч. НДС (22%) 88834.92 руб. (восемьдесят восемь тысяч восемьсот тридцать четыре рубля девяносто две копейки</w:t>
            </w:r>
            <w:proofErr w:type="gramEnd"/>
          </w:p>
        </w:tc>
      </w:tr>
      <w:tr w:rsidR="00E3108D" w:rsidRPr="00B77D68" w:rsidTr="00356B71">
        <w:trPr>
          <w:cnfStyle w:val="000000010000"/>
          <w:trHeight w:val="501"/>
        </w:trPr>
        <w:tc>
          <w:tcPr>
            <w:cnfStyle w:val="001000000000"/>
            <w:tcW w:w="2760" w:type="dxa"/>
          </w:tcPr>
          <w:p w:rsidR="007118B9" w:rsidRPr="00B77D68" w:rsidRDefault="007118B9" w:rsidP="00DB1482">
            <w:pPr>
              <w:jc w:val="center"/>
              <w:rPr>
                <w:rFonts w:cs="Times New Roman"/>
                <w:sz w:val="18"/>
                <w:szCs w:val="18"/>
              </w:rPr>
            </w:pPr>
          </w:p>
          <w:p w:rsidR="00E3108D" w:rsidRPr="00B77D68" w:rsidRDefault="00E3108D" w:rsidP="00DB1482">
            <w:pPr>
              <w:jc w:val="center"/>
              <w:rPr>
                <w:rFonts w:cs="Times New Roman"/>
                <w:sz w:val="18"/>
                <w:szCs w:val="18"/>
              </w:rPr>
            </w:pPr>
            <w:r w:rsidRPr="00B77D68">
              <w:rPr>
                <w:rFonts w:cs="Times New Roman"/>
                <w:sz w:val="18"/>
                <w:szCs w:val="18"/>
              </w:rPr>
              <w:t>Инициатор закупки (ФИО):</w:t>
            </w:r>
          </w:p>
          <w:p w:rsidR="00E3108D" w:rsidRPr="00B77D68" w:rsidRDefault="00E3108D" w:rsidP="00DB1482">
            <w:pPr>
              <w:jc w:val="center"/>
              <w:rPr>
                <w:rFonts w:cs="Times New Roman"/>
                <w:sz w:val="18"/>
                <w:szCs w:val="18"/>
              </w:rPr>
            </w:pPr>
          </w:p>
        </w:tc>
        <w:tc>
          <w:tcPr>
            <w:tcW w:w="7554" w:type="dxa"/>
          </w:tcPr>
          <w:p w:rsidR="00ED6ECF" w:rsidRPr="00B77D68" w:rsidRDefault="00ED6ECF" w:rsidP="00DB1482">
            <w:pPr>
              <w:jc w:val="center"/>
              <w:cnfStyle w:val="000000010000"/>
              <w:rPr>
                <w:b/>
                <w:sz w:val="18"/>
                <w:szCs w:val="18"/>
              </w:rPr>
            </w:pPr>
          </w:p>
          <w:p w:rsidR="00ED6ECF" w:rsidRPr="00B77D68" w:rsidRDefault="00ED6ECF" w:rsidP="00DB1482">
            <w:pPr>
              <w:jc w:val="center"/>
              <w:cnfStyle w:val="000000010000"/>
              <w:rPr>
                <w:b/>
                <w:sz w:val="18"/>
                <w:szCs w:val="18"/>
              </w:rPr>
            </w:pPr>
          </w:p>
          <w:p w:rsidR="00696BCB" w:rsidRPr="00B77D68" w:rsidRDefault="00696BCB" w:rsidP="00DB1482">
            <w:pPr>
              <w:jc w:val="center"/>
              <w:cnfStyle w:val="000000010000"/>
              <w:rPr>
                <w:b/>
                <w:sz w:val="18"/>
                <w:szCs w:val="18"/>
              </w:rPr>
            </w:pPr>
            <w:r w:rsidRPr="00B77D68">
              <w:rPr>
                <w:rFonts w:eastAsia="Calibri"/>
                <w:b/>
                <w:kern w:val="0"/>
                <w:sz w:val="18"/>
                <w:szCs w:val="18"/>
                <w:lang w:eastAsia="en-US"/>
              </w:rPr>
              <w:t xml:space="preserve">Главный Энергетик    </w:t>
            </w:r>
            <w:r w:rsidR="007E332F" w:rsidRPr="00B77D68">
              <w:rPr>
                <w:rFonts w:eastAsia="Calibri"/>
                <w:b/>
                <w:kern w:val="0"/>
                <w:sz w:val="18"/>
                <w:szCs w:val="18"/>
                <w:lang w:eastAsia="en-US"/>
              </w:rPr>
              <w:t>__________</w:t>
            </w:r>
            <w:r w:rsidRPr="00B77D68">
              <w:rPr>
                <w:rFonts w:eastAsia="Calibri"/>
                <w:b/>
                <w:kern w:val="0"/>
                <w:sz w:val="18"/>
                <w:szCs w:val="18"/>
                <w:lang w:eastAsia="en-US"/>
              </w:rPr>
              <w:t xml:space="preserve">      </w:t>
            </w:r>
            <w:proofErr w:type="spellStart"/>
            <w:r w:rsidRPr="00B77D68">
              <w:rPr>
                <w:rFonts w:eastAsia="Calibri"/>
                <w:b/>
                <w:kern w:val="0"/>
                <w:sz w:val="18"/>
                <w:szCs w:val="18"/>
                <w:lang w:eastAsia="en-US"/>
              </w:rPr>
              <w:t>Задоенко</w:t>
            </w:r>
            <w:proofErr w:type="spellEnd"/>
            <w:r w:rsidR="007E332F" w:rsidRPr="00B77D68">
              <w:rPr>
                <w:rFonts w:eastAsia="Calibri"/>
                <w:b/>
                <w:kern w:val="0"/>
                <w:sz w:val="18"/>
                <w:szCs w:val="18"/>
                <w:lang w:eastAsia="en-US"/>
              </w:rPr>
              <w:t xml:space="preserve"> Е.А</w:t>
            </w:r>
          </w:p>
          <w:p w:rsidR="00E3108D" w:rsidRPr="00B77D68" w:rsidRDefault="00E3108D" w:rsidP="00DB1482">
            <w:pPr>
              <w:widowControl w:val="0"/>
              <w:autoSpaceDE w:val="0"/>
              <w:autoSpaceDN w:val="0"/>
              <w:adjustRightInd w:val="0"/>
              <w:jc w:val="center"/>
              <w:cnfStyle w:val="000000010000"/>
              <w:rPr>
                <w:b/>
                <w:sz w:val="18"/>
                <w:szCs w:val="18"/>
              </w:rPr>
            </w:pPr>
          </w:p>
        </w:tc>
      </w:tr>
    </w:tbl>
    <w:p w:rsidR="0020082F" w:rsidRPr="00B77D68" w:rsidRDefault="0020082F" w:rsidP="00372A49">
      <w:pPr>
        <w:pStyle w:val="ConsPlusNormal0"/>
        <w:ind w:firstLine="0"/>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17395C" w:rsidRPr="00B77D68" w:rsidRDefault="0017395C"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B13635" w:rsidRPr="00B77D68" w:rsidRDefault="00B13635" w:rsidP="001F4850">
      <w:pPr>
        <w:pStyle w:val="ConsPlusNormal0"/>
        <w:ind w:firstLine="0"/>
        <w:jc w:val="center"/>
        <w:rPr>
          <w:rFonts w:ascii="Times New Roman" w:hAnsi="Times New Roman" w:cs="Times New Roman"/>
          <w:b/>
          <w:sz w:val="18"/>
          <w:szCs w:val="18"/>
        </w:rPr>
      </w:pPr>
    </w:p>
    <w:p w:rsidR="00CD206B" w:rsidRPr="00B77D68" w:rsidRDefault="00CD206B" w:rsidP="00225291">
      <w:pPr>
        <w:pStyle w:val="ConsPlusNormal0"/>
        <w:ind w:firstLine="0"/>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CD206B" w:rsidRPr="00B77D68" w:rsidRDefault="00CD206B" w:rsidP="001F4850">
      <w:pPr>
        <w:pStyle w:val="ConsPlusNormal0"/>
        <w:ind w:firstLine="0"/>
        <w:jc w:val="center"/>
        <w:rPr>
          <w:rFonts w:ascii="Times New Roman" w:hAnsi="Times New Roman" w:cs="Times New Roman"/>
          <w:b/>
          <w:sz w:val="18"/>
          <w:szCs w:val="18"/>
        </w:rPr>
      </w:pPr>
    </w:p>
    <w:p w:rsidR="001F4850" w:rsidRPr="00B77D68" w:rsidRDefault="00091729" w:rsidP="001F485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г. Каменск-Шахтинский</w:t>
      </w:r>
    </w:p>
    <w:p w:rsidR="00EF58E6" w:rsidRPr="00B77D68" w:rsidRDefault="00F16454" w:rsidP="00B13635">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2026</w:t>
      </w:r>
      <w:r w:rsidR="000C4FF7" w:rsidRPr="00B77D68">
        <w:rPr>
          <w:rFonts w:ascii="Times New Roman" w:hAnsi="Times New Roman" w:cs="Times New Roman"/>
          <w:b/>
          <w:sz w:val="18"/>
          <w:szCs w:val="18"/>
        </w:rPr>
        <w:t xml:space="preserve"> </w:t>
      </w:r>
    </w:p>
    <w:p w:rsidR="00EF58E6" w:rsidRPr="00B77D68" w:rsidRDefault="00EF58E6" w:rsidP="000D1AAF">
      <w:pPr>
        <w:pStyle w:val="ConsPlusNormal0"/>
        <w:ind w:firstLine="0"/>
        <w:jc w:val="center"/>
        <w:rPr>
          <w:rFonts w:ascii="Times New Roman" w:hAnsi="Times New Roman" w:cs="Times New Roman"/>
          <w:b/>
          <w:sz w:val="18"/>
          <w:szCs w:val="18"/>
        </w:rPr>
      </w:pPr>
    </w:p>
    <w:p w:rsidR="00C158E7" w:rsidRPr="00B77D68" w:rsidRDefault="00680222" w:rsidP="000D1AAF">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ИНФОРМАЦИОННАЯ КАРТА (ИК) ПРОВЕДЕ</w:t>
      </w:r>
      <w:r w:rsidR="006C082B" w:rsidRPr="00B77D68">
        <w:rPr>
          <w:rFonts w:ascii="Times New Roman" w:hAnsi="Times New Roman" w:cs="Times New Roman"/>
          <w:b/>
          <w:sz w:val="18"/>
          <w:szCs w:val="18"/>
        </w:rPr>
        <w:t xml:space="preserve">НИЯ </w:t>
      </w:r>
    </w:p>
    <w:p w:rsidR="00680222" w:rsidRPr="00B77D68" w:rsidRDefault="00B738FF" w:rsidP="000D1AAF">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 xml:space="preserve"> </w:t>
      </w:r>
      <w:r w:rsidR="006C082B" w:rsidRPr="00B77D68">
        <w:rPr>
          <w:rFonts w:ascii="Times New Roman" w:hAnsi="Times New Roman" w:cs="Times New Roman"/>
          <w:b/>
          <w:sz w:val="18"/>
          <w:szCs w:val="18"/>
        </w:rPr>
        <w:t xml:space="preserve">ЗАПРОСА </w:t>
      </w:r>
      <w:r w:rsidR="001936DC" w:rsidRPr="00B77D68">
        <w:rPr>
          <w:rFonts w:ascii="Times New Roman" w:hAnsi="Times New Roman" w:cs="Times New Roman"/>
          <w:b/>
          <w:sz w:val="18"/>
          <w:szCs w:val="18"/>
        </w:rPr>
        <w:t>КОТИРОВОК</w:t>
      </w:r>
      <w:r w:rsidR="007F680F" w:rsidRPr="00B77D68">
        <w:rPr>
          <w:rFonts w:ascii="Times New Roman" w:hAnsi="Times New Roman" w:cs="Times New Roman"/>
          <w:b/>
          <w:sz w:val="18"/>
          <w:szCs w:val="18"/>
        </w:rPr>
        <w:t xml:space="preserve"> В ЭЛЕКТРОННОЙ ФОРМЕ</w:t>
      </w:r>
    </w:p>
    <w:p w:rsidR="00F03C57" w:rsidRPr="00B77D68" w:rsidRDefault="00F03C57" w:rsidP="000D1AAF">
      <w:pPr>
        <w:pStyle w:val="ConsPlusNormal0"/>
        <w:ind w:firstLine="0"/>
        <w:jc w:val="center"/>
        <w:rPr>
          <w:rFonts w:ascii="Times New Roman" w:hAnsi="Times New Roman" w:cs="Times New Roman"/>
          <w:b/>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512"/>
      </w:tblGrid>
      <w:tr w:rsidR="00680222" w:rsidRPr="00B77D68" w:rsidTr="00A34948">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B77D68" w:rsidRDefault="00F03C57" w:rsidP="00372A49">
            <w:pPr>
              <w:pStyle w:val="ConsPlusNormal0"/>
              <w:tabs>
                <w:tab w:val="left" w:pos="0"/>
              </w:tabs>
              <w:ind w:firstLine="0"/>
              <w:rPr>
                <w:rFonts w:ascii="Times New Roman" w:hAnsi="Times New Roman" w:cs="Times New Roman"/>
                <w:b/>
                <w:sz w:val="18"/>
                <w:szCs w:val="18"/>
              </w:rPr>
            </w:pPr>
            <w:r w:rsidRPr="00B77D68">
              <w:rPr>
                <w:rFonts w:ascii="Times New Roman" w:hAnsi="Times New Roman" w:cs="Times New Roman"/>
                <w:b/>
                <w:sz w:val="18"/>
                <w:szCs w:val="18"/>
              </w:rPr>
              <w:t xml:space="preserve">№ </w:t>
            </w:r>
            <w:proofErr w:type="spellStart"/>
            <w:proofErr w:type="gramStart"/>
            <w:r w:rsidRPr="00B77D68">
              <w:rPr>
                <w:rFonts w:ascii="Times New Roman" w:hAnsi="Times New Roman" w:cs="Times New Roman"/>
                <w:b/>
                <w:sz w:val="18"/>
                <w:szCs w:val="18"/>
              </w:rPr>
              <w:t>п</w:t>
            </w:r>
            <w:proofErr w:type="spellEnd"/>
            <w:proofErr w:type="gramEnd"/>
            <w:r w:rsidRPr="00B77D68">
              <w:rPr>
                <w:rFonts w:ascii="Times New Roman" w:hAnsi="Times New Roman" w:cs="Times New Roman"/>
                <w:b/>
                <w:sz w:val="18"/>
                <w:szCs w:val="18"/>
              </w:rPr>
              <w:t>/</w:t>
            </w:r>
            <w:proofErr w:type="spellStart"/>
            <w:r w:rsidRPr="00B77D68">
              <w:rPr>
                <w:rFonts w:ascii="Times New Roman" w:hAnsi="Times New Roman" w:cs="Times New Roman"/>
                <w:b/>
                <w:sz w:val="18"/>
                <w:szCs w:val="18"/>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B77D68" w:rsidRDefault="00680222" w:rsidP="00372A49">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Сведения</w:t>
            </w:r>
          </w:p>
        </w:tc>
        <w:tc>
          <w:tcPr>
            <w:tcW w:w="7512" w:type="dxa"/>
            <w:tcBorders>
              <w:top w:val="single" w:sz="4" w:space="0" w:color="auto"/>
              <w:left w:val="single" w:sz="4" w:space="0" w:color="auto"/>
              <w:bottom w:val="single" w:sz="4" w:space="0" w:color="auto"/>
              <w:right w:val="single" w:sz="4" w:space="0" w:color="auto"/>
            </w:tcBorders>
            <w:vAlign w:val="center"/>
            <w:hideMark/>
          </w:tcPr>
          <w:p w:rsidR="00680222" w:rsidRPr="00B77D68" w:rsidRDefault="007118B9" w:rsidP="00372A49">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 xml:space="preserve">                                         </w:t>
            </w:r>
            <w:r w:rsidR="00680222" w:rsidRPr="00B77D68">
              <w:rPr>
                <w:rFonts w:ascii="Times New Roman" w:hAnsi="Times New Roman" w:cs="Times New Roman"/>
                <w:b/>
                <w:sz w:val="18"/>
                <w:szCs w:val="18"/>
              </w:rPr>
              <w:t>Текст пояснений</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7C4FC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 xml:space="preserve">Сведения о </w:t>
            </w:r>
            <w:r w:rsidRPr="00B77D68">
              <w:rPr>
                <w:rFonts w:ascii="Times New Roman" w:hAnsi="Times New Roman" w:cs="Times New Roman"/>
                <w:b/>
                <w:sz w:val="18"/>
                <w:szCs w:val="18"/>
              </w:rPr>
              <w:lastRenderedPageBreak/>
              <w:t>Заказчике</w:t>
            </w:r>
          </w:p>
        </w:tc>
        <w:tc>
          <w:tcPr>
            <w:tcW w:w="7512" w:type="dxa"/>
            <w:tcBorders>
              <w:top w:val="single" w:sz="4" w:space="0" w:color="auto"/>
              <w:left w:val="single" w:sz="4" w:space="0" w:color="auto"/>
              <w:bottom w:val="single" w:sz="4" w:space="0" w:color="auto"/>
              <w:right w:val="single" w:sz="4" w:space="0" w:color="auto"/>
            </w:tcBorders>
            <w:hideMark/>
          </w:tcPr>
          <w:p w:rsidR="006F5AD1" w:rsidRPr="00B77D68" w:rsidRDefault="007118B9" w:rsidP="007118B9">
            <w:pPr>
              <w:jc w:val="both"/>
              <w:rPr>
                <w:b/>
                <w:color w:val="0000FF"/>
                <w:sz w:val="18"/>
                <w:szCs w:val="18"/>
              </w:rPr>
            </w:pPr>
            <w:r w:rsidRPr="00B77D68">
              <w:rPr>
                <w:b/>
                <w:sz w:val="18"/>
                <w:szCs w:val="18"/>
              </w:rPr>
              <w:lastRenderedPageBreak/>
              <w:t>Наименование:</w:t>
            </w:r>
            <w:r w:rsidRPr="00B77D68">
              <w:rPr>
                <w:b/>
                <w:color w:val="0000FF"/>
                <w:sz w:val="18"/>
                <w:szCs w:val="18"/>
              </w:rPr>
              <w:t xml:space="preserve"> </w:t>
            </w:r>
            <w:r w:rsidR="00D869CD" w:rsidRPr="00B77D68">
              <w:rPr>
                <w:b/>
                <w:color w:val="0000FF"/>
                <w:sz w:val="18"/>
                <w:szCs w:val="18"/>
              </w:rPr>
              <w:t>ОТКРЫТОЕ АКЦИОНЕРНОЕ ОБЩЕСТВО</w:t>
            </w:r>
            <w:r w:rsidRPr="00B77D68">
              <w:rPr>
                <w:b/>
                <w:color w:val="0000FF"/>
                <w:sz w:val="18"/>
                <w:szCs w:val="18"/>
              </w:rPr>
              <w:t xml:space="preserve"> «ИСТОК»</w:t>
            </w:r>
          </w:p>
          <w:p w:rsidR="006F5AD1" w:rsidRPr="00B77D68" w:rsidRDefault="007118B9" w:rsidP="007118B9">
            <w:pPr>
              <w:jc w:val="both"/>
              <w:rPr>
                <w:b/>
                <w:color w:val="0000CC"/>
                <w:sz w:val="18"/>
                <w:szCs w:val="18"/>
              </w:rPr>
            </w:pPr>
            <w:r w:rsidRPr="00B77D68">
              <w:rPr>
                <w:b/>
                <w:color w:val="000000"/>
                <w:sz w:val="18"/>
                <w:szCs w:val="18"/>
              </w:rPr>
              <w:lastRenderedPageBreak/>
              <w:t xml:space="preserve">Адрес местонахождения </w:t>
            </w:r>
            <w:r w:rsidR="006F5AD1" w:rsidRPr="00B77D68">
              <w:rPr>
                <w:b/>
                <w:color w:val="000000"/>
                <w:sz w:val="18"/>
                <w:szCs w:val="18"/>
              </w:rPr>
              <w:t>Заказчика</w:t>
            </w:r>
            <w:r w:rsidRPr="00B77D68">
              <w:rPr>
                <w:b/>
                <w:color w:val="000000"/>
                <w:sz w:val="18"/>
                <w:szCs w:val="18"/>
              </w:rPr>
              <w:t>:</w:t>
            </w:r>
            <w:r w:rsidR="006F5AD1" w:rsidRPr="00B77D68">
              <w:rPr>
                <w:b/>
                <w:color w:val="000000"/>
                <w:sz w:val="18"/>
                <w:szCs w:val="18"/>
              </w:rPr>
              <w:t xml:space="preserve"> </w:t>
            </w:r>
            <w:r w:rsidR="006F5AD1" w:rsidRPr="00B77D68">
              <w:rPr>
                <w:b/>
                <w:color w:val="0000CC"/>
                <w:sz w:val="18"/>
                <w:szCs w:val="18"/>
              </w:rPr>
              <w:t>347800, Ростовской область</w:t>
            </w:r>
            <w:r w:rsidRPr="00B77D68">
              <w:rPr>
                <w:b/>
                <w:color w:val="0000CC"/>
                <w:sz w:val="18"/>
                <w:szCs w:val="18"/>
              </w:rPr>
              <w:t>,</w:t>
            </w:r>
            <w:r w:rsidR="006F5AD1" w:rsidRPr="00B77D68">
              <w:rPr>
                <w:b/>
                <w:color w:val="0000CC"/>
                <w:sz w:val="18"/>
                <w:szCs w:val="18"/>
              </w:rPr>
              <w:t xml:space="preserve"> </w:t>
            </w:r>
            <w:proofErr w:type="gramStart"/>
            <w:r w:rsidR="006F5AD1" w:rsidRPr="00B77D68">
              <w:rPr>
                <w:b/>
                <w:color w:val="0000CC"/>
                <w:sz w:val="18"/>
                <w:szCs w:val="18"/>
              </w:rPr>
              <w:t>г</w:t>
            </w:r>
            <w:proofErr w:type="gramEnd"/>
            <w:r w:rsidR="006F5AD1" w:rsidRPr="00B77D68">
              <w:rPr>
                <w:b/>
                <w:color w:val="0000CC"/>
                <w:sz w:val="18"/>
                <w:szCs w:val="18"/>
              </w:rPr>
              <w:t>.</w:t>
            </w:r>
            <w:r w:rsidR="00D869CD" w:rsidRPr="00B77D68">
              <w:rPr>
                <w:b/>
                <w:color w:val="0000CC"/>
                <w:sz w:val="18"/>
                <w:szCs w:val="18"/>
              </w:rPr>
              <w:t xml:space="preserve"> </w:t>
            </w:r>
            <w:r w:rsidR="006F5AD1" w:rsidRPr="00B77D68">
              <w:rPr>
                <w:b/>
                <w:color w:val="0000CC"/>
                <w:sz w:val="18"/>
                <w:szCs w:val="18"/>
              </w:rPr>
              <w:t>Каменск-Шахтинский, ул. Сапрыгина 1</w:t>
            </w:r>
            <w:r w:rsidRPr="00B77D68">
              <w:rPr>
                <w:b/>
                <w:color w:val="0000CC"/>
                <w:sz w:val="18"/>
                <w:szCs w:val="18"/>
              </w:rPr>
              <w:t>,</w:t>
            </w:r>
            <w:r w:rsidR="006F5AD1" w:rsidRPr="00B77D68">
              <w:rPr>
                <w:b/>
                <w:color w:val="0000CC"/>
                <w:sz w:val="18"/>
                <w:szCs w:val="18"/>
              </w:rPr>
              <w:t>А</w:t>
            </w:r>
          </w:p>
          <w:p w:rsidR="006F5AD1" w:rsidRPr="00B77D68" w:rsidRDefault="006F5AD1" w:rsidP="007118B9">
            <w:pPr>
              <w:jc w:val="both"/>
              <w:rPr>
                <w:b/>
                <w:color w:val="0000CC"/>
                <w:sz w:val="18"/>
                <w:szCs w:val="18"/>
              </w:rPr>
            </w:pPr>
            <w:r w:rsidRPr="00B77D68">
              <w:rPr>
                <w:b/>
                <w:color w:val="000000"/>
                <w:sz w:val="18"/>
                <w:szCs w:val="18"/>
              </w:rPr>
              <w:t xml:space="preserve">Почтовый адрес Заказчика: </w:t>
            </w:r>
            <w:r w:rsidRPr="00B77D68">
              <w:rPr>
                <w:b/>
                <w:color w:val="0000CC"/>
                <w:sz w:val="18"/>
                <w:szCs w:val="18"/>
              </w:rPr>
              <w:t xml:space="preserve">347800, Россия, Ростовская область, </w:t>
            </w:r>
            <w:proofErr w:type="gramStart"/>
            <w:r w:rsidRPr="00B77D68">
              <w:rPr>
                <w:b/>
                <w:color w:val="0000CC"/>
                <w:sz w:val="18"/>
                <w:szCs w:val="18"/>
              </w:rPr>
              <w:t>г</w:t>
            </w:r>
            <w:proofErr w:type="gramEnd"/>
            <w:r w:rsidRPr="00B77D68">
              <w:rPr>
                <w:b/>
                <w:color w:val="0000CC"/>
                <w:sz w:val="18"/>
                <w:szCs w:val="18"/>
              </w:rPr>
              <w:t>. Каменск-Шахтинский, ул. Сапрыгина 1</w:t>
            </w:r>
            <w:r w:rsidR="007118B9" w:rsidRPr="00B77D68">
              <w:rPr>
                <w:b/>
                <w:color w:val="0000CC"/>
                <w:sz w:val="18"/>
                <w:szCs w:val="18"/>
              </w:rPr>
              <w:t>,</w:t>
            </w:r>
            <w:r w:rsidRPr="00B77D68">
              <w:rPr>
                <w:b/>
                <w:color w:val="0000CC"/>
                <w:sz w:val="18"/>
                <w:szCs w:val="18"/>
              </w:rPr>
              <w:t xml:space="preserve">А </w:t>
            </w:r>
          </w:p>
          <w:p w:rsidR="006F5AD1" w:rsidRPr="00B77D68" w:rsidRDefault="006F5AD1" w:rsidP="007118B9">
            <w:pPr>
              <w:jc w:val="both"/>
              <w:rPr>
                <w:b/>
                <w:color w:val="0000CC"/>
                <w:sz w:val="18"/>
                <w:szCs w:val="18"/>
              </w:rPr>
            </w:pPr>
            <w:r w:rsidRPr="00B77D68">
              <w:rPr>
                <w:b/>
                <w:color w:val="000000"/>
                <w:sz w:val="18"/>
                <w:szCs w:val="18"/>
              </w:rPr>
              <w:t xml:space="preserve">Контактный телефон, Контактное лицо: </w:t>
            </w:r>
            <w:r w:rsidR="00C158E7" w:rsidRPr="00B77D68">
              <w:rPr>
                <w:b/>
                <w:color w:val="000000"/>
                <w:sz w:val="18"/>
                <w:szCs w:val="18"/>
              </w:rPr>
              <w:t xml:space="preserve">   </w:t>
            </w:r>
            <w:r w:rsidR="00F03C57" w:rsidRPr="00B77D68">
              <w:rPr>
                <w:b/>
                <w:color w:val="000000"/>
                <w:sz w:val="18"/>
                <w:szCs w:val="18"/>
              </w:rPr>
              <w:t>тел.</w:t>
            </w:r>
            <w:r w:rsidR="00C158E7" w:rsidRPr="00B77D68">
              <w:rPr>
                <w:b/>
                <w:color w:val="000000"/>
                <w:sz w:val="18"/>
                <w:szCs w:val="18"/>
              </w:rPr>
              <w:t xml:space="preserve"> </w:t>
            </w:r>
            <w:r w:rsidR="00C158E7" w:rsidRPr="00B77D68">
              <w:rPr>
                <w:b/>
                <w:color w:val="0000FF"/>
                <w:sz w:val="18"/>
                <w:szCs w:val="18"/>
              </w:rPr>
              <w:t>8-</w:t>
            </w:r>
            <w:r w:rsidRPr="00B77D68">
              <w:rPr>
                <w:b/>
                <w:color w:val="0000FF"/>
                <w:sz w:val="18"/>
                <w:szCs w:val="18"/>
              </w:rPr>
              <w:t>928</w:t>
            </w:r>
            <w:r w:rsidR="00C158E7" w:rsidRPr="00B77D68">
              <w:rPr>
                <w:b/>
                <w:color w:val="0000FF"/>
                <w:sz w:val="18"/>
                <w:szCs w:val="18"/>
              </w:rPr>
              <w:t>-</w:t>
            </w:r>
            <w:r w:rsidRPr="00B77D68">
              <w:rPr>
                <w:b/>
                <w:color w:val="0000FF"/>
                <w:sz w:val="18"/>
                <w:szCs w:val="18"/>
              </w:rPr>
              <w:t>622</w:t>
            </w:r>
            <w:r w:rsidR="00C158E7" w:rsidRPr="00B77D68">
              <w:rPr>
                <w:b/>
                <w:color w:val="0000FF"/>
                <w:sz w:val="18"/>
                <w:szCs w:val="18"/>
              </w:rPr>
              <w:t>-</w:t>
            </w:r>
            <w:r w:rsidRPr="00B77D68">
              <w:rPr>
                <w:b/>
                <w:color w:val="0000FF"/>
                <w:sz w:val="18"/>
                <w:szCs w:val="18"/>
              </w:rPr>
              <w:t>84</w:t>
            </w:r>
            <w:r w:rsidR="00C158E7" w:rsidRPr="00B77D68">
              <w:rPr>
                <w:b/>
                <w:color w:val="0000FF"/>
                <w:sz w:val="18"/>
                <w:szCs w:val="18"/>
              </w:rPr>
              <w:t>-</w:t>
            </w:r>
            <w:r w:rsidRPr="00B77D68">
              <w:rPr>
                <w:b/>
                <w:color w:val="0000FF"/>
                <w:sz w:val="18"/>
                <w:szCs w:val="18"/>
              </w:rPr>
              <w:t>63</w:t>
            </w:r>
            <w:r w:rsidR="007118B9" w:rsidRPr="00B77D68">
              <w:rPr>
                <w:b/>
                <w:color w:val="000000"/>
                <w:sz w:val="18"/>
                <w:szCs w:val="18"/>
              </w:rPr>
              <w:t>,</w:t>
            </w:r>
            <w:r w:rsidR="00F03C57" w:rsidRPr="00B77D68">
              <w:rPr>
                <w:b/>
                <w:color w:val="000000"/>
                <w:sz w:val="18"/>
                <w:szCs w:val="18"/>
              </w:rPr>
              <w:t xml:space="preserve"> </w:t>
            </w:r>
            <w:r w:rsidR="00F03C57" w:rsidRPr="00B77D68">
              <w:rPr>
                <w:b/>
                <w:color w:val="0000CC"/>
                <w:sz w:val="18"/>
                <w:szCs w:val="18"/>
              </w:rPr>
              <w:t>Никонов Александр Николаевич</w:t>
            </w:r>
          </w:p>
          <w:p w:rsidR="007118B9" w:rsidRPr="00B77D68" w:rsidRDefault="006F5AD1" w:rsidP="007118B9">
            <w:pPr>
              <w:jc w:val="both"/>
              <w:rPr>
                <w:b/>
                <w:color w:val="0000FF"/>
                <w:sz w:val="18"/>
                <w:szCs w:val="18"/>
              </w:rPr>
            </w:pPr>
            <w:r w:rsidRPr="00B77D68">
              <w:rPr>
                <w:b/>
                <w:color w:val="000000"/>
                <w:sz w:val="18"/>
                <w:szCs w:val="18"/>
              </w:rPr>
              <w:t xml:space="preserve">Адрес электронной почты: </w:t>
            </w:r>
            <w:r w:rsidRPr="00B77D68">
              <w:rPr>
                <w:b/>
                <w:color w:val="0000FF"/>
                <w:sz w:val="18"/>
                <w:szCs w:val="18"/>
              </w:rPr>
              <w:t>9286228463@mail</w:t>
            </w:r>
          </w:p>
          <w:p w:rsidR="0033402D" w:rsidRPr="00B77D68" w:rsidRDefault="0033402D" w:rsidP="00B13635">
            <w:pPr>
              <w:jc w:val="both"/>
              <w:rPr>
                <w:b/>
                <w:color w:val="0000CC"/>
                <w:sz w:val="18"/>
                <w:szCs w:val="18"/>
              </w:rPr>
            </w:pPr>
            <w:r w:rsidRPr="00B77D68">
              <w:rPr>
                <w:b/>
                <w:sz w:val="18"/>
                <w:szCs w:val="18"/>
              </w:rPr>
              <w:t xml:space="preserve">Контактное лицо по техническому </w:t>
            </w:r>
            <w:r w:rsidR="00A90ED8" w:rsidRPr="00B77D68">
              <w:rPr>
                <w:b/>
                <w:sz w:val="18"/>
                <w:szCs w:val="18"/>
              </w:rPr>
              <w:t>заданию:</w:t>
            </w:r>
            <w:r w:rsidR="00B13635" w:rsidRPr="00B77D68">
              <w:rPr>
                <w:b/>
                <w:sz w:val="18"/>
                <w:szCs w:val="18"/>
              </w:rPr>
              <w:t xml:space="preserve"> </w:t>
            </w:r>
            <w:r w:rsidR="00931284" w:rsidRPr="00B77D68">
              <w:rPr>
                <w:b/>
                <w:color w:val="0000FF"/>
                <w:sz w:val="18"/>
                <w:szCs w:val="18"/>
              </w:rPr>
              <w:t xml:space="preserve">Главный энергетик </w:t>
            </w:r>
            <w:proofErr w:type="spellStart"/>
            <w:r w:rsidR="00931284" w:rsidRPr="00B77D68">
              <w:rPr>
                <w:b/>
                <w:color w:val="0000FF"/>
                <w:sz w:val="18"/>
                <w:szCs w:val="18"/>
              </w:rPr>
              <w:t>Задоенко</w:t>
            </w:r>
            <w:proofErr w:type="spellEnd"/>
            <w:r w:rsidR="00931284" w:rsidRPr="00B77D68">
              <w:rPr>
                <w:b/>
                <w:color w:val="0000FF"/>
                <w:sz w:val="18"/>
                <w:szCs w:val="18"/>
              </w:rPr>
              <w:t xml:space="preserve"> Е</w:t>
            </w:r>
            <w:r w:rsidR="00DC3D9B" w:rsidRPr="00B77D68">
              <w:rPr>
                <w:b/>
                <w:color w:val="0000FF"/>
                <w:sz w:val="18"/>
                <w:szCs w:val="18"/>
              </w:rPr>
              <w:t>гор Александрович</w:t>
            </w:r>
            <w:r w:rsidR="00B13635" w:rsidRPr="00B77D68">
              <w:rPr>
                <w:b/>
                <w:color w:val="0000FF"/>
                <w:sz w:val="18"/>
                <w:szCs w:val="18"/>
              </w:rPr>
              <w:t xml:space="preserve"> </w:t>
            </w:r>
            <w:r w:rsidR="00DB1482" w:rsidRPr="00B77D68">
              <w:rPr>
                <w:b/>
                <w:color w:val="0000FF"/>
                <w:sz w:val="18"/>
                <w:szCs w:val="18"/>
              </w:rPr>
              <w:t xml:space="preserve"> 8-9281259768</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7118B9" w:rsidP="00D869CD">
            <w:pPr>
              <w:pStyle w:val="ConsPlusNormal0"/>
              <w:numPr>
                <w:ilvl w:val="0"/>
                <w:numId w:val="17"/>
              </w:numPr>
              <w:tabs>
                <w:tab w:val="left" w:pos="0"/>
              </w:tabs>
              <w:ind w:left="0" w:firstLine="0"/>
              <w:jc w:val="center"/>
              <w:rPr>
                <w:rFonts w:ascii="Times New Roman" w:hAnsi="Times New Roman" w:cs="Times New Roman"/>
                <w:b/>
                <w:sz w:val="18"/>
                <w:szCs w:val="18"/>
              </w:rPr>
            </w:pPr>
            <w:r w:rsidRPr="00B77D68">
              <w:rPr>
                <w:rFonts w:ascii="Times New Roman" w:hAnsi="Times New Roman" w:cs="Times New Roman"/>
                <w:b/>
                <w:sz w:val="18"/>
                <w:szCs w:val="18"/>
              </w:rPr>
              <w:lastRenderedPageBreak/>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7C4FC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Правовой статус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6F5AD1" w:rsidP="00DB1482">
            <w:pPr>
              <w:pStyle w:val="a0"/>
              <w:numPr>
                <w:ilvl w:val="0"/>
                <w:numId w:val="0"/>
              </w:numPr>
              <w:rPr>
                <w:rFonts w:ascii="Times New Roman" w:hAnsi="Times New Roman"/>
                <w:b/>
                <w:sz w:val="18"/>
                <w:szCs w:val="18"/>
              </w:rPr>
            </w:pPr>
            <w:proofErr w:type="gramStart"/>
            <w:r w:rsidRPr="00B77D68">
              <w:rPr>
                <w:rFonts w:ascii="Times New Roman" w:hAnsi="Times New Roman"/>
                <w:b/>
                <w:bCs/>
                <w:sz w:val="18"/>
                <w:szCs w:val="18"/>
              </w:rPr>
              <w:t xml:space="preserve">Закупка проводится в соответствии с Положение </w:t>
            </w:r>
            <w:r w:rsidR="00225291" w:rsidRPr="00B77D68">
              <w:rPr>
                <w:rFonts w:ascii="Times New Roman" w:hAnsi="Times New Roman"/>
                <w:b/>
                <w:bCs/>
                <w:sz w:val="18"/>
                <w:szCs w:val="18"/>
              </w:rPr>
              <w:t xml:space="preserve"> </w:t>
            </w:r>
            <w:r w:rsidRPr="00B77D68">
              <w:rPr>
                <w:rFonts w:ascii="Times New Roman" w:hAnsi="Times New Roman"/>
                <w:b/>
                <w:bCs/>
                <w:sz w:val="18"/>
                <w:szCs w:val="18"/>
              </w:rPr>
              <w:t>«О закупке товаров, рабо</w:t>
            </w:r>
            <w:r w:rsidR="00F03C57" w:rsidRPr="00B77D68">
              <w:rPr>
                <w:rFonts w:ascii="Times New Roman" w:hAnsi="Times New Roman"/>
                <w:b/>
                <w:bCs/>
                <w:sz w:val="18"/>
                <w:szCs w:val="18"/>
              </w:rPr>
              <w:t>т услуг для нужд ОАО «</w:t>
            </w:r>
            <w:r w:rsidR="009D23E3" w:rsidRPr="00B77D68">
              <w:rPr>
                <w:rFonts w:ascii="Times New Roman" w:hAnsi="Times New Roman"/>
                <w:b/>
                <w:bCs/>
                <w:sz w:val="18"/>
                <w:szCs w:val="18"/>
              </w:rPr>
              <w:t>Исток</w:t>
            </w:r>
            <w:r w:rsidR="00F03C57" w:rsidRPr="00B77D68">
              <w:rPr>
                <w:rFonts w:ascii="Times New Roman" w:hAnsi="Times New Roman"/>
                <w:b/>
                <w:bCs/>
                <w:sz w:val="18"/>
                <w:szCs w:val="18"/>
              </w:rPr>
              <w:t>»</w:t>
            </w:r>
            <w:r w:rsidRPr="00B77D68">
              <w:rPr>
                <w:rFonts w:ascii="Times New Roman" w:hAnsi="Times New Roman"/>
                <w:b/>
                <w:bCs/>
                <w:sz w:val="18"/>
                <w:szCs w:val="18"/>
              </w:rPr>
              <w:t xml:space="preserve">) (далее – Положение о закупке), опубликованном на официальном сайте Единой информационной системы в сфере закупок </w:t>
            </w:r>
            <w:hyperlink r:id="rId11" w:history="1">
              <w:r w:rsidR="007118B9" w:rsidRPr="00B77D68">
                <w:rPr>
                  <w:rStyle w:val="a9"/>
                  <w:rFonts w:ascii="Times New Roman" w:hAnsi="Times New Roman"/>
                  <w:b/>
                  <w:bCs/>
                  <w:sz w:val="18"/>
                  <w:szCs w:val="18"/>
                </w:rPr>
                <w:t>http://zakupki.gov.ru</w:t>
              </w:r>
            </w:hyperlink>
            <w:r w:rsidRPr="00B77D68">
              <w:rPr>
                <w:rFonts w:ascii="Times New Roman" w:hAnsi="Times New Roman"/>
                <w:b/>
                <w:bCs/>
                <w:sz w:val="18"/>
                <w:szCs w:val="18"/>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B77D68">
              <w:rPr>
                <w:rFonts w:ascii="Times New Roman" w:hAnsi="Times New Roman"/>
                <w:b/>
                <w:bCs/>
                <w:sz w:val="18"/>
                <w:szCs w:val="18"/>
              </w:rPr>
              <w:t>ельными видами юридических лиц»</w:t>
            </w:r>
            <w:r w:rsidRPr="00B77D68">
              <w:rPr>
                <w:rFonts w:ascii="Times New Roman" w:hAnsi="Times New Roman"/>
                <w:b/>
                <w:bCs/>
                <w:sz w:val="18"/>
                <w:szCs w:val="18"/>
              </w:rPr>
              <w:t xml:space="preserve"> от 26</w:t>
            </w:r>
            <w:proofErr w:type="gramEnd"/>
            <w:r w:rsidRPr="00B77D68">
              <w:rPr>
                <w:rFonts w:ascii="Times New Roman" w:hAnsi="Times New Roman"/>
                <w:b/>
                <w:bCs/>
                <w:sz w:val="18"/>
                <w:szCs w:val="18"/>
              </w:rPr>
              <w:t xml:space="preserve"> </w:t>
            </w:r>
            <w:proofErr w:type="gramStart"/>
            <w:r w:rsidRPr="00B77D68">
              <w:rPr>
                <w:rFonts w:ascii="Times New Roman" w:hAnsi="Times New Roman"/>
                <w:b/>
                <w:bCs/>
                <w:sz w:val="18"/>
                <w:szCs w:val="18"/>
              </w:rPr>
              <w:t xml:space="preserve">июля 2006 г. </w:t>
            </w:r>
            <w:r w:rsidR="00150D34" w:rsidRPr="00B77D68">
              <w:rPr>
                <w:rFonts w:ascii="Times New Roman" w:hAnsi="Times New Roman"/>
                <w:b/>
                <w:bCs/>
                <w:sz w:val="18"/>
                <w:szCs w:val="18"/>
              </w:rPr>
              <w:t>№ 135-ФЗ «О защите конкуренции»</w:t>
            </w:r>
            <w:r w:rsidRPr="00B77D68">
              <w:rPr>
                <w:rFonts w:ascii="Times New Roman" w:hAnsi="Times New Roman"/>
                <w:b/>
                <w:bCs/>
                <w:sz w:val="18"/>
                <w:szCs w:val="18"/>
              </w:rPr>
              <w:t xml:space="preserve"> от 24 июля 2007 г</w:t>
            </w:r>
            <w:r w:rsidR="00225291" w:rsidRPr="00B77D68">
              <w:rPr>
                <w:rFonts w:ascii="Times New Roman" w:hAnsi="Times New Roman"/>
                <w:b/>
                <w:bCs/>
                <w:sz w:val="18"/>
                <w:szCs w:val="18"/>
              </w:rPr>
              <w:t>.,</w:t>
            </w:r>
            <w:r w:rsidRPr="00B77D68">
              <w:rPr>
                <w:rFonts w:ascii="Times New Roman" w:hAnsi="Times New Roman"/>
                <w:b/>
                <w:bCs/>
                <w:sz w:val="18"/>
                <w:szCs w:val="18"/>
              </w:rPr>
              <w:t xml:space="preserve"> Регламентом работы электронной торговой площадки</w:t>
            </w:r>
            <w:r w:rsidR="007118B9" w:rsidRPr="00B77D68">
              <w:rPr>
                <w:rFonts w:ascii="Times New Roman" w:hAnsi="Times New Roman"/>
                <w:b/>
                <w:bCs/>
                <w:sz w:val="18"/>
                <w:szCs w:val="18"/>
              </w:rPr>
              <w:t xml:space="preserve"> </w:t>
            </w:r>
            <w:r w:rsidRPr="00B77D68">
              <w:rPr>
                <w:rFonts w:ascii="Times New Roman" w:hAnsi="Times New Roman"/>
                <w:b/>
                <w:bCs/>
                <w:sz w:val="18"/>
                <w:szCs w:val="18"/>
              </w:rPr>
              <w:t xml:space="preserve"> </w:t>
            </w:r>
            <w:r w:rsidR="000C5EB3" w:rsidRPr="00B77D68">
              <w:rPr>
                <w:rFonts w:ascii="Times New Roman" w:hAnsi="Times New Roman"/>
                <w:b/>
                <w:bCs/>
                <w:color w:val="0000CC"/>
                <w:sz w:val="18"/>
                <w:szCs w:val="18"/>
                <w:highlight w:val="yellow"/>
                <w:u w:val="single"/>
              </w:rPr>
              <w:t>Электронные торги  России. https://torgi82.ru</w:t>
            </w:r>
            <w:r w:rsidR="000C5EB3" w:rsidRPr="00B77D68">
              <w:rPr>
                <w:rFonts w:ascii="Times New Roman" w:hAnsi="Times New Roman"/>
                <w:b/>
                <w:bCs/>
                <w:color w:val="0000CC"/>
                <w:sz w:val="18"/>
                <w:szCs w:val="18"/>
                <w:u w:val="single"/>
              </w:rPr>
              <w:t xml:space="preserve"> </w:t>
            </w:r>
            <w:r w:rsidR="000C5EB3" w:rsidRPr="00B77D68">
              <w:rPr>
                <w:rFonts w:ascii="Times New Roman" w:hAnsi="Times New Roman"/>
                <w:b/>
                <w:bCs/>
                <w:sz w:val="18"/>
                <w:szCs w:val="18"/>
              </w:rPr>
              <w:t xml:space="preserve"> </w:t>
            </w:r>
            <w:r w:rsidRPr="00B77D68">
              <w:rPr>
                <w:rFonts w:ascii="Times New Roman" w:hAnsi="Times New Roman"/>
                <w:b/>
                <w:bCs/>
                <w:sz w:val="18"/>
                <w:szCs w:val="18"/>
              </w:rPr>
              <w:t>(далее – Правила) опубликованными на сайте оператора электронной торговой площадки (далее – ЭП), а также иными федеральными законами и нормативными правовыми актами, регулирующими отношения в сфере закупок товаров</w:t>
            </w:r>
            <w:r w:rsidR="00E84A93" w:rsidRPr="00B77D68">
              <w:rPr>
                <w:rFonts w:ascii="Times New Roman" w:hAnsi="Times New Roman"/>
                <w:b/>
                <w:bCs/>
                <w:sz w:val="18"/>
                <w:szCs w:val="18"/>
              </w:rPr>
              <w:t>, работ, услуг</w:t>
            </w:r>
            <w:r w:rsidR="00045882" w:rsidRPr="00B77D68">
              <w:rPr>
                <w:rFonts w:ascii="Times New Roman" w:hAnsi="Times New Roman"/>
                <w:b/>
                <w:bCs/>
                <w:sz w:val="18"/>
                <w:szCs w:val="18"/>
              </w:rPr>
              <w:t>.</w:t>
            </w:r>
            <w:proofErr w:type="gramEnd"/>
          </w:p>
        </w:tc>
      </w:tr>
      <w:tr w:rsidR="000E2574" w:rsidRPr="00B77D68" w:rsidTr="00A34948">
        <w:tc>
          <w:tcPr>
            <w:tcW w:w="817" w:type="dxa"/>
            <w:tcBorders>
              <w:top w:val="single" w:sz="4" w:space="0" w:color="auto"/>
              <w:left w:val="single" w:sz="4" w:space="0" w:color="auto"/>
              <w:bottom w:val="single" w:sz="4" w:space="0" w:color="auto"/>
              <w:right w:val="single" w:sz="4" w:space="0" w:color="auto"/>
            </w:tcBorders>
          </w:tcPr>
          <w:p w:rsidR="000E2574" w:rsidRPr="00B77D68" w:rsidRDefault="000E2574" w:rsidP="00B738FF">
            <w:pPr>
              <w:pStyle w:val="ConsPlusNormal0"/>
              <w:tabs>
                <w:tab w:val="left" w:pos="0"/>
              </w:tabs>
              <w:ind w:firstLine="0"/>
              <w:rPr>
                <w:rFonts w:ascii="Times New Roman" w:hAnsi="Times New Roman" w:cs="Times New Roman"/>
                <w:b/>
                <w:sz w:val="18"/>
                <w:szCs w:val="18"/>
              </w:rPr>
            </w:pPr>
            <w:r w:rsidRPr="00B77D68">
              <w:rPr>
                <w:rFonts w:ascii="Times New Roman" w:hAnsi="Times New Roman" w:cs="Times New Roman"/>
                <w:b/>
                <w:sz w:val="18"/>
                <w:szCs w:val="18"/>
              </w:rPr>
              <w:t>2.1.</w:t>
            </w:r>
          </w:p>
        </w:tc>
        <w:tc>
          <w:tcPr>
            <w:tcW w:w="1985" w:type="dxa"/>
            <w:tcBorders>
              <w:top w:val="single" w:sz="4" w:space="0" w:color="auto"/>
              <w:left w:val="single" w:sz="4" w:space="0" w:color="auto"/>
              <w:bottom w:val="single" w:sz="4" w:space="0" w:color="auto"/>
              <w:right w:val="single" w:sz="4" w:space="0" w:color="auto"/>
            </w:tcBorders>
          </w:tcPr>
          <w:p w:rsidR="000E2574" w:rsidRPr="00B77D68" w:rsidRDefault="000E2574" w:rsidP="007C4FC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Правовой статус участника закупки</w:t>
            </w:r>
          </w:p>
        </w:tc>
        <w:tc>
          <w:tcPr>
            <w:tcW w:w="7512" w:type="dxa"/>
            <w:tcBorders>
              <w:top w:val="single" w:sz="4" w:space="0" w:color="auto"/>
              <w:left w:val="single" w:sz="4" w:space="0" w:color="auto"/>
              <w:bottom w:val="single" w:sz="4" w:space="0" w:color="auto"/>
              <w:right w:val="single" w:sz="4" w:space="0" w:color="auto"/>
            </w:tcBorders>
          </w:tcPr>
          <w:p w:rsidR="000E2574" w:rsidRPr="00B77D68" w:rsidRDefault="00B84C6B" w:rsidP="00F03C57">
            <w:pPr>
              <w:jc w:val="both"/>
              <w:rPr>
                <w:b/>
                <w:sz w:val="18"/>
                <w:szCs w:val="18"/>
              </w:rPr>
            </w:pPr>
            <w:proofErr w:type="gramStart"/>
            <w:r w:rsidRPr="00B77D68">
              <w:rPr>
                <w:b/>
                <w:sz w:val="18"/>
                <w:szCs w:val="18"/>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B77D68">
              <w:rPr>
                <w:b/>
                <w:sz w:val="18"/>
                <w:szCs w:val="18"/>
              </w:rPr>
              <w:t xml:space="preserve"> </w:t>
            </w:r>
            <w:proofErr w:type="gramStart"/>
            <w:r w:rsidRPr="00B77D68">
              <w:rPr>
                <w:b/>
                <w:sz w:val="18"/>
                <w:szCs w:val="1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B77D68" w:rsidTr="00A34948">
        <w:tc>
          <w:tcPr>
            <w:tcW w:w="817" w:type="dxa"/>
            <w:tcBorders>
              <w:top w:val="single" w:sz="4" w:space="0" w:color="auto"/>
              <w:left w:val="single" w:sz="4" w:space="0" w:color="auto"/>
              <w:bottom w:val="single" w:sz="4" w:space="0" w:color="auto"/>
              <w:right w:val="single" w:sz="4" w:space="0" w:color="auto"/>
            </w:tcBorders>
          </w:tcPr>
          <w:p w:rsidR="007B369E" w:rsidRPr="00B77D68" w:rsidRDefault="007B369E" w:rsidP="00B738FF">
            <w:pPr>
              <w:pStyle w:val="ConsPlusNormal0"/>
              <w:tabs>
                <w:tab w:val="left" w:pos="0"/>
              </w:tabs>
              <w:ind w:firstLine="0"/>
              <w:rPr>
                <w:rFonts w:ascii="Times New Roman" w:hAnsi="Times New Roman" w:cs="Times New Roman"/>
                <w:b/>
                <w:sz w:val="18"/>
                <w:szCs w:val="18"/>
              </w:rPr>
            </w:pPr>
            <w:r w:rsidRPr="00B77D68">
              <w:rPr>
                <w:rFonts w:ascii="Times New Roman" w:hAnsi="Times New Roman" w:cs="Times New Roman"/>
                <w:b/>
                <w:sz w:val="18"/>
                <w:szCs w:val="18"/>
              </w:rPr>
              <w:t>2.2</w:t>
            </w:r>
          </w:p>
        </w:tc>
        <w:tc>
          <w:tcPr>
            <w:tcW w:w="1985" w:type="dxa"/>
            <w:tcBorders>
              <w:top w:val="single" w:sz="4" w:space="0" w:color="auto"/>
              <w:left w:val="single" w:sz="4" w:space="0" w:color="auto"/>
              <w:bottom w:val="single" w:sz="4" w:space="0" w:color="auto"/>
              <w:right w:val="single" w:sz="4" w:space="0" w:color="auto"/>
            </w:tcBorders>
          </w:tcPr>
          <w:p w:rsidR="007B369E" w:rsidRPr="00B77D68" w:rsidRDefault="007B369E" w:rsidP="007C4FC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Способ осуществления закупки</w:t>
            </w:r>
          </w:p>
        </w:tc>
        <w:tc>
          <w:tcPr>
            <w:tcW w:w="7512" w:type="dxa"/>
            <w:tcBorders>
              <w:top w:val="single" w:sz="4" w:space="0" w:color="auto"/>
              <w:left w:val="single" w:sz="4" w:space="0" w:color="auto"/>
              <w:bottom w:val="single" w:sz="4" w:space="0" w:color="auto"/>
              <w:right w:val="single" w:sz="4" w:space="0" w:color="auto"/>
            </w:tcBorders>
          </w:tcPr>
          <w:p w:rsidR="007B369E" w:rsidRPr="00B77D68" w:rsidRDefault="007B369E" w:rsidP="004A247C">
            <w:pPr>
              <w:jc w:val="center"/>
              <w:rPr>
                <w:b/>
                <w:color w:val="0000CC"/>
                <w:sz w:val="18"/>
                <w:szCs w:val="18"/>
              </w:rPr>
            </w:pPr>
            <w:r w:rsidRPr="00B77D68">
              <w:rPr>
                <w:b/>
                <w:color w:val="0000CC"/>
                <w:sz w:val="18"/>
                <w:szCs w:val="18"/>
              </w:rPr>
              <w:t>Запрос котировок в электронной форме (далее – запрос котировок/закупка)</w:t>
            </w:r>
            <w:r w:rsidR="00F03C57" w:rsidRPr="00B77D68">
              <w:rPr>
                <w:b/>
                <w:color w:val="0000CC"/>
                <w:sz w:val="18"/>
                <w:szCs w:val="18"/>
              </w:rPr>
              <w:t>.</w:t>
            </w:r>
          </w:p>
          <w:p w:rsidR="007B369E" w:rsidRPr="00B77D68" w:rsidRDefault="007B369E" w:rsidP="00F03C57">
            <w:pPr>
              <w:jc w:val="both"/>
              <w:rPr>
                <w:b/>
                <w:sz w:val="18"/>
                <w:szCs w:val="18"/>
              </w:rPr>
            </w:pPr>
            <w:r w:rsidRPr="00B77D68">
              <w:rPr>
                <w:b/>
                <w:sz w:val="18"/>
                <w:szCs w:val="18"/>
              </w:rPr>
              <w:t>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B738FF">
            <w:pPr>
              <w:pStyle w:val="ConsPlusNormal0"/>
              <w:numPr>
                <w:ilvl w:val="0"/>
                <w:numId w:val="17"/>
              </w:numPr>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7C4FC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Предмет закупки</w:t>
            </w:r>
          </w:p>
        </w:tc>
        <w:tc>
          <w:tcPr>
            <w:tcW w:w="7512" w:type="dxa"/>
            <w:tcBorders>
              <w:top w:val="single" w:sz="4" w:space="0" w:color="auto"/>
              <w:left w:val="single" w:sz="4" w:space="0" w:color="auto"/>
              <w:bottom w:val="single" w:sz="4" w:space="0" w:color="auto"/>
              <w:right w:val="single" w:sz="4" w:space="0" w:color="auto"/>
            </w:tcBorders>
            <w:hideMark/>
          </w:tcPr>
          <w:p w:rsidR="004A247C" w:rsidRPr="00B77D68" w:rsidRDefault="004A247C" w:rsidP="002211B7">
            <w:pPr>
              <w:jc w:val="center"/>
              <w:rPr>
                <w:b/>
                <w:color w:val="FF0000"/>
                <w:sz w:val="18"/>
                <w:szCs w:val="18"/>
              </w:rPr>
            </w:pPr>
          </w:p>
          <w:p w:rsidR="00C158E7" w:rsidRPr="00B77D68" w:rsidRDefault="00696BCB" w:rsidP="002211B7">
            <w:pPr>
              <w:jc w:val="center"/>
              <w:rPr>
                <w:b/>
                <w:color w:val="FF0000"/>
                <w:sz w:val="18"/>
                <w:szCs w:val="18"/>
              </w:rPr>
            </w:pPr>
            <w:r w:rsidRPr="00B77D68">
              <w:rPr>
                <w:b/>
                <w:color w:val="FF0000"/>
                <w:sz w:val="18"/>
                <w:szCs w:val="18"/>
              </w:rPr>
              <w:t xml:space="preserve">Поставка « Насоса </w:t>
            </w:r>
            <w:proofErr w:type="gramStart"/>
            <w:r w:rsidRPr="00B77D68">
              <w:rPr>
                <w:b/>
                <w:color w:val="FF0000"/>
                <w:sz w:val="18"/>
                <w:szCs w:val="18"/>
              </w:rPr>
              <w:t>СМ</w:t>
            </w:r>
            <w:proofErr w:type="gramEnd"/>
            <w:r w:rsidRPr="00B77D68">
              <w:rPr>
                <w:b/>
                <w:color w:val="FF0000"/>
                <w:sz w:val="18"/>
                <w:szCs w:val="18"/>
              </w:rPr>
              <w:t xml:space="preserve"> 250-200-400/6 или аналог»</w:t>
            </w:r>
          </w:p>
          <w:p w:rsidR="00DB1482" w:rsidRPr="00B77D68" w:rsidRDefault="00DB1482" w:rsidP="002211B7">
            <w:pPr>
              <w:jc w:val="center"/>
              <w:rPr>
                <w:b/>
                <w:sz w:val="18"/>
                <w:szCs w:val="18"/>
                <w:shd w:val="clear" w:color="auto" w:fill="FAFAFA"/>
              </w:rPr>
            </w:pPr>
          </w:p>
          <w:p w:rsidR="006460C9" w:rsidRPr="00B77D68" w:rsidRDefault="001D231E" w:rsidP="006460C9">
            <w:pPr>
              <w:jc w:val="center"/>
              <w:rPr>
                <w:sz w:val="18"/>
                <w:szCs w:val="18"/>
              </w:rPr>
            </w:pPr>
            <w:r w:rsidRPr="00B77D68">
              <w:rPr>
                <w:b/>
                <w:sz w:val="18"/>
                <w:szCs w:val="18"/>
                <w:shd w:val="clear" w:color="auto" w:fill="FAFAFA"/>
              </w:rPr>
              <w:t xml:space="preserve">В соответствии с требованиями </w:t>
            </w:r>
            <w:hyperlink r:id="rId12" w:tgtFrame="_self" w:history="1">
              <w:r w:rsidRPr="00B77D68">
                <w:rPr>
                  <w:rStyle w:val="a9"/>
                  <w:b/>
                  <w:sz w:val="18"/>
                  <w:szCs w:val="18"/>
                  <w:shd w:val="clear" w:color="auto" w:fill="FAFAFA"/>
                </w:rPr>
                <w:t>Постановления Правительства</w:t>
              </w:r>
            </w:hyperlink>
            <w:r w:rsidRPr="00B77D68">
              <w:rPr>
                <w:b/>
                <w:sz w:val="18"/>
                <w:szCs w:val="18"/>
                <w:shd w:val="clear" w:color="auto" w:fill="FAFAFA"/>
              </w:rPr>
              <w:t xml:space="preserve"> РФ от 23.12.2024 N 1875 прил.2 </w:t>
            </w:r>
            <w:r w:rsidRPr="00B77D68">
              <w:rPr>
                <w:b/>
                <w:color w:val="C00000"/>
                <w:sz w:val="18"/>
                <w:szCs w:val="18"/>
                <w:shd w:val="clear" w:color="auto" w:fill="FAFAFA"/>
              </w:rPr>
              <w:t>заказчики обязаны установить ограничение закупок</w:t>
            </w:r>
            <w:r w:rsidRPr="00B77D68">
              <w:rPr>
                <w:b/>
                <w:color w:val="002060"/>
                <w:sz w:val="18"/>
                <w:szCs w:val="18"/>
                <w:shd w:val="clear" w:color="auto" w:fill="FAFAFA"/>
              </w:rPr>
              <w:t xml:space="preserve"> товаров</w:t>
            </w:r>
            <w:r w:rsidRPr="00B77D68">
              <w:rPr>
                <w:b/>
                <w:sz w:val="18"/>
                <w:szCs w:val="18"/>
                <w:shd w:val="clear" w:color="auto" w:fill="FAFAFA"/>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660AC4" w:rsidRPr="00B77D68">
              <w:rPr>
                <w:b/>
                <w:bCs/>
                <w:sz w:val="18"/>
                <w:szCs w:val="18"/>
              </w:rPr>
              <w:t xml:space="preserve"> </w:t>
            </w:r>
          </w:p>
          <w:p w:rsidR="006460C9" w:rsidRPr="00B77D68" w:rsidRDefault="006460C9" w:rsidP="006460C9">
            <w:pPr>
              <w:jc w:val="center"/>
              <w:rPr>
                <w:rStyle w:val="12"/>
                <w:sz w:val="18"/>
                <w:szCs w:val="18"/>
              </w:rPr>
            </w:pPr>
            <w:r w:rsidRPr="00B77D68">
              <w:rPr>
                <w:rStyle w:val="12"/>
                <w:sz w:val="18"/>
                <w:szCs w:val="18"/>
              </w:rPr>
              <w:t xml:space="preserve"> </w:t>
            </w:r>
          </w:p>
          <w:p w:rsidR="001D231E" w:rsidRPr="00B77D68" w:rsidRDefault="006460C9" w:rsidP="006460C9">
            <w:pPr>
              <w:jc w:val="center"/>
              <w:rPr>
                <w:b/>
                <w:sz w:val="18"/>
                <w:szCs w:val="18"/>
                <w:shd w:val="clear" w:color="auto" w:fill="FAFAFA"/>
              </w:rPr>
            </w:pPr>
            <w:r w:rsidRPr="00B77D68">
              <w:rPr>
                <w:b/>
                <w:bCs/>
                <w:sz w:val="18"/>
                <w:szCs w:val="18"/>
              </w:rPr>
              <w:t>Приложение № 2 (ограничение)</w:t>
            </w:r>
            <w:r w:rsidRPr="00B77D68">
              <w:rPr>
                <w:sz w:val="18"/>
                <w:szCs w:val="18"/>
              </w:rPr>
              <w:t xml:space="preserve"> — позиция  перечня:</w:t>
            </w:r>
            <w:r w:rsidR="00DB1482" w:rsidRPr="00B77D68">
              <w:rPr>
                <w:sz w:val="18"/>
                <w:szCs w:val="18"/>
              </w:rPr>
              <w:t xml:space="preserve"> 117</w:t>
            </w:r>
            <w:r w:rsidRPr="00B77D68">
              <w:rPr>
                <w:sz w:val="18"/>
                <w:szCs w:val="18"/>
              </w:rPr>
              <w:br/>
            </w:r>
            <w:r w:rsidR="00660AC4" w:rsidRPr="00B77D68">
              <w:rPr>
                <w:b/>
                <w:bCs/>
                <w:color w:val="C00000"/>
                <w:sz w:val="18"/>
                <w:szCs w:val="18"/>
                <w:shd w:val="clear" w:color="auto" w:fill="FAFAFA"/>
              </w:rPr>
              <w:t>Приложение № 2 (ограничение)</w:t>
            </w:r>
            <w:r w:rsidR="00DB1482" w:rsidRPr="00B77D68">
              <w:rPr>
                <w:b/>
                <w:sz w:val="18"/>
                <w:szCs w:val="18"/>
                <w:shd w:val="clear" w:color="auto" w:fill="FAFAFA"/>
              </w:rPr>
              <w:t xml:space="preserve"> </w:t>
            </w:r>
          </w:p>
          <w:p w:rsidR="00680222" w:rsidRPr="00B77D68" w:rsidRDefault="00DB1482" w:rsidP="001D231E">
            <w:pPr>
              <w:jc w:val="center"/>
              <w:rPr>
                <w:b/>
                <w:color w:val="0000FF"/>
                <w:kern w:val="0"/>
                <w:sz w:val="18"/>
                <w:szCs w:val="18"/>
                <w:u w:val="single"/>
              </w:rPr>
            </w:pPr>
            <w:r w:rsidRPr="00B77D68">
              <w:rPr>
                <w:sz w:val="18"/>
                <w:szCs w:val="18"/>
              </w:rPr>
              <w:t xml:space="preserve">ОКПД 2: </w:t>
            </w:r>
            <w:r w:rsidR="006460C9" w:rsidRPr="00B77D68">
              <w:rPr>
                <w:sz w:val="18"/>
                <w:szCs w:val="18"/>
              </w:rPr>
              <w:t>28.13.14.110 Насосы центробежные подачи жидкостей прочие</w:t>
            </w:r>
          </w:p>
        </w:tc>
      </w:tr>
      <w:tr w:rsidR="00222AB2" w:rsidRPr="00B77D68" w:rsidTr="00A34948">
        <w:trPr>
          <w:trHeight w:val="907"/>
        </w:trPr>
        <w:tc>
          <w:tcPr>
            <w:tcW w:w="817" w:type="dxa"/>
            <w:tcBorders>
              <w:top w:val="single" w:sz="4" w:space="0" w:color="auto"/>
              <w:left w:val="single" w:sz="4" w:space="0" w:color="auto"/>
              <w:right w:val="single" w:sz="4" w:space="0" w:color="auto"/>
            </w:tcBorders>
          </w:tcPr>
          <w:p w:rsidR="00222AB2" w:rsidRPr="00B77D68" w:rsidRDefault="00222AB2" w:rsidP="0061078C">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right w:val="single" w:sz="4" w:space="0" w:color="auto"/>
            </w:tcBorders>
            <w:hideMark/>
          </w:tcPr>
          <w:p w:rsidR="00D869CD" w:rsidRPr="00B77D68" w:rsidRDefault="00D869CD" w:rsidP="007C4FC0">
            <w:pPr>
              <w:pStyle w:val="ConsPlusNormal0"/>
              <w:ind w:firstLine="0"/>
              <w:jc w:val="center"/>
              <w:rPr>
                <w:rFonts w:ascii="Times New Roman" w:hAnsi="Times New Roman" w:cs="Times New Roman"/>
                <w:b/>
                <w:sz w:val="18"/>
                <w:szCs w:val="18"/>
              </w:rPr>
            </w:pPr>
          </w:p>
          <w:p w:rsidR="00222AB2" w:rsidRPr="00B77D68" w:rsidRDefault="00222AB2" w:rsidP="007C4FC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Начальная (максимальная) цена договора</w:t>
            </w:r>
          </w:p>
          <w:p w:rsidR="002926E8" w:rsidRPr="00B77D68" w:rsidRDefault="002926E8" w:rsidP="007C4FC0">
            <w:pPr>
              <w:pStyle w:val="ConsPlusNormal0"/>
              <w:ind w:firstLine="0"/>
              <w:jc w:val="center"/>
              <w:rPr>
                <w:rFonts w:ascii="Times New Roman" w:hAnsi="Times New Roman" w:cs="Times New Roman"/>
                <w:b/>
                <w:sz w:val="18"/>
                <w:szCs w:val="18"/>
              </w:rPr>
            </w:pPr>
          </w:p>
        </w:tc>
        <w:tc>
          <w:tcPr>
            <w:tcW w:w="7512" w:type="dxa"/>
            <w:tcBorders>
              <w:top w:val="single" w:sz="4" w:space="0" w:color="auto"/>
              <w:left w:val="single" w:sz="4" w:space="0" w:color="auto"/>
              <w:right w:val="single" w:sz="4" w:space="0" w:color="auto"/>
            </w:tcBorders>
          </w:tcPr>
          <w:p w:rsidR="004A247C" w:rsidRPr="00B77D68" w:rsidRDefault="004A247C" w:rsidP="00494BDC">
            <w:pPr>
              <w:autoSpaceDE w:val="0"/>
              <w:autoSpaceDN w:val="0"/>
              <w:adjustRightInd w:val="0"/>
              <w:jc w:val="center"/>
              <w:rPr>
                <w:b/>
                <w:bCs/>
                <w:kern w:val="0"/>
                <w:sz w:val="18"/>
                <w:szCs w:val="18"/>
              </w:rPr>
            </w:pPr>
          </w:p>
          <w:p w:rsidR="00C40B8F" w:rsidRPr="00B77D68" w:rsidRDefault="00EF58E6" w:rsidP="00494BDC">
            <w:pPr>
              <w:autoSpaceDE w:val="0"/>
              <w:autoSpaceDN w:val="0"/>
              <w:adjustRightInd w:val="0"/>
              <w:jc w:val="center"/>
              <w:rPr>
                <w:b/>
                <w:bCs/>
                <w:kern w:val="0"/>
                <w:sz w:val="18"/>
                <w:szCs w:val="18"/>
              </w:rPr>
            </w:pPr>
            <w:r w:rsidRPr="00B77D68">
              <w:rPr>
                <w:b/>
                <w:bCs/>
                <w:kern w:val="0"/>
                <w:sz w:val="18"/>
                <w:szCs w:val="18"/>
              </w:rPr>
              <w:t>492</w:t>
            </w:r>
            <w:r w:rsidR="00C40B8F" w:rsidRPr="00B77D68">
              <w:rPr>
                <w:b/>
                <w:bCs/>
                <w:kern w:val="0"/>
                <w:sz w:val="18"/>
                <w:szCs w:val="18"/>
              </w:rPr>
              <w:t xml:space="preserve"> </w:t>
            </w:r>
            <w:r w:rsidRPr="00B77D68">
              <w:rPr>
                <w:b/>
                <w:bCs/>
                <w:kern w:val="0"/>
                <w:sz w:val="18"/>
                <w:szCs w:val="18"/>
              </w:rPr>
              <w:t>630 руб.</w:t>
            </w:r>
          </w:p>
          <w:p w:rsidR="00EF58E6" w:rsidRPr="00B77D68" w:rsidRDefault="00EF58E6" w:rsidP="00494BDC">
            <w:pPr>
              <w:autoSpaceDE w:val="0"/>
              <w:autoSpaceDN w:val="0"/>
              <w:adjustRightInd w:val="0"/>
              <w:jc w:val="center"/>
              <w:rPr>
                <w:rFonts w:eastAsia="Calibri"/>
                <w:b/>
                <w:kern w:val="0"/>
                <w:sz w:val="18"/>
                <w:szCs w:val="18"/>
              </w:rPr>
            </w:pPr>
            <w:r w:rsidRPr="00B77D68">
              <w:rPr>
                <w:b/>
                <w:bCs/>
                <w:kern w:val="0"/>
                <w:sz w:val="18"/>
                <w:szCs w:val="18"/>
              </w:rPr>
              <w:t xml:space="preserve"> </w:t>
            </w:r>
            <w:proofErr w:type="gramStart"/>
            <w:r w:rsidRPr="00B77D68">
              <w:rPr>
                <w:b/>
                <w:bCs/>
                <w:kern w:val="0"/>
                <w:sz w:val="18"/>
                <w:szCs w:val="18"/>
              </w:rPr>
              <w:t>(четыреста девяносто две тысячи шестьсот тридцать рублей 00 копеек), в т.ч. НДС (22%) 88834.92 руб. (восемьдесят восемь тысяч восемьсот тридцать четыре рубля девяносто две копейки</w:t>
            </w:r>
            <w:r w:rsidRPr="00B77D68">
              <w:rPr>
                <w:rFonts w:eastAsia="Calibri"/>
                <w:b/>
                <w:kern w:val="0"/>
                <w:sz w:val="18"/>
                <w:szCs w:val="18"/>
              </w:rPr>
              <w:t xml:space="preserve"> </w:t>
            </w:r>
            <w:proofErr w:type="gramEnd"/>
          </w:p>
          <w:p w:rsidR="00F03C57" w:rsidRPr="00B77D68" w:rsidRDefault="00F03C57" w:rsidP="00494BDC">
            <w:pPr>
              <w:autoSpaceDE w:val="0"/>
              <w:autoSpaceDN w:val="0"/>
              <w:adjustRightInd w:val="0"/>
              <w:jc w:val="center"/>
              <w:rPr>
                <w:b/>
                <w:bCs/>
                <w:sz w:val="18"/>
                <w:szCs w:val="18"/>
              </w:rPr>
            </w:pPr>
            <w:r w:rsidRPr="00B77D68">
              <w:rPr>
                <w:rFonts w:eastAsia="Calibri"/>
                <w:b/>
                <w:kern w:val="0"/>
                <w:sz w:val="18"/>
                <w:szCs w:val="18"/>
              </w:rPr>
              <w:t xml:space="preserve">НМЦД </w:t>
            </w:r>
            <w:proofErr w:type="gramStart"/>
            <w:r w:rsidRPr="00B77D68">
              <w:rPr>
                <w:rFonts w:eastAsia="Calibri"/>
                <w:b/>
                <w:kern w:val="0"/>
                <w:sz w:val="18"/>
                <w:szCs w:val="18"/>
              </w:rPr>
              <w:t>определена</w:t>
            </w:r>
            <w:proofErr w:type="gramEnd"/>
            <w:r w:rsidRPr="00B77D68">
              <w:rPr>
                <w:rFonts w:eastAsia="Calibri"/>
                <w:b/>
                <w:kern w:val="0"/>
                <w:sz w:val="18"/>
                <w:szCs w:val="18"/>
              </w:rPr>
              <w:t xml:space="preserve"> </w:t>
            </w:r>
            <w:r w:rsidRPr="00B77D68">
              <w:rPr>
                <w:b/>
                <w:bCs/>
                <w:sz w:val="18"/>
                <w:szCs w:val="18"/>
                <w:u w:val="single"/>
              </w:rPr>
              <w:t>методом сопоставимых рыночных цен</w:t>
            </w:r>
            <w:r w:rsidRPr="00B77D68">
              <w:rPr>
                <w:b/>
                <w:bCs/>
                <w:sz w:val="18"/>
                <w:szCs w:val="18"/>
              </w:rPr>
              <w:t xml:space="preserve"> анализ рынка</w:t>
            </w:r>
          </w:p>
          <w:p w:rsidR="00F03C57" w:rsidRPr="00B77D68" w:rsidRDefault="00F03C57" w:rsidP="00F50F08">
            <w:pPr>
              <w:autoSpaceDE w:val="0"/>
              <w:autoSpaceDN w:val="0"/>
              <w:adjustRightInd w:val="0"/>
              <w:rPr>
                <w:b/>
                <w:color w:val="000000"/>
                <w:kern w:val="0"/>
                <w:sz w:val="18"/>
                <w:szCs w:val="18"/>
              </w:rPr>
            </w:pPr>
          </w:p>
        </w:tc>
      </w:tr>
      <w:tr w:rsidR="002926E8" w:rsidRPr="00B77D68" w:rsidTr="00A34948">
        <w:trPr>
          <w:trHeight w:val="907"/>
        </w:trPr>
        <w:tc>
          <w:tcPr>
            <w:tcW w:w="817" w:type="dxa"/>
            <w:tcBorders>
              <w:top w:val="single" w:sz="4" w:space="0" w:color="auto"/>
              <w:left w:val="single" w:sz="4" w:space="0" w:color="auto"/>
              <w:right w:val="single" w:sz="4" w:space="0" w:color="auto"/>
            </w:tcBorders>
          </w:tcPr>
          <w:p w:rsidR="002926E8" w:rsidRPr="00B77D68" w:rsidRDefault="002926E8"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right w:val="single" w:sz="4" w:space="0" w:color="auto"/>
            </w:tcBorders>
            <w:hideMark/>
          </w:tcPr>
          <w:p w:rsidR="00366218" w:rsidRPr="00B77D68" w:rsidRDefault="00366218" w:rsidP="007C4FC0">
            <w:pPr>
              <w:autoSpaceDE w:val="0"/>
              <w:autoSpaceDN w:val="0"/>
              <w:adjustRightInd w:val="0"/>
              <w:jc w:val="center"/>
              <w:rPr>
                <w:b/>
                <w:sz w:val="18"/>
                <w:szCs w:val="18"/>
              </w:rPr>
            </w:pPr>
            <w:r w:rsidRPr="00B77D68">
              <w:rPr>
                <w:b/>
                <w:sz w:val="18"/>
                <w:szCs w:val="18"/>
              </w:rPr>
              <w:t xml:space="preserve">Сведения о </w:t>
            </w:r>
            <w:proofErr w:type="gramStart"/>
            <w:r w:rsidRPr="00B77D68">
              <w:rPr>
                <w:b/>
                <w:sz w:val="18"/>
                <w:szCs w:val="18"/>
              </w:rPr>
              <w:t>начальной</w:t>
            </w:r>
            <w:proofErr w:type="gramEnd"/>
          </w:p>
          <w:p w:rsidR="00366218" w:rsidRPr="00B77D68" w:rsidRDefault="00366218" w:rsidP="007C4FC0">
            <w:pPr>
              <w:autoSpaceDE w:val="0"/>
              <w:autoSpaceDN w:val="0"/>
              <w:adjustRightInd w:val="0"/>
              <w:jc w:val="center"/>
              <w:rPr>
                <w:b/>
                <w:sz w:val="18"/>
                <w:szCs w:val="18"/>
              </w:rPr>
            </w:pPr>
            <w:r w:rsidRPr="00B77D68">
              <w:rPr>
                <w:b/>
                <w:sz w:val="18"/>
                <w:szCs w:val="18"/>
              </w:rPr>
              <w:t xml:space="preserve">(максимальной) цене единицы каждого товара, работы, услуги, </w:t>
            </w:r>
            <w:proofErr w:type="gramStart"/>
            <w:r w:rsidRPr="00B77D68">
              <w:rPr>
                <w:b/>
                <w:sz w:val="18"/>
                <w:szCs w:val="18"/>
              </w:rPr>
              <w:t>являющихся</w:t>
            </w:r>
            <w:proofErr w:type="gramEnd"/>
          </w:p>
          <w:p w:rsidR="00366218" w:rsidRPr="00B77D68" w:rsidRDefault="00366218" w:rsidP="007C4FC0">
            <w:pPr>
              <w:autoSpaceDE w:val="0"/>
              <w:autoSpaceDN w:val="0"/>
              <w:adjustRightInd w:val="0"/>
              <w:jc w:val="center"/>
              <w:rPr>
                <w:b/>
                <w:sz w:val="18"/>
                <w:szCs w:val="18"/>
              </w:rPr>
            </w:pPr>
            <w:r w:rsidRPr="00B77D68">
              <w:rPr>
                <w:b/>
                <w:sz w:val="18"/>
                <w:szCs w:val="18"/>
              </w:rPr>
              <w:t xml:space="preserve">предметом закупки, либо формула цены, устанавливающая правила расчета сумм, подлежащих уплате заказчиком поставщику </w:t>
            </w:r>
            <w:r w:rsidRPr="00B77D68">
              <w:rPr>
                <w:b/>
                <w:sz w:val="18"/>
                <w:szCs w:val="18"/>
              </w:rPr>
              <w:lastRenderedPageBreak/>
              <w:t>(исполнителю,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B77D68">
              <w:rPr>
                <w:b/>
                <w:sz w:val="18"/>
                <w:szCs w:val="18"/>
                <w:lang w:eastAsia="zh-CN"/>
              </w:rPr>
              <w:t>:</w:t>
            </w:r>
          </w:p>
          <w:p w:rsidR="002926E8" w:rsidRPr="00B77D68" w:rsidRDefault="002926E8" w:rsidP="007C4FC0">
            <w:pPr>
              <w:pStyle w:val="ConsPlusNormal0"/>
              <w:ind w:firstLine="0"/>
              <w:jc w:val="center"/>
              <w:rPr>
                <w:rFonts w:ascii="Times New Roman" w:hAnsi="Times New Roman" w:cs="Times New Roman"/>
                <w:b/>
                <w:sz w:val="18"/>
                <w:szCs w:val="18"/>
              </w:rPr>
            </w:pPr>
          </w:p>
        </w:tc>
        <w:tc>
          <w:tcPr>
            <w:tcW w:w="7512" w:type="dxa"/>
            <w:tcBorders>
              <w:top w:val="single" w:sz="4" w:space="0" w:color="auto"/>
              <w:left w:val="single" w:sz="4" w:space="0" w:color="auto"/>
              <w:right w:val="single" w:sz="4" w:space="0" w:color="auto"/>
            </w:tcBorders>
          </w:tcPr>
          <w:p w:rsidR="00857406" w:rsidRPr="00B77D68" w:rsidRDefault="00680B99" w:rsidP="00857406">
            <w:pPr>
              <w:jc w:val="both"/>
              <w:rPr>
                <w:b/>
                <w:color w:val="000000" w:themeColor="text1"/>
                <w:sz w:val="18"/>
                <w:szCs w:val="18"/>
              </w:rPr>
            </w:pPr>
            <w:r w:rsidRPr="00B77D68">
              <w:rPr>
                <w:b/>
                <w:color w:val="000000" w:themeColor="text1"/>
                <w:sz w:val="18"/>
                <w:szCs w:val="18"/>
              </w:rPr>
              <w:lastRenderedPageBreak/>
              <w:t xml:space="preserve">  </w:t>
            </w:r>
            <w:r w:rsidR="00857406" w:rsidRPr="00B77D68">
              <w:rPr>
                <w:b/>
                <w:color w:val="000000" w:themeColor="text1"/>
                <w:sz w:val="18"/>
                <w:szCs w:val="18"/>
              </w:rPr>
              <w:t xml:space="preserve">       Цена договора определяется как сумма произведений количества каждого товара на цену за единицу соответствующего товара</w:t>
            </w:r>
            <w:r w:rsidR="00B738FF" w:rsidRPr="00B77D68">
              <w:rPr>
                <w:b/>
                <w:color w:val="000000" w:themeColor="text1"/>
                <w:sz w:val="18"/>
                <w:szCs w:val="18"/>
              </w:rPr>
              <w:t>.</w:t>
            </w:r>
          </w:p>
          <w:p w:rsidR="00B738FF" w:rsidRPr="00B77D68" w:rsidRDefault="00B738FF" w:rsidP="00857406">
            <w:pPr>
              <w:jc w:val="both"/>
              <w:rPr>
                <w:b/>
                <w:color w:val="000000" w:themeColor="text1"/>
                <w:sz w:val="18"/>
                <w:szCs w:val="18"/>
              </w:rPr>
            </w:pPr>
          </w:p>
          <w:p w:rsidR="00B738FF" w:rsidRPr="00B77D68" w:rsidRDefault="00857406" w:rsidP="00B738FF">
            <w:pPr>
              <w:jc w:val="both"/>
              <w:rPr>
                <w:b/>
                <w:color w:val="000000"/>
                <w:sz w:val="18"/>
                <w:szCs w:val="18"/>
              </w:rPr>
            </w:pPr>
            <w:r w:rsidRPr="00B77D68">
              <w:rPr>
                <w:b/>
                <w:color w:val="000000" w:themeColor="text1"/>
                <w:sz w:val="18"/>
                <w:szCs w:val="18"/>
              </w:rPr>
              <w:t xml:space="preserve">    </w:t>
            </w:r>
            <w:proofErr w:type="gramStart"/>
            <w:r w:rsidR="00B738FF" w:rsidRPr="00B77D68">
              <w:rPr>
                <w:b/>
                <w:color w:val="000000"/>
                <w:sz w:val="18"/>
                <w:szCs w:val="18"/>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B738FF" w:rsidRPr="00B77D68">
              <w:rPr>
                <w:b/>
                <w:color w:val="000000"/>
                <w:sz w:val="18"/>
                <w:szCs w:val="18"/>
              </w:rPr>
              <w:t xml:space="preserve">, по </w:t>
            </w:r>
            <w:proofErr w:type="gramStart"/>
            <w:r w:rsidR="00B738FF" w:rsidRPr="00B77D68">
              <w:rPr>
                <w:b/>
                <w:color w:val="000000"/>
                <w:sz w:val="18"/>
                <w:szCs w:val="18"/>
              </w:rPr>
              <w:t>которой</w:t>
            </w:r>
            <w:proofErr w:type="gramEnd"/>
            <w:r w:rsidR="00B738FF" w:rsidRPr="00B77D68">
              <w:rPr>
                <w:b/>
                <w:color w:val="000000"/>
                <w:sz w:val="18"/>
                <w:szCs w:val="18"/>
              </w:rPr>
              <w:t xml:space="preserve"> заключается договор, на начальную (максимальную) цену договора</w:t>
            </w:r>
          </w:p>
          <w:p w:rsidR="00857406" w:rsidRPr="00B77D68" w:rsidRDefault="00857406" w:rsidP="00857406">
            <w:pPr>
              <w:jc w:val="both"/>
              <w:rPr>
                <w:b/>
                <w:color w:val="000000" w:themeColor="text1"/>
                <w:sz w:val="18"/>
                <w:szCs w:val="18"/>
              </w:rPr>
            </w:pPr>
            <w:r w:rsidRPr="00B77D68">
              <w:rPr>
                <w:b/>
                <w:color w:val="000000" w:themeColor="text1"/>
                <w:sz w:val="18"/>
                <w:szCs w:val="18"/>
              </w:rPr>
              <w:t xml:space="preserve">     </w:t>
            </w:r>
          </w:p>
          <w:p w:rsidR="00680B99" w:rsidRPr="00B77D68" w:rsidRDefault="00680B99" w:rsidP="00372A49">
            <w:pPr>
              <w:autoSpaceDE w:val="0"/>
              <w:autoSpaceDN w:val="0"/>
              <w:adjustRightInd w:val="0"/>
              <w:rPr>
                <w:b/>
                <w:sz w:val="18"/>
                <w:szCs w:val="18"/>
              </w:rPr>
            </w:pPr>
          </w:p>
          <w:p w:rsidR="003014A1" w:rsidRPr="00B77D68" w:rsidRDefault="003014A1" w:rsidP="00372A49">
            <w:pPr>
              <w:rPr>
                <w:b/>
                <w:color w:val="000000"/>
                <w:kern w:val="0"/>
                <w:sz w:val="18"/>
                <w:szCs w:val="18"/>
              </w:rPr>
            </w:pPr>
          </w:p>
          <w:p w:rsidR="003014A1" w:rsidRPr="00B77D68" w:rsidRDefault="003014A1" w:rsidP="00372A49">
            <w:pPr>
              <w:rPr>
                <w:b/>
                <w:color w:val="000000"/>
                <w:kern w:val="0"/>
                <w:sz w:val="18"/>
                <w:szCs w:val="18"/>
              </w:rPr>
            </w:pPr>
          </w:p>
          <w:p w:rsidR="003014A1" w:rsidRPr="00B77D68" w:rsidRDefault="003014A1" w:rsidP="00372A49">
            <w:pPr>
              <w:rPr>
                <w:b/>
                <w:color w:val="000000"/>
                <w:kern w:val="0"/>
                <w:sz w:val="18"/>
                <w:szCs w:val="18"/>
              </w:rPr>
            </w:pPr>
          </w:p>
          <w:p w:rsidR="003014A1" w:rsidRPr="00B77D68" w:rsidRDefault="003014A1" w:rsidP="00372A49">
            <w:pPr>
              <w:rPr>
                <w:b/>
                <w:sz w:val="18"/>
                <w:szCs w:val="18"/>
              </w:rPr>
            </w:pPr>
          </w:p>
        </w:tc>
      </w:tr>
      <w:tr w:rsidR="00222AB2" w:rsidRPr="00B77D68" w:rsidTr="00A34948">
        <w:trPr>
          <w:trHeight w:val="1182"/>
        </w:trPr>
        <w:tc>
          <w:tcPr>
            <w:tcW w:w="817" w:type="dxa"/>
            <w:tcBorders>
              <w:left w:val="single" w:sz="4" w:space="0" w:color="auto"/>
              <w:right w:val="single" w:sz="4" w:space="0" w:color="auto"/>
            </w:tcBorders>
          </w:tcPr>
          <w:p w:rsidR="00222AB2" w:rsidRPr="00B77D68" w:rsidRDefault="0061078C" w:rsidP="0061078C">
            <w:pPr>
              <w:pStyle w:val="ConsPlusNormal0"/>
              <w:tabs>
                <w:tab w:val="left" w:pos="0"/>
              </w:tabs>
              <w:ind w:left="142" w:firstLine="0"/>
              <w:rPr>
                <w:rFonts w:ascii="Times New Roman" w:hAnsi="Times New Roman" w:cs="Times New Roman"/>
                <w:b/>
                <w:sz w:val="18"/>
                <w:szCs w:val="18"/>
              </w:rPr>
            </w:pPr>
            <w:r w:rsidRPr="00B77D68">
              <w:rPr>
                <w:rFonts w:ascii="Times New Roman" w:hAnsi="Times New Roman" w:cs="Times New Roman"/>
                <w:b/>
                <w:sz w:val="18"/>
                <w:szCs w:val="18"/>
              </w:rPr>
              <w:lastRenderedPageBreak/>
              <w:t>5.1</w:t>
            </w:r>
          </w:p>
        </w:tc>
        <w:tc>
          <w:tcPr>
            <w:tcW w:w="1985" w:type="dxa"/>
            <w:tcBorders>
              <w:top w:val="single" w:sz="4" w:space="0" w:color="auto"/>
              <w:left w:val="single" w:sz="4" w:space="0" w:color="auto"/>
              <w:right w:val="single" w:sz="4" w:space="0" w:color="auto"/>
            </w:tcBorders>
          </w:tcPr>
          <w:p w:rsidR="00222AB2" w:rsidRPr="00B77D68" w:rsidRDefault="00E7380B" w:rsidP="007C4FC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 xml:space="preserve">Сведения о начальной (максимальной) </w:t>
            </w:r>
            <w:r w:rsidRPr="00B77D68">
              <w:rPr>
                <w:rFonts w:ascii="Times New Roman" w:hAnsi="Times New Roman" w:cs="Times New Roman"/>
                <w:b/>
                <w:sz w:val="18"/>
                <w:szCs w:val="18"/>
              </w:rPr>
              <w:br/>
              <w:t>цене работ</w:t>
            </w:r>
          </w:p>
        </w:tc>
        <w:tc>
          <w:tcPr>
            <w:tcW w:w="7512" w:type="dxa"/>
            <w:tcBorders>
              <w:top w:val="single" w:sz="4" w:space="0" w:color="auto"/>
              <w:left w:val="single" w:sz="4" w:space="0" w:color="auto"/>
              <w:right w:val="single" w:sz="4" w:space="0" w:color="auto"/>
            </w:tcBorders>
          </w:tcPr>
          <w:p w:rsidR="005A7E11" w:rsidRPr="00B77D68" w:rsidRDefault="005A7E11" w:rsidP="00035C82">
            <w:pPr>
              <w:autoSpaceDN w:val="0"/>
              <w:ind w:right="174"/>
              <w:contextualSpacing/>
              <w:jc w:val="center"/>
              <w:rPr>
                <w:b/>
                <w:sz w:val="18"/>
                <w:szCs w:val="18"/>
              </w:rPr>
            </w:pPr>
          </w:p>
          <w:p w:rsidR="00DB1482" w:rsidRPr="00B77D68" w:rsidRDefault="00EF58E6" w:rsidP="00035C82">
            <w:pPr>
              <w:autoSpaceDN w:val="0"/>
              <w:ind w:right="174"/>
              <w:contextualSpacing/>
              <w:jc w:val="center"/>
              <w:rPr>
                <w:b/>
                <w:bCs/>
                <w:kern w:val="0"/>
                <w:sz w:val="18"/>
                <w:szCs w:val="18"/>
              </w:rPr>
            </w:pPr>
            <w:r w:rsidRPr="00B77D68">
              <w:rPr>
                <w:b/>
                <w:bCs/>
                <w:kern w:val="0"/>
                <w:sz w:val="18"/>
                <w:szCs w:val="18"/>
              </w:rPr>
              <w:t>492</w:t>
            </w:r>
            <w:r w:rsidR="00DB1482" w:rsidRPr="00B77D68">
              <w:rPr>
                <w:b/>
                <w:bCs/>
                <w:kern w:val="0"/>
                <w:sz w:val="18"/>
                <w:szCs w:val="18"/>
              </w:rPr>
              <w:t xml:space="preserve"> </w:t>
            </w:r>
            <w:r w:rsidRPr="00B77D68">
              <w:rPr>
                <w:b/>
                <w:bCs/>
                <w:kern w:val="0"/>
                <w:sz w:val="18"/>
                <w:szCs w:val="18"/>
              </w:rPr>
              <w:t xml:space="preserve">630 руб. </w:t>
            </w:r>
          </w:p>
          <w:p w:rsidR="00EF58E6" w:rsidRPr="00B77D68" w:rsidRDefault="00EF58E6" w:rsidP="00035C82">
            <w:pPr>
              <w:autoSpaceDN w:val="0"/>
              <w:ind w:right="174"/>
              <w:contextualSpacing/>
              <w:jc w:val="center"/>
              <w:rPr>
                <w:b/>
                <w:sz w:val="18"/>
                <w:szCs w:val="18"/>
              </w:rPr>
            </w:pPr>
            <w:proofErr w:type="gramStart"/>
            <w:r w:rsidRPr="00B77D68">
              <w:rPr>
                <w:b/>
                <w:bCs/>
                <w:kern w:val="0"/>
                <w:sz w:val="18"/>
                <w:szCs w:val="18"/>
              </w:rPr>
              <w:t>(четыреста девяносто две тысячи шестьсот тридцать рублей 00 копеек), в т.ч. НДС (22%) 88834.92 руб. (восемьдесят восемь тысяч восемьсот тридцать четыре рубля девяносто две копейки</w:t>
            </w:r>
            <w:r w:rsidRPr="00B77D68">
              <w:rPr>
                <w:b/>
                <w:sz w:val="18"/>
                <w:szCs w:val="18"/>
              </w:rPr>
              <w:t xml:space="preserve"> </w:t>
            </w:r>
            <w:proofErr w:type="gramEnd"/>
          </w:p>
          <w:p w:rsidR="00DB1482" w:rsidRPr="00B77D68" w:rsidRDefault="00DB1482" w:rsidP="00035C82">
            <w:pPr>
              <w:autoSpaceDN w:val="0"/>
              <w:ind w:right="174"/>
              <w:contextualSpacing/>
              <w:jc w:val="center"/>
              <w:rPr>
                <w:b/>
                <w:sz w:val="18"/>
                <w:szCs w:val="18"/>
              </w:rPr>
            </w:pPr>
          </w:p>
          <w:p w:rsidR="00C40B8F" w:rsidRPr="00B77D68" w:rsidRDefault="00722689" w:rsidP="00035C82">
            <w:pPr>
              <w:autoSpaceDN w:val="0"/>
              <w:ind w:right="174"/>
              <w:contextualSpacing/>
              <w:jc w:val="center"/>
              <w:rPr>
                <w:b/>
                <w:sz w:val="18"/>
                <w:szCs w:val="18"/>
              </w:rPr>
            </w:pPr>
            <w:r w:rsidRPr="00B77D68">
              <w:rPr>
                <w:b/>
                <w:sz w:val="18"/>
                <w:szCs w:val="18"/>
              </w:rPr>
              <w:t xml:space="preserve">Указано в </w:t>
            </w:r>
            <w:r w:rsidRPr="00B77D68">
              <w:rPr>
                <w:b/>
                <w:sz w:val="18"/>
                <w:szCs w:val="18"/>
                <w:highlight w:val="yellow"/>
              </w:rPr>
              <w:t>приложении №</w:t>
            </w:r>
            <w:r w:rsidR="00045882" w:rsidRPr="00B77D68">
              <w:rPr>
                <w:b/>
                <w:sz w:val="18"/>
                <w:szCs w:val="18"/>
                <w:highlight w:val="yellow"/>
              </w:rPr>
              <w:t xml:space="preserve"> </w:t>
            </w:r>
            <w:r w:rsidR="000D1AAF" w:rsidRPr="00B77D68">
              <w:rPr>
                <w:b/>
                <w:sz w:val="18"/>
                <w:szCs w:val="18"/>
                <w:highlight w:val="yellow"/>
              </w:rPr>
              <w:t>4</w:t>
            </w:r>
            <w:r w:rsidRPr="00B77D68">
              <w:rPr>
                <w:b/>
                <w:sz w:val="18"/>
                <w:szCs w:val="18"/>
              </w:rPr>
              <w:t xml:space="preserve"> к извещению о запросе котировок </w:t>
            </w:r>
            <w:proofErr w:type="gramStart"/>
            <w:r w:rsidRPr="00B77D68">
              <w:rPr>
                <w:b/>
                <w:sz w:val="18"/>
                <w:szCs w:val="18"/>
              </w:rPr>
              <w:t>в</w:t>
            </w:r>
            <w:proofErr w:type="gramEnd"/>
            <w:r w:rsidRPr="00B77D68">
              <w:rPr>
                <w:b/>
                <w:sz w:val="18"/>
                <w:szCs w:val="18"/>
              </w:rPr>
              <w:t xml:space="preserve"> </w:t>
            </w:r>
          </w:p>
          <w:p w:rsidR="00864CF1" w:rsidRPr="00B77D68" w:rsidRDefault="00722689" w:rsidP="00035C82">
            <w:pPr>
              <w:autoSpaceDN w:val="0"/>
              <w:ind w:right="174"/>
              <w:contextualSpacing/>
              <w:jc w:val="center"/>
              <w:rPr>
                <w:b/>
                <w:sz w:val="18"/>
                <w:szCs w:val="18"/>
              </w:rPr>
            </w:pPr>
            <w:r w:rsidRPr="00B77D68">
              <w:rPr>
                <w:b/>
                <w:sz w:val="18"/>
                <w:szCs w:val="18"/>
              </w:rPr>
              <w:t>электронной форме</w:t>
            </w:r>
            <w:r w:rsidR="005171BC" w:rsidRPr="00B77D68">
              <w:rPr>
                <w:b/>
                <w:sz w:val="18"/>
                <w:szCs w:val="18"/>
              </w:rPr>
              <w:t>.</w:t>
            </w:r>
          </w:p>
          <w:p w:rsidR="00004D64" w:rsidRPr="00B77D68" w:rsidRDefault="00004D64" w:rsidP="00EE0D22">
            <w:pPr>
              <w:autoSpaceDN w:val="0"/>
              <w:ind w:right="174"/>
              <w:contextualSpacing/>
              <w:jc w:val="center"/>
              <w:rPr>
                <w:b/>
                <w:kern w:val="0"/>
                <w:sz w:val="18"/>
                <w:szCs w:val="18"/>
              </w:rPr>
            </w:pPr>
          </w:p>
        </w:tc>
      </w:tr>
      <w:tr w:rsidR="00680222" w:rsidRPr="00B77D68" w:rsidTr="00A34948">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7C4FC0">
            <w:pPr>
              <w:pStyle w:val="ConsPlusNormal0"/>
              <w:ind w:firstLine="0"/>
              <w:jc w:val="center"/>
              <w:rPr>
                <w:rFonts w:ascii="Times New Roman" w:hAnsi="Times New Roman" w:cs="Times New Roman"/>
                <w:b/>
                <w:sz w:val="18"/>
                <w:szCs w:val="18"/>
                <w:highlight w:val="cyan"/>
              </w:rPr>
            </w:pPr>
            <w:r w:rsidRPr="00B77D68">
              <w:rPr>
                <w:rFonts w:ascii="Times New Roman" w:hAnsi="Times New Roman" w:cs="Times New Roman"/>
                <w:b/>
                <w:sz w:val="18"/>
                <w:szCs w:val="18"/>
              </w:rPr>
              <w:t>Источник финансирования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B77D68" w:rsidRDefault="007C4FC0" w:rsidP="007C4FC0">
            <w:pPr>
              <w:pStyle w:val="affff5"/>
              <w:widowControl w:val="0"/>
              <w:tabs>
                <w:tab w:val="left" w:pos="993"/>
              </w:tabs>
              <w:autoSpaceDE w:val="0"/>
              <w:autoSpaceDN w:val="0"/>
              <w:adjustRightInd w:val="0"/>
              <w:spacing w:after="0"/>
              <w:ind w:left="0"/>
              <w:jc w:val="center"/>
              <w:rPr>
                <w:rFonts w:ascii="Times New Roman" w:hAnsi="Times New Roman"/>
                <w:b/>
                <w:sz w:val="18"/>
                <w:szCs w:val="18"/>
              </w:rPr>
            </w:pPr>
          </w:p>
          <w:p w:rsidR="00680222" w:rsidRPr="00B77D68" w:rsidRDefault="00A6493D" w:rsidP="007C4FC0">
            <w:pPr>
              <w:pStyle w:val="affff5"/>
              <w:widowControl w:val="0"/>
              <w:tabs>
                <w:tab w:val="left" w:pos="993"/>
              </w:tabs>
              <w:autoSpaceDE w:val="0"/>
              <w:autoSpaceDN w:val="0"/>
              <w:adjustRightInd w:val="0"/>
              <w:spacing w:after="0"/>
              <w:ind w:left="0"/>
              <w:jc w:val="center"/>
              <w:rPr>
                <w:rFonts w:ascii="Times New Roman" w:hAnsi="Times New Roman"/>
                <w:b/>
                <w:sz w:val="18"/>
                <w:szCs w:val="18"/>
              </w:rPr>
            </w:pPr>
            <w:r w:rsidRPr="00B77D68">
              <w:rPr>
                <w:rFonts w:ascii="Times New Roman" w:hAnsi="Times New Roman"/>
                <w:b/>
                <w:sz w:val="18"/>
                <w:szCs w:val="18"/>
              </w:rPr>
              <w:t>за счет</w:t>
            </w:r>
            <w:r w:rsidR="00F03C57" w:rsidRPr="00B77D68">
              <w:rPr>
                <w:rFonts w:ascii="Times New Roman" w:hAnsi="Times New Roman"/>
                <w:b/>
                <w:sz w:val="18"/>
                <w:szCs w:val="18"/>
              </w:rPr>
              <w:t xml:space="preserve"> собственных</w:t>
            </w:r>
            <w:r w:rsidRPr="00B77D68">
              <w:rPr>
                <w:rFonts w:ascii="Times New Roman" w:hAnsi="Times New Roman"/>
                <w:b/>
                <w:sz w:val="18"/>
                <w:szCs w:val="18"/>
              </w:rPr>
              <w:t xml:space="preserve"> средств </w:t>
            </w:r>
            <w:r w:rsidR="006F5AD1" w:rsidRPr="00B77D68">
              <w:rPr>
                <w:rFonts w:ascii="Times New Roman" w:hAnsi="Times New Roman"/>
                <w:b/>
                <w:sz w:val="18"/>
                <w:szCs w:val="18"/>
              </w:rPr>
              <w:t>ОАО «Исток»</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7C4FC0">
            <w:pPr>
              <w:pStyle w:val="ConsPlusNormal0"/>
              <w:ind w:firstLine="0"/>
              <w:jc w:val="center"/>
              <w:rPr>
                <w:rFonts w:ascii="Times New Roman" w:hAnsi="Times New Roman" w:cs="Times New Roman"/>
                <w:b/>
                <w:sz w:val="18"/>
                <w:szCs w:val="18"/>
                <w:highlight w:val="cyan"/>
              </w:rPr>
            </w:pPr>
            <w:r w:rsidRPr="00B77D68">
              <w:rPr>
                <w:rFonts w:ascii="Times New Roman" w:hAnsi="Times New Roman" w:cs="Times New Roman"/>
                <w:b/>
                <w:sz w:val="18"/>
                <w:szCs w:val="18"/>
              </w:rPr>
              <w:t>Валюта, используемая для формирования цены договора и расчетов с по</w:t>
            </w:r>
            <w:r w:rsidR="00E33478" w:rsidRPr="00B77D68">
              <w:rPr>
                <w:rFonts w:ascii="Times New Roman" w:hAnsi="Times New Roman" w:cs="Times New Roman"/>
                <w:b/>
                <w:sz w:val="18"/>
                <w:szCs w:val="18"/>
              </w:rPr>
              <w:t>дрядчиком</w:t>
            </w:r>
          </w:p>
        </w:tc>
        <w:tc>
          <w:tcPr>
            <w:tcW w:w="7512" w:type="dxa"/>
            <w:tcBorders>
              <w:top w:val="single" w:sz="4" w:space="0" w:color="auto"/>
              <w:left w:val="single" w:sz="4" w:space="0" w:color="auto"/>
              <w:bottom w:val="single" w:sz="4" w:space="0" w:color="auto"/>
              <w:right w:val="single" w:sz="4" w:space="0" w:color="auto"/>
            </w:tcBorders>
            <w:hideMark/>
          </w:tcPr>
          <w:p w:rsidR="007C4FC0" w:rsidRPr="00B77D68" w:rsidRDefault="007C4FC0" w:rsidP="007C4FC0">
            <w:pPr>
              <w:pStyle w:val="ConsPlusNormal0"/>
              <w:ind w:firstLine="0"/>
              <w:jc w:val="center"/>
              <w:rPr>
                <w:rFonts w:ascii="Times New Roman" w:hAnsi="Times New Roman" w:cs="Times New Roman"/>
                <w:b/>
                <w:sz w:val="18"/>
                <w:szCs w:val="18"/>
              </w:rPr>
            </w:pPr>
          </w:p>
          <w:p w:rsidR="007C4FC0" w:rsidRPr="00B77D68" w:rsidRDefault="007C4FC0" w:rsidP="007C4FC0">
            <w:pPr>
              <w:pStyle w:val="ConsPlusNormal0"/>
              <w:ind w:firstLine="0"/>
              <w:jc w:val="center"/>
              <w:rPr>
                <w:rFonts w:ascii="Times New Roman" w:hAnsi="Times New Roman" w:cs="Times New Roman"/>
                <w:b/>
                <w:sz w:val="18"/>
                <w:szCs w:val="18"/>
              </w:rPr>
            </w:pPr>
          </w:p>
          <w:p w:rsidR="00680222" w:rsidRPr="00B77D68" w:rsidRDefault="006A0397" w:rsidP="007C4FC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Российский рубль</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80222" w:rsidRPr="00B77D68" w:rsidRDefault="001B5CDC" w:rsidP="007C4FC0">
            <w:pPr>
              <w:pStyle w:val="19"/>
              <w:spacing w:before="0" w:after="0"/>
              <w:jc w:val="center"/>
              <w:rPr>
                <w:b/>
                <w:sz w:val="18"/>
                <w:szCs w:val="18"/>
              </w:rPr>
            </w:pPr>
            <w:r w:rsidRPr="00B77D68">
              <w:rPr>
                <w:b/>
                <w:sz w:val="18"/>
                <w:szCs w:val="18"/>
              </w:rPr>
              <w:t>Сведения о включенных (</w:t>
            </w:r>
            <w:r w:rsidR="00A90ED8" w:rsidRPr="00B77D68">
              <w:rPr>
                <w:b/>
                <w:sz w:val="18"/>
                <w:szCs w:val="18"/>
              </w:rPr>
              <w:t>не включенных</w:t>
            </w:r>
            <w:r w:rsidRPr="00B77D68">
              <w:rPr>
                <w:b/>
                <w:sz w:val="18"/>
                <w:szCs w:val="18"/>
              </w:rPr>
              <w:t>) в цену работ расходах:</w:t>
            </w:r>
          </w:p>
        </w:tc>
        <w:tc>
          <w:tcPr>
            <w:tcW w:w="7512" w:type="dxa"/>
            <w:tcBorders>
              <w:top w:val="single" w:sz="4" w:space="0" w:color="auto"/>
              <w:left w:val="single" w:sz="4" w:space="0" w:color="auto"/>
              <w:bottom w:val="single" w:sz="4" w:space="0" w:color="auto"/>
              <w:right w:val="single" w:sz="4" w:space="0" w:color="auto"/>
            </w:tcBorders>
          </w:tcPr>
          <w:p w:rsidR="00B738FF" w:rsidRPr="00B77D68" w:rsidRDefault="00B738FF" w:rsidP="00B738FF">
            <w:pPr>
              <w:jc w:val="both"/>
              <w:rPr>
                <w:b/>
                <w:sz w:val="18"/>
                <w:szCs w:val="18"/>
              </w:rPr>
            </w:pPr>
            <w:r w:rsidRPr="00B77D68">
              <w:rPr>
                <w:b/>
                <w:sz w:val="18"/>
                <w:szCs w:val="18"/>
              </w:rPr>
              <w:t xml:space="preserve">Стоимость товара включает все затраты поставщика, связанные с выполнением обязательств по настоящему договору.  </w:t>
            </w:r>
          </w:p>
          <w:p w:rsidR="00B738FF" w:rsidRPr="00B77D68" w:rsidRDefault="00B738FF" w:rsidP="00B738FF">
            <w:pPr>
              <w:jc w:val="both"/>
              <w:rPr>
                <w:b/>
                <w:sz w:val="18"/>
                <w:szCs w:val="18"/>
              </w:rPr>
            </w:pPr>
            <w:proofErr w:type="gramStart"/>
            <w:r w:rsidRPr="00B77D68">
              <w:rPr>
                <w:b/>
                <w:sz w:val="18"/>
                <w:szCs w:val="18"/>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Pr="00B77D68">
              <w:rPr>
                <w:rFonts w:eastAsiaTheme="minorHAnsi"/>
                <w:b/>
                <w:kern w:val="0"/>
                <w:sz w:val="18"/>
                <w:szCs w:val="18"/>
                <w:lang w:eastAsia="ar-SA"/>
              </w:rPr>
              <w:t xml:space="preserve"> доставка, </w:t>
            </w:r>
            <w:r w:rsidRPr="00B77D68">
              <w:rPr>
                <w:b/>
                <w:sz w:val="18"/>
                <w:szCs w:val="18"/>
              </w:rPr>
              <w:t>стоимость гарантийного обслуживания в течение всего срока действия гарантии на Товара также другие затраты, связанные с исполнением договора.</w:t>
            </w:r>
            <w:proofErr w:type="gramEnd"/>
          </w:p>
          <w:p w:rsidR="00680222" w:rsidRPr="00B77D68" w:rsidRDefault="00680222" w:rsidP="00B738FF">
            <w:pPr>
              <w:jc w:val="both"/>
              <w:rPr>
                <w:rFonts w:eastAsia="Calibri"/>
                <w:b/>
                <w:sz w:val="18"/>
                <w:szCs w:val="18"/>
              </w:rPr>
            </w:pPr>
          </w:p>
        </w:tc>
      </w:tr>
      <w:tr w:rsidR="00680222" w:rsidRPr="00B77D68" w:rsidTr="00A34948">
        <w:trPr>
          <w:trHeight w:val="2060"/>
        </w:trPr>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1B5CDC" w:rsidP="007C4FC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bCs/>
                <w:sz w:val="18"/>
                <w:szCs w:val="18"/>
              </w:rPr>
              <w:t>Форма, срок и порядок оплаты работ</w:t>
            </w:r>
          </w:p>
        </w:tc>
        <w:tc>
          <w:tcPr>
            <w:tcW w:w="7512" w:type="dxa"/>
            <w:tcBorders>
              <w:top w:val="single" w:sz="4" w:space="0" w:color="auto"/>
              <w:left w:val="single" w:sz="4" w:space="0" w:color="auto"/>
              <w:bottom w:val="single" w:sz="4" w:space="0" w:color="auto"/>
              <w:right w:val="single" w:sz="4" w:space="0" w:color="auto"/>
            </w:tcBorders>
          </w:tcPr>
          <w:p w:rsidR="003A5009" w:rsidRPr="00B77D68" w:rsidRDefault="00722689" w:rsidP="00F03C57">
            <w:pPr>
              <w:shd w:val="clear" w:color="auto" w:fill="FFFFFF"/>
              <w:tabs>
                <w:tab w:val="left" w:pos="538"/>
              </w:tabs>
              <w:spacing w:line="250" w:lineRule="exact"/>
              <w:jc w:val="both"/>
              <w:rPr>
                <w:b/>
                <w:color w:val="000000"/>
                <w:spacing w:val="3"/>
                <w:sz w:val="18"/>
                <w:szCs w:val="18"/>
              </w:rPr>
            </w:pPr>
            <w:r w:rsidRPr="00B77D68">
              <w:rPr>
                <w:b/>
                <w:color w:val="000000"/>
                <w:sz w:val="18"/>
                <w:szCs w:val="18"/>
              </w:rPr>
              <w:t xml:space="preserve">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 </w:t>
            </w:r>
          </w:p>
          <w:p w:rsidR="00F03C57" w:rsidRPr="00B77D68" w:rsidRDefault="006C3FB0" w:rsidP="00F03C57">
            <w:pPr>
              <w:jc w:val="both"/>
              <w:rPr>
                <w:b/>
                <w:spacing w:val="3"/>
                <w:sz w:val="18"/>
                <w:szCs w:val="18"/>
              </w:rPr>
            </w:pPr>
            <w:r w:rsidRPr="00B77D68">
              <w:rPr>
                <w:b/>
                <w:color w:val="000000"/>
                <w:spacing w:val="-1"/>
                <w:sz w:val="18"/>
                <w:szCs w:val="18"/>
              </w:rPr>
              <w:t>1.</w:t>
            </w:r>
            <w:r w:rsidR="003A5009" w:rsidRPr="00B77D68">
              <w:rPr>
                <w:b/>
                <w:color w:val="000000"/>
                <w:spacing w:val="-1"/>
                <w:sz w:val="18"/>
                <w:szCs w:val="18"/>
              </w:rPr>
              <w:t xml:space="preserve"> </w:t>
            </w:r>
            <w:r w:rsidR="003A5009" w:rsidRPr="00B77D68">
              <w:rPr>
                <w:b/>
                <w:spacing w:val="3"/>
                <w:sz w:val="18"/>
                <w:szCs w:val="18"/>
              </w:rPr>
              <w:t>Оплата продукции производится в безналичной форме путем перечисления денежных средств на расчетный счет Поставщика</w:t>
            </w:r>
            <w:r w:rsidRPr="00B77D68">
              <w:rPr>
                <w:rFonts w:eastAsia="Calibri"/>
                <w:b/>
                <w:sz w:val="18"/>
                <w:szCs w:val="18"/>
                <w:lang w:eastAsia="ar-SA"/>
              </w:rPr>
              <w:t xml:space="preserve"> после поставки </w:t>
            </w:r>
            <w:r w:rsidRPr="00B77D68">
              <w:rPr>
                <w:rFonts w:eastAsia="Calibri"/>
                <w:b/>
                <w:color w:val="0000CC"/>
                <w:sz w:val="18"/>
                <w:szCs w:val="18"/>
                <w:lang w:eastAsia="ar-SA"/>
              </w:rPr>
              <w:t>в течени</w:t>
            </w:r>
            <w:r w:rsidR="00F03C57" w:rsidRPr="00B77D68">
              <w:rPr>
                <w:rFonts w:eastAsiaTheme="minorHAnsi"/>
                <w:b/>
                <w:color w:val="0000CC"/>
                <w:kern w:val="0"/>
                <w:sz w:val="18"/>
                <w:szCs w:val="18"/>
                <w:lang w:eastAsia="ar-SA"/>
              </w:rPr>
              <w:t>е</w:t>
            </w:r>
            <w:r w:rsidRPr="00B77D68">
              <w:rPr>
                <w:rFonts w:eastAsia="Calibri"/>
                <w:b/>
                <w:color w:val="0000CC"/>
                <w:sz w:val="18"/>
                <w:szCs w:val="18"/>
                <w:lang w:eastAsia="ar-SA"/>
              </w:rPr>
              <w:t xml:space="preserve"> </w:t>
            </w:r>
            <w:r w:rsidR="002220E5" w:rsidRPr="00B77D68">
              <w:rPr>
                <w:rFonts w:eastAsiaTheme="minorHAnsi"/>
                <w:b/>
                <w:color w:val="0000CC"/>
                <w:kern w:val="0"/>
                <w:sz w:val="18"/>
                <w:szCs w:val="18"/>
                <w:lang w:eastAsia="ar-SA"/>
              </w:rPr>
              <w:t>7</w:t>
            </w:r>
            <w:r w:rsidR="00814815" w:rsidRPr="00B77D68">
              <w:rPr>
                <w:rFonts w:eastAsiaTheme="minorHAnsi"/>
                <w:b/>
                <w:color w:val="0000CC"/>
                <w:kern w:val="0"/>
                <w:sz w:val="18"/>
                <w:szCs w:val="18"/>
                <w:lang w:eastAsia="ar-SA"/>
              </w:rPr>
              <w:t xml:space="preserve"> </w:t>
            </w:r>
            <w:r w:rsidR="00F03C57" w:rsidRPr="00B77D68">
              <w:rPr>
                <w:rFonts w:eastAsia="Calibri"/>
                <w:b/>
                <w:color w:val="0000CC"/>
                <w:sz w:val="18"/>
                <w:szCs w:val="18"/>
                <w:lang w:eastAsia="ar-SA"/>
              </w:rPr>
              <w:t>(семи)</w:t>
            </w:r>
            <w:r w:rsidR="002220E5" w:rsidRPr="00B77D68">
              <w:rPr>
                <w:rFonts w:eastAsia="Calibri"/>
                <w:b/>
                <w:color w:val="0000CC"/>
                <w:sz w:val="18"/>
                <w:szCs w:val="18"/>
                <w:lang w:eastAsia="ar-SA"/>
              </w:rPr>
              <w:t xml:space="preserve"> рабочих </w:t>
            </w:r>
            <w:r w:rsidRPr="00B77D68">
              <w:rPr>
                <w:rFonts w:eastAsia="Calibri"/>
                <w:b/>
                <w:color w:val="0000CC"/>
                <w:sz w:val="18"/>
                <w:szCs w:val="18"/>
                <w:lang w:eastAsia="ar-SA"/>
              </w:rPr>
              <w:t xml:space="preserve"> дней</w:t>
            </w:r>
            <w:r w:rsidRPr="00B77D68">
              <w:rPr>
                <w:b/>
                <w:color w:val="0000CC"/>
                <w:spacing w:val="3"/>
                <w:sz w:val="18"/>
                <w:szCs w:val="18"/>
              </w:rPr>
              <w:t>.</w:t>
            </w:r>
            <w:r w:rsidRPr="00B77D68">
              <w:rPr>
                <w:b/>
                <w:spacing w:val="3"/>
                <w:sz w:val="18"/>
                <w:szCs w:val="18"/>
              </w:rPr>
              <w:t xml:space="preserve"> </w:t>
            </w:r>
          </w:p>
          <w:p w:rsidR="003A5009" w:rsidRPr="00B77D68" w:rsidRDefault="00F03C57" w:rsidP="00F03C57">
            <w:pPr>
              <w:jc w:val="both"/>
              <w:rPr>
                <w:b/>
                <w:spacing w:val="3"/>
                <w:sz w:val="18"/>
                <w:szCs w:val="18"/>
              </w:rPr>
            </w:pPr>
            <w:r w:rsidRPr="00B77D68">
              <w:rPr>
                <w:b/>
                <w:spacing w:val="3"/>
                <w:sz w:val="18"/>
                <w:szCs w:val="18"/>
              </w:rPr>
              <w:t xml:space="preserve">    </w:t>
            </w:r>
            <w:r w:rsidR="00CD08F2" w:rsidRPr="00B77D68">
              <w:rPr>
                <w:b/>
                <w:sz w:val="18"/>
                <w:szCs w:val="18"/>
              </w:rPr>
              <w:t>Поставщик вместе с Товаром предоставляет Покупателю 2 (два) экземпляра товарной накладной, счет и счет-фактуру</w:t>
            </w:r>
            <w:r w:rsidR="003A5009" w:rsidRPr="00B77D68">
              <w:rPr>
                <w:b/>
                <w:spacing w:val="3"/>
                <w:sz w:val="18"/>
                <w:szCs w:val="18"/>
              </w:rPr>
              <w:t xml:space="preserve"> </w:t>
            </w:r>
          </w:p>
          <w:p w:rsidR="003A5009" w:rsidRPr="00B77D68" w:rsidRDefault="006C3FB0" w:rsidP="00F03C57">
            <w:pPr>
              <w:shd w:val="clear" w:color="auto" w:fill="FFFFFF"/>
              <w:tabs>
                <w:tab w:val="left" w:pos="538"/>
              </w:tabs>
              <w:spacing w:line="250" w:lineRule="exact"/>
              <w:jc w:val="both"/>
              <w:rPr>
                <w:b/>
                <w:color w:val="000000"/>
                <w:spacing w:val="-2"/>
                <w:sz w:val="18"/>
                <w:szCs w:val="18"/>
              </w:rPr>
            </w:pPr>
            <w:r w:rsidRPr="00B77D68">
              <w:rPr>
                <w:b/>
                <w:color w:val="000000"/>
                <w:spacing w:val="-2"/>
                <w:sz w:val="18"/>
                <w:szCs w:val="18"/>
              </w:rPr>
              <w:t>2.</w:t>
            </w:r>
            <w:r w:rsidR="003A5009" w:rsidRPr="00B77D68">
              <w:rPr>
                <w:b/>
                <w:color w:val="000000"/>
                <w:spacing w:val="-2"/>
                <w:sz w:val="18"/>
                <w:szCs w:val="18"/>
              </w:rPr>
              <w:t xml:space="preserve"> </w:t>
            </w:r>
            <w:r w:rsidR="00F03C57" w:rsidRPr="00B77D68">
              <w:rPr>
                <w:b/>
                <w:color w:val="000000"/>
                <w:spacing w:val="-2"/>
                <w:sz w:val="18"/>
                <w:szCs w:val="18"/>
              </w:rPr>
              <w:t xml:space="preserve">  </w:t>
            </w:r>
            <w:r w:rsidR="003A5009" w:rsidRPr="00B77D68">
              <w:rPr>
                <w:b/>
                <w:color w:val="000000"/>
                <w:spacing w:val="-2"/>
                <w:sz w:val="18"/>
                <w:szCs w:val="18"/>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C72AB0" w:rsidRPr="00B77D68" w:rsidRDefault="00C72AB0" w:rsidP="00F03C57">
            <w:pPr>
              <w:jc w:val="both"/>
              <w:rPr>
                <w:b/>
                <w:color w:val="000000"/>
                <w:sz w:val="18"/>
                <w:szCs w:val="18"/>
              </w:rPr>
            </w:pPr>
          </w:p>
        </w:tc>
      </w:tr>
      <w:tr w:rsidR="00673C29" w:rsidRPr="00B77D68" w:rsidTr="00A34948">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B77D68" w:rsidRDefault="00673C29"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B77D68" w:rsidRDefault="00673C29" w:rsidP="007C4FC0">
            <w:pPr>
              <w:pStyle w:val="ConsPlusNormal0"/>
              <w:ind w:firstLine="0"/>
              <w:jc w:val="center"/>
              <w:rPr>
                <w:rFonts w:ascii="Times New Roman" w:hAnsi="Times New Roman" w:cs="Times New Roman"/>
                <w:b/>
                <w:bCs/>
                <w:sz w:val="18"/>
                <w:szCs w:val="18"/>
              </w:rPr>
            </w:pPr>
            <w:r w:rsidRPr="00B77D68">
              <w:rPr>
                <w:rFonts w:ascii="Times New Roman" w:hAnsi="Times New Roman" w:cs="Times New Roman"/>
                <w:b/>
                <w:bCs/>
                <w:sz w:val="18"/>
                <w:szCs w:val="18"/>
              </w:rPr>
              <w:t>Индивидуальный номер закупки</w:t>
            </w:r>
          </w:p>
        </w:tc>
        <w:tc>
          <w:tcPr>
            <w:tcW w:w="7512" w:type="dxa"/>
            <w:tcBorders>
              <w:top w:val="single" w:sz="4" w:space="0" w:color="auto"/>
              <w:left w:val="single" w:sz="4" w:space="0" w:color="auto"/>
              <w:bottom w:val="single" w:sz="4" w:space="0" w:color="auto"/>
              <w:right w:val="single" w:sz="4" w:space="0" w:color="auto"/>
            </w:tcBorders>
          </w:tcPr>
          <w:p w:rsidR="00814815" w:rsidRPr="00B77D68" w:rsidRDefault="00814815" w:rsidP="00814815">
            <w:pPr>
              <w:jc w:val="center"/>
              <w:rPr>
                <w:b/>
                <w:bCs/>
                <w:sz w:val="18"/>
                <w:szCs w:val="18"/>
              </w:rPr>
            </w:pPr>
          </w:p>
          <w:p w:rsidR="00673C29" w:rsidRPr="00B77D68" w:rsidRDefault="005A38B6" w:rsidP="00814815">
            <w:pPr>
              <w:jc w:val="center"/>
              <w:rPr>
                <w:b/>
                <w:color w:val="000000"/>
                <w:sz w:val="18"/>
                <w:szCs w:val="18"/>
              </w:rPr>
            </w:pPr>
            <w:r w:rsidRPr="00B77D68">
              <w:rPr>
                <w:b/>
                <w:bCs/>
                <w:sz w:val="18"/>
                <w:szCs w:val="18"/>
              </w:rPr>
              <w:t xml:space="preserve">План закупки на </w:t>
            </w:r>
            <w:r w:rsidR="00F16454" w:rsidRPr="00B77D68">
              <w:rPr>
                <w:b/>
                <w:bCs/>
                <w:sz w:val="18"/>
                <w:szCs w:val="18"/>
              </w:rPr>
              <w:t>2026</w:t>
            </w:r>
            <w:r w:rsidR="00673C29" w:rsidRPr="00B77D68">
              <w:rPr>
                <w:b/>
                <w:bCs/>
                <w:sz w:val="18"/>
                <w:szCs w:val="18"/>
              </w:rPr>
              <w:t xml:space="preserve"> год:</w:t>
            </w:r>
            <w:r w:rsidR="00C252A7" w:rsidRPr="00B77D68">
              <w:rPr>
                <w:b/>
                <w:bCs/>
                <w:sz w:val="18"/>
                <w:szCs w:val="18"/>
              </w:rPr>
              <w:t xml:space="preserve"> </w:t>
            </w:r>
            <w:r w:rsidR="000A6B4A" w:rsidRPr="00B77D68">
              <w:rPr>
                <w:b/>
                <w:bCs/>
                <w:color w:val="0000CC"/>
                <w:sz w:val="18"/>
                <w:szCs w:val="18"/>
              </w:rPr>
              <w:t>поз</w:t>
            </w:r>
            <w:r w:rsidR="00814815" w:rsidRPr="00B77D68">
              <w:rPr>
                <w:b/>
                <w:bCs/>
                <w:color w:val="0000CC"/>
                <w:sz w:val="18"/>
                <w:szCs w:val="18"/>
              </w:rPr>
              <w:t>иция</w:t>
            </w:r>
            <w:r w:rsidR="000A6B4A" w:rsidRPr="00B77D68">
              <w:rPr>
                <w:b/>
                <w:bCs/>
                <w:color w:val="0000CC"/>
                <w:sz w:val="18"/>
                <w:szCs w:val="18"/>
              </w:rPr>
              <w:t xml:space="preserve"> </w:t>
            </w:r>
            <w:r w:rsidR="00CE6242" w:rsidRPr="00B77D68">
              <w:rPr>
                <w:b/>
                <w:bCs/>
                <w:color w:val="0000CC"/>
                <w:sz w:val="18"/>
                <w:szCs w:val="18"/>
              </w:rPr>
              <w:t>9</w:t>
            </w:r>
            <w:r w:rsidR="00696BCB" w:rsidRPr="00B77D68">
              <w:rPr>
                <w:b/>
                <w:bCs/>
                <w:color w:val="0000CC"/>
                <w:sz w:val="18"/>
                <w:szCs w:val="18"/>
              </w:rPr>
              <w:t>7</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80222" w:rsidRPr="00B77D68" w:rsidRDefault="001B5CDC" w:rsidP="007C4FC0">
            <w:pPr>
              <w:jc w:val="center"/>
              <w:rPr>
                <w:b/>
                <w:sz w:val="18"/>
                <w:szCs w:val="18"/>
              </w:rPr>
            </w:pPr>
            <w:r w:rsidRPr="00B77D68">
              <w:rPr>
                <w:b/>
                <w:sz w:val="18"/>
                <w:szCs w:val="18"/>
              </w:rPr>
              <w:t xml:space="preserve">Место, объем, условия и сроки </w:t>
            </w:r>
            <w:r w:rsidR="006F5AD1" w:rsidRPr="00B77D68">
              <w:rPr>
                <w:b/>
                <w:sz w:val="18"/>
                <w:szCs w:val="18"/>
              </w:rPr>
              <w:t>поставки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B77D68" w:rsidRDefault="001F5F62" w:rsidP="002211B7">
            <w:pPr>
              <w:tabs>
                <w:tab w:val="left" w:pos="3039"/>
              </w:tabs>
              <w:jc w:val="both"/>
              <w:rPr>
                <w:b/>
                <w:sz w:val="18"/>
                <w:szCs w:val="18"/>
                <w:lang w:eastAsia="en-US"/>
              </w:rPr>
            </w:pPr>
            <w:r w:rsidRPr="00B77D68">
              <w:rPr>
                <w:b/>
                <w:bCs/>
                <w:sz w:val="18"/>
                <w:szCs w:val="18"/>
                <w:lang w:eastAsia="en-US"/>
              </w:rPr>
              <w:t xml:space="preserve">           </w:t>
            </w:r>
            <w:r w:rsidR="00225291" w:rsidRPr="00B77D68">
              <w:rPr>
                <w:b/>
                <w:bCs/>
                <w:sz w:val="18"/>
                <w:szCs w:val="18"/>
                <w:lang w:eastAsia="en-US"/>
              </w:rPr>
              <w:t xml:space="preserve"> </w:t>
            </w:r>
            <w:r w:rsidRPr="00B77D68">
              <w:rPr>
                <w:b/>
                <w:bCs/>
                <w:sz w:val="18"/>
                <w:szCs w:val="18"/>
                <w:lang w:eastAsia="en-US"/>
              </w:rPr>
              <w:t xml:space="preserve">1. </w:t>
            </w:r>
            <w:r w:rsidR="002211B7" w:rsidRPr="00B77D68">
              <w:rPr>
                <w:b/>
                <w:bCs/>
                <w:sz w:val="18"/>
                <w:szCs w:val="18"/>
                <w:lang w:eastAsia="en-US"/>
              </w:rPr>
              <w:t xml:space="preserve">Условия поставки товаров: </w:t>
            </w:r>
            <w:r w:rsidR="002211B7" w:rsidRPr="00B77D68">
              <w:rPr>
                <w:b/>
                <w:color w:val="0000CC"/>
                <w:sz w:val="18"/>
                <w:szCs w:val="18"/>
                <w:lang w:eastAsia="en-US"/>
              </w:rPr>
              <w:t>Поставка товара осуществляется силами и за счет Поставщика</w:t>
            </w:r>
            <w:r w:rsidRPr="00B77D68">
              <w:rPr>
                <w:b/>
                <w:color w:val="0000CC"/>
                <w:sz w:val="18"/>
                <w:szCs w:val="18"/>
                <w:lang w:eastAsia="en-US"/>
              </w:rPr>
              <w:t xml:space="preserve"> до склада Заказчика.</w:t>
            </w:r>
          </w:p>
          <w:p w:rsidR="002211B7" w:rsidRPr="00B77D68" w:rsidRDefault="001F5F62" w:rsidP="002211B7">
            <w:pPr>
              <w:tabs>
                <w:tab w:val="left" w:pos="3039"/>
              </w:tabs>
              <w:jc w:val="both"/>
              <w:rPr>
                <w:b/>
                <w:color w:val="0000CC"/>
                <w:sz w:val="18"/>
                <w:szCs w:val="18"/>
                <w:lang w:eastAsia="en-US"/>
              </w:rPr>
            </w:pPr>
            <w:r w:rsidRPr="00B77D68">
              <w:rPr>
                <w:b/>
                <w:sz w:val="18"/>
                <w:szCs w:val="18"/>
                <w:lang w:eastAsia="en-US"/>
              </w:rPr>
              <w:t xml:space="preserve">           </w:t>
            </w:r>
            <w:r w:rsidR="00225291" w:rsidRPr="00B77D68">
              <w:rPr>
                <w:b/>
                <w:sz w:val="18"/>
                <w:szCs w:val="18"/>
                <w:lang w:eastAsia="en-US"/>
              </w:rPr>
              <w:t xml:space="preserve"> </w:t>
            </w:r>
            <w:r w:rsidRPr="00B77D68">
              <w:rPr>
                <w:b/>
                <w:sz w:val="18"/>
                <w:szCs w:val="18"/>
                <w:lang w:eastAsia="en-US"/>
              </w:rPr>
              <w:t xml:space="preserve">2. </w:t>
            </w:r>
            <w:r w:rsidR="002211B7" w:rsidRPr="00B77D68">
              <w:rPr>
                <w:b/>
                <w:sz w:val="18"/>
                <w:szCs w:val="18"/>
                <w:lang w:eastAsia="en-US"/>
              </w:rPr>
              <w:t xml:space="preserve">Поставка осуществляется </w:t>
            </w:r>
            <w:r w:rsidR="002211B7" w:rsidRPr="00B77D68">
              <w:rPr>
                <w:b/>
                <w:color w:val="0000CC"/>
                <w:sz w:val="18"/>
                <w:szCs w:val="18"/>
                <w:lang w:eastAsia="en-US"/>
              </w:rPr>
              <w:t>в рабочие дни с 9-00 ч до 16-00 ч, пятница – с 9-00 до 15-00 ч.</w:t>
            </w:r>
          </w:p>
          <w:p w:rsidR="002211B7" w:rsidRPr="00B77D68" w:rsidRDefault="001F5F62" w:rsidP="00F03C57">
            <w:pPr>
              <w:tabs>
                <w:tab w:val="left" w:pos="3039"/>
              </w:tabs>
              <w:jc w:val="both"/>
              <w:rPr>
                <w:b/>
                <w:color w:val="0000CC"/>
                <w:sz w:val="18"/>
                <w:szCs w:val="18"/>
                <w:lang w:eastAsia="en-US"/>
              </w:rPr>
            </w:pPr>
            <w:r w:rsidRPr="00B77D68">
              <w:rPr>
                <w:b/>
                <w:sz w:val="18"/>
                <w:szCs w:val="18"/>
                <w:lang w:eastAsia="en-US"/>
              </w:rPr>
              <w:t xml:space="preserve">         </w:t>
            </w:r>
            <w:r w:rsidR="00225291" w:rsidRPr="00B77D68">
              <w:rPr>
                <w:b/>
                <w:sz w:val="18"/>
                <w:szCs w:val="18"/>
                <w:lang w:eastAsia="en-US"/>
              </w:rPr>
              <w:t xml:space="preserve"> </w:t>
            </w:r>
            <w:r w:rsidRPr="00B77D68">
              <w:rPr>
                <w:b/>
                <w:sz w:val="18"/>
                <w:szCs w:val="18"/>
                <w:lang w:eastAsia="en-US"/>
              </w:rPr>
              <w:t xml:space="preserve">  3. </w:t>
            </w:r>
            <w:r w:rsidR="002211B7" w:rsidRPr="00B77D68">
              <w:rPr>
                <w:b/>
                <w:sz w:val="18"/>
                <w:szCs w:val="18"/>
                <w:lang w:eastAsia="en-US"/>
              </w:rPr>
              <w:t xml:space="preserve">Поставка товара </w:t>
            </w:r>
            <w:r w:rsidR="003B1878" w:rsidRPr="00B77D68">
              <w:rPr>
                <w:b/>
                <w:color w:val="0000CC"/>
                <w:sz w:val="18"/>
                <w:szCs w:val="18"/>
                <w:lang w:eastAsia="en-US"/>
              </w:rPr>
              <w:t xml:space="preserve">производится в течение </w:t>
            </w:r>
            <w:r w:rsidR="00CE6242" w:rsidRPr="00B77D68">
              <w:rPr>
                <w:b/>
                <w:sz w:val="18"/>
                <w:szCs w:val="18"/>
                <w:highlight w:val="yellow"/>
              </w:rPr>
              <w:t>40 рабочих дней</w:t>
            </w:r>
            <w:r w:rsidR="00CE6242" w:rsidRPr="00B77D68">
              <w:rPr>
                <w:sz w:val="18"/>
                <w:szCs w:val="18"/>
              </w:rPr>
              <w:t xml:space="preserve">  </w:t>
            </w:r>
            <w:r w:rsidR="002211B7" w:rsidRPr="00B77D68">
              <w:rPr>
                <w:b/>
                <w:color w:val="0000CC"/>
                <w:sz w:val="18"/>
                <w:szCs w:val="18"/>
                <w:lang w:eastAsia="en-US"/>
              </w:rPr>
              <w:t>со дня заключения договора</w:t>
            </w:r>
            <w:r w:rsidRPr="00B77D68">
              <w:rPr>
                <w:b/>
                <w:color w:val="0000CC"/>
                <w:sz w:val="18"/>
                <w:szCs w:val="18"/>
                <w:lang w:eastAsia="en-US"/>
              </w:rPr>
              <w:t>.</w:t>
            </w:r>
          </w:p>
          <w:p w:rsidR="002220E5" w:rsidRPr="00B77D68" w:rsidRDefault="00F03C57" w:rsidP="00F03C57">
            <w:pPr>
              <w:tabs>
                <w:tab w:val="left" w:pos="3039"/>
              </w:tabs>
              <w:jc w:val="both"/>
              <w:rPr>
                <w:b/>
                <w:color w:val="0000FF"/>
                <w:sz w:val="18"/>
                <w:szCs w:val="18"/>
                <w:lang w:eastAsia="en-US"/>
              </w:rPr>
            </w:pPr>
            <w:r w:rsidRPr="00B77D68">
              <w:rPr>
                <w:b/>
                <w:sz w:val="18"/>
                <w:szCs w:val="18"/>
                <w:lang w:eastAsia="en-US"/>
              </w:rPr>
              <w:t xml:space="preserve">           </w:t>
            </w:r>
            <w:r w:rsidR="00225291" w:rsidRPr="00B77D68">
              <w:rPr>
                <w:b/>
                <w:sz w:val="18"/>
                <w:szCs w:val="18"/>
                <w:lang w:eastAsia="en-US"/>
              </w:rPr>
              <w:t xml:space="preserve"> </w:t>
            </w:r>
            <w:r w:rsidR="001F5F62" w:rsidRPr="00B77D68">
              <w:rPr>
                <w:b/>
                <w:sz w:val="18"/>
                <w:szCs w:val="18"/>
                <w:lang w:eastAsia="en-US"/>
              </w:rPr>
              <w:t xml:space="preserve">4. </w:t>
            </w:r>
            <w:r w:rsidR="002220E5" w:rsidRPr="00B77D68">
              <w:rPr>
                <w:b/>
                <w:sz w:val="18"/>
                <w:szCs w:val="18"/>
                <w:lang w:eastAsia="en-US"/>
              </w:rPr>
              <w:t>Место поставки товара:</w:t>
            </w:r>
            <w:r w:rsidR="002220E5" w:rsidRPr="00B77D68">
              <w:rPr>
                <w:b/>
                <w:sz w:val="18"/>
                <w:szCs w:val="18"/>
              </w:rPr>
              <w:tab/>
            </w:r>
            <w:r w:rsidR="002220E5" w:rsidRPr="00B77D68">
              <w:rPr>
                <w:b/>
                <w:color w:val="0000FF"/>
                <w:sz w:val="18"/>
                <w:szCs w:val="18"/>
                <w:lang w:eastAsia="en-US"/>
              </w:rPr>
              <w:t>347800, Ростовская область</w:t>
            </w:r>
            <w:r w:rsidR="008B3C6F" w:rsidRPr="00B77D68">
              <w:rPr>
                <w:b/>
                <w:color w:val="0000FF"/>
                <w:sz w:val="18"/>
                <w:szCs w:val="18"/>
                <w:lang w:eastAsia="en-US"/>
              </w:rPr>
              <w:t>,</w:t>
            </w:r>
            <w:r w:rsidR="002220E5" w:rsidRPr="00B77D68">
              <w:rPr>
                <w:b/>
                <w:color w:val="0000FF"/>
                <w:sz w:val="18"/>
                <w:szCs w:val="18"/>
                <w:lang w:eastAsia="en-US"/>
              </w:rPr>
              <w:t xml:space="preserve"> </w:t>
            </w:r>
            <w:proofErr w:type="gramStart"/>
            <w:r w:rsidR="002220E5" w:rsidRPr="00B77D68">
              <w:rPr>
                <w:b/>
                <w:color w:val="0000FF"/>
                <w:sz w:val="18"/>
                <w:szCs w:val="18"/>
                <w:lang w:eastAsia="en-US"/>
              </w:rPr>
              <w:t>г</w:t>
            </w:r>
            <w:proofErr w:type="gramEnd"/>
            <w:r w:rsidR="002220E5" w:rsidRPr="00B77D68">
              <w:rPr>
                <w:b/>
                <w:color w:val="0000FF"/>
                <w:sz w:val="18"/>
                <w:szCs w:val="18"/>
                <w:lang w:eastAsia="en-US"/>
              </w:rPr>
              <w:t>. Каменск-Шахтинский, ул. Сапрыгина 1</w:t>
            </w:r>
            <w:r w:rsidRPr="00B77D68">
              <w:rPr>
                <w:b/>
                <w:color w:val="0000FF"/>
                <w:sz w:val="18"/>
                <w:szCs w:val="18"/>
                <w:lang w:eastAsia="en-US"/>
              </w:rPr>
              <w:t>,</w:t>
            </w:r>
            <w:r w:rsidR="002220E5" w:rsidRPr="00B77D68">
              <w:rPr>
                <w:b/>
                <w:color w:val="0000FF"/>
                <w:sz w:val="18"/>
                <w:szCs w:val="18"/>
                <w:lang w:eastAsia="en-US"/>
              </w:rPr>
              <w:t>а</w:t>
            </w:r>
          </w:p>
          <w:p w:rsidR="006277C6" w:rsidRPr="00B77D68" w:rsidRDefault="00225291" w:rsidP="00F03C57">
            <w:pPr>
              <w:jc w:val="both"/>
              <w:rPr>
                <w:b/>
                <w:sz w:val="18"/>
                <w:szCs w:val="18"/>
              </w:rPr>
            </w:pPr>
            <w:r w:rsidRPr="00B77D68">
              <w:rPr>
                <w:b/>
                <w:sz w:val="18"/>
                <w:szCs w:val="18"/>
              </w:rPr>
              <w:t xml:space="preserve">         </w:t>
            </w:r>
            <w:r w:rsidR="00DB1482" w:rsidRPr="00B77D68">
              <w:rPr>
                <w:b/>
                <w:sz w:val="18"/>
                <w:szCs w:val="18"/>
              </w:rPr>
              <w:t xml:space="preserve">  </w:t>
            </w:r>
            <w:r w:rsidRPr="00B77D68">
              <w:rPr>
                <w:b/>
                <w:sz w:val="18"/>
                <w:szCs w:val="18"/>
              </w:rPr>
              <w:t xml:space="preserve"> </w:t>
            </w:r>
            <w:r w:rsidR="001F5F62" w:rsidRPr="00B77D68">
              <w:rPr>
                <w:b/>
                <w:sz w:val="18"/>
                <w:szCs w:val="18"/>
              </w:rPr>
              <w:t xml:space="preserve">5. </w:t>
            </w:r>
            <w:r w:rsidR="006277C6" w:rsidRPr="00B77D68">
              <w:rPr>
                <w:b/>
                <w:sz w:val="18"/>
                <w:szCs w:val="18"/>
              </w:rPr>
              <w:t xml:space="preserve">Дата </w:t>
            </w:r>
            <w:r w:rsidR="00F16454" w:rsidRPr="00B77D68">
              <w:rPr>
                <w:b/>
                <w:sz w:val="18"/>
                <w:szCs w:val="18"/>
              </w:rPr>
              <w:t>изготовления</w:t>
            </w:r>
            <w:r w:rsidR="008B3C6F" w:rsidRPr="00B77D68">
              <w:rPr>
                <w:b/>
                <w:sz w:val="18"/>
                <w:szCs w:val="18"/>
              </w:rPr>
              <w:t>:</w:t>
            </w:r>
            <w:r w:rsidR="00F16454" w:rsidRPr="00B77D68">
              <w:rPr>
                <w:b/>
                <w:sz w:val="18"/>
                <w:szCs w:val="18"/>
              </w:rPr>
              <w:t xml:space="preserve"> </w:t>
            </w:r>
            <w:r w:rsidR="00F16454" w:rsidRPr="00B77D68">
              <w:rPr>
                <w:b/>
                <w:color w:val="0000CC"/>
                <w:sz w:val="18"/>
                <w:szCs w:val="18"/>
              </w:rPr>
              <w:t>не</w:t>
            </w:r>
            <w:r w:rsidR="008B3C6F" w:rsidRPr="00B77D68">
              <w:rPr>
                <w:b/>
                <w:color w:val="0000CC"/>
                <w:sz w:val="18"/>
                <w:szCs w:val="18"/>
              </w:rPr>
              <w:t xml:space="preserve"> </w:t>
            </w:r>
            <w:r w:rsidR="002211B7" w:rsidRPr="00B77D68">
              <w:rPr>
                <w:b/>
                <w:color w:val="0000CC"/>
                <w:sz w:val="18"/>
                <w:szCs w:val="18"/>
              </w:rPr>
              <w:t xml:space="preserve"> </w:t>
            </w:r>
            <w:r w:rsidR="005063C3" w:rsidRPr="00B77D68">
              <w:rPr>
                <w:b/>
                <w:color w:val="0000CC"/>
                <w:sz w:val="18"/>
                <w:szCs w:val="18"/>
              </w:rPr>
              <w:t xml:space="preserve"> ранее </w:t>
            </w:r>
            <w:r w:rsidR="002211B7" w:rsidRPr="00B77D68">
              <w:rPr>
                <w:b/>
                <w:color w:val="0000CC"/>
                <w:sz w:val="18"/>
                <w:szCs w:val="18"/>
              </w:rPr>
              <w:t xml:space="preserve"> 1 января </w:t>
            </w:r>
            <w:r w:rsidR="00596616" w:rsidRPr="00B77D68">
              <w:rPr>
                <w:b/>
                <w:color w:val="0000CC"/>
                <w:sz w:val="18"/>
                <w:szCs w:val="18"/>
              </w:rPr>
              <w:t xml:space="preserve"> </w:t>
            </w:r>
            <w:r w:rsidR="008B3C6F" w:rsidRPr="00B77D68">
              <w:rPr>
                <w:b/>
                <w:color w:val="0000CC"/>
                <w:sz w:val="18"/>
                <w:szCs w:val="18"/>
              </w:rPr>
              <w:t>2026</w:t>
            </w:r>
            <w:r w:rsidR="00F16454" w:rsidRPr="00B77D68">
              <w:rPr>
                <w:b/>
                <w:color w:val="0000CC"/>
                <w:sz w:val="18"/>
                <w:szCs w:val="18"/>
              </w:rPr>
              <w:t xml:space="preserve"> </w:t>
            </w:r>
            <w:r w:rsidR="006277C6" w:rsidRPr="00B77D68">
              <w:rPr>
                <w:b/>
                <w:color w:val="0000CC"/>
                <w:sz w:val="18"/>
                <w:szCs w:val="18"/>
              </w:rPr>
              <w:t xml:space="preserve"> года</w:t>
            </w:r>
            <w:r w:rsidR="001F5F62" w:rsidRPr="00B77D68">
              <w:rPr>
                <w:b/>
                <w:color w:val="0000CC"/>
                <w:sz w:val="18"/>
                <w:szCs w:val="18"/>
              </w:rPr>
              <w:t>.</w:t>
            </w:r>
          </w:p>
          <w:p w:rsidR="006277C6" w:rsidRPr="00B77D68" w:rsidRDefault="00DB1482" w:rsidP="001F5F62">
            <w:pPr>
              <w:jc w:val="both"/>
              <w:rPr>
                <w:b/>
                <w:sz w:val="18"/>
                <w:szCs w:val="18"/>
              </w:rPr>
            </w:pPr>
            <w:r w:rsidRPr="00B77D68">
              <w:rPr>
                <w:b/>
                <w:sz w:val="18"/>
                <w:szCs w:val="18"/>
              </w:rPr>
              <w:t xml:space="preserve">            </w:t>
            </w:r>
            <w:r w:rsidR="00C40B8F" w:rsidRPr="00B77D68">
              <w:rPr>
                <w:b/>
                <w:sz w:val="18"/>
                <w:szCs w:val="18"/>
              </w:rPr>
              <w:t xml:space="preserve">6. </w:t>
            </w:r>
            <w:r w:rsidR="006277C6" w:rsidRPr="00B77D68">
              <w:rPr>
                <w:b/>
                <w:sz w:val="18"/>
                <w:szCs w:val="18"/>
              </w:rPr>
              <w:t xml:space="preserve">Требования к качеству и безопасности поставляемого товара: </w:t>
            </w:r>
            <w:r w:rsidR="008B3C6F" w:rsidRPr="00B77D68">
              <w:rPr>
                <w:b/>
                <w:color w:val="0000FF"/>
                <w:sz w:val="18"/>
                <w:szCs w:val="18"/>
              </w:rPr>
              <w:t xml:space="preserve">год выпуска не ранее </w:t>
            </w:r>
            <w:r w:rsidR="002211B7" w:rsidRPr="00B77D68">
              <w:rPr>
                <w:b/>
                <w:color w:val="0000FF"/>
                <w:sz w:val="18"/>
                <w:szCs w:val="18"/>
              </w:rPr>
              <w:t xml:space="preserve">1 января </w:t>
            </w:r>
            <w:r w:rsidR="00596616" w:rsidRPr="00B77D68">
              <w:rPr>
                <w:b/>
                <w:color w:val="0000FF"/>
                <w:sz w:val="18"/>
                <w:szCs w:val="18"/>
              </w:rPr>
              <w:t xml:space="preserve"> </w:t>
            </w:r>
            <w:r w:rsidR="00B66B57" w:rsidRPr="00B77D68">
              <w:rPr>
                <w:b/>
                <w:color w:val="0000FF"/>
                <w:sz w:val="18"/>
                <w:szCs w:val="18"/>
              </w:rPr>
              <w:t>2026</w:t>
            </w:r>
            <w:r w:rsidR="00F11C04" w:rsidRPr="00B77D68">
              <w:rPr>
                <w:b/>
                <w:color w:val="0000FF"/>
                <w:sz w:val="18"/>
                <w:szCs w:val="18"/>
              </w:rPr>
              <w:t xml:space="preserve"> </w:t>
            </w:r>
            <w:r w:rsidR="00B66B57" w:rsidRPr="00B77D68">
              <w:rPr>
                <w:b/>
                <w:color w:val="0000FF"/>
                <w:sz w:val="18"/>
                <w:szCs w:val="18"/>
              </w:rPr>
              <w:t>года.</w:t>
            </w:r>
            <w:r w:rsidR="006277C6" w:rsidRPr="00B77D68">
              <w:rPr>
                <w:b/>
                <w:sz w:val="18"/>
                <w:szCs w:val="18"/>
              </w:rPr>
              <w:t xml:space="preserve">, соответствовать </w:t>
            </w:r>
            <w:proofErr w:type="spellStart"/>
            <w:r w:rsidR="006277C6" w:rsidRPr="00B77D68">
              <w:rPr>
                <w:b/>
                <w:sz w:val="18"/>
                <w:szCs w:val="18"/>
              </w:rPr>
              <w:t>ГОСТам</w:t>
            </w:r>
            <w:proofErr w:type="spellEnd"/>
            <w:r w:rsidR="006277C6" w:rsidRPr="00B77D68">
              <w:rPr>
                <w:b/>
                <w:sz w:val="18"/>
                <w:szCs w:val="18"/>
              </w:rPr>
              <w:t xml:space="preserve">, ТУ, </w:t>
            </w:r>
            <w:proofErr w:type="gramStart"/>
            <w:r w:rsidR="006277C6" w:rsidRPr="00B77D68">
              <w:rPr>
                <w:b/>
                <w:sz w:val="18"/>
                <w:szCs w:val="18"/>
              </w:rPr>
              <w:t>действующим</w:t>
            </w:r>
            <w:proofErr w:type="gramEnd"/>
            <w:r w:rsidR="006277C6" w:rsidRPr="00B77D68">
              <w:rPr>
                <w:b/>
                <w:sz w:val="18"/>
                <w:szCs w:val="18"/>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ISO 11014-2009. Вся информация должна быть на русском языке</w:t>
            </w:r>
            <w:r w:rsidR="00032060" w:rsidRPr="00B77D68">
              <w:rPr>
                <w:b/>
                <w:sz w:val="18"/>
                <w:szCs w:val="18"/>
              </w:rPr>
              <w:t>.</w:t>
            </w:r>
          </w:p>
          <w:p w:rsidR="00045882" w:rsidRPr="00B77D68" w:rsidRDefault="00963636" w:rsidP="00F03C57">
            <w:pPr>
              <w:autoSpaceDE w:val="0"/>
              <w:autoSpaceDN w:val="0"/>
              <w:adjustRightInd w:val="0"/>
              <w:jc w:val="both"/>
              <w:rPr>
                <w:b/>
                <w:color w:val="0000CC"/>
                <w:sz w:val="18"/>
                <w:szCs w:val="18"/>
              </w:rPr>
            </w:pPr>
            <w:r w:rsidRPr="00B77D68">
              <w:rPr>
                <w:b/>
                <w:sz w:val="18"/>
                <w:szCs w:val="18"/>
              </w:rPr>
              <w:lastRenderedPageBreak/>
              <w:t xml:space="preserve">            7. </w:t>
            </w:r>
            <w:r w:rsidR="006277C6" w:rsidRPr="00B77D68">
              <w:rPr>
                <w:b/>
                <w:sz w:val="18"/>
                <w:szCs w:val="18"/>
              </w:rPr>
              <w:t xml:space="preserve">Требования к объему и срокам </w:t>
            </w:r>
            <w:r w:rsidR="006277C6" w:rsidRPr="00B77D68">
              <w:rPr>
                <w:b/>
                <w:color w:val="FF0000"/>
                <w:sz w:val="18"/>
                <w:szCs w:val="18"/>
              </w:rPr>
              <w:t>гарантии качества</w:t>
            </w:r>
            <w:r w:rsidR="006277C6" w:rsidRPr="00B77D68">
              <w:rPr>
                <w:b/>
                <w:sz w:val="18"/>
                <w:szCs w:val="18"/>
              </w:rPr>
              <w:t xml:space="preserve"> поставляемой продукции: не менее установленных заводом-изготовителем</w:t>
            </w:r>
            <w:r w:rsidR="006277C6" w:rsidRPr="00B77D68">
              <w:rPr>
                <w:b/>
                <w:color w:val="0000CC"/>
                <w:sz w:val="18"/>
                <w:szCs w:val="18"/>
              </w:rPr>
              <w:t xml:space="preserve"> - 12 месяцев со дня изготовления </w:t>
            </w:r>
          </w:p>
          <w:p w:rsidR="008B3C6F" w:rsidRPr="00B77D68" w:rsidRDefault="00032060" w:rsidP="00F03C57">
            <w:pPr>
              <w:tabs>
                <w:tab w:val="left" w:pos="284"/>
              </w:tabs>
              <w:jc w:val="both"/>
              <w:rPr>
                <w:b/>
                <w:color w:val="000000"/>
                <w:spacing w:val="2"/>
                <w:sz w:val="18"/>
                <w:szCs w:val="18"/>
              </w:rPr>
            </w:pPr>
            <w:r w:rsidRPr="00B77D68">
              <w:rPr>
                <w:b/>
                <w:sz w:val="18"/>
                <w:szCs w:val="18"/>
              </w:rPr>
              <w:t xml:space="preserve">            8. </w:t>
            </w:r>
            <w:r w:rsidR="00680222" w:rsidRPr="00B77D68">
              <w:rPr>
                <w:b/>
                <w:sz w:val="18"/>
                <w:szCs w:val="18"/>
              </w:rPr>
              <w:t xml:space="preserve">Объем, условия </w:t>
            </w:r>
            <w:r w:rsidR="006F5AD1" w:rsidRPr="00B77D68">
              <w:rPr>
                <w:b/>
                <w:sz w:val="18"/>
                <w:szCs w:val="18"/>
              </w:rPr>
              <w:t>выполнен</w:t>
            </w:r>
            <w:r w:rsidR="00EC314D" w:rsidRPr="00B77D68">
              <w:rPr>
                <w:b/>
                <w:sz w:val="18"/>
                <w:szCs w:val="18"/>
              </w:rPr>
              <w:t>ия</w:t>
            </w:r>
            <w:r w:rsidR="00680222" w:rsidRPr="00B77D68">
              <w:rPr>
                <w:b/>
                <w:sz w:val="18"/>
                <w:szCs w:val="18"/>
              </w:rPr>
              <w:t>:</w:t>
            </w:r>
            <w:r w:rsidR="00E84A93" w:rsidRPr="00B77D68">
              <w:rPr>
                <w:b/>
                <w:color w:val="333333"/>
                <w:sz w:val="18"/>
                <w:szCs w:val="18"/>
              </w:rPr>
              <w:t xml:space="preserve"> </w:t>
            </w:r>
            <w:r w:rsidR="0065294F" w:rsidRPr="00B77D68">
              <w:rPr>
                <w:b/>
                <w:color w:val="0000CC"/>
                <w:sz w:val="18"/>
                <w:szCs w:val="18"/>
              </w:rPr>
              <w:t xml:space="preserve">согласно ТЗ </w:t>
            </w:r>
            <w:r w:rsidR="00680222" w:rsidRPr="00B77D68">
              <w:rPr>
                <w:b/>
                <w:color w:val="0000CC"/>
                <w:sz w:val="18"/>
                <w:szCs w:val="18"/>
              </w:rPr>
              <w:t>и проекта Договора</w:t>
            </w:r>
            <w:r w:rsidR="00680222" w:rsidRPr="00B77D68">
              <w:rPr>
                <w:b/>
                <w:sz w:val="18"/>
                <w:szCs w:val="18"/>
              </w:rPr>
              <w:t>.</w:t>
            </w:r>
            <w:r w:rsidR="00B66B57" w:rsidRPr="00B77D68">
              <w:rPr>
                <w:b/>
                <w:color w:val="000000"/>
                <w:spacing w:val="2"/>
                <w:sz w:val="18"/>
                <w:szCs w:val="18"/>
              </w:rPr>
              <w:t xml:space="preserve"> </w:t>
            </w:r>
          </w:p>
          <w:p w:rsidR="00680222" w:rsidRPr="00B77D68" w:rsidRDefault="00963636" w:rsidP="002211B7">
            <w:pPr>
              <w:tabs>
                <w:tab w:val="left" w:pos="284"/>
              </w:tabs>
              <w:jc w:val="both"/>
              <w:rPr>
                <w:b/>
                <w:sz w:val="18"/>
                <w:szCs w:val="18"/>
              </w:rPr>
            </w:pPr>
            <w:r w:rsidRPr="00B77D68">
              <w:rPr>
                <w:b/>
                <w:color w:val="000000"/>
                <w:spacing w:val="2"/>
                <w:sz w:val="18"/>
                <w:szCs w:val="18"/>
              </w:rPr>
              <w:t xml:space="preserve">            9. </w:t>
            </w:r>
            <w:r w:rsidR="00B66B57" w:rsidRPr="00B77D68">
              <w:rPr>
                <w:b/>
                <w:color w:val="000000"/>
                <w:spacing w:val="2"/>
                <w:sz w:val="18"/>
                <w:szCs w:val="18"/>
              </w:rPr>
              <w:t xml:space="preserve">Остаточный срок годности продукции на момент поставки – </w:t>
            </w:r>
            <w:r w:rsidR="002211B7" w:rsidRPr="00B77D68">
              <w:rPr>
                <w:b/>
                <w:color w:val="0000CC"/>
                <w:spacing w:val="2"/>
                <w:sz w:val="18"/>
                <w:szCs w:val="18"/>
              </w:rPr>
              <w:t>не регламентирован</w:t>
            </w:r>
          </w:p>
        </w:tc>
      </w:tr>
      <w:tr w:rsidR="00673C29" w:rsidRPr="00B77D68" w:rsidTr="00A34948">
        <w:tc>
          <w:tcPr>
            <w:tcW w:w="817" w:type="dxa"/>
            <w:tcBorders>
              <w:top w:val="single" w:sz="4" w:space="0" w:color="auto"/>
              <w:left w:val="single" w:sz="4" w:space="0" w:color="auto"/>
              <w:bottom w:val="single" w:sz="4" w:space="0" w:color="auto"/>
              <w:right w:val="single" w:sz="4" w:space="0" w:color="auto"/>
            </w:tcBorders>
          </w:tcPr>
          <w:p w:rsidR="00673C29" w:rsidRPr="00B77D68" w:rsidRDefault="00673C29"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73C29" w:rsidRPr="00B77D68" w:rsidRDefault="00673C29" w:rsidP="008B3C6F">
            <w:pPr>
              <w:jc w:val="center"/>
              <w:rPr>
                <w:b/>
                <w:sz w:val="18"/>
                <w:szCs w:val="18"/>
              </w:rPr>
            </w:pPr>
            <w:r w:rsidRPr="00B77D68">
              <w:rPr>
                <w:b/>
                <w:bCs/>
                <w:sz w:val="18"/>
                <w:szCs w:val="18"/>
              </w:rPr>
              <w:t>Официальный источник информации о ходе и результатах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B77D68" w:rsidRDefault="00673C29" w:rsidP="00F03C57">
            <w:pPr>
              <w:pStyle w:val="a0"/>
              <w:numPr>
                <w:ilvl w:val="0"/>
                <w:numId w:val="0"/>
              </w:numPr>
              <w:rPr>
                <w:rFonts w:ascii="Times New Roman" w:hAnsi="Times New Roman"/>
                <w:b/>
                <w:bCs/>
                <w:color w:val="4472C4" w:themeColor="accent1"/>
                <w:sz w:val="18"/>
                <w:szCs w:val="18"/>
              </w:rPr>
            </w:pPr>
            <w:r w:rsidRPr="00B77D68">
              <w:rPr>
                <w:rFonts w:ascii="Times New Roman" w:hAnsi="Times New Roman"/>
                <w:b/>
                <w:bCs/>
                <w:sz w:val="18"/>
                <w:szCs w:val="18"/>
              </w:rPr>
              <w:t xml:space="preserve">ЕИС по адресу: </w:t>
            </w:r>
            <w:hyperlink r:id="rId13" w:history="1">
              <w:r w:rsidRPr="00B77D68">
                <w:rPr>
                  <w:rStyle w:val="a9"/>
                  <w:rFonts w:ascii="Times New Roman" w:hAnsi="Times New Roman"/>
                  <w:b/>
                  <w:bCs/>
                  <w:sz w:val="18"/>
                  <w:szCs w:val="18"/>
                  <w:lang w:val="en-US"/>
                </w:rPr>
                <w:t>www</w:t>
              </w:r>
              <w:r w:rsidRPr="00B77D68">
                <w:rPr>
                  <w:rStyle w:val="a9"/>
                  <w:rFonts w:ascii="Times New Roman" w:hAnsi="Times New Roman"/>
                  <w:b/>
                  <w:bCs/>
                  <w:sz w:val="18"/>
                  <w:szCs w:val="18"/>
                </w:rPr>
                <w:t>.</w:t>
              </w:r>
              <w:r w:rsidRPr="00B77D68">
                <w:rPr>
                  <w:rStyle w:val="a9"/>
                  <w:rFonts w:ascii="Times New Roman" w:hAnsi="Times New Roman"/>
                  <w:b/>
                  <w:bCs/>
                  <w:sz w:val="18"/>
                  <w:szCs w:val="18"/>
                  <w:lang w:val="en-US"/>
                </w:rPr>
                <w:t>zakupki</w:t>
              </w:r>
              <w:r w:rsidRPr="00B77D68">
                <w:rPr>
                  <w:rStyle w:val="a9"/>
                  <w:rFonts w:ascii="Times New Roman" w:hAnsi="Times New Roman"/>
                  <w:b/>
                  <w:bCs/>
                  <w:sz w:val="18"/>
                  <w:szCs w:val="18"/>
                </w:rPr>
                <w:t>.</w:t>
              </w:r>
              <w:r w:rsidRPr="00B77D68">
                <w:rPr>
                  <w:rStyle w:val="a9"/>
                  <w:rFonts w:ascii="Times New Roman" w:hAnsi="Times New Roman"/>
                  <w:b/>
                  <w:bCs/>
                  <w:sz w:val="18"/>
                  <w:szCs w:val="18"/>
                  <w:lang w:val="en-US"/>
                </w:rPr>
                <w:t>gov</w:t>
              </w:r>
              <w:r w:rsidRPr="00B77D68">
                <w:rPr>
                  <w:rStyle w:val="a9"/>
                  <w:rFonts w:ascii="Times New Roman" w:hAnsi="Times New Roman"/>
                  <w:b/>
                  <w:bCs/>
                  <w:sz w:val="18"/>
                  <w:szCs w:val="18"/>
                </w:rPr>
                <w:t>.</w:t>
              </w:r>
              <w:r w:rsidRPr="00B77D68">
                <w:rPr>
                  <w:rStyle w:val="a9"/>
                  <w:rFonts w:ascii="Times New Roman" w:hAnsi="Times New Roman"/>
                  <w:b/>
                  <w:bCs/>
                  <w:sz w:val="18"/>
                  <w:szCs w:val="18"/>
                  <w:lang w:val="en-US"/>
                </w:rPr>
                <w:t>ru</w:t>
              </w:r>
            </w:hyperlink>
            <w:r w:rsidR="00B66B57" w:rsidRPr="00B77D68">
              <w:rPr>
                <w:rFonts w:ascii="Times New Roman" w:hAnsi="Times New Roman"/>
                <w:b/>
                <w:bCs/>
                <w:color w:val="4472C4" w:themeColor="accent1"/>
                <w:sz w:val="18"/>
                <w:szCs w:val="18"/>
              </w:rPr>
              <w:t xml:space="preserve"> </w:t>
            </w:r>
          </w:p>
          <w:p w:rsidR="00673C29" w:rsidRPr="00B77D68" w:rsidRDefault="00B66B57" w:rsidP="00F03C57">
            <w:pPr>
              <w:pStyle w:val="a0"/>
              <w:numPr>
                <w:ilvl w:val="0"/>
                <w:numId w:val="0"/>
              </w:numPr>
              <w:rPr>
                <w:rFonts w:ascii="Times New Roman" w:hAnsi="Times New Roman"/>
                <w:b/>
                <w:color w:val="0000CC"/>
                <w:sz w:val="18"/>
                <w:szCs w:val="18"/>
                <w:u w:val="single"/>
              </w:rPr>
            </w:pPr>
            <w:r w:rsidRPr="00B77D68">
              <w:rPr>
                <w:rFonts w:ascii="Times New Roman" w:hAnsi="Times New Roman"/>
                <w:b/>
                <w:bCs/>
                <w:color w:val="0000CC"/>
                <w:sz w:val="18"/>
                <w:szCs w:val="18"/>
                <w:highlight w:val="yellow"/>
                <w:u w:val="single"/>
              </w:rPr>
              <w:t xml:space="preserve">Электронные </w:t>
            </w:r>
            <w:r w:rsidR="002211B7" w:rsidRPr="00B77D68">
              <w:rPr>
                <w:rFonts w:ascii="Times New Roman" w:hAnsi="Times New Roman"/>
                <w:b/>
                <w:bCs/>
                <w:color w:val="0000CC"/>
                <w:sz w:val="18"/>
                <w:szCs w:val="18"/>
                <w:highlight w:val="yellow"/>
                <w:u w:val="single"/>
              </w:rPr>
              <w:t>торги  России. https://</w:t>
            </w:r>
            <w:r w:rsidRPr="00B77D68">
              <w:rPr>
                <w:rFonts w:ascii="Times New Roman" w:hAnsi="Times New Roman"/>
                <w:b/>
                <w:bCs/>
                <w:color w:val="0000CC"/>
                <w:sz w:val="18"/>
                <w:szCs w:val="18"/>
                <w:highlight w:val="yellow"/>
                <w:u w:val="single"/>
              </w:rPr>
              <w:t>torgi82.ru</w:t>
            </w:r>
            <w:r w:rsidRPr="00B77D68">
              <w:rPr>
                <w:rFonts w:ascii="Times New Roman" w:hAnsi="Times New Roman"/>
                <w:b/>
                <w:bCs/>
                <w:color w:val="0000CC"/>
                <w:sz w:val="18"/>
                <w:szCs w:val="18"/>
                <w:u w:val="single"/>
              </w:rPr>
              <w:t xml:space="preserve"> </w:t>
            </w:r>
          </w:p>
          <w:p w:rsidR="00673C29" w:rsidRPr="00B77D68" w:rsidRDefault="00673C29" w:rsidP="00F03C57">
            <w:pPr>
              <w:pStyle w:val="affff5"/>
              <w:tabs>
                <w:tab w:val="left" w:pos="1134"/>
              </w:tabs>
              <w:spacing w:before="120" w:after="0" w:line="240" w:lineRule="auto"/>
              <w:ind w:left="0"/>
              <w:jc w:val="both"/>
              <w:rPr>
                <w:rFonts w:ascii="Times New Roman" w:hAnsi="Times New Roman"/>
                <w:b/>
                <w:sz w:val="18"/>
                <w:szCs w:val="18"/>
              </w:rPr>
            </w:pPr>
          </w:p>
        </w:tc>
      </w:tr>
      <w:tr w:rsidR="00673C29" w:rsidRPr="00B77D68" w:rsidTr="00A34948">
        <w:tc>
          <w:tcPr>
            <w:tcW w:w="817" w:type="dxa"/>
            <w:tcBorders>
              <w:top w:val="single" w:sz="4" w:space="0" w:color="auto"/>
              <w:left w:val="single" w:sz="4" w:space="0" w:color="auto"/>
              <w:bottom w:val="single" w:sz="4" w:space="0" w:color="auto"/>
              <w:right w:val="single" w:sz="4" w:space="0" w:color="auto"/>
            </w:tcBorders>
          </w:tcPr>
          <w:p w:rsidR="00673C29" w:rsidRPr="00B77D68" w:rsidRDefault="00673C29"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73C29" w:rsidRPr="00B77D68" w:rsidRDefault="00673C29" w:rsidP="008B3C6F">
            <w:pPr>
              <w:jc w:val="center"/>
              <w:rPr>
                <w:b/>
                <w:bCs/>
                <w:sz w:val="18"/>
                <w:szCs w:val="18"/>
              </w:rPr>
            </w:pPr>
            <w:r w:rsidRPr="00B77D68">
              <w:rPr>
                <w:b/>
                <w:bCs/>
                <w:sz w:val="18"/>
                <w:szCs w:val="18"/>
              </w:rPr>
              <w:t>Требования к продукции</w:t>
            </w:r>
          </w:p>
        </w:tc>
        <w:tc>
          <w:tcPr>
            <w:tcW w:w="7512" w:type="dxa"/>
            <w:tcBorders>
              <w:top w:val="single" w:sz="4" w:space="0" w:color="auto"/>
              <w:left w:val="single" w:sz="4" w:space="0" w:color="auto"/>
              <w:bottom w:val="single" w:sz="4" w:space="0" w:color="auto"/>
              <w:right w:val="single" w:sz="4" w:space="0" w:color="auto"/>
            </w:tcBorders>
            <w:hideMark/>
          </w:tcPr>
          <w:p w:rsidR="006277C6" w:rsidRPr="00B77D68" w:rsidRDefault="00045882" w:rsidP="00045882">
            <w:pPr>
              <w:jc w:val="both"/>
              <w:rPr>
                <w:b/>
                <w:sz w:val="18"/>
                <w:szCs w:val="18"/>
              </w:rPr>
            </w:pPr>
            <w:r w:rsidRPr="00B77D68">
              <w:rPr>
                <w:b/>
                <w:bCs/>
                <w:sz w:val="18"/>
                <w:szCs w:val="18"/>
              </w:rPr>
              <w:t xml:space="preserve">  </w:t>
            </w:r>
            <w:r w:rsidR="00673C29" w:rsidRPr="00B77D68">
              <w:rPr>
                <w:b/>
                <w:bCs/>
                <w:sz w:val="18"/>
                <w:szCs w:val="18"/>
              </w:rPr>
              <w:t> </w:t>
            </w:r>
          </w:p>
          <w:p w:rsidR="00045882" w:rsidRPr="00B77D68" w:rsidRDefault="006277C6" w:rsidP="00F03C57">
            <w:pPr>
              <w:autoSpaceDE w:val="0"/>
              <w:autoSpaceDN w:val="0"/>
              <w:adjustRightInd w:val="0"/>
              <w:jc w:val="both"/>
              <w:rPr>
                <w:b/>
                <w:color w:val="0000CC"/>
                <w:sz w:val="18"/>
                <w:szCs w:val="18"/>
              </w:rPr>
            </w:pPr>
            <w:r w:rsidRPr="00B77D68">
              <w:rPr>
                <w:b/>
                <w:sz w:val="18"/>
                <w:szCs w:val="18"/>
              </w:rPr>
              <w:t xml:space="preserve">Требования к объему и срокам гарантии качества поставляемой продукции: не менее установленных заводом-изготовителем - </w:t>
            </w:r>
            <w:r w:rsidRPr="00B77D68">
              <w:rPr>
                <w:b/>
                <w:color w:val="0000CC"/>
                <w:sz w:val="18"/>
                <w:szCs w:val="18"/>
              </w:rPr>
              <w:t>12 месяцев со дня изготовления</w:t>
            </w:r>
            <w:r w:rsidR="00045882" w:rsidRPr="00B77D68">
              <w:rPr>
                <w:b/>
                <w:color w:val="0000CC"/>
                <w:sz w:val="18"/>
                <w:szCs w:val="18"/>
              </w:rPr>
              <w:t>.</w:t>
            </w:r>
          </w:p>
          <w:p w:rsidR="008B3C6F" w:rsidRPr="00B77D68" w:rsidRDefault="006277C6" w:rsidP="00F03C57">
            <w:pPr>
              <w:autoSpaceDE w:val="0"/>
              <w:autoSpaceDN w:val="0"/>
              <w:adjustRightInd w:val="0"/>
              <w:jc w:val="both"/>
              <w:rPr>
                <w:b/>
                <w:color w:val="000000"/>
                <w:sz w:val="18"/>
                <w:szCs w:val="18"/>
              </w:rPr>
            </w:pPr>
            <w:r w:rsidRPr="00B77D68">
              <w:rPr>
                <w:b/>
                <w:bCs/>
                <w:iCs/>
                <w:color w:val="000000"/>
                <w:sz w:val="18"/>
                <w:szCs w:val="18"/>
              </w:rPr>
              <w:t xml:space="preserve">Качество продукции подтверждается </w:t>
            </w:r>
            <w:r w:rsidRPr="00B77D68">
              <w:rPr>
                <w:b/>
                <w:color w:val="000000"/>
                <w:sz w:val="18"/>
                <w:szCs w:val="18"/>
              </w:rPr>
              <w:t xml:space="preserve">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 </w:t>
            </w:r>
          </w:p>
          <w:p w:rsidR="00225291" w:rsidRPr="00B77D68" w:rsidRDefault="006277C6" w:rsidP="00F03C57">
            <w:pPr>
              <w:autoSpaceDE w:val="0"/>
              <w:autoSpaceDN w:val="0"/>
              <w:adjustRightInd w:val="0"/>
              <w:jc w:val="both"/>
              <w:rPr>
                <w:b/>
                <w:color w:val="000000"/>
                <w:sz w:val="18"/>
                <w:szCs w:val="18"/>
              </w:rPr>
            </w:pPr>
            <w:r w:rsidRPr="00B77D68">
              <w:rPr>
                <w:b/>
                <w:color w:val="000000"/>
                <w:sz w:val="18"/>
                <w:szCs w:val="18"/>
              </w:rPr>
              <w:t xml:space="preserve">Паспорт на товар должен содержать информацию о производителе, дату производства и гарантийный срок эксплуатации. </w:t>
            </w:r>
          </w:p>
          <w:p w:rsidR="0065294F" w:rsidRPr="00B77D68" w:rsidRDefault="006277C6" w:rsidP="00DB1482">
            <w:pPr>
              <w:autoSpaceDE w:val="0"/>
              <w:autoSpaceDN w:val="0"/>
              <w:adjustRightInd w:val="0"/>
              <w:jc w:val="both"/>
              <w:rPr>
                <w:b/>
                <w:color w:val="000000"/>
                <w:sz w:val="18"/>
                <w:szCs w:val="18"/>
              </w:rPr>
            </w:pPr>
            <w:r w:rsidRPr="00B77D68">
              <w:rPr>
                <w:b/>
                <w:color w:val="000000"/>
                <w:sz w:val="18"/>
                <w:szCs w:val="18"/>
              </w:rPr>
              <w:t xml:space="preserve">Вся информация должна быть на русском языке. </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8B3C6F">
            <w:pPr>
              <w:pStyle w:val="ConsPlusNormal0"/>
              <w:ind w:firstLine="0"/>
              <w:jc w:val="center"/>
              <w:rPr>
                <w:rFonts w:ascii="Times New Roman" w:hAnsi="Times New Roman" w:cs="Times New Roman"/>
                <w:b/>
                <w:bCs/>
                <w:sz w:val="18"/>
                <w:szCs w:val="18"/>
              </w:rPr>
            </w:pPr>
            <w:r w:rsidRPr="00B77D68">
              <w:rPr>
                <w:rFonts w:ascii="Times New Roman" w:hAnsi="Times New Roman" w:cs="Times New Roman"/>
                <w:b/>
                <w:sz w:val="18"/>
                <w:szCs w:val="18"/>
              </w:rPr>
              <w:t xml:space="preserve">Срок, место и порядок предоставления </w:t>
            </w:r>
            <w:r w:rsidR="00ED6B28" w:rsidRPr="00B77D68">
              <w:rPr>
                <w:rFonts w:ascii="Times New Roman" w:hAnsi="Times New Roman" w:cs="Times New Roman"/>
                <w:b/>
                <w:sz w:val="18"/>
                <w:szCs w:val="18"/>
              </w:rPr>
              <w:t>извещения</w:t>
            </w:r>
            <w:r w:rsidRPr="00B77D68">
              <w:rPr>
                <w:rFonts w:ascii="Times New Roman" w:hAnsi="Times New Roman" w:cs="Times New Roman"/>
                <w:b/>
                <w:sz w:val="18"/>
                <w:szCs w:val="18"/>
              </w:rPr>
              <w:t xml:space="preserve"> о закупке</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F63189" w:rsidP="00E84A93">
            <w:pPr>
              <w:pStyle w:val="ConsPlusNormal0"/>
              <w:ind w:firstLine="0"/>
              <w:jc w:val="both"/>
              <w:rPr>
                <w:rFonts w:ascii="Times New Roman" w:hAnsi="Times New Roman" w:cs="Times New Roman"/>
                <w:b/>
                <w:sz w:val="18"/>
                <w:szCs w:val="18"/>
              </w:rPr>
            </w:pPr>
            <w:r w:rsidRPr="00B77D68">
              <w:rPr>
                <w:rFonts w:ascii="Times New Roman" w:hAnsi="Times New Roman" w:cs="Times New Roman"/>
                <w:b/>
                <w:sz w:val="18"/>
                <w:szCs w:val="18"/>
              </w:rPr>
              <w:t>Извещение</w:t>
            </w:r>
            <w:r w:rsidR="00680222" w:rsidRPr="00B77D68">
              <w:rPr>
                <w:rFonts w:ascii="Times New Roman" w:hAnsi="Times New Roman" w:cs="Times New Roman"/>
                <w:b/>
                <w:sz w:val="18"/>
                <w:szCs w:val="18"/>
              </w:rPr>
              <w:t xml:space="preserve"> доступн</w:t>
            </w:r>
            <w:r w:rsidR="001B5CDC" w:rsidRPr="00B77D68">
              <w:rPr>
                <w:rFonts w:ascii="Times New Roman" w:hAnsi="Times New Roman" w:cs="Times New Roman"/>
                <w:b/>
                <w:sz w:val="18"/>
                <w:szCs w:val="18"/>
              </w:rPr>
              <w:t>о</w:t>
            </w:r>
            <w:r w:rsidR="00680222" w:rsidRPr="00B77D68">
              <w:rPr>
                <w:rFonts w:ascii="Times New Roman" w:hAnsi="Times New Roman" w:cs="Times New Roman"/>
                <w:b/>
                <w:sz w:val="18"/>
                <w:szCs w:val="18"/>
              </w:rPr>
              <w:t xml:space="preserve"> для ознакомления и скачивания бесплатно, в ЕИС </w:t>
            </w:r>
            <w:r w:rsidR="00EC2B28" w:rsidRPr="00B77D68">
              <w:rPr>
                <w:rFonts w:ascii="Times New Roman" w:hAnsi="Times New Roman" w:cs="Times New Roman"/>
                <w:b/>
                <w:color w:val="0000FF"/>
                <w:sz w:val="18"/>
                <w:szCs w:val="18"/>
                <w:u w:val="single"/>
                <w:lang w:val="en-US"/>
              </w:rPr>
              <w:t>www</w:t>
            </w:r>
            <w:r w:rsidR="00EC2B28" w:rsidRPr="00B77D68">
              <w:rPr>
                <w:rFonts w:ascii="Times New Roman" w:hAnsi="Times New Roman" w:cs="Times New Roman"/>
                <w:b/>
                <w:color w:val="0000FF"/>
                <w:sz w:val="18"/>
                <w:szCs w:val="18"/>
                <w:u w:val="single"/>
              </w:rPr>
              <w:t>.</w:t>
            </w:r>
            <w:proofErr w:type="spellStart"/>
            <w:r w:rsidR="00EC2B28" w:rsidRPr="00B77D68">
              <w:rPr>
                <w:rFonts w:ascii="Times New Roman" w:hAnsi="Times New Roman" w:cs="Times New Roman"/>
                <w:b/>
                <w:color w:val="0000FF"/>
                <w:sz w:val="18"/>
                <w:szCs w:val="18"/>
                <w:u w:val="single"/>
                <w:lang w:val="en-US"/>
              </w:rPr>
              <w:t>zakupki</w:t>
            </w:r>
            <w:proofErr w:type="spellEnd"/>
            <w:r w:rsidR="00EC2B28" w:rsidRPr="00B77D68">
              <w:rPr>
                <w:rFonts w:ascii="Times New Roman" w:hAnsi="Times New Roman" w:cs="Times New Roman"/>
                <w:b/>
                <w:color w:val="0000FF"/>
                <w:sz w:val="18"/>
                <w:szCs w:val="18"/>
                <w:u w:val="single"/>
              </w:rPr>
              <w:t>.</w:t>
            </w:r>
            <w:proofErr w:type="spellStart"/>
            <w:r w:rsidR="00EC2B28" w:rsidRPr="00B77D68">
              <w:rPr>
                <w:rFonts w:ascii="Times New Roman" w:hAnsi="Times New Roman" w:cs="Times New Roman"/>
                <w:b/>
                <w:color w:val="0000FF"/>
                <w:sz w:val="18"/>
                <w:szCs w:val="18"/>
                <w:u w:val="single"/>
                <w:lang w:val="en-US"/>
              </w:rPr>
              <w:t>gov</w:t>
            </w:r>
            <w:proofErr w:type="spellEnd"/>
            <w:r w:rsidR="00EC2B28" w:rsidRPr="00B77D68">
              <w:rPr>
                <w:rFonts w:ascii="Times New Roman" w:hAnsi="Times New Roman" w:cs="Times New Roman"/>
                <w:b/>
                <w:color w:val="0000FF"/>
                <w:sz w:val="18"/>
                <w:szCs w:val="18"/>
                <w:u w:val="single"/>
              </w:rPr>
              <w:t>.</w:t>
            </w:r>
            <w:proofErr w:type="spellStart"/>
            <w:r w:rsidR="00EC2B28" w:rsidRPr="00B77D68">
              <w:rPr>
                <w:rFonts w:ascii="Times New Roman" w:hAnsi="Times New Roman" w:cs="Times New Roman"/>
                <w:b/>
                <w:color w:val="0000FF"/>
                <w:sz w:val="18"/>
                <w:szCs w:val="18"/>
                <w:u w:val="single"/>
                <w:lang w:val="en-US"/>
              </w:rPr>
              <w:t>ru</w:t>
            </w:r>
            <w:proofErr w:type="spellEnd"/>
            <w:r w:rsidR="00680222" w:rsidRPr="00B77D68">
              <w:rPr>
                <w:rFonts w:ascii="Times New Roman" w:hAnsi="Times New Roman" w:cs="Times New Roman"/>
                <w:b/>
                <w:sz w:val="18"/>
                <w:szCs w:val="18"/>
              </w:rPr>
              <w:t xml:space="preserve">, </w:t>
            </w:r>
            <w:proofErr w:type="gramStart"/>
            <w:r w:rsidR="00680222" w:rsidRPr="00B77D68">
              <w:rPr>
                <w:rFonts w:ascii="Times New Roman" w:hAnsi="Times New Roman" w:cs="Times New Roman"/>
                <w:b/>
                <w:sz w:val="18"/>
                <w:szCs w:val="18"/>
              </w:rPr>
              <w:t>на</w:t>
            </w:r>
            <w:proofErr w:type="gramEnd"/>
            <w:r w:rsidR="00680222" w:rsidRPr="00B77D68">
              <w:rPr>
                <w:rFonts w:ascii="Times New Roman" w:hAnsi="Times New Roman" w:cs="Times New Roman"/>
                <w:b/>
                <w:sz w:val="18"/>
                <w:szCs w:val="18"/>
              </w:rPr>
              <w:t xml:space="preserve"> </w:t>
            </w:r>
            <w:proofErr w:type="gramStart"/>
            <w:r w:rsidR="00680222" w:rsidRPr="00B77D68">
              <w:rPr>
                <w:rFonts w:ascii="Times New Roman" w:hAnsi="Times New Roman" w:cs="Times New Roman"/>
                <w:b/>
                <w:sz w:val="18"/>
                <w:szCs w:val="18"/>
              </w:rPr>
              <w:t>которой</w:t>
            </w:r>
            <w:proofErr w:type="gramEnd"/>
            <w:r w:rsidR="00680222" w:rsidRPr="00B77D68">
              <w:rPr>
                <w:rFonts w:ascii="Times New Roman" w:hAnsi="Times New Roman" w:cs="Times New Roman"/>
                <w:b/>
                <w:sz w:val="18"/>
                <w:szCs w:val="18"/>
              </w:rPr>
              <w:t xml:space="preserve"> будет размещаться информация о проведении процедуры закупки и</w:t>
            </w:r>
            <w:r w:rsidR="00670315" w:rsidRPr="00B77D68">
              <w:rPr>
                <w:rFonts w:ascii="Times New Roman" w:hAnsi="Times New Roman" w:cs="Times New Roman"/>
                <w:b/>
                <w:sz w:val="18"/>
                <w:szCs w:val="18"/>
              </w:rPr>
              <w:t xml:space="preserve"> на сайте оператора </w:t>
            </w:r>
            <w:r w:rsidR="003B618C" w:rsidRPr="00B77D68">
              <w:rPr>
                <w:rFonts w:ascii="Times New Roman" w:hAnsi="Times New Roman" w:cs="Times New Roman"/>
                <w:b/>
                <w:sz w:val="18"/>
                <w:szCs w:val="18"/>
              </w:rPr>
              <w:t>ЭП</w:t>
            </w:r>
            <w:r w:rsidR="00670315" w:rsidRPr="00B77D68">
              <w:rPr>
                <w:rFonts w:ascii="Times New Roman" w:hAnsi="Times New Roman" w:cs="Times New Roman"/>
                <w:b/>
                <w:sz w:val="18"/>
                <w:szCs w:val="18"/>
              </w:rPr>
              <w:t xml:space="preserve"> на которо</w:t>
            </w:r>
            <w:r w:rsidR="00DE7A57" w:rsidRPr="00B77D68">
              <w:rPr>
                <w:rFonts w:ascii="Times New Roman" w:hAnsi="Times New Roman" w:cs="Times New Roman"/>
                <w:b/>
                <w:sz w:val="18"/>
                <w:szCs w:val="18"/>
              </w:rPr>
              <w:t>й</w:t>
            </w:r>
            <w:r w:rsidR="00670315" w:rsidRPr="00B77D68">
              <w:rPr>
                <w:rFonts w:ascii="Times New Roman" w:hAnsi="Times New Roman" w:cs="Times New Roman"/>
                <w:b/>
                <w:sz w:val="18"/>
                <w:szCs w:val="18"/>
              </w:rPr>
              <w:t xml:space="preserve"> будет</w:t>
            </w:r>
            <w:r w:rsidR="00680222" w:rsidRPr="00B77D68">
              <w:rPr>
                <w:rFonts w:ascii="Times New Roman" w:hAnsi="Times New Roman" w:cs="Times New Roman"/>
                <w:b/>
                <w:sz w:val="18"/>
                <w:szCs w:val="18"/>
              </w:rPr>
              <w:t xml:space="preserve"> проводиться процедура закупки</w:t>
            </w:r>
            <w:r w:rsidR="00DE7A57" w:rsidRPr="00B77D68">
              <w:rPr>
                <w:rFonts w:ascii="Times New Roman" w:hAnsi="Times New Roman" w:cs="Times New Roman"/>
                <w:b/>
                <w:sz w:val="18"/>
                <w:szCs w:val="18"/>
              </w:rPr>
              <w:t>.</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C082B" w:rsidP="008B3C6F">
            <w:pPr>
              <w:pStyle w:val="19"/>
              <w:spacing w:before="0" w:after="0"/>
              <w:jc w:val="center"/>
              <w:rPr>
                <w:b/>
                <w:sz w:val="18"/>
                <w:szCs w:val="18"/>
              </w:rPr>
            </w:pPr>
            <w:r w:rsidRPr="00B77D68">
              <w:rPr>
                <w:b/>
                <w:bCs/>
                <w:sz w:val="18"/>
                <w:szCs w:val="18"/>
              </w:rPr>
              <w:t xml:space="preserve">Срок, порядок подачи и регистрации заявок на участие в запросе </w:t>
            </w:r>
            <w:r w:rsidR="00ED6B28" w:rsidRPr="00B77D68">
              <w:rPr>
                <w:b/>
                <w:bCs/>
                <w:sz w:val="18"/>
                <w:szCs w:val="18"/>
              </w:rPr>
              <w:t>котировок</w:t>
            </w:r>
            <w:r w:rsidR="007B562C" w:rsidRPr="00B77D68">
              <w:rPr>
                <w:b/>
                <w:bCs/>
                <w:sz w:val="18"/>
                <w:szCs w:val="18"/>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F340B2" w:rsidRPr="00B77D68" w:rsidRDefault="00F340B2" w:rsidP="008B3C6F">
            <w:pPr>
              <w:spacing w:line="276" w:lineRule="auto"/>
              <w:jc w:val="center"/>
              <w:rPr>
                <w:b/>
                <w:sz w:val="18"/>
                <w:szCs w:val="18"/>
              </w:rPr>
            </w:pPr>
            <w:r w:rsidRPr="00B77D68">
              <w:rPr>
                <w:b/>
                <w:sz w:val="18"/>
                <w:szCs w:val="18"/>
              </w:rPr>
              <w:t xml:space="preserve">Дата начала срока подачи заявок на участие в запросе </w:t>
            </w:r>
            <w:r w:rsidR="00ED6B28" w:rsidRPr="00B77D68">
              <w:rPr>
                <w:b/>
                <w:sz w:val="18"/>
                <w:szCs w:val="18"/>
              </w:rPr>
              <w:t>котировок</w:t>
            </w:r>
            <w:r w:rsidRPr="00B77D68">
              <w:rPr>
                <w:b/>
                <w:sz w:val="18"/>
                <w:szCs w:val="18"/>
              </w:rPr>
              <w:t>:</w:t>
            </w:r>
          </w:p>
          <w:p w:rsidR="00F340B2" w:rsidRPr="00B77D68" w:rsidRDefault="004B5446" w:rsidP="008B3C6F">
            <w:pPr>
              <w:spacing w:line="276" w:lineRule="auto"/>
              <w:jc w:val="center"/>
              <w:rPr>
                <w:b/>
                <w:color w:val="0000CC"/>
                <w:sz w:val="18"/>
                <w:szCs w:val="18"/>
                <w:u w:val="single"/>
              </w:rPr>
            </w:pPr>
            <w:r w:rsidRPr="00B77D68">
              <w:rPr>
                <w:b/>
                <w:color w:val="0000CC"/>
                <w:sz w:val="18"/>
                <w:szCs w:val="18"/>
                <w:highlight w:val="yellow"/>
                <w:u w:val="single"/>
              </w:rPr>
              <w:t>10</w:t>
            </w:r>
            <w:r w:rsidR="00D810C5" w:rsidRPr="00B77D68">
              <w:rPr>
                <w:b/>
                <w:color w:val="0000CC"/>
                <w:sz w:val="18"/>
                <w:szCs w:val="18"/>
                <w:highlight w:val="yellow"/>
                <w:u w:val="single"/>
              </w:rPr>
              <w:t>»</w:t>
            </w:r>
            <w:r w:rsidR="003B1878" w:rsidRPr="00B77D68">
              <w:rPr>
                <w:b/>
                <w:color w:val="0000CC"/>
                <w:sz w:val="18"/>
                <w:szCs w:val="18"/>
                <w:highlight w:val="yellow"/>
                <w:u w:val="single"/>
              </w:rPr>
              <w:t xml:space="preserve"> </w:t>
            </w:r>
            <w:r w:rsidR="00696BCB" w:rsidRPr="00B77D68">
              <w:rPr>
                <w:b/>
                <w:color w:val="0000CC"/>
                <w:sz w:val="18"/>
                <w:szCs w:val="18"/>
                <w:highlight w:val="yellow"/>
                <w:u w:val="single"/>
              </w:rPr>
              <w:t xml:space="preserve">сентября </w:t>
            </w:r>
            <w:r w:rsidR="005462B7" w:rsidRPr="00B77D68">
              <w:rPr>
                <w:b/>
                <w:color w:val="0000CC"/>
                <w:sz w:val="18"/>
                <w:szCs w:val="18"/>
                <w:highlight w:val="yellow"/>
                <w:u w:val="single"/>
              </w:rPr>
              <w:t xml:space="preserve"> </w:t>
            </w:r>
            <w:r w:rsidR="00AE5416" w:rsidRPr="00B77D68">
              <w:rPr>
                <w:b/>
                <w:color w:val="0000CC"/>
                <w:sz w:val="18"/>
                <w:szCs w:val="18"/>
                <w:highlight w:val="yellow"/>
                <w:u w:val="single"/>
              </w:rPr>
              <w:t xml:space="preserve"> </w:t>
            </w:r>
            <w:r w:rsidR="000A203B" w:rsidRPr="00B77D68">
              <w:rPr>
                <w:b/>
                <w:color w:val="0000CC"/>
                <w:sz w:val="18"/>
                <w:szCs w:val="18"/>
                <w:highlight w:val="yellow"/>
                <w:u w:val="single"/>
              </w:rPr>
              <w:t xml:space="preserve"> </w:t>
            </w:r>
            <w:r w:rsidR="00680B99" w:rsidRPr="00B77D68">
              <w:rPr>
                <w:b/>
                <w:color w:val="0000CC"/>
                <w:sz w:val="18"/>
                <w:szCs w:val="18"/>
                <w:highlight w:val="yellow"/>
                <w:u w:val="single"/>
              </w:rPr>
              <w:t xml:space="preserve"> </w:t>
            </w:r>
            <w:r w:rsidR="00F16454" w:rsidRPr="00B77D68">
              <w:rPr>
                <w:b/>
                <w:color w:val="0000CC"/>
                <w:sz w:val="18"/>
                <w:szCs w:val="18"/>
                <w:highlight w:val="yellow"/>
                <w:u w:val="single"/>
              </w:rPr>
              <w:t>2026</w:t>
            </w:r>
            <w:r w:rsidR="00F340B2" w:rsidRPr="00B77D68">
              <w:rPr>
                <w:b/>
                <w:color w:val="0000CC"/>
                <w:sz w:val="18"/>
                <w:szCs w:val="18"/>
                <w:highlight w:val="yellow"/>
                <w:u w:val="single"/>
              </w:rPr>
              <w:t>г</w:t>
            </w:r>
            <w:r w:rsidR="00F340B2" w:rsidRPr="00B77D68">
              <w:rPr>
                <w:b/>
                <w:color w:val="0000CC"/>
                <w:sz w:val="18"/>
                <w:szCs w:val="18"/>
                <w:u w:val="single"/>
              </w:rPr>
              <w:t>.</w:t>
            </w:r>
          </w:p>
          <w:p w:rsidR="008B3C6F" w:rsidRPr="00B77D68" w:rsidRDefault="00F340B2" w:rsidP="008B3C6F">
            <w:pPr>
              <w:spacing w:line="276" w:lineRule="auto"/>
              <w:jc w:val="center"/>
              <w:rPr>
                <w:b/>
                <w:sz w:val="18"/>
                <w:szCs w:val="18"/>
              </w:rPr>
            </w:pPr>
            <w:r w:rsidRPr="00B77D68">
              <w:rPr>
                <w:b/>
                <w:sz w:val="18"/>
                <w:szCs w:val="18"/>
              </w:rPr>
              <w:t xml:space="preserve">Дата и время окончания срока подачи заявок на участие в запросе </w:t>
            </w:r>
            <w:r w:rsidR="001936DC" w:rsidRPr="00B77D68">
              <w:rPr>
                <w:b/>
                <w:sz w:val="18"/>
                <w:szCs w:val="18"/>
              </w:rPr>
              <w:t>котировок</w:t>
            </w:r>
            <w:r w:rsidRPr="00B77D68">
              <w:rPr>
                <w:b/>
                <w:sz w:val="18"/>
                <w:szCs w:val="18"/>
              </w:rPr>
              <w:t>:</w:t>
            </w:r>
            <w:r w:rsidR="009D23E3" w:rsidRPr="00B77D68">
              <w:rPr>
                <w:b/>
                <w:sz w:val="18"/>
                <w:szCs w:val="18"/>
              </w:rPr>
              <w:t xml:space="preserve"> </w:t>
            </w:r>
            <w:r w:rsidRPr="00B77D68">
              <w:rPr>
                <w:b/>
                <w:sz w:val="18"/>
                <w:szCs w:val="18"/>
              </w:rPr>
              <w:t xml:space="preserve"> </w:t>
            </w:r>
          </w:p>
          <w:p w:rsidR="00F340B2" w:rsidRPr="00B77D68" w:rsidRDefault="000B62A1" w:rsidP="008B3C6F">
            <w:pPr>
              <w:spacing w:line="276" w:lineRule="auto"/>
              <w:jc w:val="center"/>
              <w:rPr>
                <w:b/>
                <w:color w:val="0000CC"/>
                <w:sz w:val="18"/>
                <w:szCs w:val="18"/>
                <w:u w:val="single"/>
              </w:rPr>
            </w:pPr>
            <w:r w:rsidRPr="00B77D68">
              <w:rPr>
                <w:b/>
                <w:color w:val="0000CC"/>
                <w:sz w:val="18"/>
                <w:szCs w:val="18"/>
                <w:highlight w:val="yellow"/>
              </w:rPr>
              <w:t>09</w:t>
            </w:r>
            <w:r w:rsidR="00F340B2" w:rsidRPr="00B77D68">
              <w:rPr>
                <w:b/>
                <w:color w:val="0000CC"/>
                <w:sz w:val="18"/>
                <w:szCs w:val="18"/>
                <w:highlight w:val="yellow"/>
                <w:u w:val="single"/>
              </w:rPr>
              <w:t xml:space="preserve"> часов 00 минут (московское время)</w:t>
            </w:r>
            <w:r w:rsidR="008B3C6F" w:rsidRPr="00B77D68">
              <w:rPr>
                <w:b/>
                <w:color w:val="0000CC"/>
                <w:sz w:val="18"/>
                <w:szCs w:val="18"/>
                <w:highlight w:val="yellow"/>
                <w:u w:val="single"/>
              </w:rPr>
              <w:t xml:space="preserve"> </w:t>
            </w:r>
            <w:r w:rsidR="00D810C5" w:rsidRPr="00B77D68">
              <w:rPr>
                <w:b/>
                <w:color w:val="0000CC"/>
                <w:sz w:val="18"/>
                <w:szCs w:val="18"/>
                <w:highlight w:val="yellow"/>
                <w:u w:val="single"/>
              </w:rPr>
              <w:t>«</w:t>
            </w:r>
            <w:r w:rsidR="00696BCB" w:rsidRPr="00B77D68">
              <w:rPr>
                <w:b/>
                <w:color w:val="0000CC"/>
                <w:sz w:val="18"/>
                <w:szCs w:val="18"/>
                <w:highlight w:val="yellow"/>
                <w:u w:val="single"/>
              </w:rPr>
              <w:t>22</w:t>
            </w:r>
            <w:r w:rsidR="00D810C5" w:rsidRPr="00B77D68">
              <w:rPr>
                <w:b/>
                <w:color w:val="0000CC"/>
                <w:sz w:val="18"/>
                <w:szCs w:val="18"/>
                <w:highlight w:val="yellow"/>
                <w:u w:val="single"/>
              </w:rPr>
              <w:t>»</w:t>
            </w:r>
            <w:r w:rsidR="006C3FB0" w:rsidRPr="00B77D68">
              <w:rPr>
                <w:b/>
                <w:color w:val="0000CC"/>
                <w:sz w:val="18"/>
                <w:szCs w:val="18"/>
                <w:highlight w:val="yellow"/>
                <w:u w:val="single"/>
              </w:rPr>
              <w:t xml:space="preserve"> </w:t>
            </w:r>
            <w:r w:rsidR="00AE5416" w:rsidRPr="00B77D68">
              <w:rPr>
                <w:b/>
                <w:color w:val="0000CC"/>
                <w:sz w:val="18"/>
                <w:szCs w:val="18"/>
                <w:highlight w:val="yellow"/>
                <w:u w:val="single"/>
              </w:rPr>
              <w:t xml:space="preserve"> сентября</w:t>
            </w:r>
            <w:r w:rsidR="005A38B6" w:rsidRPr="00B77D68">
              <w:rPr>
                <w:b/>
                <w:color w:val="0000CC"/>
                <w:sz w:val="18"/>
                <w:szCs w:val="18"/>
                <w:highlight w:val="yellow"/>
                <w:u w:val="single"/>
              </w:rPr>
              <w:t xml:space="preserve"> </w:t>
            </w:r>
            <w:r w:rsidR="00BB4575" w:rsidRPr="00B77D68">
              <w:rPr>
                <w:b/>
                <w:color w:val="0000CC"/>
                <w:sz w:val="18"/>
                <w:szCs w:val="18"/>
                <w:highlight w:val="yellow"/>
                <w:u w:val="single"/>
              </w:rPr>
              <w:t xml:space="preserve"> </w:t>
            </w:r>
            <w:r w:rsidR="00F16454" w:rsidRPr="00B77D68">
              <w:rPr>
                <w:b/>
                <w:color w:val="0000CC"/>
                <w:sz w:val="18"/>
                <w:szCs w:val="18"/>
                <w:highlight w:val="yellow"/>
                <w:u w:val="single"/>
              </w:rPr>
              <w:t>2026</w:t>
            </w:r>
            <w:r w:rsidR="00F340B2" w:rsidRPr="00B77D68">
              <w:rPr>
                <w:b/>
                <w:color w:val="0000CC"/>
                <w:sz w:val="18"/>
                <w:szCs w:val="18"/>
                <w:highlight w:val="yellow"/>
                <w:u w:val="single"/>
              </w:rPr>
              <w:t>г.</w:t>
            </w:r>
          </w:p>
          <w:p w:rsidR="008B3C6F" w:rsidRPr="00B77D68" w:rsidRDefault="008B3C6F" w:rsidP="008B3C6F">
            <w:pPr>
              <w:spacing w:line="276" w:lineRule="auto"/>
              <w:jc w:val="center"/>
              <w:rPr>
                <w:b/>
                <w:color w:val="0000CC"/>
                <w:sz w:val="18"/>
                <w:szCs w:val="18"/>
                <w:u w:val="single"/>
              </w:rPr>
            </w:pPr>
          </w:p>
          <w:p w:rsidR="008B3C6F" w:rsidRPr="00B77D68" w:rsidRDefault="00F340B2" w:rsidP="008B3C6F">
            <w:pPr>
              <w:tabs>
                <w:tab w:val="num" w:pos="0"/>
              </w:tabs>
              <w:jc w:val="center"/>
              <w:rPr>
                <w:b/>
                <w:sz w:val="18"/>
                <w:szCs w:val="18"/>
              </w:rPr>
            </w:pPr>
            <w:r w:rsidRPr="00B77D68">
              <w:rPr>
                <w:b/>
                <w:sz w:val="18"/>
                <w:szCs w:val="18"/>
              </w:rPr>
              <w:t xml:space="preserve">Место подачи и регистрации заявок: </w:t>
            </w:r>
          </w:p>
          <w:p w:rsidR="00680222" w:rsidRPr="00B77D68" w:rsidRDefault="00F340B2" w:rsidP="008B3C6F">
            <w:pPr>
              <w:tabs>
                <w:tab w:val="num" w:pos="0"/>
              </w:tabs>
              <w:jc w:val="center"/>
              <w:rPr>
                <w:b/>
                <w:sz w:val="18"/>
                <w:szCs w:val="18"/>
              </w:rPr>
            </w:pPr>
            <w:r w:rsidRPr="00B77D68">
              <w:rPr>
                <w:b/>
                <w:sz w:val="18"/>
                <w:szCs w:val="18"/>
              </w:rPr>
              <w:t xml:space="preserve">Сайт оператора электронной торговой площадки </w:t>
            </w:r>
            <w:r w:rsidR="002211B7" w:rsidRPr="00B77D68">
              <w:rPr>
                <w:b/>
                <w:color w:val="0000CC"/>
                <w:sz w:val="18"/>
                <w:szCs w:val="18"/>
                <w:u w:val="single"/>
              </w:rPr>
              <w:t xml:space="preserve">Электронные торги </w:t>
            </w:r>
            <w:r w:rsidR="000A203B" w:rsidRPr="00B77D68">
              <w:rPr>
                <w:b/>
                <w:color w:val="0000CC"/>
                <w:sz w:val="18"/>
                <w:szCs w:val="18"/>
                <w:u w:val="single"/>
              </w:rPr>
              <w:t xml:space="preserve"> России. </w:t>
            </w:r>
            <w:hyperlink r:id="rId14" w:history="1">
              <w:r w:rsidR="002211B7" w:rsidRPr="00B77D68">
                <w:rPr>
                  <w:rStyle w:val="a9"/>
                  <w:b/>
                  <w:sz w:val="18"/>
                  <w:szCs w:val="18"/>
                </w:rPr>
                <w:t>https://torgi82.ru</w:t>
              </w:r>
            </w:hyperlink>
            <w:r w:rsidR="008B3C6F" w:rsidRPr="00B77D68">
              <w:rPr>
                <w:b/>
                <w:color w:val="0000CC"/>
                <w:sz w:val="18"/>
                <w:szCs w:val="18"/>
                <w:u w:val="single"/>
              </w:rPr>
              <w:t xml:space="preserve"> </w:t>
            </w:r>
            <w:r w:rsidR="000A203B" w:rsidRPr="00B77D68">
              <w:rPr>
                <w:b/>
                <w:sz w:val="18"/>
                <w:szCs w:val="18"/>
              </w:rPr>
              <w:t xml:space="preserve"> </w:t>
            </w:r>
            <w:r w:rsidR="00404C48" w:rsidRPr="00B77D68">
              <w:rPr>
                <w:b/>
                <w:sz w:val="18"/>
                <w:szCs w:val="18"/>
              </w:rPr>
              <w:t xml:space="preserve">в соответствии с Регламента </w:t>
            </w:r>
            <w:r w:rsidR="00875BEE" w:rsidRPr="00B77D68">
              <w:rPr>
                <w:b/>
                <w:sz w:val="18"/>
                <w:szCs w:val="18"/>
              </w:rPr>
              <w:t xml:space="preserve">работы </w:t>
            </w:r>
            <w:r w:rsidR="00404C48" w:rsidRPr="00B77D68">
              <w:rPr>
                <w:b/>
                <w:sz w:val="18"/>
                <w:szCs w:val="18"/>
              </w:rPr>
              <w:t>ЭП.</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C082B" w:rsidP="008B3C6F">
            <w:pPr>
              <w:pStyle w:val="ConsPlusNormal0"/>
              <w:ind w:firstLine="0"/>
              <w:jc w:val="center"/>
              <w:rPr>
                <w:rFonts w:ascii="Times New Roman" w:hAnsi="Times New Roman" w:cs="Times New Roman"/>
                <w:b/>
                <w:bCs/>
                <w:sz w:val="18"/>
                <w:szCs w:val="18"/>
              </w:rPr>
            </w:pPr>
            <w:r w:rsidRPr="00B77D68">
              <w:rPr>
                <w:rFonts w:ascii="Times New Roman" w:hAnsi="Times New Roman" w:cs="Times New Roman"/>
                <w:b/>
                <w:sz w:val="18"/>
                <w:szCs w:val="18"/>
              </w:rPr>
              <w:t xml:space="preserve">Место и дата рассмотрения предложений (заявок) участников и подведения итогов запроса </w:t>
            </w:r>
            <w:r w:rsidR="00ED6B28" w:rsidRPr="00B77D68">
              <w:rPr>
                <w:rFonts w:ascii="Times New Roman" w:hAnsi="Times New Roman" w:cs="Times New Roman"/>
                <w:b/>
                <w:sz w:val="18"/>
                <w:szCs w:val="18"/>
              </w:rPr>
              <w:t>котировок</w:t>
            </w:r>
            <w:r w:rsidR="007B562C" w:rsidRPr="00B77D68">
              <w:rPr>
                <w:rFonts w:ascii="Times New Roman" w:hAnsi="Times New Roman" w:cs="Times New Roman"/>
                <w:b/>
                <w:sz w:val="18"/>
                <w:szCs w:val="18"/>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8B3C6F" w:rsidRPr="00B77D68" w:rsidRDefault="00F340B2" w:rsidP="008B3C6F">
            <w:pPr>
              <w:pStyle w:val="affff5"/>
              <w:tabs>
                <w:tab w:val="left" w:pos="1134"/>
              </w:tabs>
              <w:spacing w:before="120" w:after="0" w:line="240" w:lineRule="auto"/>
              <w:ind w:left="0"/>
              <w:jc w:val="center"/>
              <w:rPr>
                <w:rFonts w:ascii="Times New Roman" w:hAnsi="Times New Roman"/>
                <w:b/>
                <w:sz w:val="18"/>
                <w:szCs w:val="18"/>
              </w:rPr>
            </w:pPr>
            <w:r w:rsidRPr="00B77D68">
              <w:rPr>
                <w:rFonts w:ascii="Times New Roman" w:hAnsi="Times New Roman"/>
                <w:b/>
                <w:sz w:val="18"/>
                <w:szCs w:val="18"/>
              </w:rPr>
              <w:t xml:space="preserve">Место рассмотрения заявок участников закупки и подведения итогов запроса </w:t>
            </w:r>
            <w:r w:rsidR="00ED6B28" w:rsidRPr="00B77D68">
              <w:rPr>
                <w:rFonts w:ascii="Times New Roman" w:hAnsi="Times New Roman"/>
                <w:b/>
                <w:sz w:val="18"/>
                <w:szCs w:val="18"/>
              </w:rPr>
              <w:t>котировок</w:t>
            </w:r>
            <w:r w:rsidR="008B3C6F" w:rsidRPr="00B77D68">
              <w:rPr>
                <w:rFonts w:ascii="Times New Roman" w:hAnsi="Times New Roman"/>
                <w:b/>
                <w:sz w:val="18"/>
                <w:szCs w:val="18"/>
              </w:rPr>
              <w:t xml:space="preserve"> по а</w:t>
            </w:r>
            <w:r w:rsidR="006F5AD1" w:rsidRPr="00B77D68">
              <w:rPr>
                <w:rFonts w:ascii="Times New Roman" w:hAnsi="Times New Roman"/>
                <w:b/>
                <w:sz w:val="18"/>
                <w:szCs w:val="18"/>
              </w:rPr>
              <w:t>дрес</w:t>
            </w:r>
            <w:r w:rsidR="008B3C6F" w:rsidRPr="00B77D68">
              <w:rPr>
                <w:rFonts w:ascii="Times New Roman" w:hAnsi="Times New Roman"/>
                <w:b/>
                <w:sz w:val="18"/>
                <w:szCs w:val="18"/>
              </w:rPr>
              <w:t>у</w:t>
            </w:r>
            <w:r w:rsidR="006F5AD1" w:rsidRPr="00B77D68">
              <w:rPr>
                <w:rFonts w:ascii="Times New Roman" w:hAnsi="Times New Roman"/>
                <w:b/>
                <w:sz w:val="18"/>
                <w:szCs w:val="18"/>
              </w:rPr>
              <w:t xml:space="preserve"> местонахождения Заказчика</w:t>
            </w:r>
            <w:r w:rsidR="008B3C6F" w:rsidRPr="00B77D68">
              <w:rPr>
                <w:rFonts w:ascii="Times New Roman" w:hAnsi="Times New Roman"/>
                <w:b/>
                <w:sz w:val="18"/>
                <w:szCs w:val="18"/>
              </w:rPr>
              <w:t>:</w:t>
            </w:r>
            <w:r w:rsidR="006F5AD1" w:rsidRPr="00B77D68">
              <w:rPr>
                <w:rFonts w:ascii="Times New Roman" w:hAnsi="Times New Roman"/>
                <w:b/>
                <w:sz w:val="18"/>
                <w:szCs w:val="18"/>
              </w:rPr>
              <w:t xml:space="preserve"> </w:t>
            </w:r>
          </w:p>
          <w:p w:rsidR="006F5AD1" w:rsidRPr="00B77D68" w:rsidRDefault="006F5AD1" w:rsidP="008B3C6F">
            <w:pPr>
              <w:pStyle w:val="affff5"/>
              <w:tabs>
                <w:tab w:val="left" w:pos="1134"/>
              </w:tabs>
              <w:spacing w:before="120" w:after="0" w:line="240" w:lineRule="auto"/>
              <w:ind w:left="0"/>
              <w:jc w:val="center"/>
              <w:rPr>
                <w:rFonts w:ascii="Times New Roman" w:hAnsi="Times New Roman"/>
                <w:b/>
                <w:color w:val="0000CC"/>
                <w:sz w:val="18"/>
                <w:szCs w:val="18"/>
                <w:u w:val="single"/>
              </w:rPr>
            </w:pPr>
            <w:r w:rsidRPr="00B77D68">
              <w:rPr>
                <w:rFonts w:ascii="Times New Roman" w:hAnsi="Times New Roman"/>
                <w:b/>
                <w:color w:val="0000CC"/>
                <w:sz w:val="18"/>
                <w:szCs w:val="18"/>
                <w:highlight w:val="yellow"/>
                <w:u w:val="single"/>
              </w:rPr>
              <w:t>347800, Ростовской область</w:t>
            </w:r>
            <w:r w:rsidR="008B3C6F" w:rsidRPr="00B77D68">
              <w:rPr>
                <w:rFonts w:ascii="Times New Roman" w:hAnsi="Times New Roman"/>
                <w:b/>
                <w:color w:val="0000CC"/>
                <w:sz w:val="18"/>
                <w:szCs w:val="18"/>
                <w:highlight w:val="yellow"/>
                <w:u w:val="single"/>
              </w:rPr>
              <w:t>,</w:t>
            </w:r>
            <w:r w:rsidRPr="00B77D68">
              <w:rPr>
                <w:rFonts w:ascii="Times New Roman" w:hAnsi="Times New Roman"/>
                <w:b/>
                <w:color w:val="0000CC"/>
                <w:sz w:val="18"/>
                <w:szCs w:val="18"/>
                <w:highlight w:val="yellow"/>
                <w:u w:val="single"/>
              </w:rPr>
              <w:t xml:space="preserve"> </w:t>
            </w:r>
            <w:proofErr w:type="gramStart"/>
            <w:r w:rsidRPr="00B77D68">
              <w:rPr>
                <w:rFonts w:ascii="Times New Roman" w:hAnsi="Times New Roman"/>
                <w:b/>
                <w:color w:val="0000CC"/>
                <w:sz w:val="18"/>
                <w:szCs w:val="18"/>
                <w:highlight w:val="yellow"/>
                <w:u w:val="single"/>
              </w:rPr>
              <w:t>г</w:t>
            </w:r>
            <w:proofErr w:type="gramEnd"/>
            <w:r w:rsidR="00A90ED8" w:rsidRPr="00B77D68">
              <w:rPr>
                <w:rFonts w:ascii="Times New Roman" w:hAnsi="Times New Roman"/>
                <w:b/>
                <w:color w:val="0000CC"/>
                <w:sz w:val="18"/>
                <w:szCs w:val="18"/>
                <w:highlight w:val="yellow"/>
                <w:u w:val="single"/>
              </w:rPr>
              <w:t>. К</w:t>
            </w:r>
            <w:r w:rsidRPr="00B77D68">
              <w:rPr>
                <w:rFonts w:ascii="Times New Roman" w:hAnsi="Times New Roman"/>
                <w:b/>
                <w:color w:val="0000CC"/>
                <w:sz w:val="18"/>
                <w:szCs w:val="18"/>
                <w:highlight w:val="yellow"/>
                <w:u w:val="single"/>
              </w:rPr>
              <w:t>аменск-Шахтинский, ул. Сапрыгина</w:t>
            </w:r>
            <w:r w:rsidR="008B3C6F" w:rsidRPr="00B77D68">
              <w:rPr>
                <w:rFonts w:ascii="Times New Roman" w:hAnsi="Times New Roman"/>
                <w:b/>
                <w:color w:val="0000CC"/>
                <w:sz w:val="18"/>
                <w:szCs w:val="18"/>
                <w:highlight w:val="yellow"/>
                <w:u w:val="single"/>
              </w:rPr>
              <w:t>,</w:t>
            </w:r>
            <w:r w:rsidRPr="00B77D68">
              <w:rPr>
                <w:rFonts w:ascii="Times New Roman" w:hAnsi="Times New Roman"/>
                <w:b/>
                <w:color w:val="0000CC"/>
                <w:sz w:val="18"/>
                <w:szCs w:val="18"/>
                <w:highlight w:val="yellow"/>
                <w:u w:val="single"/>
              </w:rPr>
              <w:t xml:space="preserve"> 1А </w:t>
            </w:r>
            <w:r w:rsidR="008B3C6F" w:rsidRPr="00B77D68">
              <w:rPr>
                <w:rFonts w:ascii="Times New Roman" w:hAnsi="Times New Roman"/>
                <w:b/>
                <w:color w:val="0000CC"/>
                <w:sz w:val="18"/>
                <w:szCs w:val="18"/>
                <w:highlight w:val="yellow"/>
                <w:u w:val="single"/>
              </w:rPr>
              <w:t>(</w:t>
            </w:r>
            <w:r w:rsidRPr="00B77D68">
              <w:rPr>
                <w:rFonts w:ascii="Times New Roman" w:hAnsi="Times New Roman"/>
                <w:b/>
                <w:color w:val="0000CC"/>
                <w:sz w:val="18"/>
                <w:szCs w:val="18"/>
                <w:highlight w:val="yellow"/>
                <w:u w:val="single"/>
              </w:rPr>
              <w:t>приемная</w:t>
            </w:r>
            <w:r w:rsidR="008B3C6F" w:rsidRPr="00B77D68">
              <w:rPr>
                <w:rFonts w:ascii="Times New Roman" w:hAnsi="Times New Roman"/>
                <w:b/>
                <w:color w:val="0000CC"/>
                <w:sz w:val="18"/>
                <w:szCs w:val="18"/>
                <w:highlight w:val="yellow"/>
                <w:u w:val="single"/>
              </w:rPr>
              <w:t>)</w:t>
            </w:r>
          </w:p>
          <w:p w:rsidR="00E84A93" w:rsidRPr="00B77D68" w:rsidRDefault="00E84A93" w:rsidP="008B3C6F">
            <w:pPr>
              <w:spacing w:line="276" w:lineRule="auto"/>
              <w:jc w:val="center"/>
              <w:rPr>
                <w:b/>
                <w:color w:val="0000CC"/>
                <w:sz w:val="18"/>
                <w:szCs w:val="18"/>
              </w:rPr>
            </w:pPr>
          </w:p>
          <w:p w:rsidR="008B3C6F" w:rsidRPr="00B77D68" w:rsidRDefault="00F340B2" w:rsidP="008B3C6F">
            <w:pPr>
              <w:spacing w:line="276" w:lineRule="auto"/>
              <w:jc w:val="center"/>
              <w:rPr>
                <w:b/>
                <w:sz w:val="18"/>
                <w:szCs w:val="18"/>
                <w:highlight w:val="yellow"/>
              </w:rPr>
            </w:pPr>
            <w:r w:rsidRPr="00B77D68">
              <w:rPr>
                <w:b/>
                <w:sz w:val="18"/>
                <w:szCs w:val="18"/>
              </w:rPr>
              <w:t xml:space="preserve">Дата рассмотрения заявок участников закупки и подведения итогов запроса </w:t>
            </w:r>
            <w:r w:rsidR="00ED6B28" w:rsidRPr="00B77D68">
              <w:rPr>
                <w:b/>
                <w:sz w:val="18"/>
                <w:szCs w:val="18"/>
              </w:rPr>
              <w:t>котировок</w:t>
            </w:r>
            <w:r w:rsidR="00D13281" w:rsidRPr="00B77D68">
              <w:rPr>
                <w:b/>
                <w:sz w:val="18"/>
                <w:szCs w:val="18"/>
              </w:rPr>
              <w:t>:</w:t>
            </w:r>
            <w:r w:rsidR="00485EE9" w:rsidRPr="00B77D68">
              <w:rPr>
                <w:b/>
                <w:sz w:val="18"/>
                <w:szCs w:val="18"/>
                <w:highlight w:val="yellow"/>
              </w:rPr>
              <w:t xml:space="preserve"> </w:t>
            </w:r>
          </w:p>
          <w:p w:rsidR="00D8734D" w:rsidRPr="00B77D68" w:rsidRDefault="00D810C5" w:rsidP="00DC3D9B">
            <w:pPr>
              <w:spacing w:line="276" w:lineRule="auto"/>
              <w:jc w:val="center"/>
              <w:rPr>
                <w:b/>
                <w:color w:val="0000CC"/>
                <w:sz w:val="18"/>
                <w:szCs w:val="18"/>
                <w:u w:val="single"/>
              </w:rPr>
            </w:pPr>
            <w:r w:rsidRPr="00B77D68">
              <w:rPr>
                <w:b/>
                <w:color w:val="0000CC"/>
                <w:sz w:val="18"/>
                <w:szCs w:val="18"/>
                <w:highlight w:val="yellow"/>
                <w:u w:val="single"/>
              </w:rPr>
              <w:t>«</w:t>
            </w:r>
            <w:r w:rsidR="00696BCB" w:rsidRPr="00B77D68">
              <w:rPr>
                <w:b/>
                <w:color w:val="0000CC"/>
                <w:sz w:val="18"/>
                <w:szCs w:val="18"/>
                <w:highlight w:val="yellow"/>
                <w:u w:val="single"/>
              </w:rPr>
              <w:t>22</w:t>
            </w:r>
            <w:r w:rsidRPr="00B77D68">
              <w:rPr>
                <w:b/>
                <w:color w:val="0000CC"/>
                <w:sz w:val="18"/>
                <w:szCs w:val="18"/>
                <w:highlight w:val="yellow"/>
                <w:u w:val="single"/>
              </w:rPr>
              <w:t>»</w:t>
            </w:r>
            <w:r w:rsidR="00AE5416" w:rsidRPr="00B77D68">
              <w:rPr>
                <w:b/>
                <w:color w:val="0000CC"/>
                <w:sz w:val="18"/>
                <w:szCs w:val="18"/>
                <w:highlight w:val="yellow"/>
                <w:u w:val="single"/>
              </w:rPr>
              <w:t xml:space="preserve"> сентября</w:t>
            </w:r>
            <w:r w:rsidR="00B91B9E" w:rsidRPr="00B77D68">
              <w:rPr>
                <w:b/>
                <w:color w:val="0000CC"/>
                <w:sz w:val="18"/>
                <w:szCs w:val="18"/>
                <w:highlight w:val="yellow"/>
                <w:u w:val="single"/>
              </w:rPr>
              <w:t xml:space="preserve"> </w:t>
            </w:r>
            <w:r w:rsidR="0065294F" w:rsidRPr="00B77D68">
              <w:rPr>
                <w:b/>
                <w:color w:val="0000CC"/>
                <w:sz w:val="18"/>
                <w:szCs w:val="18"/>
                <w:highlight w:val="yellow"/>
                <w:u w:val="single"/>
              </w:rPr>
              <w:t xml:space="preserve">  </w:t>
            </w:r>
            <w:r w:rsidR="00F16454" w:rsidRPr="00B77D68">
              <w:rPr>
                <w:b/>
                <w:color w:val="0000CC"/>
                <w:sz w:val="18"/>
                <w:szCs w:val="18"/>
                <w:highlight w:val="yellow"/>
                <w:u w:val="single"/>
              </w:rPr>
              <w:t>2026</w:t>
            </w:r>
            <w:r w:rsidR="0065294F" w:rsidRPr="00B77D68">
              <w:rPr>
                <w:b/>
                <w:color w:val="0000CC"/>
                <w:sz w:val="18"/>
                <w:szCs w:val="18"/>
                <w:highlight w:val="yellow"/>
                <w:u w:val="single"/>
              </w:rPr>
              <w:t>г.</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680222" w:rsidRPr="00B77D68" w:rsidRDefault="00680222" w:rsidP="008B3C6F">
            <w:pPr>
              <w:jc w:val="center"/>
              <w:rPr>
                <w:b/>
                <w:sz w:val="18"/>
                <w:szCs w:val="18"/>
              </w:rPr>
            </w:pPr>
            <w:r w:rsidRPr="00B77D68">
              <w:rPr>
                <w:b/>
                <w:sz w:val="18"/>
                <w:szCs w:val="18"/>
              </w:rPr>
              <w:t xml:space="preserve">Формы, порядок, дата начала и дата окончания срока предоставления участникам закупки разъяснений положений </w:t>
            </w:r>
            <w:r w:rsidR="001936DC" w:rsidRPr="00B77D68">
              <w:rPr>
                <w:b/>
                <w:sz w:val="18"/>
                <w:szCs w:val="18"/>
              </w:rPr>
              <w:t>извещени</w:t>
            </w:r>
            <w:r w:rsidR="002A1531" w:rsidRPr="00B77D68">
              <w:rPr>
                <w:b/>
                <w:sz w:val="18"/>
                <w:szCs w:val="18"/>
              </w:rPr>
              <w:t>я</w:t>
            </w:r>
            <w:r w:rsidRPr="00B77D68">
              <w:rPr>
                <w:b/>
                <w:sz w:val="18"/>
                <w:szCs w:val="18"/>
              </w:rPr>
              <w:t xml:space="preserve"> о закупке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C63FA7" w:rsidRPr="00B77D68" w:rsidRDefault="00C63FA7" w:rsidP="00045882">
            <w:pPr>
              <w:jc w:val="both"/>
              <w:rPr>
                <w:b/>
                <w:sz w:val="18"/>
                <w:szCs w:val="18"/>
              </w:rPr>
            </w:pPr>
            <w:proofErr w:type="gramStart"/>
            <w:r w:rsidRPr="00B77D68">
              <w:rPr>
                <w:b/>
                <w:sz w:val="18"/>
                <w:szCs w:val="18"/>
              </w:rPr>
              <w:t>Любой участник закупки в соответствии с Регламента</w:t>
            </w:r>
            <w:r w:rsidR="00BE64E6" w:rsidRPr="00B77D68">
              <w:rPr>
                <w:b/>
                <w:sz w:val="18"/>
                <w:szCs w:val="18"/>
              </w:rPr>
              <w:t xml:space="preserve"> Э</w:t>
            </w:r>
            <w:r w:rsidRPr="00B77D68">
              <w:rPr>
                <w:b/>
                <w:sz w:val="18"/>
                <w:szCs w:val="18"/>
              </w:rPr>
              <w:t>П вправе направить на адр</w:t>
            </w:r>
            <w:r w:rsidR="00BE64E6" w:rsidRPr="00B77D68">
              <w:rPr>
                <w:b/>
                <w:sz w:val="18"/>
                <w:szCs w:val="18"/>
              </w:rPr>
              <w:t>ес Э</w:t>
            </w:r>
            <w:r w:rsidRPr="00B77D68">
              <w:rPr>
                <w:b/>
                <w:sz w:val="18"/>
                <w:szCs w:val="18"/>
              </w:rPr>
              <w:t xml:space="preserve">П, на которой планируется проведение запроса </w:t>
            </w:r>
            <w:r w:rsidR="00ED6B28" w:rsidRPr="00B77D68">
              <w:rPr>
                <w:b/>
                <w:sz w:val="18"/>
                <w:szCs w:val="18"/>
              </w:rPr>
              <w:t>котировок</w:t>
            </w:r>
            <w:r w:rsidRPr="00B77D68">
              <w:rPr>
                <w:b/>
                <w:sz w:val="18"/>
                <w:szCs w:val="18"/>
              </w:rPr>
              <w:t xml:space="preserve"> в электронной форме, </w:t>
            </w:r>
            <w:r w:rsidRPr="00B77D68">
              <w:rPr>
                <w:b/>
                <w:color w:val="0000CC"/>
                <w:sz w:val="18"/>
                <w:szCs w:val="18"/>
              </w:rPr>
              <w:t xml:space="preserve">запрос о разъяснении положений </w:t>
            </w:r>
            <w:r w:rsidR="001936DC" w:rsidRPr="00B77D68">
              <w:rPr>
                <w:b/>
                <w:color w:val="0000CC"/>
                <w:sz w:val="18"/>
                <w:szCs w:val="18"/>
              </w:rPr>
              <w:t>извещени</w:t>
            </w:r>
            <w:r w:rsidR="002A1531" w:rsidRPr="00B77D68">
              <w:rPr>
                <w:b/>
                <w:color w:val="0000CC"/>
                <w:sz w:val="18"/>
                <w:szCs w:val="18"/>
              </w:rPr>
              <w:t>я</w:t>
            </w:r>
            <w:r w:rsidRPr="00B77D68">
              <w:rPr>
                <w:b/>
                <w:color w:val="0000CC"/>
                <w:sz w:val="18"/>
                <w:szCs w:val="18"/>
              </w:rPr>
              <w:t xml:space="preserve"> о закупке</w:t>
            </w:r>
            <w:r w:rsidRPr="00B77D68">
              <w:rPr>
                <w:b/>
                <w:sz w:val="18"/>
                <w:szCs w:val="18"/>
              </w:rPr>
              <w:t xml:space="preserve">. </w:t>
            </w:r>
            <w:proofErr w:type="gramEnd"/>
          </w:p>
          <w:p w:rsidR="006C082B" w:rsidRPr="00B77D68" w:rsidRDefault="00C63FA7" w:rsidP="00045882">
            <w:pPr>
              <w:jc w:val="both"/>
              <w:rPr>
                <w:b/>
                <w:sz w:val="18"/>
                <w:szCs w:val="18"/>
              </w:rPr>
            </w:pPr>
            <w:r w:rsidRPr="00B77D68">
              <w:rPr>
                <w:b/>
                <w:sz w:val="18"/>
                <w:szCs w:val="18"/>
              </w:rPr>
              <w:t xml:space="preserve">Заказчик направляет в форме электронного документа разъяснения положений </w:t>
            </w:r>
            <w:r w:rsidR="00ED6B28" w:rsidRPr="00B77D68">
              <w:rPr>
                <w:b/>
                <w:sz w:val="18"/>
                <w:szCs w:val="18"/>
              </w:rPr>
              <w:t>извещения</w:t>
            </w:r>
            <w:r w:rsidRPr="00B77D68">
              <w:rPr>
                <w:b/>
                <w:sz w:val="18"/>
                <w:szCs w:val="18"/>
              </w:rPr>
              <w:t xml:space="preserve"> о закупке</w:t>
            </w:r>
            <w:r w:rsidR="005359F9" w:rsidRPr="00B77D68">
              <w:rPr>
                <w:b/>
                <w:sz w:val="18"/>
                <w:szCs w:val="18"/>
              </w:rPr>
              <w:t xml:space="preserve"> </w:t>
            </w:r>
            <w:r w:rsidR="005359F9" w:rsidRPr="00B77D68">
              <w:rPr>
                <w:b/>
                <w:color w:val="0000CC"/>
                <w:sz w:val="18"/>
                <w:szCs w:val="18"/>
              </w:rPr>
              <w:t>не позднее 3</w:t>
            </w:r>
            <w:r w:rsidR="00225291" w:rsidRPr="00B77D68">
              <w:rPr>
                <w:b/>
                <w:color w:val="0000CC"/>
                <w:sz w:val="18"/>
                <w:szCs w:val="18"/>
              </w:rPr>
              <w:t>(трех)</w:t>
            </w:r>
            <w:r w:rsidR="005359F9" w:rsidRPr="00B77D68">
              <w:rPr>
                <w:b/>
                <w:color w:val="0000CC"/>
                <w:sz w:val="18"/>
                <w:szCs w:val="18"/>
              </w:rPr>
              <w:t xml:space="preserve"> рабочих дней</w:t>
            </w:r>
            <w:r w:rsidR="005359F9" w:rsidRPr="00B77D68">
              <w:rPr>
                <w:b/>
                <w:sz w:val="18"/>
                <w:szCs w:val="18"/>
              </w:rPr>
              <w:t xml:space="preserve"> </w:t>
            </w:r>
            <w:proofErr w:type="gramStart"/>
            <w:r w:rsidR="005359F9" w:rsidRPr="00B77D68">
              <w:rPr>
                <w:b/>
                <w:sz w:val="18"/>
                <w:szCs w:val="18"/>
              </w:rPr>
              <w:t>с даты получения</w:t>
            </w:r>
            <w:proofErr w:type="gramEnd"/>
            <w:r w:rsidR="005359F9" w:rsidRPr="00B77D68">
              <w:rPr>
                <w:b/>
                <w:sz w:val="18"/>
                <w:szCs w:val="18"/>
              </w:rPr>
              <w:t xml:space="preserve"> такого запроса при условии</w:t>
            </w:r>
            <w:r w:rsidRPr="00B77D68">
              <w:rPr>
                <w:b/>
                <w:sz w:val="18"/>
                <w:szCs w:val="18"/>
              </w:rPr>
              <w:t xml:space="preserve">, </w:t>
            </w:r>
            <w:r w:rsidR="005359F9" w:rsidRPr="00B77D68">
              <w:rPr>
                <w:b/>
                <w:sz w:val="18"/>
                <w:szCs w:val="18"/>
              </w:rPr>
              <w:t>что д</w:t>
            </w:r>
            <w:r w:rsidRPr="00B77D68">
              <w:rPr>
                <w:b/>
                <w:sz w:val="18"/>
                <w:szCs w:val="18"/>
              </w:rPr>
              <w:t>анный запрос поступил не позднее</w:t>
            </w:r>
            <w:r w:rsidR="005359F9" w:rsidRPr="00B77D68">
              <w:rPr>
                <w:b/>
                <w:sz w:val="18"/>
                <w:szCs w:val="18"/>
              </w:rPr>
              <w:t>, чем за</w:t>
            </w:r>
            <w:r w:rsidR="00673C29" w:rsidRPr="00B77D68">
              <w:rPr>
                <w:b/>
                <w:sz w:val="18"/>
                <w:szCs w:val="18"/>
              </w:rPr>
              <w:t xml:space="preserve"> </w:t>
            </w:r>
            <w:r w:rsidR="005359F9" w:rsidRPr="00B77D68">
              <w:rPr>
                <w:b/>
                <w:sz w:val="18"/>
                <w:szCs w:val="18"/>
              </w:rPr>
              <w:t>3</w:t>
            </w:r>
            <w:r w:rsidRPr="00B77D68">
              <w:rPr>
                <w:b/>
                <w:sz w:val="18"/>
                <w:szCs w:val="18"/>
              </w:rPr>
              <w:t xml:space="preserve"> рабоч</w:t>
            </w:r>
            <w:r w:rsidR="005359F9" w:rsidRPr="00B77D68">
              <w:rPr>
                <w:b/>
                <w:sz w:val="18"/>
                <w:szCs w:val="18"/>
              </w:rPr>
              <w:t>их</w:t>
            </w:r>
            <w:r w:rsidRPr="00B77D68">
              <w:rPr>
                <w:b/>
                <w:sz w:val="18"/>
                <w:szCs w:val="18"/>
              </w:rPr>
              <w:t xml:space="preserve"> дн</w:t>
            </w:r>
            <w:r w:rsidR="005359F9" w:rsidRPr="00B77D68">
              <w:rPr>
                <w:b/>
                <w:sz w:val="18"/>
                <w:szCs w:val="18"/>
              </w:rPr>
              <w:t>я</w:t>
            </w:r>
            <w:r w:rsidRPr="00B77D68">
              <w:rPr>
                <w:b/>
                <w:sz w:val="18"/>
                <w:szCs w:val="18"/>
              </w:rPr>
              <w:t xml:space="preserve"> до</w:t>
            </w:r>
            <w:r w:rsidR="005359F9" w:rsidRPr="00B77D68">
              <w:rPr>
                <w:b/>
                <w:sz w:val="18"/>
                <w:szCs w:val="18"/>
              </w:rPr>
              <w:t xml:space="preserve"> даты</w:t>
            </w:r>
            <w:r w:rsidRPr="00B77D68">
              <w:rPr>
                <w:b/>
                <w:sz w:val="18"/>
                <w:szCs w:val="18"/>
              </w:rPr>
              <w:t xml:space="preserve"> окончания подачи заявок. </w:t>
            </w:r>
            <w:r w:rsidR="007249DF" w:rsidRPr="00B77D68">
              <w:rPr>
                <w:b/>
                <w:sz w:val="18"/>
                <w:szCs w:val="18"/>
              </w:rPr>
              <w:t xml:space="preserve">При этом заказчик вправе не осуществлять такое разъяснение в случае, если указанный запрос поступил </w:t>
            </w:r>
            <w:r w:rsidR="00A90ED8" w:rsidRPr="00B77D68">
              <w:rPr>
                <w:b/>
                <w:sz w:val="18"/>
                <w:szCs w:val="18"/>
              </w:rPr>
              <w:t>позднее,</w:t>
            </w:r>
            <w:r w:rsidR="007249DF" w:rsidRPr="00B77D68">
              <w:rPr>
                <w:b/>
                <w:sz w:val="18"/>
                <w:szCs w:val="18"/>
              </w:rPr>
              <w:t xml:space="preserve"> чем за</w:t>
            </w:r>
            <w:r w:rsidR="00485EE9" w:rsidRPr="00B77D68">
              <w:rPr>
                <w:b/>
                <w:sz w:val="18"/>
                <w:szCs w:val="18"/>
              </w:rPr>
              <w:t xml:space="preserve"> </w:t>
            </w:r>
            <w:r w:rsidR="007249DF" w:rsidRPr="00B77D68">
              <w:rPr>
                <w:b/>
                <w:sz w:val="18"/>
                <w:szCs w:val="18"/>
              </w:rPr>
              <w:t>3 рабочих дня до даты окончания подачи заявок.</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8B3C6F">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Срок, в течение которого Заказчик вправе вне</w:t>
            </w:r>
            <w:r w:rsidR="00415D29" w:rsidRPr="00B77D68">
              <w:rPr>
                <w:rFonts w:ascii="Times New Roman" w:hAnsi="Times New Roman" w:cs="Times New Roman"/>
                <w:b/>
                <w:sz w:val="18"/>
                <w:szCs w:val="18"/>
              </w:rPr>
              <w:t xml:space="preserve">сти изменения в условия проведения запроса </w:t>
            </w:r>
            <w:r w:rsidR="00ED6B28" w:rsidRPr="00B77D68">
              <w:rPr>
                <w:rFonts w:ascii="Times New Roman" w:hAnsi="Times New Roman" w:cs="Times New Roman"/>
                <w:b/>
                <w:sz w:val="18"/>
                <w:szCs w:val="18"/>
              </w:rPr>
              <w:t>котировок</w:t>
            </w:r>
            <w:r w:rsidR="007B562C" w:rsidRPr="00B77D68">
              <w:rPr>
                <w:rFonts w:ascii="Times New Roman" w:hAnsi="Times New Roman" w:cs="Times New Roman"/>
                <w:b/>
                <w:sz w:val="18"/>
                <w:szCs w:val="18"/>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hideMark/>
          </w:tcPr>
          <w:p w:rsidR="0013746A" w:rsidRPr="00B77D68" w:rsidRDefault="00415D29" w:rsidP="00045882">
            <w:pPr>
              <w:tabs>
                <w:tab w:val="num" w:pos="2269"/>
                <w:tab w:val="num" w:pos="4537"/>
              </w:tabs>
              <w:ind w:firstLine="709"/>
              <w:contextualSpacing/>
              <w:jc w:val="both"/>
              <w:rPr>
                <w:b/>
                <w:kern w:val="0"/>
                <w:sz w:val="18"/>
                <w:szCs w:val="18"/>
                <w:lang w:eastAsia="en-US"/>
              </w:rPr>
            </w:pPr>
            <w:r w:rsidRPr="00B77D68">
              <w:rPr>
                <w:b/>
                <w:color w:val="0000CC"/>
                <w:sz w:val="18"/>
                <w:szCs w:val="18"/>
              </w:rPr>
              <w:t xml:space="preserve">Заказчик вправе </w:t>
            </w:r>
            <w:r w:rsidR="00E30E07" w:rsidRPr="00B77D68">
              <w:rPr>
                <w:b/>
                <w:color w:val="0000CC"/>
                <w:sz w:val="18"/>
                <w:szCs w:val="18"/>
              </w:rPr>
              <w:t xml:space="preserve">внести изменения в условия запроса </w:t>
            </w:r>
            <w:r w:rsidR="00ED6B28" w:rsidRPr="00B77D68">
              <w:rPr>
                <w:b/>
                <w:color w:val="0000CC"/>
                <w:sz w:val="18"/>
                <w:szCs w:val="18"/>
              </w:rPr>
              <w:t>котировок</w:t>
            </w:r>
            <w:r w:rsidR="00E30E07" w:rsidRPr="00B77D68">
              <w:rPr>
                <w:b/>
                <w:sz w:val="18"/>
                <w:szCs w:val="18"/>
              </w:rPr>
              <w:t xml:space="preserve">, изложенные в извещении о закупке путем внесения изменений и размещения этой информации в ЕИС и на сайте ЭП. </w:t>
            </w:r>
            <w:r w:rsidR="00781BFA" w:rsidRPr="00B77D68">
              <w:rPr>
                <w:b/>
                <w:kern w:val="0"/>
                <w:sz w:val="18"/>
                <w:szCs w:val="18"/>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B77D68">
              <w:rPr>
                <w:b/>
                <w:sz w:val="18"/>
                <w:szCs w:val="18"/>
              </w:rPr>
              <w:t>и на сайте ЭП</w:t>
            </w:r>
            <w:r w:rsidR="00781BFA" w:rsidRPr="00B77D68">
              <w:rPr>
                <w:b/>
                <w:kern w:val="0"/>
                <w:sz w:val="18"/>
                <w:szCs w:val="18"/>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B77D68" w:rsidRDefault="00781BFA" w:rsidP="00045882">
            <w:pPr>
              <w:tabs>
                <w:tab w:val="num" w:pos="2269"/>
                <w:tab w:val="num" w:pos="4537"/>
              </w:tabs>
              <w:ind w:firstLine="709"/>
              <w:contextualSpacing/>
              <w:jc w:val="both"/>
              <w:rPr>
                <w:b/>
                <w:kern w:val="0"/>
                <w:sz w:val="18"/>
                <w:szCs w:val="18"/>
                <w:lang w:eastAsia="en-US"/>
              </w:rPr>
            </w:pPr>
            <w:proofErr w:type="gramStart"/>
            <w:r w:rsidRPr="00B77D68">
              <w:rPr>
                <w:b/>
                <w:kern w:val="0"/>
                <w:sz w:val="18"/>
                <w:szCs w:val="18"/>
                <w:lang w:eastAsia="en-US"/>
              </w:rPr>
              <w:t>В случае внесения изменений в извещение об осуществлении запроса котировок в электронной форме, срок подачи заявок на участие в такой закупке должен быть продлен таким образом, чтобы с даты размещения в ЕИС</w:t>
            </w:r>
            <w:r w:rsidRPr="00B77D68">
              <w:rPr>
                <w:b/>
                <w:sz w:val="18"/>
                <w:szCs w:val="18"/>
              </w:rPr>
              <w:t xml:space="preserve"> и на сайте </w:t>
            </w:r>
            <w:r w:rsidR="003B618C" w:rsidRPr="00B77D68">
              <w:rPr>
                <w:b/>
                <w:sz w:val="18"/>
                <w:szCs w:val="18"/>
              </w:rPr>
              <w:t>ЭП</w:t>
            </w:r>
            <w:r w:rsidRPr="00B77D68">
              <w:rPr>
                <w:b/>
                <w:kern w:val="0"/>
                <w:sz w:val="18"/>
                <w:szCs w:val="18"/>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B77D68">
              <w:rPr>
                <w:b/>
                <w:kern w:val="0"/>
                <w:sz w:val="18"/>
                <w:szCs w:val="18"/>
                <w:lang w:eastAsia="en-US"/>
              </w:rPr>
              <w:t xml:space="preserve"> закупке.</w:t>
            </w:r>
          </w:p>
          <w:p w:rsidR="00011DDB" w:rsidRPr="00B77D68" w:rsidRDefault="00781BFA" w:rsidP="00045882">
            <w:pPr>
              <w:shd w:val="clear" w:color="auto" w:fill="FFFFFF"/>
              <w:tabs>
                <w:tab w:val="left" w:pos="0"/>
              </w:tabs>
              <w:ind w:firstLine="709"/>
              <w:contextualSpacing/>
              <w:jc w:val="both"/>
              <w:rPr>
                <w:rFonts w:eastAsia="Calibri"/>
                <w:b/>
                <w:kern w:val="0"/>
                <w:sz w:val="18"/>
                <w:szCs w:val="18"/>
                <w:lang w:eastAsia="en-US"/>
              </w:rPr>
            </w:pPr>
            <w:r w:rsidRPr="00B77D68">
              <w:rPr>
                <w:rFonts w:eastAsia="Calibri"/>
                <w:b/>
                <w:kern w:val="0"/>
                <w:sz w:val="18"/>
                <w:szCs w:val="18"/>
                <w:lang w:eastAsia="en-US"/>
              </w:rPr>
              <w:t>Изменение предмета запроса котировок в электронной форме не допускается.</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FC5C00">
            <w:pPr>
              <w:pStyle w:val="ConsPlusNormal0"/>
              <w:ind w:firstLine="0"/>
              <w:jc w:val="center"/>
              <w:rPr>
                <w:rFonts w:ascii="Times New Roman" w:hAnsi="Times New Roman" w:cs="Times New Roman"/>
                <w:b/>
                <w:bCs/>
                <w:sz w:val="18"/>
                <w:szCs w:val="18"/>
              </w:rPr>
            </w:pPr>
            <w:r w:rsidRPr="00B77D68">
              <w:rPr>
                <w:rFonts w:ascii="Times New Roman" w:hAnsi="Times New Roman" w:cs="Times New Roman"/>
                <w:b/>
                <w:sz w:val="18"/>
                <w:szCs w:val="18"/>
              </w:rPr>
              <w:t>Срок, в течение которого Заказчик вправе отказаться от проведения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781BFA" w:rsidP="00045882">
            <w:pPr>
              <w:tabs>
                <w:tab w:val="left" w:pos="-142"/>
                <w:tab w:val="left" w:pos="709"/>
                <w:tab w:val="left" w:pos="851"/>
              </w:tabs>
              <w:jc w:val="both"/>
              <w:rPr>
                <w:b/>
                <w:sz w:val="18"/>
                <w:szCs w:val="18"/>
              </w:rPr>
            </w:pPr>
            <w:r w:rsidRPr="00B77D68">
              <w:rPr>
                <w:rFonts w:eastAsia="Calibri"/>
                <w:b/>
                <w:color w:val="0000CC"/>
                <w:sz w:val="18"/>
                <w:szCs w:val="18"/>
                <w:lang w:eastAsia="en-US"/>
              </w:rPr>
              <w:t>Заказчик вправе отменить запрос котировок</w:t>
            </w:r>
            <w:r w:rsidRPr="00B77D68">
              <w:rPr>
                <w:rFonts w:eastAsia="Calibri"/>
                <w:b/>
                <w:sz w:val="18"/>
                <w:szCs w:val="18"/>
                <w:lang w:eastAsia="en-US"/>
              </w:rPr>
              <w:t xml:space="preserve">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размещается в ЕИС</w:t>
            </w:r>
            <w:r w:rsidRPr="00B77D68">
              <w:rPr>
                <w:b/>
                <w:sz w:val="18"/>
                <w:szCs w:val="18"/>
              </w:rPr>
              <w:t xml:space="preserve"> и на сайте </w:t>
            </w:r>
            <w:r w:rsidR="003B618C" w:rsidRPr="00B77D68">
              <w:rPr>
                <w:b/>
                <w:sz w:val="18"/>
                <w:szCs w:val="18"/>
              </w:rPr>
              <w:t>ЭП</w:t>
            </w:r>
            <w:r w:rsidRPr="00B77D68">
              <w:rPr>
                <w:rFonts w:eastAsia="Calibri"/>
                <w:b/>
                <w:sz w:val="18"/>
                <w:szCs w:val="18"/>
                <w:lang w:eastAsia="en-US"/>
              </w:rPr>
              <w:t xml:space="preserve"> в день принятия этого решения.</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D869CD">
            <w:pPr>
              <w:pStyle w:val="ConsPlusNormal0"/>
              <w:numPr>
                <w:ilvl w:val="0"/>
                <w:numId w:val="17"/>
              </w:numPr>
              <w:tabs>
                <w:tab w:val="left" w:pos="0"/>
              </w:tabs>
              <w:ind w:left="0" w:firstLine="0"/>
              <w:jc w:val="center"/>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FC5C00">
            <w:pPr>
              <w:jc w:val="center"/>
              <w:rPr>
                <w:b/>
                <w:sz w:val="18"/>
                <w:szCs w:val="18"/>
              </w:rPr>
            </w:pPr>
            <w:r w:rsidRPr="00B77D68">
              <w:rPr>
                <w:b/>
                <w:sz w:val="18"/>
                <w:szCs w:val="18"/>
              </w:rPr>
              <w:t>Порядок и срок отз</w:t>
            </w:r>
            <w:r w:rsidR="00415D29" w:rsidRPr="00B77D68">
              <w:rPr>
                <w:b/>
                <w:sz w:val="18"/>
                <w:szCs w:val="18"/>
              </w:rPr>
              <w:t xml:space="preserve">ыва заявок на участие в запросе </w:t>
            </w:r>
            <w:r w:rsidR="001936DC" w:rsidRPr="00B77D68">
              <w:rPr>
                <w:b/>
                <w:sz w:val="18"/>
                <w:szCs w:val="18"/>
              </w:rPr>
              <w:lastRenderedPageBreak/>
              <w:t>котировок</w:t>
            </w:r>
            <w:r w:rsidR="007B562C" w:rsidRPr="00B77D68">
              <w:rPr>
                <w:b/>
                <w:sz w:val="18"/>
                <w:szCs w:val="18"/>
              </w:rPr>
              <w:t xml:space="preserve"> в электронной форме</w:t>
            </w:r>
            <w:r w:rsidRPr="00B77D68">
              <w:rPr>
                <w:b/>
                <w:sz w:val="18"/>
                <w:szCs w:val="18"/>
              </w:rPr>
              <w:t>, порядок внесения изменений в такие заявки</w:t>
            </w:r>
          </w:p>
        </w:tc>
        <w:tc>
          <w:tcPr>
            <w:tcW w:w="7512" w:type="dxa"/>
            <w:tcBorders>
              <w:top w:val="single" w:sz="4" w:space="0" w:color="auto"/>
              <w:left w:val="single" w:sz="4" w:space="0" w:color="auto"/>
              <w:bottom w:val="single" w:sz="4" w:space="0" w:color="auto"/>
              <w:right w:val="single" w:sz="4" w:space="0" w:color="auto"/>
            </w:tcBorders>
          </w:tcPr>
          <w:p w:rsidR="00680222" w:rsidRPr="00B77D68" w:rsidRDefault="00781BFA" w:rsidP="00E84A93">
            <w:pPr>
              <w:tabs>
                <w:tab w:val="num" w:pos="2269"/>
                <w:tab w:val="num" w:pos="4537"/>
              </w:tabs>
              <w:spacing w:line="276" w:lineRule="auto"/>
              <w:contextualSpacing/>
              <w:jc w:val="both"/>
              <w:rPr>
                <w:b/>
                <w:kern w:val="0"/>
                <w:sz w:val="18"/>
                <w:szCs w:val="18"/>
                <w:lang w:eastAsia="en-US"/>
              </w:rPr>
            </w:pPr>
            <w:r w:rsidRPr="00B77D68">
              <w:rPr>
                <w:b/>
                <w:color w:val="0000CC"/>
                <w:kern w:val="0"/>
                <w:sz w:val="18"/>
                <w:szCs w:val="18"/>
                <w:lang w:eastAsia="en-US"/>
              </w:rPr>
              <w:lastRenderedPageBreak/>
              <w:t xml:space="preserve">Участник вправе изменить или отозвать свою ценовую заявку </w:t>
            </w:r>
            <w:proofErr w:type="gramStart"/>
            <w:r w:rsidRPr="00B77D68">
              <w:rPr>
                <w:b/>
                <w:color w:val="0000CC"/>
                <w:kern w:val="0"/>
                <w:sz w:val="18"/>
                <w:szCs w:val="18"/>
                <w:lang w:eastAsia="en-US"/>
              </w:rPr>
              <w:t xml:space="preserve">до окончания срока </w:t>
            </w:r>
            <w:r w:rsidRPr="00B77D68">
              <w:rPr>
                <w:b/>
                <w:kern w:val="0"/>
                <w:sz w:val="18"/>
                <w:szCs w:val="18"/>
                <w:lang w:eastAsia="en-US"/>
              </w:rPr>
              <w:t xml:space="preserve">подачи </w:t>
            </w:r>
            <w:r w:rsidR="00A90ED8" w:rsidRPr="00B77D68">
              <w:rPr>
                <w:b/>
                <w:kern w:val="0"/>
                <w:sz w:val="18"/>
                <w:szCs w:val="18"/>
                <w:lang w:eastAsia="en-US"/>
              </w:rPr>
              <w:t>заявок</w:t>
            </w:r>
            <w:r w:rsidR="00F66F6B" w:rsidRPr="00B77D68">
              <w:rPr>
                <w:b/>
                <w:sz w:val="18"/>
                <w:szCs w:val="18"/>
              </w:rPr>
              <w:t xml:space="preserve"> соответстви</w:t>
            </w:r>
            <w:r w:rsidRPr="00B77D68">
              <w:rPr>
                <w:b/>
                <w:sz w:val="18"/>
                <w:szCs w:val="18"/>
              </w:rPr>
              <w:t>е</w:t>
            </w:r>
            <w:r w:rsidR="00F66F6B" w:rsidRPr="00B77D68">
              <w:rPr>
                <w:b/>
                <w:sz w:val="18"/>
                <w:szCs w:val="18"/>
              </w:rPr>
              <w:t xml:space="preserve"> с требованиями к оформлению заявки на участие в запросе</w:t>
            </w:r>
            <w:proofErr w:type="gramEnd"/>
            <w:r w:rsidR="00F66F6B" w:rsidRPr="00B77D68">
              <w:rPr>
                <w:b/>
                <w:sz w:val="18"/>
                <w:szCs w:val="18"/>
              </w:rPr>
              <w:t xml:space="preserve"> </w:t>
            </w:r>
            <w:r w:rsidR="001936DC" w:rsidRPr="00B77D68">
              <w:rPr>
                <w:b/>
                <w:sz w:val="18"/>
                <w:szCs w:val="18"/>
              </w:rPr>
              <w:t>котировок</w:t>
            </w:r>
            <w:r w:rsidR="00F66F6B" w:rsidRPr="00B77D68">
              <w:rPr>
                <w:b/>
                <w:sz w:val="18"/>
                <w:szCs w:val="18"/>
              </w:rPr>
              <w:t>, установл</w:t>
            </w:r>
            <w:r w:rsidR="00AA01DA" w:rsidRPr="00B77D68">
              <w:rPr>
                <w:b/>
                <w:sz w:val="18"/>
                <w:szCs w:val="18"/>
              </w:rPr>
              <w:t xml:space="preserve">енными в </w:t>
            </w:r>
            <w:r w:rsidR="002A1531" w:rsidRPr="00B77D68">
              <w:rPr>
                <w:b/>
                <w:sz w:val="18"/>
                <w:szCs w:val="18"/>
              </w:rPr>
              <w:t>извещени</w:t>
            </w:r>
            <w:r w:rsidR="00AA01DA" w:rsidRPr="00B77D68">
              <w:rPr>
                <w:b/>
                <w:sz w:val="18"/>
                <w:szCs w:val="18"/>
              </w:rPr>
              <w:t xml:space="preserve">и о закупке и </w:t>
            </w:r>
            <w:r w:rsidR="00C46946" w:rsidRPr="00B77D68">
              <w:rPr>
                <w:b/>
                <w:sz w:val="18"/>
                <w:szCs w:val="18"/>
              </w:rPr>
              <w:t>Регламентом</w:t>
            </w:r>
            <w:r w:rsidR="00787671" w:rsidRPr="00B77D68">
              <w:rPr>
                <w:b/>
                <w:sz w:val="18"/>
                <w:szCs w:val="18"/>
              </w:rPr>
              <w:t xml:space="preserve"> </w:t>
            </w:r>
            <w:r w:rsidR="003B618C" w:rsidRPr="00B77D68">
              <w:rPr>
                <w:b/>
                <w:sz w:val="18"/>
                <w:szCs w:val="18"/>
              </w:rPr>
              <w:t>ЭП</w:t>
            </w:r>
            <w:r w:rsidR="00AA01DA" w:rsidRPr="00B77D68">
              <w:rPr>
                <w:b/>
                <w:sz w:val="18"/>
                <w:szCs w:val="18"/>
              </w:rPr>
              <w:t>.</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FC5C00">
            <w:pPr>
              <w:pStyle w:val="ConsPlusNormal0"/>
              <w:ind w:firstLine="0"/>
              <w:jc w:val="center"/>
              <w:rPr>
                <w:rFonts w:ascii="Times New Roman" w:hAnsi="Times New Roman" w:cs="Times New Roman"/>
                <w:b/>
                <w:bCs/>
                <w:sz w:val="18"/>
                <w:szCs w:val="18"/>
              </w:rPr>
            </w:pPr>
            <w:r w:rsidRPr="00B77D68">
              <w:rPr>
                <w:rFonts w:ascii="Times New Roman" w:hAnsi="Times New Roman" w:cs="Times New Roman"/>
                <w:b/>
                <w:sz w:val="18"/>
                <w:szCs w:val="18"/>
              </w:rPr>
              <w:t>Обязательные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D92C24" w:rsidRPr="00B77D68" w:rsidRDefault="00D92C24" w:rsidP="00D92C24">
            <w:pPr>
              <w:shd w:val="clear" w:color="auto" w:fill="FFFFFF"/>
              <w:ind w:firstLine="540"/>
              <w:jc w:val="both"/>
              <w:rPr>
                <w:b/>
                <w:color w:val="000000"/>
                <w:sz w:val="18"/>
                <w:szCs w:val="18"/>
              </w:rPr>
            </w:pPr>
            <w:r w:rsidRPr="00B77D68">
              <w:rPr>
                <w:b/>
                <w:color w:val="000000"/>
                <w:sz w:val="18"/>
                <w:szCs w:val="18"/>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B77D68" w:rsidRDefault="00D92C24" w:rsidP="00D92C24">
            <w:pPr>
              <w:jc w:val="both"/>
              <w:rPr>
                <w:b/>
                <w:sz w:val="18"/>
                <w:szCs w:val="18"/>
              </w:rPr>
            </w:pPr>
            <w:proofErr w:type="gramStart"/>
            <w:r w:rsidRPr="00B77D68">
              <w:rPr>
                <w:b/>
                <w:sz w:val="18"/>
                <w:szCs w:val="18"/>
              </w:rPr>
              <w:t>1) соответствие </w:t>
            </w:r>
            <w:hyperlink r:id="rId15" w:history="1">
              <w:r w:rsidRPr="00B77D68">
                <w:rPr>
                  <w:b/>
                  <w:color w:val="1A0DAB"/>
                  <w:sz w:val="18"/>
                  <w:szCs w:val="18"/>
                  <w:u w:val="single"/>
                </w:rPr>
                <w:t>требованиям</w:t>
              </w:r>
            </w:hyperlink>
            <w:r w:rsidRPr="00B77D68">
              <w:rPr>
                <w:b/>
                <w:sz w:val="18"/>
                <w:szCs w:val="18"/>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roofErr w:type="gramEnd"/>
          </w:p>
          <w:p w:rsidR="00D92C24" w:rsidRPr="00B77D68" w:rsidRDefault="00D92C24" w:rsidP="00D92C24">
            <w:pPr>
              <w:jc w:val="both"/>
              <w:rPr>
                <w:b/>
                <w:sz w:val="18"/>
                <w:szCs w:val="18"/>
              </w:rPr>
            </w:pPr>
            <w:r w:rsidRPr="00B77D68">
              <w:rPr>
                <w:b/>
                <w:sz w:val="18"/>
                <w:szCs w:val="18"/>
              </w:rPr>
              <w:t xml:space="preserve">3) </w:t>
            </w:r>
            <w:proofErr w:type="spellStart"/>
            <w:r w:rsidRPr="00B77D68">
              <w:rPr>
                <w:b/>
                <w:sz w:val="18"/>
                <w:szCs w:val="18"/>
              </w:rPr>
              <w:t>непроведение</w:t>
            </w:r>
            <w:proofErr w:type="spellEnd"/>
            <w:r w:rsidRPr="00B77D68">
              <w:rPr>
                <w:b/>
                <w:sz w:val="18"/>
                <w:szCs w:val="1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B77D68" w:rsidRDefault="00FC5C00" w:rsidP="00D92C24">
            <w:pPr>
              <w:jc w:val="both"/>
              <w:rPr>
                <w:b/>
                <w:sz w:val="18"/>
                <w:szCs w:val="18"/>
              </w:rPr>
            </w:pPr>
            <w:r w:rsidRPr="00B77D68">
              <w:rPr>
                <w:b/>
                <w:sz w:val="18"/>
                <w:szCs w:val="18"/>
              </w:rPr>
              <w:t>4)</w:t>
            </w:r>
            <w:proofErr w:type="spellStart"/>
            <w:r w:rsidR="00D92C24" w:rsidRPr="00B77D68">
              <w:rPr>
                <w:b/>
                <w:sz w:val="18"/>
                <w:szCs w:val="18"/>
              </w:rPr>
              <w:t>неприостановление</w:t>
            </w:r>
            <w:proofErr w:type="spellEnd"/>
            <w:r w:rsidR="00D92C24" w:rsidRPr="00B77D68">
              <w:rPr>
                <w:b/>
                <w:sz w:val="18"/>
                <w:szCs w:val="18"/>
              </w:rPr>
              <w:t xml:space="preserve"> деятельности участника закупки в порядке, установленном </w:t>
            </w:r>
            <w:hyperlink r:id="rId16" w:anchor="dst512" w:history="1">
              <w:r w:rsidR="00D92C24" w:rsidRPr="00B77D68">
                <w:rPr>
                  <w:b/>
                  <w:color w:val="1A0DAB"/>
                  <w:sz w:val="18"/>
                  <w:szCs w:val="18"/>
                  <w:u w:val="single"/>
                </w:rPr>
                <w:t>Кодексом</w:t>
              </w:r>
            </w:hyperlink>
            <w:r w:rsidR="00D92C24" w:rsidRPr="00B77D68">
              <w:rPr>
                <w:b/>
                <w:sz w:val="18"/>
                <w:szCs w:val="18"/>
              </w:rPr>
              <w:t> Российской Федерации об административных правонарушениях;</w:t>
            </w:r>
          </w:p>
          <w:p w:rsidR="00D92C24" w:rsidRPr="00B77D68" w:rsidRDefault="00D92C24" w:rsidP="00D92C24">
            <w:pPr>
              <w:jc w:val="both"/>
              <w:rPr>
                <w:b/>
                <w:sz w:val="18"/>
                <w:szCs w:val="18"/>
              </w:rPr>
            </w:pPr>
            <w:proofErr w:type="gramStart"/>
            <w:r w:rsidRPr="00B77D68">
              <w:rPr>
                <w:b/>
                <w:sz w:val="18"/>
                <w:szCs w:val="18"/>
              </w:rPr>
              <w:t xml:space="preserve">5) </w:t>
            </w:r>
            <w:r w:rsidRPr="00B77D68">
              <w:rPr>
                <w:b/>
                <w:color w:val="0000CC"/>
                <w:sz w:val="18"/>
                <w:szCs w:val="18"/>
              </w:rPr>
              <w:t>отсутствие у участника закупки недоимки по налогам, сборам</w:t>
            </w:r>
            <w:r w:rsidRPr="00B77D68">
              <w:rPr>
                <w:b/>
                <w:sz w:val="18"/>
                <w:szCs w:val="18"/>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 w:anchor="dst1123" w:history="1">
              <w:r w:rsidRPr="00B77D68">
                <w:rPr>
                  <w:b/>
                  <w:color w:val="1A0DAB"/>
                  <w:sz w:val="18"/>
                  <w:szCs w:val="18"/>
                  <w:u w:val="single"/>
                </w:rPr>
                <w:t>законодательством</w:t>
              </w:r>
            </w:hyperlink>
            <w:r w:rsidRPr="00B77D68">
              <w:rPr>
                <w:b/>
                <w:sz w:val="18"/>
                <w:szCs w:val="18"/>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B77D68">
              <w:rPr>
                <w:b/>
                <w:sz w:val="18"/>
                <w:szCs w:val="18"/>
              </w:rPr>
              <w:t xml:space="preserve"> обязанности </w:t>
            </w:r>
            <w:proofErr w:type="gramStart"/>
            <w:r w:rsidRPr="00B77D68">
              <w:rPr>
                <w:b/>
                <w:sz w:val="18"/>
                <w:szCs w:val="18"/>
              </w:rPr>
              <w:t>заявителя</w:t>
            </w:r>
            <w:proofErr w:type="gramEnd"/>
            <w:r w:rsidRPr="00B77D68">
              <w:rPr>
                <w:b/>
                <w:sz w:val="18"/>
                <w:szCs w:val="18"/>
              </w:rPr>
              <w:t xml:space="preserve"> по уплате этих сумм исполненной или которые признаны безнадежными к взысканию в соответствии с </w:t>
            </w:r>
            <w:hyperlink r:id="rId18" w:anchor="dst1104" w:history="1">
              <w:r w:rsidRPr="00B77D68">
                <w:rPr>
                  <w:b/>
                  <w:color w:val="1A0DAB"/>
                  <w:sz w:val="18"/>
                  <w:szCs w:val="18"/>
                  <w:u w:val="single"/>
                </w:rPr>
                <w:t>законодательством</w:t>
              </w:r>
            </w:hyperlink>
            <w:r w:rsidRPr="00B77D68">
              <w:rPr>
                <w:b/>
                <w:sz w:val="18"/>
                <w:szCs w:val="1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77D68">
              <w:rPr>
                <w:b/>
                <w:sz w:val="18"/>
                <w:szCs w:val="18"/>
              </w:rPr>
              <w:t>указанных</w:t>
            </w:r>
            <w:proofErr w:type="gramEnd"/>
            <w:r w:rsidRPr="00B77D68">
              <w:rPr>
                <w:b/>
                <w:sz w:val="18"/>
                <w:szCs w:val="1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92C24" w:rsidRPr="00B77D68" w:rsidRDefault="00D92C24" w:rsidP="00D92C24">
            <w:pPr>
              <w:jc w:val="both"/>
              <w:rPr>
                <w:b/>
                <w:sz w:val="18"/>
                <w:szCs w:val="18"/>
              </w:rPr>
            </w:pPr>
            <w:proofErr w:type="gramStart"/>
            <w:r w:rsidRPr="00B77D68">
              <w:rPr>
                <w:b/>
                <w:sz w:val="18"/>
                <w:szCs w:val="18"/>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anchor="dst101897" w:history="1">
              <w:r w:rsidRPr="00B77D68">
                <w:rPr>
                  <w:b/>
                  <w:color w:val="1A0DAB"/>
                  <w:sz w:val="18"/>
                  <w:szCs w:val="18"/>
                  <w:u w:val="single"/>
                </w:rPr>
                <w:t>статьями 289</w:t>
              </w:r>
            </w:hyperlink>
            <w:r w:rsidRPr="00B77D68">
              <w:rPr>
                <w:b/>
                <w:sz w:val="18"/>
                <w:szCs w:val="18"/>
              </w:rPr>
              <w:t>, </w:t>
            </w:r>
            <w:hyperlink r:id="rId20" w:anchor="dst2054" w:history="1">
              <w:r w:rsidRPr="00B77D68">
                <w:rPr>
                  <w:b/>
                  <w:color w:val="1A0DAB"/>
                  <w:sz w:val="18"/>
                  <w:szCs w:val="18"/>
                  <w:u w:val="single"/>
                </w:rPr>
                <w:t>290</w:t>
              </w:r>
            </w:hyperlink>
            <w:r w:rsidRPr="00B77D68">
              <w:rPr>
                <w:b/>
                <w:sz w:val="18"/>
                <w:szCs w:val="18"/>
              </w:rPr>
              <w:t>, </w:t>
            </w:r>
            <w:hyperlink r:id="rId21" w:anchor="dst2072" w:history="1">
              <w:r w:rsidRPr="00B77D68">
                <w:rPr>
                  <w:b/>
                  <w:color w:val="1A0DAB"/>
                  <w:sz w:val="18"/>
                  <w:szCs w:val="18"/>
                  <w:u w:val="single"/>
                </w:rPr>
                <w:t>291</w:t>
              </w:r>
            </w:hyperlink>
            <w:r w:rsidRPr="00B77D68">
              <w:rPr>
                <w:b/>
                <w:sz w:val="18"/>
                <w:szCs w:val="18"/>
              </w:rPr>
              <w:t>, </w:t>
            </w:r>
            <w:hyperlink r:id="rId22" w:anchor="dst2086" w:history="1">
              <w:r w:rsidRPr="00B77D68">
                <w:rPr>
                  <w:b/>
                  <w:color w:val="1A0DAB"/>
                  <w:sz w:val="18"/>
                  <w:szCs w:val="18"/>
                  <w:u w:val="single"/>
                </w:rPr>
                <w:t>291.1</w:t>
              </w:r>
            </w:hyperlink>
            <w:r w:rsidRPr="00B77D68">
              <w:rPr>
                <w:b/>
                <w:sz w:val="18"/>
                <w:szCs w:val="18"/>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B77D68">
              <w:rPr>
                <w:b/>
                <w:sz w:val="18"/>
                <w:szCs w:val="18"/>
              </w:rPr>
              <w:t xml:space="preserve"> </w:t>
            </w:r>
            <w:proofErr w:type="gramStart"/>
            <w:r w:rsidRPr="00B77D68">
              <w:rPr>
                <w:b/>
                <w:sz w:val="18"/>
                <w:szCs w:val="1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B77D68" w:rsidRDefault="00D92C24" w:rsidP="00D92C24">
            <w:pPr>
              <w:jc w:val="both"/>
              <w:rPr>
                <w:b/>
                <w:sz w:val="18"/>
                <w:szCs w:val="18"/>
              </w:rPr>
            </w:pPr>
            <w:r w:rsidRPr="00B77D68">
              <w:rPr>
                <w:b/>
                <w:sz w:val="18"/>
                <w:szCs w:val="18"/>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3" w:anchor="dst2620" w:history="1">
              <w:r w:rsidRPr="00B77D68">
                <w:rPr>
                  <w:b/>
                  <w:color w:val="1A0DAB"/>
                  <w:sz w:val="18"/>
                  <w:szCs w:val="18"/>
                  <w:u w:val="single"/>
                </w:rPr>
                <w:t>статьей 19.28</w:t>
              </w:r>
            </w:hyperlink>
            <w:r w:rsidRPr="00B77D68">
              <w:rPr>
                <w:b/>
                <w:sz w:val="18"/>
                <w:szCs w:val="18"/>
              </w:rPr>
              <w:t> Кодекса Российской Федерации об административных правонарушениях;</w:t>
            </w:r>
          </w:p>
          <w:p w:rsidR="00D92C24" w:rsidRPr="00B77D68" w:rsidRDefault="00D92C24" w:rsidP="00D92C24">
            <w:pPr>
              <w:jc w:val="both"/>
              <w:rPr>
                <w:b/>
                <w:sz w:val="18"/>
                <w:szCs w:val="18"/>
              </w:rPr>
            </w:pPr>
            <w:r w:rsidRPr="00B77D68">
              <w:rPr>
                <w:b/>
                <w:sz w:val="18"/>
                <w:szCs w:val="18"/>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B77D68" w:rsidRDefault="00D92C24" w:rsidP="00FC5C00">
            <w:pPr>
              <w:jc w:val="both"/>
              <w:rPr>
                <w:b/>
                <w:sz w:val="18"/>
                <w:szCs w:val="18"/>
              </w:rPr>
            </w:pPr>
            <w:proofErr w:type="gramStart"/>
            <w:r w:rsidRPr="00B77D68">
              <w:rPr>
                <w:b/>
                <w:sz w:val="18"/>
                <w:szCs w:val="18"/>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77D68">
              <w:rPr>
                <w:b/>
                <w:sz w:val="18"/>
                <w:szCs w:val="18"/>
              </w:rPr>
              <w:t>неполнородный</w:t>
            </w:r>
            <w:proofErr w:type="spellEnd"/>
            <w:r w:rsidRPr="00B77D68">
              <w:rPr>
                <w:b/>
                <w:sz w:val="18"/>
                <w:szCs w:val="18"/>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B77D68">
              <w:rPr>
                <w:b/>
                <w:sz w:val="18"/>
                <w:szCs w:val="18"/>
              </w:rPr>
              <w:t xml:space="preserve"> усыновитель этого должностного лица заказчика является:</w:t>
            </w:r>
          </w:p>
          <w:p w:rsidR="00D92C24" w:rsidRPr="00B77D68" w:rsidRDefault="00D92C24" w:rsidP="00FC5C00">
            <w:pPr>
              <w:shd w:val="clear" w:color="auto" w:fill="FFFFFF"/>
              <w:ind w:firstLine="540"/>
              <w:jc w:val="both"/>
              <w:rPr>
                <w:b/>
                <w:color w:val="000000"/>
                <w:sz w:val="18"/>
                <w:szCs w:val="18"/>
              </w:rPr>
            </w:pPr>
            <w:r w:rsidRPr="00B77D68">
              <w:rPr>
                <w:b/>
                <w:color w:val="000000"/>
                <w:sz w:val="18"/>
                <w:szCs w:val="18"/>
              </w:rPr>
              <w:t>а) физическим лицом (в том числе зарегистрированным в качестве индивидуального предпринимателя), являющимся участником закупки;</w:t>
            </w:r>
          </w:p>
          <w:p w:rsidR="00D92C24" w:rsidRPr="00B77D68" w:rsidRDefault="00D92C24" w:rsidP="00D92C24">
            <w:pPr>
              <w:shd w:val="clear" w:color="auto" w:fill="FFFFFF"/>
              <w:ind w:firstLine="540"/>
              <w:jc w:val="both"/>
              <w:rPr>
                <w:b/>
                <w:color w:val="000000"/>
                <w:sz w:val="18"/>
                <w:szCs w:val="18"/>
              </w:rPr>
            </w:pPr>
            <w:r w:rsidRPr="00B77D68">
              <w:rPr>
                <w:b/>
                <w:color w:val="000000"/>
                <w:sz w:val="18"/>
                <w:szCs w:val="1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B77D68" w:rsidRDefault="00D92C24" w:rsidP="00D92C24">
            <w:pPr>
              <w:jc w:val="both"/>
              <w:rPr>
                <w:b/>
                <w:sz w:val="18"/>
                <w:szCs w:val="18"/>
              </w:rPr>
            </w:pPr>
            <w:r w:rsidRPr="00B77D68">
              <w:rPr>
                <w:b/>
                <w:sz w:val="18"/>
                <w:szCs w:val="18"/>
              </w:rPr>
              <w:t xml:space="preserve">        </w:t>
            </w:r>
            <w:r w:rsidR="0013746A" w:rsidRPr="00B77D68">
              <w:rPr>
                <w:b/>
                <w:sz w:val="18"/>
                <w:szCs w:val="18"/>
              </w:rPr>
              <w:t xml:space="preserve"> </w:t>
            </w:r>
            <w:r w:rsidRPr="00B77D68">
              <w:rPr>
                <w:b/>
                <w:sz w:val="18"/>
                <w:szCs w:val="18"/>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B77D68">
              <w:rPr>
                <w:b/>
                <w:sz w:val="18"/>
                <w:szCs w:val="18"/>
              </w:rPr>
              <w:t>выгодоприобретателем</w:t>
            </w:r>
            <w:proofErr w:type="spellEnd"/>
            <w:r w:rsidRPr="00B77D68">
              <w:rPr>
                <w:b/>
                <w:sz w:val="18"/>
                <w:szCs w:val="18"/>
              </w:rPr>
              <w:t xml:space="preserve"> корпоративного юридического лица, являющегося участником </w:t>
            </w:r>
            <w:r w:rsidRPr="00B77D68">
              <w:rPr>
                <w:b/>
                <w:sz w:val="18"/>
                <w:szCs w:val="18"/>
              </w:rPr>
              <w:lastRenderedPageBreak/>
              <w:t xml:space="preserve">закупки. </w:t>
            </w:r>
            <w:proofErr w:type="spellStart"/>
            <w:proofErr w:type="gramStart"/>
            <w:r w:rsidRPr="00B77D68">
              <w:rPr>
                <w:b/>
                <w:sz w:val="18"/>
                <w:szCs w:val="18"/>
              </w:rPr>
              <w:t>Выгодоприобретателем</w:t>
            </w:r>
            <w:proofErr w:type="spellEnd"/>
            <w:r w:rsidRPr="00B77D68">
              <w:rPr>
                <w:b/>
                <w:sz w:val="18"/>
                <w:szCs w:val="18"/>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B77D68" w:rsidRDefault="00D92C24" w:rsidP="00D92C24">
            <w:pPr>
              <w:jc w:val="both"/>
              <w:rPr>
                <w:b/>
                <w:sz w:val="18"/>
                <w:szCs w:val="18"/>
              </w:rPr>
            </w:pPr>
            <w:proofErr w:type="gramStart"/>
            <w:r w:rsidRPr="00B77D68">
              <w:rPr>
                <w:b/>
                <w:sz w:val="18"/>
                <w:szCs w:val="18"/>
              </w:rPr>
              <w:t xml:space="preserve">10) участник закупки не является </w:t>
            </w:r>
            <w:proofErr w:type="spellStart"/>
            <w:r w:rsidRPr="00B77D68">
              <w:rPr>
                <w:b/>
                <w:sz w:val="18"/>
                <w:szCs w:val="18"/>
              </w:rPr>
              <w:t>офшорной</w:t>
            </w:r>
            <w:proofErr w:type="spellEnd"/>
            <w:r w:rsidRPr="00B77D68">
              <w:rPr>
                <w:b/>
                <w:sz w:val="18"/>
                <w:szCs w:val="18"/>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B77D68">
              <w:rPr>
                <w:b/>
                <w:sz w:val="18"/>
                <w:szCs w:val="18"/>
              </w:rPr>
              <w:t>офшорной</w:t>
            </w:r>
            <w:proofErr w:type="spellEnd"/>
            <w:r w:rsidRPr="00B77D68">
              <w:rPr>
                <w:b/>
                <w:sz w:val="18"/>
                <w:szCs w:val="18"/>
              </w:rPr>
              <w:t xml:space="preserve"> компании, а также не имеет </w:t>
            </w:r>
            <w:proofErr w:type="spellStart"/>
            <w:r w:rsidRPr="00B77D68">
              <w:rPr>
                <w:b/>
                <w:sz w:val="18"/>
                <w:szCs w:val="18"/>
              </w:rPr>
              <w:t>офшорных</w:t>
            </w:r>
            <w:proofErr w:type="spellEnd"/>
            <w:r w:rsidRPr="00B77D68">
              <w:rPr>
                <w:b/>
                <w:sz w:val="18"/>
                <w:szCs w:val="18"/>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B77D68">
              <w:rPr>
                <w:b/>
                <w:sz w:val="18"/>
                <w:szCs w:val="18"/>
              </w:rPr>
              <w:t xml:space="preserve"> уставном (складочном) </w:t>
            </w:r>
            <w:proofErr w:type="gramStart"/>
            <w:r w:rsidRPr="00B77D68">
              <w:rPr>
                <w:b/>
                <w:sz w:val="18"/>
                <w:szCs w:val="18"/>
              </w:rPr>
              <w:t>капитале</w:t>
            </w:r>
            <w:proofErr w:type="gramEnd"/>
            <w:r w:rsidRPr="00B77D68">
              <w:rPr>
                <w:b/>
                <w:sz w:val="18"/>
                <w:szCs w:val="18"/>
              </w:rPr>
              <w:t xml:space="preserve"> хозяйственного товарищества или общества;</w:t>
            </w:r>
          </w:p>
          <w:p w:rsidR="00D92C24" w:rsidRPr="00B77D68" w:rsidRDefault="00D92C24" w:rsidP="00D92C24">
            <w:pPr>
              <w:jc w:val="both"/>
              <w:rPr>
                <w:b/>
                <w:sz w:val="18"/>
                <w:szCs w:val="18"/>
              </w:rPr>
            </w:pPr>
            <w:r w:rsidRPr="00B77D68">
              <w:rPr>
                <w:b/>
                <w:sz w:val="18"/>
                <w:szCs w:val="18"/>
              </w:rPr>
              <w:t>10.1) участник закупки не является иностранным агентом;</w:t>
            </w:r>
          </w:p>
          <w:p w:rsidR="00D92C24" w:rsidRPr="00B77D68" w:rsidRDefault="00D92C24" w:rsidP="00D92C24">
            <w:pPr>
              <w:jc w:val="both"/>
              <w:rPr>
                <w:b/>
                <w:sz w:val="18"/>
                <w:szCs w:val="18"/>
              </w:rPr>
            </w:pPr>
            <w:r w:rsidRPr="00B77D68">
              <w:rPr>
                <w:b/>
                <w:sz w:val="18"/>
                <w:szCs w:val="18"/>
              </w:rPr>
              <w:t>11) отсутствие у участника закупки ограничений для участия в закупках, установленных законодательством Российской Федерации.</w:t>
            </w:r>
          </w:p>
          <w:p w:rsidR="00F33F3F" w:rsidRPr="00B77D68" w:rsidRDefault="00D92C24" w:rsidP="004A247C">
            <w:pPr>
              <w:pStyle w:val="ConsPlusNormal0"/>
              <w:tabs>
                <w:tab w:val="left" w:pos="0"/>
              </w:tabs>
              <w:spacing w:line="276" w:lineRule="auto"/>
              <w:ind w:firstLine="0"/>
              <w:rPr>
                <w:rFonts w:ascii="Times New Roman" w:hAnsi="Times New Roman" w:cs="Times New Roman"/>
                <w:b/>
                <w:color w:val="000000" w:themeColor="text1"/>
                <w:sz w:val="18"/>
                <w:szCs w:val="18"/>
              </w:rPr>
            </w:pPr>
            <w:r w:rsidRPr="00B77D68">
              <w:rPr>
                <w:rFonts w:ascii="Times New Roman" w:hAnsi="Times New Roman" w:cs="Times New Roman"/>
                <w:b/>
                <w:color w:val="000000" w:themeColor="text1"/>
                <w:sz w:val="18"/>
                <w:szCs w:val="18"/>
              </w:rPr>
              <w:t xml:space="preserve">12) </w:t>
            </w:r>
            <w:r w:rsidR="00CC3F8B" w:rsidRPr="00B77D68">
              <w:rPr>
                <w:rFonts w:ascii="Times New Roman" w:hAnsi="Times New Roman" w:cs="Times New Roman"/>
                <w:b/>
                <w:color w:val="000000" w:themeColor="text1"/>
                <w:sz w:val="18"/>
                <w:szCs w:val="18"/>
              </w:rPr>
              <w:t>Отсутствие в РНП по 223-ФЗ,44-ФЗ</w:t>
            </w:r>
            <w:r w:rsidR="00FC5C00" w:rsidRPr="00B77D68">
              <w:rPr>
                <w:rFonts w:ascii="Times New Roman" w:hAnsi="Times New Roman" w:cs="Times New Roman"/>
                <w:b/>
                <w:color w:val="000000" w:themeColor="text1"/>
                <w:sz w:val="18"/>
                <w:szCs w:val="18"/>
              </w:rPr>
              <w:t>.</w:t>
            </w:r>
          </w:p>
        </w:tc>
      </w:tr>
      <w:tr w:rsidR="00D9456B" w:rsidRPr="00B77D68" w:rsidTr="00A34948">
        <w:tc>
          <w:tcPr>
            <w:tcW w:w="817" w:type="dxa"/>
            <w:tcBorders>
              <w:top w:val="single" w:sz="4" w:space="0" w:color="auto"/>
              <w:left w:val="single" w:sz="4" w:space="0" w:color="auto"/>
              <w:bottom w:val="single" w:sz="4" w:space="0" w:color="auto"/>
              <w:right w:val="single" w:sz="4" w:space="0" w:color="auto"/>
            </w:tcBorders>
          </w:tcPr>
          <w:p w:rsidR="00D9456B" w:rsidRPr="00B77D68" w:rsidRDefault="00D9456B"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B77D68" w:rsidRDefault="00D9456B" w:rsidP="00FC5C0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color w:val="000000"/>
                <w:sz w:val="18"/>
                <w:szCs w:val="18"/>
                <w:shd w:val="clear" w:color="auto" w:fill="FFFFFF"/>
              </w:rPr>
              <w:t xml:space="preserve">Критерии оценки и сопоставления заявок на участие в аукционе в электронной форме. </w:t>
            </w:r>
            <w:r w:rsidRPr="00B77D68">
              <w:rPr>
                <w:rFonts w:ascii="Times New Roman" w:hAnsi="Times New Roman" w:cs="Times New Roman"/>
                <w:b/>
                <w:color w:val="000000"/>
                <w:sz w:val="18"/>
                <w:szCs w:val="18"/>
              </w:rPr>
              <w:t>Порядок оценки и сопоставления заявок</w:t>
            </w:r>
          </w:p>
        </w:tc>
        <w:tc>
          <w:tcPr>
            <w:tcW w:w="7512" w:type="dxa"/>
            <w:tcBorders>
              <w:top w:val="single" w:sz="4" w:space="0" w:color="auto"/>
              <w:left w:val="single" w:sz="4" w:space="0" w:color="auto"/>
              <w:bottom w:val="single" w:sz="4" w:space="0" w:color="auto"/>
              <w:right w:val="single" w:sz="4" w:space="0" w:color="auto"/>
            </w:tcBorders>
            <w:hideMark/>
          </w:tcPr>
          <w:p w:rsidR="0029586B" w:rsidRPr="00B77D68" w:rsidRDefault="00D9456B" w:rsidP="004A247C">
            <w:pPr>
              <w:widowControl w:val="0"/>
              <w:tabs>
                <w:tab w:val="left" w:pos="0"/>
              </w:tabs>
              <w:autoSpaceDE w:val="0"/>
              <w:autoSpaceDN w:val="0"/>
              <w:adjustRightInd w:val="0"/>
              <w:jc w:val="both"/>
              <w:rPr>
                <w:b/>
                <w:kern w:val="0"/>
                <w:sz w:val="18"/>
                <w:szCs w:val="18"/>
              </w:rPr>
            </w:pPr>
            <w:proofErr w:type="gramStart"/>
            <w:r w:rsidRPr="00B77D68">
              <w:rPr>
                <w:b/>
                <w:kern w:val="0"/>
                <w:sz w:val="18"/>
                <w:szCs w:val="18"/>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B77D68">
              <w:rPr>
                <w:b/>
                <w:kern w:val="0"/>
                <w:sz w:val="18"/>
                <w:szCs w:val="18"/>
              </w:rPr>
              <w:t>с</w:t>
            </w:r>
            <w:r w:rsidR="00FC5C00" w:rsidRPr="00B77D68">
              <w:rPr>
                <w:b/>
                <w:kern w:val="0"/>
                <w:sz w:val="18"/>
                <w:szCs w:val="18"/>
              </w:rPr>
              <w:t xml:space="preserve"> учетом требований  ПОСТАНОВЛЕНИЯ </w:t>
            </w:r>
            <w:r w:rsidR="0065294F" w:rsidRPr="00B77D68">
              <w:rPr>
                <w:b/>
                <w:kern w:val="0"/>
                <w:sz w:val="18"/>
                <w:szCs w:val="18"/>
              </w:rPr>
              <w:t xml:space="preserve">от 23 декабря 2024 г. N 1875  </w:t>
            </w:r>
            <w:r w:rsidR="00FC5C00" w:rsidRPr="00B77D68">
              <w:rPr>
                <w:b/>
                <w:kern w:val="0"/>
                <w:sz w:val="18"/>
                <w:szCs w:val="18"/>
              </w:rPr>
              <w:t>«</w:t>
            </w:r>
            <w:r w:rsidR="0065294F" w:rsidRPr="00B77D68">
              <w:rPr>
                <w:b/>
                <w:kern w:val="0"/>
                <w:sz w:val="18"/>
                <w:szCs w:val="18"/>
              </w:rPr>
              <w:t>О МЕРАХ</w:t>
            </w:r>
            <w:r w:rsidR="0013746A" w:rsidRPr="00B77D68">
              <w:rPr>
                <w:b/>
                <w:kern w:val="0"/>
                <w:sz w:val="18"/>
                <w:szCs w:val="18"/>
              </w:rPr>
              <w:t xml:space="preserve"> </w:t>
            </w:r>
            <w:r w:rsidR="0065294F" w:rsidRPr="00B77D68">
              <w:rPr>
                <w:b/>
                <w:kern w:val="0"/>
                <w:sz w:val="18"/>
                <w:szCs w:val="18"/>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sidRPr="00B77D68">
              <w:rPr>
                <w:b/>
                <w:kern w:val="0"/>
                <w:sz w:val="18"/>
                <w:szCs w:val="18"/>
              </w:rPr>
              <w:t>»</w:t>
            </w:r>
            <w:r w:rsidRPr="00B77D68">
              <w:rPr>
                <w:b/>
                <w:kern w:val="0"/>
                <w:sz w:val="18"/>
                <w:szCs w:val="18"/>
              </w:rPr>
              <w:t xml:space="preserve"> и соответствие заявки участника</w:t>
            </w:r>
            <w:proofErr w:type="gramEnd"/>
            <w:r w:rsidRPr="00B77D68">
              <w:rPr>
                <w:b/>
                <w:kern w:val="0"/>
                <w:sz w:val="18"/>
                <w:szCs w:val="18"/>
              </w:rPr>
              <w:t xml:space="preserve"> закупки  требованиям извещения</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FC5C00">
            <w:pPr>
              <w:pStyle w:val="ConsPlusNormal0"/>
              <w:ind w:firstLine="0"/>
              <w:jc w:val="center"/>
              <w:rPr>
                <w:rFonts w:ascii="Times New Roman" w:hAnsi="Times New Roman" w:cs="Times New Roman"/>
                <w:b/>
                <w:bCs/>
                <w:sz w:val="18"/>
                <w:szCs w:val="18"/>
              </w:rPr>
            </w:pPr>
            <w:r w:rsidRPr="00B77D68">
              <w:rPr>
                <w:rFonts w:ascii="Times New Roman" w:hAnsi="Times New Roman" w:cs="Times New Roman"/>
                <w:b/>
                <w:sz w:val="18"/>
                <w:szCs w:val="18"/>
              </w:rPr>
              <w:t>Дополнительные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680222" w:rsidP="00372A49">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Не предусмотрен</w:t>
            </w:r>
            <w:r w:rsidR="00D92C24" w:rsidRPr="00B77D68">
              <w:rPr>
                <w:rFonts w:ascii="Times New Roman" w:hAnsi="Times New Roman" w:cs="Times New Roman"/>
                <w:b/>
                <w:sz w:val="18"/>
                <w:szCs w:val="18"/>
              </w:rPr>
              <w:t>ы</w:t>
            </w:r>
          </w:p>
        </w:tc>
      </w:tr>
      <w:tr w:rsidR="00F33F3F" w:rsidRPr="00B77D68" w:rsidTr="00A34948">
        <w:tc>
          <w:tcPr>
            <w:tcW w:w="817" w:type="dxa"/>
            <w:tcBorders>
              <w:top w:val="single" w:sz="4" w:space="0" w:color="auto"/>
              <w:left w:val="single" w:sz="4" w:space="0" w:color="auto"/>
              <w:bottom w:val="single" w:sz="4" w:space="0" w:color="auto"/>
              <w:right w:val="single" w:sz="4" w:space="0" w:color="auto"/>
            </w:tcBorders>
          </w:tcPr>
          <w:p w:rsidR="00F33F3F" w:rsidRPr="00B77D68" w:rsidRDefault="00F33F3F"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B77D68" w:rsidRDefault="00F33F3F" w:rsidP="00FC5C0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Ограничения участия в закупке</w:t>
            </w:r>
          </w:p>
        </w:tc>
        <w:tc>
          <w:tcPr>
            <w:tcW w:w="7512" w:type="dxa"/>
            <w:tcBorders>
              <w:top w:val="single" w:sz="4" w:space="0" w:color="auto"/>
              <w:left w:val="single" w:sz="4" w:space="0" w:color="auto"/>
              <w:bottom w:val="single" w:sz="4" w:space="0" w:color="auto"/>
              <w:right w:val="single" w:sz="4" w:space="0" w:color="auto"/>
            </w:tcBorders>
            <w:hideMark/>
          </w:tcPr>
          <w:p w:rsidR="00F33F3F" w:rsidRPr="00B77D68" w:rsidRDefault="00ED400F" w:rsidP="00E84A93">
            <w:pPr>
              <w:pStyle w:val="ConsPlusNormal0"/>
              <w:ind w:firstLine="0"/>
              <w:jc w:val="both"/>
              <w:rPr>
                <w:rFonts w:ascii="Times New Roman" w:hAnsi="Times New Roman" w:cs="Times New Roman"/>
                <w:b/>
                <w:sz w:val="18"/>
                <w:szCs w:val="18"/>
              </w:rPr>
            </w:pPr>
            <w:r w:rsidRPr="00B77D68">
              <w:rPr>
                <w:rFonts w:ascii="Times New Roman" w:hAnsi="Times New Roman" w:cs="Times New Roman"/>
                <w:b/>
                <w:sz w:val="18"/>
                <w:szCs w:val="18"/>
              </w:rPr>
              <w:t xml:space="preserve">Не </w:t>
            </w:r>
            <w:proofErr w:type="gramStart"/>
            <w:r w:rsidRPr="00B77D68">
              <w:rPr>
                <w:rFonts w:ascii="Times New Roman" w:hAnsi="Times New Roman" w:cs="Times New Roman"/>
                <w:b/>
                <w:sz w:val="18"/>
                <w:szCs w:val="18"/>
              </w:rPr>
              <w:t>установлены</w:t>
            </w:r>
            <w:proofErr w:type="gramEnd"/>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FC5C0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Привлечение соисполнителей (субподрядчиков)</w:t>
            </w:r>
          </w:p>
        </w:tc>
        <w:tc>
          <w:tcPr>
            <w:tcW w:w="7512" w:type="dxa"/>
            <w:tcBorders>
              <w:top w:val="single" w:sz="4" w:space="0" w:color="auto"/>
              <w:left w:val="single" w:sz="4" w:space="0" w:color="auto"/>
              <w:bottom w:val="single" w:sz="4" w:space="0" w:color="auto"/>
              <w:right w:val="single" w:sz="4" w:space="0" w:color="auto"/>
            </w:tcBorders>
            <w:hideMark/>
          </w:tcPr>
          <w:p w:rsidR="00680222" w:rsidRPr="00B77D68" w:rsidRDefault="003519C7" w:rsidP="00372A49">
            <w:pPr>
              <w:pStyle w:val="ConsPlusNormal0"/>
              <w:ind w:firstLine="0"/>
              <w:rPr>
                <w:rFonts w:ascii="Times New Roman" w:hAnsi="Times New Roman" w:cs="Times New Roman"/>
                <w:b/>
                <w:sz w:val="18"/>
                <w:szCs w:val="18"/>
              </w:rPr>
            </w:pPr>
            <w:r w:rsidRPr="00B77D68">
              <w:rPr>
                <w:rFonts w:ascii="Times New Roman" w:hAnsi="Times New Roman" w:cs="Times New Roman"/>
                <w:b/>
                <w:sz w:val="18"/>
                <w:szCs w:val="18"/>
              </w:rPr>
              <w:t>В соответствие с проектом договора</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FC5C0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 xml:space="preserve">Требования к </w:t>
            </w:r>
            <w:r w:rsidR="009F7159" w:rsidRPr="00B77D68">
              <w:rPr>
                <w:rFonts w:ascii="Times New Roman" w:hAnsi="Times New Roman" w:cs="Times New Roman"/>
                <w:b/>
                <w:sz w:val="18"/>
                <w:szCs w:val="18"/>
              </w:rPr>
              <w:t xml:space="preserve">оформлению заявки на участие в запросе </w:t>
            </w:r>
            <w:r w:rsidR="001936DC" w:rsidRPr="00B77D68">
              <w:rPr>
                <w:rFonts w:ascii="Times New Roman" w:hAnsi="Times New Roman" w:cs="Times New Roman"/>
                <w:b/>
                <w:sz w:val="18"/>
                <w:szCs w:val="18"/>
              </w:rPr>
              <w:t>котировок</w:t>
            </w:r>
            <w:r w:rsidR="00E723E8" w:rsidRPr="00B77D68">
              <w:rPr>
                <w:rFonts w:ascii="Times New Roman" w:hAnsi="Times New Roman" w:cs="Times New Roman"/>
                <w:b/>
                <w:sz w:val="18"/>
                <w:szCs w:val="18"/>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33F3F" w:rsidRPr="00B77D68" w:rsidRDefault="00F56E61"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Times New Roman" w:hAnsi="Times New Roman"/>
                <w:b/>
                <w:sz w:val="18"/>
                <w:szCs w:val="18"/>
              </w:rPr>
            </w:pPr>
            <w:r w:rsidRPr="00B77D68">
              <w:rPr>
                <w:rFonts w:ascii="Times New Roman" w:hAnsi="Times New Roman"/>
                <w:b/>
                <w:sz w:val="18"/>
                <w:szCs w:val="18"/>
              </w:rPr>
              <w:t xml:space="preserve"> </w:t>
            </w:r>
            <w:proofErr w:type="gramStart"/>
            <w:r w:rsidR="00F26677" w:rsidRPr="00B77D68">
              <w:rPr>
                <w:rFonts w:ascii="Times New Roman" w:hAnsi="Times New Roman"/>
                <w:b/>
                <w:sz w:val="18"/>
                <w:szCs w:val="18"/>
              </w:rPr>
              <w:t xml:space="preserve">Для участия в запросе </w:t>
            </w:r>
            <w:r w:rsidR="001936DC" w:rsidRPr="00B77D68">
              <w:rPr>
                <w:rFonts w:ascii="Times New Roman" w:hAnsi="Times New Roman"/>
                <w:b/>
                <w:sz w:val="18"/>
                <w:szCs w:val="18"/>
              </w:rPr>
              <w:t>котировок</w:t>
            </w:r>
            <w:r w:rsidRPr="00B77D68">
              <w:rPr>
                <w:rFonts w:ascii="Times New Roman" w:hAnsi="Times New Roman"/>
                <w:b/>
                <w:sz w:val="18"/>
                <w:szCs w:val="18"/>
              </w:rPr>
              <w:t xml:space="preserve"> электронной форме </w:t>
            </w:r>
            <w:r w:rsidR="00F26677" w:rsidRPr="00B77D68">
              <w:rPr>
                <w:rFonts w:ascii="Times New Roman" w:hAnsi="Times New Roman"/>
                <w:b/>
                <w:sz w:val="18"/>
                <w:szCs w:val="18"/>
              </w:rPr>
              <w:t>участник закупки заполняет соответствующую форму заявки, представленную в личном кабинете в закрытой части ЭП</w:t>
            </w:r>
            <w:r w:rsidR="00D301DC" w:rsidRPr="00B77D68">
              <w:rPr>
                <w:rFonts w:ascii="Times New Roman" w:hAnsi="Times New Roman"/>
                <w:b/>
                <w:sz w:val="18"/>
                <w:szCs w:val="18"/>
              </w:rPr>
              <w:t xml:space="preserve"> в соответствии с Регламента </w:t>
            </w:r>
            <w:r w:rsidR="00E17EF1" w:rsidRPr="00B77D68">
              <w:rPr>
                <w:rFonts w:ascii="Times New Roman" w:hAnsi="Times New Roman"/>
                <w:b/>
                <w:sz w:val="18"/>
                <w:szCs w:val="18"/>
              </w:rPr>
              <w:t xml:space="preserve">работы </w:t>
            </w:r>
            <w:r w:rsidR="00D301DC" w:rsidRPr="00B77D68">
              <w:rPr>
                <w:rFonts w:ascii="Times New Roman" w:hAnsi="Times New Roman"/>
                <w:b/>
                <w:sz w:val="18"/>
                <w:szCs w:val="18"/>
              </w:rPr>
              <w:t>ЭП</w:t>
            </w:r>
            <w:r w:rsidR="00F26677" w:rsidRPr="00B77D68">
              <w:rPr>
                <w:rFonts w:ascii="Times New Roman" w:hAnsi="Times New Roman"/>
                <w:b/>
                <w:sz w:val="18"/>
                <w:szCs w:val="18"/>
              </w:rPr>
              <w:t xml:space="preserve"> и прикрепляет необхо</w:t>
            </w:r>
            <w:r w:rsidR="00403DE5" w:rsidRPr="00B77D68">
              <w:rPr>
                <w:rFonts w:ascii="Times New Roman" w:hAnsi="Times New Roman"/>
                <w:b/>
                <w:sz w:val="18"/>
                <w:szCs w:val="18"/>
              </w:rPr>
              <w:t xml:space="preserve">димые документы (в виде файлов), </w:t>
            </w:r>
            <w:r w:rsidR="00403DE5" w:rsidRPr="00B77D68">
              <w:rPr>
                <w:rFonts w:ascii="Times New Roman" w:hAnsi="Times New Roman"/>
                <w:b/>
                <w:color w:val="4472C4" w:themeColor="accent1"/>
                <w:sz w:val="18"/>
                <w:szCs w:val="18"/>
              </w:rPr>
              <w:t>а также предложение участника запроса котировок в эл</w:t>
            </w:r>
            <w:r w:rsidR="002A4CFE" w:rsidRPr="00B77D68">
              <w:rPr>
                <w:rFonts w:ascii="Times New Roman" w:hAnsi="Times New Roman"/>
                <w:b/>
                <w:color w:val="4472C4" w:themeColor="accent1"/>
                <w:sz w:val="18"/>
                <w:szCs w:val="18"/>
              </w:rPr>
              <w:t>ектронной форме о цене договора</w:t>
            </w:r>
            <w:r w:rsidR="00F33F3F" w:rsidRPr="00B77D68">
              <w:rPr>
                <w:rFonts w:ascii="Times New Roman" w:hAnsi="Times New Roman"/>
                <w:b/>
                <w:color w:val="4472C4" w:themeColor="accent1"/>
                <w:sz w:val="18"/>
                <w:szCs w:val="18"/>
              </w:rPr>
              <w:t xml:space="preserve"> </w:t>
            </w:r>
            <w:r w:rsidR="00EE0D22" w:rsidRPr="00B77D68">
              <w:rPr>
                <w:rFonts w:ascii="Times New Roman" w:hAnsi="Times New Roman"/>
                <w:b/>
                <w:bCs/>
                <w:color w:val="4472C4" w:themeColor="accent1"/>
                <w:sz w:val="18"/>
                <w:szCs w:val="18"/>
              </w:rPr>
              <w:t>с расчетом цены предложения (с информацией о налоге на добавленную стоимость (с НДС/без</w:t>
            </w:r>
            <w:proofErr w:type="gramEnd"/>
            <w:r w:rsidR="00EE0D22" w:rsidRPr="00B77D68">
              <w:rPr>
                <w:rFonts w:ascii="Times New Roman" w:hAnsi="Times New Roman"/>
                <w:b/>
                <w:bCs/>
                <w:color w:val="4472C4" w:themeColor="accent1"/>
                <w:sz w:val="18"/>
                <w:szCs w:val="18"/>
              </w:rPr>
              <w:t xml:space="preserve"> </w:t>
            </w:r>
            <w:proofErr w:type="gramStart"/>
            <w:r w:rsidR="00EE0D22" w:rsidRPr="00B77D68">
              <w:rPr>
                <w:rFonts w:ascii="Times New Roman" w:hAnsi="Times New Roman"/>
                <w:b/>
                <w:bCs/>
                <w:color w:val="4472C4" w:themeColor="accent1"/>
                <w:sz w:val="18"/>
                <w:szCs w:val="18"/>
              </w:rPr>
              <w:t>НДС (основание освобождения)), конкретное наименование товара (марку), страну происхождения товара</w:t>
            </w:r>
            <w:proofErr w:type="gramEnd"/>
          </w:p>
          <w:p w:rsidR="00F33F3F" w:rsidRPr="00B77D68"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Times New Roman" w:hAnsi="Times New Roman"/>
                <w:b/>
                <w:sz w:val="18"/>
                <w:szCs w:val="18"/>
              </w:rPr>
            </w:pPr>
            <w:r w:rsidRPr="00B77D68">
              <w:rPr>
                <w:rFonts w:ascii="Times New Roman" w:hAnsi="Times New Roman"/>
                <w:b/>
                <w:sz w:val="18"/>
                <w:szCs w:val="18"/>
              </w:rPr>
              <w:t xml:space="preserve">Участник закупки вправе подать </w:t>
            </w:r>
            <w:r w:rsidRPr="00B77D68">
              <w:rPr>
                <w:rFonts w:ascii="Times New Roman" w:hAnsi="Times New Roman"/>
                <w:b/>
                <w:color w:val="0000CC"/>
                <w:sz w:val="18"/>
                <w:szCs w:val="18"/>
              </w:rPr>
              <w:t xml:space="preserve">только одну заявку </w:t>
            </w:r>
            <w:proofErr w:type="gramStart"/>
            <w:r w:rsidRPr="00B77D68">
              <w:rPr>
                <w:rFonts w:ascii="Times New Roman" w:hAnsi="Times New Roman"/>
                <w:b/>
                <w:color w:val="0000CC"/>
                <w:sz w:val="18"/>
                <w:szCs w:val="18"/>
              </w:rPr>
              <w:t>на участие</w:t>
            </w:r>
            <w:r w:rsidRPr="00B77D68">
              <w:rPr>
                <w:rFonts w:ascii="Times New Roman" w:hAnsi="Times New Roman"/>
                <w:b/>
                <w:sz w:val="18"/>
                <w:szCs w:val="18"/>
              </w:rPr>
              <w:t xml:space="preserve"> в закупке в любое время с момента размещения извещения о ее проведении</w:t>
            </w:r>
            <w:proofErr w:type="gramEnd"/>
            <w:r w:rsidRPr="00B77D68">
              <w:rPr>
                <w:rFonts w:ascii="Times New Roman" w:hAnsi="Times New Roman"/>
                <w:b/>
                <w:sz w:val="18"/>
                <w:szCs w:val="18"/>
              </w:rPr>
              <w:t xml:space="preserve"> до предусмотренных Извещением даты и времени окончания срока подачи заявок на участие в закупке. </w:t>
            </w:r>
            <w:proofErr w:type="gramStart"/>
            <w:r w:rsidRPr="00B77D68">
              <w:rPr>
                <w:rFonts w:ascii="Times New Roman" w:hAnsi="Times New Roman"/>
                <w:b/>
                <w:sz w:val="18"/>
                <w:szCs w:val="18"/>
              </w:rPr>
              <w:t>Подавая заявку на участие в закупке участник закупки дает</w:t>
            </w:r>
            <w:proofErr w:type="gramEnd"/>
            <w:r w:rsidRPr="00B77D68">
              <w:rPr>
                <w:rFonts w:ascii="Times New Roman" w:hAnsi="Times New Roman"/>
                <w:b/>
                <w:sz w:val="18"/>
                <w:szCs w:val="18"/>
              </w:rPr>
              <w:t xml:space="preserve"> согласие на обработку персональных данных в целях осуществления данной закупки товаров, работ, услуг.   </w:t>
            </w:r>
          </w:p>
          <w:p w:rsidR="00F33F3F" w:rsidRPr="00B77D68"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Times New Roman" w:hAnsi="Times New Roman"/>
                <w:b/>
                <w:sz w:val="18"/>
                <w:szCs w:val="18"/>
              </w:rPr>
            </w:pPr>
            <w:proofErr w:type="gramStart"/>
            <w:r w:rsidRPr="00B77D68">
              <w:rPr>
                <w:rFonts w:ascii="Times New Roman" w:hAnsi="Times New Roman"/>
                <w:b/>
                <w:sz w:val="18"/>
                <w:szCs w:val="18"/>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B77D68">
              <w:rPr>
                <w:rFonts w:ascii="Times New Roman" w:hAnsi="Times New Roman"/>
                <w:b/>
                <w:sz w:val="18"/>
                <w:szCs w:val="18"/>
              </w:rPr>
              <w:t xml:space="preserve"> </w:t>
            </w:r>
            <w:r w:rsidRPr="00B77D68">
              <w:rPr>
                <w:rFonts w:ascii="Times New Roman" w:hAnsi="Times New Roman"/>
                <w:b/>
                <w:sz w:val="18"/>
                <w:szCs w:val="18"/>
              </w:rPr>
              <w:t>Информационной карты.</w:t>
            </w:r>
            <w:proofErr w:type="gramEnd"/>
            <w:r w:rsidRPr="00B77D68">
              <w:rPr>
                <w:rFonts w:ascii="Times New Roman" w:hAnsi="Times New Roman"/>
                <w:b/>
                <w:sz w:val="18"/>
                <w:szCs w:val="18"/>
              </w:rPr>
              <w:t xml:space="preserve"> Функционирование электронной площадки осуществляется в соответствии с правилами, действующими на электронной площадке.</w:t>
            </w:r>
          </w:p>
          <w:p w:rsidR="00F33F3F" w:rsidRPr="00B77D68"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Times New Roman" w:hAnsi="Times New Roman"/>
                <w:b/>
                <w:sz w:val="18"/>
                <w:szCs w:val="18"/>
              </w:rPr>
            </w:pPr>
            <w:r w:rsidRPr="00B77D68">
              <w:rPr>
                <w:rFonts w:ascii="Times New Roman" w:hAnsi="Times New Roman"/>
                <w:b/>
                <w:sz w:val="18"/>
                <w:szCs w:val="18"/>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B77D68" w:rsidRDefault="00F33F3F" w:rsidP="00E84A93">
            <w:pPr>
              <w:widowControl w:val="0"/>
              <w:numPr>
                <w:ilvl w:val="1"/>
                <w:numId w:val="39"/>
              </w:numPr>
              <w:tabs>
                <w:tab w:val="left" w:pos="479"/>
              </w:tabs>
              <w:ind w:left="0" w:firstLine="0"/>
              <w:jc w:val="both"/>
              <w:outlineLvl w:val="0"/>
              <w:rPr>
                <w:b/>
                <w:sz w:val="18"/>
                <w:szCs w:val="18"/>
              </w:rPr>
            </w:pPr>
            <w:r w:rsidRPr="00B77D68">
              <w:rPr>
                <w:b/>
                <w:sz w:val="18"/>
                <w:szCs w:val="18"/>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CD206B" w:rsidRPr="00B77D68" w:rsidRDefault="006C1261" w:rsidP="00CD206B">
            <w:pPr>
              <w:pStyle w:val="affff5"/>
              <w:tabs>
                <w:tab w:val="left" w:pos="0"/>
              </w:tabs>
              <w:spacing w:after="0"/>
              <w:ind w:left="33"/>
              <w:jc w:val="both"/>
              <w:rPr>
                <w:rFonts w:ascii="Times New Roman" w:hAnsi="Times New Roman"/>
                <w:b/>
                <w:bCs/>
                <w:color w:val="000099"/>
                <w:sz w:val="18"/>
                <w:szCs w:val="18"/>
              </w:rPr>
            </w:pPr>
            <w:r w:rsidRPr="00B77D68">
              <w:rPr>
                <w:rFonts w:ascii="Times New Roman" w:hAnsi="Times New Roman"/>
                <w:b/>
                <w:sz w:val="18"/>
                <w:szCs w:val="18"/>
              </w:rPr>
              <w:t>1.6</w:t>
            </w:r>
            <w:r w:rsidR="00B76A7B" w:rsidRPr="00B77D68">
              <w:rPr>
                <w:rFonts w:ascii="Times New Roman" w:hAnsi="Times New Roman"/>
                <w:b/>
                <w:sz w:val="18"/>
                <w:szCs w:val="18"/>
              </w:rPr>
              <w:t xml:space="preserve">. </w:t>
            </w:r>
            <w:r w:rsidR="000F19B4" w:rsidRPr="00B77D68">
              <w:rPr>
                <w:rFonts w:ascii="Times New Roman" w:hAnsi="Times New Roman"/>
                <w:b/>
                <w:color w:val="000099"/>
                <w:sz w:val="18"/>
                <w:szCs w:val="18"/>
              </w:rPr>
              <w:t>Заявка (форма заявки представлена в Приложении к настояще</w:t>
            </w:r>
            <w:r w:rsidR="002A1531" w:rsidRPr="00B77D68">
              <w:rPr>
                <w:rFonts w:ascii="Times New Roman" w:hAnsi="Times New Roman"/>
                <w:b/>
                <w:color w:val="000099"/>
                <w:sz w:val="18"/>
                <w:szCs w:val="18"/>
              </w:rPr>
              <w:t>му</w:t>
            </w:r>
            <w:r w:rsidR="00F84CB3" w:rsidRPr="00B77D68">
              <w:rPr>
                <w:rFonts w:ascii="Times New Roman" w:hAnsi="Times New Roman"/>
                <w:b/>
                <w:color w:val="000099"/>
                <w:sz w:val="18"/>
                <w:szCs w:val="18"/>
              </w:rPr>
              <w:t xml:space="preserve"> </w:t>
            </w:r>
            <w:r w:rsidR="001936DC" w:rsidRPr="00B77D68">
              <w:rPr>
                <w:rFonts w:ascii="Times New Roman" w:hAnsi="Times New Roman"/>
                <w:b/>
                <w:color w:val="000099"/>
                <w:sz w:val="18"/>
                <w:szCs w:val="18"/>
              </w:rPr>
              <w:t>Извещени</w:t>
            </w:r>
            <w:r w:rsidR="002A1531" w:rsidRPr="00B77D68">
              <w:rPr>
                <w:rFonts w:ascii="Times New Roman" w:hAnsi="Times New Roman"/>
                <w:b/>
                <w:color w:val="000099"/>
                <w:sz w:val="18"/>
                <w:szCs w:val="18"/>
              </w:rPr>
              <w:t>ю</w:t>
            </w:r>
            <w:r w:rsidR="000F19B4" w:rsidRPr="00B77D68">
              <w:rPr>
                <w:rFonts w:ascii="Times New Roman" w:hAnsi="Times New Roman"/>
                <w:b/>
                <w:color w:val="000099"/>
                <w:sz w:val="18"/>
                <w:szCs w:val="18"/>
              </w:rPr>
              <w:t xml:space="preserve">) должна быть </w:t>
            </w:r>
            <w:r w:rsidR="00167DA6" w:rsidRPr="00B77D68">
              <w:rPr>
                <w:rFonts w:ascii="Times New Roman" w:hAnsi="Times New Roman"/>
                <w:b/>
                <w:color w:val="000099"/>
                <w:sz w:val="18"/>
                <w:szCs w:val="18"/>
              </w:rPr>
              <w:t>подписана ЭП участника закупки и размещена на площадке</w:t>
            </w:r>
            <w:r w:rsidR="002A4CFE" w:rsidRPr="00B77D68">
              <w:rPr>
                <w:rFonts w:ascii="Times New Roman" w:hAnsi="Times New Roman"/>
                <w:b/>
                <w:color w:val="000099"/>
                <w:sz w:val="18"/>
                <w:szCs w:val="18"/>
              </w:rPr>
              <w:t xml:space="preserve">, </w:t>
            </w:r>
            <w:r w:rsidR="00FD199D" w:rsidRPr="00B77D68">
              <w:rPr>
                <w:rFonts w:ascii="Times New Roman" w:hAnsi="Times New Roman"/>
                <w:b/>
                <w:color w:val="000099"/>
                <w:sz w:val="18"/>
                <w:szCs w:val="18"/>
              </w:rPr>
              <w:t>п</w:t>
            </w:r>
            <w:r w:rsidR="00FD199D" w:rsidRPr="00B77D68">
              <w:rPr>
                <w:rFonts w:ascii="Times New Roman" w:hAnsi="Times New Roman"/>
                <w:b/>
                <w:bCs/>
                <w:color w:val="000099"/>
                <w:sz w:val="18"/>
                <w:szCs w:val="18"/>
              </w:rPr>
              <w:t>ри этом такой электронный документ может быть предоставлен в виде электронного образа бумажного документа, под которым понимается:</w:t>
            </w:r>
          </w:p>
          <w:p w:rsidR="000F19B4" w:rsidRPr="00B77D68" w:rsidRDefault="00FD199D" w:rsidP="00CD206B">
            <w:pPr>
              <w:pStyle w:val="affff5"/>
              <w:tabs>
                <w:tab w:val="left" w:pos="0"/>
              </w:tabs>
              <w:spacing w:after="0"/>
              <w:ind w:left="33"/>
              <w:jc w:val="both"/>
              <w:rPr>
                <w:rFonts w:ascii="Times New Roman" w:hAnsi="Times New Roman"/>
                <w:b/>
                <w:color w:val="000099"/>
                <w:sz w:val="18"/>
                <w:szCs w:val="18"/>
              </w:rPr>
            </w:pPr>
            <w:r w:rsidRPr="00B77D68">
              <w:rPr>
                <w:rFonts w:ascii="Times New Roman" w:hAnsi="Times New Roman"/>
                <w:b/>
                <w:color w:val="000099"/>
                <w:sz w:val="18"/>
                <w:szCs w:val="18"/>
                <w:highlight w:val="yellow"/>
              </w:rPr>
              <w:t>-</w:t>
            </w:r>
            <w:r w:rsidRPr="00B77D68">
              <w:rPr>
                <w:rFonts w:ascii="Times New Roman" w:hAnsi="Times New Roman"/>
                <w:b/>
                <w:bCs/>
                <w:color w:val="000099"/>
                <w:sz w:val="18"/>
                <w:szCs w:val="18"/>
                <w:highlight w:val="yellow"/>
              </w:rPr>
              <w:t> «документ на бумажном носителе, преобразованного в электронную форму путем сканирования с сохранением его реквизитов в файле </w:t>
            </w:r>
            <w:r w:rsidRPr="00B77D68">
              <w:rPr>
                <w:rFonts w:ascii="Times New Roman" w:hAnsi="Times New Roman"/>
                <w:b/>
                <w:bCs/>
                <w:color w:val="000099"/>
                <w:sz w:val="18"/>
                <w:szCs w:val="18"/>
                <w:highlight w:val="yellow"/>
                <w:u w:val="single"/>
              </w:rPr>
              <w:t>в формате PDF».</w:t>
            </w:r>
          </w:p>
          <w:p w:rsidR="00D70C4F" w:rsidRPr="00B77D68" w:rsidRDefault="00F56E61" w:rsidP="00E84A93">
            <w:pPr>
              <w:tabs>
                <w:tab w:val="left" w:pos="0"/>
                <w:tab w:val="left" w:pos="567"/>
                <w:tab w:val="left" w:pos="851"/>
              </w:tabs>
              <w:jc w:val="both"/>
              <w:rPr>
                <w:b/>
                <w:sz w:val="18"/>
                <w:szCs w:val="18"/>
              </w:rPr>
            </w:pPr>
            <w:r w:rsidRPr="00B77D68">
              <w:rPr>
                <w:b/>
                <w:sz w:val="18"/>
                <w:szCs w:val="18"/>
              </w:rPr>
              <w:t xml:space="preserve">2. </w:t>
            </w:r>
            <w:r w:rsidR="00D70C4F" w:rsidRPr="00B77D68">
              <w:rPr>
                <w:b/>
                <w:sz w:val="18"/>
                <w:szCs w:val="18"/>
              </w:rPr>
              <w:t xml:space="preserve">Требования к оформлению заявки </w:t>
            </w:r>
            <w:r w:rsidR="00D70C4F" w:rsidRPr="00B77D68">
              <w:rPr>
                <w:rStyle w:val="a9"/>
                <w:b/>
                <w:color w:val="auto"/>
                <w:sz w:val="18"/>
                <w:szCs w:val="18"/>
                <w:u w:val="none"/>
              </w:rPr>
              <w:t xml:space="preserve">на участие в запросе </w:t>
            </w:r>
            <w:r w:rsidR="001936DC" w:rsidRPr="00B77D68">
              <w:rPr>
                <w:b/>
                <w:sz w:val="18"/>
                <w:szCs w:val="18"/>
              </w:rPr>
              <w:t>котировок</w:t>
            </w:r>
            <w:r w:rsidR="00F84CB3" w:rsidRPr="00B77D68">
              <w:rPr>
                <w:b/>
                <w:sz w:val="18"/>
                <w:szCs w:val="18"/>
              </w:rPr>
              <w:t xml:space="preserve"> </w:t>
            </w:r>
            <w:r w:rsidR="000F19B4" w:rsidRPr="00B77D68">
              <w:rPr>
                <w:rStyle w:val="a9"/>
                <w:b/>
                <w:color w:val="auto"/>
                <w:sz w:val="18"/>
                <w:szCs w:val="18"/>
                <w:u w:val="none"/>
              </w:rPr>
              <w:t xml:space="preserve">в </w:t>
            </w:r>
            <w:r w:rsidR="00CB00C1" w:rsidRPr="00B77D68">
              <w:rPr>
                <w:rStyle w:val="a9"/>
                <w:b/>
                <w:color w:val="auto"/>
                <w:sz w:val="18"/>
                <w:szCs w:val="18"/>
                <w:u w:val="none"/>
              </w:rPr>
              <w:t>электронной форме</w:t>
            </w:r>
            <w:r w:rsidR="00D70C4F" w:rsidRPr="00B77D68">
              <w:rPr>
                <w:rStyle w:val="a9"/>
                <w:b/>
                <w:color w:val="auto"/>
                <w:sz w:val="18"/>
                <w:szCs w:val="18"/>
                <w:u w:val="none"/>
              </w:rPr>
              <w:t>, подаваемой коллективным участнико</w:t>
            </w:r>
            <w:r w:rsidR="00A90ED8" w:rsidRPr="00B77D68">
              <w:rPr>
                <w:rStyle w:val="a9"/>
                <w:b/>
                <w:color w:val="auto"/>
                <w:sz w:val="18"/>
                <w:szCs w:val="18"/>
                <w:u w:val="none"/>
              </w:rPr>
              <w:t>м</w:t>
            </w:r>
            <w:r w:rsidR="00A90ED8" w:rsidRPr="00B77D68">
              <w:rPr>
                <w:b/>
                <w:sz w:val="18"/>
                <w:szCs w:val="18"/>
              </w:rPr>
              <w:t xml:space="preserve"> (</w:t>
            </w:r>
            <w:r w:rsidR="00D70C4F" w:rsidRPr="00B77D68">
              <w:rPr>
                <w:b/>
                <w:sz w:val="18"/>
                <w:szCs w:val="18"/>
              </w:rPr>
              <w:t>нескольких юридических, физических лиц и/или индивидуальных предпринимателей):</w:t>
            </w:r>
          </w:p>
          <w:p w:rsidR="00D70C4F" w:rsidRPr="00B77D68" w:rsidRDefault="00C7399A" w:rsidP="00E84A93">
            <w:pPr>
              <w:pStyle w:val="affff5"/>
              <w:tabs>
                <w:tab w:val="left" w:pos="0"/>
                <w:tab w:val="left" w:pos="142"/>
                <w:tab w:val="left" w:pos="567"/>
                <w:tab w:val="left" w:pos="709"/>
              </w:tabs>
              <w:spacing w:after="0" w:line="240" w:lineRule="auto"/>
              <w:ind w:left="0"/>
              <w:contextualSpacing w:val="0"/>
              <w:jc w:val="both"/>
              <w:rPr>
                <w:rFonts w:ascii="Times New Roman" w:hAnsi="Times New Roman"/>
                <w:b/>
                <w:sz w:val="18"/>
                <w:szCs w:val="18"/>
              </w:rPr>
            </w:pPr>
            <w:r w:rsidRPr="00B77D68">
              <w:rPr>
                <w:rFonts w:ascii="Times New Roman" w:hAnsi="Times New Roman"/>
                <w:b/>
                <w:sz w:val="18"/>
                <w:szCs w:val="18"/>
              </w:rPr>
              <w:t>2</w:t>
            </w:r>
            <w:r w:rsidR="00D70C4F" w:rsidRPr="00B77D68">
              <w:rPr>
                <w:rFonts w:ascii="Times New Roman" w:hAnsi="Times New Roman"/>
                <w:b/>
                <w:sz w:val="18"/>
                <w:szCs w:val="18"/>
              </w:rPr>
              <w:t xml:space="preserve">.1. Заявка на участие в запросе </w:t>
            </w:r>
            <w:r w:rsidR="001936DC" w:rsidRPr="00B77D68">
              <w:rPr>
                <w:rFonts w:ascii="Times New Roman" w:hAnsi="Times New Roman"/>
                <w:b/>
                <w:sz w:val="18"/>
                <w:szCs w:val="18"/>
              </w:rPr>
              <w:t>котировок</w:t>
            </w:r>
            <w:r w:rsidRPr="00B77D68">
              <w:rPr>
                <w:rFonts w:ascii="Times New Roman" w:hAnsi="Times New Roman"/>
                <w:b/>
                <w:sz w:val="18"/>
                <w:szCs w:val="18"/>
              </w:rPr>
              <w:t xml:space="preserve"> в электронной форме</w:t>
            </w:r>
            <w:r w:rsidR="00F84CB3" w:rsidRPr="00B77D68">
              <w:rPr>
                <w:rFonts w:ascii="Times New Roman" w:hAnsi="Times New Roman"/>
                <w:b/>
                <w:sz w:val="18"/>
                <w:szCs w:val="18"/>
              </w:rPr>
              <w:t xml:space="preserve"> </w:t>
            </w:r>
            <w:r w:rsidR="00D70C4F" w:rsidRPr="00B77D68">
              <w:rPr>
                <w:rFonts w:ascii="Times New Roman" w:hAnsi="Times New Roman"/>
                <w:b/>
                <w:sz w:val="18"/>
                <w:szCs w:val="18"/>
              </w:rPr>
              <w:t xml:space="preserve">готовится лидером, уполномоченным на основании доверенности, который в последующем подает заявку от </w:t>
            </w:r>
            <w:r w:rsidR="00D70C4F" w:rsidRPr="00B77D68">
              <w:rPr>
                <w:rFonts w:ascii="Times New Roman" w:hAnsi="Times New Roman"/>
                <w:b/>
                <w:sz w:val="18"/>
                <w:szCs w:val="18"/>
              </w:rPr>
              <w:lastRenderedPageBreak/>
              <w:t>своего имени, но при этом указывает, что является представлением интересов коллективного участника.</w:t>
            </w:r>
          </w:p>
          <w:p w:rsidR="00D70C4F" w:rsidRPr="00B77D68" w:rsidRDefault="00C7399A" w:rsidP="00E84A93">
            <w:pPr>
              <w:pStyle w:val="affff5"/>
              <w:tabs>
                <w:tab w:val="left" w:pos="0"/>
                <w:tab w:val="left" w:pos="567"/>
                <w:tab w:val="left" w:pos="709"/>
              </w:tabs>
              <w:spacing w:after="0" w:line="240" w:lineRule="auto"/>
              <w:ind w:left="0"/>
              <w:contextualSpacing w:val="0"/>
              <w:jc w:val="both"/>
              <w:rPr>
                <w:rFonts w:ascii="Times New Roman" w:hAnsi="Times New Roman"/>
                <w:b/>
                <w:sz w:val="18"/>
                <w:szCs w:val="18"/>
              </w:rPr>
            </w:pPr>
            <w:r w:rsidRPr="00B77D68">
              <w:rPr>
                <w:rFonts w:ascii="Times New Roman" w:hAnsi="Times New Roman"/>
                <w:b/>
                <w:sz w:val="18"/>
                <w:szCs w:val="18"/>
              </w:rPr>
              <w:t>2</w:t>
            </w:r>
            <w:r w:rsidR="00D70C4F" w:rsidRPr="00B77D68">
              <w:rPr>
                <w:rFonts w:ascii="Times New Roman" w:hAnsi="Times New Roman"/>
                <w:b/>
                <w:sz w:val="18"/>
                <w:szCs w:val="18"/>
              </w:rPr>
              <w:t>.2. Коллективны</w:t>
            </w:r>
            <w:r w:rsidR="00F84CB3" w:rsidRPr="00B77D68">
              <w:rPr>
                <w:rFonts w:ascii="Times New Roman" w:hAnsi="Times New Roman"/>
                <w:b/>
                <w:sz w:val="18"/>
                <w:szCs w:val="18"/>
              </w:rPr>
              <w:t xml:space="preserve">е  </w:t>
            </w:r>
            <w:r w:rsidR="00D70C4F" w:rsidRPr="00B77D68">
              <w:rPr>
                <w:rFonts w:ascii="Times New Roman" w:hAnsi="Times New Roman"/>
                <w:b/>
                <w:sz w:val="18"/>
                <w:szCs w:val="18"/>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B77D68" w:rsidRDefault="00145586" w:rsidP="00E84A93">
            <w:pPr>
              <w:jc w:val="both"/>
              <w:rPr>
                <w:b/>
                <w:sz w:val="18"/>
                <w:szCs w:val="18"/>
              </w:rPr>
            </w:pPr>
            <w:r w:rsidRPr="00B77D68">
              <w:rPr>
                <w:b/>
                <w:sz w:val="18"/>
                <w:szCs w:val="18"/>
              </w:rPr>
              <w:t>1.</w:t>
            </w:r>
            <w:r w:rsidR="00D70C4F" w:rsidRPr="00B77D68">
              <w:rPr>
                <w:b/>
                <w:sz w:val="18"/>
                <w:szCs w:val="18"/>
              </w:rPr>
              <w:t>распределение прав и обязанностей каждой стороны в рамках участия в процедуре закупки и в рамках исполнения условий договора;</w:t>
            </w:r>
          </w:p>
          <w:p w:rsidR="00D70C4F" w:rsidRPr="00B77D68" w:rsidRDefault="00145586" w:rsidP="00E84A93">
            <w:pPr>
              <w:jc w:val="both"/>
              <w:rPr>
                <w:b/>
                <w:sz w:val="18"/>
                <w:szCs w:val="18"/>
              </w:rPr>
            </w:pPr>
            <w:r w:rsidRPr="00B77D68">
              <w:rPr>
                <w:b/>
                <w:sz w:val="18"/>
                <w:szCs w:val="18"/>
              </w:rPr>
              <w:t>2.</w:t>
            </w:r>
            <w:r w:rsidR="00D70C4F" w:rsidRPr="00B77D68">
              <w:rPr>
                <w:b/>
                <w:sz w:val="18"/>
                <w:szCs w:val="18"/>
              </w:rPr>
              <w:t>четкое распределение объемов поставляемых товаров (выполняемых работ, 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B77D68" w:rsidRDefault="00145586" w:rsidP="00E84A93">
            <w:pPr>
              <w:jc w:val="both"/>
              <w:rPr>
                <w:b/>
                <w:sz w:val="18"/>
                <w:szCs w:val="18"/>
              </w:rPr>
            </w:pPr>
            <w:r w:rsidRPr="00B77D68">
              <w:rPr>
                <w:b/>
                <w:sz w:val="18"/>
                <w:szCs w:val="18"/>
              </w:rPr>
              <w:t>3.</w:t>
            </w:r>
            <w:r w:rsidR="00D70C4F" w:rsidRPr="00B77D68">
              <w:rPr>
                <w:b/>
                <w:sz w:val="18"/>
                <w:szCs w:val="18"/>
              </w:rPr>
              <w:t>сведения об организации-лидере, которая представляет интересы каждого лица (организации), которая входит в состав объединения, и взаимодействует с заказчиком;</w:t>
            </w:r>
          </w:p>
          <w:p w:rsidR="00D70C4F" w:rsidRPr="00B77D68" w:rsidRDefault="00145586" w:rsidP="00E84A93">
            <w:pPr>
              <w:tabs>
                <w:tab w:val="num" w:pos="7053"/>
              </w:tabs>
              <w:jc w:val="both"/>
              <w:rPr>
                <w:b/>
                <w:sz w:val="18"/>
                <w:szCs w:val="18"/>
              </w:rPr>
            </w:pPr>
            <w:r w:rsidRPr="00B77D68">
              <w:rPr>
                <w:b/>
                <w:sz w:val="18"/>
                <w:szCs w:val="18"/>
              </w:rPr>
              <w:t>4.</w:t>
            </w:r>
            <w:r w:rsidR="00D70C4F" w:rsidRPr="00B77D68">
              <w:rPr>
                <w:b/>
                <w:sz w:val="18"/>
                <w:szCs w:val="18"/>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B77D68" w:rsidRDefault="00145586" w:rsidP="00E84A93">
            <w:pPr>
              <w:jc w:val="both"/>
              <w:rPr>
                <w:b/>
                <w:sz w:val="18"/>
                <w:szCs w:val="18"/>
              </w:rPr>
            </w:pPr>
            <w:r w:rsidRPr="00B77D68">
              <w:rPr>
                <w:b/>
                <w:sz w:val="18"/>
                <w:szCs w:val="18"/>
              </w:rPr>
              <w:t>5.</w:t>
            </w:r>
            <w:r w:rsidR="00D70C4F" w:rsidRPr="00B77D68">
              <w:rPr>
                <w:b/>
                <w:sz w:val="18"/>
                <w:szCs w:val="18"/>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B77D68" w:rsidRDefault="00C7399A" w:rsidP="00E84A93">
            <w:pPr>
              <w:jc w:val="both"/>
              <w:rPr>
                <w:b/>
                <w:sz w:val="18"/>
                <w:szCs w:val="18"/>
              </w:rPr>
            </w:pPr>
            <w:r w:rsidRPr="00B77D68">
              <w:rPr>
                <w:b/>
                <w:sz w:val="18"/>
                <w:szCs w:val="18"/>
              </w:rPr>
              <w:t>2</w:t>
            </w:r>
            <w:r w:rsidR="00D70C4F" w:rsidRPr="00B77D68">
              <w:rPr>
                <w:b/>
                <w:sz w:val="18"/>
                <w:szCs w:val="18"/>
              </w:rPr>
              <w:t>.3. Каждое юридическое лицо, физическое лицо/индивидуальный предприниматель вошедшее в состав участника должно соответ</w:t>
            </w:r>
            <w:r w:rsidR="00554459" w:rsidRPr="00B77D68">
              <w:rPr>
                <w:b/>
                <w:sz w:val="18"/>
                <w:szCs w:val="18"/>
              </w:rPr>
              <w:t xml:space="preserve">ствовать требованиям Раздела </w:t>
            </w:r>
            <w:r w:rsidR="00485EE9" w:rsidRPr="00B77D68">
              <w:rPr>
                <w:b/>
                <w:sz w:val="18"/>
                <w:szCs w:val="18"/>
              </w:rPr>
              <w:t>20</w:t>
            </w:r>
            <w:r w:rsidR="00D70C4F" w:rsidRPr="00B77D68">
              <w:rPr>
                <w:b/>
                <w:sz w:val="18"/>
                <w:szCs w:val="18"/>
              </w:rPr>
              <w:t xml:space="preserve"> ИК.</w:t>
            </w:r>
          </w:p>
          <w:p w:rsidR="00D70C4F" w:rsidRPr="00B77D68" w:rsidRDefault="00593BB7" w:rsidP="00E84A93">
            <w:pPr>
              <w:jc w:val="both"/>
              <w:rPr>
                <w:b/>
                <w:sz w:val="18"/>
                <w:szCs w:val="18"/>
              </w:rPr>
            </w:pPr>
            <w:r w:rsidRPr="00B77D68">
              <w:rPr>
                <w:b/>
                <w:sz w:val="18"/>
                <w:szCs w:val="18"/>
              </w:rPr>
              <w:t>2</w:t>
            </w:r>
            <w:r w:rsidR="00D70C4F" w:rsidRPr="00B77D68">
              <w:rPr>
                <w:b/>
                <w:sz w:val="18"/>
                <w:szCs w:val="18"/>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B77D68">
              <w:rPr>
                <w:b/>
                <w:sz w:val="18"/>
                <w:szCs w:val="18"/>
              </w:rPr>
              <w:t xml:space="preserve"> в Разделе </w:t>
            </w:r>
            <w:r w:rsidR="00D70C4F" w:rsidRPr="00B77D68">
              <w:rPr>
                <w:b/>
                <w:sz w:val="18"/>
                <w:szCs w:val="18"/>
              </w:rPr>
              <w:t>17 ИК требований о налич</w:t>
            </w:r>
            <w:proofErr w:type="gramStart"/>
            <w:r w:rsidR="00D70C4F" w:rsidRPr="00B77D68">
              <w:rPr>
                <w:b/>
                <w:sz w:val="18"/>
                <w:szCs w:val="18"/>
              </w:rPr>
              <w:t>ии у у</w:t>
            </w:r>
            <w:proofErr w:type="gramEnd"/>
            <w:r w:rsidR="00D70C4F" w:rsidRPr="00B77D68">
              <w:rPr>
                <w:b/>
                <w:sz w:val="18"/>
                <w:szCs w:val="18"/>
              </w:rPr>
              <w:t>частника разрешительных документов (</w:t>
            </w:r>
            <w:r w:rsidR="00AB2EF9" w:rsidRPr="00B77D68">
              <w:rPr>
                <w:b/>
                <w:sz w:val="18"/>
                <w:szCs w:val="18"/>
              </w:rPr>
              <w:t>членство</w:t>
            </w:r>
            <w:r w:rsidR="00D70C4F" w:rsidRPr="00B77D68">
              <w:rPr>
                <w:b/>
                <w:sz w:val="18"/>
                <w:szCs w:val="18"/>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B77D68" w:rsidRDefault="00593BB7" w:rsidP="00E84A93">
            <w:pPr>
              <w:jc w:val="both"/>
              <w:rPr>
                <w:b/>
                <w:sz w:val="18"/>
                <w:szCs w:val="18"/>
              </w:rPr>
            </w:pPr>
            <w:r w:rsidRPr="00B77D68">
              <w:rPr>
                <w:b/>
                <w:sz w:val="18"/>
                <w:szCs w:val="18"/>
              </w:rPr>
              <w:t>2</w:t>
            </w:r>
            <w:r w:rsidR="00D70C4F" w:rsidRPr="00B77D68">
              <w:rPr>
                <w:b/>
                <w:sz w:val="18"/>
                <w:szCs w:val="18"/>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B77D68" w:rsidRDefault="00593BB7" w:rsidP="00E84A93">
            <w:pPr>
              <w:autoSpaceDE w:val="0"/>
              <w:autoSpaceDN w:val="0"/>
              <w:adjustRightInd w:val="0"/>
              <w:jc w:val="both"/>
              <w:rPr>
                <w:b/>
                <w:sz w:val="18"/>
                <w:szCs w:val="18"/>
              </w:rPr>
            </w:pPr>
            <w:r w:rsidRPr="00B77D68">
              <w:rPr>
                <w:b/>
                <w:sz w:val="18"/>
                <w:szCs w:val="18"/>
              </w:rPr>
              <w:t>2</w:t>
            </w:r>
            <w:r w:rsidR="00D70C4F" w:rsidRPr="00B77D68">
              <w:rPr>
                <w:b/>
                <w:sz w:val="18"/>
                <w:szCs w:val="18"/>
              </w:rPr>
              <w:t xml:space="preserve">.6. </w:t>
            </w:r>
            <w:proofErr w:type="gramStart"/>
            <w:r w:rsidR="00D70C4F" w:rsidRPr="00B77D68">
              <w:rPr>
                <w:b/>
                <w:sz w:val="18"/>
                <w:szCs w:val="18"/>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B77D68">
              <w:rPr>
                <w:rStyle w:val="afffffff1"/>
                <w:b/>
                <w:sz w:val="18"/>
                <w:szCs w:val="18"/>
              </w:rPr>
              <w:footnoteReference w:id="1"/>
            </w:r>
            <w:r w:rsidR="00D70C4F" w:rsidRPr="00B77D68">
              <w:rPr>
                <w:b/>
                <w:sz w:val="18"/>
                <w:szCs w:val="18"/>
              </w:rPr>
              <w:t xml:space="preserve">) - </w:t>
            </w:r>
            <w:r w:rsidR="00D92C24" w:rsidRPr="00B77D68">
              <w:rPr>
                <w:b/>
                <w:sz w:val="18"/>
                <w:szCs w:val="18"/>
              </w:rPr>
              <w:t>далее коллективный участник)</w:t>
            </w:r>
            <w:r w:rsidR="00D70C4F" w:rsidRPr="00B77D68">
              <w:rPr>
                <w:b/>
                <w:sz w:val="18"/>
                <w:szCs w:val="18"/>
              </w:rPr>
              <w:t xml:space="preserve"> </w:t>
            </w:r>
            <w:r w:rsidR="00996D5A" w:rsidRPr="00B77D68">
              <w:rPr>
                <w:b/>
                <w:sz w:val="18"/>
                <w:szCs w:val="18"/>
              </w:rPr>
              <w:t xml:space="preserve">к заявке на участие в запросе </w:t>
            </w:r>
            <w:r w:rsidR="001936DC" w:rsidRPr="00B77D68">
              <w:rPr>
                <w:b/>
                <w:sz w:val="18"/>
                <w:szCs w:val="18"/>
              </w:rPr>
              <w:t>котировок</w:t>
            </w:r>
            <w:r w:rsidR="00D70C4F" w:rsidRPr="00B77D68">
              <w:rPr>
                <w:b/>
                <w:sz w:val="18"/>
                <w:szCs w:val="18"/>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 т.е. раскрывающего</w:t>
            </w:r>
            <w:proofErr w:type="gramEnd"/>
            <w:r w:rsidR="00D70C4F" w:rsidRPr="00B77D68">
              <w:rPr>
                <w:b/>
                <w:sz w:val="18"/>
                <w:szCs w:val="18"/>
              </w:rPr>
              <w:t xml:space="preserve"> программу совместной деятельности по участию в реализации договора с учетом требования </w:t>
            </w:r>
            <w:r w:rsidRPr="00B77D68">
              <w:rPr>
                <w:b/>
                <w:sz w:val="18"/>
                <w:szCs w:val="18"/>
              </w:rPr>
              <w:t>п.2</w:t>
            </w:r>
            <w:r w:rsidR="00554459" w:rsidRPr="00B77D68">
              <w:rPr>
                <w:b/>
                <w:sz w:val="18"/>
                <w:szCs w:val="18"/>
              </w:rPr>
              <w:t xml:space="preserve"> настоящего Раздела ИК.</w:t>
            </w:r>
          </w:p>
          <w:p w:rsidR="00D70C4F" w:rsidRPr="00B77D68" w:rsidRDefault="00D70C4F" w:rsidP="00E84A93">
            <w:pPr>
              <w:autoSpaceDE w:val="0"/>
              <w:autoSpaceDN w:val="0"/>
              <w:adjustRightInd w:val="0"/>
              <w:ind w:firstLine="708"/>
              <w:jc w:val="both"/>
              <w:rPr>
                <w:b/>
                <w:sz w:val="18"/>
                <w:szCs w:val="18"/>
              </w:rPr>
            </w:pPr>
            <w:r w:rsidRPr="00B77D68">
              <w:rPr>
                <w:b/>
                <w:sz w:val="18"/>
                <w:szCs w:val="18"/>
              </w:rPr>
              <w:t>Понятие, содержание такого соглашения, права и обязанности сторон, ответственность должны соответствовать</w:t>
            </w:r>
            <w:r w:rsidRPr="00B77D68">
              <w:rPr>
                <w:rStyle w:val="apple-converted-space"/>
                <w:b/>
                <w:sz w:val="18"/>
                <w:szCs w:val="18"/>
              </w:rPr>
              <w:t> </w:t>
            </w:r>
            <w:r w:rsidRPr="00B77D68">
              <w:rPr>
                <w:b/>
                <w:sz w:val="18"/>
                <w:szCs w:val="18"/>
              </w:rPr>
              <w:t>гл. 55, ст. 447 ГК РФ.</w:t>
            </w:r>
          </w:p>
          <w:p w:rsidR="00D70C4F" w:rsidRPr="00B77D68" w:rsidRDefault="00D70C4F" w:rsidP="00E84A93">
            <w:pPr>
              <w:autoSpaceDE w:val="0"/>
              <w:autoSpaceDN w:val="0"/>
              <w:adjustRightInd w:val="0"/>
              <w:ind w:firstLine="708"/>
              <w:jc w:val="both"/>
              <w:rPr>
                <w:b/>
                <w:sz w:val="18"/>
                <w:szCs w:val="18"/>
              </w:rPr>
            </w:pPr>
            <w:r w:rsidRPr="00B77D68">
              <w:rPr>
                <w:b/>
                <w:sz w:val="18"/>
                <w:szCs w:val="18"/>
              </w:rPr>
              <w:t>Если в соглашении (договоре) о консорциуме отсутствуют в требуемой форме все существенные условия, то на основании</w:t>
            </w:r>
            <w:r w:rsidRPr="00B77D68">
              <w:rPr>
                <w:rStyle w:val="apple-converted-space"/>
                <w:b/>
                <w:sz w:val="18"/>
                <w:szCs w:val="18"/>
              </w:rPr>
              <w:t> </w:t>
            </w:r>
            <w:r w:rsidRPr="00B77D68">
              <w:rPr>
                <w:b/>
                <w:sz w:val="18"/>
                <w:szCs w:val="18"/>
              </w:rPr>
              <w:t>ст. 432</w:t>
            </w:r>
            <w:r w:rsidRPr="00B77D68">
              <w:rPr>
                <w:rStyle w:val="apple-converted-space"/>
                <w:b/>
                <w:sz w:val="18"/>
                <w:szCs w:val="18"/>
              </w:rPr>
              <w:t> </w:t>
            </w:r>
            <w:r w:rsidRPr="00B77D68">
              <w:rPr>
                <w:b/>
                <w:sz w:val="18"/>
                <w:szCs w:val="18"/>
              </w:rPr>
              <w:t>ГК РФ соглашение (договор) считается не заключенным, не порождает последствий, на которые был направлен</w:t>
            </w:r>
            <w:r w:rsidRPr="00B77D68">
              <w:rPr>
                <w:rStyle w:val="apple-converted-space"/>
                <w:b/>
                <w:sz w:val="18"/>
                <w:szCs w:val="18"/>
              </w:rPr>
              <w:t> </w:t>
            </w:r>
            <w:r w:rsidRPr="00B77D68">
              <w:rPr>
                <w:b/>
                <w:sz w:val="18"/>
                <w:szCs w:val="18"/>
              </w:rPr>
              <w:t>(является фактически отсутствующим).</w:t>
            </w:r>
          </w:p>
          <w:p w:rsidR="00680222" w:rsidRPr="00B77D68" w:rsidRDefault="00D70C4F" w:rsidP="00E84A93">
            <w:pPr>
              <w:pStyle w:val="affff5"/>
              <w:autoSpaceDE w:val="0"/>
              <w:autoSpaceDN w:val="0"/>
              <w:adjustRightInd w:val="0"/>
              <w:spacing w:line="240" w:lineRule="auto"/>
              <w:ind w:left="0" w:firstLine="708"/>
              <w:jc w:val="both"/>
              <w:rPr>
                <w:rFonts w:ascii="Times New Roman" w:hAnsi="Times New Roman"/>
                <w:b/>
                <w:sz w:val="18"/>
                <w:szCs w:val="18"/>
              </w:rPr>
            </w:pPr>
            <w:r w:rsidRPr="00B77D68">
              <w:rPr>
                <w:rFonts w:ascii="Times New Roman" w:hAnsi="Times New Roman"/>
                <w:b/>
                <w:sz w:val="18"/>
                <w:szCs w:val="18"/>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4" w:history="1">
              <w:r w:rsidRPr="00B77D68">
                <w:rPr>
                  <w:rFonts w:ascii="Times New Roman" w:hAnsi="Times New Roman"/>
                  <w:b/>
                  <w:sz w:val="18"/>
                  <w:szCs w:val="18"/>
                </w:rPr>
                <w:t>п. 2 ст. 1044</w:t>
              </w:r>
            </w:hyperlink>
            <w:r w:rsidRPr="00B77D68">
              <w:rPr>
                <w:rFonts w:ascii="Times New Roman" w:hAnsi="Times New Roman"/>
                <w:b/>
                <w:sz w:val="18"/>
                <w:szCs w:val="18"/>
              </w:rPr>
              <w:t xml:space="preserve"> ГК РФ). Указанные полномочия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B77D68">
              <w:rPr>
                <w:rFonts w:ascii="Times New Roman" w:hAnsi="Times New Roman"/>
                <w:b/>
                <w:sz w:val="18"/>
                <w:szCs w:val="18"/>
              </w:rPr>
              <w:t xml:space="preserve">вместе с заявкой на участие в запросе </w:t>
            </w:r>
            <w:r w:rsidR="001936DC" w:rsidRPr="00B77D68">
              <w:rPr>
                <w:rFonts w:ascii="Times New Roman" w:hAnsi="Times New Roman"/>
                <w:b/>
                <w:sz w:val="18"/>
                <w:szCs w:val="18"/>
              </w:rPr>
              <w:t>котировок</w:t>
            </w:r>
            <w:r w:rsidR="00996D5A" w:rsidRPr="00B77D68">
              <w:rPr>
                <w:rFonts w:ascii="Times New Roman" w:hAnsi="Times New Roman"/>
                <w:b/>
                <w:sz w:val="18"/>
                <w:szCs w:val="18"/>
              </w:rPr>
              <w:t>.</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FC5C0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 xml:space="preserve">Требования к </w:t>
            </w:r>
            <w:r w:rsidR="009F7159" w:rsidRPr="00B77D68">
              <w:rPr>
                <w:rFonts w:ascii="Times New Roman" w:hAnsi="Times New Roman" w:cs="Times New Roman"/>
                <w:b/>
                <w:sz w:val="18"/>
                <w:szCs w:val="18"/>
              </w:rPr>
              <w:t>содержанию</w:t>
            </w:r>
            <w:r w:rsidR="00092BE5" w:rsidRPr="00B77D68">
              <w:rPr>
                <w:rFonts w:ascii="Times New Roman" w:hAnsi="Times New Roman" w:cs="Times New Roman"/>
                <w:b/>
                <w:sz w:val="18"/>
                <w:szCs w:val="18"/>
              </w:rPr>
              <w:t xml:space="preserve"> и оформлению</w:t>
            </w:r>
            <w:r w:rsidR="009F7159" w:rsidRPr="00B77D68">
              <w:rPr>
                <w:rFonts w:ascii="Times New Roman" w:hAnsi="Times New Roman" w:cs="Times New Roman"/>
                <w:b/>
                <w:sz w:val="18"/>
                <w:szCs w:val="18"/>
              </w:rPr>
              <w:t xml:space="preserve"> заявки</w:t>
            </w:r>
          </w:p>
        </w:tc>
        <w:tc>
          <w:tcPr>
            <w:tcW w:w="7512" w:type="dxa"/>
            <w:tcBorders>
              <w:top w:val="single" w:sz="4" w:space="0" w:color="auto"/>
              <w:left w:val="single" w:sz="4" w:space="0" w:color="auto"/>
              <w:bottom w:val="single" w:sz="4" w:space="0" w:color="auto"/>
              <w:right w:val="single" w:sz="4" w:space="0" w:color="auto"/>
            </w:tcBorders>
            <w:hideMark/>
          </w:tcPr>
          <w:p w:rsidR="00277677" w:rsidRPr="00B77D68" w:rsidRDefault="00456E79" w:rsidP="00E84A93">
            <w:pPr>
              <w:tabs>
                <w:tab w:val="left" w:pos="0"/>
                <w:tab w:val="left" w:pos="567"/>
                <w:tab w:val="left" w:pos="709"/>
                <w:tab w:val="left" w:pos="851"/>
              </w:tabs>
              <w:jc w:val="both"/>
              <w:rPr>
                <w:b/>
                <w:color w:val="0000FF"/>
                <w:sz w:val="18"/>
                <w:szCs w:val="18"/>
              </w:rPr>
            </w:pPr>
            <w:r w:rsidRPr="00B77D68">
              <w:rPr>
                <w:b/>
                <w:sz w:val="18"/>
                <w:szCs w:val="18"/>
              </w:rPr>
              <w:t xml:space="preserve">1. </w:t>
            </w:r>
            <w:r w:rsidR="0098571E" w:rsidRPr="00B77D68">
              <w:rPr>
                <w:b/>
                <w:sz w:val="18"/>
                <w:szCs w:val="18"/>
              </w:rPr>
              <w:t xml:space="preserve">Заявка на участие в запросе котировок в электронной форме должна </w:t>
            </w:r>
            <w:r w:rsidR="0098571E" w:rsidRPr="00B77D68">
              <w:rPr>
                <w:b/>
                <w:color w:val="0000FF"/>
                <w:sz w:val="18"/>
                <w:szCs w:val="18"/>
              </w:rPr>
              <w:t>содержать</w:t>
            </w:r>
            <w:r w:rsidR="00F84CB3" w:rsidRPr="00B77D68">
              <w:rPr>
                <w:b/>
                <w:color w:val="0000FF"/>
                <w:sz w:val="18"/>
                <w:szCs w:val="18"/>
              </w:rPr>
              <w:t xml:space="preserve"> </w:t>
            </w:r>
            <w:r w:rsidR="001C671E" w:rsidRPr="00B77D68">
              <w:rPr>
                <w:b/>
                <w:color w:val="0000FF"/>
                <w:sz w:val="18"/>
                <w:szCs w:val="18"/>
              </w:rPr>
              <w:t xml:space="preserve">согласие </w:t>
            </w:r>
            <w:r w:rsidR="0098571E" w:rsidRPr="00B77D68">
              <w:rPr>
                <w:b/>
                <w:color w:val="0000FF"/>
                <w:sz w:val="18"/>
                <w:szCs w:val="18"/>
              </w:rPr>
              <w:t xml:space="preserve"> и предложение о цене</w:t>
            </w:r>
            <w:r w:rsidR="00F84CB3" w:rsidRPr="00B77D68">
              <w:rPr>
                <w:b/>
                <w:color w:val="0000FF"/>
                <w:sz w:val="18"/>
                <w:szCs w:val="18"/>
              </w:rPr>
              <w:t xml:space="preserve"> </w:t>
            </w:r>
            <w:r w:rsidR="0098571E" w:rsidRPr="00B77D68">
              <w:rPr>
                <w:b/>
                <w:color w:val="0000FF"/>
                <w:sz w:val="18"/>
                <w:szCs w:val="18"/>
              </w:rPr>
              <w:t xml:space="preserve">договора </w:t>
            </w:r>
            <w:r w:rsidR="00277677" w:rsidRPr="00B77D68">
              <w:rPr>
                <w:b/>
                <w:color w:val="0000FF"/>
                <w:sz w:val="18"/>
                <w:szCs w:val="18"/>
              </w:rPr>
              <w:t>.</w:t>
            </w:r>
          </w:p>
          <w:p w:rsidR="002A4CFE" w:rsidRPr="00B77D68" w:rsidRDefault="00BF1C01" w:rsidP="00E84A93">
            <w:pPr>
              <w:tabs>
                <w:tab w:val="left" w:pos="0"/>
                <w:tab w:val="left" w:pos="567"/>
                <w:tab w:val="left" w:pos="709"/>
                <w:tab w:val="left" w:pos="851"/>
              </w:tabs>
              <w:jc w:val="both"/>
              <w:rPr>
                <w:b/>
                <w:sz w:val="18"/>
                <w:szCs w:val="18"/>
              </w:rPr>
            </w:pPr>
            <w:r w:rsidRPr="00B77D68">
              <w:rPr>
                <w:b/>
                <w:sz w:val="18"/>
                <w:szCs w:val="18"/>
              </w:rPr>
              <w:t xml:space="preserve">1.1. В таблице 1 </w:t>
            </w:r>
            <w:r w:rsidR="000C5FD4" w:rsidRPr="00B77D68">
              <w:rPr>
                <w:b/>
                <w:sz w:val="18"/>
                <w:szCs w:val="18"/>
              </w:rPr>
              <w:t xml:space="preserve"> должны быть указаны: наименование, характеристики и объем предлагаемых к выполнению работ. </w:t>
            </w:r>
          </w:p>
          <w:p w:rsidR="000C5FD4" w:rsidRPr="00B77D68" w:rsidRDefault="000C5FD4" w:rsidP="00E84A93">
            <w:pPr>
              <w:tabs>
                <w:tab w:val="left" w:pos="0"/>
                <w:tab w:val="left" w:pos="567"/>
                <w:tab w:val="left" w:pos="709"/>
                <w:tab w:val="left" w:pos="851"/>
              </w:tabs>
              <w:jc w:val="both"/>
              <w:rPr>
                <w:b/>
                <w:sz w:val="18"/>
                <w:szCs w:val="18"/>
              </w:rPr>
            </w:pPr>
            <w:proofErr w:type="gramStart"/>
            <w:r w:rsidRPr="00B77D68">
              <w:rPr>
                <w:b/>
                <w:sz w:val="18"/>
                <w:szCs w:val="18"/>
              </w:rPr>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B77D68">
              <w:rPr>
                <w:b/>
                <w:sz w:val="18"/>
                <w:szCs w:val="18"/>
              </w:rPr>
              <w:t>объемах,</w:t>
            </w:r>
            <w:r w:rsidRPr="00B77D68">
              <w:rPr>
                <w:b/>
                <w:sz w:val="18"/>
                <w:szCs w:val="18"/>
              </w:rPr>
              <w:t xml:space="preserve"> предлагаемых к выполнению работ, их количественных и </w:t>
            </w:r>
            <w:r w:rsidRPr="00B77D68">
              <w:rPr>
                <w:b/>
                <w:sz w:val="18"/>
                <w:szCs w:val="18"/>
              </w:rPr>
              <w:lastRenderedPageBreak/>
              <w:t>качественных характеристиках и об их соответствии требованиям настоящего</w:t>
            </w:r>
            <w:r w:rsidR="00F84CB3" w:rsidRPr="00B77D68">
              <w:rPr>
                <w:b/>
                <w:sz w:val="18"/>
                <w:szCs w:val="18"/>
              </w:rPr>
              <w:t xml:space="preserve"> </w:t>
            </w:r>
            <w:r w:rsidRPr="00B77D68">
              <w:rPr>
                <w:b/>
                <w:sz w:val="18"/>
                <w:szCs w:val="18"/>
              </w:rPr>
              <w:t>извещения о проведении запроса котировок в электронной форме.</w:t>
            </w:r>
            <w:proofErr w:type="gramEnd"/>
          </w:p>
          <w:p w:rsidR="00E84A93" w:rsidRPr="00B77D68" w:rsidRDefault="00BF1C01" w:rsidP="00E84A93">
            <w:pPr>
              <w:widowControl w:val="0"/>
              <w:pBdr>
                <w:top w:val="nil"/>
                <w:left w:val="nil"/>
                <w:bottom w:val="nil"/>
                <w:right w:val="nil"/>
                <w:between w:val="nil"/>
                <w:bar w:val="nil"/>
              </w:pBdr>
              <w:jc w:val="both"/>
              <w:rPr>
                <w:b/>
                <w:sz w:val="18"/>
                <w:szCs w:val="18"/>
              </w:rPr>
            </w:pPr>
            <w:r w:rsidRPr="00B77D68">
              <w:rPr>
                <w:b/>
                <w:sz w:val="18"/>
                <w:szCs w:val="18"/>
              </w:rPr>
              <w:t xml:space="preserve">1.2. В таблице </w:t>
            </w:r>
            <w:r w:rsidR="00957B0B" w:rsidRPr="00B77D68">
              <w:rPr>
                <w:b/>
                <w:sz w:val="18"/>
                <w:szCs w:val="18"/>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 </w:t>
            </w:r>
          </w:p>
          <w:p w:rsidR="00E84A93" w:rsidRPr="00B77D68" w:rsidRDefault="00E84A93" w:rsidP="00E84A93">
            <w:pPr>
              <w:widowControl w:val="0"/>
              <w:pBdr>
                <w:top w:val="nil"/>
                <w:left w:val="nil"/>
                <w:bottom w:val="nil"/>
                <w:right w:val="nil"/>
                <w:between w:val="nil"/>
                <w:bar w:val="nil"/>
              </w:pBdr>
              <w:jc w:val="both"/>
              <w:rPr>
                <w:rFonts w:eastAsia="Arial Unicode MS"/>
                <w:b/>
                <w:color w:val="000000" w:themeColor="text1"/>
                <w:sz w:val="18"/>
                <w:szCs w:val="18"/>
                <w:u w:color="000000"/>
                <w:bdr w:val="nil"/>
              </w:rPr>
            </w:pPr>
            <w:r w:rsidRPr="00B77D68">
              <w:rPr>
                <w:b/>
                <w:sz w:val="18"/>
                <w:szCs w:val="18"/>
              </w:rPr>
              <w:t xml:space="preserve">     </w:t>
            </w:r>
            <w:proofErr w:type="gramStart"/>
            <w:r w:rsidR="00957B0B" w:rsidRPr="00B77D68">
              <w:rPr>
                <w:b/>
                <w:color w:val="0000FF"/>
                <w:sz w:val="18"/>
                <w:szCs w:val="18"/>
              </w:rPr>
              <w:t>При этом должны быть ука</w:t>
            </w:r>
            <w:r w:rsidR="00EC314D" w:rsidRPr="00B77D68">
              <w:rPr>
                <w:b/>
                <w:color w:val="0000FF"/>
                <w:sz w:val="18"/>
                <w:szCs w:val="18"/>
              </w:rPr>
              <w:t xml:space="preserve">зана </w:t>
            </w:r>
            <w:r w:rsidR="00115578" w:rsidRPr="00B77D68">
              <w:rPr>
                <w:b/>
                <w:color w:val="0000FF"/>
                <w:sz w:val="18"/>
                <w:szCs w:val="18"/>
              </w:rPr>
              <w:t xml:space="preserve">наименование товара, </w:t>
            </w:r>
            <w:r w:rsidR="00EA2874" w:rsidRPr="00B77D68">
              <w:rPr>
                <w:b/>
                <w:color w:val="0000FF"/>
                <w:sz w:val="18"/>
                <w:szCs w:val="18"/>
              </w:rPr>
              <w:t>страна происхождения товара,</w:t>
            </w:r>
            <w:r w:rsidR="00BF1C01" w:rsidRPr="00B77D68">
              <w:rPr>
                <w:b/>
                <w:color w:val="0000FF"/>
                <w:sz w:val="18"/>
                <w:szCs w:val="18"/>
              </w:rPr>
              <w:t xml:space="preserve"> для подтверждения происхождения товаров </w:t>
            </w:r>
            <w:r w:rsidR="004760C9" w:rsidRPr="00B77D68">
              <w:rPr>
                <w:b/>
                <w:color w:val="0000FF"/>
                <w:sz w:val="18"/>
                <w:szCs w:val="18"/>
              </w:rPr>
              <w:t xml:space="preserve"> </w:t>
            </w:r>
            <w:r w:rsidR="00BF1C01" w:rsidRPr="00B77D68">
              <w:rPr>
                <w:b/>
                <w:color w:val="0000FF"/>
                <w:sz w:val="18"/>
                <w:szCs w:val="18"/>
              </w:rPr>
              <w:t>но</w:t>
            </w:r>
            <w:r w:rsidR="0065294F" w:rsidRPr="00B77D68">
              <w:rPr>
                <w:b/>
                <w:color w:val="0000FF"/>
                <w:sz w:val="18"/>
                <w:szCs w:val="18"/>
              </w:rPr>
              <w:t>мер реестровой записи из реестров</w:t>
            </w:r>
            <w:r w:rsidR="00BF1C01" w:rsidRPr="00B77D68">
              <w:rPr>
                <w:b/>
                <w:color w:val="0000FF"/>
                <w:sz w:val="18"/>
                <w:szCs w:val="18"/>
              </w:rPr>
              <w:t xml:space="preserve"> российской промышленной продукции</w:t>
            </w:r>
            <w:r w:rsidR="0065294F" w:rsidRPr="00B77D68">
              <w:rPr>
                <w:b/>
                <w:color w:val="0000FF"/>
                <w:sz w:val="18"/>
                <w:szCs w:val="18"/>
              </w:rPr>
              <w:t xml:space="preserve"> и Евразийского экономического союза,</w:t>
            </w:r>
            <w:r w:rsidR="00957B0B" w:rsidRPr="00B77D68">
              <w:rPr>
                <w:b/>
                <w:color w:val="0000FF"/>
                <w:sz w:val="18"/>
                <w:szCs w:val="18"/>
              </w:rPr>
              <w:t xml:space="preserve"> </w:t>
            </w:r>
            <w:r w:rsidR="00CF371B" w:rsidRPr="00B77D68">
              <w:rPr>
                <w:b/>
                <w:color w:val="0000FF"/>
                <w:sz w:val="18"/>
                <w:szCs w:val="18"/>
              </w:rPr>
              <w:t xml:space="preserve">  количество баллов со</w:t>
            </w:r>
            <w:r w:rsidRPr="00B77D68">
              <w:rPr>
                <w:b/>
                <w:color w:val="0000FF"/>
                <w:sz w:val="18"/>
                <w:szCs w:val="18"/>
              </w:rPr>
              <w:t>гл</w:t>
            </w:r>
            <w:r w:rsidR="00ED400F" w:rsidRPr="00B77D68">
              <w:rPr>
                <w:b/>
                <w:color w:val="0000FF"/>
                <w:sz w:val="18"/>
                <w:szCs w:val="18"/>
              </w:rPr>
              <w:t>асно ПП РФ № 719 (</w:t>
            </w:r>
            <w:r w:rsidR="00CF371B" w:rsidRPr="00B77D68">
              <w:rPr>
                <w:b/>
                <w:color w:val="0000FF"/>
                <w:sz w:val="18"/>
                <w:szCs w:val="18"/>
              </w:rPr>
              <w:t xml:space="preserve">при необходимости) </w:t>
            </w:r>
            <w:r w:rsidR="00957B0B" w:rsidRPr="00B77D68">
              <w:rPr>
                <w:b/>
                <w:color w:val="0000FF"/>
                <w:sz w:val="18"/>
                <w:szCs w:val="18"/>
              </w:rPr>
              <w:t>товарный знак (его словесное обозначение), а в случае отсутствия товарного знака наименование производителя товара</w:t>
            </w:r>
            <w:r w:rsidR="00957B0B" w:rsidRPr="00B77D68">
              <w:rPr>
                <w:rStyle w:val="afffffff1"/>
                <w:b/>
                <w:color w:val="0000FF"/>
                <w:sz w:val="18"/>
                <w:szCs w:val="18"/>
              </w:rPr>
              <w:footnoteReference w:id="2"/>
            </w:r>
            <w:r w:rsidR="00957B0B" w:rsidRPr="00B77D68">
              <w:rPr>
                <w:b/>
                <w:color w:val="0000FF"/>
                <w:sz w:val="18"/>
                <w:szCs w:val="18"/>
              </w:rPr>
              <w:t>, используемого при выполнении работ.</w:t>
            </w:r>
            <w:r w:rsidR="005963FD" w:rsidRPr="00B77D68">
              <w:rPr>
                <w:rFonts w:eastAsia="Arial Unicode MS"/>
                <w:b/>
                <w:color w:val="000000" w:themeColor="text1"/>
                <w:sz w:val="18"/>
                <w:szCs w:val="18"/>
                <w:u w:color="000000"/>
                <w:bdr w:val="nil"/>
              </w:rPr>
              <w:t xml:space="preserve"> </w:t>
            </w:r>
            <w:proofErr w:type="gramEnd"/>
          </w:p>
          <w:p w:rsidR="005963FD" w:rsidRPr="00B77D68" w:rsidRDefault="00E84A93" w:rsidP="00E84A93">
            <w:pPr>
              <w:widowControl w:val="0"/>
              <w:pBdr>
                <w:top w:val="nil"/>
                <w:left w:val="nil"/>
                <w:bottom w:val="nil"/>
                <w:right w:val="nil"/>
                <w:between w:val="nil"/>
                <w:bar w:val="nil"/>
              </w:pBdr>
              <w:jc w:val="both"/>
              <w:rPr>
                <w:rFonts w:eastAsia="Arial Unicode MS"/>
                <w:b/>
                <w:color w:val="000000" w:themeColor="text1"/>
                <w:sz w:val="18"/>
                <w:szCs w:val="18"/>
                <w:u w:color="000000"/>
                <w:bdr w:val="nil"/>
              </w:rPr>
            </w:pPr>
            <w:r w:rsidRPr="00B77D68">
              <w:rPr>
                <w:rFonts w:eastAsia="Arial Unicode MS"/>
                <w:b/>
                <w:color w:val="000000" w:themeColor="text1"/>
                <w:sz w:val="18"/>
                <w:szCs w:val="18"/>
                <w:u w:color="000000"/>
                <w:bdr w:val="nil"/>
              </w:rPr>
              <w:t xml:space="preserve">   </w:t>
            </w:r>
            <w:r w:rsidR="005963FD" w:rsidRPr="00B77D68">
              <w:rPr>
                <w:rFonts w:eastAsia="Arial Unicode MS"/>
                <w:b/>
                <w:color w:val="000000" w:themeColor="text1"/>
                <w:sz w:val="18"/>
                <w:szCs w:val="18"/>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B77D68">
              <w:rPr>
                <w:rFonts w:eastAsia="Arial Unicode MS"/>
                <w:b/>
                <w:color w:val="000000" w:themeColor="text1"/>
                <w:sz w:val="18"/>
                <w:szCs w:val="18"/>
                <w:u w:color="000000"/>
                <w:bdr w:val="nil"/>
              </w:rPr>
              <w:t>п</w:t>
            </w:r>
            <w:proofErr w:type="spellEnd"/>
            <w:proofErr w:type="gramEnd"/>
            <w:r w:rsidR="005963FD" w:rsidRPr="00B77D68">
              <w:rPr>
                <w:rFonts w:eastAsia="Arial Unicode MS"/>
                <w:b/>
                <w:color w:val="000000" w:themeColor="text1"/>
                <w:sz w:val="18"/>
                <w:szCs w:val="18"/>
                <w:u w:color="000000"/>
                <w:bdr w:val="nil"/>
              </w:rPr>
              <w:t xml:space="preserve"> 19.1 ст. 3.4 Закона N 223-ФЗ).</w:t>
            </w:r>
          </w:p>
          <w:p w:rsidR="005963FD" w:rsidRPr="00B77D68" w:rsidRDefault="005963FD" w:rsidP="00E84A93">
            <w:pPr>
              <w:widowControl w:val="0"/>
              <w:jc w:val="both"/>
              <w:rPr>
                <w:rFonts w:eastAsia="Arial Unicode MS"/>
                <w:b/>
                <w:color w:val="000000" w:themeColor="text1"/>
                <w:sz w:val="18"/>
                <w:szCs w:val="18"/>
                <w:u w:color="000000"/>
                <w:bdr w:val="nil"/>
              </w:rPr>
            </w:pPr>
            <w:r w:rsidRPr="00B77D68">
              <w:rPr>
                <w:rFonts w:eastAsia="Arial Unicode MS"/>
                <w:b/>
                <w:color w:val="000000" w:themeColor="text1"/>
                <w:sz w:val="18"/>
                <w:szCs w:val="18"/>
                <w:u w:color="000000"/>
                <w:bdr w:val="nil"/>
              </w:rPr>
              <w:t>Информацию</w:t>
            </w:r>
            <w:r w:rsidRPr="00B77D68">
              <w:rPr>
                <w:rFonts w:eastAsia="Arial Unicode MS"/>
                <w:b/>
                <w:sz w:val="18"/>
                <w:szCs w:val="18"/>
                <w:u w:color="000000"/>
                <w:bdr w:val="nil"/>
              </w:rPr>
              <w:t xml:space="preserve"> и </w:t>
            </w:r>
            <w:r w:rsidRPr="00B77D68">
              <w:rPr>
                <w:rFonts w:eastAsia="Arial Unicode MS"/>
                <w:b/>
                <w:color w:val="000000" w:themeColor="text1"/>
                <w:sz w:val="18"/>
                <w:szCs w:val="18"/>
                <w:u w:color="000000"/>
                <w:bdr w:val="nil"/>
              </w:rPr>
              <w:t xml:space="preserve">документы, подтверждающие страну происхождения товара: </w:t>
            </w:r>
          </w:p>
          <w:p w:rsidR="005963FD" w:rsidRPr="00B77D68" w:rsidRDefault="005963FD" w:rsidP="00E84A93">
            <w:pPr>
              <w:widowControl w:val="0"/>
              <w:jc w:val="both"/>
              <w:rPr>
                <w:rFonts w:eastAsia="Arial Unicode MS"/>
                <w:b/>
                <w:color w:val="000000" w:themeColor="text1"/>
                <w:sz w:val="18"/>
                <w:szCs w:val="18"/>
                <w:u w:color="000000"/>
                <w:bdr w:val="nil"/>
              </w:rPr>
            </w:pPr>
            <w:r w:rsidRPr="00B77D68">
              <w:rPr>
                <w:rFonts w:eastAsia="Arial Unicode MS"/>
                <w:b/>
                <w:color w:val="000000" w:themeColor="text1"/>
                <w:sz w:val="18"/>
                <w:szCs w:val="18"/>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5">
              <w:r w:rsidRPr="00B77D68">
                <w:rPr>
                  <w:rFonts w:eastAsia="Arial Unicode MS"/>
                  <w:b/>
                  <w:color w:val="000000" w:themeColor="text1"/>
                  <w:sz w:val="18"/>
                  <w:szCs w:val="18"/>
                  <w:u w:color="000000"/>
                  <w:bdr w:val="nil"/>
                </w:rPr>
                <w:t>статьей 17.1</w:t>
              </w:r>
            </w:hyperlink>
            <w:r w:rsidRPr="00B77D68">
              <w:rPr>
                <w:rFonts w:eastAsia="Arial Unicode MS"/>
                <w:b/>
                <w:color w:val="000000" w:themeColor="text1"/>
                <w:sz w:val="18"/>
                <w:szCs w:val="18"/>
                <w:u w:color="000000"/>
                <w:bdr w:val="nil"/>
              </w:rPr>
              <w:t xml:space="preserve"> Федерального закона "О промышленной политике в Российской Федерации", содержащей в том числе:</w:t>
            </w:r>
          </w:p>
          <w:p w:rsidR="005963FD" w:rsidRPr="00B77D68" w:rsidRDefault="005963FD" w:rsidP="00E84A93">
            <w:pPr>
              <w:widowControl w:val="0"/>
              <w:jc w:val="both"/>
              <w:rPr>
                <w:rFonts w:eastAsia="Arial Unicode MS"/>
                <w:b/>
                <w:color w:val="000000" w:themeColor="text1"/>
                <w:sz w:val="18"/>
                <w:szCs w:val="18"/>
                <w:u w:color="000000"/>
                <w:bdr w:val="nil"/>
              </w:rPr>
            </w:pPr>
            <w:proofErr w:type="gramStart"/>
            <w:r w:rsidRPr="00B77D68">
              <w:rPr>
                <w:rFonts w:eastAsia="Arial Unicode MS"/>
                <w:b/>
                <w:color w:val="000000" w:themeColor="text1"/>
                <w:sz w:val="18"/>
                <w:szCs w:val="18"/>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6">
              <w:r w:rsidRPr="00B77D68">
                <w:rPr>
                  <w:rFonts w:eastAsia="Arial Unicode MS"/>
                  <w:b/>
                  <w:color w:val="000000" w:themeColor="text1"/>
                  <w:sz w:val="18"/>
                  <w:szCs w:val="18"/>
                  <w:u w:color="000000"/>
                  <w:bdr w:val="nil"/>
                </w:rPr>
                <w:t>постановлением</w:t>
              </w:r>
            </w:hyperlink>
            <w:r w:rsidRPr="00B77D68">
              <w:rPr>
                <w:rFonts w:eastAsia="Arial Unicode MS"/>
                <w:b/>
                <w:color w:val="000000" w:themeColor="text1"/>
                <w:sz w:val="18"/>
                <w:szCs w:val="18"/>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7">
              <w:r w:rsidRPr="00B77D68">
                <w:rPr>
                  <w:rFonts w:eastAsia="Arial Unicode MS"/>
                  <w:b/>
                  <w:color w:val="000000" w:themeColor="text1"/>
                  <w:sz w:val="18"/>
                  <w:szCs w:val="18"/>
                  <w:u w:color="000000"/>
                  <w:bdr w:val="nil"/>
                </w:rPr>
                <w:t>постановлением</w:t>
              </w:r>
              <w:proofErr w:type="gramEnd"/>
            </w:hyperlink>
            <w:r w:rsidRPr="00B77D68">
              <w:rPr>
                <w:rFonts w:eastAsia="Arial Unicode MS"/>
                <w:b/>
                <w:color w:val="000000" w:themeColor="text1"/>
                <w:sz w:val="18"/>
                <w:szCs w:val="18"/>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B77D68" w:rsidRDefault="005963FD" w:rsidP="00E84A93">
            <w:pPr>
              <w:widowControl w:val="0"/>
              <w:jc w:val="both"/>
              <w:rPr>
                <w:rFonts w:eastAsia="Arial Unicode MS"/>
                <w:b/>
                <w:color w:val="000000" w:themeColor="text1"/>
                <w:sz w:val="18"/>
                <w:szCs w:val="18"/>
                <w:u w:color="000000"/>
                <w:bdr w:val="nil"/>
              </w:rPr>
            </w:pPr>
            <w:bookmarkStart w:id="0" w:name="P27"/>
            <w:bookmarkEnd w:id="0"/>
            <w:r w:rsidRPr="00B77D68">
              <w:rPr>
                <w:rFonts w:eastAsia="Arial Unicode MS"/>
                <w:b/>
                <w:color w:val="000000" w:themeColor="text1"/>
                <w:sz w:val="18"/>
                <w:szCs w:val="18"/>
                <w:u w:color="000000"/>
                <w:bdr w:val="nil"/>
              </w:rPr>
              <w:t>- для подтверждения происхождения товаров, из государств - членов Евразийского экономического союз</w:t>
            </w:r>
            <w:proofErr w:type="gramStart"/>
            <w:r w:rsidRPr="00B77D68">
              <w:rPr>
                <w:rFonts w:eastAsia="Arial Unicode MS"/>
                <w:b/>
                <w:color w:val="000000" w:themeColor="text1"/>
                <w:sz w:val="18"/>
                <w:szCs w:val="18"/>
                <w:u w:color="000000"/>
                <w:bdr w:val="nil"/>
              </w:rPr>
              <w:t>а-</w:t>
            </w:r>
            <w:proofErr w:type="gramEnd"/>
            <w:r w:rsidRPr="00B77D68">
              <w:rPr>
                <w:rFonts w:eastAsia="Arial Unicode MS"/>
                <w:b/>
                <w:color w:val="000000" w:themeColor="text1"/>
                <w:sz w:val="18"/>
                <w:szCs w:val="18"/>
                <w:u w:color="000000"/>
                <w:bdr w:val="nil"/>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957B0B" w:rsidRPr="00B77D68" w:rsidRDefault="005963FD" w:rsidP="00E84A93">
            <w:pPr>
              <w:tabs>
                <w:tab w:val="left" w:pos="0"/>
                <w:tab w:val="left" w:pos="567"/>
                <w:tab w:val="left" w:pos="709"/>
                <w:tab w:val="left" w:pos="851"/>
              </w:tabs>
              <w:jc w:val="both"/>
              <w:rPr>
                <w:b/>
                <w:sz w:val="18"/>
                <w:szCs w:val="18"/>
              </w:rPr>
            </w:pPr>
            <w:proofErr w:type="gramStart"/>
            <w:r w:rsidRPr="00B77D68">
              <w:rPr>
                <w:rFonts w:eastAsia="Arial Unicode MS"/>
                <w:b/>
                <w:color w:val="000000" w:themeColor="text1"/>
                <w:sz w:val="18"/>
                <w:szCs w:val="18"/>
                <w:u w:color="000000"/>
                <w:bdr w:val="nil"/>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B77D68" w:rsidRDefault="000A2406" w:rsidP="00E84A93">
            <w:pPr>
              <w:pStyle w:val="affff5"/>
              <w:tabs>
                <w:tab w:val="left" w:pos="0"/>
                <w:tab w:val="left" w:pos="33"/>
                <w:tab w:val="left" w:pos="459"/>
                <w:tab w:val="left" w:pos="851"/>
              </w:tabs>
              <w:spacing w:after="0" w:line="240" w:lineRule="auto"/>
              <w:ind w:left="33"/>
              <w:jc w:val="both"/>
              <w:rPr>
                <w:rFonts w:ascii="Times New Roman" w:hAnsi="Times New Roman"/>
                <w:b/>
                <w:sz w:val="18"/>
                <w:szCs w:val="18"/>
              </w:rPr>
            </w:pPr>
            <w:r w:rsidRPr="00B77D68">
              <w:rPr>
                <w:rFonts w:ascii="Times New Roman" w:hAnsi="Times New Roman"/>
                <w:b/>
                <w:sz w:val="18"/>
                <w:szCs w:val="18"/>
              </w:rPr>
              <w:t>1.</w:t>
            </w:r>
            <w:r w:rsidR="00F5567F" w:rsidRPr="00B77D68">
              <w:rPr>
                <w:rFonts w:ascii="Times New Roman" w:hAnsi="Times New Roman"/>
                <w:b/>
                <w:sz w:val="18"/>
                <w:szCs w:val="18"/>
              </w:rPr>
              <w:t>3</w:t>
            </w:r>
            <w:r w:rsidRPr="00B77D68">
              <w:rPr>
                <w:rFonts w:ascii="Times New Roman" w:hAnsi="Times New Roman"/>
                <w:b/>
                <w:sz w:val="18"/>
                <w:szCs w:val="18"/>
              </w:rPr>
              <w:t xml:space="preserve">. </w:t>
            </w:r>
            <w:r w:rsidR="00A90ED8" w:rsidRPr="00B77D68">
              <w:rPr>
                <w:rFonts w:ascii="Times New Roman" w:hAnsi="Times New Roman"/>
                <w:b/>
                <w:sz w:val="18"/>
                <w:szCs w:val="18"/>
              </w:rPr>
              <w:t>Не допускается использование слов «не более», «не менее», «или эквивалент», «или аналог</w:t>
            </w:r>
            <w:proofErr w:type="gramStart"/>
            <w:r w:rsidR="00A90ED8" w:rsidRPr="00B77D68">
              <w:rPr>
                <w:rFonts w:ascii="Times New Roman" w:hAnsi="Times New Roman"/>
                <w:b/>
                <w:sz w:val="18"/>
                <w:szCs w:val="18"/>
              </w:rPr>
              <w:t xml:space="preserve">», «(+/-)», </w:t>
            </w:r>
            <w:proofErr w:type="gramEnd"/>
            <w:r w:rsidR="00A90ED8" w:rsidRPr="00B77D68">
              <w:rPr>
                <w:rFonts w:ascii="Times New Roman" w:hAnsi="Times New Roman"/>
                <w:b/>
                <w:sz w:val="18"/>
                <w:szCs w:val="18"/>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B77D68">
              <w:rPr>
                <w:rFonts w:ascii="Times New Roman" w:hAnsi="Times New Roman"/>
                <w:b/>
                <w:sz w:val="18"/>
                <w:szCs w:val="18"/>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B77D68">
              <w:rPr>
                <w:rFonts w:ascii="Times New Roman" w:hAnsi="Times New Roman"/>
                <w:b/>
                <w:sz w:val="18"/>
                <w:szCs w:val="18"/>
              </w:rPr>
              <w:t>физическими условиями, данными производителей товаров указываются</w:t>
            </w:r>
            <w:proofErr w:type="gramEnd"/>
            <w:r w:rsidRPr="00B77D68">
              <w:rPr>
                <w:rFonts w:ascii="Times New Roman" w:hAnsi="Times New Roman"/>
                <w:b/>
                <w:sz w:val="18"/>
                <w:szCs w:val="18"/>
              </w:rPr>
              <w:t xml:space="preserve"> в виде диапазона значений или с допустимыми погрешностями.</w:t>
            </w:r>
          </w:p>
          <w:p w:rsidR="008D3CFF" w:rsidRPr="00B77D68" w:rsidRDefault="008D3CFF" w:rsidP="00E84A93">
            <w:pPr>
              <w:pStyle w:val="affff5"/>
              <w:tabs>
                <w:tab w:val="left" w:pos="0"/>
                <w:tab w:val="left" w:pos="33"/>
                <w:tab w:val="left" w:pos="459"/>
                <w:tab w:val="left" w:pos="851"/>
              </w:tabs>
              <w:spacing w:after="0" w:line="240" w:lineRule="auto"/>
              <w:ind w:left="33"/>
              <w:jc w:val="both"/>
              <w:rPr>
                <w:rFonts w:ascii="Times New Roman" w:hAnsi="Times New Roman"/>
                <w:b/>
                <w:sz w:val="18"/>
                <w:szCs w:val="18"/>
              </w:rPr>
            </w:pPr>
            <w:r w:rsidRPr="00B77D68">
              <w:rPr>
                <w:rFonts w:ascii="Times New Roman" w:hAnsi="Times New Roman"/>
                <w:b/>
                <w:sz w:val="18"/>
                <w:szCs w:val="18"/>
              </w:rPr>
              <w:t>1.</w:t>
            </w:r>
            <w:r w:rsidR="00F5567F" w:rsidRPr="00B77D68">
              <w:rPr>
                <w:rFonts w:ascii="Times New Roman" w:hAnsi="Times New Roman"/>
                <w:b/>
                <w:sz w:val="18"/>
                <w:szCs w:val="18"/>
              </w:rPr>
              <w:t>4</w:t>
            </w:r>
            <w:r w:rsidRPr="00B77D68">
              <w:rPr>
                <w:rFonts w:ascii="Times New Roman" w:hAnsi="Times New Roman"/>
                <w:b/>
                <w:sz w:val="18"/>
                <w:szCs w:val="18"/>
              </w:rPr>
              <w:t>. Ценовое предложение, поданное на ЭП должно соответствовать цене, указанной в Заявки на участие в запросе котировок в электронной форме. В 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B77D68" w:rsidRDefault="007D40F1" w:rsidP="00E84A93">
            <w:pPr>
              <w:pStyle w:val="affff5"/>
              <w:tabs>
                <w:tab w:val="left" w:pos="0"/>
                <w:tab w:val="left" w:pos="33"/>
                <w:tab w:val="left" w:pos="459"/>
                <w:tab w:val="left" w:pos="851"/>
              </w:tabs>
              <w:spacing w:after="0" w:line="240" w:lineRule="auto"/>
              <w:ind w:left="33"/>
              <w:jc w:val="both"/>
              <w:rPr>
                <w:rFonts w:ascii="Times New Roman" w:hAnsi="Times New Roman"/>
                <w:b/>
                <w:sz w:val="18"/>
                <w:szCs w:val="18"/>
              </w:rPr>
            </w:pPr>
            <w:proofErr w:type="gramStart"/>
            <w:r w:rsidRPr="00B77D68">
              <w:rPr>
                <w:rFonts w:ascii="Times New Roman" w:hAnsi="Times New Roman"/>
                <w:b/>
                <w:color w:val="0000FF"/>
                <w:sz w:val="18"/>
                <w:szCs w:val="18"/>
              </w:rPr>
              <w:t>1</w:t>
            </w:r>
            <w:r w:rsidRPr="00B77D68">
              <w:rPr>
                <w:rFonts w:ascii="Times New Roman" w:hAnsi="Times New Roman"/>
                <w:b/>
                <w:sz w:val="18"/>
                <w:szCs w:val="18"/>
              </w:rPr>
              <w:t>.4.1</w:t>
            </w:r>
            <w:r w:rsidR="000D1AAF" w:rsidRPr="00B77D68">
              <w:rPr>
                <w:rFonts w:ascii="Times New Roman" w:hAnsi="Times New Roman"/>
                <w:b/>
                <w:sz w:val="18"/>
                <w:szCs w:val="18"/>
              </w:rPr>
              <w:t xml:space="preserve"> К</w:t>
            </w:r>
            <w:r w:rsidRPr="00B77D68">
              <w:rPr>
                <w:rFonts w:ascii="Times New Roman" w:hAnsi="Times New Roman"/>
                <w:b/>
                <w:sz w:val="18"/>
                <w:szCs w:val="18"/>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r w:rsidR="00E21B37" w:rsidRPr="00B77D68">
              <w:rPr>
                <w:rFonts w:ascii="Times New Roman" w:hAnsi="Times New Roman"/>
                <w:b/>
                <w:sz w:val="18"/>
                <w:szCs w:val="18"/>
              </w:rPr>
              <w:t>.</w:t>
            </w:r>
            <w:proofErr w:type="gramEnd"/>
          </w:p>
          <w:p w:rsidR="002813B0" w:rsidRPr="00B77D68" w:rsidRDefault="002813B0" w:rsidP="00E84A93">
            <w:pPr>
              <w:tabs>
                <w:tab w:val="left" w:pos="0"/>
                <w:tab w:val="left" w:pos="567"/>
                <w:tab w:val="left" w:pos="709"/>
                <w:tab w:val="left" w:pos="851"/>
              </w:tabs>
              <w:jc w:val="both"/>
              <w:rPr>
                <w:b/>
                <w:sz w:val="18"/>
                <w:szCs w:val="18"/>
              </w:rPr>
            </w:pPr>
            <w:r w:rsidRPr="00B77D68">
              <w:rPr>
                <w:b/>
                <w:sz w:val="18"/>
                <w:szCs w:val="18"/>
              </w:rPr>
              <w:t>1</w:t>
            </w:r>
            <w:r w:rsidR="008E4C59" w:rsidRPr="00B77D68">
              <w:rPr>
                <w:b/>
                <w:sz w:val="18"/>
                <w:szCs w:val="18"/>
              </w:rPr>
              <w:t>.</w:t>
            </w:r>
            <w:r w:rsidR="00F5567F" w:rsidRPr="00B77D68">
              <w:rPr>
                <w:b/>
                <w:sz w:val="18"/>
                <w:szCs w:val="18"/>
              </w:rPr>
              <w:t>5</w:t>
            </w:r>
            <w:r w:rsidRPr="00B77D68">
              <w:rPr>
                <w:b/>
                <w:sz w:val="18"/>
                <w:szCs w:val="18"/>
              </w:rPr>
              <w:t>. Предложение о цене должно содержать информацию о затратах участника закупки, связанных с исполнением договора.</w:t>
            </w:r>
          </w:p>
          <w:p w:rsidR="007F4C42" w:rsidRPr="00B77D68" w:rsidRDefault="002813B0" w:rsidP="00E84A93">
            <w:pPr>
              <w:ind w:firstLine="31"/>
              <w:contextualSpacing/>
              <w:jc w:val="both"/>
              <w:outlineLvl w:val="0"/>
              <w:rPr>
                <w:b/>
                <w:sz w:val="18"/>
                <w:szCs w:val="18"/>
              </w:rPr>
            </w:pPr>
            <w:r w:rsidRPr="00B77D68">
              <w:rPr>
                <w:b/>
                <w:sz w:val="18"/>
                <w:szCs w:val="18"/>
              </w:rPr>
              <w:t xml:space="preserve"> Изменение структуры цены участником закупки является основанием для признания Заявки не соответствующей требованиям </w:t>
            </w:r>
            <w:r w:rsidR="001936DC" w:rsidRPr="00B77D68">
              <w:rPr>
                <w:b/>
                <w:sz w:val="18"/>
                <w:szCs w:val="18"/>
              </w:rPr>
              <w:t>извещени</w:t>
            </w:r>
            <w:r w:rsidR="002A1531" w:rsidRPr="00B77D68">
              <w:rPr>
                <w:b/>
                <w:sz w:val="18"/>
                <w:szCs w:val="18"/>
              </w:rPr>
              <w:t>я</w:t>
            </w:r>
            <w:r w:rsidRPr="00B77D68">
              <w:rPr>
                <w:b/>
                <w:sz w:val="18"/>
                <w:szCs w:val="18"/>
              </w:rPr>
              <w:t xml:space="preserve"> о закупке.</w:t>
            </w:r>
          </w:p>
          <w:p w:rsidR="002813B0" w:rsidRPr="00B77D68" w:rsidRDefault="002813B0" w:rsidP="00E84A93">
            <w:pPr>
              <w:ind w:firstLine="31"/>
              <w:contextualSpacing/>
              <w:jc w:val="both"/>
              <w:outlineLvl w:val="0"/>
              <w:rPr>
                <w:b/>
                <w:sz w:val="18"/>
                <w:szCs w:val="18"/>
              </w:rPr>
            </w:pPr>
            <w:r w:rsidRPr="00B77D68">
              <w:rPr>
                <w:b/>
                <w:sz w:val="18"/>
                <w:szCs w:val="18"/>
              </w:rPr>
              <w:t>1.</w:t>
            </w:r>
            <w:r w:rsidR="00485EE9" w:rsidRPr="00B77D68">
              <w:rPr>
                <w:b/>
                <w:sz w:val="18"/>
                <w:szCs w:val="18"/>
              </w:rPr>
              <w:t>6</w:t>
            </w:r>
            <w:r w:rsidRPr="00B77D68">
              <w:rPr>
                <w:b/>
                <w:sz w:val="18"/>
                <w:szCs w:val="18"/>
              </w:rPr>
              <w:t>. При оформлении заявки не допускается отступление от формы заявки: не</w:t>
            </w:r>
            <w:r w:rsidR="00F84CB3" w:rsidRPr="00B77D68">
              <w:rPr>
                <w:b/>
                <w:sz w:val="18"/>
                <w:szCs w:val="18"/>
              </w:rPr>
              <w:t xml:space="preserve"> </w:t>
            </w:r>
            <w:r w:rsidRPr="00B77D68">
              <w:rPr>
                <w:b/>
                <w:sz w:val="18"/>
                <w:szCs w:val="18"/>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B77D68">
              <w:rPr>
                <w:b/>
                <w:sz w:val="18"/>
                <w:szCs w:val="18"/>
              </w:rPr>
              <w:t xml:space="preserve"> (при наличии)</w:t>
            </w:r>
            <w:r w:rsidRPr="00B77D68">
              <w:rPr>
                <w:b/>
                <w:sz w:val="18"/>
                <w:szCs w:val="18"/>
              </w:rPr>
              <w:t xml:space="preserve"> и/или подписи.</w:t>
            </w:r>
          </w:p>
          <w:p w:rsidR="002813B0" w:rsidRPr="00B77D68" w:rsidRDefault="002813B0" w:rsidP="00E84A93">
            <w:pPr>
              <w:keepNext/>
              <w:jc w:val="both"/>
              <w:rPr>
                <w:b/>
                <w:sz w:val="18"/>
                <w:szCs w:val="18"/>
              </w:rPr>
            </w:pPr>
            <w:r w:rsidRPr="00B77D68">
              <w:rPr>
                <w:b/>
                <w:sz w:val="18"/>
                <w:szCs w:val="18"/>
              </w:rPr>
              <w:lastRenderedPageBreak/>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B77D68" w:rsidRDefault="002813B0" w:rsidP="00E84A93">
            <w:pPr>
              <w:keepNext/>
              <w:jc w:val="both"/>
              <w:rPr>
                <w:b/>
                <w:sz w:val="18"/>
                <w:szCs w:val="18"/>
              </w:rPr>
            </w:pPr>
            <w:r w:rsidRPr="00B77D68">
              <w:rPr>
                <w:b/>
                <w:sz w:val="18"/>
                <w:szCs w:val="18"/>
              </w:rPr>
              <w:t xml:space="preserve">Предоставляемые в составе заявки документы должны быть четко напечатаны. </w:t>
            </w:r>
            <w:proofErr w:type="gramStart"/>
            <w:r w:rsidRPr="00B77D68">
              <w:rPr>
                <w:b/>
                <w:sz w:val="18"/>
                <w:szCs w:val="18"/>
              </w:rPr>
              <w:t>Подчистки, дописки, исправления в сканированных документах, подготовленных самим участником, не</w:t>
            </w:r>
            <w:r w:rsidRPr="00B77D68">
              <w:rPr>
                <w:b/>
                <w:sz w:val="18"/>
                <w:szCs w:val="18"/>
                <w:lang w:val="en-US"/>
              </w:rPr>
              <w:t> </w:t>
            </w:r>
            <w:r w:rsidRPr="00B77D68">
              <w:rPr>
                <w:b/>
                <w:sz w:val="18"/>
                <w:szCs w:val="18"/>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B77D68" w:rsidRDefault="00D942D3" w:rsidP="00E84A93">
            <w:pPr>
              <w:tabs>
                <w:tab w:val="left" w:pos="0"/>
              </w:tabs>
              <w:jc w:val="both"/>
              <w:rPr>
                <w:b/>
                <w:sz w:val="18"/>
                <w:szCs w:val="18"/>
              </w:rPr>
            </w:pPr>
            <w:r w:rsidRPr="00B77D68">
              <w:rPr>
                <w:b/>
                <w:sz w:val="18"/>
                <w:szCs w:val="18"/>
              </w:rPr>
              <w:t>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B77D68">
              <w:rPr>
                <w:b/>
                <w:sz w:val="18"/>
                <w:szCs w:val="18"/>
              </w:rPr>
              <w:t>ступном для прочтения формате (</w:t>
            </w:r>
            <w:r w:rsidR="00A612E5" w:rsidRPr="00B77D68">
              <w:rPr>
                <w:b/>
                <w:sz w:val="18"/>
                <w:szCs w:val="18"/>
              </w:rPr>
              <w:t xml:space="preserve">предпочтительнее </w:t>
            </w:r>
            <w:r w:rsidR="00241BEB" w:rsidRPr="00B77D68">
              <w:rPr>
                <w:b/>
                <w:sz w:val="18"/>
                <w:szCs w:val="18"/>
              </w:rPr>
              <w:t>формат *.</w:t>
            </w:r>
            <w:proofErr w:type="spellStart"/>
            <w:r w:rsidR="00241BEB" w:rsidRPr="00B77D68">
              <w:rPr>
                <w:b/>
                <w:sz w:val="18"/>
                <w:szCs w:val="18"/>
              </w:rPr>
              <w:t>docx</w:t>
            </w:r>
            <w:proofErr w:type="spellEnd"/>
            <w:r w:rsidR="00241BEB" w:rsidRPr="00B77D68">
              <w:rPr>
                <w:b/>
                <w:sz w:val="18"/>
                <w:szCs w:val="18"/>
              </w:rPr>
              <w:t xml:space="preserve">, </w:t>
            </w:r>
            <w:r w:rsidRPr="00B77D68">
              <w:rPr>
                <w:b/>
                <w:sz w:val="18"/>
                <w:szCs w:val="18"/>
              </w:rPr>
              <w:t>один файл – один документ)</w:t>
            </w:r>
            <w:r w:rsidR="002813B0" w:rsidRPr="00B77D68">
              <w:rPr>
                <w:b/>
                <w:sz w:val="18"/>
                <w:szCs w:val="18"/>
              </w:rPr>
              <w:t>.</w:t>
            </w:r>
          </w:p>
        </w:tc>
      </w:tr>
      <w:tr w:rsidR="00680222" w:rsidRPr="00B77D68" w:rsidTr="00A34948">
        <w:tc>
          <w:tcPr>
            <w:tcW w:w="817" w:type="dxa"/>
            <w:tcBorders>
              <w:top w:val="single" w:sz="4" w:space="0" w:color="auto"/>
              <w:left w:val="single" w:sz="4" w:space="0" w:color="auto"/>
              <w:bottom w:val="single" w:sz="4" w:space="0" w:color="auto"/>
              <w:right w:val="single" w:sz="4" w:space="0" w:color="auto"/>
            </w:tcBorders>
          </w:tcPr>
          <w:p w:rsidR="00680222" w:rsidRPr="00B77D68" w:rsidRDefault="00680222"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B77D68" w:rsidRDefault="00680222" w:rsidP="00FC5C0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Порядок рассмотрения заявок</w:t>
            </w:r>
            <w:r w:rsidR="00F82471" w:rsidRPr="00B77D68">
              <w:rPr>
                <w:rFonts w:ascii="Times New Roman" w:hAnsi="Times New Roman" w:cs="Times New Roman"/>
                <w:b/>
                <w:sz w:val="18"/>
                <w:szCs w:val="18"/>
              </w:rPr>
              <w:t xml:space="preserve"> </w:t>
            </w:r>
            <w:r w:rsidRPr="00B77D68">
              <w:rPr>
                <w:rFonts w:ascii="Times New Roman" w:hAnsi="Times New Roman" w:cs="Times New Roman"/>
                <w:b/>
                <w:sz w:val="18"/>
                <w:szCs w:val="18"/>
              </w:rPr>
              <w:t>на участие в закупке</w:t>
            </w:r>
            <w:r w:rsidR="002F5261" w:rsidRPr="00B77D68">
              <w:rPr>
                <w:rFonts w:ascii="Times New Roman" w:hAnsi="Times New Roman" w:cs="Times New Roman"/>
                <w:b/>
                <w:sz w:val="18"/>
                <w:szCs w:val="18"/>
              </w:rPr>
              <w:t xml:space="preserve"> </w:t>
            </w:r>
            <w:r w:rsidR="00A90ED8" w:rsidRPr="00B77D68">
              <w:rPr>
                <w:rFonts w:ascii="Times New Roman" w:hAnsi="Times New Roman" w:cs="Times New Roman"/>
                <w:b/>
                <w:sz w:val="18"/>
                <w:szCs w:val="18"/>
              </w:rPr>
              <w:t>подведения</w:t>
            </w:r>
            <w:r w:rsidR="002F5261" w:rsidRPr="00B77D68">
              <w:rPr>
                <w:rFonts w:ascii="Times New Roman" w:hAnsi="Times New Roman" w:cs="Times New Roman"/>
                <w:b/>
                <w:sz w:val="18"/>
                <w:szCs w:val="18"/>
              </w:rPr>
              <w:t xml:space="preserve"> итогов</w:t>
            </w:r>
          </w:p>
        </w:tc>
        <w:tc>
          <w:tcPr>
            <w:tcW w:w="7512" w:type="dxa"/>
            <w:tcBorders>
              <w:top w:val="single" w:sz="4" w:space="0" w:color="auto"/>
              <w:left w:val="single" w:sz="4" w:space="0" w:color="auto"/>
              <w:bottom w:val="single" w:sz="4" w:space="0" w:color="auto"/>
              <w:right w:val="single" w:sz="4" w:space="0" w:color="auto"/>
            </w:tcBorders>
            <w:hideMark/>
          </w:tcPr>
          <w:p w:rsidR="007F4C42" w:rsidRPr="00B77D68" w:rsidRDefault="007F4C42" w:rsidP="00E84A93">
            <w:pPr>
              <w:tabs>
                <w:tab w:val="left" w:pos="0"/>
              </w:tabs>
              <w:jc w:val="both"/>
              <w:rPr>
                <w:b/>
                <w:sz w:val="18"/>
                <w:szCs w:val="18"/>
              </w:rPr>
            </w:pPr>
            <w:r w:rsidRPr="00B77D68">
              <w:rPr>
                <w:b/>
                <w:sz w:val="18"/>
                <w:szCs w:val="18"/>
              </w:rPr>
              <w:t xml:space="preserve">Победителем, в проведении запроса </w:t>
            </w:r>
            <w:r w:rsidR="009218EB" w:rsidRPr="00B77D68">
              <w:rPr>
                <w:b/>
                <w:sz w:val="18"/>
                <w:szCs w:val="18"/>
              </w:rPr>
              <w:t>котировок</w:t>
            </w:r>
            <w:r w:rsidRPr="00B77D68">
              <w:rPr>
                <w:b/>
                <w:sz w:val="18"/>
                <w:szCs w:val="18"/>
              </w:rPr>
              <w:t xml:space="preserve"> в электронной форме, признается участник закупки, подавший заявку, которая отвечает требованиям </w:t>
            </w:r>
            <w:r w:rsidR="009218EB" w:rsidRPr="00B77D68">
              <w:rPr>
                <w:b/>
                <w:sz w:val="18"/>
                <w:szCs w:val="18"/>
              </w:rPr>
              <w:t xml:space="preserve">извещения </w:t>
            </w:r>
            <w:r w:rsidRPr="00B77D68">
              <w:rPr>
                <w:b/>
                <w:sz w:val="18"/>
                <w:szCs w:val="18"/>
              </w:rPr>
              <w:t xml:space="preserve">о проведении запроса </w:t>
            </w:r>
            <w:r w:rsidR="009218EB" w:rsidRPr="00B77D68">
              <w:rPr>
                <w:b/>
                <w:sz w:val="18"/>
                <w:szCs w:val="18"/>
              </w:rPr>
              <w:t>котировок</w:t>
            </w:r>
            <w:r w:rsidRPr="00B77D68">
              <w:rPr>
                <w:b/>
                <w:sz w:val="18"/>
                <w:szCs w:val="18"/>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B77D68">
              <w:rPr>
                <w:b/>
                <w:sz w:val="18"/>
                <w:szCs w:val="18"/>
              </w:rPr>
              <w:t>котировок</w:t>
            </w:r>
            <w:r w:rsidRPr="00B77D68">
              <w:rPr>
                <w:b/>
                <w:sz w:val="18"/>
                <w:szCs w:val="18"/>
              </w:rPr>
              <w:t xml:space="preserve"> признается участник закупки, заявка которого поступила ранее за</w:t>
            </w:r>
            <w:r w:rsidR="001E6F51" w:rsidRPr="00B77D68">
              <w:rPr>
                <w:b/>
                <w:sz w:val="18"/>
                <w:szCs w:val="18"/>
              </w:rPr>
              <w:t>явок других участников закупки.</w:t>
            </w:r>
          </w:p>
          <w:p w:rsidR="0029586B" w:rsidRPr="00B77D68" w:rsidRDefault="007F4C42" w:rsidP="00E84A93">
            <w:pPr>
              <w:pStyle w:val="aligncenter"/>
              <w:shd w:val="clear" w:color="auto" w:fill="FFFFFF"/>
              <w:spacing w:before="0" w:beforeAutospacing="0" w:after="0" w:afterAutospacing="0"/>
              <w:jc w:val="both"/>
              <w:rPr>
                <w:b/>
                <w:bCs/>
                <w:iCs/>
                <w:color w:val="0000CC"/>
                <w:kern w:val="2"/>
                <w:sz w:val="18"/>
                <w:szCs w:val="18"/>
              </w:rPr>
            </w:pPr>
            <w:proofErr w:type="gramStart"/>
            <w:r w:rsidRPr="00B77D68">
              <w:rPr>
                <w:b/>
                <w:sz w:val="18"/>
                <w:szCs w:val="18"/>
              </w:rPr>
              <w:t xml:space="preserve">Комиссия по закупкам не рассматривает и отклоняет заявки, если они не соответствуют требованиям, установленным в </w:t>
            </w:r>
            <w:r w:rsidR="009218EB" w:rsidRPr="00B77D68">
              <w:rPr>
                <w:b/>
                <w:sz w:val="18"/>
                <w:szCs w:val="18"/>
              </w:rPr>
              <w:t>извещен</w:t>
            </w:r>
            <w:r w:rsidRPr="00B77D68">
              <w:rPr>
                <w:b/>
                <w:sz w:val="18"/>
                <w:szCs w:val="18"/>
              </w:rPr>
              <w:t xml:space="preserve">ии о проведении запроса </w:t>
            </w:r>
            <w:r w:rsidR="009218EB" w:rsidRPr="00B77D68">
              <w:rPr>
                <w:b/>
                <w:sz w:val="18"/>
                <w:szCs w:val="18"/>
              </w:rPr>
              <w:t>котировок</w:t>
            </w:r>
            <w:r w:rsidRPr="00B77D68">
              <w:rPr>
                <w:b/>
                <w:sz w:val="18"/>
                <w:szCs w:val="18"/>
              </w:rPr>
              <w:t>,</w:t>
            </w:r>
            <w:r w:rsidR="000F1C1C" w:rsidRPr="00B77D68">
              <w:rPr>
                <w:b/>
                <w:sz w:val="18"/>
                <w:szCs w:val="18"/>
              </w:rPr>
              <w:t xml:space="preserve"> </w:t>
            </w:r>
            <w:r w:rsidRPr="00B77D68">
              <w:rPr>
                <w:b/>
                <w:sz w:val="18"/>
                <w:szCs w:val="18"/>
              </w:rPr>
              <w:t xml:space="preserve"> предложенная в заявках цена товаров, работ, услуг превышает начальную (максимальную) цену, указанную в </w:t>
            </w:r>
            <w:r w:rsidR="009218EB" w:rsidRPr="00B77D68">
              <w:rPr>
                <w:b/>
                <w:sz w:val="18"/>
                <w:szCs w:val="18"/>
              </w:rPr>
              <w:t>извещен</w:t>
            </w:r>
            <w:r w:rsidRPr="00B77D68">
              <w:rPr>
                <w:b/>
                <w:sz w:val="18"/>
                <w:szCs w:val="18"/>
              </w:rPr>
              <w:t xml:space="preserve">ии о проведении запроса </w:t>
            </w:r>
            <w:r w:rsidR="009218EB" w:rsidRPr="00B77D68">
              <w:rPr>
                <w:b/>
                <w:sz w:val="18"/>
                <w:szCs w:val="18"/>
              </w:rPr>
              <w:t>котировок</w:t>
            </w:r>
            <w:r w:rsidR="00D552DD" w:rsidRPr="00B77D68">
              <w:rPr>
                <w:b/>
                <w:sz w:val="18"/>
                <w:szCs w:val="18"/>
              </w:rPr>
              <w:t xml:space="preserve">, с учетом требований </w:t>
            </w:r>
            <w:r w:rsidR="00485EE9" w:rsidRPr="00B77D68">
              <w:rPr>
                <w:b/>
                <w:bCs/>
                <w:i/>
                <w:iCs/>
                <w:kern w:val="2"/>
                <w:sz w:val="18"/>
                <w:szCs w:val="18"/>
              </w:rPr>
              <w:t xml:space="preserve"> </w:t>
            </w:r>
            <w:r w:rsidR="00485EE9" w:rsidRPr="00B77D68">
              <w:rPr>
                <w:b/>
                <w:bCs/>
                <w:iCs/>
                <w:color w:val="0000CC"/>
                <w:kern w:val="2"/>
                <w:sz w:val="18"/>
                <w:szCs w:val="18"/>
              </w:rPr>
              <w:t>Постановлени</w:t>
            </w:r>
            <w:r w:rsidR="00960EBD" w:rsidRPr="00B77D68">
              <w:rPr>
                <w:b/>
                <w:bCs/>
                <w:iCs/>
                <w:color w:val="0000CC"/>
                <w:kern w:val="2"/>
                <w:sz w:val="18"/>
                <w:szCs w:val="18"/>
              </w:rPr>
              <w:t>я</w:t>
            </w:r>
            <w:r w:rsidR="00485EE9" w:rsidRPr="00B77D68">
              <w:rPr>
                <w:b/>
                <w:bCs/>
                <w:iCs/>
                <w:color w:val="0000CC"/>
                <w:kern w:val="2"/>
                <w:sz w:val="18"/>
                <w:szCs w:val="18"/>
              </w:rPr>
              <w:t xml:space="preserve"> Правительства РФ № 1875 от 23.12.2024 г. «</w:t>
            </w:r>
            <w:r w:rsidR="00485EE9" w:rsidRPr="00B77D68">
              <w:rPr>
                <w:b/>
                <w:bCs/>
                <w:iCs/>
                <w:color w:val="0000CC"/>
                <w:sz w:val="18"/>
                <w:szCs w:val="18"/>
              </w:rPr>
              <w:t>О мерах по предоставлению национального режима при осуществлении закупок товаров, работ, услуг</w:t>
            </w:r>
            <w:proofErr w:type="gramEnd"/>
            <w:r w:rsidR="00485EE9" w:rsidRPr="00B77D68">
              <w:rPr>
                <w:b/>
                <w:bCs/>
                <w:iCs/>
                <w:color w:val="0000CC"/>
                <w:sz w:val="18"/>
                <w:szCs w:val="18"/>
              </w:rPr>
              <w:t xml:space="preserve"> для обеспечения государственных и муниципальных нужд, закупок товаров, работ, услуг отдельными видами юридических лиц» </w:t>
            </w:r>
            <w:r w:rsidR="00485EE9" w:rsidRPr="00B77D68">
              <w:rPr>
                <w:b/>
                <w:bCs/>
                <w:iCs/>
                <w:color w:val="0000CC"/>
                <w:kern w:val="2"/>
                <w:sz w:val="18"/>
                <w:szCs w:val="18"/>
              </w:rPr>
              <w:t>(далее ПП № 1875).</w:t>
            </w:r>
          </w:p>
          <w:p w:rsidR="00356B71" w:rsidRPr="00B77D68" w:rsidRDefault="00356B71" w:rsidP="00E84A93">
            <w:pPr>
              <w:pStyle w:val="aligncenter"/>
              <w:shd w:val="clear" w:color="auto" w:fill="FFFFFF"/>
              <w:spacing w:before="0" w:beforeAutospacing="0" w:after="0" w:afterAutospacing="0"/>
              <w:jc w:val="both"/>
              <w:rPr>
                <w:b/>
                <w:sz w:val="18"/>
                <w:szCs w:val="18"/>
              </w:rPr>
            </w:pPr>
            <w:r w:rsidRPr="00B77D68">
              <w:rPr>
                <w:b/>
                <w:sz w:val="18"/>
                <w:szCs w:val="18"/>
              </w:rPr>
              <w:t xml:space="preserve">  </w:t>
            </w:r>
            <w:r w:rsidR="0029586B" w:rsidRPr="00B77D68">
              <w:rPr>
                <w:b/>
                <w:sz w:val="18"/>
                <w:szCs w:val="18"/>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29586B" w:rsidRPr="00B77D68" w:rsidRDefault="00356B71" w:rsidP="00E84A93">
            <w:pPr>
              <w:pStyle w:val="aligncenter"/>
              <w:shd w:val="clear" w:color="auto" w:fill="FFFFFF"/>
              <w:spacing w:before="0" w:beforeAutospacing="0" w:after="0" w:afterAutospacing="0"/>
              <w:jc w:val="both"/>
              <w:rPr>
                <w:b/>
                <w:bCs/>
                <w:i/>
                <w:iCs/>
                <w:kern w:val="2"/>
                <w:sz w:val="18"/>
                <w:szCs w:val="18"/>
              </w:rPr>
            </w:pPr>
            <w:r w:rsidRPr="00B77D68">
              <w:rPr>
                <w:b/>
                <w:sz w:val="18"/>
                <w:szCs w:val="18"/>
              </w:rPr>
              <w:t xml:space="preserve">   </w:t>
            </w:r>
            <w:r w:rsidR="0029586B" w:rsidRPr="00B77D68">
              <w:rPr>
                <w:b/>
                <w:sz w:val="18"/>
                <w:szCs w:val="18"/>
              </w:rPr>
              <w:t>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7F4C42" w:rsidRPr="00B77D68" w:rsidRDefault="008F43A8" w:rsidP="00E84A93">
            <w:pPr>
              <w:tabs>
                <w:tab w:val="left" w:pos="426"/>
                <w:tab w:val="left" w:pos="993"/>
              </w:tabs>
              <w:jc w:val="both"/>
              <w:rPr>
                <w:rFonts w:eastAsia="Calibri"/>
                <w:b/>
                <w:sz w:val="18"/>
                <w:szCs w:val="18"/>
                <w:lang w:eastAsia="en-US"/>
              </w:rPr>
            </w:pPr>
            <w:r w:rsidRPr="00B77D68">
              <w:rPr>
                <w:b/>
                <w:sz w:val="18"/>
                <w:szCs w:val="18"/>
              </w:rPr>
              <w:t xml:space="preserve">По результатам рассмотрения заявок комиссия принимает решение </w:t>
            </w:r>
            <w:proofErr w:type="gramStart"/>
            <w:r w:rsidRPr="00B77D68">
              <w:rPr>
                <w:b/>
                <w:sz w:val="18"/>
                <w:szCs w:val="18"/>
              </w:rPr>
              <w:t>об отказе в допуске к участию в закупке в отношении</w:t>
            </w:r>
            <w:proofErr w:type="gramEnd"/>
            <w:r w:rsidRPr="00B77D68">
              <w:rPr>
                <w:b/>
                <w:sz w:val="18"/>
                <w:szCs w:val="18"/>
              </w:rPr>
              <w:t xml:space="preserve"> участника закупки или об отказе от заключения договора с участником закупки в </w:t>
            </w:r>
            <w:r w:rsidR="00DD56CC" w:rsidRPr="00B77D68">
              <w:rPr>
                <w:b/>
                <w:sz w:val="18"/>
                <w:szCs w:val="18"/>
              </w:rPr>
              <w:t>случае</w:t>
            </w:r>
            <w:r w:rsidR="00F84CB3" w:rsidRPr="00B77D68">
              <w:rPr>
                <w:b/>
                <w:sz w:val="18"/>
                <w:szCs w:val="18"/>
              </w:rPr>
              <w:t xml:space="preserve"> </w:t>
            </w:r>
            <w:r w:rsidRPr="00B77D68">
              <w:rPr>
                <w:b/>
                <w:kern w:val="0"/>
                <w:sz w:val="18"/>
                <w:szCs w:val="18"/>
              </w:rPr>
              <w:t>отсутстви</w:t>
            </w:r>
            <w:r w:rsidR="00DD56CC" w:rsidRPr="00B77D68">
              <w:rPr>
                <w:b/>
                <w:kern w:val="0"/>
                <w:sz w:val="18"/>
                <w:szCs w:val="18"/>
              </w:rPr>
              <w:t>я</w:t>
            </w:r>
            <w:r w:rsidR="00F84CB3" w:rsidRPr="00B77D68">
              <w:rPr>
                <w:b/>
                <w:kern w:val="0"/>
                <w:sz w:val="18"/>
                <w:szCs w:val="18"/>
              </w:rPr>
              <w:t xml:space="preserve"> </w:t>
            </w:r>
            <w:r w:rsidR="00164451" w:rsidRPr="00B77D68">
              <w:rPr>
                <w:b/>
                <w:kern w:val="0"/>
                <w:sz w:val="18"/>
                <w:szCs w:val="18"/>
              </w:rPr>
              <w:t>информации</w:t>
            </w:r>
            <w:r w:rsidRPr="00B77D68">
              <w:rPr>
                <w:b/>
                <w:kern w:val="0"/>
                <w:sz w:val="18"/>
                <w:szCs w:val="18"/>
              </w:rPr>
              <w:t xml:space="preserve"> об участнике закупки в едином реестре субъектов малого и среднего предпринимательства</w:t>
            </w:r>
            <w:r w:rsidR="00DD56CC" w:rsidRPr="00B77D68">
              <w:rPr>
                <w:b/>
                <w:kern w:val="0"/>
                <w:sz w:val="18"/>
                <w:szCs w:val="18"/>
              </w:rPr>
              <w:t>.</w:t>
            </w:r>
          </w:p>
          <w:p w:rsidR="00D8734D" w:rsidRPr="00B77D68" w:rsidRDefault="002F5261" w:rsidP="00E84A93">
            <w:pPr>
              <w:jc w:val="both"/>
              <w:rPr>
                <w:b/>
                <w:sz w:val="18"/>
                <w:szCs w:val="18"/>
              </w:rPr>
            </w:pPr>
            <w:proofErr w:type="gramStart"/>
            <w:r w:rsidRPr="00B77D68">
              <w:rPr>
                <w:b/>
                <w:sz w:val="18"/>
                <w:szCs w:val="18"/>
              </w:rPr>
              <w:t>По результатам рассмотрения заявок на участие в запросе котировок в электронной форме комиссия по закупкам</w:t>
            </w:r>
            <w:proofErr w:type="gramEnd"/>
            <w:r w:rsidRPr="00B77D68">
              <w:rPr>
                <w:b/>
                <w:sz w:val="18"/>
                <w:szCs w:val="18"/>
              </w:rPr>
              <w:t xml:space="preserve">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p>
          <w:p w:rsidR="0013746A" w:rsidRPr="00B77D68" w:rsidRDefault="002F5261" w:rsidP="00E84A93">
            <w:pPr>
              <w:jc w:val="both"/>
              <w:rPr>
                <w:b/>
                <w:sz w:val="18"/>
                <w:szCs w:val="18"/>
              </w:rPr>
            </w:pPr>
            <w:r w:rsidRPr="00B77D68">
              <w:rPr>
                <w:b/>
                <w:sz w:val="18"/>
                <w:szCs w:val="18"/>
              </w:rPr>
              <w:t xml:space="preserve">В течение часа с момента получения указанного протокола оператор электронной площадки размещает его в </w:t>
            </w:r>
            <w:r w:rsidR="00495224" w:rsidRPr="00B77D68">
              <w:rPr>
                <w:b/>
                <w:sz w:val="18"/>
                <w:szCs w:val="18"/>
              </w:rPr>
              <w:t>ЕИС</w:t>
            </w:r>
            <w:r w:rsidRPr="00B77D68">
              <w:rPr>
                <w:b/>
                <w:sz w:val="18"/>
                <w:szCs w:val="18"/>
              </w:rPr>
              <w:t xml:space="preserve">. </w:t>
            </w:r>
          </w:p>
          <w:p w:rsidR="002F5261" w:rsidRPr="00B77D68" w:rsidRDefault="002F5261" w:rsidP="00E84A93">
            <w:pPr>
              <w:jc w:val="both"/>
              <w:rPr>
                <w:b/>
                <w:kern w:val="0"/>
                <w:sz w:val="18"/>
                <w:szCs w:val="18"/>
              </w:rPr>
            </w:pPr>
            <w:r w:rsidRPr="00B77D68">
              <w:rPr>
                <w:b/>
                <w:sz w:val="18"/>
                <w:szCs w:val="18"/>
              </w:rPr>
              <w:t>В случае не</w:t>
            </w:r>
            <w:r w:rsidR="00F84CB3" w:rsidRPr="00B77D68">
              <w:rPr>
                <w:b/>
                <w:sz w:val="18"/>
                <w:szCs w:val="18"/>
              </w:rPr>
              <w:t xml:space="preserve"> </w:t>
            </w:r>
            <w:r w:rsidRPr="00B77D68">
              <w:rPr>
                <w:b/>
                <w:sz w:val="18"/>
                <w:szCs w:val="18"/>
              </w:rPr>
              <w:t xml:space="preserve">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w:t>
            </w:r>
            <w:r w:rsidR="00495224" w:rsidRPr="00B77D68">
              <w:rPr>
                <w:b/>
                <w:sz w:val="18"/>
                <w:szCs w:val="18"/>
              </w:rPr>
              <w:t>ЕИС</w:t>
            </w:r>
            <w:r w:rsidRPr="00B77D68">
              <w:rPr>
                <w:b/>
                <w:sz w:val="18"/>
                <w:szCs w:val="18"/>
              </w:rPr>
              <w:t xml:space="preserve"> Заказчиком в течение трех дней со дня его подписания.</w:t>
            </w:r>
          </w:p>
          <w:p w:rsidR="00D8734D" w:rsidRPr="00B77D68" w:rsidRDefault="002F5261" w:rsidP="00E84A93">
            <w:pPr>
              <w:jc w:val="both"/>
              <w:rPr>
                <w:b/>
                <w:kern w:val="0"/>
                <w:sz w:val="18"/>
                <w:szCs w:val="18"/>
              </w:rPr>
            </w:pPr>
            <w:proofErr w:type="gramStart"/>
            <w:r w:rsidRPr="00B77D68">
              <w:rPr>
                <w:b/>
                <w:kern w:val="0"/>
                <w:sz w:val="18"/>
                <w:szCs w:val="18"/>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w:t>
            </w:r>
            <w:r w:rsidR="00495224" w:rsidRPr="00B77D68">
              <w:rPr>
                <w:b/>
                <w:sz w:val="18"/>
                <w:szCs w:val="18"/>
              </w:rPr>
              <w:t>ЕИС</w:t>
            </w:r>
            <w:r w:rsidRPr="00B77D68">
              <w:rPr>
                <w:b/>
                <w:kern w:val="0"/>
                <w:sz w:val="18"/>
                <w:szCs w:val="18"/>
              </w:rPr>
              <w:t xml:space="preserve"> и в те</w:t>
            </w:r>
            <w:r w:rsidR="006449D9" w:rsidRPr="00B77D68">
              <w:rPr>
                <w:b/>
                <w:kern w:val="0"/>
                <w:sz w:val="18"/>
                <w:szCs w:val="18"/>
              </w:rPr>
              <w:t>чение одного часа направляет За</w:t>
            </w:r>
            <w:r w:rsidRPr="00B77D68">
              <w:rPr>
                <w:b/>
                <w:kern w:val="0"/>
                <w:sz w:val="18"/>
                <w:szCs w:val="18"/>
              </w:rPr>
              <w:t>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2A3B9E" w:rsidRPr="00B77D68" w:rsidRDefault="0030185E" w:rsidP="00E84A93">
            <w:pPr>
              <w:jc w:val="both"/>
              <w:rPr>
                <w:b/>
                <w:kern w:val="0"/>
                <w:sz w:val="18"/>
                <w:szCs w:val="18"/>
              </w:rPr>
            </w:pPr>
            <w:r w:rsidRPr="00B77D68">
              <w:rPr>
                <w:b/>
                <w:kern w:val="0"/>
                <w:sz w:val="18"/>
                <w:szCs w:val="18"/>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w:t>
            </w:r>
            <w:r w:rsidR="00C66F7A" w:rsidRPr="00B77D68">
              <w:rPr>
                <w:b/>
                <w:kern w:val="0"/>
                <w:sz w:val="18"/>
                <w:szCs w:val="18"/>
              </w:rPr>
              <w:t>по закупкам</w:t>
            </w:r>
            <w:r w:rsidRPr="00B77D68">
              <w:rPr>
                <w:b/>
                <w:kern w:val="0"/>
                <w:sz w:val="18"/>
                <w:szCs w:val="18"/>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B77D68">
              <w:rPr>
                <w:b/>
                <w:sz w:val="18"/>
                <w:szCs w:val="18"/>
              </w:rPr>
              <w:t>ЕИС</w:t>
            </w:r>
            <w:r w:rsidR="00A90ED8" w:rsidRPr="00B77D68">
              <w:rPr>
                <w:b/>
                <w:kern w:val="0"/>
                <w:sz w:val="18"/>
                <w:szCs w:val="18"/>
              </w:rPr>
              <w:t>, н</w:t>
            </w:r>
            <w:r w:rsidR="002A3B9E" w:rsidRPr="00B77D68">
              <w:rPr>
                <w:b/>
                <w:kern w:val="0"/>
                <w:sz w:val="18"/>
                <w:szCs w:val="18"/>
              </w:rPr>
              <w:t>е позднее чем через 3 (три) дня со дня подписания таких протоколов.</w:t>
            </w:r>
          </w:p>
          <w:p w:rsidR="00680222" w:rsidRPr="00B77D68" w:rsidRDefault="00495224" w:rsidP="00E84A93">
            <w:pPr>
              <w:jc w:val="both"/>
              <w:rPr>
                <w:b/>
                <w:sz w:val="18"/>
                <w:szCs w:val="18"/>
              </w:rPr>
            </w:pPr>
            <w:r w:rsidRPr="00B77D68">
              <w:rPr>
                <w:b/>
                <w:sz w:val="18"/>
                <w:szCs w:val="18"/>
              </w:rPr>
              <w:t xml:space="preserve">Протокол рассмотрения заявок на участие в запросе котировок в электронной форме и </w:t>
            </w:r>
            <w:r w:rsidR="00BE5135" w:rsidRPr="00B77D68">
              <w:rPr>
                <w:b/>
                <w:sz w:val="18"/>
                <w:szCs w:val="18"/>
              </w:rPr>
              <w:t>протокол подведения итогов подписыва</w:t>
            </w:r>
            <w:r w:rsidR="002A3B9E" w:rsidRPr="00B77D68">
              <w:rPr>
                <w:b/>
                <w:sz w:val="18"/>
                <w:szCs w:val="18"/>
              </w:rPr>
              <w:t>ю</w:t>
            </w:r>
            <w:r w:rsidR="00BE5135" w:rsidRPr="00B77D68">
              <w:rPr>
                <w:b/>
                <w:sz w:val="18"/>
                <w:szCs w:val="18"/>
              </w:rPr>
              <w:t>тся всеми членами комиссии и размеща</w:t>
            </w:r>
            <w:r w:rsidR="002A3B9E" w:rsidRPr="00B77D68">
              <w:rPr>
                <w:b/>
                <w:sz w:val="18"/>
                <w:szCs w:val="18"/>
              </w:rPr>
              <w:t>ю</w:t>
            </w:r>
            <w:r w:rsidR="00BE5135" w:rsidRPr="00B77D68">
              <w:rPr>
                <w:b/>
                <w:sz w:val="18"/>
                <w:szCs w:val="18"/>
              </w:rPr>
              <w:t xml:space="preserve">тся в ЕИС и на сайте ЭП не позднее чем через 3 (три) дня со дня подписания </w:t>
            </w:r>
            <w:r w:rsidR="002A3B9E" w:rsidRPr="00B77D68">
              <w:rPr>
                <w:b/>
                <w:sz w:val="18"/>
                <w:szCs w:val="18"/>
              </w:rPr>
              <w:t>таких протоколов</w:t>
            </w:r>
            <w:r w:rsidRPr="00B77D68">
              <w:rPr>
                <w:b/>
                <w:sz w:val="18"/>
                <w:szCs w:val="18"/>
              </w:rPr>
              <w:t>.</w:t>
            </w:r>
          </w:p>
          <w:p w:rsidR="00E412DA" w:rsidRPr="00B77D68" w:rsidRDefault="00E412DA" w:rsidP="00E84A93">
            <w:pPr>
              <w:tabs>
                <w:tab w:val="left" w:pos="0"/>
                <w:tab w:val="left" w:pos="426"/>
              </w:tabs>
              <w:jc w:val="both"/>
              <w:rPr>
                <w:b/>
                <w:bCs/>
                <w:sz w:val="18"/>
                <w:szCs w:val="18"/>
              </w:rPr>
            </w:pPr>
            <w:r w:rsidRPr="00B77D68">
              <w:rPr>
                <w:b/>
                <w:sz w:val="18"/>
                <w:szCs w:val="18"/>
              </w:rPr>
              <w:t xml:space="preserve">По результатам рассмотрения заявок </w:t>
            </w:r>
            <w:r w:rsidRPr="00B77D68">
              <w:rPr>
                <w:b/>
                <w:bCs/>
                <w:sz w:val="18"/>
                <w:szCs w:val="18"/>
              </w:rPr>
              <w:t xml:space="preserve">Заказчик вправе по истечении срока приема заявок осуществить закупку без применения особенностей, применимых для субъектов малого и среднего предпринимательства, в случаях, если: </w:t>
            </w:r>
          </w:p>
          <w:p w:rsidR="00E412DA" w:rsidRPr="00B77D68" w:rsidRDefault="00E412DA" w:rsidP="00E84A93">
            <w:pPr>
              <w:jc w:val="both"/>
              <w:rPr>
                <w:b/>
                <w:kern w:val="0"/>
                <w:sz w:val="18"/>
                <w:szCs w:val="18"/>
              </w:rPr>
            </w:pPr>
          </w:p>
        </w:tc>
      </w:tr>
      <w:tr w:rsidR="005C7EEA" w:rsidRPr="00B77D68" w:rsidTr="00A34948">
        <w:tc>
          <w:tcPr>
            <w:tcW w:w="817" w:type="dxa"/>
            <w:tcBorders>
              <w:top w:val="single" w:sz="4" w:space="0" w:color="auto"/>
              <w:left w:val="single" w:sz="4" w:space="0" w:color="auto"/>
              <w:bottom w:val="single" w:sz="4" w:space="0" w:color="auto"/>
              <w:right w:val="single" w:sz="4" w:space="0" w:color="auto"/>
            </w:tcBorders>
          </w:tcPr>
          <w:p w:rsidR="005C7EEA" w:rsidRPr="00B77D68" w:rsidRDefault="005C7EEA"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5C7EEA" w:rsidRPr="00B77D68" w:rsidRDefault="005C7EEA" w:rsidP="00FC5C0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 xml:space="preserve">Обеспечение заявки на участие в запросе </w:t>
            </w:r>
            <w:r w:rsidRPr="00B77D68">
              <w:rPr>
                <w:rFonts w:ascii="Times New Roman" w:hAnsi="Times New Roman" w:cs="Times New Roman"/>
                <w:b/>
                <w:sz w:val="18"/>
                <w:szCs w:val="18"/>
              </w:rPr>
              <w:lastRenderedPageBreak/>
              <w:t>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5C7EEA" w:rsidRPr="00B77D68" w:rsidRDefault="00212D95" w:rsidP="00FC5C00">
            <w:pPr>
              <w:spacing w:line="276" w:lineRule="auto"/>
              <w:jc w:val="center"/>
              <w:rPr>
                <w:b/>
                <w:sz w:val="18"/>
                <w:szCs w:val="18"/>
              </w:rPr>
            </w:pPr>
            <w:r w:rsidRPr="00B77D68">
              <w:rPr>
                <w:b/>
                <w:sz w:val="18"/>
                <w:szCs w:val="18"/>
              </w:rPr>
              <w:lastRenderedPageBreak/>
              <w:t>Не предусмотрено</w:t>
            </w:r>
          </w:p>
        </w:tc>
      </w:tr>
      <w:tr w:rsidR="005C7EEA" w:rsidRPr="00B77D68" w:rsidTr="00A34948">
        <w:tc>
          <w:tcPr>
            <w:tcW w:w="817" w:type="dxa"/>
            <w:tcBorders>
              <w:top w:val="single" w:sz="4" w:space="0" w:color="auto"/>
              <w:left w:val="single" w:sz="4" w:space="0" w:color="auto"/>
              <w:bottom w:val="single" w:sz="4" w:space="0" w:color="auto"/>
              <w:right w:val="single" w:sz="4" w:space="0" w:color="auto"/>
            </w:tcBorders>
          </w:tcPr>
          <w:p w:rsidR="005C7EEA" w:rsidRPr="00B77D68" w:rsidRDefault="005C7EEA"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5C7EEA" w:rsidRPr="00B77D68" w:rsidRDefault="005C7EEA" w:rsidP="00FC5C0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Обеспечение исполнения обязательств по договору</w:t>
            </w:r>
          </w:p>
        </w:tc>
        <w:tc>
          <w:tcPr>
            <w:tcW w:w="7512" w:type="dxa"/>
            <w:tcBorders>
              <w:top w:val="single" w:sz="4" w:space="0" w:color="auto"/>
              <w:left w:val="single" w:sz="4" w:space="0" w:color="auto"/>
              <w:bottom w:val="single" w:sz="4" w:space="0" w:color="auto"/>
              <w:right w:val="single" w:sz="4" w:space="0" w:color="auto"/>
            </w:tcBorders>
          </w:tcPr>
          <w:p w:rsidR="00E6488C" w:rsidRPr="00B77D68" w:rsidRDefault="00E6488C" w:rsidP="00FC5C00">
            <w:pPr>
              <w:spacing w:line="276" w:lineRule="auto"/>
              <w:jc w:val="center"/>
              <w:rPr>
                <w:b/>
                <w:sz w:val="18"/>
                <w:szCs w:val="18"/>
              </w:rPr>
            </w:pPr>
            <w:r w:rsidRPr="00B77D68">
              <w:rPr>
                <w:b/>
                <w:sz w:val="18"/>
                <w:szCs w:val="18"/>
              </w:rPr>
              <w:t>Не предусмотрено</w:t>
            </w:r>
          </w:p>
          <w:p w:rsidR="005C7EEA" w:rsidRPr="00B77D68" w:rsidRDefault="005C7EEA" w:rsidP="00FC5C00">
            <w:pPr>
              <w:spacing w:line="276" w:lineRule="auto"/>
              <w:jc w:val="center"/>
              <w:rPr>
                <w:b/>
                <w:sz w:val="18"/>
                <w:szCs w:val="18"/>
              </w:rPr>
            </w:pPr>
          </w:p>
          <w:p w:rsidR="004A247C" w:rsidRPr="00B77D68" w:rsidRDefault="004A247C" w:rsidP="00FC5C00">
            <w:pPr>
              <w:spacing w:line="276" w:lineRule="auto"/>
              <w:jc w:val="center"/>
              <w:rPr>
                <w:b/>
                <w:sz w:val="18"/>
                <w:szCs w:val="18"/>
              </w:rPr>
            </w:pPr>
          </w:p>
          <w:p w:rsidR="004A247C" w:rsidRPr="00B77D68" w:rsidRDefault="004A247C" w:rsidP="00FC5C00">
            <w:pPr>
              <w:spacing w:line="276" w:lineRule="auto"/>
              <w:jc w:val="center"/>
              <w:rPr>
                <w:b/>
                <w:sz w:val="18"/>
                <w:szCs w:val="18"/>
              </w:rPr>
            </w:pPr>
          </w:p>
        </w:tc>
      </w:tr>
      <w:tr w:rsidR="00B9316C" w:rsidRPr="00B77D68" w:rsidTr="00A34948">
        <w:tc>
          <w:tcPr>
            <w:tcW w:w="817" w:type="dxa"/>
            <w:tcBorders>
              <w:top w:val="single" w:sz="4" w:space="0" w:color="auto"/>
              <w:left w:val="single" w:sz="4" w:space="0" w:color="auto"/>
              <w:bottom w:val="single" w:sz="4" w:space="0" w:color="auto"/>
              <w:right w:val="single" w:sz="4" w:space="0" w:color="auto"/>
            </w:tcBorders>
          </w:tcPr>
          <w:p w:rsidR="00B9316C" w:rsidRPr="00B77D68" w:rsidRDefault="00B9316C"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B9316C" w:rsidRPr="00B77D68" w:rsidRDefault="00F82471" w:rsidP="00FC5C00">
            <w:pPr>
              <w:pStyle w:val="ConsPlusNormal0"/>
              <w:ind w:firstLine="0"/>
              <w:jc w:val="center"/>
              <w:rPr>
                <w:rFonts w:ascii="Times New Roman" w:hAnsi="Times New Roman" w:cs="Times New Roman"/>
                <w:b/>
                <w:sz w:val="18"/>
                <w:szCs w:val="18"/>
              </w:rPr>
            </w:pPr>
            <w:r w:rsidRPr="00B77D68">
              <w:rPr>
                <w:rFonts w:ascii="Times New Roman" w:hAnsi="Times New Roman" w:cs="Times New Roman"/>
                <w:b/>
                <w:bCs/>
                <w:sz w:val="18"/>
                <w:szCs w:val="18"/>
              </w:rPr>
              <w:t>Предоставление национального режима при осуществлении запроса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82471" w:rsidRPr="00B77D68" w:rsidRDefault="00B9316C" w:rsidP="0013746A">
            <w:pPr>
              <w:ind w:firstLine="709"/>
              <w:contextualSpacing/>
              <w:jc w:val="both"/>
              <w:outlineLvl w:val="0"/>
              <w:rPr>
                <w:b/>
                <w:sz w:val="18"/>
                <w:szCs w:val="18"/>
              </w:rPr>
            </w:pPr>
            <w:r w:rsidRPr="00B77D68">
              <w:rPr>
                <w:rFonts w:eastAsia="Calibri"/>
                <w:b/>
                <w:sz w:val="18"/>
                <w:szCs w:val="18"/>
                <w:lang w:eastAsia="en-US"/>
              </w:rPr>
              <w:t xml:space="preserve"> </w:t>
            </w:r>
            <w:r w:rsidR="00F82471" w:rsidRPr="00B77D68">
              <w:rPr>
                <w:b/>
                <w:sz w:val="18"/>
                <w:szCs w:val="18"/>
              </w:rPr>
              <w:t xml:space="preserve"> </w:t>
            </w:r>
            <w:proofErr w:type="gramStart"/>
            <w:r w:rsidR="00F82471" w:rsidRPr="00B77D68">
              <w:rPr>
                <w:b/>
                <w:sz w:val="18"/>
                <w:szCs w:val="18"/>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F82471" w:rsidRPr="00B77D68" w:rsidRDefault="00F82471" w:rsidP="0013746A">
            <w:pPr>
              <w:tabs>
                <w:tab w:val="left" w:pos="851"/>
              </w:tabs>
              <w:ind w:firstLine="851"/>
              <w:jc w:val="both"/>
              <w:rPr>
                <w:b/>
                <w:sz w:val="18"/>
                <w:szCs w:val="18"/>
              </w:rPr>
            </w:pPr>
            <w:proofErr w:type="gramStart"/>
            <w:r w:rsidRPr="00B77D68">
              <w:rPr>
                <w:b/>
                <w:sz w:val="18"/>
                <w:szCs w:val="18"/>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B77D68">
              <w:rPr>
                <w:b/>
                <w:sz w:val="18"/>
                <w:szCs w:val="18"/>
              </w:rPr>
              <w:t xml:space="preserve"> российского происхождения, работой, услугой, соответственно выполняемой, оказываемой российским лицом.</w:t>
            </w:r>
          </w:p>
          <w:p w:rsidR="00F82471" w:rsidRPr="00B77D68" w:rsidRDefault="00F82471" w:rsidP="0013746A">
            <w:pPr>
              <w:tabs>
                <w:tab w:val="left" w:pos="851"/>
              </w:tabs>
              <w:ind w:firstLine="851"/>
              <w:jc w:val="both"/>
              <w:rPr>
                <w:b/>
                <w:sz w:val="18"/>
                <w:szCs w:val="18"/>
              </w:rPr>
            </w:pPr>
            <w:r w:rsidRPr="00B77D68">
              <w:rPr>
                <w:b/>
                <w:sz w:val="18"/>
                <w:szCs w:val="18"/>
              </w:rPr>
              <w:t>11.2. При осуществлении закупки товара:</w:t>
            </w:r>
          </w:p>
          <w:p w:rsidR="00F82471" w:rsidRPr="00B77D68" w:rsidRDefault="00F82471" w:rsidP="0013746A">
            <w:pPr>
              <w:tabs>
                <w:tab w:val="left" w:pos="851"/>
              </w:tabs>
              <w:ind w:firstLine="851"/>
              <w:jc w:val="both"/>
              <w:rPr>
                <w:b/>
                <w:sz w:val="18"/>
                <w:szCs w:val="18"/>
              </w:rPr>
            </w:pPr>
            <w:r w:rsidRPr="00B77D68">
              <w:rPr>
                <w:b/>
                <w:sz w:val="18"/>
                <w:szCs w:val="18"/>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B77D68" w:rsidRDefault="00F82471" w:rsidP="0013746A">
            <w:pPr>
              <w:tabs>
                <w:tab w:val="left" w:pos="851"/>
              </w:tabs>
              <w:ind w:firstLine="851"/>
              <w:jc w:val="both"/>
              <w:rPr>
                <w:b/>
                <w:sz w:val="18"/>
                <w:szCs w:val="18"/>
              </w:rPr>
            </w:pPr>
            <w:r w:rsidRPr="00B77D68">
              <w:rPr>
                <w:b/>
                <w:sz w:val="18"/>
                <w:szCs w:val="18"/>
              </w:rPr>
              <w:t>- заключение договора на поставку товара, происходящего из иностранного государства;</w:t>
            </w:r>
          </w:p>
          <w:p w:rsidR="00F82471" w:rsidRPr="00B77D68" w:rsidRDefault="00F82471" w:rsidP="0013746A">
            <w:pPr>
              <w:tabs>
                <w:tab w:val="left" w:pos="851"/>
              </w:tabs>
              <w:ind w:firstLine="851"/>
              <w:jc w:val="both"/>
              <w:rPr>
                <w:b/>
                <w:sz w:val="18"/>
                <w:szCs w:val="18"/>
              </w:rPr>
            </w:pPr>
            <w:r w:rsidRPr="00B77D68">
              <w:rPr>
                <w:b/>
                <w:sz w:val="18"/>
                <w:szCs w:val="18"/>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F82471" w:rsidRPr="00B77D68" w:rsidRDefault="00F82471" w:rsidP="0013746A">
            <w:pPr>
              <w:tabs>
                <w:tab w:val="left" w:pos="851"/>
              </w:tabs>
              <w:ind w:firstLine="851"/>
              <w:jc w:val="both"/>
              <w:rPr>
                <w:b/>
                <w:sz w:val="18"/>
                <w:szCs w:val="18"/>
              </w:rPr>
            </w:pPr>
            <w:r w:rsidRPr="00B77D68">
              <w:rPr>
                <w:b/>
                <w:sz w:val="18"/>
                <w:szCs w:val="18"/>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B77D68" w:rsidRDefault="00F82471" w:rsidP="0013746A">
            <w:pPr>
              <w:tabs>
                <w:tab w:val="left" w:pos="851"/>
              </w:tabs>
              <w:ind w:firstLine="851"/>
              <w:jc w:val="both"/>
              <w:rPr>
                <w:b/>
                <w:sz w:val="18"/>
                <w:szCs w:val="18"/>
              </w:rPr>
            </w:pPr>
            <w:r w:rsidRPr="00B77D68">
              <w:rPr>
                <w:b/>
                <w:sz w:val="18"/>
                <w:szCs w:val="18"/>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F82471" w:rsidRPr="00B77D68" w:rsidRDefault="00F82471" w:rsidP="0013746A">
            <w:pPr>
              <w:tabs>
                <w:tab w:val="left" w:pos="851"/>
              </w:tabs>
              <w:ind w:firstLine="851"/>
              <w:jc w:val="both"/>
              <w:rPr>
                <w:b/>
                <w:sz w:val="18"/>
                <w:szCs w:val="18"/>
              </w:rPr>
            </w:pPr>
            <w:r w:rsidRPr="00B77D68">
              <w:rPr>
                <w:b/>
                <w:sz w:val="18"/>
                <w:szCs w:val="18"/>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82471" w:rsidRPr="00B77D68" w:rsidRDefault="00F82471" w:rsidP="0013746A">
            <w:pPr>
              <w:tabs>
                <w:tab w:val="left" w:pos="851"/>
              </w:tabs>
              <w:ind w:firstLine="851"/>
              <w:jc w:val="both"/>
              <w:rPr>
                <w:b/>
                <w:sz w:val="18"/>
                <w:szCs w:val="18"/>
              </w:rPr>
            </w:pPr>
            <w:r w:rsidRPr="00B77D68">
              <w:rPr>
                <w:b/>
                <w:sz w:val="18"/>
                <w:szCs w:val="18"/>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F82471" w:rsidRPr="00B77D68" w:rsidRDefault="00F82471" w:rsidP="0013746A">
            <w:pPr>
              <w:tabs>
                <w:tab w:val="left" w:pos="851"/>
              </w:tabs>
              <w:ind w:firstLine="851"/>
              <w:jc w:val="both"/>
              <w:rPr>
                <w:b/>
                <w:sz w:val="18"/>
                <w:szCs w:val="18"/>
              </w:rPr>
            </w:pPr>
            <w:proofErr w:type="gramStart"/>
            <w:r w:rsidRPr="00B77D68">
              <w:rPr>
                <w:b/>
                <w:sz w:val="18"/>
                <w:szCs w:val="18"/>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B77D68">
              <w:rPr>
                <w:b/>
                <w:sz w:val="18"/>
                <w:szCs w:val="18"/>
              </w:rPr>
              <w:t xml:space="preserve"> Договор с участником закупки заключается без учета снижения либо увеличения ценового предложения;</w:t>
            </w:r>
          </w:p>
          <w:p w:rsidR="00F82471" w:rsidRPr="00B77D68" w:rsidRDefault="00F82471" w:rsidP="0013746A">
            <w:pPr>
              <w:tabs>
                <w:tab w:val="left" w:pos="851"/>
              </w:tabs>
              <w:ind w:firstLine="851"/>
              <w:jc w:val="both"/>
              <w:rPr>
                <w:b/>
                <w:sz w:val="18"/>
                <w:szCs w:val="18"/>
              </w:rPr>
            </w:pPr>
            <w:r w:rsidRPr="00B77D68">
              <w:rPr>
                <w:b/>
                <w:sz w:val="18"/>
                <w:szCs w:val="18"/>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82471" w:rsidRPr="00B77D68" w:rsidRDefault="00F82471" w:rsidP="0013746A">
            <w:pPr>
              <w:tabs>
                <w:tab w:val="left" w:pos="851"/>
              </w:tabs>
              <w:ind w:firstLine="851"/>
              <w:jc w:val="both"/>
              <w:rPr>
                <w:b/>
                <w:sz w:val="18"/>
                <w:szCs w:val="18"/>
              </w:rPr>
            </w:pPr>
            <w:r w:rsidRPr="00B77D68">
              <w:rPr>
                <w:b/>
                <w:sz w:val="18"/>
                <w:szCs w:val="18"/>
              </w:rPr>
              <w:t>11.3. При осуществлении закупки работы, услуги:</w:t>
            </w:r>
          </w:p>
          <w:p w:rsidR="00F82471" w:rsidRPr="00B77D68" w:rsidRDefault="00F82471" w:rsidP="0013746A">
            <w:pPr>
              <w:tabs>
                <w:tab w:val="left" w:pos="851"/>
              </w:tabs>
              <w:ind w:firstLine="851"/>
              <w:jc w:val="both"/>
              <w:rPr>
                <w:b/>
                <w:sz w:val="18"/>
                <w:szCs w:val="18"/>
              </w:rPr>
            </w:pPr>
            <w:r w:rsidRPr="00B77D68">
              <w:rPr>
                <w:b/>
                <w:sz w:val="18"/>
                <w:szCs w:val="18"/>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F82471" w:rsidRPr="00B77D68" w:rsidRDefault="00F82471" w:rsidP="0013746A">
            <w:pPr>
              <w:tabs>
                <w:tab w:val="left" w:pos="851"/>
              </w:tabs>
              <w:ind w:firstLine="851"/>
              <w:jc w:val="both"/>
              <w:rPr>
                <w:b/>
                <w:sz w:val="18"/>
                <w:szCs w:val="18"/>
              </w:rPr>
            </w:pPr>
            <w:r w:rsidRPr="00B77D68">
              <w:rPr>
                <w:b/>
                <w:sz w:val="18"/>
                <w:szCs w:val="18"/>
              </w:rPr>
              <w:t>- заключение договора на выполнение такой работы, оказание такой услуги с подрядчиком (исполнителем), являющимся иностранным лицом;</w:t>
            </w:r>
          </w:p>
          <w:p w:rsidR="00F82471" w:rsidRPr="00B77D68" w:rsidRDefault="00F82471" w:rsidP="0013746A">
            <w:pPr>
              <w:tabs>
                <w:tab w:val="left" w:pos="851"/>
              </w:tabs>
              <w:ind w:firstLine="851"/>
              <w:jc w:val="both"/>
              <w:rPr>
                <w:b/>
                <w:sz w:val="18"/>
                <w:szCs w:val="18"/>
              </w:rPr>
            </w:pPr>
            <w:proofErr w:type="gramStart"/>
            <w:r w:rsidRPr="00B77D68">
              <w:rPr>
                <w:b/>
                <w:sz w:val="18"/>
                <w:szCs w:val="18"/>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F82471" w:rsidRPr="00B77D68" w:rsidRDefault="00F82471" w:rsidP="0013746A">
            <w:pPr>
              <w:tabs>
                <w:tab w:val="left" w:pos="851"/>
              </w:tabs>
              <w:ind w:firstLine="851"/>
              <w:jc w:val="both"/>
              <w:rPr>
                <w:b/>
                <w:sz w:val="18"/>
                <w:szCs w:val="18"/>
              </w:rPr>
            </w:pPr>
            <w:r w:rsidRPr="00B77D68">
              <w:rPr>
                <w:b/>
                <w:sz w:val="18"/>
                <w:szCs w:val="18"/>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F82471" w:rsidRPr="00B77D68" w:rsidRDefault="00F82471" w:rsidP="0013746A">
            <w:pPr>
              <w:tabs>
                <w:tab w:val="left" w:pos="851"/>
              </w:tabs>
              <w:ind w:firstLine="851"/>
              <w:jc w:val="both"/>
              <w:rPr>
                <w:b/>
                <w:sz w:val="18"/>
                <w:szCs w:val="18"/>
              </w:rPr>
            </w:pPr>
            <w:proofErr w:type="gramStart"/>
            <w:r w:rsidRPr="00B77D68">
              <w:rPr>
                <w:b/>
                <w:sz w:val="18"/>
                <w:szCs w:val="18"/>
              </w:rPr>
              <w:lastRenderedPageBreak/>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F82471" w:rsidRPr="00B77D68" w:rsidRDefault="00F82471" w:rsidP="0013746A">
            <w:pPr>
              <w:tabs>
                <w:tab w:val="left" w:pos="851"/>
              </w:tabs>
              <w:ind w:firstLine="851"/>
              <w:jc w:val="both"/>
              <w:rPr>
                <w:b/>
                <w:sz w:val="18"/>
                <w:szCs w:val="18"/>
              </w:rPr>
            </w:pPr>
            <w:proofErr w:type="gramStart"/>
            <w:r w:rsidRPr="00B77D68">
              <w:rPr>
                <w:b/>
                <w:sz w:val="18"/>
                <w:szCs w:val="18"/>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F82471" w:rsidRPr="00B77D68" w:rsidRDefault="00F82471" w:rsidP="0013746A">
            <w:pPr>
              <w:tabs>
                <w:tab w:val="left" w:pos="851"/>
              </w:tabs>
              <w:ind w:firstLine="851"/>
              <w:jc w:val="both"/>
              <w:rPr>
                <w:b/>
                <w:sz w:val="18"/>
                <w:szCs w:val="18"/>
              </w:rPr>
            </w:pPr>
            <w:r w:rsidRPr="00B77D68">
              <w:rPr>
                <w:b/>
                <w:sz w:val="18"/>
                <w:szCs w:val="18"/>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F82471" w:rsidRPr="00B77D68" w:rsidRDefault="00F82471" w:rsidP="0013746A">
            <w:pPr>
              <w:tabs>
                <w:tab w:val="left" w:pos="851"/>
              </w:tabs>
              <w:ind w:firstLine="851"/>
              <w:jc w:val="both"/>
              <w:rPr>
                <w:b/>
                <w:sz w:val="18"/>
                <w:szCs w:val="18"/>
              </w:rPr>
            </w:pPr>
            <w:proofErr w:type="gramStart"/>
            <w:r w:rsidRPr="00B77D68">
              <w:rPr>
                <w:b/>
                <w:sz w:val="18"/>
                <w:szCs w:val="18"/>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B77D68">
              <w:rPr>
                <w:b/>
                <w:sz w:val="18"/>
                <w:szCs w:val="18"/>
              </w:rPr>
              <w:t xml:space="preserve"> Договор с участником закупки заключается без учета снижения либо увеличения ценового предложения;</w:t>
            </w:r>
          </w:p>
          <w:p w:rsidR="00F82471" w:rsidRPr="00B77D68" w:rsidRDefault="00F82471" w:rsidP="0013746A">
            <w:pPr>
              <w:tabs>
                <w:tab w:val="left" w:pos="851"/>
              </w:tabs>
              <w:ind w:firstLine="851"/>
              <w:jc w:val="both"/>
              <w:rPr>
                <w:b/>
                <w:sz w:val="18"/>
                <w:szCs w:val="18"/>
              </w:rPr>
            </w:pPr>
            <w:r w:rsidRPr="00B77D68">
              <w:rPr>
                <w:b/>
                <w:sz w:val="18"/>
                <w:szCs w:val="18"/>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F82471" w:rsidRPr="00B77D68" w:rsidRDefault="00F82471" w:rsidP="0013746A">
            <w:pPr>
              <w:tabs>
                <w:tab w:val="left" w:pos="851"/>
              </w:tabs>
              <w:ind w:firstLine="851"/>
              <w:jc w:val="both"/>
              <w:rPr>
                <w:b/>
                <w:sz w:val="18"/>
                <w:szCs w:val="18"/>
              </w:rPr>
            </w:pPr>
            <w:r w:rsidRPr="00B77D68">
              <w:rPr>
                <w:b/>
                <w:sz w:val="18"/>
                <w:szCs w:val="18"/>
              </w:rPr>
              <w:t xml:space="preserve">11.4. </w:t>
            </w:r>
            <w:proofErr w:type="gramStart"/>
            <w:r w:rsidRPr="00B77D68">
              <w:rPr>
                <w:b/>
                <w:sz w:val="18"/>
                <w:szCs w:val="18"/>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поставляемых при выполнении закупаемых работ, оказании</w:t>
            </w:r>
            <w:proofErr w:type="gramEnd"/>
            <w:r w:rsidRPr="00B77D68">
              <w:rPr>
                <w:b/>
                <w:sz w:val="18"/>
                <w:szCs w:val="18"/>
              </w:rPr>
              <w:t xml:space="preserve"> </w:t>
            </w:r>
            <w:proofErr w:type="gramStart"/>
            <w:r w:rsidRPr="00B77D68">
              <w:rPr>
                <w:b/>
                <w:sz w:val="18"/>
                <w:szCs w:val="18"/>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660AC4" w:rsidRPr="00B77D68" w:rsidRDefault="00660AC4" w:rsidP="00DB1482">
            <w:pPr>
              <w:jc w:val="both"/>
              <w:rPr>
                <w:b/>
                <w:bCs/>
                <w:color w:val="C00000"/>
                <w:sz w:val="18"/>
                <w:szCs w:val="18"/>
              </w:rPr>
            </w:pPr>
            <w:r w:rsidRPr="00B77D68">
              <w:rPr>
                <w:b/>
                <w:color w:val="C00000"/>
                <w:sz w:val="18"/>
                <w:szCs w:val="18"/>
                <w:shd w:val="clear" w:color="auto" w:fill="FAFAFA"/>
              </w:rPr>
              <w:t xml:space="preserve">В соответствии с требованиями </w:t>
            </w:r>
            <w:hyperlink r:id="rId28" w:tgtFrame="_self" w:history="1">
              <w:r w:rsidRPr="00B77D68">
                <w:rPr>
                  <w:rStyle w:val="a9"/>
                  <w:b/>
                  <w:color w:val="C00000"/>
                  <w:sz w:val="18"/>
                  <w:szCs w:val="18"/>
                  <w:shd w:val="clear" w:color="auto" w:fill="FAFAFA"/>
                </w:rPr>
                <w:t>Постановления Правительства</w:t>
              </w:r>
            </w:hyperlink>
            <w:r w:rsidRPr="00B77D68">
              <w:rPr>
                <w:b/>
                <w:color w:val="C00000"/>
                <w:sz w:val="18"/>
                <w:szCs w:val="18"/>
                <w:shd w:val="clear" w:color="auto" w:fill="FAFAFA"/>
              </w:rPr>
              <w:t xml:space="preserve"> РФ от 23.12.2024 N 1875 прил.2 заказчики обязаны установить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B77D68">
              <w:rPr>
                <w:b/>
                <w:bCs/>
                <w:color w:val="C00000"/>
                <w:sz w:val="18"/>
                <w:szCs w:val="18"/>
              </w:rPr>
              <w:t xml:space="preserve"> </w:t>
            </w:r>
          </w:p>
          <w:p w:rsidR="00DB1482" w:rsidRPr="00B77D68" w:rsidRDefault="00DB1482" w:rsidP="00DB1482">
            <w:pPr>
              <w:jc w:val="both"/>
              <w:rPr>
                <w:b/>
                <w:bCs/>
                <w:color w:val="C00000"/>
                <w:sz w:val="18"/>
                <w:szCs w:val="18"/>
                <w:shd w:val="clear" w:color="auto" w:fill="FAFAFA"/>
              </w:rPr>
            </w:pPr>
          </w:p>
          <w:p w:rsidR="00B9316C" w:rsidRPr="00B77D68" w:rsidRDefault="004A247C" w:rsidP="004A247C">
            <w:pPr>
              <w:jc w:val="both"/>
              <w:rPr>
                <w:b/>
                <w:color w:val="C00000"/>
                <w:sz w:val="18"/>
                <w:szCs w:val="18"/>
                <w:shd w:val="clear" w:color="auto" w:fill="FAFAFA"/>
              </w:rPr>
            </w:pPr>
            <w:r w:rsidRPr="00B77D68">
              <w:rPr>
                <w:b/>
                <w:bCs/>
                <w:color w:val="C00000"/>
                <w:sz w:val="18"/>
                <w:szCs w:val="18"/>
                <w:shd w:val="clear" w:color="auto" w:fill="FAFAFA"/>
              </w:rPr>
              <w:t xml:space="preserve">ОКПД 2: </w:t>
            </w:r>
            <w:r w:rsidR="00DB1482" w:rsidRPr="00B77D68">
              <w:rPr>
                <w:b/>
                <w:bCs/>
                <w:color w:val="C00000"/>
                <w:sz w:val="18"/>
                <w:szCs w:val="18"/>
                <w:shd w:val="clear" w:color="auto" w:fill="FAFAFA"/>
              </w:rPr>
              <w:t>2</w:t>
            </w:r>
            <w:r w:rsidR="00660AC4" w:rsidRPr="00B77D68">
              <w:rPr>
                <w:b/>
                <w:bCs/>
                <w:color w:val="C00000"/>
                <w:sz w:val="18"/>
                <w:szCs w:val="18"/>
                <w:shd w:val="clear" w:color="auto" w:fill="FAFAFA"/>
              </w:rPr>
              <w:t>8.13.14.190</w:t>
            </w:r>
            <w:r w:rsidR="00660AC4" w:rsidRPr="00B77D68">
              <w:rPr>
                <w:b/>
                <w:color w:val="C00000"/>
                <w:sz w:val="18"/>
                <w:szCs w:val="18"/>
                <w:shd w:val="clear" w:color="auto" w:fill="FAFAFA"/>
              </w:rPr>
              <w:t xml:space="preserve"> («Насосы центробежные прочие для перекачки жидкостей»). </w:t>
            </w:r>
            <w:r w:rsidR="00660AC4" w:rsidRPr="00B77D68">
              <w:rPr>
                <w:b/>
                <w:bCs/>
                <w:color w:val="C00000"/>
                <w:sz w:val="18"/>
                <w:szCs w:val="18"/>
                <w:shd w:val="clear" w:color="auto" w:fill="FAFAFA"/>
              </w:rPr>
              <w:t xml:space="preserve">Приложение № 2 </w:t>
            </w:r>
            <w:r w:rsidR="004B5446" w:rsidRPr="00B77D68">
              <w:rPr>
                <w:b/>
                <w:bCs/>
                <w:color w:val="C00000"/>
                <w:sz w:val="18"/>
                <w:szCs w:val="18"/>
                <w:shd w:val="clear" w:color="auto" w:fill="FAFAFA"/>
              </w:rPr>
              <w:t xml:space="preserve"> установлено </w:t>
            </w:r>
            <w:proofErr w:type="gramStart"/>
            <w:r w:rsidR="004B5446" w:rsidRPr="00B77D68">
              <w:rPr>
                <w:b/>
                <w:bCs/>
                <w:color w:val="C00000"/>
                <w:sz w:val="18"/>
                <w:szCs w:val="18"/>
                <w:shd w:val="clear" w:color="auto" w:fill="FAFAFA"/>
              </w:rPr>
              <w:t>-</w:t>
            </w:r>
            <w:r w:rsidR="00660AC4" w:rsidRPr="00B77D68">
              <w:rPr>
                <w:b/>
                <w:bCs/>
                <w:color w:val="C00000"/>
                <w:sz w:val="18"/>
                <w:szCs w:val="18"/>
                <w:shd w:val="clear" w:color="auto" w:fill="FAFAFA"/>
              </w:rPr>
              <w:t>(</w:t>
            </w:r>
            <w:proofErr w:type="gramEnd"/>
            <w:r w:rsidR="00660AC4" w:rsidRPr="00B77D68">
              <w:rPr>
                <w:b/>
                <w:bCs/>
                <w:color w:val="C00000"/>
                <w:sz w:val="18"/>
                <w:szCs w:val="18"/>
                <w:shd w:val="clear" w:color="auto" w:fill="FAFAFA"/>
              </w:rPr>
              <w:t>ограничение)</w:t>
            </w:r>
            <w:r w:rsidR="00660AC4" w:rsidRPr="00B77D68">
              <w:rPr>
                <w:b/>
                <w:color w:val="C00000"/>
                <w:sz w:val="18"/>
                <w:szCs w:val="18"/>
                <w:shd w:val="clear" w:color="auto" w:fill="FAFAFA"/>
              </w:rPr>
              <w:t xml:space="preserve"> </w:t>
            </w:r>
          </w:p>
        </w:tc>
      </w:tr>
      <w:tr w:rsidR="00D9456B" w:rsidRPr="00B77D68" w:rsidTr="00A34948">
        <w:tc>
          <w:tcPr>
            <w:tcW w:w="817" w:type="dxa"/>
            <w:tcBorders>
              <w:top w:val="single" w:sz="4" w:space="0" w:color="auto"/>
              <w:left w:val="single" w:sz="4" w:space="0" w:color="auto"/>
              <w:bottom w:val="single" w:sz="4" w:space="0" w:color="auto"/>
              <w:right w:val="single" w:sz="4" w:space="0" w:color="auto"/>
            </w:tcBorders>
          </w:tcPr>
          <w:p w:rsidR="00D9456B" w:rsidRPr="00B77D68" w:rsidRDefault="00D9456B"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tcPr>
          <w:p w:rsidR="00D9456B" w:rsidRPr="00B77D68" w:rsidRDefault="00D9456B" w:rsidP="001757A1">
            <w:pPr>
              <w:widowControl w:val="0"/>
              <w:suppressLineNumbers/>
              <w:suppressAutoHyphens/>
              <w:jc w:val="center"/>
              <w:rPr>
                <w:rFonts w:eastAsia="Calibri"/>
                <w:b/>
                <w:iCs/>
                <w:sz w:val="18"/>
                <w:szCs w:val="18"/>
                <w:lang w:eastAsia="ar-SA"/>
              </w:rPr>
            </w:pPr>
            <w:r w:rsidRPr="00B77D68">
              <w:rPr>
                <w:b/>
                <w:sz w:val="18"/>
                <w:szCs w:val="18"/>
                <w:shd w:val="clear" w:color="auto" w:fill="FFFFFF"/>
              </w:rPr>
              <w:t>Сведения о праве заказчика отказаться от проведения закупки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D9456B" w:rsidRPr="00B77D68" w:rsidRDefault="00A90ED8" w:rsidP="001757A1">
            <w:pPr>
              <w:contextualSpacing/>
              <w:jc w:val="both"/>
              <w:outlineLvl w:val="0"/>
              <w:rPr>
                <w:rFonts w:eastAsia="Calibri"/>
                <w:b/>
                <w:sz w:val="18"/>
                <w:szCs w:val="18"/>
                <w:lang w:eastAsia="en-US"/>
              </w:rPr>
            </w:pPr>
            <w:proofErr w:type="gramStart"/>
            <w:r w:rsidRPr="00B77D68">
              <w:rPr>
                <w:rFonts w:eastAsia="Calibri"/>
                <w:b/>
                <w:sz w:val="18"/>
                <w:szCs w:val="18"/>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B77D68">
              <w:rPr>
                <w:rFonts w:eastAsia="Calibri"/>
                <w:b/>
                <w:sz w:val="18"/>
                <w:szCs w:val="18"/>
                <w:lang w:eastAsia="en-US"/>
              </w:rPr>
              <w:t xml:space="preserve"> </w:t>
            </w:r>
            <w:r w:rsidRPr="00B77D68">
              <w:rPr>
                <w:rFonts w:eastAsia="Calibri"/>
                <w:b/>
                <w:sz w:val="18"/>
                <w:szCs w:val="18"/>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B77D68">
              <w:rPr>
                <w:rFonts w:eastAsia="Calibri"/>
                <w:b/>
                <w:sz w:val="18"/>
                <w:szCs w:val="18"/>
                <w:lang w:eastAsia="en-US"/>
              </w:rPr>
              <w:t xml:space="preserve">, </w:t>
            </w:r>
            <w:r w:rsidR="00D9456B" w:rsidRPr="00B77D68">
              <w:rPr>
                <w:rFonts w:eastAsia="Calibri"/>
                <w:b/>
                <w:sz w:val="18"/>
                <w:szCs w:val="18"/>
                <w:lang w:eastAsia="en-US"/>
              </w:rPr>
              <w:t>но до окончания срока подачи заявок</w:t>
            </w:r>
            <w:r w:rsidR="0013746A" w:rsidRPr="00B77D68">
              <w:rPr>
                <w:rFonts w:eastAsia="Calibri"/>
                <w:b/>
                <w:sz w:val="18"/>
                <w:szCs w:val="18"/>
                <w:lang w:eastAsia="en-US"/>
              </w:rPr>
              <w:t>.</w:t>
            </w:r>
          </w:p>
          <w:p w:rsidR="004A247C" w:rsidRPr="00B77D68" w:rsidRDefault="004A247C" w:rsidP="001757A1">
            <w:pPr>
              <w:contextualSpacing/>
              <w:jc w:val="both"/>
              <w:outlineLvl w:val="0"/>
              <w:rPr>
                <w:rFonts w:eastAsia="Calibri"/>
                <w:b/>
                <w:sz w:val="18"/>
                <w:szCs w:val="18"/>
                <w:lang w:eastAsia="en-US"/>
              </w:rPr>
            </w:pPr>
          </w:p>
        </w:tc>
      </w:tr>
      <w:tr w:rsidR="00D523DF" w:rsidRPr="00B77D68" w:rsidTr="00A34948">
        <w:tc>
          <w:tcPr>
            <w:tcW w:w="817" w:type="dxa"/>
            <w:tcBorders>
              <w:top w:val="single" w:sz="4" w:space="0" w:color="auto"/>
              <w:left w:val="single" w:sz="4" w:space="0" w:color="auto"/>
              <w:bottom w:val="single" w:sz="4" w:space="0" w:color="auto"/>
              <w:right w:val="single" w:sz="4" w:space="0" w:color="auto"/>
            </w:tcBorders>
          </w:tcPr>
          <w:p w:rsidR="00D523DF" w:rsidRPr="00B77D68" w:rsidRDefault="00D523DF"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B77D68" w:rsidRDefault="00D523DF" w:rsidP="001757A1">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Порядок заключения договора</w:t>
            </w:r>
          </w:p>
        </w:tc>
        <w:tc>
          <w:tcPr>
            <w:tcW w:w="7512" w:type="dxa"/>
            <w:tcBorders>
              <w:top w:val="single" w:sz="4" w:space="0" w:color="auto"/>
              <w:left w:val="single" w:sz="4" w:space="0" w:color="auto"/>
              <w:bottom w:val="single" w:sz="4" w:space="0" w:color="auto"/>
              <w:right w:val="single" w:sz="4" w:space="0" w:color="auto"/>
            </w:tcBorders>
            <w:hideMark/>
          </w:tcPr>
          <w:p w:rsidR="00BB33F8" w:rsidRPr="00B77D68" w:rsidRDefault="00BB33F8" w:rsidP="00814815">
            <w:pPr>
              <w:numPr>
                <w:ilvl w:val="2"/>
                <w:numId w:val="17"/>
              </w:numPr>
              <w:tabs>
                <w:tab w:val="left" w:pos="0"/>
                <w:tab w:val="left" w:pos="315"/>
              </w:tabs>
              <w:ind w:left="0" w:firstLine="0"/>
              <w:contextualSpacing/>
              <w:jc w:val="both"/>
              <w:rPr>
                <w:b/>
                <w:kern w:val="0"/>
                <w:sz w:val="18"/>
                <w:szCs w:val="18"/>
              </w:rPr>
            </w:pPr>
            <w:proofErr w:type="gramStart"/>
            <w:r w:rsidRPr="00B77D68">
              <w:rPr>
                <w:b/>
                <w:kern w:val="0"/>
                <w:sz w:val="18"/>
                <w:szCs w:val="18"/>
              </w:rPr>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B77D68">
              <w:rPr>
                <w:b/>
                <w:kern w:val="0"/>
                <w:sz w:val="18"/>
                <w:szCs w:val="18"/>
              </w:rPr>
              <w:t>календарных</w:t>
            </w:r>
            <w:r w:rsidR="00CC3F8B" w:rsidRPr="00B77D68">
              <w:rPr>
                <w:b/>
                <w:kern w:val="0"/>
                <w:sz w:val="18"/>
                <w:szCs w:val="18"/>
              </w:rPr>
              <w:t xml:space="preserve"> </w:t>
            </w:r>
            <w:r w:rsidRPr="00B77D68">
              <w:rPr>
                <w:b/>
                <w:kern w:val="0"/>
                <w:sz w:val="18"/>
                <w:szCs w:val="18"/>
              </w:rPr>
              <w:t>дней с даты размещения в ЕИС</w:t>
            </w:r>
            <w:r w:rsidR="007C7CC9" w:rsidRPr="00B77D68">
              <w:rPr>
                <w:b/>
                <w:sz w:val="18"/>
                <w:szCs w:val="18"/>
              </w:rPr>
              <w:t xml:space="preserve"> и на сайте ЭП</w:t>
            </w:r>
            <w:r w:rsidRPr="00B77D68">
              <w:rPr>
                <w:b/>
                <w:kern w:val="0"/>
                <w:sz w:val="18"/>
                <w:szCs w:val="18"/>
              </w:rPr>
              <w:t xml:space="preserve"> итогового протокола, составленного по результата</w:t>
            </w:r>
            <w:r w:rsidR="0023259C" w:rsidRPr="00B77D68">
              <w:rPr>
                <w:b/>
                <w:kern w:val="0"/>
                <w:sz w:val="18"/>
                <w:szCs w:val="18"/>
              </w:rPr>
              <w:t xml:space="preserve">м конкурентной закупки, </w:t>
            </w:r>
            <w:r w:rsidR="0023259C" w:rsidRPr="00B77D68">
              <w:rPr>
                <w:rFonts w:eastAsia="Calibri"/>
                <w:b/>
                <w:sz w:val="18"/>
                <w:szCs w:val="18"/>
                <w:lang w:eastAsia="en-US"/>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w:t>
            </w:r>
            <w:proofErr w:type="gramEnd"/>
            <w:r w:rsidR="0023259C" w:rsidRPr="00B77D68">
              <w:rPr>
                <w:rFonts w:eastAsia="Calibri"/>
                <w:b/>
                <w:sz w:val="18"/>
                <w:szCs w:val="18"/>
                <w:lang w:eastAsia="en-US"/>
              </w:rPr>
              <w:t xml:space="preserve">,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B77D68">
              <w:rPr>
                <w:rFonts w:eastAsia="Calibri"/>
                <w:b/>
                <w:sz w:val="18"/>
                <w:szCs w:val="18"/>
                <w:lang w:eastAsia="en-US"/>
              </w:rPr>
              <w:t>с даты</w:t>
            </w:r>
            <w:proofErr w:type="gramEnd"/>
            <w:r w:rsidR="0023259C" w:rsidRPr="00B77D68">
              <w:rPr>
                <w:rFonts w:eastAsia="Calibri"/>
                <w:b/>
                <w:sz w:val="18"/>
                <w:szCs w:val="18"/>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B77D68">
              <w:rPr>
                <w:b/>
                <w:sz w:val="18"/>
                <w:szCs w:val="18"/>
              </w:rPr>
              <w:t>.</w:t>
            </w:r>
          </w:p>
          <w:p w:rsidR="00A57C8F" w:rsidRPr="00B77D68" w:rsidRDefault="007F4C42" w:rsidP="002A40A0">
            <w:pPr>
              <w:numPr>
                <w:ilvl w:val="2"/>
                <w:numId w:val="17"/>
              </w:numPr>
              <w:tabs>
                <w:tab w:val="left" w:pos="0"/>
                <w:tab w:val="num" w:pos="31"/>
                <w:tab w:val="left" w:pos="284"/>
                <w:tab w:val="left" w:pos="1276"/>
              </w:tabs>
              <w:ind w:left="0" w:firstLine="31"/>
              <w:jc w:val="both"/>
              <w:rPr>
                <w:b/>
                <w:sz w:val="18"/>
                <w:szCs w:val="18"/>
              </w:rPr>
            </w:pPr>
            <w:r w:rsidRPr="00B77D68">
              <w:rPr>
                <w:b/>
                <w:sz w:val="18"/>
                <w:szCs w:val="18"/>
              </w:rPr>
              <w:t xml:space="preserve">Договор заключается с победителем запроса </w:t>
            </w:r>
            <w:r w:rsidR="009218EB" w:rsidRPr="00B77D68">
              <w:rPr>
                <w:b/>
                <w:sz w:val="18"/>
                <w:szCs w:val="18"/>
              </w:rPr>
              <w:t>котировок</w:t>
            </w:r>
            <w:r w:rsidR="00F84CB3" w:rsidRPr="00B77D68">
              <w:rPr>
                <w:b/>
                <w:sz w:val="18"/>
                <w:szCs w:val="18"/>
              </w:rPr>
              <w:t xml:space="preserve"> </w:t>
            </w:r>
            <w:r w:rsidR="00F84A18" w:rsidRPr="00B77D68">
              <w:rPr>
                <w:b/>
                <w:sz w:val="18"/>
                <w:szCs w:val="18"/>
              </w:rPr>
              <w:t xml:space="preserve">в электронной форме </w:t>
            </w:r>
            <w:r w:rsidR="00906A4D" w:rsidRPr="00B77D68">
              <w:rPr>
                <w:b/>
                <w:sz w:val="18"/>
                <w:szCs w:val="18"/>
              </w:rPr>
              <w:t xml:space="preserve">с использованием программно-аппаратных средств </w:t>
            </w:r>
            <w:r w:rsidR="00FB251B" w:rsidRPr="00B77D68">
              <w:rPr>
                <w:b/>
                <w:sz w:val="18"/>
                <w:szCs w:val="18"/>
              </w:rPr>
              <w:t>ЭП</w:t>
            </w:r>
            <w:r w:rsidR="00906A4D" w:rsidRPr="00B77D68">
              <w:rPr>
                <w:b/>
                <w:sz w:val="18"/>
                <w:szCs w:val="18"/>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B77D68">
              <w:rPr>
                <w:b/>
                <w:sz w:val="18"/>
                <w:szCs w:val="18"/>
              </w:rPr>
              <w:t>.</w:t>
            </w:r>
          </w:p>
          <w:p w:rsidR="00A57C8F" w:rsidRPr="00B77D68" w:rsidRDefault="00A57C8F" w:rsidP="002A40A0">
            <w:pPr>
              <w:tabs>
                <w:tab w:val="left" w:pos="0"/>
                <w:tab w:val="left" w:pos="284"/>
                <w:tab w:val="left" w:pos="1276"/>
              </w:tabs>
              <w:jc w:val="both"/>
              <w:rPr>
                <w:b/>
                <w:sz w:val="18"/>
                <w:szCs w:val="18"/>
              </w:rPr>
            </w:pPr>
            <w:r w:rsidRPr="00B77D68">
              <w:rPr>
                <w:b/>
                <w:sz w:val="18"/>
                <w:szCs w:val="18"/>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w:t>
            </w:r>
            <w:r w:rsidRPr="00B77D68">
              <w:rPr>
                <w:b/>
                <w:sz w:val="18"/>
                <w:szCs w:val="18"/>
              </w:rPr>
              <w:lastRenderedPageBreak/>
              <w:t>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B77D68" w:rsidRDefault="007F4C42" w:rsidP="002A40A0">
            <w:pPr>
              <w:tabs>
                <w:tab w:val="left" w:pos="0"/>
                <w:tab w:val="left" w:pos="284"/>
                <w:tab w:val="left" w:pos="1276"/>
              </w:tabs>
              <w:jc w:val="both"/>
              <w:rPr>
                <w:b/>
                <w:sz w:val="18"/>
                <w:szCs w:val="18"/>
              </w:rPr>
            </w:pPr>
            <w:r w:rsidRPr="00B77D68">
              <w:rPr>
                <w:b/>
                <w:sz w:val="18"/>
                <w:szCs w:val="18"/>
              </w:rPr>
              <w:t xml:space="preserve"> Договор составляется путем включения цены договора, предложенной победителем запроса </w:t>
            </w:r>
            <w:r w:rsidR="007E7B7E" w:rsidRPr="00B77D68">
              <w:rPr>
                <w:b/>
                <w:sz w:val="18"/>
                <w:szCs w:val="18"/>
              </w:rPr>
              <w:t>котировок</w:t>
            </w:r>
            <w:r w:rsidRPr="00B77D68">
              <w:rPr>
                <w:b/>
                <w:sz w:val="18"/>
                <w:szCs w:val="18"/>
              </w:rPr>
              <w:t xml:space="preserve">, в проект договора, прилагаемый к </w:t>
            </w:r>
            <w:r w:rsidR="007E7B7E" w:rsidRPr="00B77D68">
              <w:rPr>
                <w:b/>
                <w:sz w:val="18"/>
                <w:szCs w:val="18"/>
              </w:rPr>
              <w:t>извещению</w:t>
            </w:r>
            <w:r w:rsidRPr="00B77D68">
              <w:rPr>
                <w:b/>
                <w:sz w:val="18"/>
                <w:szCs w:val="18"/>
              </w:rPr>
              <w:t xml:space="preserve"> о закупке. В случае если Победителем запроса </w:t>
            </w:r>
            <w:r w:rsidR="007E7B7E" w:rsidRPr="00B77D68">
              <w:rPr>
                <w:b/>
                <w:sz w:val="18"/>
                <w:szCs w:val="18"/>
              </w:rPr>
              <w:t>котировок</w:t>
            </w:r>
            <w:r w:rsidRPr="00B77D68">
              <w:rPr>
                <w:b/>
                <w:sz w:val="18"/>
                <w:szCs w:val="18"/>
              </w:rPr>
              <w:t xml:space="preserve"> </w:t>
            </w:r>
            <w:proofErr w:type="gramStart"/>
            <w:r w:rsidRPr="00B77D68">
              <w:rPr>
                <w:b/>
                <w:sz w:val="18"/>
                <w:szCs w:val="18"/>
              </w:rPr>
              <w:t>является коллективный участник договор заключается</w:t>
            </w:r>
            <w:proofErr w:type="gramEnd"/>
            <w:r w:rsidRPr="00B77D68">
              <w:rPr>
                <w:b/>
                <w:sz w:val="18"/>
                <w:szCs w:val="18"/>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B77D68" w:rsidRDefault="0036758F" w:rsidP="002A40A0">
            <w:pPr>
              <w:tabs>
                <w:tab w:val="left" w:pos="0"/>
                <w:tab w:val="left" w:pos="284"/>
                <w:tab w:val="left" w:pos="1276"/>
              </w:tabs>
              <w:spacing w:line="276" w:lineRule="auto"/>
              <w:jc w:val="both"/>
              <w:rPr>
                <w:b/>
                <w:sz w:val="18"/>
                <w:szCs w:val="18"/>
              </w:rPr>
            </w:pPr>
            <w:r w:rsidRPr="00B77D68">
              <w:rPr>
                <w:b/>
                <w:sz w:val="18"/>
                <w:szCs w:val="18"/>
              </w:rPr>
              <w:t>3</w:t>
            </w:r>
            <w:r w:rsidR="007F4C42" w:rsidRPr="00B77D68">
              <w:rPr>
                <w:b/>
                <w:sz w:val="18"/>
                <w:szCs w:val="18"/>
              </w:rPr>
              <w:t xml:space="preserve">. </w:t>
            </w:r>
            <w:proofErr w:type="gramStart"/>
            <w:r w:rsidR="007F4C42" w:rsidRPr="00B77D68">
              <w:rPr>
                <w:b/>
                <w:sz w:val="18"/>
                <w:szCs w:val="18"/>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B77D68">
              <w:rPr>
                <w:b/>
                <w:sz w:val="18"/>
                <w:szCs w:val="18"/>
              </w:rPr>
              <w:t xml:space="preserve"> При этом заключение договора для участника запроса </w:t>
            </w:r>
            <w:r w:rsidR="00D64E39" w:rsidRPr="00B77D68">
              <w:rPr>
                <w:b/>
                <w:sz w:val="18"/>
                <w:szCs w:val="18"/>
              </w:rPr>
              <w:t>котировок</w:t>
            </w:r>
            <w:r w:rsidR="007F4C42" w:rsidRPr="00B77D68">
              <w:rPr>
                <w:b/>
                <w:sz w:val="18"/>
                <w:szCs w:val="18"/>
              </w:rPr>
              <w:t xml:space="preserve">, заявке которого присвоен второй номер, является обязательным. </w:t>
            </w:r>
          </w:p>
          <w:p w:rsidR="007F4C42" w:rsidRPr="00B77D68" w:rsidRDefault="007F4C42" w:rsidP="002A40A0">
            <w:pPr>
              <w:tabs>
                <w:tab w:val="left" w:pos="0"/>
                <w:tab w:val="left" w:pos="284"/>
                <w:tab w:val="left" w:pos="1276"/>
              </w:tabs>
              <w:jc w:val="both"/>
              <w:rPr>
                <w:b/>
                <w:sz w:val="18"/>
                <w:szCs w:val="18"/>
              </w:rPr>
            </w:pPr>
            <w:r w:rsidRPr="00B77D68">
              <w:rPr>
                <w:b/>
                <w:sz w:val="18"/>
                <w:szCs w:val="18"/>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B77D68" w:rsidRDefault="0036758F" w:rsidP="002A40A0">
            <w:pPr>
              <w:tabs>
                <w:tab w:val="left" w:pos="0"/>
                <w:tab w:val="left" w:pos="284"/>
                <w:tab w:val="left" w:pos="1276"/>
              </w:tabs>
              <w:jc w:val="both"/>
              <w:rPr>
                <w:b/>
                <w:sz w:val="18"/>
                <w:szCs w:val="18"/>
              </w:rPr>
            </w:pPr>
            <w:r w:rsidRPr="00B77D68">
              <w:rPr>
                <w:b/>
                <w:sz w:val="18"/>
                <w:szCs w:val="18"/>
              </w:rPr>
              <w:t>4</w:t>
            </w:r>
            <w:r w:rsidR="007F4C42" w:rsidRPr="00B77D68">
              <w:rPr>
                <w:b/>
                <w:sz w:val="18"/>
                <w:szCs w:val="18"/>
              </w:rPr>
              <w:t xml:space="preserve">. В срок не позднее 10 </w:t>
            </w:r>
            <w:r w:rsidR="00B066DB" w:rsidRPr="00B77D68">
              <w:rPr>
                <w:b/>
                <w:sz w:val="18"/>
                <w:szCs w:val="18"/>
              </w:rPr>
              <w:t xml:space="preserve">календарных </w:t>
            </w:r>
            <w:r w:rsidR="007F4C42" w:rsidRPr="00B77D68">
              <w:rPr>
                <w:b/>
                <w:sz w:val="18"/>
                <w:szCs w:val="18"/>
              </w:rPr>
              <w:t xml:space="preserve">дней со дня размещения в ЕИС </w:t>
            </w:r>
            <w:r w:rsidR="007E7B7E" w:rsidRPr="00B77D68">
              <w:rPr>
                <w:b/>
                <w:sz w:val="18"/>
                <w:szCs w:val="18"/>
              </w:rPr>
              <w:t xml:space="preserve">и на сайте ЭП </w:t>
            </w:r>
            <w:r w:rsidR="007F4C42" w:rsidRPr="00B77D68">
              <w:rPr>
                <w:b/>
                <w:sz w:val="18"/>
                <w:szCs w:val="18"/>
              </w:rPr>
              <w:t xml:space="preserve">протокола подведения итогов или признания процедуры закупки несостоявшейся победитель обязан </w:t>
            </w:r>
            <w:r w:rsidR="007E7B7E" w:rsidRPr="00B77D68">
              <w:rPr>
                <w:b/>
                <w:sz w:val="18"/>
                <w:szCs w:val="18"/>
              </w:rPr>
              <w:t xml:space="preserve">направить </w:t>
            </w:r>
            <w:r w:rsidR="007F4C42" w:rsidRPr="00B77D68">
              <w:rPr>
                <w:b/>
                <w:sz w:val="18"/>
                <w:szCs w:val="18"/>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B77D68">
              <w:rPr>
                <w:b/>
                <w:sz w:val="18"/>
                <w:szCs w:val="18"/>
              </w:rPr>
              <w:t>извещении</w:t>
            </w:r>
            <w:r w:rsidR="007F4C42" w:rsidRPr="00B77D68">
              <w:rPr>
                <w:b/>
                <w:sz w:val="18"/>
                <w:szCs w:val="18"/>
              </w:rPr>
              <w:t xml:space="preserve"> о проведении запроса </w:t>
            </w:r>
            <w:r w:rsidR="007E7B7E" w:rsidRPr="00B77D68">
              <w:rPr>
                <w:b/>
                <w:sz w:val="18"/>
                <w:szCs w:val="18"/>
              </w:rPr>
              <w:t>котировок</w:t>
            </w:r>
            <w:r w:rsidR="007F4C42" w:rsidRPr="00B77D68">
              <w:rPr>
                <w:b/>
                <w:sz w:val="18"/>
                <w:szCs w:val="18"/>
              </w:rPr>
              <w:t>.</w:t>
            </w:r>
          </w:p>
          <w:p w:rsidR="003F436F" w:rsidRPr="00B77D68" w:rsidRDefault="0036758F" w:rsidP="002A40A0">
            <w:pPr>
              <w:tabs>
                <w:tab w:val="left" w:pos="0"/>
                <w:tab w:val="left" w:pos="284"/>
                <w:tab w:val="left" w:pos="1276"/>
              </w:tabs>
              <w:jc w:val="both"/>
              <w:rPr>
                <w:b/>
                <w:sz w:val="18"/>
                <w:szCs w:val="18"/>
              </w:rPr>
            </w:pPr>
            <w:r w:rsidRPr="00B77D68">
              <w:rPr>
                <w:b/>
                <w:sz w:val="18"/>
                <w:szCs w:val="18"/>
              </w:rPr>
              <w:t>5</w:t>
            </w:r>
            <w:r w:rsidR="007F4C42" w:rsidRPr="00B77D68">
              <w:rPr>
                <w:b/>
                <w:sz w:val="18"/>
                <w:szCs w:val="18"/>
              </w:rPr>
              <w:t>.</w:t>
            </w:r>
            <w:r w:rsidR="00B410C6" w:rsidRPr="00B77D68">
              <w:rPr>
                <w:b/>
                <w:sz w:val="18"/>
                <w:szCs w:val="18"/>
              </w:rPr>
              <w:t xml:space="preserve">Заказчик в срок не более 3 (трех) рабочих дней </w:t>
            </w:r>
            <w:proofErr w:type="gramStart"/>
            <w:r w:rsidR="00B410C6" w:rsidRPr="00B77D68">
              <w:rPr>
                <w:b/>
                <w:sz w:val="18"/>
                <w:szCs w:val="18"/>
              </w:rPr>
              <w:t>с даты определения</w:t>
            </w:r>
            <w:proofErr w:type="gramEnd"/>
            <w:r w:rsidR="00B410C6" w:rsidRPr="00B77D68">
              <w:rPr>
                <w:b/>
                <w:sz w:val="18"/>
                <w:szCs w:val="18"/>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извещению о проведении запроса котировок</w:t>
            </w:r>
            <w:r w:rsidR="007F4C42" w:rsidRPr="00B77D68">
              <w:rPr>
                <w:b/>
                <w:sz w:val="18"/>
                <w:szCs w:val="18"/>
              </w:rPr>
              <w:t>.</w:t>
            </w:r>
          </w:p>
          <w:p w:rsidR="007F4C42" w:rsidRPr="00B77D68" w:rsidRDefault="0036758F" w:rsidP="002A40A0">
            <w:pPr>
              <w:tabs>
                <w:tab w:val="left" w:pos="0"/>
                <w:tab w:val="left" w:pos="284"/>
                <w:tab w:val="left" w:pos="1276"/>
              </w:tabs>
              <w:jc w:val="both"/>
              <w:rPr>
                <w:b/>
                <w:sz w:val="18"/>
                <w:szCs w:val="18"/>
              </w:rPr>
            </w:pPr>
            <w:r w:rsidRPr="00B77D68">
              <w:rPr>
                <w:b/>
                <w:sz w:val="18"/>
                <w:szCs w:val="18"/>
              </w:rPr>
              <w:t>6</w:t>
            </w:r>
            <w:r w:rsidR="007F4C42" w:rsidRPr="00B77D68">
              <w:rPr>
                <w:b/>
                <w:sz w:val="18"/>
                <w:szCs w:val="18"/>
              </w:rPr>
              <w:t xml:space="preserve">. </w:t>
            </w:r>
            <w:proofErr w:type="gramStart"/>
            <w:r w:rsidR="007F4C42" w:rsidRPr="00B77D68">
              <w:rPr>
                <w:b/>
                <w:sz w:val="18"/>
                <w:szCs w:val="18"/>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B77D68">
              <w:rPr>
                <w:b/>
                <w:sz w:val="18"/>
                <w:szCs w:val="18"/>
              </w:rPr>
              <w:t>извещения</w:t>
            </w:r>
            <w:r w:rsidR="007F4C42" w:rsidRPr="00B77D68">
              <w:rPr>
                <w:b/>
                <w:sz w:val="18"/>
                <w:szCs w:val="18"/>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B77D68">
              <w:rPr>
                <w:b/>
                <w:sz w:val="18"/>
                <w:szCs w:val="18"/>
              </w:rPr>
              <w:t>календарных</w:t>
            </w:r>
            <w:r w:rsidR="007F4C42" w:rsidRPr="00B77D68">
              <w:rPr>
                <w:b/>
                <w:sz w:val="18"/>
                <w:szCs w:val="18"/>
              </w:rPr>
              <w:t xml:space="preserve"> дней со дня размещения в ЕИС</w:t>
            </w:r>
            <w:r w:rsidR="007E7B7E" w:rsidRPr="00B77D68">
              <w:rPr>
                <w:b/>
                <w:sz w:val="18"/>
                <w:szCs w:val="18"/>
              </w:rPr>
              <w:t xml:space="preserve"> и на сайте ЭП</w:t>
            </w:r>
            <w:r w:rsidR="007F4C42" w:rsidRPr="00B77D68">
              <w:rPr>
                <w:b/>
                <w:sz w:val="18"/>
                <w:szCs w:val="18"/>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B77D68">
              <w:rPr>
                <w:b/>
                <w:sz w:val="18"/>
                <w:szCs w:val="18"/>
              </w:rPr>
              <w:t>, если такие  документы были затребованы Заказчиком.</w:t>
            </w:r>
          </w:p>
          <w:p w:rsidR="007F4C42" w:rsidRPr="00B77D68" w:rsidRDefault="0036758F" w:rsidP="002A40A0">
            <w:pPr>
              <w:tabs>
                <w:tab w:val="left" w:pos="0"/>
                <w:tab w:val="left" w:pos="284"/>
                <w:tab w:val="left" w:pos="1276"/>
              </w:tabs>
              <w:jc w:val="both"/>
              <w:rPr>
                <w:b/>
                <w:sz w:val="18"/>
                <w:szCs w:val="18"/>
              </w:rPr>
            </w:pPr>
            <w:r w:rsidRPr="00B77D68">
              <w:rPr>
                <w:b/>
                <w:sz w:val="18"/>
                <w:szCs w:val="18"/>
              </w:rPr>
              <w:t>7</w:t>
            </w:r>
            <w:r w:rsidR="007F4C42" w:rsidRPr="00B77D68">
              <w:rPr>
                <w:b/>
                <w:sz w:val="18"/>
                <w:szCs w:val="18"/>
              </w:rPr>
              <w:t xml:space="preserve">. Если участником закупки, обязанным заключить договор, является бюджетное учреждение и в </w:t>
            </w:r>
            <w:r w:rsidR="00502A09" w:rsidRPr="00B77D68">
              <w:rPr>
                <w:b/>
                <w:sz w:val="18"/>
                <w:szCs w:val="18"/>
              </w:rPr>
              <w:t>извещении</w:t>
            </w:r>
            <w:r w:rsidR="007F4C42" w:rsidRPr="00B77D68">
              <w:rPr>
                <w:b/>
                <w:sz w:val="18"/>
                <w:szCs w:val="18"/>
              </w:rPr>
              <w:t xml:space="preserve"> о закупке установлено </w:t>
            </w:r>
            <w:r w:rsidR="00A90ED8" w:rsidRPr="00B77D68">
              <w:rPr>
                <w:b/>
                <w:sz w:val="18"/>
                <w:szCs w:val="18"/>
              </w:rPr>
              <w:t>требование,</w:t>
            </w:r>
            <w:r w:rsidR="007F4C42" w:rsidRPr="00B77D68">
              <w:rPr>
                <w:b/>
                <w:sz w:val="18"/>
                <w:szCs w:val="18"/>
              </w:rPr>
              <w:t xml:space="preserve"> об </w:t>
            </w:r>
            <w:r w:rsidR="00502A09" w:rsidRPr="00B77D68">
              <w:rPr>
                <w:b/>
                <w:sz w:val="18"/>
                <w:szCs w:val="18"/>
              </w:rPr>
              <w:t>обеспечении исполнения договора</w:t>
            </w:r>
            <w:r w:rsidR="007F4C42" w:rsidRPr="00B77D68">
              <w:rPr>
                <w:b/>
                <w:sz w:val="18"/>
                <w:szCs w:val="18"/>
              </w:rPr>
              <w:t xml:space="preserve"> - предоставление обеспечения исполнения договора не требуется.</w:t>
            </w:r>
          </w:p>
          <w:p w:rsidR="007F4C42" w:rsidRPr="00B77D68" w:rsidRDefault="0036758F" w:rsidP="002A40A0">
            <w:pPr>
              <w:tabs>
                <w:tab w:val="left" w:pos="0"/>
                <w:tab w:val="left" w:pos="284"/>
                <w:tab w:val="left" w:pos="1276"/>
              </w:tabs>
              <w:jc w:val="both"/>
              <w:rPr>
                <w:b/>
                <w:sz w:val="18"/>
                <w:szCs w:val="18"/>
              </w:rPr>
            </w:pPr>
            <w:r w:rsidRPr="00B77D68">
              <w:rPr>
                <w:b/>
                <w:sz w:val="18"/>
                <w:szCs w:val="18"/>
              </w:rPr>
              <w:t>8</w:t>
            </w:r>
            <w:r w:rsidR="007F4C42" w:rsidRPr="00B77D68">
              <w:rPr>
                <w:b/>
                <w:sz w:val="18"/>
                <w:szCs w:val="18"/>
              </w:rPr>
              <w:t xml:space="preserve">. </w:t>
            </w:r>
            <w:proofErr w:type="gramStart"/>
            <w:r w:rsidR="007F4C42" w:rsidRPr="00B77D68">
              <w:rPr>
                <w:b/>
                <w:sz w:val="18"/>
                <w:szCs w:val="18"/>
              </w:rPr>
              <w:t xml:space="preserve">В случае если в запросе </w:t>
            </w:r>
            <w:r w:rsidR="00502A09" w:rsidRPr="00B77D68">
              <w:rPr>
                <w:b/>
                <w:sz w:val="18"/>
                <w:szCs w:val="18"/>
              </w:rPr>
              <w:t>котировок</w:t>
            </w:r>
            <w:r w:rsidR="007F4C42" w:rsidRPr="00B77D68">
              <w:rPr>
                <w:b/>
                <w:sz w:val="18"/>
                <w:szCs w:val="18"/>
              </w:rPr>
              <w:t xml:space="preserve"> участвовал только один участник, или к участию в запросе </w:t>
            </w:r>
            <w:r w:rsidR="00502A09" w:rsidRPr="00B77D68">
              <w:rPr>
                <w:b/>
                <w:sz w:val="18"/>
                <w:szCs w:val="18"/>
              </w:rPr>
              <w:t>котировок</w:t>
            </w:r>
            <w:r w:rsidR="007F4C42" w:rsidRPr="00B77D68">
              <w:rPr>
                <w:b/>
                <w:sz w:val="18"/>
                <w:szCs w:val="18"/>
              </w:rPr>
              <w:t xml:space="preserve"> Комиссией допущена только одна заявка на участие в запросе </w:t>
            </w:r>
            <w:r w:rsidR="00A90ED8" w:rsidRPr="00B77D68">
              <w:rPr>
                <w:b/>
                <w:sz w:val="18"/>
                <w:szCs w:val="18"/>
              </w:rPr>
              <w:t>котировок</w:t>
            </w:r>
            <w:r w:rsidR="007F4C42" w:rsidRPr="00B77D68">
              <w:rPr>
                <w:b/>
                <w:sz w:val="18"/>
                <w:szCs w:val="18"/>
              </w:rPr>
              <w:t xml:space="preserve"> такая заявка на участие в запросе </w:t>
            </w:r>
            <w:r w:rsidR="00502A09" w:rsidRPr="00B77D68">
              <w:rPr>
                <w:b/>
                <w:sz w:val="18"/>
                <w:szCs w:val="18"/>
              </w:rPr>
              <w:t>котировок</w:t>
            </w:r>
            <w:r w:rsidR="007F4C42" w:rsidRPr="00B77D68">
              <w:rPr>
                <w:b/>
                <w:sz w:val="18"/>
                <w:szCs w:val="18"/>
              </w:rPr>
              <w:t xml:space="preserve"> соответствует извещению о проведении запроса </w:t>
            </w:r>
            <w:r w:rsidR="00601659" w:rsidRPr="00B77D68">
              <w:rPr>
                <w:b/>
                <w:sz w:val="18"/>
                <w:szCs w:val="18"/>
              </w:rPr>
              <w:t>котировок</w:t>
            </w:r>
            <w:r w:rsidR="007F4C42" w:rsidRPr="00B77D68">
              <w:rPr>
                <w:b/>
                <w:sz w:val="18"/>
                <w:szCs w:val="18"/>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B77D68">
              <w:rPr>
                <w:b/>
                <w:sz w:val="18"/>
                <w:szCs w:val="18"/>
              </w:rPr>
              <w:t>котировок</w:t>
            </w:r>
            <w:r w:rsidR="007F4C42" w:rsidRPr="00B77D68">
              <w:rPr>
                <w:b/>
                <w:sz w:val="18"/>
                <w:szCs w:val="18"/>
              </w:rPr>
              <w:t xml:space="preserve"> как с</w:t>
            </w:r>
            <w:proofErr w:type="gramEnd"/>
            <w:r w:rsidR="007F4C42" w:rsidRPr="00B77D68">
              <w:rPr>
                <w:b/>
                <w:sz w:val="18"/>
                <w:szCs w:val="18"/>
              </w:rPr>
              <w:t xml:space="preserve"> единственным поставщиком (подрядчиком, 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B77D68">
              <w:rPr>
                <w:b/>
                <w:sz w:val="18"/>
                <w:szCs w:val="18"/>
              </w:rPr>
              <w:t>олнения договора установлено в извещении</w:t>
            </w:r>
            <w:r w:rsidR="007F4C42" w:rsidRPr="00B77D68">
              <w:rPr>
                <w:b/>
                <w:sz w:val="18"/>
                <w:szCs w:val="18"/>
              </w:rPr>
              <w:t xml:space="preserve"> о закупке после предоставления требуемых Заказчиком документов, если такие документы были затребованы Заказчиком.</w:t>
            </w:r>
          </w:p>
          <w:p w:rsidR="007F4C42" w:rsidRPr="00B77D68" w:rsidRDefault="007F4C42" w:rsidP="002A40A0">
            <w:pPr>
              <w:tabs>
                <w:tab w:val="left" w:pos="0"/>
                <w:tab w:val="left" w:pos="284"/>
                <w:tab w:val="left" w:pos="1276"/>
              </w:tabs>
              <w:jc w:val="both"/>
              <w:rPr>
                <w:b/>
                <w:sz w:val="18"/>
                <w:szCs w:val="18"/>
              </w:rPr>
            </w:pPr>
            <w:r w:rsidRPr="00B77D68">
              <w:rPr>
                <w:b/>
                <w:sz w:val="18"/>
                <w:szCs w:val="18"/>
              </w:rPr>
              <w:t xml:space="preserve">Договор заключается на условиях, которые указаны в заявке на участие в запросе </w:t>
            </w:r>
            <w:r w:rsidR="00601659" w:rsidRPr="00B77D68">
              <w:rPr>
                <w:b/>
                <w:sz w:val="18"/>
                <w:szCs w:val="18"/>
              </w:rPr>
              <w:t>котировок</w:t>
            </w:r>
            <w:r w:rsidRPr="00B77D68">
              <w:rPr>
                <w:b/>
                <w:sz w:val="18"/>
                <w:szCs w:val="18"/>
              </w:rPr>
              <w:t xml:space="preserve"> такого участника и </w:t>
            </w:r>
            <w:r w:rsidR="00601659" w:rsidRPr="00B77D68">
              <w:rPr>
                <w:b/>
                <w:sz w:val="18"/>
                <w:szCs w:val="18"/>
              </w:rPr>
              <w:t>извещен</w:t>
            </w:r>
            <w:r w:rsidRPr="00B77D68">
              <w:rPr>
                <w:b/>
                <w:sz w:val="18"/>
                <w:szCs w:val="18"/>
              </w:rPr>
              <w:t xml:space="preserve">ии о проведении запроса </w:t>
            </w:r>
            <w:r w:rsidR="00601659" w:rsidRPr="00B77D68">
              <w:rPr>
                <w:b/>
                <w:sz w:val="18"/>
                <w:szCs w:val="18"/>
              </w:rPr>
              <w:t>котировок</w:t>
            </w:r>
            <w:r w:rsidRPr="00B77D68">
              <w:rPr>
                <w:b/>
                <w:sz w:val="18"/>
                <w:szCs w:val="18"/>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B77D68">
              <w:rPr>
                <w:b/>
                <w:sz w:val="18"/>
                <w:szCs w:val="18"/>
              </w:rPr>
              <w:t>котировок</w:t>
            </w:r>
            <w:r w:rsidRPr="00B77D68">
              <w:rPr>
                <w:b/>
                <w:sz w:val="18"/>
                <w:szCs w:val="18"/>
              </w:rPr>
              <w:t xml:space="preserve">. </w:t>
            </w:r>
          </w:p>
          <w:p w:rsidR="007F4C42" w:rsidRPr="00B77D68" w:rsidRDefault="0036758F" w:rsidP="002A40A0">
            <w:pPr>
              <w:tabs>
                <w:tab w:val="left" w:pos="0"/>
                <w:tab w:val="left" w:pos="284"/>
                <w:tab w:val="left" w:pos="1276"/>
              </w:tabs>
              <w:jc w:val="both"/>
              <w:rPr>
                <w:b/>
                <w:sz w:val="18"/>
                <w:szCs w:val="18"/>
              </w:rPr>
            </w:pPr>
            <w:r w:rsidRPr="00B77D68">
              <w:rPr>
                <w:b/>
                <w:sz w:val="18"/>
                <w:szCs w:val="18"/>
              </w:rPr>
              <w:t>9</w:t>
            </w:r>
            <w:r w:rsidR="007F4C42" w:rsidRPr="00B77D68">
              <w:rPr>
                <w:b/>
                <w:sz w:val="18"/>
                <w:szCs w:val="18"/>
              </w:rPr>
              <w:t xml:space="preserve">. </w:t>
            </w:r>
            <w:proofErr w:type="gramStart"/>
            <w:r w:rsidR="007F4C42" w:rsidRPr="00B77D68">
              <w:rPr>
                <w:b/>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B77D68">
              <w:rPr>
                <w:b/>
                <w:sz w:val="18"/>
                <w:szCs w:val="18"/>
              </w:rPr>
              <w:t xml:space="preserve"> При этом такой документ должен быть представлен в течение 20 </w:t>
            </w:r>
            <w:r w:rsidR="005658CF" w:rsidRPr="00B77D68">
              <w:rPr>
                <w:b/>
                <w:sz w:val="18"/>
                <w:szCs w:val="18"/>
              </w:rPr>
              <w:t>календарных</w:t>
            </w:r>
            <w:r w:rsidR="007F4C42" w:rsidRPr="00B77D68">
              <w:rPr>
                <w:b/>
                <w:sz w:val="18"/>
                <w:szCs w:val="18"/>
              </w:rPr>
              <w:t xml:space="preserve"> дней со дня размещения в ЕИС</w:t>
            </w:r>
            <w:r w:rsidR="00EC3624" w:rsidRPr="00B77D68">
              <w:rPr>
                <w:b/>
                <w:sz w:val="18"/>
                <w:szCs w:val="18"/>
              </w:rPr>
              <w:t xml:space="preserve"> и на сайте ЭП</w:t>
            </w:r>
            <w:r w:rsidR="007F4C42" w:rsidRPr="00B77D68">
              <w:rPr>
                <w:b/>
                <w:sz w:val="18"/>
                <w:szCs w:val="18"/>
              </w:rPr>
              <w:t xml:space="preserve"> протокола подведения итогов или признания процедуры закупки несостоявшейся.</w:t>
            </w:r>
          </w:p>
          <w:p w:rsidR="007F4C42" w:rsidRPr="00B77D68" w:rsidRDefault="007F4C42" w:rsidP="002A40A0">
            <w:pPr>
              <w:tabs>
                <w:tab w:val="left" w:pos="0"/>
                <w:tab w:val="num" w:pos="1985"/>
              </w:tabs>
              <w:jc w:val="both"/>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.Отказ заказчика от заключения договора</w:t>
            </w:r>
          </w:p>
          <w:p w:rsidR="007F4C42" w:rsidRPr="00B77D68" w:rsidRDefault="007F4C42" w:rsidP="002A40A0">
            <w:pPr>
              <w:tabs>
                <w:tab w:val="left" w:pos="1843"/>
                <w:tab w:val="num" w:pos="1985"/>
              </w:tabs>
              <w:jc w:val="both"/>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 xml:space="preserve">.1.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B77D68" w:rsidRDefault="007F4C42" w:rsidP="002A40A0">
            <w:pPr>
              <w:tabs>
                <w:tab w:val="left" w:pos="1843"/>
                <w:tab w:val="num" w:pos="1985"/>
              </w:tabs>
              <w:jc w:val="both"/>
              <w:rPr>
                <w:b/>
                <w:kern w:val="0"/>
                <w:sz w:val="18"/>
                <w:szCs w:val="18"/>
              </w:rPr>
            </w:pPr>
            <w:bookmarkStart w:id="1" w:name="_Ref375820224"/>
            <w:r w:rsidRPr="00B77D68">
              <w:rPr>
                <w:b/>
                <w:kern w:val="0"/>
                <w:sz w:val="18"/>
                <w:szCs w:val="18"/>
              </w:rPr>
              <w:t>1</w:t>
            </w:r>
            <w:r w:rsidR="00E20DF4" w:rsidRPr="00B77D68">
              <w:rPr>
                <w:b/>
                <w:kern w:val="0"/>
                <w:sz w:val="18"/>
                <w:szCs w:val="18"/>
              </w:rPr>
              <w:t>0</w:t>
            </w:r>
            <w:r w:rsidRPr="00B77D68">
              <w:rPr>
                <w:b/>
                <w:kern w:val="0"/>
                <w:sz w:val="18"/>
                <w:szCs w:val="18"/>
              </w:rPr>
              <w:t xml:space="preserve">.2. Отказ от заключения договора </w:t>
            </w:r>
            <w:bookmarkStart w:id="2" w:name="_Ref378771705"/>
            <w:r w:rsidRPr="00B77D68">
              <w:rPr>
                <w:b/>
                <w:kern w:val="0"/>
                <w:sz w:val="18"/>
                <w:szCs w:val="18"/>
              </w:rPr>
              <w:t>осуществляется заказчиком в соответствии с законодательством Российской Федерации в случаях:</w:t>
            </w:r>
            <w:bookmarkEnd w:id="1"/>
            <w:bookmarkEnd w:id="2"/>
          </w:p>
          <w:p w:rsidR="007F4C42" w:rsidRPr="00B77D68" w:rsidRDefault="007F4C42" w:rsidP="002A40A0">
            <w:pPr>
              <w:tabs>
                <w:tab w:val="left" w:pos="1843"/>
                <w:tab w:val="left" w:pos="1985"/>
              </w:tabs>
              <w:jc w:val="both"/>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 xml:space="preserve">.2.1. изменения финансовых, инвестиционных, производственных и иных программ, </w:t>
            </w:r>
            <w:r w:rsidRPr="00B77D68">
              <w:rPr>
                <w:b/>
                <w:kern w:val="0"/>
                <w:sz w:val="18"/>
                <w:szCs w:val="18"/>
              </w:rPr>
              <w:lastRenderedPageBreak/>
              <w:t>оказавших влияние на потребность в данной закупке, подтвержденное Заказчиком;</w:t>
            </w:r>
          </w:p>
          <w:p w:rsidR="007F4C42" w:rsidRPr="00B77D68" w:rsidRDefault="007F4C42" w:rsidP="002A40A0">
            <w:pPr>
              <w:tabs>
                <w:tab w:val="left" w:pos="1843"/>
                <w:tab w:val="left" w:pos="1985"/>
              </w:tabs>
              <w:jc w:val="both"/>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.2.2.  изменения потребностей заказчика;</w:t>
            </w:r>
          </w:p>
          <w:p w:rsidR="007F4C42" w:rsidRPr="00B77D68" w:rsidRDefault="007F4C42" w:rsidP="002A40A0">
            <w:pPr>
              <w:tabs>
                <w:tab w:val="left" w:pos="1843"/>
                <w:tab w:val="left" w:pos="1985"/>
              </w:tabs>
              <w:jc w:val="both"/>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.2.3.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B77D68" w:rsidRDefault="007F4C42" w:rsidP="002A40A0">
            <w:pPr>
              <w:autoSpaceDE w:val="0"/>
              <w:autoSpaceDN w:val="0"/>
              <w:adjustRightInd w:val="0"/>
              <w:ind w:right="5"/>
              <w:jc w:val="both"/>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.2.4. представления участником закупки, обязанным заключить договор, недостоверных сведений в заявке на участие в за</w:t>
            </w:r>
            <w:r w:rsidR="00D24C31" w:rsidRPr="00B77D68">
              <w:rPr>
                <w:b/>
                <w:kern w:val="0"/>
                <w:sz w:val="18"/>
                <w:szCs w:val="18"/>
              </w:rPr>
              <w:t>купке;</w:t>
            </w:r>
          </w:p>
          <w:p w:rsidR="00D24C31" w:rsidRPr="00B77D68" w:rsidRDefault="00D24C31" w:rsidP="002A40A0">
            <w:pPr>
              <w:autoSpaceDE w:val="0"/>
              <w:autoSpaceDN w:val="0"/>
              <w:adjustRightInd w:val="0"/>
              <w:ind w:right="5"/>
              <w:jc w:val="both"/>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.2.5.</w:t>
            </w:r>
            <w:r w:rsidRPr="00B77D68">
              <w:rPr>
                <w:rFonts w:eastAsia="Calibri"/>
                <w:b/>
                <w:sz w:val="18"/>
                <w:szCs w:val="18"/>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B77D68" w:rsidRDefault="007F4C42" w:rsidP="002A40A0">
            <w:pPr>
              <w:tabs>
                <w:tab w:val="left" w:pos="0"/>
              </w:tabs>
              <w:ind w:right="5"/>
              <w:contextualSpacing/>
              <w:jc w:val="both"/>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.3.</w:t>
            </w:r>
            <w:r w:rsidR="00D24C31" w:rsidRPr="00B77D68">
              <w:rPr>
                <w:b/>
                <w:kern w:val="0"/>
                <w:sz w:val="18"/>
                <w:szCs w:val="18"/>
              </w:rPr>
              <w:t>Во всех случаях необходимо уведомить участника, с которым заключается договор, об отказе с обоснованием отказа.</w:t>
            </w:r>
          </w:p>
          <w:p w:rsidR="00A724FD" w:rsidRPr="00B77D68" w:rsidRDefault="00A724FD" w:rsidP="002A40A0">
            <w:pPr>
              <w:tabs>
                <w:tab w:val="left" w:pos="0"/>
                <w:tab w:val="left" w:pos="1843"/>
              </w:tabs>
              <w:contextualSpacing/>
              <w:jc w:val="both"/>
              <w:rPr>
                <w:b/>
                <w:kern w:val="0"/>
                <w:sz w:val="18"/>
                <w:szCs w:val="18"/>
              </w:rPr>
            </w:pPr>
            <w:r w:rsidRPr="00B77D68">
              <w:rPr>
                <w:b/>
                <w:kern w:val="0"/>
                <w:sz w:val="18"/>
                <w:szCs w:val="18"/>
              </w:rPr>
              <w:t>1</w:t>
            </w:r>
            <w:r w:rsidR="00E20DF4" w:rsidRPr="00B77D68">
              <w:rPr>
                <w:b/>
                <w:kern w:val="0"/>
                <w:sz w:val="18"/>
                <w:szCs w:val="18"/>
              </w:rPr>
              <w:t>0</w:t>
            </w:r>
            <w:r w:rsidRPr="00B77D68">
              <w:rPr>
                <w:b/>
                <w:kern w:val="0"/>
                <w:sz w:val="18"/>
                <w:szCs w:val="18"/>
              </w:rPr>
              <w:t xml:space="preserve">.4.В случае принятия решения об отказе от заключения договора извещение об отказе подписывается Заказчиком и размещается специалистом отдела закупок в ЕИС в течение 3рабочих дней </w:t>
            </w:r>
            <w:proofErr w:type="gramStart"/>
            <w:r w:rsidRPr="00B77D68">
              <w:rPr>
                <w:b/>
                <w:kern w:val="0"/>
                <w:sz w:val="18"/>
                <w:szCs w:val="18"/>
              </w:rPr>
              <w:t>с даты принятия</w:t>
            </w:r>
            <w:proofErr w:type="gramEnd"/>
            <w:r w:rsidRPr="00B77D68">
              <w:rPr>
                <w:b/>
                <w:kern w:val="0"/>
                <w:sz w:val="18"/>
                <w:szCs w:val="18"/>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B77D68" w:rsidRDefault="007F4C42" w:rsidP="002A40A0">
            <w:pPr>
              <w:tabs>
                <w:tab w:val="left" w:pos="0"/>
                <w:tab w:val="num"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.Последствия уклонения участника от заключения договора</w:t>
            </w:r>
          </w:p>
          <w:p w:rsidR="007F4C42" w:rsidRPr="00B77D68" w:rsidRDefault="007F4C42" w:rsidP="002A40A0">
            <w:pPr>
              <w:tabs>
                <w:tab w:val="left" w:pos="1843"/>
                <w:tab w:val="num"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 xml:space="preserve">.1.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B77D68">
              <w:rPr>
                <w:b/>
                <w:kern w:val="0"/>
                <w:sz w:val="18"/>
                <w:szCs w:val="18"/>
              </w:rPr>
              <w:t>извещения</w:t>
            </w:r>
            <w:r w:rsidRPr="00B77D68">
              <w:rPr>
                <w:b/>
                <w:kern w:val="0"/>
                <w:sz w:val="18"/>
                <w:szCs w:val="18"/>
              </w:rPr>
              <w:t xml:space="preserve"> о закупке:</w:t>
            </w:r>
          </w:p>
          <w:p w:rsidR="007F4C42" w:rsidRPr="00B77D68" w:rsidRDefault="007F4C42" w:rsidP="002A40A0">
            <w:pPr>
              <w:tabs>
                <w:tab w:val="left" w:pos="1843"/>
                <w:tab w:val="left"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.1.1. прямой письменный отказ от подписания договора;</w:t>
            </w:r>
          </w:p>
          <w:p w:rsidR="007F4C42" w:rsidRPr="00B77D68" w:rsidRDefault="007F4C42" w:rsidP="002A40A0">
            <w:pPr>
              <w:tabs>
                <w:tab w:val="left" w:pos="1843"/>
                <w:tab w:val="left"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 xml:space="preserve">.1.2.неподписание участником закупки (Победителем) договора в предусмотренный для этого в </w:t>
            </w:r>
            <w:r w:rsidR="009218EB" w:rsidRPr="00B77D68">
              <w:rPr>
                <w:b/>
                <w:kern w:val="0"/>
                <w:sz w:val="18"/>
                <w:szCs w:val="18"/>
              </w:rPr>
              <w:t>извещении</w:t>
            </w:r>
            <w:r w:rsidRPr="00B77D68">
              <w:rPr>
                <w:b/>
                <w:kern w:val="0"/>
                <w:sz w:val="18"/>
                <w:szCs w:val="18"/>
              </w:rPr>
              <w:t xml:space="preserve"> о закупке срок;</w:t>
            </w:r>
          </w:p>
          <w:p w:rsidR="007F4C42" w:rsidRPr="00B77D68" w:rsidRDefault="007F4C42" w:rsidP="002A40A0">
            <w:pPr>
              <w:tabs>
                <w:tab w:val="left" w:pos="1843"/>
                <w:tab w:val="left"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 xml:space="preserve">.1.3. непредставление обеспечения договора в соответствии с установленными в </w:t>
            </w:r>
            <w:r w:rsidR="009218EB" w:rsidRPr="00B77D68">
              <w:rPr>
                <w:b/>
                <w:kern w:val="0"/>
                <w:sz w:val="18"/>
                <w:szCs w:val="18"/>
              </w:rPr>
              <w:t>извещен</w:t>
            </w:r>
            <w:r w:rsidRPr="00B77D68">
              <w:rPr>
                <w:b/>
                <w:kern w:val="0"/>
                <w:sz w:val="18"/>
                <w:szCs w:val="18"/>
              </w:rPr>
              <w:t>ии о закупке условиями до подписания договора;</w:t>
            </w:r>
          </w:p>
          <w:p w:rsidR="007F4C42" w:rsidRPr="00B77D68" w:rsidRDefault="007F4C42" w:rsidP="002A40A0">
            <w:pPr>
              <w:tabs>
                <w:tab w:val="left" w:pos="1843"/>
                <w:tab w:val="left"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 xml:space="preserve">.1.4. предъявление при подписании договора встречных требований по условиям </w:t>
            </w:r>
            <w:r w:rsidR="00A90ED8" w:rsidRPr="00B77D68">
              <w:rPr>
                <w:b/>
                <w:kern w:val="0"/>
                <w:sz w:val="18"/>
                <w:szCs w:val="18"/>
              </w:rPr>
              <w:t>договора,</w:t>
            </w:r>
            <w:r w:rsidRPr="00B77D68">
              <w:rPr>
                <w:b/>
                <w:kern w:val="0"/>
                <w:sz w:val="18"/>
                <w:szCs w:val="18"/>
              </w:rPr>
              <w:t xml:space="preserve"> в противоречие ранее установленным в </w:t>
            </w:r>
            <w:r w:rsidR="009218EB" w:rsidRPr="00B77D68">
              <w:rPr>
                <w:b/>
                <w:kern w:val="0"/>
                <w:sz w:val="18"/>
                <w:szCs w:val="18"/>
              </w:rPr>
              <w:t>извещени</w:t>
            </w:r>
            <w:r w:rsidRPr="00B77D68">
              <w:rPr>
                <w:b/>
                <w:kern w:val="0"/>
                <w:sz w:val="18"/>
                <w:szCs w:val="18"/>
              </w:rPr>
              <w:t>и о закупке и (или) в заявке такого участника, а также достигнутым в ходе преддоговорных переговоров условиям;</w:t>
            </w:r>
          </w:p>
          <w:p w:rsidR="007F4C42" w:rsidRPr="00B77D68" w:rsidRDefault="007F4C42" w:rsidP="002A40A0">
            <w:pPr>
              <w:tabs>
                <w:tab w:val="left" w:pos="1843"/>
                <w:tab w:val="left"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.1.5.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B77D68" w:rsidRDefault="007F4C42" w:rsidP="002A40A0">
            <w:pPr>
              <w:tabs>
                <w:tab w:val="left" w:pos="1843"/>
                <w:tab w:val="num"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.2.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B77D68" w:rsidRDefault="007F4C42" w:rsidP="002A40A0">
            <w:pPr>
              <w:tabs>
                <w:tab w:val="left" w:pos="1843"/>
                <w:tab w:val="num"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.3. При уклонении лица, с которым заключается договор, от подписания такого договора, заказчик должен:</w:t>
            </w:r>
          </w:p>
          <w:p w:rsidR="007F4C42" w:rsidRPr="00B77D68" w:rsidRDefault="007F4C42" w:rsidP="002A40A0">
            <w:pPr>
              <w:tabs>
                <w:tab w:val="left" w:pos="1843"/>
                <w:tab w:val="left" w:pos="1985"/>
              </w:tabs>
              <w:jc w:val="both"/>
              <w:rPr>
                <w:b/>
                <w:kern w:val="0"/>
                <w:sz w:val="18"/>
                <w:szCs w:val="18"/>
              </w:rPr>
            </w:pPr>
            <w:r w:rsidRPr="00B77D68">
              <w:rPr>
                <w:b/>
                <w:kern w:val="0"/>
                <w:sz w:val="18"/>
                <w:szCs w:val="18"/>
              </w:rPr>
              <w:t>1</w:t>
            </w:r>
            <w:r w:rsidR="00E20DF4" w:rsidRPr="00B77D68">
              <w:rPr>
                <w:b/>
                <w:kern w:val="0"/>
                <w:sz w:val="18"/>
                <w:szCs w:val="18"/>
              </w:rPr>
              <w:t>1</w:t>
            </w:r>
            <w:r w:rsidRPr="00B77D68">
              <w:rPr>
                <w:b/>
                <w:kern w:val="0"/>
                <w:sz w:val="18"/>
                <w:szCs w:val="18"/>
              </w:rPr>
              <w:t>.3.1. удержать обеспечение заявки такого лица;</w:t>
            </w:r>
          </w:p>
          <w:p w:rsidR="00E872C6" w:rsidRPr="00B77D68" w:rsidRDefault="007F4C42" w:rsidP="002A40A0">
            <w:pPr>
              <w:tabs>
                <w:tab w:val="left" w:pos="0"/>
                <w:tab w:val="left" w:pos="284"/>
                <w:tab w:val="left" w:pos="1276"/>
              </w:tabs>
              <w:jc w:val="both"/>
              <w:rPr>
                <w:b/>
                <w:sz w:val="18"/>
                <w:szCs w:val="18"/>
              </w:rPr>
            </w:pPr>
            <w:r w:rsidRPr="00B77D68">
              <w:rPr>
                <w:b/>
                <w:kern w:val="0"/>
                <w:sz w:val="18"/>
                <w:szCs w:val="18"/>
              </w:rPr>
              <w:t>1</w:t>
            </w:r>
            <w:r w:rsidR="00E20DF4" w:rsidRPr="00B77D68">
              <w:rPr>
                <w:b/>
                <w:kern w:val="0"/>
                <w:sz w:val="18"/>
                <w:szCs w:val="18"/>
              </w:rPr>
              <w:t>1</w:t>
            </w:r>
            <w:r w:rsidRPr="00B77D68">
              <w:rPr>
                <w:b/>
                <w:kern w:val="0"/>
                <w:sz w:val="18"/>
                <w:szCs w:val="18"/>
              </w:rPr>
              <w:t>.3.2. направить предложение о включении сведений о таком лице в реестр</w:t>
            </w:r>
            <w:r w:rsidR="00E872C6" w:rsidRPr="00B77D68">
              <w:rPr>
                <w:b/>
                <w:kern w:val="0"/>
                <w:sz w:val="18"/>
                <w:szCs w:val="18"/>
              </w:rPr>
              <w:t xml:space="preserve"> недобросовестных поставщиков </w:t>
            </w:r>
            <w:r w:rsidR="00A90ED8" w:rsidRPr="00B77D68">
              <w:rPr>
                <w:b/>
                <w:kern w:val="0"/>
                <w:sz w:val="18"/>
                <w:szCs w:val="18"/>
              </w:rPr>
              <w:t>с</w:t>
            </w:r>
            <w:r w:rsidR="00A90ED8" w:rsidRPr="00B77D68">
              <w:rPr>
                <w:b/>
                <w:sz w:val="18"/>
                <w:szCs w:val="18"/>
              </w:rPr>
              <w:t>оответствующий</w:t>
            </w:r>
            <w:r w:rsidR="00E872C6" w:rsidRPr="00B77D68">
              <w:rPr>
                <w:b/>
                <w:sz w:val="18"/>
                <w:szCs w:val="18"/>
              </w:rPr>
              <w:t xml:space="preserve"> орган.</w:t>
            </w:r>
          </w:p>
          <w:p w:rsidR="007F4C42" w:rsidRPr="00B77D68" w:rsidRDefault="007F4C42" w:rsidP="002A40A0">
            <w:pPr>
              <w:tabs>
                <w:tab w:val="left" w:pos="0"/>
                <w:tab w:val="left" w:pos="284"/>
                <w:tab w:val="left" w:pos="1276"/>
              </w:tabs>
              <w:jc w:val="both"/>
              <w:rPr>
                <w:b/>
                <w:sz w:val="18"/>
                <w:szCs w:val="18"/>
              </w:rPr>
            </w:pPr>
            <w:r w:rsidRPr="00B77D68">
              <w:rPr>
                <w:b/>
                <w:sz w:val="18"/>
                <w:szCs w:val="18"/>
              </w:rPr>
              <w:t>1</w:t>
            </w:r>
            <w:r w:rsidR="00E20DF4" w:rsidRPr="00B77D68">
              <w:rPr>
                <w:b/>
                <w:sz w:val="18"/>
                <w:szCs w:val="18"/>
              </w:rPr>
              <w:t>1</w:t>
            </w:r>
            <w:r w:rsidRPr="00B77D68">
              <w:rPr>
                <w:b/>
                <w:sz w:val="18"/>
                <w:szCs w:val="18"/>
              </w:rPr>
              <w:t xml:space="preserve">.4. Заказчик также подает сведения об участниках </w:t>
            </w:r>
            <w:r w:rsidR="00A90ED8" w:rsidRPr="00B77D68">
              <w:rPr>
                <w:b/>
                <w:sz w:val="18"/>
                <w:szCs w:val="18"/>
              </w:rPr>
              <w:t>закупки,</w:t>
            </w:r>
            <w:r w:rsidRPr="00B77D68">
              <w:rPr>
                <w:b/>
                <w:sz w:val="18"/>
                <w:szCs w:val="18"/>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B77D68" w:rsidRDefault="00FB14C2" w:rsidP="002A40A0">
            <w:pPr>
              <w:tabs>
                <w:tab w:val="left" w:pos="0"/>
                <w:tab w:val="left" w:pos="284"/>
                <w:tab w:val="left" w:pos="1276"/>
              </w:tabs>
              <w:jc w:val="both"/>
              <w:rPr>
                <w:b/>
                <w:sz w:val="18"/>
                <w:szCs w:val="18"/>
              </w:rPr>
            </w:pPr>
            <w:r w:rsidRPr="00B77D68">
              <w:rPr>
                <w:b/>
                <w:sz w:val="18"/>
                <w:szCs w:val="18"/>
              </w:rPr>
              <w:t>1</w:t>
            </w:r>
            <w:r w:rsidR="00E20DF4" w:rsidRPr="00B77D68">
              <w:rPr>
                <w:b/>
                <w:sz w:val="18"/>
                <w:szCs w:val="18"/>
              </w:rPr>
              <w:t>2</w:t>
            </w:r>
            <w:r w:rsidRPr="00B77D68">
              <w:rPr>
                <w:b/>
                <w:sz w:val="18"/>
                <w:szCs w:val="18"/>
              </w:rPr>
              <w:t>.</w:t>
            </w:r>
            <w:r w:rsidR="007F4C42" w:rsidRPr="00B77D68">
              <w:rPr>
                <w:b/>
                <w:sz w:val="18"/>
                <w:szCs w:val="18"/>
              </w:rPr>
              <w:t xml:space="preserve"> Заказчик по согласованию с участником при заключении и исполнении договора вправе </w:t>
            </w:r>
            <w:r w:rsidR="001B2602" w:rsidRPr="00B77D68">
              <w:rPr>
                <w:b/>
                <w:sz w:val="18"/>
                <w:szCs w:val="18"/>
              </w:rPr>
              <w:t xml:space="preserve">внести изменения </w:t>
            </w:r>
            <w:proofErr w:type="gramStart"/>
            <w:r w:rsidRPr="00B77D68">
              <w:rPr>
                <w:b/>
                <w:sz w:val="18"/>
                <w:szCs w:val="18"/>
              </w:rPr>
              <w:t>согласно Раздела</w:t>
            </w:r>
            <w:proofErr w:type="gramEnd"/>
            <w:r w:rsidRPr="00B77D68">
              <w:rPr>
                <w:b/>
                <w:sz w:val="18"/>
                <w:szCs w:val="18"/>
              </w:rPr>
              <w:t xml:space="preserve"> 5.3 Положения.</w:t>
            </w:r>
          </w:p>
          <w:p w:rsidR="007F4C42" w:rsidRPr="00B77D68" w:rsidRDefault="007F4C42" w:rsidP="002A40A0">
            <w:pPr>
              <w:tabs>
                <w:tab w:val="left" w:pos="1260"/>
                <w:tab w:val="left" w:pos="1620"/>
                <w:tab w:val="left" w:pos="4253"/>
              </w:tabs>
              <w:jc w:val="both"/>
              <w:rPr>
                <w:b/>
                <w:sz w:val="18"/>
                <w:szCs w:val="18"/>
              </w:rPr>
            </w:pPr>
            <w:r w:rsidRPr="00B77D68">
              <w:rPr>
                <w:b/>
                <w:sz w:val="18"/>
                <w:szCs w:val="18"/>
              </w:rPr>
              <w:t>1</w:t>
            </w:r>
            <w:r w:rsidR="00E20DF4" w:rsidRPr="00B77D68">
              <w:rPr>
                <w:b/>
                <w:sz w:val="18"/>
                <w:szCs w:val="18"/>
              </w:rPr>
              <w:t>3</w:t>
            </w:r>
            <w:r w:rsidRPr="00B77D68">
              <w:rPr>
                <w:b/>
                <w:sz w:val="18"/>
                <w:szCs w:val="18"/>
              </w:rPr>
              <w:t>.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rsidR="007F4C42" w:rsidRPr="00B77D68" w:rsidRDefault="007F4C42" w:rsidP="002A40A0">
            <w:pPr>
              <w:tabs>
                <w:tab w:val="left" w:pos="567"/>
              </w:tabs>
              <w:jc w:val="both"/>
              <w:rPr>
                <w:b/>
                <w:color w:val="0000FF"/>
                <w:sz w:val="18"/>
                <w:szCs w:val="18"/>
                <w:u w:val="single"/>
              </w:rPr>
            </w:pPr>
            <w:r w:rsidRPr="00B77D68">
              <w:rPr>
                <w:b/>
                <w:sz w:val="18"/>
                <w:szCs w:val="18"/>
              </w:rPr>
              <w:t>1</w:t>
            </w:r>
            <w:r w:rsidR="00E20DF4" w:rsidRPr="00B77D68">
              <w:rPr>
                <w:b/>
                <w:sz w:val="18"/>
                <w:szCs w:val="18"/>
              </w:rPr>
              <w:t>4</w:t>
            </w:r>
            <w:r w:rsidRPr="00B77D68">
              <w:rPr>
                <w:b/>
                <w:sz w:val="18"/>
                <w:szCs w:val="18"/>
              </w:rPr>
              <w:t>.</w:t>
            </w:r>
            <w:r w:rsidR="000062F5" w:rsidRPr="00B77D68">
              <w:rPr>
                <w:b/>
                <w:sz w:val="18"/>
                <w:szCs w:val="18"/>
              </w:rPr>
              <w:t>Расторжение договора допускается по основаниям и в порядке, предусмотренном законодательством РФ и. Положения о закупке</w:t>
            </w:r>
            <w:r w:rsidRPr="00B77D68">
              <w:rPr>
                <w:b/>
                <w:sz w:val="18"/>
                <w:szCs w:val="18"/>
              </w:rPr>
              <w:t>.</w:t>
            </w:r>
          </w:p>
          <w:p w:rsidR="007F4C42" w:rsidRPr="00B77D68" w:rsidRDefault="007F4C42" w:rsidP="002A40A0">
            <w:pPr>
              <w:tabs>
                <w:tab w:val="left" w:pos="567"/>
              </w:tabs>
              <w:jc w:val="both"/>
              <w:rPr>
                <w:b/>
                <w:sz w:val="18"/>
                <w:szCs w:val="18"/>
              </w:rPr>
            </w:pPr>
            <w:r w:rsidRPr="00B77D68">
              <w:rPr>
                <w:b/>
                <w:sz w:val="18"/>
                <w:szCs w:val="18"/>
              </w:rPr>
              <w:t>1</w:t>
            </w:r>
            <w:r w:rsidR="00E20DF4" w:rsidRPr="00B77D68">
              <w:rPr>
                <w:b/>
                <w:sz w:val="18"/>
                <w:szCs w:val="18"/>
              </w:rPr>
              <w:t>5</w:t>
            </w:r>
            <w:r w:rsidRPr="00B77D68">
              <w:rPr>
                <w:b/>
                <w:sz w:val="18"/>
                <w:szCs w:val="18"/>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B77D68" w:rsidRDefault="00831FCC" w:rsidP="0013746A">
            <w:pPr>
              <w:tabs>
                <w:tab w:val="num" w:pos="2269"/>
                <w:tab w:val="num" w:pos="4537"/>
              </w:tabs>
              <w:ind w:firstLine="709"/>
              <w:contextualSpacing/>
              <w:jc w:val="both"/>
              <w:rPr>
                <w:b/>
                <w:kern w:val="0"/>
                <w:sz w:val="18"/>
                <w:szCs w:val="18"/>
                <w:lang w:eastAsia="en-US"/>
              </w:rPr>
            </w:pPr>
            <w:r w:rsidRPr="00B77D68">
              <w:rPr>
                <w:b/>
                <w:kern w:val="0"/>
                <w:sz w:val="18"/>
                <w:szCs w:val="18"/>
                <w:lang w:eastAsia="en-US"/>
              </w:rPr>
              <w:t>свидетельство о государственной регистрации (для юридических лиц и индивидуальных предпринимателей);</w:t>
            </w:r>
          </w:p>
          <w:p w:rsidR="00831FCC" w:rsidRPr="00B77D68" w:rsidRDefault="00831FCC" w:rsidP="0013746A">
            <w:pPr>
              <w:tabs>
                <w:tab w:val="num" w:pos="2269"/>
                <w:tab w:val="num" w:pos="4537"/>
              </w:tabs>
              <w:ind w:firstLine="709"/>
              <w:contextualSpacing/>
              <w:jc w:val="both"/>
              <w:rPr>
                <w:b/>
                <w:kern w:val="0"/>
                <w:sz w:val="18"/>
                <w:szCs w:val="18"/>
                <w:lang w:eastAsia="en-US"/>
              </w:rPr>
            </w:pPr>
            <w:r w:rsidRPr="00B77D68">
              <w:rPr>
                <w:b/>
                <w:kern w:val="0"/>
                <w:sz w:val="18"/>
                <w:szCs w:val="18"/>
                <w:lang w:eastAsia="en-US"/>
              </w:rPr>
              <w:t>свидетельство о постановке на налоговый учет (для юридических лиц и индивидуальных предпринимателей);</w:t>
            </w:r>
          </w:p>
          <w:p w:rsidR="00831FCC" w:rsidRPr="00B77D68" w:rsidRDefault="00831FCC" w:rsidP="0013746A">
            <w:pPr>
              <w:ind w:firstLine="709"/>
              <w:contextualSpacing/>
              <w:jc w:val="both"/>
              <w:rPr>
                <w:rFonts w:eastAsia="Calibri"/>
                <w:b/>
                <w:kern w:val="0"/>
                <w:sz w:val="18"/>
                <w:szCs w:val="18"/>
                <w:lang w:eastAsia="en-US"/>
              </w:rPr>
            </w:pPr>
            <w:r w:rsidRPr="00B77D68">
              <w:rPr>
                <w:rFonts w:eastAsia="Calibri"/>
                <w:b/>
                <w:kern w:val="0"/>
                <w:sz w:val="18"/>
                <w:szCs w:val="18"/>
                <w:lang w:eastAsia="en-US"/>
              </w:rPr>
              <w:t>копия выписки из ЕГРЮЛ (ЕГРИП);</w:t>
            </w:r>
          </w:p>
          <w:p w:rsidR="00831FCC" w:rsidRPr="00B77D68" w:rsidRDefault="00831FCC" w:rsidP="0013746A">
            <w:pPr>
              <w:tabs>
                <w:tab w:val="num" w:pos="2269"/>
                <w:tab w:val="num" w:pos="4537"/>
              </w:tabs>
              <w:ind w:firstLine="709"/>
              <w:contextualSpacing/>
              <w:jc w:val="both"/>
              <w:rPr>
                <w:b/>
                <w:kern w:val="0"/>
                <w:sz w:val="18"/>
                <w:szCs w:val="18"/>
                <w:lang w:eastAsia="en-US"/>
              </w:rPr>
            </w:pPr>
            <w:r w:rsidRPr="00B77D68">
              <w:rPr>
                <w:b/>
                <w:kern w:val="0"/>
                <w:sz w:val="18"/>
                <w:szCs w:val="18"/>
                <w:lang w:eastAsia="en-US"/>
              </w:rPr>
              <w:t>копию учредительных документов (для юридических лиц);</w:t>
            </w:r>
          </w:p>
          <w:p w:rsidR="00831FCC" w:rsidRPr="00B77D68" w:rsidRDefault="00831FCC" w:rsidP="0013746A">
            <w:pPr>
              <w:tabs>
                <w:tab w:val="num" w:pos="2269"/>
                <w:tab w:val="num" w:pos="4537"/>
              </w:tabs>
              <w:ind w:firstLine="709"/>
              <w:contextualSpacing/>
              <w:jc w:val="both"/>
              <w:rPr>
                <w:b/>
                <w:kern w:val="0"/>
                <w:sz w:val="18"/>
                <w:szCs w:val="18"/>
                <w:lang w:eastAsia="en-US"/>
              </w:rPr>
            </w:pPr>
            <w:r w:rsidRPr="00B77D68">
              <w:rPr>
                <w:b/>
                <w:kern w:val="0"/>
                <w:sz w:val="18"/>
                <w:szCs w:val="18"/>
                <w:lang w:eastAsia="en-US"/>
              </w:rPr>
              <w:t>копии документов, подтверждающих полномочия руководителя (для юридических лиц);</w:t>
            </w:r>
          </w:p>
          <w:p w:rsidR="00831FCC" w:rsidRPr="00B77D68" w:rsidRDefault="00831FCC" w:rsidP="0013746A">
            <w:pPr>
              <w:tabs>
                <w:tab w:val="num" w:pos="2269"/>
                <w:tab w:val="num" w:pos="4537"/>
              </w:tabs>
              <w:ind w:firstLine="709"/>
              <w:contextualSpacing/>
              <w:jc w:val="both"/>
              <w:rPr>
                <w:b/>
                <w:kern w:val="0"/>
                <w:sz w:val="18"/>
                <w:szCs w:val="18"/>
                <w:lang w:eastAsia="en-US"/>
              </w:rPr>
            </w:pPr>
            <w:r w:rsidRPr="00B77D68">
              <w:rPr>
                <w:b/>
                <w:kern w:val="0"/>
                <w:sz w:val="18"/>
                <w:szCs w:val="18"/>
                <w:lang w:eastAsia="en-US"/>
              </w:rPr>
              <w:t>копии лицензии (свидетельств, сертификатов и иных документов);</w:t>
            </w:r>
          </w:p>
          <w:p w:rsidR="00831FCC" w:rsidRPr="00B77D68" w:rsidRDefault="00831FCC" w:rsidP="0013746A">
            <w:pPr>
              <w:tabs>
                <w:tab w:val="num" w:pos="2269"/>
                <w:tab w:val="num" w:pos="4537"/>
              </w:tabs>
              <w:ind w:firstLine="709"/>
              <w:contextualSpacing/>
              <w:jc w:val="both"/>
              <w:rPr>
                <w:b/>
                <w:kern w:val="0"/>
                <w:sz w:val="18"/>
                <w:szCs w:val="18"/>
                <w:lang w:eastAsia="en-US"/>
              </w:rPr>
            </w:pPr>
            <w:r w:rsidRPr="00B77D68">
              <w:rPr>
                <w:b/>
                <w:kern w:val="0"/>
                <w:sz w:val="18"/>
                <w:szCs w:val="18"/>
                <w:lang w:eastAsia="en-US"/>
              </w:rPr>
              <w:t>иные документы.</w:t>
            </w:r>
          </w:p>
          <w:p w:rsidR="00D523DF" w:rsidRPr="00B77D68" w:rsidRDefault="007F4C42" w:rsidP="0013746A">
            <w:pPr>
              <w:tabs>
                <w:tab w:val="left" w:pos="0"/>
                <w:tab w:val="left" w:pos="284"/>
                <w:tab w:val="left" w:pos="1276"/>
              </w:tabs>
              <w:jc w:val="both"/>
              <w:rPr>
                <w:b/>
                <w:sz w:val="18"/>
                <w:szCs w:val="18"/>
              </w:rPr>
            </w:pPr>
            <w:r w:rsidRPr="00B77D68">
              <w:rPr>
                <w:b/>
                <w:sz w:val="18"/>
                <w:szCs w:val="18"/>
              </w:rPr>
              <w:t>В случае непредставления указанных документов либо в случае установления 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B77D68" w:rsidTr="00A34948">
        <w:tc>
          <w:tcPr>
            <w:tcW w:w="817" w:type="dxa"/>
            <w:tcBorders>
              <w:top w:val="single" w:sz="4" w:space="0" w:color="auto"/>
              <w:left w:val="single" w:sz="4" w:space="0" w:color="auto"/>
              <w:bottom w:val="single" w:sz="4" w:space="0" w:color="auto"/>
              <w:right w:val="single" w:sz="4" w:space="0" w:color="auto"/>
            </w:tcBorders>
          </w:tcPr>
          <w:p w:rsidR="00D9456B" w:rsidRPr="00B77D68" w:rsidRDefault="00D9456B"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B77D68" w:rsidRDefault="00D9456B" w:rsidP="001757A1">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shd w:val="clear" w:color="auto" w:fill="FFFFFF"/>
              </w:rPr>
              <w:t xml:space="preserve">Изменение условий </w:t>
            </w:r>
            <w:r w:rsidRPr="00B77D68">
              <w:rPr>
                <w:rFonts w:ascii="Times New Roman" w:hAnsi="Times New Roman" w:cs="Times New Roman"/>
                <w:b/>
                <w:sz w:val="18"/>
                <w:szCs w:val="18"/>
                <w:shd w:val="clear" w:color="auto" w:fill="FFFFFF"/>
              </w:rPr>
              <w:lastRenderedPageBreak/>
              <w:t>договора</w:t>
            </w:r>
          </w:p>
        </w:tc>
        <w:tc>
          <w:tcPr>
            <w:tcW w:w="7512" w:type="dxa"/>
            <w:tcBorders>
              <w:top w:val="single" w:sz="4" w:space="0" w:color="auto"/>
              <w:left w:val="single" w:sz="4" w:space="0" w:color="auto"/>
              <w:bottom w:val="single" w:sz="4" w:space="0" w:color="auto"/>
              <w:right w:val="single" w:sz="4" w:space="0" w:color="auto"/>
            </w:tcBorders>
            <w:hideMark/>
          </w:tcPr>
          <w:p w:rsidR="00D9456B" w:rsidRPr="00B77D68" w:rsidRDefault="00D9456B" w:rsidP="004A247C">
            <w:pPr>
              <w:numPr>
                <w:ilvl w:val="2"/>
                <w:numId w:val="17"/>
              </w:numPr>
              <w:tabs>
                <w:tab w:val="left" w:pos="0"/>
                <w:tab w:val="left" w:pos="315"/>
              </w:tabs>
              <w:ind w:left="0" w:firstLine="0"/>
              <w:contextualSpacing/>
              <w:jc w:val="both"/>
              <w:rPr>
                <w:b/>
                <w:kern w:val="0"/>
                <w:sz w:val="18"/>
                <w:szCs w:val="18"/>
              </w:rPr>
            </w:pPr>
            <w:r w:rsidRPr="00B77D68">
              <w:rPr>
                <w:b/>
                <w:kern w:val="0"/>
                <w:sz w:val="18"/>
                <w:szCs w:val="18"/>
              </w:rPr>
              <w:lastRenderedPageBreak/>
              <w:t xml:space="preserve">При исполнении договора, заключенного с участником закупки, которому </w:t>
            </w:r>
            <w:r w:rsidRPr="00B77D68">
              <w:rPr>
                <w:b/>
                <w:kern w:val="0"/>
                <w:sz w:val="18"/>
                <w:szCs w:val="18"/>
              </w:rPr>
              <w:lastRenderedPageBreak/>
              <w:t>предоставлен</w:t>
            </w:r>
            <w:r w:rsidR="00E20DF4" w:rsidRPr="00B77D68">
              <w:rPr>
                <w:b/>
                <w:kern w:val="0"/>
                <w:sz w:val="18"/>
                <w:szCs w:val="18"/>
              </w:rPr>
              <w:t>о</w:t>
            </w:r>
            <w:r w:rsidRPr="00B77D68">
              <w:rPr>
                <w:b/>
                <w:kern w:val="0"/>
                <w:sz w:val="18"/>
                <w:szCs w:val="18"/>
              </w:rPr>
              <w:t xml:space="preserve"> </w:t>
            </w:r>
            <w:r w:rsidR="00E20DF4" w:rsidRPr="00B77D68">
              <w:rPr>
                <w:b/>
                <w:kern w:val="0"/>
                <w:sz w:val="18"/>
                <w:szCs w:val="18"/>
              </w:rPr>
              <w:t xml:space="preserve">преимущество </w:t>
            </w:r>
            <w:r w:rsidRPr="00B77D68">
              <w:rPr>
                <w:b/>
                <w:kern w:val="0"/>
                <w:sz w:val="18"/>
                <w:szCs w:val="18"/>
              </w:rPr>
              <w:t>в соответствии с По</w:t>
            </w:r>
            <w:r w:rsidR="00D552DD" w:rsidRPr="00B77D68">
              <w:rPr>
                <w:b/>
                <w:kern w:val="0"/>
                <w:sz w:val="18"/>
                <w:szCs w:val="18"/>
              </w:rPr>
              <w:t>становлением Правительства № 1875 от 23.12.2024г.</w:t>
            </w:r>
            <w:r w:rsidRPr="00B77D68">
              <w:rPr>
                <w:b/>
                <w:kern w:val="0"/>
                <w:sz w:val="18"/>
                <w:szCs w:val="18"/>
              </w:rPr>
              <w:t xml:space="preserve"> </w:t>
            </w:r>
            <w:r w:rsidRPr="00B77D68">
              <w:rPr>
                <w:b/>
                <w:color w:val="0000CC"/>
                <w:kern w:val="0"/>
                <w:sz w:val="18"/>
                <w:szCs w:val="18"/>
              </w:rPr>
              <w:t>не допускается замена страны происхождения товаров</w:t>
            </w:r>
            <w:r w:rsidR="00D92C24" w:rsidRPr="00B77D68">
              <w:rPr>
                <w:b/>
                <w:kern w:val="0"/>
                <w:sz w:val="18"/>
                <w:szCs w:val="18"/>
              </w:rPr>
              <w:t>.</w:t>
            </w:r>
            <w:r w:rsidR="002E2A8B" w:rsidRPr="00B77D68">
              <w:rPr>
                <w:b/>
                <w:kern w:val="0"/>
                <w:sz w:val="18"/>
                <w:szCs w:val="18"/>
              </w:rPr>
              <w:t xml:space="preserve"> </w:t>
            </w:r>
          </w:p>
        </w:tc>
      </w:tr>
      <w:tr w:rsidR="00D523DF" w:rsidRPr="00B77D68" w:rsidTr="00A34948">
        <w:tc>
          <w:tcPr>
            <w:tcW w:w="817" w:type="dxa"/>
            <w:tcBorders>
              <w:top w:val="single" w:sz="4" w:space="0" w:color="auto"/>
              <w:left w:val="single" w:sz="4" w:space="0" w:color="auto"/>
              <w:bottom w:val="single" w:sz="4" w:space="0" w:color="auto"/>
              <w:right w:val="single" w:sz="4" w:space="0" w:color="auto"/>
            </w:tcBorders>
          </w:tcPr>
          <w:p w:rsidR="00D523DF" w:rsidRPr="00B77D68" w:rsidRDefault="00D523DF" w:rsidP="00372A49">
            <w:pPr>
              <w:pStyle w:val="ConsPlusNormal0"/>
              <w:numPr>
                <w:ilvl w:val="0"/>
                <w:numId w:val="17"/>
              </w:numPr>
              <w:tabs>
                <w:tab w:val="left" w:pos="0"/>
              </w:tabs>
              <w:ind w:left="0" w:firstLine="0"/>
              <w:rPr>
                <w:rFonts w:ascii="Times New Roman" w:hAnsi="Times New Roman" w:cs="Times New Roman"/>
                <w:b/>
                <w:sz w:val="18"/>
                <w:szCs w:val="18"/>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B77D68" w:rsidRDefault="00D523DF" w:rsidP="001757A1">
            <w:pPr>
              <w:pStyle w:val="ConsPlusNormal0"/>
              <w:ind w:firstLine="0"/>
              <w:jc w:val="center"/>
              <w:rPr>
                <w:rFonts w:ascii="Times New Roman" w:hAnsi="Times New Roman" w:cs="Times New Roman"/>
                <w:b/>
                <w:sz w:val="18"/>
                <w:szCs w:val="18"/>
              </w:rPr>
            </w:pPr>
            <w:r w:rsidRPr="00B77D68">
              <w:rPr>
                <w:rFonts w:ascii="Times New Roman" w:hAnsi="Times New Roman" w:cs="Times New Roman"/>
                <w:b/>
                <w:sz w:val="18"/>
                <w:szCs w:val="18"/>
              </w:rPr>
              <w:t>Обеспечение защиты прав и законных интересов участников закупки</w:t>
            </w:r>
          </w:p>
        </w:tc>
        <w:tc>
          <w:tcPr>
            <w:tcW w:w="7512" w:type="dxa"/>
            <w:tcBorders>
              <w:top w:val="single" w:sz="4" w:space="0" w:color="auto"/>
              <w:left w:val="single" w:sz="4" w:space="0" w:color="auto"/>
              <w:bottom w:val="single" w:sz="4" w:space="0" w:color="auto"/>
              <w:right w:val="single" w:sz="4" w:space="0" w:color="auto"/>
            </w:tcBorders>
          </w:tcPr>
          <w:p w:rsidR="00D523DF" w:rsidRPr="00B77D68" w:rsidRDefault="00D523DF" w:rsidP="002A40A0">
            <w:pPr>
              <w:jc w:val="both"/>
              <w:rPr>
                <w:b/>
                <w:sz w:val="18"/>
                <w:szCs w:val="18"/>
              </w:rPr>
            </w:pPr>
            <w:r w:rsidRPr="00B77D68">
              <w:rPr>
                <w:b/>
                <w:sz w:val="18"/>
                <w:szCs w:val="18"/>
              </w:rPr>
              <w:t xml:space="preserve">Действия (бездействия) Заказчика, Комиссии могут быть обжалованы любым участником запроса </w:t>
            </w:r>
            <w:r w:rsidR="001936DC" w:rsidRPr="00B77D68">
              <w:rPr>
                <w:b/>
                <w:sz w:val="18"/>
                <w:szCs w:val="18"/>
              </w:rPr>
              <w:t>котировок</w:t>
            </w:r>
            <w:r w:rsidRPr="00B77D68">
              <w:rPr>
                <w:b/>
                <w:sz w:val="18"/>
                <w:szCs w:val="18"/>
              </w:rPr>
              <w:t xml:space="preserve"> в порядке, установленном законодательством Российской Федерации. </w:t>
            </w:r>
          </w:p>
        </w:tc>
      </w:tr>
    </w:tbl>
    <w:p w:rsidR="00CD206B" w:rsidRPr="00B77D68" w:rsidRDefault="00CD206B" w:rsidP="00DF5633">
      <w:pPr>
        <w:tabs>
          <w:tab w:val="left" w:pos="4253"/>
          <w:tab w:val="right" w:pos="9354"/>
        </w:tabs>
        <w:rPr>
          <w:b/>
          <w:sz w:val="18"/>
          <w:szCs w:val="18"/>
        </w:rPr>
      </w:pPr>
    </w:p>
    <w:p w:rsidR="004A247C" w:rsidRPr="00B77D68" w:rsidRDefault="004A247C" w:rsidP="00DC3D9B">
      <w:pPr>
        <w:tabs>
          <w:tab w:val="left" w:pos="4253"/>
          <w:tab w:val="right" w:pos="9354"/>
        </w:tabs>
        <w:rPr>
          <w:b/>
          <w:sz w:val="18"/>
          <w:szCs w:val="18"/>
        </w:rPr>
      </w:pPr>
    </w:p>
    <w:p w:rsidR="00DC3D9B" w:rsidRPr="00B77D68" w:rsidRDefault="00DC3D9B" w:rsidP="000D1AAF">
      <w:pPr>
        <w:tabs>
          <w:tab w:val="left" w:pos="4253"/>
          <w:tab w:val="right" w:pos="9354"/>
        </w:tabs>
        <w:jc w:val="right"/>
        <w:rPr>
          <w:b/>
          <w:sz w:val="18"/>
          <w:szCs w:val="18"/>
        </w:rPr>
      </w:pPr>
    </w:p>
    <w:p w:rsidR="00DC3D9B" w:rsidRPr="00B77D68" w:rsidRDefault="00DC3D9B" w:rsidP="000D1AAF">
      <w:pPr>
        <w:tabs>
          <w:tab w:val="left" w:pos="4253"/>
          <w:tab w:val="right" w:pos="9354"/>
        </w:tabs>
        <w:jc w:val="right"/>
        <w:rPr>
          <w:b/>
          <w:sz w:val="18"/>
          <w:szCs w:val="18"/>
        </w:rPr>
      </w:pPr>
    </w:p>
    <w:p w:rsidR="00DC3D9B" w:rsidRPr="00B77D68" w:rsidRDefault="00DC3D9B" w:rsidP="000D1AAF">
      <w:pPr>
        <w:tabs>
          <w:tab w:val="left" w:pos="4253"/>
          <w:tab w:val="right" w:pos="9354"/>
        </w:tabs>
        <w:jc w:val="right"/>
        <w:rPr>
          <w:b/>
          <w:sz w:val="18"/>
          <w:szCs w:val="18"/>
        </w:rPr>
      </w:pPr>
    </w:p>
    <w:p w:rsidR="00DC3D9B" w:rsidRPr="00B77D68" w:rsidRDefault="00DC3D9B" w:rsidP="000D1AAF">
      <w:pPr>
        <w:tabs>
          <w:tab w:val="left" w:pos="4253"/>
          <w:tab w:val="right" w:pos="9354"/>
        </w:tabs>
        <w:jc w:val="right"/>
        <w:rPr>
          <w:b/>
          <w:sz w:val="18"/>
          <w:szCs w:val="18"/>
        </w:rPr>
      </w:pPr>
    </w:p>
    <w:p w:rsidR="00DC3D9B" w:rsidRPr="00B77D68" w:rsidRDefault="00DC3D9B" w:rsidP="000D1AAF">
      <w:pPr>
        <w:tabs>
          <w:tab w:val="left" w:pos="4253"/>
          <w:tab w:val="right" w:pos="9354"/>
        </w:tabs>
        <w:jc w:val="right"/>
        <w:rPr>
          <w:b/>
          <w:sz w:val="18"/>
          <w:szCs w:val="18"/>
        </w:rPr>
      </w:pPr>
    </w:p>
    <w:p w:rsidR="000D1AAF" w:rsidRPr="00B77D68" w:rsidRDefault="000D1AAF" w:rsidP="000D1AAF">
      <w:pPr>
        <w:tabs>
          <w:tab w:val="left" w:pos="4253"/>
          <w:tab w:val="right" w:pos="9354"/>
        </w:tabs>
        <w:jc w:val="right"/>
        <w:rPr>
          <w:b/>
          <w:sz w:val="18"/>
          <w:szCs w:val="18"/>
        </w:rPr>
      </w:pPr>
      <w:r w:rsidRPr="00B77D68">
        <w:rPr>
          <w:b/>
          <w:sz w:val="18"/>
          <w:szCs w:val="18"/>
        </w:rPr>
        <w:t>Приложение №1</w:t>
      </w:r>
    </w:p>
    <w:p w:rsidR="000D1AAF" w:rsidRPr="00B77D68" w:rsidRDefault="000D1AAF" w:rsidP="000D1AAF">
      <w:pPr>
        <w:tabs>
          <w:tab w:val="left" w:pos="4253"/>
          <w:tab w:val="right" w:pos="9354"/>
        </w:tabs>
        <w:jc w:val="right"/>
        <w:rPr>
          <w:b/>
          <w:sz w:val="18"/>
          <w:szCs w:val="18"/>
        </w:rPr>
      </w:pPr>
      <w:r w:rsidRPr="00B77D68">
        <w:rPr>
          <w:b/>
          <w:sz w:val="18"/>
          <w:szCs w:val="18"/>
        </w:rPr>
        <w:t xml:space="preserve">к извещению о запросе </w:t>
      </w:r>
    </w:p>
    <w:p w:rsidR="00091D4E" w:rsidRPr="00B77D68" w:rsidRDefault="000D1AAF" w:rsidP="000D1AAF">
      <w:pPr>
        <w:tabs>
          <w:tab w:val="left" w:pos="4253"/>
          <w:tab w:val="right" w:pos="9354"/>
        </w:tabs>
        <w:jc w:val="right"/>
        <w:rPr>
          <w:b/>
          <w:color w:val="000000"/>
          <w:kern w:val="2"/>
          <w:sz w:val="18"/>
          <w:szCs w:val="18"/>
        </w:rPr>
      </w:pPr>
      <w:r w:rsidRPr="00B77D68">
        <w:rPr>
          <w:b/>
          <w:sz w:val="18"/>
          <w:szCs w:val="18"/>
        </w:rPr>
        <w:t>котировок в электронной форме</w:t>
      </w:r>
    </w:p>
    <w:p w:rsidR="003B1878" w:rsidRPr="00B77D68" w:rsidRDefault="003B1878" w:rsidP="00DF5633">
      <w:pPr>
        <w:widowControl w:val="0"/>
        <w:tabs>
          <w:tab w:val="left" w:pos="284"/>
          <w:tab w:val="left" w:pos="567"/>
          <w:tab w:val="left" w:pos="851"/>
        </w:tabs>
        <w:suppressAutoHyphens/>
        <w:autoSpaceDE w:val="0"/>
        <w:contextualSpacing/>
        <w:textAlignment w:val="baseline"/>
        <w:rPr>
          <w:b/>
          <w:sz w:val="18"/>
          <w:szCs w:val="18"/>
        </w:rPr>
      </w:pPr>
    </w:p>
    <w:p w:rsidR="003B1878" w:rsidRPr="00B77D68" w:rsidRDefault="003B1878" w:rsidP="00DC3D9B">
      <w:pPr>
        <w:widowControl w:val="0"/>
        <w:tabs>
          <w:tab w:val="left" w:pos="284"/>
          <w:tab w:val="left" w:pos="567"/>
          <w:tab w:val="left" w:pos="851"/>
        </w:tabs>
        <w:suppressAutoHyphens/>
        <w:autoSpaceDE w:val="0"/>
        <w:contextualSpacing/>
        <w:textAlignment w:val="baseline"/>
        <w:rPr>
          <w:b/>
          <w:sz w:val="18"/>
          <w:szCs w:val="18"/>
        </w:rPr>
      </w:pPr>
    </w:p>
    <w:p w:rsidR="00696BCB" w:rsidRPr="00B77D68" w:rsidRDefault="00696BCB" w:rsidP="00696BCB">
      <w:pPr>
        <w:pStyle w:val="Standard"/>
        <w:jc w:val="center"/>
        <w:rPr>
          <w:rFonts w:cs="Times New Roman"/>
          <w:b/>
          <w:bCs/>
          <w:sz w:val="18"/>
          <w:szCs w:val="18"/>
        </w:rPr>
      </w:pPr>
      <w:r w:rsidRPr="00B77D68">
        <w:rPr>
          <w:rFonts w:cs="Times New Roman"/>
          <w:b/>
          <w:bCs/>
          <w:sz w:val="18"/>
          <w:szCs w:val="18"/>
          <w:lang w:val="ru-RU"/>
        </w:rPr>
        <w:t>Техническое задание на поставку насосного агрегата</w:t>
      </w:r>
    </w:p>
    <w:p w:rsidR="00696BCB" w:rsidRPr="00B77D68" w:rsidRDefault="00696BCB" w:rsidP="00696BCB">
      <w:pPr>
        <w:pStyle w:val="Standard"/>
        <w:rPr>
          <w:rFonts w:cs="Times New Roman"/>
          <w:sz w:val="18"/>
          <w:szCs w:val="18"/>
        </w:rPr>
      </w:pPr>
    </w:p>
    <w:tbl>
      <w:tblPr>
        <w:tblW w:w="9642" w:type="dxa"/>
        <w:tblLayout w:type="fixed"/>
        <w:tblCellMar>
          <w:left w:w="10" w:type="dxa"/>
          <w:right w:w="10" w:type="dxa"/>
        </w:tblCellMar>
        <w:tblLook w:val="04A0"/>
      </w:tblPr>
      <w:tblGrid>
        <w:gridCol w:w="509"/>
        <w:gridCol w:w="4144"/>
        <w:gridCol w:w="4989"/>
      </w:tblGrid>
      <w:tr w:rsidR="00696BCB" w:rsidRPr="00B77D68" w:rsidTr="00696BCB">
        <w:tc>
          <w:tcPr>
            <w:tcW w:w="509" w:type="dxa"/>
            <w:tcBorders>
              <w:top w:val="single" w:sz="2" w:space="0" w:color="5983B0"/>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b/>
                <w:bCs/>
                <w:sz w:val="18"/>
                <w:szCs w:val="18"/>
              </w:rPr>
            </w:pPr>
            <w:r w:rsidRPr="00B77D68">
              <w:rPr>
                <w:rFonts w:cs="Times New Roman"/>
                <w:b/>
                <w:bCs/>
                <w:sz w:val="18"/>
                <w:szCs w:val="18"/>
              </w:rPr>
              <w:t>№</w:t>
            </w:r>
          </w:p>
        </w:tc>
        <w:tc>
          <w:tcPr>
            <w:tcW w:w="4144" w:type="dxa"/>
            <w:tcBorders>
              <w:top w:val="single" w:sz="2" w:space="0" w:color="5983B0"/>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b/>
                <w:bCs/>
                <w:sz w:val="18"/>
                <w:szCs w:val="18"/>
              </w:rPr>
            </w:pPr>
            <w:proofErr w:type="spellStart"/>
            <w:r w:rsidRPr="00B77D68">
              <w:rPr>
                <w:rFonts w:cs="Times New Roman"/>
                <w:b/>
                <w:bCs/>
                <w:sz w:val="18"/>
                <w:szCs w:val="18"/>
              </w:rPr>
              <w:t>Параметры</w:t>
            </w:r>
            <w:proofErr w:type="spellEnd"/>
          </w:p>
        </w:tc>
        <w:tc>
          <w:tcPr>
            <w:tcW w:w="4989" w:type="dxa"/>
            <w:tcBorders>
              <w:top w:val="single" w:sz="2" w:space="0" w:color="5983B0"/>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b/>
                <w:bCs/>
                <w:sz w:val="18"/>
                <w:szCs w:val="18"/>
              </w:rPr>
            </w:pPr>
            <w:proofErr w:type="spellStart"/>
            <w:r w:rsidRPr="00B77D68">
              <w:rPr>
                <w:rFonts w:cs="Times New Roman"/>
                <w:b/>
                <w:bCs/>
                <w:sz w:val="18"/>
                <w:szCs w:val="18"/>
              </w:rPr>
              <w:t>Данные</w:t>
            </w:r>
            <w:proofErr w:type="spellEnd"/>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Модель</w:t>
            </w:r>
            <w:proofErr w:type="spellEnd"/>
            <w:r w:rsidRPr="00B77D68">
              <w:rPr>
                <w:rFonts w:cs="Times New Roman"/>
                <w:sz w:val="18"/>
                <w:szCs w:val="18"/>
              </w:rPr>
              <w:t xml:space="preserve"> </w:t>
            </w:r>
            <w:proofErr w:type="spellStart"/>
            <w:r w:rsidRPr="00B77D68">
              <w:rPr>
                <w:rFonts w:cs="Times New Roman"/>
                <w:sz w:val="18"/>
                <w:szCs w:val="18"/>
              </w:rPr>
              <w:t>насоса</w:t>
            </w:r>
            <w:proofErr w:type="spellEnd"/>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lang w:val="ru-RU"/>
              </w:rPr>
            </w:pPr>
            <w:r w:rsidRPr="00B77D68">
              <w:rPr>
                <w:rFonts w:cs="Times New Roman"/>
                <w:sz w:val="18"/>
                <w:szCs w:val="18"/>
              </w:rPr>
              <w:t>СМ 250-200-400/6</w:t>
            </w:r>
            <w:r w:rsidR="00EF58E6" w:rsidRPr="00B77D68">
              <w:rPr>
                <w:rFonts w:cs="Times New Roman"/>
                <w:sz w:val="18"/>
                <w:szCs w:val="18"/>
                <w:lang w:val="ru-RU"/>
              </w:rPr>
              <w:t xml:space="preserve"> или аналог</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2</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Тип</w:t>
            </w:r>
            <w:proofErr w:type="spellEnd"/>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Фекальный</w:t>
            </w:r>
            <w:proofErr w:type="spellEnd"/>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3</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Подача</w:t>
            </w:r>
            <w:proofErr w:type="spellEnd"/>
            <w:r w:rsidRPr="00B77D68">
              <w:rPr>
                <w:rFonts w:cs="Times New Roman"/>
                <w:sz w:val="18"/>
                <w:szCs w:val="18"/>
              </w:rPr>
              <w:t>, м3/</w:t>
            </w:r>
            <w:r w:rsidRPr="00B77D68">
              <w:rPr>
                <w:rFonts w:cs="Times New Roman"/>
                <w:sz w:val="18"/>
                <w:szCs w:val="18"/>
                <w:lang w:val="ru-RU"/>
              </w:rPr>
              <w:t>ч</w:t>
            </w:r>
            <w:r w:rsidR="00EF58E6" w:rsidRPr="00B77D68">
              <w:rPr>
                <w:rFonts w:cs="Times New Roman"/>
                <w:sz w:val="18"/>
                <w:szCs w:val="18"/>
                <w:lang w:val="ru-RU"/>
              </w:rPr>
              <w:t xml:space="preserve"> не менее </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530</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4</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lang w:val="ru-RU"/>
              </w:rPr>
              <w:t xml:space="preserve">Напор, </w:t>
            </w:r>
            <w:proofErr w:type="gramStart"/>
            <w:r w:rsidRPr="00B77D68">
              <w:rPr>
                <w:rFonts w:cs="Times New Roman"/>
                <w:sz w:val="18"/>
                <w:szCs w:val="18"/>
                <w:lang w:val="ru-RU"/>
              </w:rPr>
              <w:t>м</w:t>
            </w:r>
            <w:proofErr w:type="gramEnd"/>
            <w:r w:rsidR="00EF58E6" w:rsidRPr="00B77D68">
              <w:rPr>
                <w:rFonts w:cs="Times New Roman"/>
                <w:sz w:val="18"/>
                <w:szCs w:val="18"/>
                <w:lang w:val="ru-RU"/>
              </w:rPr>
              <w:t xml:space="preserve"> не менее </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22</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5</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Частота</w:t>
            </w:r>
            <w:proofErr w:type="spellEnd"/>
            <w:r w:rsidRPr="00B77D68">
              <w:rPr>
                <w:rFonts w:cs="Times New Roman"/>
                <w:sz w:val="18"/>
                <w:szCs w:val="18"/>
              </w:rPr>
              <w:t xml:space="preserve"> </w:t>
            </w:r>
            <w:proofErr w:type="spellStart"/>
            <w:r w:rsidRPr="00B77D68">
              <w:rPr>
                <w:rFonts w:cs="Times New Roman"/>
                <w:sz w:val="18"/>
                <w:szCs w:val="18"/>
              </w:rPr>
              <w:t>вращения</w:t>
            </w:r>
            <w:proofErr w:type="spellEnd"/>
            <w:r w:rsidRPr="00B77D68">
              <w:rPr>
                <w:rFonts w:cs="Times New Roman"/>
                <w:sz w:val="18"/>
                <w:szCs w:val="18"/>
              </w:rPr>
              <w:t xml:space="preserve">, </w:t>
            </w:r>
            <w:proofErr w:type="spellStart"/>
            <w:r w:rsidRPr="00B77D68">
              <w:rPr>
                <w:rFonts w:cs="Times New Roman"/>
                <w:sz w:val="18"/>
                <w:szCs w:val="18"/>
              </w:rPr>
              <w:t>об</w:t>
            </w:r>
            <w:proofErr w:type="spellEnd"/>
            <w:r w:rsidRPr="00B77D68">
              <w:rPr>
                <w:rFonts w:cs="Times New Roman"/>
                <w:sz w:val="18"/>
                <w:szCs w:val="18"/>
              </w:rPr>
              <w:t>/</w:t>
            </w:r>
            <w:r w:rsidRPr="00B77D68">
              <w:rPr>
                <w:rFonts w:cs="Times New Roman"/>
                <w:sz w:val="18"/>
                <w:szCs w:val="18"/>
                <w:lang w:val="ru-RU"/>
              </w:rPr>
              <w:t>мин</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960</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6</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 xml:space="preserve">КПД </w:t>
            </w:r>
            <w:proofErr w:type="spellStart"/>
            <w:r w:rsidRPr="00B77D68">
              <w:rPr>
                <w:rFonts w:cs="Times New Roman"/>
                <w:sz w:val="18"/>
                <w:szCs w:val="18"/>
              </w:rPr>
              <w:t>насоса</w:t>
            </w:r>
            <w:proofErr w:type="spellEnd"/>
            <w:r w:rsidRPr="00B77D68">
              <w:rPr>
                <w:rFonts w:cs="Times New Roman"/>
                <w:sz w:val="18"/>
                <w:szCs w:val="18"/>
              </w:rPr>
              <w:t>, %</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73</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7</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lang w:val="ru-RU"/>
              </w:rPr>
            </w:pPr>
            <w:proofErr w:type="spellStart"/>
            <w:r w:rsidRPr="00B77D68">
              <w:rPr>
                <w:rFonts w:cs="Times New Roman"/>
                <w:sz w:val="18"/>
                <w:szCs w:val="18"/>
              </w:rPr>
              <w:t>Потребляемая</w:t>
            </w:r>
            <w:proofErr w:type="spellEnd"/>
            <w:r w:rsidRPr="00B77D68">
              <w:rPr>
                <w:rFonts w:cs="Times New Roman"/>
                <w:sz w:val="18"/>
                <w:szCs w:val="18"/>
              </w:rPr>
              <w:t xml:space="preserve"> </w:t>
            </w:r>
            <w:proofErr w:type="spellStart"/>
            <w:r w:rsidRPr="00B77D68">
              <w:rPr>
                <w:rFonts w:cs="Times New Roman"/>
                <w:sz w:val="18"/>
                <w:szCs w:val="18"/>
              </w:rPr>
              <w:t>мощность</w:t>
            </w:r>
            <w:proofErr w:type="spellEnd"/>
            <w:r w:rsidRPr="00B77D68">
              <w:rPr>
                <w:rFonts w:cs="Times New Roman"/>
                <w:sz w:val="18"/>
                <w:szCs w:val="18"/>
              </w:rPr>
              <w:t xml:space="preserve"> </w:t>
            </w:r>
            <w:proofErr w:type="spellStart"/>
            <w:r w:rsidRPr="00B77D68">
              <w:rPr>
                <w:rFonts w:cs="Times New Roman"/>
                <w:sz w:val="18"/>
                <w:szCs w:val="18"/>
              </w:rPr>
              <w:t>насоса</w:t>
            </w:r>
            <w:proofErr w:type="spellEnd"/>
            <w:r w:rsidRPr="00B77D68">
              <w:rPr>
                <w:rFonts w:cs="Times New Roman"/>
                <w:sz w:val="18"/>
                <w:szCs w:val="18"/>
              </w:rPr>
              <w:t xml:space="preserve"> </w:t>
            </w:r>
            <w:proofErr w:type="spellStart"/>
            <w:r w:rsidRPr="00B77D68">
              <w:rPr>
                <w:rFonts w:cs="Times New Roman"/>
                <w:sz w:val="18"/>
                <w:szCs w:val="18"/>
              </w:rPr>
              <w:t>не</w:t>
            </w:r>
            <w:proofErr w:type="spellEnd"/>
            <w:r w:rsidRPr="00B77D68">
              <w:rPr>
                <w:rFonts w:cs="Times New Roman"/>
                <w:sz w:val="18"/>
                <w:szCs w:val="18"/>
              </w:rPr>
              <w:t xml:space="preserve"> </w:t>
            </w:r>
            <w:proofErr w:type="spellStart"/>
            <w:r w:rsidRPr="00B77D68">
              <w:rPr>
                <w:rFonts w:cs="Times New Roman"/>
                <w:sz w:val="18"/>
                <w:szCs w:val="18"/>
              </w:rPr>
              <w:t>более</w:t>
            </w:r>
            <w:proofErr w:type="spellEnd"/>
            <w:r w:rsidRPr="00B77D68">
              <w:rPr>
                <w:rFonts w:cs="Times New Roman"/>
                <w:sz w:val="18"/>
                <w:szCs w:val="18"/>
              </w:rPr>
              <w:t xml:space="preserve">, </w:t>
            </w:r>
            <w:proofErr w:type="spellStart"/>
            <w:r w:rsidRPr="00B77D68">
              <w:rPr>
                <w:rFonts w:cs="Times New Roman"/>
                <w:sz w:val="18"/>
                <w:szCs w:val="18"/>
              </w:rPr>
              <w:t>кВт</w:t>
            </w:r>
            <w:proofErr w:type="spellEnd"/>
            <w:r w:rsidR="00EF58E6" w:rsidRPr="00B77D68">
              <w:rPr>
                <w:rFonts w:cs="Times New Roman"/>
                <w:sz w:val="18"/>
                <w:szCs w:val="18"/>
                <w:lang w:val="ru-RU"/>
              </w:rPr>
              <w:t xml:space="preserve"> не менее </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55</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8</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lang w:val="ru-RU"/>
              </w:rPr>
            </w:pPr>
            <w:proofErr w:type="spellStart"/>
            <w:r w:rsidRPr="00B77D68">
              <w:rPr>
                <w:rFonts w:cs="Times New Roman"/>
                <w:sz w:val="18"/>
                <w:szCs w:val="18"/>
              </w:rPr>
              <w:t>Мощность</w:t>
            </w:r>
            <w:proofErr w:type="spellEnd"/>
            <w:r w:rsidRPr="00B77D68">
              <w:rPr>
                <w:rFonts w:cs="Times New Roman"/>
                <w:sz w:val="18"/>
                <w:szCs w:val="18"/>
              </w:rPr>
              <w:t xml:space="preserve"> </w:t>
            </w:r>
            <w:proofErr w:type="spellStart"/>
            <w:r w:rsidRPr="00B77D68">
              <w:rPr>
                <w:rFonts w:cs="Times New Roman"/>
                <w:sz w:val="18"/>
                <w:szCs w:val="18"/>
              </w:rPr>
              <w:t>двигателя</w:t>
            </w:r>
            <w:proofErr w:type="spellEnd"/>
            <w:r w:rsidRPr="00B77D68">
              <w:rPr>
                <w:rFonts w:cs="Times New Roman"/>
                <w:sz w:val="18"/>
                <w:szCs w:val="18"/>
              </w:rPr>
              <w:t xml:space="preserve">, </w:t>
            </w:r>
            <w:proofErr w:type="spellStart"/>
            <w:r w:rsidRPr="00B77D68">
              <w:rPr>
                <w:rFonts w:cs="Times New Roman"/>
                <w:sz w:val="18"/>
                <w:szCs w:val="18"/>
              </w:rPr>
              <w:t>кВт</w:t>
            </w:r>
            <w:proofErr w:type="spellEnd"/>
            <w:r w:rsidR="00EF58E6" w:rsidRPr="00B77D68">
              <w:rPr>
                <w:rFonts w:cs="Times New Roman"/>
                <w:sz w:val="18"/>
                <w:szCs w:val="18"/>
                <w:lang w:val="ru-RU"/>
              </w:rPr>
              <w:t xml:space="preserve"> не </w:t>
            </w:r>
            <w:proofErr w:type="spellStart"/>
            <w:r w:rsidR="00EF58E6" w:rsidRPr="00B77D68">
              <w:rPr>
                <w:rFonts w:cs="Times New Roman"/>
                <w:sz w:val="18"/>
                <w:szCs w:val="18"/>
                <w:lang w:val="ru-RU"/>
              </w:rPr>
              <w:t>менене</w:t>
            </w:r>
            <w:proofErr w:type="spellEnd"/>
            <w:r w:rsidR="00EF58E6" w:rsidRPr="00B77D68">
              <w:rPr>
                <w:rFonts w:cs="Times New Roman"/>
                <w:sz w:val="18"/>
                <w:szCs w:val="18"/>
                <w:lang w:val="ru-RU"/>
              </w:rPr>
              <w:t xml:space="preserve"> </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75</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9</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Параметры</w:t>
            </w:r>
            <w:proofErr w:type="spellEnd"/>
            <w:r w:rsidRPr="00B77D68">
              <w:rPr>
                <w:rFonts w:cs="Times New Roman"/>
                <w:sz w:val="18"/>
                <w:szCs w:val="18"/>
              </w:rPr>
              <w:t xml:space="preserve"> </w:t>
            </w:r>
            <w:proofErr w:type="spellStart"/>
            <w:r w:rsidRPr="00B77D68">
              <w:rPr>
                <w:rFonts w:cs="Times New Roman"/>
                <w:sz w:val="18"/>
                <w:szCs w:val="18"/>
              </w:rPr>
              <w:t>перекачиваемой</w:t>
            </w:r>
            <w:proofErr w:type="spellEnd"/>
            <w:r w:rsidRPr="00B77D68">
              <w:rPr>
                <w:rFonts w:cs="Times New Roman"/>
                <w:sz w:val="18"/>
                <w:szCs w:val="18"/>
              </w:rPr>
              <w:t xml:space="preserve"> </w:t>
            </w:r>
            <w:proofErr w:type="spellStart"/>
            <w:r w:rsidRPr="00B77D68">
              <w:rPr>
                <w:rFonts w:cs="Times New Roman"/>
                <w:sz w:val="18"/>
                <w:szCs w:val="18"/>
              </w:rPr>
              <w:t>жидкости</w:t>
            </w:r>
            <w:proofErr w:type="spellEnd"/>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Standard"/>
              <w:jc w:val="center"/>
              <w:rPr>
                <w:rFonts w:cs="Times New Roman"/>
                <w:sz w:val="18"/>
                <w:szCs w:val="18"/>
              </w:rPr>
            </w:pPr>
            <w:proofErr w:type="spellStart"/>
            <w:r w:rsidRPr="00B77D68">
              <w:rPr>
                <w:rFonts w:cs="Times New Roman"/>
                <w:sz w:val="18"/>
                <w:szCs w:val="18"/>
              </w:rPr>
              <w:t>П</w:t>
            </w:r>
            <w:r w:rsidRPr="00B77D68">
              <w:rPr>
                <w:rFonts w:cs="Times New Roman"/>
                <w:color w:val="000000"/>
                <w:sz w:val="18"/>
                <w:szCs w:val="18"/>
              </w:rPr>
              <w:t>редназначен</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для</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перекачивания</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городских</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производственных</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сточных</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масс</w:t>
            </w:r>
            <w:proofErr w:type="spellEnd"/>
            <w:r w:rsidRPr="00B77D68">
              <w:rPr>
                <w:rFonts w:cs="Times New Roman"/>
                <w:color w:val="000000"/>
                <w:sz w:val="18"/>
                <w:szCs w:val="18"/>
              </w:rPr>
              <w:t xml:space="preserve"> и </w:t>
            </w:r>
            <w:proofErr w:type="spellStart"/>
            <w:r w:rsidRPr="00B77D68">
              <w:rPr>
                <w:rFonts w:cs="Times New Roman"/>
                <w:color w:val="000000"/>
                <w:sz w:val="18"/>
                <w:szCs w:val="18"/>
              </w:rPr>
              <w:t>других</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неагрессивных</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жидкостей</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плотностью</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до</w:t>
            </w:r>
            <w:proofErr w:type="spellEnd"/>
            <w:r w:rsidRPr="00B77D68">
              <w:rPr>
                <w:rFonts w:cs="Times New Roman"/>
                <w:color w:val="000000"/>
                <w:sz w:val="18"/>
                <w:szCs w:val="18"/>
              </w:rPr>
              <w:t xml:space="preserve"> 1050 </w:t>
            </w:r>
            <w:proofErr w:type="spellStart"/>
            <w:r w:rsidRPr="00B77D68">
              <w:rPr>
                <w:rFonts w:cs="Times New Roman"/>
                <w:color w:val="000000"/>
                <w:sz w:val="18"/>
                <w:szCs w:val="18"/>
              </w:rPr>
              <w:t>кг</w:t>
            </w:r>
            <w:proofErr w:type="spellEnd"/>
            <w:r w:rsidRPr="00B77D68">
              <w:rPr>
                <w:rFonts w:cs="Times New Roman"/>
                <w:color w:val="000000"/>
                <w:sz w:val="18"/>
                <w:szCs w:val="18"/>
              </w:rPr>
              <w:t xml:space="preserve">/м3 с </w:t>
            </w:r>
            <w:proofErr w:type="spellStart"/>
            <w:r w:rsidRPr="00B77D68">
              <w:rPr>
                <w:rFonts w:cs="Times New Roman"/>
                <w:color w:val="000000"/>
                <w:sz w:val="18"/>
                <w:szCs w:val="18"/>
              </w:rPr>
              <w:t>рН</w:t>
            </w:r>
            <w:proofErr w:type="spellEnd"/>
            <w:r w:rsidRPr="00B77D68">
              <w:rPr>
                <w:rFonts w:cs="Times New Roman"/>
                <w:color w:val="000000"/>
                <w:sz w:val="18"/>
                <w:szCs w:val="18"/>
              </w:rPr>
              <w:t xml:space="preserve">=6-8,5 с </w:t>
            </w:r>
            <w:proofErr w:type="spellStart"/>
            <w:r w:rsidRPr="00B77D68">
              <w:rPr>
                <w:rFonts w:cs="Times New Roman"/>
                <w:color w:val="000000"/>
                <w:sz w:val="18"/>
                <w:szCs w:val="18"/>
              </w:rPr>
              <w:t>температурой</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перекачиваемой</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жидкости</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от</w:t>
            </w:r>
            <w:proofErr w:type="spellEnd"/>
            <w:r w:rsidRPr="00B77D68">
              <w:rPr>
                <w:rFonts w:cs="Times New Roman"/>
                <w:color w:val="000000"/>
                <w:sz w:val="18"/>
                <w:szCs w:val="18"/>
              </w:rPr>
              <w:t xml:space="preserve"> +5°С </w:t>
            </w:r>
            <w:proofErr w:type="spellStart"/>
            <w:r w:rsidRPr="00B77D68">
              <w:rPr>
                <w:rFonts w:cs="Times New Roman"/>
                <w:color w:val="000000"/>
                <w:sz w:val="18"/>
                <w:szCs w:val="18"/>
              </w:rPr>
              <w:t>до</w:t>
            </w:r>
            <w:proofErr w:type="spellEnd"/>
            <w:r w:rsidRPr="00B77D68">
              <w:rPr>
                <w:rFonts w:cs="Times New Roman"/>
                <w:color w:val="000000"/>
                <w:sz w:val="18"/>
                <w:szCs w:val="18"/>
              </w:rPr>
              <w:t xml:space="preserve"> +80°С и с </w:t>
            </w:r>
            <w:proofErr w:type="spellStart"/>
            <w:r w:rsidRPr="00B77D68">
              <w:rPr>
                <w:rFonts w:cs="Times New Roman"/>
                <w:color w:val="000000"/>
                <w:sz w:val="18"/>
                <w:szCs w:val="18"/>
              </w:rPr>
              <w:t>содержанием</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абразивных</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частиц</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размером</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до</w:t>
            </w:r>
            <w:proofErr w:type="spellEnd"/>
            <w:r w:rsidRPr="00B77D68">
              <w:rPr>
                <w:rFonts w:cs="Times New Roman"/>
                <w:color w:val="000000"/>
                <w:sz w:val="18"/>
                <w:szCs w:val="18"/>
              </w:rPr>
              <w:t xml:space="preserve"> 5 </w:t>
            </w:r>
            <w:proofErr w:type="spellStart"/>
            <w:r w:rsidRPr="00B77D68">
              <w:rPr>
                <w:rFonts w:cs="Times New Roman"/>
                <w:color w:val="000000"/>
                <w:sz w:val="18"/>
                <w:szCs w:val="18"/>
              </w:rPr>
              <w:t>мм</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не</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более</w:t>
            </w:r>
            <w:proofErr w:type="spellEnd"/>
            <w:r w:rsidRPr="00B77D68">
              <w:rPr>
                <w:rFonts w:cs="Times New Roman"/>
                <w:color w:val="000000"/>
                <w:sz w:val="18"/>
                <w:szCs w:val="18"/>
              </w:rPr>
              <w:t xml:space="preserve"> 1% </w:t>
            </w:r>
            <w:proofErr w:type="spellStart"/>
            <w:r w:rsidRPr="00B77D68">
              <w:rPr>
                <w:rFonts w:cs="Times New Roman"/>
                <w:color w:val="000000"/>
                <w:sz w:val="18"/>
                <w:szCs w:val="18"/>
              </w:rPr>
              <w:t>по</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массе</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Предельная</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концентрация</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перекачиваемой</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массы</w:t>
            </w:r>
            <w:proofErr w:type="spellEnd"/>
            <w:r w:rsidRPr="00B77D68">
              <w:rPr>
                <w:rFonts w:cs="Times New Roman"/>
                <w:color w:val="000000"/>
                <w:sz w:val="18"/>
                <w:szCs w:val="18"/>
              </w:rPr>
              <w:t xml:space="preserve"> 2%. </w:t>
            </w:r>
            <w:proofErr w:type="spellStart"/>
            <w:r w:rsidRPr="00B77D68">
              <w:rPr>
                <w:rFonts w:cs="Times New Roman"/>
                <w:color w:val="000000"/>
                <w:sz w:val="18"/>
                <w:szCs w:val="18"/>
              </w:rPr>
              <w:t>Предельное</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содержание</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газа</w:t>
            </w:r>
            <w:proofErr w:type="spellEnd"/>
            <w:r w:rsidRPr="00B77D68">
              <w:rPr>
                <w:rFonts w:cs="Times New Roman"/>
                <w:color w:val="000000"/>
                <w:sz w:val="18"/>
                <w:szCs w:val="18"/>
              </w:rPr>
              <w:t xml:space="preserve"> в </w:t>
            </w:r>
            <w:proofErr w:type="spellStart"/>
            <w:r w:rsidRPr="00B77D68">
              <w:rPr>
                <w:rFonts w:cs="Times New Roman"/>
                <w:color w:val="000000"/>
                <w:sz w:val="18"/>
                <w:szCs w:val="18"/>
              </w:rPr>
              <w:t>перекачиваемой</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среде</w:t>
            </w:r>
            <w:proofErr w:type="spellEnd"/>
            <w:r w:rsidRPr="00B77D68">
              <w:rPr>
                <w:rFonts w:cs="Times New Roman"/>
                <w:color w:val="000000"/>
                <w:sz w:val="18"/>
                <w:szCs w:val="18"/>
              </w:rPr>
              <w:t xml:space="preserve"> 5%</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10</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Допускаемый</w:t>
            </w:r>
            <w:proofErr w:type="spellEnd"/>
            <w:r w:rsidRPr="00B77D68">
              <w:rPr>
                <w:rFonts w:cs="Times New Roman"/>
                <w:sz w:val="18"/>
                <w:szCs w:val="18"/>
              </w:rPr>
              <w:t xml:space="preserve"> </w:t>
            </w:r>
            <w:proofErr w:type="spellStart"/>
            <w:r w:rsidRPr="00B77D68">
              <w:rPr>
                <w:rFonts w:cs="Times New Roman"/>
                <w:sz w:val="18"/>
                <w:szCs w:val="18"/>
              </w:rPr>
              <w:t>кавитационный</w:t>
            </w:r>
            <w:proofErr w:type="spellEnd"/>
            <w:r w:rsidRPr="00B77D68">
              <w:rPr>
                <w:rFonts w:cs="Times New Roman"/>
                <w:sz w:val="18"/>
                <w:szCs w:val="18"/>
              </w:rPr>
              <w:t xml:space="preserve"> </w:t>
            </w:r>
            <w:proofErr w:type="spellStart"/>
            <w:r w:rsidRPr="00B77D68">
              <w:rPr>
                <w:rFonts w:cs="Times New Roman"/>
                <w:sz w:val="18"/>
                <w:szCs w:val="18"/>
              </w:rPr>
              <w:t>запас</w:t>
            </w:r>
            <w:proofErr w:type="spellEnd"/>
            <w:r w:rsidRPr="00B77D68">
              <w:rPr>
                <w:rFonts w:cs="Times New Roman"/>
                <w:sz w:val="18"/>
                <w:szCs w:val="18"/>
              </w:rPr>
              <w:t>, м</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4</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11</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lang w:val="ru-RU"/>
              </w:rPr>
            </w:pPr>
            <w:proofErr w:type="spellStart"/>
            <w:r w:rsidRPr="00B77D68">
              <w:rPr>
                <w:rFonts w:cs="Times New Roman"/>
                <w:sz w:val="18"/>
                <w:szCs w:val="18"/>
              </w:rPr>
              <w:t>Давление</w:t>
            </w:r>
            <w:proofErr w:type="spellEnd"/>
            <w:r w:rsidRPr="00B77D68">
              <w:rPr>
                <w:rFonts w:cs="Times New Roman"/>
                <w:sz w:val="18"/>
                <w:szCs w:val="18"/>
              </w:rPr>
              <w:t xml:space="preserve"> </w:t>
            </w:r>
            <w:proofErr w:type="spellStart"/>
            <w:r w:rsidRPr="00B77D68">
              <w:rPr>
                <w:rFonts w:cs="Times New Roman"/>
                <w:sz w:val="18"/>
                <w:szCs w:val="18"/>
              </w:rPr>
              <w:t>на</w:t>
            </w:r>
            <w:proofErr w:type="spellEnd"/>
            <w:r w:rsidRPr="00B77D68">
              <w:rPr>
                <w:rFonts w:cs="Times New Roman"/>
                <w:sz w:val="18"/>
                <w:szCs w:val="18"/>
              </w:rPr>
              <w:t xml:space="preserve"> </w:t>
            </w:r>
            <w:proofErr w:type="spellStart"/>
            <w:r w:rsidRPr="00B77D68">
              <w:rPr>
                <w:rFonts w:cs="Times New Roman"/>
                <w:sz w:val="18"/>
                <w:szCs w:val="18"/>
              </w:rPr>
              <w:t>входе</w:t>
            </w:r>
            <w:proofErr w:type="spellEnd"/>
            <w:r w:rsidRPr="00B77D68">
              <w:rPr>
                <w:rFonts w:cs="Times New Roman"/>
                <w:sz w:val="18"/>
                <w:szCs w:val="18"/>
                <w:lang w:val="ru-RU"/>
              </w:rPr>
              <w:t xml:space="preserve"> не более, </w:t>
            </w:r>
            <w:proofErr w:type="spellStart"/>
            <w:r w:rsidRPr="00B77D68">
              <w:rPr>
                <w:rFonts w:cs="Times New Roman"/>
                <w:sz w:val="18"/>
                <w:szCs w:val="18"/>
              </w:rPr>
              <w:t>МПа</w:t>
            </w:r>
            <w:proofErr w:type="spellEnd"/>
            <w:r w:rsidR="00EF58E6" w:rsidRPr="00B77D68">
              <w:rPr>
                <w:rFonts w:cs="Times New Roman"/>
                <w:sz w:val="18"/>
                <w:szCs w:val="18"/>
                <w:lang w:val="ru-RU"/>
              </w:rPr>
              <w:t xml:space="preserve"> не менее </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lang w:val="en-US"/>
              </w:rPr>
            </w:pPr>
            <w:r w:rsidRPr="00B77D68">
              <w:rPr>
                <w:rFonts w:cs="Times New Roman"/>
                <w:sz w:val="18"/>
                <w:szCs w:val="18"/>
                <w:lang w:val="en-US"/>
              </w:rPr>
              <w:t>0,25</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12</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lang w:val="ru-RU"/>
              </w:rPr>
              <w:t xml:space="preserve">Плотность не более, </w:t>
            </w:r>
            <w:proofErr w:type="gramStart"/>
            <w:r w:rsidRPr="00B77D68">
              <w:rPr>
                <w:rFonts w:cs="Times New Roman"/>
                <w:sz w:val="18"/>
                <w:szCs w:val="18"/>
                <w:lang w:val="ru-RU"/>
              </w:rPr>
              <w:t>кг</w:t>
            </w:r>
            <w:proofErr w:type="gramEnd"/>
            <w:r w:rsidRPr="00B77D68">
              <w:rPr>
                <w:rFonts w:cs="Times New Roman"/>
                <w:sz w:val="18"/>
                <w:szCs w:val="18"/>
                <w:lang w:val="ru-RU"/>
              </w:rPr>
              <w:t>/м3</w:t>
            </w:r>
            <w:r w:rsidR="00EF58E6" w:rsidRPr="00B77D68">
              <w:rPr>
                <w:rFonts w:cs="Times New Roman"/>
                <w:sz w:val="18"/>
                <w:szCs w:val="18"/>
                <w:lang w:val="ru-RU"/>
              </w:rPr>
              <w:t xml:space="preserve"> не менее </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1050</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13</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р</w:t>
            </w:r>
            <w:r w:rsidRPr="00B77D68">
              <w:rPr>
                <w:rFonts w:cs="Times New Roman"/>
                <w:sz w:val="18"/>
                <w:szCs w:val="18"/>
                <w:lang w:val="en-US"/>
              </w:rPr>
              <w:t>H</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6-8,5</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14</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Диапазон</w:t>
            </w:r>
            <w:proofErr w:type="spellEnd"/>
            <w:r w:rsidRPr="00B77D68">
              <w:rPr>
                <w:rFonts w:cs="Times New Roman"/>
                <w:sz w:val="18"/>
                <w:szCs w:val="18"/>
              </w:rPr>
              <w:t xml:space="preserve"> </w:t>
            </w:r>
            <w:proofErr w:type="spellStart"/>
            <w:r w:rsidRPr="00B77D68">
              <w:rPr>
                <w:rFonts w:cs="Times New Roman"/>
                <w:sz w:val="18"/>
                <w:szCs w:val="18"/>
              </w:rPr>
              <w:t>температур</w:t>
            </w:r>
            <w:proofErr w:type="spellEnd"/>
            <w:r w:rsidRPr="00B77D68">
              <w:rPr>
                <w:rFonts w:cs="Times New Roman"/>
                <w:sz w:val="18"/>
                <w:szCs w:val="18"/>
              </w:rPr>
              <w:t xml:space="preserve">,  </w:t>
            </w:r>
            <w:r w:rsidRPr="00B77D68">
              <w:rPr>
                <w:rFonts w:cs="Times New Roman"/>
                <w:color w:val="000000"/>
                <w:sz w:val="18"/>
                <w:szCs w:val="18"/>
              </w:rPr>
              <w:t>°С</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от</w:t>
            </w:r>
            <w:proofErr w:type="spellEnd"/>
            <w:r w:rsidRPr="00B77D68">
              <w:rPr>
                <w:rFonts w:cs="Times New Roman"/>
                <w:sz w:val="18"/>
                <w:szCs w:val="18"/>
              </w:rPr>
              <w:t xml:space="preserve"> +5 </w:t>
            </w:r>
            <w:proofErr w:type="spellStart"/>
            <w:r w:rsidRPr="00B77D68">
              <w:rPr>
                <w:rFonts w:cs="Times New Roman"/>
                <w:sz w:val="18"/>
                <w:szCs w:val="18"/>
              </w:rPr>
              <w:t>до</w:t>
            </w:r>
            <w:proofErr w:type="spellEnd"/>
            <w:r w:rsidRPr="00B77D68">
              <w:rPr>
                <w:rFonts w:cs="Times New Roman"/>
                <w:sz w:val="18"/>
                <w:szCs w:val="18"/>
              </w:rPr>
              <w:t xml:space="preserve"> +80</w:t>
            </w:r>
          </w:p>
        </w:tc>
      </w:tr>
      <w:tr w:rsidR="00696BCB" w:rsidRPr="00B77D68" w:rsidTr="00696BCB">
        <w:trPr>
          <w:trHeight w:val="49"/>
        </w:trPr>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15</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Климатическое</w:t>
            </w:r>
            <w:proofErr w:type="spellEnd"/>
            <w:r w:rsidRPr="00B77D68">
              <w:rPr>
                <w:rFonts w:cs="Times New Roman"/>
                <w:sz w:val="18"/>
                <w:szCs w:val="18"/>
              </w:rPr>
              <w:t xml:space="preserve"> </w:t>
            </w:r>
            <w:proofErr w:type="spellStart"/>
            <w:r w:rsidRPr="00B77D68">
              <w:rPr>
                <w:rFonts w:cs="Times New Roman"/>
                <w:sz w:val="18"/>
                <w:szCs w:val="18"/>
              </w:rPr>
              <w:t>исполнение</w:t>
            </w:r>
            <w:proofErr w:type="spellEnd"/>
            <w:r w:rsidRPr="00B77D68">
              <w:rPr>
                <w:rFonts w:cs="Times New Roman"/>
                <w:sz w:val="18"/>
                <w:szCs w:val="18"/>
              </w:rPr>
              <w:t xml:space="preserve"> </w:t>
            </w:r>
            <w:proofErr w:type="spellStart"/>
            <w:r w:rsidRPr="00B77D68">
              <w:rPr>
                <w:rFonts w:cs="Times New Roman"/>
                <w:sz w:val="18"/>
                <w:szCs w:val="18"/>
              </w:rPr>
              <w:t>по</w:t>
            </w:r>
            <w:proofErr w:type="spellEnd"/>
            <w:r w:rsidRPr="00B77D68">
              <w:rPr>
                <w:rFonts w:cs="Times New Roman"/>
                <w:sz w:val="18"/>
                <w:szCs w:val="18"/>
              </w:rPr>
              <w:t xml:space="preserve"> ГОСТ 15150-69</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У3</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16</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lang w:val="ru-RU"/>
              </w:rPr>
              <w:t>Тип уплотнения</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Сальниковое</w:t>
            </w:r>
            <w:proofErr w:type="spellEnd"/>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17</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lang w:val="ru-RU"/>
              </w:rPr>
              <w:t>Материал корпуса</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Чугун</w:t>
            </w:r>
            <w:proofErr w:type="spellEnd"/>
            <w:r w:rsidRPr="00B77D68">
              <w:rPr>
                <w:rFonts w:cs="Times New Roman"/>
                <w:sz w:val="18"/>
                <w:szCs w:val="18"/>
              </w:rPr>
              <w:t xml:space="preserve"> СЧ20</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18</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lang w:val="ru-RU"/>
              </w:rPr>
              <w:t>Материал рабочего колеса</w:t>
            </w:r>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Чугун</w:t>
            </w:r>
            <w:proofErr w:type="spellEnd"/>
            <w:r w:rsidRPr="00B77D68">
              <w:rPr>
                <w:rFonts w:cs="Times New Roman"/>
                <w:sz w:val="18"/>
                <w:szCs w:val="18"/>
              </w:rPr>
              <w:t xml:space="preserve"> СЧ20</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19</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Материал</w:t>
            </w:r>
            <w:proofErr w:type="spellEnd"/>
            <w:r w:rsidRPr="00B77D68">
              <w:rPr>
                <w:rFonts w:cs="Times New Roman"/>
                <w:sz w:val="18"/>
                <w:szCs w:val="18"/>
              </w:rPr>
              <w:t xml:space="preserve"> </w:t>
            </w:r>
            <w:proofErr w:type="spellStart"/>
            <w:r w:rsidRPr="00B77D68">
              <w:rPr>
                <w:rFonts w:cs="Times New Roman"/>
                <w:sz w:val="18"/>
                <w:szCs w:val="18"/>
              </w:rPr>
              <w:t>вала</w:t>
            </w:r>
            <w:proofErr w:type="spellEnd"/>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Сталь</w:t>
            </w:r>
            <w:proofErr w:type="spellEnd"/>
            <w:r w:rsidRPr="00B77D68">
              <w:rPr>
                <w:rFonts w:cs="Times New Roman"/>
                <w:sz w:val="18"/>
                <w:szCs w:val="18"/>
              </w:rPr>
              <w:t xml:space="preserve"> 45</w:t>
            </w:r>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20</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Допустимые</w:t>
            </w:r>
            <w:proofErr w:type="spellEnd"/>
            <w:r w:rsidRPr="00B77D68">
              <w:rPr>
                <w:rFonts w:cs="Times New Roman"/>
                <w:sz w:val="18"/>
                <w:szCs w:val="18"/>
              </w:rPr>
              <w:t xml:space="preserve"> </w:t>
            </w:r>
            <w:proofErr w:type="spellStart"/>
            <w:r w:rsidRPr="00B77D68">
              <w:rPr>
                <w:rFonts w:cs="Times New Roman"/>
                <w:sz w:val="18"/>
                <w:szCs w:val="18"/>
              </w:rPr>
              <w:t>отклонения</w:t>
            </w:r>
            <w:proofErr w:type="spellEnd"/>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Производственно</w:t>
            </w:r>
            <w:proofErr w:type="spellEnd"/>
            <w:r w:rsidRPr="00B77D68">
              <w:rPr>
                <w:rFonts w:cs="Times New Roman"/>
                <w:sz w:val="18"/>
                <w:szCs w:val="18"/>
              </w:rPr>
              <w:t xml:space="preserve"> </w:t>
            </w:r>
            <w:proofErr w:type="spellStart"/>
            <w:r w:rsidRPr="00B77D68">
              <w:rPr>
                <w:rFonts w:cs="Times New Roman"/>
                <w:sz w:val="18"/>
                <w:szCs w:val="18"/>
              </w:rPr>
              <w:t>допустимое</w:t>
            </w:r>
            <w:proofErr w:type="spellEnd"/>
            <w:r w:rsidRPr="00B77D68">
              <w:rPr>
                <w:rFonts w:cs="Times New Roman"/>
                <w:sz w:val="18"/>
                <w:szCs w:val="18"/>
              </w:rPr>
              <w:t xml:space="preserve"> </w:t>
            </w:r>
            <w:proofErr w:type="spellStart"/>
            <w:r w:rsidRPr="00B77D68">
              <w:rPr>
                <w:rFonts w:cs="Times New Roman"/>
                <w:sz w:val="18"/>
                <w:szCs w:val="18"/>
              </w:rPr>
              <w:t>отклонение</w:t>
            </w:r>
            <w:proofErr w:type="spellEnd"/>
            <w:r w:rsidRPr="00B77D68">
              <w:rPr>
                <w:rFonts w:cs="Times New Roman"/>
                <w:sz w:val="18"/>
                <w:szCs w:val="18"/>
              </w:rPr>
              <w:t xml:space="preserve"> </w:t>
            </w:r>
            <w:proofErr w:type="spellStart"/>
            <w:r w:rsidRPr="00B77D68">
              <w:rPr>
                <w:rFonts w:cs="Times New Roman"/>
                <w:sz w:val="18"/>
                <w:szCs w:val="18"/>
              </w:rPr>
              <w:t>напора</w:t>
            </w:r>
            <w:proofErr w:type="spellEnd"/>
            <w:r w:rsidRPr="00B77D68">
              <w:rPr>
                <w:rFonts w:cs="Times New Roman"/>
                <w:sz w:val="18"/>
                <w:szCs w:val="18"/>
              </w:rPr>
              <w:t xml:space="preserve"> </w:t>
            </w:r>
            <w:proofErr w:type="spellStart"/>
            <w:r w:rsidRPr="00B77D68">
              <w:rPr>
                <w:rFonts w:cs="Times New Roman"/>
                <w:sz w:val="18"/>
                <w:szCs w:val="18"/>
              </w:rPr>
              <w:t>по</w:t>
            </w:r>
            <w:proofErr w:type="spellEnd"/>
            <w:r w:rsidRPr="00B77D68">
              <w:rPr>
                <w:rFonts w:cs="Times New Roman"/>
                <w:sz w:val="18"/>
                <w:szCs w:val="18"/>
              </w:rPr>
              <w:t xml:space="preserve"> </w:t>
            </w:r>
            <w:proofErr w:type="spellStart"/>
            <w:r w:rsidRPr="00B77D68">
              <w:rPr>
                <w:rFonts w:cs="Times New Roman"/>
                <w:sz w:val="18"/>
                <w:szCs w:val="18"/>
              </w:rPr>
              <w:t>всему</w:t>
            </w:r>
            <w:proofErr w:type="spellEnd"/>
            <w:r w:rsidRPr="00B77D68">
              <w:rPr>
                <w:rFonts w:cs="Times New Roman"/>
                <w:sz w:val="18"/>
                <w:szCs w:val="18"/>
              </w:rPr>
              <w:t xml:space="preserve"> </w:t>
            </w:r>
            <w:proofErr w:type="spellStart"/>
            <w:r w:rsidRPr="00B77D68">
              <w:rPr>
                <w:rFonts w:cs="Times New Roman"/>
                <w:sz w:val="18"/>
                <w:szCs w:val="18"/>
              </w:rPr>
              <w:t>полю</w:t>
            </w:r>
            <w:proofErr w:type="spellEnd"/>
            <w:r w:rsidRPr="00B77D68">
              <w:rPr>
                <w:rFonts w:cs="Times New Roman"/>
                <w:sz w:val="18"/>
                <w:szCs w:val="18"/>
              </w:rPr>
              <w:t xml:space="preserve"> Q-Н ±6% </w:t>
            </w:r>
            <w:proofErr w:type="spellStart"/>
            <w:r w:rsidRPr="00B77D68">
              <w:rPr>
                <w:rFonts w:cs="Times New Roman"/>
                <w:sz w:val="18"/>
                <w:szCs w:val="18"/>
              </w:rPr>
              <w:t>от</w:t>
            </w:r>
            <w:proofErr w:type="spellEnd"/>
            <w:r w:rsidRPr="00B77D68">
              <w:rPr>
                <w:rFonts w:cs="Times New Roman"/>
                <w:sz w:val="18"/>
                <w:szCs w:val="18"/>
              </w:rPr>
              <w:t xml:space="preserve"> </w:t>
            </w:r>
            <w:proofErr w:type="spellStart"/>
            <w:r w:rsidRPr="00B77D68">
              <w:rPr>
                <w:rFonts w:cs="Times New Roman"/>
                <w:sz w:val="18"/>
                <w:szCs w:val="18"/>
              </w:rPr>
              <w:t>номинального</w:t>
            </w:r>
            <w:proofErr w:type="spellEnd"/>
            <w:r w:rsidRPr="00B77D68">
              <w:rPr>
                <w:rFonts w:cs="Times New Roman"/>
                <w:sz w:val="18"/>
                <w:szCs w:val="18"/>
              </w:rPr>
              <w:t xml:space="preserve"> </w:t>
            </w:r>
            <w:proofErr w:type="spellStart"/>
            <w:r w:rsidRPr="00B77D68">
              <w:rPr>
                <w:rFonts w:cs="Times New Roman"/>
                <w:sz w:val="18"/>
                <w:szCs w:val="18"/>
              </w:rPr>
              <w:t>напора</w:t>
            </w:r>
            <w:proofErr w:type="spellEnd"/>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21</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Гарантия</w:t>
            </w:r>
            <w:proofErr w:type="spellEnd"/>
            <w:r w:rsidRPr="00B77D68">
              <w:rPr>
                <w:rFonts w:cs="Times New Roman"/>
                <w:sz w:val="18"/>
                <w:szCs w:val="18"/>
              </w:rPr>
              <w:t xml:space="preserve"> </w:t>
            </w:r>
            <w:proofErr w:type="spellStart"/>
            <w:r w:rsidRPr="00B77D68">
              <w:rPr>
                <w:rFonts w:cs="Times New Roman"/>
                <w:sz w:val="18"/>
                <w:szCs w:val="18"/>
              </w:rPr>
              <w:t>завода-изготовителя</w:t>
            </w:r>
            <w:proofErr w:type="spellEnd"/>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Standard"/>
              <w:jc w:val="center"/>
              <w:rPr>
                <w:rFonts w:cs="Times New Roman"/>
                <w:sz w:val="18"/>
                <w:szCs w:val="18"/>
              </w:rPr>
            </w:pPr>
            <w:r w:rsidRPr="00B77D68">
              <w:rPr>
                <w:rFonts w:cs="Times New Roman"/>
                <w:sz w:val="18"/>
                <w:szCs w:val="18"/>
              </w:rPr>
              <w:t xml:space="preserve"> </w:t>
            </w:r>
            <w:proofErr w:type="spellStart"/>
            <w:r w:rsidRPr="00B77D68">
              <w:rPr>
                <w:rFonts w:cs="Times New Roman"/>
                <w:color w:val="000000"/>
                <w:sz w:val="18"/>
                <w:szCs w:val="18"/>
              </w:rPr>
              <w:t>Гарантийный</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срок</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эксплуатации</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устанавливается</w:t>
            </w:r>
            <w:proofErr w:type="spellEnd"/>
            <w:r w:rsidRPr="00B77D68">
              <w:rPr>
                <w:rFonts w:cs="Times New Roman"/>
                <w:color w:val="000000"/>
                <w:sz w:val="18"/>
                <w:szCs w:val="18"/>
              </w:rPr>
              <w:t xml:space="preserve"> 24 </w:t>
            </w:r>
            <w:proofErr w:type="spellStart"/>
            <w:r w:rsidRPr="00B77D68">
              <w:rPr>
                <w:rFonts w:cs="Times New Roman"/>
                <w:color w:val="000000"/>
                <w:sz w:val="18"/>
                <w:szCs w:val="18"/>
              </w:rPr>
              <w:t>календарных</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месяца</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Начало</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гарантийного</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срока</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исчисляется</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со</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дня</w:t>
            </w:r>
            <w:proofErr w:type="spellEnd"/>
          </w:p>
          <w:p w:rsidR="00696BCB" w:rsidRPr="00B77D68" w:rsidRDefault="00696BCB" w:rsidP="00696BCB">
            <w:pPr>
              <w:pStyle w:val="Standard"/>
              <w:rPr>
                <w:rFonts w:cs="Times New Roman"/>
                <w:sz w:val="18"/>
                <w:szCs w:val="18"/>
              </w:rPr>
            </w:pPr>
            <w:proofErr w:type="spellStart"/>
            <w:r w:rsidRPr="00B77D68">
              <w:rPr>
                <w:rFonts w:cs="Times New Roman"/>
                <w:color w:val="000000"/>
                <w:sz w:val="18"/>
                <w:szCs w:val="18"/>
              </w:rPr>
              <w:t>ввода</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изделия</w:t>
            </w:r>
            <w:proofErr w:type="spellEnd"/>
            <w:r w:rsidRPr="00B77D68">
              <w:rPr>
                <w:rFonts w:cs="Times New Roman"/>
                <w:color w:val="000000"/>
                <w:sz w:val="18"/>
                <w:szCs w:val="18"/>
              </w:rPr>
              <w:t xml:space="preserve"> в </w:t>
            </w:r>
            <w:proofErr w:type="spellStart"/>
            <w:r w:rsidRPr="00B77D68">
              <w:rPr>
                <w:rFonts w:cs="Times New Roman"/>
                <w:color w:val="000000"/>
                <w:sz w:val="18"/>
                <w:szCs w:val="18"/>
              </w:rPr>
              <w:t>эксплуатацию</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но</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не</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позднее</w:t>
            </w:r>
            <w:proofErr w:type="spellEnd"/>
            <w:r w:rsidRPr="00B77D68">
              <w:rPr>
                <w:rFonts w:cs="Times New Roman"/>
                <w:color w:val="000000"/>
                <w:sz w:val="18"/>
                <w:szCs w:val="18"/>
              </w:rPr>
              <w:t xml:space="preserve"> 6 </w:t>
            </w:r>
            <w:proofErr w:type="spellStart"/>
            <w:r w:rsidRPr="00B77D68">
              <w:rPr>
                <w:rFonts w:cs="Times New Roman"/>
                <w:color w:val="000000"/>
                <w:sz w:val="18"/>
                <w:szCs w:val="18"/>
              </w:rPr>
              <w:t>месяцев</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со</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дня</w:t>
            </w:r>
            <w:proofErr w:type="spellEnd"/>
            <w:r w:rsidRPr="00B77D68">
              <w:rPr>
                <w:rFonts w:cs="Times New Roman"/>
                <w:color w:val="000000"/>
                <w:sz w:val="18"/>
                <w:szCs w:val="18"/>
              </w:rPr>
              <w:t xml:space="preserve"> </w:t>
            </w:r>
            <w:proofErr w:type="spellStart"/>
            <w:r w:rsidRPr="00B77D68">
              <w:rPr>
                <w:rFonts w:cs="Times New Roman"/>
                <w:color w:val="000000"/>
                <w:sz w:val="18"/>
                <w:szCs w:val="18"/>
              </w:rPr>
              <w:t>приобретения</w:t>
            </w:r>
            <w:proofErr w:type="spellEnd"/>
          </w:p>
        </w:tc>
      </w:tr>
      <w:tr w:rsidR="00696BCB" w:rsidRPr="00B77D68" w:rsidTr="00696BCB">
        <w:tc>
          <w:tcPr>
            <w:tcW w:w="509"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r w:rsidRPr="00B77D68">
              <w:rPr>
                <w:rFonts w:cs="Times New Roman"/>
                <w:sz w:val="18"/>
                <w:szCs w:val="18"/>
              </w:rPr>
              <w:t>22</w:t>
            </w:r>
          </w:p>
        </w:tc>
        <w:tc>
          <w:tcPr>
            <w:tcW w:w="4144" w:type="dxa"/>
            <w:tcBorders>
              <w:left w:val="single" w:sz="2" w:space="0" w:color="5983B0"/>
              <w:bottom w:val="single" w:sz="2" w:space="0" w:color="5983B0"/>
            </w:tcBorders>
            <w:tcMar>
              <w:top w:w="28" w:type="dxa"/>
              <w:left w:w="28" w:type="dxa"/>
              <w:bottom w:w="28" w:type="dxa"/>
              <w:right w:w="28" w:type="dxa"/>
            </w:tcMar>
            <w:vAlign w:val="center"/>
          </w:tcPr>
          <w:p w:rsidR="00696BCB" w:rsidRPr="00B77D68" w:rsidRDefault="00696BCB" w:rsidP="00696BCB">
            <w:pPr>
              <w:pStyle w:val="TableContents"/>
              <w:jc w:val="center"/>
              <w:rPr>
                <w:rFonts w:cs="Times New Roman"/>
                <w:sz w:val="18"/>
                <w:szCs w:val="18"/>
              </w:rPr>
            </w:pPr>
            <w:proofErr w:type="spellStart"/>
            <w:r w:rsidRPr="00B77D68">
              <w:rPr>
                <w:rFonts w:cs="Times New Roman"/>
                <w:sz w:val="18"/>
                <w:szCs w:val="18"/>
              </w:rPr>
              <w:t>Комплектация</w:t>
            </w:r>
            <w:proofErr w:type="spellEnd"/>
          </w:p>
        </w:tc>
        <w:tc>
          <w:tcPr>
            <w:tcW w:w="4989" w:type="dxa"/>
            <w:tcBorders>
              <w:left w:val="single" w:sz="2" w:space="0" w:color="5983B0"/>
              <w:bottom w:val="single" w:sz="2" w:space="0" w:color="5983B0"/>
              <w:right w:val="single" w:sz="2" w:space="0" w:color="5983B0"/>
            </w:tcBorders>
            <w:tcMar>
              <w:top w:w="28" w:type="dxa"/>
              <w:left w:w="28" w:type="dxa"/>
              <w:bottom w:w="28" w:type="dxa"/>
              <w:right w:w="28" w:type="dxa"/>
            </w:tcMar>
            <w:vAlign w:val="center"/>
          </w:tcPr>
          <w:p w:rsidR="00696BCB" w:rsidRPr="00B77D68" w:rsidRDefault="00696BCB" w:rsidP="00696BCB">
            <w:pPr>
              <w:pStyle w:val="Textbody"/>
              <w:spacing w:after="0" w:line="240" w:lineRule="auto"/>
              <w:jc w:val="center"/>
              <w:rPr>
                <w:rFonts w:ascii="Times New Roman" w:hAnsi="Times New Roman" w:cs="Times New Roman"/>
                <w:sz w:val="18"/>
                <w:szCs w:val="18"/>
              </w:rPr>
            </w:pPr>
            <w:r w:rsidRPr="00B77D68">
              <w:rPr>
                <w:rFonts w:ascii="Times New Roman" w:hAnsi="Times New Roman" w:cs="Times New Roman"/>
                <w:sz w:val="18"/>
                <w:szCs w:val="18"/>
              </w:rPr>
              <w:t xml:space="preserve">Насос </w:t>
            </w:r>
            <w:proofErr w:type="gramStart"/>
            <w:r w:rsidRPr="00B77D68">
              <w:rPr>
                <w:rFonts w:ascii="Times New Roman" w:hAnsi="Times New Roman" w:cs="Times New Roman"/>
                <w:sz w:val="18"/>
                <w:szCs w:val="18"/>
              </w:rPr>
              <w:t>СМ</w:t>
            </w:r>
            <w:proofErr w:type="gramEnd"/>
            <w:r w:rsidRPr="00B77D68">
              <w:rPr>
                <w:rFonts w:ascii="Times New Roman" w:hAnsi="Times New Roman" w:cs="Times New Roman"/>
                <w:sz w:val="18"/>
                <w:szCs w:val="18"/>
              </w:rPr>
              <w:t xml:space="preserve"> 250-200-400/6 — 1 шт.</w:t>
            </w:r>
          </w:p>
          <w:p w:rsidR="00696BCB" w:rsidRPr="00B77D68" w:rsidRDefault="00696BCB" w:rsidP="00696BCB">
            <w:pPr>
              <w:pStyle w:val="Textbody"/>
              <w:spacing w:after="0" w:line="240" w:lineRule="auto"/>
              <w:jc w:val="center"/>
              <w:rPr>
                <w:rFonts w:ascii="Times New Roman" w:hAnsi="Times New Roman" w:cs="Times New Roman"/>
                <w:sz w:val="18"/>
                <w:szCs w:val="18"/>
              </w:rPr>
            </w:pPr>
            <w:r w:rsidRPr="00B77D68">
              <w:rPr>
                <w:rFonts w:ascii="Times New Roman" w:hAnsi="Times New Roman" w:cs="Times New Roman"/>
                <w:sz w:val="18"/>
                <w:szCs w:val="18"/>
              </w:rPr>
              <w:t xml:space="preserve">Электродвигатель 5АИ280S6 (75 кВт, 1000 </w:t>
            </w:r>
            <w:proofErr w:type="gramStart"/>
            <w:r w:rsidRPr="00B77D68">
              <w:rPr>
                <w:rFonts w:ascii="Times New Roman" w:hAnsi="Times New Roman" w:cs="Times New Roman"/>
                <w:sz w:val="18"/>
                <w:szCs w:val="18"/>
              </w:rPr>
              <w:t>об</w:t>
            </w:r>
            <w:proofErr w:type="gramEnd"/>
            <w:r w:rsidRPr="00B77D68">
              <w:rPr>
                <w:rFonts w:ascii="Times New Roman" w:hAnsi="Times New Roman" w:cs="Times New Roman"/>
                <w:sz w:val="18"/>
                <w:szCs w:val="18"/>
              </w:rPr>
              <w:t>/мин) — 1 шт.</w:t>
            </w:r>
          </w:p>
          <w:p w:rsidR="00696BCB" w:rsidRPr="00B77D68" w:rsidRDefault="00696BCB" w:rsidP="00696BCB">
            <w:pPr>
              <w:pStyle w:val="Textbody"/>
              <w:spacing w:after="0" w:line="240" w:lineRule="auto"/>
              <w:jc w:val="center"/>
              <w:rPr>
                <w:rFonts w:ascii="Times New Roman" w:hAnsi="Times New Roman" w:cs="Times New Roman"/>
                <w:sz w:val="18"/>
                <w:szCs w:val="18"/>
              </w:rPr>
            </w:pPr>
            <w:r w:rsidRPr="00B77D68">
              <w:rPr>
                <w:rFonts w:ascii="Times New Roman" w:hAnsi="Times New Roman" w:cs="Times New Roman"/>
                <w:sz w:val="18"/>
                <w:szCs w:val="18"/>
              </w:rPr>
              <w:t xml:space="preserve">Общая сварная рама — 1 </w:t>
            </w:r>
            <w:proofErr w:type="spellStart"/>
            <w:proofErr w:type="gramStart"/>
            <w:r w:rsidRPr="00B77D68">
              <w:rPr>
                <w:rFonts w:ascii="Times New Roman" w:hAnsi="Times New Roman" w:cs="Times New Roman"/>
                <w:sz w:val="18"/>
                <w:szCs w:val="18"/>
              </w:rPr>
              <w:t>шт</w:t>
            </w:r>
            <w:proofErr w:type="spellEnd"/>
            <w:proofErr w:type="gramEnd"/>
            <w:r w:rsidRPr="00B77D68">
              <w:rPr>
                <w:rFonts w:ascii="Times New Roman" w:hAnsi="Times New Roman" w:cs="Times New Roman"/>
                <w:sz w:val="18"/>
                <w:szCs w:val="18"/>
              </w:rPr>
              <w:t xml:space="preserve"> (согласно чертежу РГФД.062841.922 ГЧ)</w:t>
            </w:r>
          </w:p>
          <w:p w:rsidR="00696BCB" w:rsidRPr="00B77D68" w:rsidRDefault="00696BCB" w:rsidP="00696BCB">
            <w:pPr>
              <w:pStyle w:val="Textbody"/>
              <w:spacing w:after="0" w:line="240" w:lineRule="auto"/>
              <w:jc w:val="center"/>
              <w:rPr>
                <w:rFonts w:ascii="Times New Roman" w:hAnsi="Times New Roman" w:cs="Times New Roman"/>
                <w:sz w:val="18"/>
                <w:szCs w:val="18"/>
              </w:rPr>
            </w:pPr>
            <w:r w:rsidRPr="00B77D68">
              <w:rPr>
                <w:rFonts w:ascii="Times New Roman" w:hAnsi="Times New Roman" w:cs="Times New Roman"/>
                <w:sz w:val="18"/>
                <w:szCs w:val="18"/>
              </w:rPr>
              <w:t xml:space="preserve">Муфта упругая втулочно-пальцевая (МУВП) — 1 </w:t>
            </w:r>
            <w:proofErr w:type="spellStart"/>
            <w:proofErr w:type="gramStart"/>
            <w:r w:rsidRPr="00B77D68">
              <w:rPr>
                <w:rFonts w:ascii="Times New Roman" w:hAnsi="Times New Roman" w:cs="Times New Roman"/>
                <w:sz w:val="18"/>
                <w:szCs w:val="18"/>
              </w:rPr>
              <w:t>шт</w:t>
            </w:r>
            <w:proofErr w:type="spellEnd"/>
            <w:proofErr w:type="gramEnd"/>
          </w:p>
          <w:p w:rsidR="00696BCB" w:rsidRPr="00B77D68" w:rsidRDefault="00696BCB" w:rsidP="00696BCB">
            <w:pPr>
              <w:pStyle w:val="Textbody"/>
              <w:spacing w:after="0" w:line="240" w:lineRule="auto"/>
              <w:jc w:val="center"/>
              <w:rPr>
                <w:rFonts w:ascii="Times New Roman" w:hAnsi="Times New Roman" w:cs="Times New Roman"/>
                <w:sz w:val="18"/>
                <w:szCs w:val="18"/>
              </w:rPr>
            </w:pPr>
            <w:r w:rsidRPr="00B77D68">
              <w:rPr>
                <w:rFonts w:ascii="Times New Roman" w:hAnsi="Times New Roman" w:cs="Times New Roman"/>
                <w:sz w:val="18"/>
                <w:szCs w:val="18"/>
              </w:rPr>
              <w:t>Защитный кожух муфты — 1 шт.</w:t>
            </w:r>
          </w:p>
          <w:p w:rsidR="00696BCB" w:rsidRPr="00B77D68" w:rsidRDefault="00696BCB" w:rsidP="00696BCB">
            <w:pPr>
              <w:pStyle w:val="Standard"/>
              <w:jc w:val="center"/>
              <w:rPr>
                <w:rFonts w:cs="Times New Roman"/>
                <w:sz w:val="18"/>
                <w:szCs w:val="18"/>
              </w:rPr>
            </w:pPr>
          </w:p>
        </w:tc>
      </w:tr>
    </w:tbl>
    <w:p w:rsidR="004A247C" w:rsidRPr="00B77D68" w:rsidRDefault="004A247C" w:rsidP="00DC3D9B">
      <w:pPr>
        <w:pStyle w:val="Textbody"/>
        <w:spacing w:after="0" w:line="240" w:lineRule="auto"/>
        <w:rPr>
          <w:rFonts w:ascii="Times New Roman" w:hAnsi="Times New Roman" w:cs="Times New Roman"/>
          <w:sz w:val="18"/>
          <w:szCs w:val="18"/>
        </w:rPr>
      </w:pPr>
    </w:p>
    <w:p w:rsidR="00660AC4" w:rsidRPr="00B77D68" w:rsidRDefault="00660AC4" w:rsidP="00EF58E6">
      <w:pPr>
        <w:pStyle w:val="Textbody"/>
        <w:spacing w:after="0" w:line="240" w:lineRule="auto"/>
        <w:jc w:val="center"/>
        <w:rPr>
          <w:rFonts w:ascii="Times New Roman" w:hAnsi="Times New Roman" w:cs="Times New Roman"/>
          <w:sz w:val="18"/>
          <w:szCs w:val="18"/>
        </w:rPr>
        <w:sectPr w:rsidR="00660AC4" w:rsidRPr="00B77D68">
          <w:pgSz w:w="11906" w:h="16838"/>
          <w:pgMar w:top="1134" w:right="1134" w:bottom="1134" w:left="1134" w:header="720" w:footer="720" w:gutter="0"/>
          <w:cols w:space="720"/>
        </w:sectPr>
      </w:pPr>
    </w:p>
    <w:p w:rsidR="00696BCB" w:rsidRPr="00B77D68" w:rsidRDefault="00696BCB" w:rsidP="004A247C">
      <w:pPr>
        <w:pStyle w:val="Standard"/>
        <w:tabs>
          <w:tab w:val="left" w:pos="4253"/>
          <w:tab w:val="right" w:pos="9354"/>
        </w:tabs>
        <w:rPr>
          <w:rFonts w:eastAsia="Times New Roman" w:cs="Times New Roman"/>
          <w:b/>
          <w:sz w:val="18"/>
          <w:szCs w:val="18"/>
          <w:lang w:val="ru-RU"/>
        </w:rPr>
      </w:pPr>
    </w:p>
    <w:p w:rsidR="00696BCB" w:rsidRPr="00B77D68" w:rsidRDefault="00696BCB" w:rsidP="00696BCB">
      <w:pPr>
        <w:pStyle w:val="Standard"/>
        <w:jc w:val="both"/>
        <w:rPr>
          <w:rFonts w:cs="Times New Roman"/>
          <w:sz w:val="18"/>
          <w:szCs w:val="18"/>
        </w:rPr>
      </w:pPr>
      <w:proofErr w:type="spellStart"/>
      <w:r w:rsidRPr="00B77D68">
        <w:rPr>
          <w:rFonts w:eastAsia="Times New Roman" w:cs="Times New Roman"/>
          <w:b/>
          <w:sz w:val="18"/>
          <w:szCs w:val="18"/>
          <w:lang w:eastAsia="zh-CN"/>
        </w:rPr>
        <w:t>Заказчик</w:t>
      </w:r>
      <w:proofErr w:type="spellEnd"/>
      <w:r w:rsidRPr="00B77D68">
        <w:rPr>
          <w:rFonts w:eastAsia="Times New Roman" w:cs="Times New Roman"/>
          <w:color w:val="000000"/>
          <w:sz w:val="18"/>
          <w:szCs w:val="18"/>
          <w:lang w:eastAsia="ru-RU"/>
        </w:rPr>
        <w:t xml:space="preserve">: </w:t>
      </w:r>
      <w:proofErr w:type="spellStart"/>
      <w:r w:rsidRPr="00B77D68">
        <w:rPr>
          <w:rFonts w:eastAsia="Times New Roman" w:cs="Times New Roman"/>
          <w:color w:val="000000"/>
          <w:sz w:val="18"/>
          <w:szCs w:val="18"/>
          <w:lang w:eastAsia="ru-RU"/>
        </w:rPr>
        <w:t>Наименование</w:t>
      </w:r>
      <w:proofErr w:type="spellEnd"/>
      <w:r w:rsidRPr="00B77D68">
        <w:rPr>
          <w:rFonts w:eastAsia="Times New Roman" w:cs="Times New Roman"/>
          <w:color w:val="000000"/>
          <w:sz w:val="18"/>
          <w:szCs w:val="18"/>
          <w:lang w:eastAsia="ru-RU"/>
        </w:rPr>
        <w:t>: ОАО «</w:t>
      </w:r>
      <w:proofErr w:type="spellStart"/>
      <w:r w:rsidRPr="00B77D68">
        <w:rPr>
          <w:rFonts w:eastAsia="Times New Roman" w:cs="Times New Roman"/>
          <w:color w:val="000000"/>
          <w:sz w:val="18"/>
          <w:szCs w:val="18"/>
          <w:lang w:eastAsia="ru-RU"/>
        </w:rPr>
        <w:t>Исток</w:t>
      </w:r>
      <w:proofErr w:type="spellEnd"/>
      <w:r w:rsidRPr="00B77D68">
        <w:rPr>
          <w:rFonts w:eastAsia="Times New Roman" w:cs="Times New Roman"/>
          <w:color w:val="000000"/>
          <w:sz w:val="18"/>
          <w:szCs w:val="18"/>
          <w:lang w:eastAsia="ru-RU"/>
        </w:rPr>
        <w:t>»</w:t>
      </w:r>
    </w:p>
    <w:p w:rsidR="00696BCB" w:rsidRPr="00B77D68" w:rsidRDefault="00696BCB" w:rsidP="00696BCB">
      <w:pPr>
        <w:pStyle w:val="Standard"/>
        <w:jc w:val="both"/>
        <w:rPr>
          <w:rFonts w:cs="Times New Roman"/>
          <w:sz w:val="18"/>
          <w:szCs w:val="18"/>
        </w:rPr>
      </w:pPr>
      <w:proofErr w:type="spellStart"/>
      <w:r w:rsidRPr="00B77D68">
        <w:rPr>
          <w:rFonts w:eastAsia="Times New Roman" w:cs="Times New Roman"/>
          <w:sz w:val="18"/>
          <w:szCs w:val="18"/>
          <w:lang w:eastAsia="ru-RU"/>
        </w:rPr>
        <w:t>Адрес</w:t>
      </w:r>
      <w:proofErr w:type="spellEnd"/>
      <w:r w:rsidRPr="00B77D68">
        <w:rPr>
          <w:rFonts w:eastAsia="Times New Roman" w:cs="Times New Roman"/>
          <w:sz w:val="18"/>
          <w:szCs w:val="18"/>
          <w:lang w:eastAsia="ru-RU"/>
        </w:rPr>
        <w:t xml:space="preserve"> </w:t>
      </w:r>
      <w:proofErr w:type="spellStart"/>
      <w:r w:rsidRPr="00B77D68">
        <w:rPr>
          <w:rFonts w:eastAsia="Times New Roman" w:cs="Times New Roman"/>
          <w:sz w:val="18"/>
          <w:szCs w:val="18"/>
          <w:lang w:eastAsia="ru-RU"/>
        </w:rPr>
        <w:t>местонахождения</w:t>
      </w:r>
      <w:proofErr w:type="spellEnd"/>
      <w:r w:rsidRPr="00B77D68">
        <w:rPr>
          <w:rFonts w:eastAsia="Times New Roman" w:cs="Times New Roman"/>
          <w:sz w:val="18"/>
          <w:szCs w:val="18"/>
          <w:lang w:eastAsia="ru-RU"/>
        </w:rPr>
        <w:t xml:space="preserve"> </w:t>
      </w:r>
      <w:proofErr w:type="spellStart"/>
      <w:r w:rsidRPr="00B77D68">
        <w:rPr>
          <w:rFonts w:eastAsia="Times New Roman" w:cs="Times New Roman"/>
          <w:sz w:val="18"/>
          <w:szCs w:val="18"/>
          <w:lang w:eastAsia="ru-RU"/>
        </w:rPr>
        <w:t>Заказчика</w:t>
      </w:r>
      <w:proofErr w:type="spellEnd"/>
      <w:r w:rsidRPr="00B77D68">
        <w:rPr>
          <w:rFonts w:eastAsia="Times New Roman" w:cs="Times New Roman"/>
          <w:sz w:val="18"/>
          <w:szCs w:val="18"/>
          <w:lang w:eastAsia="ru-RU"/>
        </w:rPr>
        <w:t xml:space="preserve">: 347800, </w:t>
      </w:r>
      <w:proofErr w:type="spellStart"/>
      <w:r w:rsidRPr="00B77D68">
        <w:rPr>
          <w:rFonts w:eastAsia="Times New Roman" w:cs="Times New Roman"/>
          <w:sz w:val="18"/>
          <w:szCs w:val="18"/>
          <w:lang w:eastAsia="ru-RU"/>
        </w:rPr>
        <w:t>Ростовской</w:t>
      </w:r>
      <w:proofErr w:type="spellEnd"/>
      <w:r w:rsidRPr="00B77D68">
        <w:rPr>
          <w:rFonts w:eastAsia="Times New Roman" w:cs="Times New Roman"/>
          <w:sz w:val="18"/>
          <w:szCs w:val="18"/>
          <w:lang w:eastAsia="ru-RU"/>
        </w:rPr>
        <w:t xml:space="preserve"> </w:t>
      </w:r>
      <w:proofErr w:type="spellStart"/>
      <w:r w:rsidRPr="00B77D68">
        <w:rPr>
          <w:rFonts w:eastAsia="Times New Roman" w:cs="Times New Roman"/>
          <w:sz w:val="18"/>
          <w:szCs w:val="18"/>
          <w:lang w:eastAsia="ru-RU"/>
        </w:rPr>
        <w:t>область</w:t>
      </w:r>
      <w:proofErr w:type="spellEnd"/>
      <w:r w:rsidRPr="00B77D68">
        <w:rPr>
          <w:rFonts w:eastAsia="Times New Roman" w:cs="Times New Roman"/>
          <w:sz w:val="18"/>
          <w:szCs w:val="18"/>
          <w:lang w:eastAsia="ru-RU"/>
        </w:rPr>
        <w:t xml:space="preserve">, </w:t>
      </w:r>
      <w:proofErr w:type="spellStart"/>
      <w:r w:rsidRPr="00B77D68">
        <w:rPr>
          <w:rFonts w:eastAsia="Times New Roman" w:cs="Times New Roman"/>
          <w:sz w:val="18"/>
          <w:szCs w:val="18"/>
          <w:lang w:eastAsia="ru-RU"/>
        </w:rPr>
        <w:t>г.Каменск-Шахтинский</w:t>
      </w:r>
      <w:proofErr w:type="spellEnd"/>
      <w:r w:rsidRPr="00B77D68">
        <w:rPr>
          <w:rFonts w:eastAsia="Times New Roman" w:cs="Times New Roman"/>
          <w:sz w:val="18"/>
          <w:szCs w:val="18"/>
          <w:lang w:eastAsia="ru-RU"/>
        </w:rPr>
        <w:t xml:space="preserve">, </w:t>
      </w:r>
      <w:proofErr w:type="spellStart"/>
      <w:r w:rsidRPr="00B77D68">
        <w:rPr>
          <w:rFonts w:eastAsia="Times New Roman" w:cs="Times New Roman"/>
          <w:sz w:val="18"/>
          <w:szCs w:val="18"/>
          <w:lang w:eastAsia="ru-RU"/>
        </w:rPr>
        <w:t>ул</w:t>
      </w:r>
      <w:proofErr w:type="spellEnd"/>
      <w:r w:rsidRPr="00B77D68">
        <w:rPr>
          <w:rFonts w:eastAsia="Times New Roman" w:cs="Times New Roman"/>
          <w:sz w:val="18"/>
          <w:szCs w:val="18"/>
          <w:lang w:eastAsia="ru-RU"/>
        </w:rPr>
        <w:t xml:space="preserve">. </w:t>
      </w:r>
      <w:proofErr w:type="spellStart"/>
      <w:r w:rsidRPr="00B77D68">
        <w:rPr>
          <w:rFonts w:eastAsia="Times New Roman" w:cs="Times New Roman"/>
          <w:sz w:val="18"/>
          <w:szCs w:val="18"/>
          <w:lang w:eastAsia="ru-RU"/>
        </w:rPr>
        <w:t>Сапрыгина</w:t>
      </w:r>
      <w:proofErr w:type="spellEnd"/>
      <w:r w:rsidRPr="00B77D68">
        <w:rPr>
          <w:rFonts w:eastAsia="Times New Roman" w:cs="Times New Roman"/>
          <w:sz w:val="18"/>
          <w:szCs w:val="18"/>
          <w:lang w:eastAsia="ru-RU"/>
        </w:rPr>
        <w:t xml:space="preserve"> 1А</w:t>
      </w:r>
    </w:p>
    <w:p w:rsidR="00696BCB" w:rsidRPr="00B77D68" w:rsidRDefault="00696BCB" w:rsidP="00696BCB">
      <w:pPr>
        <w:pStyle w:val="Standard"/>
        <w:jc w:val="both"/>
        <w:rPr>
          <w:rFonts w:cs="Times New Roman"/>
          <w:sz w:val="18"/>
          <w:szCs w:val="18"/>
        </w:rPr>
      </w:pPr>
      <w:r w:rsidRPr="00B77D68">
        <w:rPr>
          <w:rFonts w:eastAsia="Times New Roman" w:cs="Times New Roman"/>
          <w:sz w:val="18"/>
          <w:szCs w:val="18"/>
          <w:lang w:eastAsia="zh-CN" w:bidi="hi-IN"/>
        </w:rPr>
        <w:t xml:space="preserve">ОКПД 2: </w:t>
      </w:r>
      <w:r w:rsidRPr="00B77D68">
        <w:rPr>
          <w:rFonts w:eastAsia="Times New Roman" w:cs="Times New Roman"/>
          <w:sz w:val="18"/>
          <w:szCs w:val="18"/>
          <w:lang w:val="ru-RU" w:eastAsia="zh-CN" w:bidi="hi-IN"/>
        </w:rPr>
        <w:t>28.13.14.110 - Насосы центробежные подачи жидкостей прочие</w:t>
      </w:r>
    </w:p>
    <w:p w:rsidR="00696BCB" w:rsidRPr="00B77D68" w:rsidRDefault="00696BCB" w:rsidP="00696BCB">
      <w:pPr>
        <w:pStyle w:val="Standard"/>
        <w:jc w:val="both"/>
        <w:rPr>
          <w:rFonts w:cs="Times New Roman"/>
          <w:sz w:val="18"/>
          <w:szCs w:val="18"/>
        </w:rPr>
      </w:pPr>
      <w:proofErr w:type="spellStart"/>
      <w:r w:rsidRPr="00B77D68">
        <w:rPr>
          <w:rFonts w:eastAsia="Times New Roman" w:cs="Times New Roman"/>
          <w:sz w:val="18"/>
          <w:szCs w:val="18"/>
          <w:lang w:eastAsia="zh-CN" w:bidi="hi-IN"/>
        </w:rPr>
        <w:t>Страна</w:t>
      </w:r>
      <w:proofErr w:type="spellEnd"/>
      <w:r w:rsidRPr="00B77D68">
        <w:rPr>
          <w:rFonts w:eastAsia="Times New Roman" w:cs="Times New Roman"/>
          <w:sz w:val="18"/>
          <w:szCs w:val="18"/>
          <w:lang w:eastAsia="zh-CN" w:bidi="hi-IN"/>
        </w:rPr>
        <w:t xml:space="preserve"> </w:t>
      </w:r>
      <w:proofErr w:type="spellStart"/>
      <w:r w:rsidRPr="00B77D68">
        <w:rPr>
          <w:rFonts w:eastAsia="Times New Roman" w:cs="Times New Roman"/>
          <w:sz w:val="18"/>
          <w:szCs w:val="18"/>
          <w:lang w:eastAsia="zh-CN" w:bidi="hi-IN"/>
        </w:rPr>
        <w:t>происхождения</w:t>
      </w:r>
      <w:proofErr w:type="spellEnd"/>
      <w:r w:rsidRPr="00B77D68">
        <w:rPr>
          <w:rFonts w:eastAsia="Times New Roman" w:cs="Times New Roman"/>
          <w:sz w:val="18"/>
          <w:szCs w:val="18"/>
          <w:lang w:eastAsia="zh-CN" w:bidi="hi-IN"/>
        </w:rPr>
        <w:t xml:space="preserve"> </w:t>
      </w:r>
      <w:proofErr w:type="spellStart"/>
      <w:r w:rsidRPr="00B77D68">
        <w:rPr>
          <w:rFonts w:eastAsia="Times New Roman" w:cs="Times New Roman"/>
          <w:sz w:val="18"/>
          <w:szCs w:val="18"/>
          <w:lang w:eastAsia="zh-CN" w:bidi="hi-IN"/>
        </w:rPr>
        <w:t>товара</w:t>
      </w:r>
      <w:proofErr w:type="spellEnd"/>
      <w:r w:rsidRPr="00B77D68">
        <w:rPr>
          <w:rFonts w:eastAsia="Times New Roman" w:cs="Times New Roman"/>
          <w:sz w:val="18"/>
          <w:szCs w:val="18"/>
          <w:lang w:eastAsia="zh-CN" w:bidi="hi-IN"/>
        </w:rPr>
        <w:t xml:space="preserve"> </w:t>
      </w:r>
      <w:proofErr w:type="spellStart"/>
      <w:r w:rsidRPr="00B77D68">
        <w:rPr>
          <w:rFonts w:eastAsia="Times New Roman" w:cs="Times New Roman"/>
          <w:sz w:val="18"/>
          <w:szCs w:val="18"/>
          <w:lang w:eastAsia="zh-CN" w:bidi="hi-IN"/>
        </w:rPr>
        <w:t>Россия</w:t>
      </w:r>
      <w:proofErr w:type="spellEnd"/>
    </w:p>
    <w:p w:rsidR="00696BCB" w:rsidRPr="00B77D68" w:rsidRDefault="00696BCB" w:rsidP="00696BCB">
      <w:pPr>
        <w:pStyle w:val="Standard"/>
        <w:jc w:val="both"/>
        <w:rPr>
          <w:rFonts w:cs="Times New Roman"/>
          <w:sz w:val="18"/>
          <w:szCs w:val="18"/>
        </w:rPr>
      </w:pPr>
      <w:proofErr w:type="spellStart"/>
      <w:r w:rsidRPr="00B77D68">
        <w:rPr>
          <w:rFonts w:eastAsia="Times New Roman" w:cs="Times New Roman"/>
          <w:sz w:val="18"/>
          <w:szCs w:val="18"/>
          <w:lang w:eastAsia="zh-CN" w:bidi="hi-IN"/>
        </w:rPr>
        <w:t>Наименование</w:t>
      </w:r>
      <w:proofErr w:type="spellEnd"/>
      <w:r w:rsidRPr="00B77D68">
        <w:rPr>
          <w:rFonts w:eastAsia="Times New Roman" w:cs="Times New Roman"/>
          <w:sz w:val="18"/>
          <w:szCs w:val="18"/>
          <w:lang w:eastAsia="zh-CN" w:bidi="hi-IN"/>
        </w:rPr>
        <w:t xml:space="preserve">: </w:t>
      </w:r>
      <w:proofErr w:type="spellStart"/>
      <w:r w:rsidRPr="00B77D68">
        <w:rPr>
          <w:rFonts w:eastAsia="Times New Roman" w:cs="Times New Roman"/>
          <w:sz w:val="18"/>
          <w:szCs w:val="18"/>
          <w:lang w:eastAsia="zh-CN" w:bidi="hi-IN"/>
        </w:rPr>
        <w:t>Насос</w:t>
      </w:r>
      <w:proofErr w:type="spellEnd"/>
      <w:r w:rsidRPr="00B77D68">
        <w:rPr>
          <w:rFonts w:eastAsia="Times New Roman" w:cs="Times New Roman"/>
          <w:sz w:val="18"/>
          <w:szCs w:val="18"/>
          <w:lang w:eastAsia="zh-CN" w:bidi="hi-IN"/>
        </w:rPr>
        <w:t xml:space="preserve"> СМ 250-200-400/6 — 1 </w:t>
      </w:r>
      <w:proofErr w:type="spellStart"/>
      <w:r w:rsidRPr="00B77D68">
        <w:rPr>
          <w:rFonts w:eastAsia="Times New Roman" w:cs="Times New Roman"/>
          <w:sz w:val="18"/>
          <w:szCs w:val="18"/>
          <w:lang w:eastAsia="zh-CN" w:bidi="hi-IN"/>
        </w:rPr>
        <w:t>шт</w:t>
      </w:r>
      <w:proofErr w:type="spellEnd"/>
      <w:r w:rsidRPr="00B77D68">
        <w:rPr>
          <w:rFonts w:eastAsia="Times New Roman" w:cs="Times New Roman"/>
          <w:sz w:val="18"/>
          <w:szCs w:val="18"/>
          <w:lang w:eastAsia="zh-CN" w:bidi="hi-IN"/>
        </w:rPr>
        <w:t xml:space="preserve"> в </w:t>
      </w:r>
      <w:proofErr w:type="spellStart"/>
      <w:r w:rsidRPr="00B77D68">
        <w:rPr>
          <w:rFonts w:eastAsia="Times New Roman" w:cs="Times New Roman"/>
          <w:sz w:val="18"/>
          <w:szCs w:val="18"/>
          <w:lang w:eastAsia="zh-CN" w:bidi="hi-IN"/>
        </w:rPr>
        <w:t>комплекте</w:t>
      </w:r>
      <w:proofErr w:type="spellEnd"/>
      <w:r w:rsidRPr="00B77D68">
        <w:rPr>
          <w:rFonts w:eastAsia="Times New Roman" w:cs="Times New Roman"/>
          <w:sz w:val="18"/>
          <w:szCs w:val="18"/>
          <w:lang w:eastAsia="zh-CN" w:bidi="hi-IN"/>
        </w:rPr>
        <w:t xml:space="preserve"> с </w:t>
      </w:r>
      <w:proofErr w:type="spellStart"/>
      <w:r w:rsidRPr="00B77D68">
        <w:rPr>
          <w:rFonts w:eastAsia="Times New Roman" w:cs="Times New Roman"/>
          <w:sz w:val="18"/>
          <w:szCs w:val="18"/>
          <w:lang w:eastAsia="zh-CN" w:bidi="hi-IN"/>
        </w:rPr>
        <w:t>э</w:t>
      </w:r>
      <w:r w:rsidRPr="00B77D68">
        <w:rPr>
          <w:rFonts w:cs="Times New Roman"/>
          <w:sz w:val="18"/>
          <w:szCs w:val="18"/>
        </w:rPr>
        <w:t>лектродвигателем</w:t>
      </w:r>
      <w:proofErr w:type="spellEnd"/>
      <w:r w:rsidRPr="00B77D68">
        <w:rPr>
          <w:rFonts w:cs="Times New Roman"/>
          <w:sz w:val="18"/>
          <w:szCs w:val="18"/>
        </w:rPr>
        <w:t xml:space="preserve">, </w:t>
      </w:r>
      <w:proofErr w:type="spellStart"/>
      <w:r w:rsidRPr="00B77D68">
        <w:rPr>
          <w:rFonts w:cs="Times New Roman"/>
          <w:sz w:val="18"/>
          <w:szCs w:val="18"/>
        </w:rPr>
        <w:t>общей</w:t>
      </w:r>
      <w:proofErr w:type="spellEnd"/>
      <w:r w:rsidRPr="00B77D68">
        <w:rPr>
          <w:rFonts w:cs="Times New Roman"/>
          <w:sz w:val="18"/>
          <w:szCs w:val="18"/>
        </w:rPr>
        <w:t xml:space="preserve"> </w:t>
      </w:r>
      <w:proofErr w:type="spellStart"/>
      <w:r w:rsidRPr="00B77D68">
        <w:rPr>
          <w:rFonts w:cs="Times New Roman"/>
          <w:sz w:val="18"/>
          <w:szCs w:val="18"/>
        </w:rPr>
        <w:t>сварной</w:t>
      </w:r>
      <w:proofErr w:type="spellEnd"/>
      <w:r w:rsidRPr="00B77D68">
        <w:rPr>
          <w:rFonts w:cs="Times New Roman"/>
          <w:sz w:val="18"/>
          <w:szCs w:val="18"/>
        </w:rPr>
        <w:t xml:space="preserve"> </w:t>
      </w:r>
      <w:proofErr w:type="spellStart"/>
      <w:r w:rsidRPr="00B77D68">
        <w:rPr>
          <w:rFonts w:cs="Times New Roman"/>
          <w:sz w:val="18"/>
          <w:szCs w:val="18"/>
        </w:rPr>
        <w:t>рамой</w:t>
      </w:r>
      <w:proofErr w:type="spellEnd"/>
      <w:r w:rsidRPr="00B77D68">
        <w:rPr>
          <w:rFonts w:cs="Times New Roman"/>
          <w:sz w:val="18"/>
          <w:szCs w:val="18"/>
        </w:rPr>
        <w:t xml:space="preserve">, </w:t>
      </w:r>
      <w:proofErr w:type="spellStart"/>
      <w:r w:rsidRPr="00B77D68">
        <w:rPr>
          <w:rFonts w:cs="Times New Roman"/>
          <w:sz w:val="18"/>
          <w:szCs w:val="18"/>
        </w:rPr>
        <w:t>муфтой</w:t>
      </w:r>
      <w:proofErr w:type="spellEnd"/>
      <w:r w:rsidRPr="00B77D68">
        <w:rPr>
          <w:rFonts w:cs="Times New Roman"/>
          <w:sz w:val="18"/>
          <w:szCs w:val="18"/>
        </w:rPr>
        <w:t xml:space="preserve"> </w:t>
      </w:r>
      <w:proofErr w:type="spellStart"/>
      <w:r w:rsidRPr="00B77D68">
        <w:rPr>
          <w:rFonts w:cs="Times New Roman"/>
          <w:sz w:val="18"/>
          <w:szCs w:val="18"/>
        </w:rPr>
        <w:t>упругой</w:t>
      </w:r>
      <w:proofErr w:type="spellEnd"/>
      <w:r w:rsidRPr="00B77D68">
        <w:rPr>
          <w:rFonts w:cs="Times New Roman"/>
          <w:sz w:val="18"/>
          <w:szCs w:val="18"/>
        </w:rPr>
        <w:t xml:space="preserve"> </w:t>
      </w:r>
      <w:proofErr w:type="spellStart"/>
      <w:r w:rsidRPr="00B77D68">
        <w:rPr>
          <w:rFonts w:cs="Times New Roman"/>
          <w:sz w:val="18"/>
          <w:szCs w:val="18"/>
        </w:rPr>
        <w:t>втулочно-пальцевой</w:t>
      </w:r>
      <w:proofErr w:type="spellEnd"/>
      <w:r w:rsidRPr="00B77D68">
        <w:rPr>
          <w:rFonts w:cs="Times New Roman"/>
          <w:sz w:val="18"/>
          <w:szCs w:val="18"/>
        </w:rPr>
        <w:t xml:space="preserve"> (МУВП), </w:t>
      </w:r>
      <w:proofErr w:type="spellStart"/>
      <w:r w:rsidRPr="00B77D68">
        <w:rPr>
          <w:rFonts w:cs="Times New Roman"/>
          <w:sz w:val="18"/>
          <w:szCs w:val="18"/>
        </w:rPr>
        <w:t>з</w:t>
      </w:r>
      <w:r w:rsidRPr="00B77D68">
        <w:rPr>
          <w:rFonts w:eastAsia="Times New Roman" w:cs="Times New Roman"/>
          <w:sz w:val="18"/>
          <w:szCs w:val="18"/>
          <w:lang w:eastAsia="zh-CN" w:bidi="hi-IN"/>
        </w:rPr>
        <w:t>ащитным</w:t>
      </w:r>
      <w:proofErr w:type="spellEnd"/>
      <w:r w:rsidRPr="00B77D68">
        <w:rPr>
          <w:rFonts w:eastAsia="Times New Roman" w:cs="Times New Roman"/>
          <w:sz w:val="18"/>
          <w:szCs w:val="18"/>
          <w:lang w:eastAsia="zh-CN" w:bidi="hi-IN"/>
        </w:rPr>
        <w:t xml:space="preserve"> </w:t>
      </w:r>
      <w:proofErr w:type="spellStart"/>
      <w:r w:rsidRPr="00B77D68">
        <w:rPr>
          <w:rFonts w:eastAsia="Times New Roman" w:cs="Times New Roman"/>
          <w:sz w:val="18"/>
          <w:szCs w:val="18"/>
          <w:lang w:eastAsia="zh-CN" w:bidi="hi-IN"/>
        </w:rPr>
        <w:t>кожухом</w:t>
      </w:r>
      <w:proofErr w:type="spellEnd"/>
      <w:r w:rsidRPr="00B77D68">
        <w:rPr>
          <w:rFonts w:eastAsia="Times New Roman" w:cs="Times New Roman"/>
          <w:sz w:val="18"/>
          <w:szCs w:val="18"/>
          <w:lang w:eastAsia="zh-CN" w:bidi="hi-IN"/>
        </w:rPr>
        <w:t xml:space="preserve"> </w:t>
      </w:r>
      <w:proofErr w:type="spellStart"/>
      <w:r w:rsidRPr="00B77D68">
        <w:rPr>
          <w:rFonts w:eastAsia="Times New Roman" w:cs="Times New Roman"/>
          <w:sz w:val="18"/>
          <w:szCs w:val="18"/>
          <w:lang w:eastAsia="zh-CN" w:bidi="hi-IN"/>
        </w:rPr>
        <w:t>муфты</w:t>
      </w:r>
      <w:proofErr w:type="spellEnd"/>
      <w:r w:rsidRPr="00B77D68">
        <w:rPr>
          <w:rFonts w:eastAsia="Times New Roman" w:cs="Times New Roman"/>
          <w:sz w:val="18"/>
          <w:szCs w:val="18"/>
          <w:lang w:eastAsia="zh-CN" w:bidi="hi-IN"/>
        </w:rPr>
        <w:t>.</w:t>
      </w:r>
    </w:p>
    <w:p w:rsidR="00696BCB" w:rsidRPr="00B77D68" w:rsidRDefault="00696BCB" w:rsidP="00696BCB">
      <w:pPr>
        <w:pStyle w:val="Standard"/>
        <w:widowControl/>
        <w:ind w:firstLine="567"/>
        <w:jc w:val="both"/>
        <w:rPr>
          <w:rFonts w:cs="Times New Roman"/>
          <w:sz w:val="18"/>
          <w:szCs w:val="18"/>
        </w:rPr>
      </w:pPr>
      <w:proofErr w:type="spellStart"/>
      <w:r w:rsidRPr="00B77D68">
        <w:rPr>
          <w:rFonts w:cs="Times New Roman"/>
          <w:sz w:val="18"/>
          <w:szCs w:val="18"/>
        </w:rPr>
        <w:t>Гарантийный</w:t>
      </w:r>
      <w:proofErr w:type="spellEnd"/>
      <w:r w:rsidRPr="00B77D68">
        <w:rPr>
          <w:rFonts w:cs="Times New Roman"/>
          <w:sz w:val="18"/>
          <w:szCs w:val="18"/>
        </w:rPr>
        <w:t xml:space="preserve"> </w:t>
      </w:r>
      <w:proofErr w:type="spellStart"/>
      <w:r w:rsidRPr="00B77D68">
        <w:rPr>
          <w:rFonts w:cs="Times New Roman"/>
          <w:sz w:val="18"/>
          <w:szCs w:val="18"/>
        </w:rPr>
        <w:t>срок</w:t>
      </w:r>
      <w:proofErr w:type="spellEnd"/>
      <w:r w:rsidRPr="00B77D68">
        <w:rPr>
          <w:rFonts w:cs="Times New Roman"/>
          <w:sz w:val="18"/>
          <w:szCs w:val="18"/>
        </w:rPr>
        <w:t xml:space="preserve"> </w:t>
      </w:r>
      <w:proofErr w:type="spellStart"/>
      <w:r w:rsidRPr="00B77D68">
        <w:rPr>
          <w:rFonts w:cs="Times New Roman"/>
          <w:sz w:val="18"/>
          <w:szCs w:val="18"/>
        </w:rPr>
        <w:t>на</w:t>
      </w:r>
      <w:proofErr w:type="spellEnd"/>
      <w:r w:rsidRPr="00B77D68">
        <w:rPr>
          <w:rFonts w:cs="Times New Roman"/>
          <w:sz w:val="18"/>
          <w:szCs w:val="18"/>
        </w:rPr>
        <w:t xml:space="preserve"> </w:t>
      </w:r>
      <w:proofErr w:type="spellStart"/>
      <w:r w:rsidRPr="00B77D68">
        <w:rPr>
          <w:rFonts w:cs="Times New Roman"/>
          <w:sz w:val="18"/>
          <w:szCs w:val="18"/>
        </w:rPr>
        <w:t>поставляемый</w:t>
      </w:r>
      <w:proofErr w:type="spellEnd"/>
      <w:r w:rsidRPr="00B77D68">
        <w:rPr>
          <w:rFonts w:cs="Times New Roman"/>
          <w:sz w:val="18"/>
          <w:szCs w:val="18"/>
        </w:rPr>
        <w:t xml:space="preserve"> </w:t>
      </w:r>
      <w:proofErr w:type="spellStart"/>
      <w:r w:rsidRPr="00B77D68">
        <w:rPr>
          <w:rFonts w:cs="Times New Roman"/>
          <w:sz w:val="18"/>
          <w:szCs w:val="18"/>
        </w:rPr>
        <w:t>товар</w:t>
      </w:r>
      <w:proofErr w:type="spellEnd"/>
      <w:r w:rsidRPr="00B77D68">
        <w:rPr>
          <w:rFonts w:cs="Times New Roman"/>
          <w:sz w:val="18"/>
          <w:szCs w:val="18"/>
        </w:rPr>
        <w:t xml:space="preserve"> </w:t>
      </w:r>
      <w:proofErr w:type="spellStart"/>
      <w:r w:rsidRPr="00B77D68">
        <w:rPr>
          <w:rFonts w:cs="Times New Roman"/>
          <w:sz w:val="18"/>
          <w:szCs w:val="18"/>
        </w:rPr>
        <w:t>устанавливается</w:t>
      </w:r>
      <w:proofErr w:type="spellEnd"/>
      <w:r w:rsidRPr="00B77D68">
        <w:rPr>
          <w:rFonts w:cs="Times New Roman"/>
          <w:sz w:val="18"/>
          <w:szCs w:val="18"/>
        </w:rPr>
        <w:t xml:space="preserve"> </w:t>
      </w:r>
      <w:proofErr w:type="spellStart"/>
      <w:r w:rsidRPr="00B77D68">
        <w:rPr>
          <w:rFonts w:cs="Times New Roman"/>
          <w:sz w:val="18"/>
          <w:szCs w:val="18"/>
        </w:rPr>
        <w:t>на</w:t>
      </w:r>
      <w:proofErr w:type="spellEnd"/>
      <w:r w:rsidRPr="00B77D68">
        <w:rPr>
          <w:rFonts w:cs="Times New Roman"/>
          <w:sz w:val="18"/>
          <w:szCs w:val="18"/>
        </w:rPr>
        <w:t xml:space="preserve"> </w:t>
      </w:r>
      <w:proofErr w:type="spellStart"/>
      <w:r w:rsidRPr="00B77D68">
        <w:rPr>
          <w:rFonts w:cs="Times New Roman"/>
          <w:sz w:val="18"/>
          <w:szCs w:val="18"/>
        </w:rPr>
        <w:t>срок</w:t>
      </w:r>
      <w:proofErr w:type="spellEnd"/>
      <w:r w:rsidRPr="00B77D68">
        <w:rPr>
          <w:rFonts w:cs="Times New Roman"/>
          <w:sz w:val="18"/>
          <w:szCs w:val="18"/>
        </w:rPr>
        <w:t xml:space="preserve">, </w:t>
      </w:r>
      <w:proofErr w:type="spellStart"/>
      <w:r w:rsidRPr="00B77D68">
        <w:rPr>
          <w:rFonts w:cs="Times New Roman"/>
          <w:sz w:val="18"/>
          <w:szCs w:val="18"/>
        </w:rPr>
        <w:t>не</w:t>
      </w:r>
      <w:proofErr w:type="spellEnd"/>
      <w:r w:rsidRPr="00B77D68">
        <w:rPr>
          <w:rFonts w:cs="Times New Roman"/>
          <w:sz w:val="18"/>
          <w:szCs w:val="18"/>
        </w:rPr>
        <w:t xml:space="preserve"> </w:t>
      </w:r>
      <w:proofErr w:type="spellStart"/>
      <w:r w:rsidRPr="00B77D68">
        <w:rPr>
          <w:rFonts w:cs="Times New Roman"/>
          <w:sz w:val="18"/>
          <w:szCs w:val="18"/>
        </w:rPr>
        <w:t>менее</w:t>
      </w:r>
      <w:proofErr w:type="spellEnd"/>
      <w:r w:rsidRPr="00B77D68">
        <w:rPr>
          <w:rFonts w:cs="Times New Roman"/>
          <w:sz w:val="18"/>
          <w:szCs w:val="18"/>
        </w:rPr>
        <w:t xml:space="preserve"> </w:t>
      </w:r>
      <w:proofErr w:type="spellStart"/>
      <w:r w:rsidRPr="00B77D68">
        <w:rPr>
          <w:rFonts w:cs="Times New Roman"/>
          <w:sz w:val="18"/>
          <w:szCs w:val="18"/>
        </w:rPr>
        <w:t>срока</w:t>
      </w:r>
      <w:proofErr w:type="spellEnd"/>
      <w:r w:rsidRPr="00B77D68">
        <w:rPr>
          <w:rFonts w:cs="Times New Roman"/>
          <w:sz w:val="18"/>
          <w:szCs w:val="18"/>
        </w:rPr>
        <w:t xml:space="preserve">, </w:t>
      </w:r>
      <w:proofErr w:type="spellStart"/>
      <w:r w:rsidRPr="00B77D68">
        <w:rPr>
          <w:rFonts w:cs="Times New Roman"/>
          <w:sz w:val="18"/>
          <w:szCs w:val="18"/>
        </w:rPr>
        <w:t>указанного</w:t>
      </w:r>
      <w:proofErr w:type="spellEnd"/>
      <w:r w:rsidRPr="00B77D68">
        <w:rPr>
          <w:rFonts w:cs="Times New Roman"/>
          <w:sz w:val="18"/>
          <w:szCs w:val="18"/>
        </w:rPr>
        <w:t xml:space="preserve"> </w:t>
      </w:r>
      <w:proofErr w:type="spellStart"/>
      <w:r w:rsidRPr="00B77D68">
        <w:rPr>
          <w:rFonts w:cs="Times New Roman"/>
          <w:sz w:val="18"/>
          <w:szCs w:val="18"/>
        </w:rPr>
        <w:t>заводом-изготовителем</w:t>
      </w:r>
      <w:proofErr w:type="spellEnd"/>
      <w:r w:rsidRPr="00B77D68">
        <w:rPr>
          <w:rFonts w:cs="Times New Roman"/>
          <w:sz w:val="18"/>
          <w:szCs w:val="18"/>
        </w:rPr>
        <w:t>.</w:t>
      </w:r>
    </w:p>
    <w:p w:rsidR="00696BCB" w:rsidRPr="00B77D68" w:rsidRDefault="00696BCB" w:rsidP="00696BCB">
      <w:pPr>
        <w:pStyle w:val="Standard"/>
        <w:widowControl/>
        <w:ind w:firstLine="567"/>
        <w:jc w:val="both"/>
        <w:rPr>
          <w:rFonts w:cs="Times New Roman"/>
          <w:sz w:val="18"/>
          <w:szCs w:val="18"/>
        </w:rPr>
      </w:pPr>
      <w:proofErr w:type="spellStart"/>
      <w:r w:rsidRPr="00B77D68">
        <w:rPr>
          <w:rFonts w:cs="Times New Roman"/>
          <w:sz w:val="18"/>
          <w:szCs w:val="18"/>
        </w:rPr>
        <w:t>Качество</w:t>
      </w:r>
      <w:proofErr w:type="spellEnd"/>
      <w:r w:rsidRPr="00B77D68">
        <w:rPr>
          <w:rFonts w:cs="Times New Roman"/>
          <w:sz w:val="18"/>
          <w:szCs w:val="18"/>
        </w:rPr>
        <w:t xml:space="preserve"> </w:t>
      </w:r>
      <w:proofErr w:type="spellStart"/>
      <w:r w:rsidRPr="00B77D68">
        <w:rPr>
          <w:rFonts w:cs="Times New Roman"/>
          <w:sz w:val="18"/>
          <w:szCs w:val="18"/>
        </w:rPr>
        <w:t>товара</w:t>
      </w:r>
      <w:proofErr w:type="spellEnd"/>
      <w:r w:rsidRPr="00B77D68">
        <w:rPr>
          <w:rFonts w:cs="Times New Roman"/>
          <w:sz w:val="18"/>
          <w:szCs w:val="18"/>
        </w:rPr>
        <w:t xml:space="preserve"> </w:t>
      </w:r>
      <w:proofErr w:type="spellStart"/>
      <w:r w:rsidRPr="00B77D68">
        <w:rPr>
          <w:rFonts w:cs="Times New Roman"/>
          <w:sz w:val="18"/>
          <w:szCs w:val="18"/>
        </w:rPr>
        <w:t>подтверждается</w:t>
      </w:r>
      <w:proofErr w:type="spellEnd"/>
      <w:r w:rsidRPr="00B77D68">
        <w:rPr>
          <w:rFonts w:cs="Times New Roman"/>
          <w:sz w:val="18"/>
          <w:szCs w:val="18"/>
        </w:rPr>
        <w:t xml:space="preserve"> </w:t>
      </w:r>
      <w:proofErr w:type="spellStart"/>
      <w:r w:rsidRPr="00B77D68">
        <w:rPr>
          <w:rFonts w:cs="Times New Roman"/>
          <w:sz w:val="18"/>
          <w:szCs w:val="18"/>
        </w:rPr>
        <w:t>сертификатом</w:t>
      </w:r>
      <w:proofErr w:type="spellEnd"/>
      <w:r w:rsidRPr="00B77D68">
        <w:rPr>
          <w:rFonts w:cs="Times New Roman"/>
          <w:sz w:val="18"/>
          <w:szCs w:val="18"/>
        </w:rPr>
        <w:t xml:space="preserve"> </w:t>
      </w:r>
      <w:proofErr w:type="spellStart"/>
      <w:r w:rsidRPr="00B77D68">
        <w:rPr>
          <w:rFonts w:cs="Times New Roman"/>
          <w:sz w:val="18"/>
          <w:szCs w:val="18"/>
        </w:rPr>
        <w:t>соответствия</w:t>
      </w:r>
      <w:proofErr w:type="spellEnd"/>
      <w:r w:rsidRPr="00B77D68">
        <w:rPr>
          <w:rFonts w:cs="Times New Roman"/>
          <w:sz w:val="18"/>
          <w:szCs w:val="18"/>
        </w:rPr>
        <w:t xml:space="preserve"> и/</w:t>
      </w:r>
      <w:proofErr w:type="spellStart"/>
      <w:r w:rsidRPr="00B77D68">
        <w:rPr>
          <w:rFonts w:cs="Times New Roman"/>
          <w:sz w:val="18"/>
          <w:szCs w:val="18"/>
        </w:rPr>
        <w:t>или</w:t>
      </w:r>
      <w:proofErr w:type="spellEnd"/>
      <w:r w:rsidRPr="00B77D68">
        <w:rPr>
          <w:rFonts w:cs="Times New Roman"/>
          <w:sz w:val="18"/>
          <w:szCs w:val="18"/>
        </w:rPr>
        <w:t xml:space="preserve"> </w:t>
      </w:r>
      <w:proofErr w:type="spellStart"/>
      <w:r w:rsidRPr="00B77D68">
        <w:rPr>
          <w:rFonts w:cs="Times New Roman"/>
          <w:sz w:val="18"/>
          <w:szCs w:val="18"/>
        </w:rPr>
        <w:t>сертификатом</w:t>
      </w:r>
      <w:proofErr w:type="spellEnd"/>
      <w:r w:rsidRPr="00B77D68">
        <w:rPr>
          <w:rFonts w:cs="Times New Roman"/>
          <w:sz w:val="18"/>
          <w:szCs w:val="18"/>
        </w:rPr>
        <w:t xml:space="preserve"> </w:t>
      </w:r>
      <w:proofErr w:type="spellStart"/>
      <w:r w:rsidRPr="00B77D68">
        <w:rPr>
          <w:rFonts w:cs="Times New Roman"/>
          <w:sz w:val="18"/>
          <w:szCs w:val="18"/>
        </w:rPr>
        <w:t>производителя</w:t>
      </w:r>
      <w:proofErr w:type="spellEnd"/>
      <w:r w:rsidRPr="00B77D68">
        <w:rPr>
          <w:rFonts w:cs="Times New Roman"/>
          <w:sz w:val="18"/>
          <w:szCs w:val="18"/>
        </w:rPr>
        <w:t xml:space="preserve"> (</w:t>
      </w:r>
      <w:proofErr w:type="spellStart"/>
      <w:r w:rsidRPr="00B77D68">
        <w:rPr>
          <w:rFonts w:cs="Times New Roman"/>
          <w:sz w:val="18"/>
          <w:szCs w:val="18"/>
        </w:rPr>
        <w:t>сертификатом</w:t>
      </w:r>
      <w:proofErr w:type="spellEnd"/>
      <w:r w:rsidRPr="00B77D68">
        <w:rPr>
          <w:rFonts w:cs="Times New Roman"/>
          <w:sz w:val="18"/>
          <w:szCs w:val="18"/>
        </w:rPr>
        <w:t xml:space="preserve"> </w:t>
      </w:r>
      <w:proofErr w:type="spellStart"/>
      <w:r w:rsidRPr="00B77D68">
        <w:rPr>
          <w:rFonts w:cs="Times New Roman"/>
          <w:sz w:val="18"/>
          <w:szCs w:val="18"/>
        </w:rPr>
        <w:t>завода-изготовителя</w:t>
      </w:r>
      <w:proofErr w:type="spellEnd"/>
      <w:r w:rsidRPr="00B77D68">
        <w:rPr>
          <w:rFonts w:cs="Times New Roman"/>
          <w:sz w:val="18"/>
          <w:szCs w:val="18"/>
        </w:rPr>
        <w:t>).</w:t>
      </w:r>
    </w:p>
    <w:p w:rsidR="00696BCB" w:rsidRPr="00B77D68" w:rsidRDefault="00696BCB" w:rsidP="00696BCB">
      <w:pPr>
        <w:pStyle w:val="Standard"/>
        <w:widowControl/>
        <w:ind w:firstLine="567"/>
        <w:jc w:val="both"/>
        <w:rPr>
          <w:rFonts w:cs="Times New Roman"/>
          <w:sz w:val="18"/>
          <w:szCs w:val="18"/>
        </w:rPr>
      </w:pPr>
      <w:proofErr w:type="spellStart"/>
      <w:r w:rsidRPr="00B77D68">
        <w:rPr>
          <w:rFonts w:cs="Times New Roman"/>
          <w:sz w:val="18"/>
          <w:szCs w:val="18"/>
        </w:rPr>
        <w:t>Качество</w:t>
      </w:r>
      <w:proofErr w:type="spellEnd"/>
      <w:r w:rsidRPr="00B77D68">
        <w:rPr>
          <w:rFonts w:cs="Times New Roman"/>
          <w:sz w:val="18"/>
          <w:szCs w:val="18"/>
        </w:rPr>
        <w:t xml:space="preserve"> и </w:t>
      </w:r>
      <w:proofErr w:type="spellStart"/>
      <w:r w:rsidRPr="00B77D68">
        <w:rPr>
          <w:rFonts w:cs="Times New Roman"/>
          <w:sz w:val="18"/>
          <w:szCs w:val="18"/>
        </w:rPr>
        <w:t>комплектность</w:t>
      </w:r>
      <w:proofErr w:type="spellEnd"/>
      <w:r w:rsidRPr="00B77D68">
        <w:rPr>
          <w:rFonts w:cs="Times New Roman"/>
          <w:sz w:val="18"/>
          <w:szCs w:val="18"/>
        </w:rPr>
        <w:t xml:space="preserve"> </w:t>
      </w:r>
      <w:proofErr w:type="spellStart"/>
      <w:r w:rsidRPr="00B77D68">
        <w:rPr>
          <w:rFonts w:cs="Times New Roman"/>
          <w:sz w:val="18"/>
          <w:szCs w:val="18"/>
        </w:rPr>
        <w:t>поставляемого</w:t>
      </w:r>
      <w:proofErr w:type="spellEnd"/>
      <w:r w:rsidRPr="00B77D68">
        <w:rPr>
          <w:rFonts w:cs="Times New Roman"/>
          <w:sz w:val="18"/>
          <w:szCs w:val="18"/>
        </w:rPr>
        <w:t xml:space="preserve"> </w:t>
      </w:r>
      <w:proofErr w:type="spellStart"/>
      <w:r w:rsidRPr="00B77D68">
        <w:rPr>
          <w:rFonts w:cs="Times New Roman"/>
          <w:sz w:val="18"/>
          <w:szCs w:val="18"/>
        </w:rPr>
        <w:t>товара</w:t>
      </w:r>
      <w:proofErr w:type="spellEnd"/>
      <w:r w:rsidRPr="00B77D68">
        <w:rPr>
          <w:rFonts w:cs="Times New Roman"/>
          <w:sz w:val="18"/>
          <w:szCs w:val="18"/>
        </w:rPr>
        <w:t xml:space="preserve"> </w:t>
      </w:r>
      <w:proofErr w:type="spellStart"/>
      <w:r w:rsidRPr="00B77D68">
        <w:rPr>
          <w:rFonts w:cs="Times New Roman"/>
          <w:sz w:val="18"/>
          <w:szCs w:val="18"/>
        </w:rPr>
        <w:t>должны</w:t>
      </w:r>
      <w:proofErr w:type="spellEnd"/>
      <w:r w:rsidRPr="00B77D68">
        <w:rPr>
          <w:rFonts w:cs="Times New Roman"/>
          <w:sz w:val="18"/>
          <w:szCs w:val="18"/>
        </w:rPr>
        <w:t xml:space="preserve"> </w:t>
      </w:r>
      <w:proofErr w:type="spellStart"/>
      <w:r w:rsidRPr="00B77D68">
        <w:rPr>
          <w:rFonts w:cs="Times New Roman"/>
          <w:sz w:val="18"/>
          <w:szCs w:val="18"/>
        </w:rPr>
        <w:t>соответствовать</w:t>
      </w:r>
      <w:proofErr w:type="spellEnd"/>
      <w:r w:rsidRPr="00B77D68">
        <w:rPr>
          <w:rFonts w:cs="Times New Roman"/>
          <w:sz w:val="18"/>
          <w:szCs w:val="18"/>
        </w:rPr>
        <w:t xml:space="preserve"> </w:t>
      </w:r>
      <w:proofErr w:type="spellStart"/>
      <w:r w:rsidRPr="00B77D68">
        <w:rPr>
          <w:rFonts w:cs="Times New Roman"/>
          <w:sz w:val="18"/>
          <w:szCs w:val="18"/>
        </w:rPr>
        <w:t>техническим</w:t>
      </w:r>
      <w:proofErr w:type="spellEnd"/>
      <w:r w:rsidRPr="00B77D68">
        <w:rPr>
          <w:rFonts w:cs="Times New Roman"/>
          <w:sz w:val="18"/>
          <w:szCs w:val="18"/>
        </w:rPr>
        <w:t xml:space="preserve"> </w:t>
      </w:r>
      <w:proofErr w:type="spellStart"/>
      <w:r w:rsidRPr="00B77D68">
        <w:rPr>
          <w:rFonts w:cs="Times New Roman"/>
          <w:sz w:val="18"/>
          <w:szCs w:val="18"/>
        </w:rPr>
        <w:t>условиям</w:t>
      </w:r>
      <w:proofErr w:type="spellEnd"/>
      <w:r w:rsidRPr="00B77D68">
        <w:rPr>
          <w:rFonts w:cs="Times New Roman"/>
          <w:sz w:val="18"/>
          <w:szCs w:val="18"/>
        </w:rPr>
        <w:t xml:space="preserve"> </w:t>
      </w:r>
      <w:proofErr w:type="spellStart"/>
      <w:r w:rsidRPr="00B77D68">
        <w:rPr>
          <w:rFonts w:cs="Times New Roman"/>
          <w:sz w:val="18"/>
          <w:szCs w:val="18"/>
        </w:rPr>
        <w:t>завода-изготовителя</w:t>
      </w:r>
      <w:proofErr w:type="spellEnd"/>
      <w:r w:rsidRPr="00B77D68">
        <w:rPr>
          <w:rFonts w:cs="Times New Roman"/>
          <w:sz w:val="18"/>
          <w:szCs w:val="18"/>
        </w:rPr>
        <w:t xml:space="preserve"> (</w:t>
      </w:r>
      <w:proofErr w:type="spellStart"/>
      <w:r w:rsidRPr="00B77D68">
        <w:rPr>
          <w:rFonts w:cs="Times New Roman"/>
          <w:sz w:val="18"/>
          <w:szCs w:val="18"/>
        </w:rPr>
        <w:t>производителя</w:t>
      </w:r>
      <w:proofErr w:type="spellEnd"/>
      <w:r w:rsidRPr="00B77D68">
        <w:rPr>
          <w:rFonts w:cs="Times New Roman"/>
          <w:sz w:val="18"/>
          <w:szCs w:val="18"/>
        </w:rPr>
        <w:t xml:space="preserve">). </w:t>
      </w:r>
      <w:proofErr w:type="spellStart"/>
      <w:r w:rsidRPr="00B77D68">
        <w:rPr>
          <w:rFonts w:cs="Times New Roman"/>
          <w:sz w:val="18"/>
          <w:szCs w:val="18"/>
        </w:rPr>
        <w:t>Наличие</w:t>
      </w:r>
      <w:proofErr w:type="spellEnd"/>
      <w:r w:rsidRPr="00B77D68">
        <w:rPr>
          <w:rFonts w:cs="Times New Roman"/>
          <w:sz w:val="18"/>
          <w:szCs w:val="18"/>
        </w:rPr>
        <w:t xml:space="preserve"> </w:t>
      </w:r>
      <w:proofErr w:type="spellStart"/>
      <w:r w:rsidRPr="00B77D68">
        <w:rPr>
          <w:rFonts w:cs="Times New Roman"/>
          <w:sz w:val="18"/>
          <w:szCs w:val="18"/>
        </w:rPr>
        <w:t>сертификата</w:t>
      </w:r>
      <w:proofErr w:type="spellEnd"/>
      <w:r w:rsidRPr="00B77D68">
        <w:rPr>
          <w:rFonts w:cs="Times New Roman"/>
          <w:sz w:val="18"/>
          <w:szCs w:val="18"/>
        </w:rPr>
        <w:t xml:space="preserve">, </w:t>
      </w:r>
      <w:proofErr w:type="spellStart"/>
      <w:r w:rsidRPr="00B77D68">
        <w:rPr>
          <w:rFonts w:cs="Times New Roman"/>
          <w:sz w:val="18"/>
          <w:szCs w:val="18"/>
        </w:rPr>
        <w:t>соответствие</w:t>
      </w:r>
      <w:proofErr w:type="spellEnd"/>
      <w:r w:rsidRPr="00B77D68">
        <w:rPr>
          <w:rFonts w:cs="Times New Roman"/>
          <w:sz w:val="18"/>
          <w:szCs w:val="18"/>
        </w:rPr>
        <w:t xml:space="preserve"> </w:t>
      </w:r>
      <w:proofErr w:type="spellStart"/>
      <w:r w:rsidRPr="00B77D68">
        <w:rPr>
          <w:rFonts w:cs="Times New Roman"/>
          <w:sz w:val="18"/>
          <w:szCs w:val="18"/>
        </w:rPr>
        <w:t>маркировки</w:t>
      </w:r>
      <w:proofErr w:type="spellEnd"/>
      <w:r w:rsidRPr="00B77D68">
        <w:rPr>
          <w:rFonts w:cs="Times New Roman"/>
          <w:sz w:val="18"/>
          <w:szCs w:val="18"/>
        </w:rPr>
        <w:t xml:space="preserve"> </w:t>
      </w:r>
      <w:proofErr w:type="spellStart"/>
      <w:r w:rsidRPr="00B77D68">
        <w:rPr>
          <w:rFonts w:cs="Times New Roman"/>
          <w:sz w:val="18"/>
          <w:szCs w:val="18"/>
        </w:rPr>
        <w:t>оборудования</w:t>
      </w:r>
      <w:proofErr w:type="spellEnd"/>
      <w:r w:rsidRPr="00B77D68">
        <w:rPr>
          <w:rFonts w:cs="Times New Roman"/>
          <w:sz w:val="18"/>
          <w:szCs w:val="18"/>
        </w:rPr>
        <w:t xml:space="preserve">, </w:t>
      </w:r>
      <w:proofErr w:type="spellStart"/>
      <w:r w:rsidRPr="00B77D68">
        <w:rPr>
          <w:rFonts w:cs="Times New Roman"/>
          <w:sz w:val="18"/>
          <w:szCs w:val="18"/>
        </w:rPr>
        <w:t>поставка</w:t>
      </w:r>
      <w:proofErr w:type="spellEnd"/>
      <w:r w:rsidRPr="00B77D68">
        <w:rPr>
          <w:rFonts w:cs="Times New Roman"/>
          <w:sz w:val="18"/>
          <w:szCs w:val="18"/>
        </w:rPr>
        <w:t xml:space="preserve"> </w:t>
      </w:r>
      <w:proofErr w:type="spellStart"/>
      <w:r w:rsidRPr="00B77D68">
        <w:rPr>
          <w:rFonts w:cs="Times New Roman"/>
          <w:sz w:val="18"/>
          <w:szCs w:val="18"/>
        </w:rPr>
        <w:t>нового</w:t>
      </w:r>
      <w:proofErr w:type="spellEnd"/>
      <w:r w:rsidRPr="00B77D68">
        <w:rPr>
          <w:rFonts w:cs="Times New Roman"/>
          <w:sz w:val="18"/>
          <w:szCs w:val="18"/>
        </w:rPr>
        <w:t xml:space="preserve"> (</w:t>
      </w:r>
      <w:proofErr w:type="spellStart"/>
      <w:r w:rsidRPr="00B77D68">
        <w:rPr>
          <w:rFonts w:cs="Times New Roman"/>
          <w:sz w:val="18"/>
          <w:szCs w:val="18"/>
        </w:rPr>
        <w:t>не</w:t>
      </w:r>
      <w:proofErr w:type="spellEnd"/>
      <w:r w:rsidRPr="00B77D68">
        <w:rPr>
          <w:rFonts w:cs="Times New Roman"/>
          <w:sz w:val="18"/>
          <w:szCs w:val="18"/>
        </w:rPr>
        <w:t xml:space="preserve"> </w:t>
      </w:r>
      <w:proofErr w:type="spellStart"/>
      <w:r w:rsidRPr="00B77D68">
        <w:rPr>
          <w:rFonts w:cs="Times New Roman"/>
          <w:sz w:val="18"/>
          <w:szCs w:val="18"/>
        </w:rPr>
        <w:t>бывшего</w:t>
      </w:r>
      <w:proofErr w:type="spellEnd"/>
      <w:r w:rsidRPr="00B77D68">
        <w:rPr>
          <w:rFonts w:cs="Times New Roman"/>
          <w:sz w:val="18"/>
          <w:szCs w:val="18"/>
        </w:rPr>
        <w:t xml:space="preserve"> в </w:t>
      </w:r>
      <w:proofErr w:type="spellStart"/>
      <w:r w:rsidRPr="00B77D68">
        <w:rPr>
          <w:rFonts w:cs="Times New Roman"/>
          <w:sz w:val="18"/>
          <w:szCs w:val="18"/>
        </w:rPr>
        <w:t>употреблении</w:t>
      </w:r>
      <w:proofErr w:type="spellEnd"/>
      <w:r w:rsidRPr="00B77D68">
        <w:rPr>
          <w:rFonts w:cs="Times New Roman"/>
          <w:sz w:val="18"/>
          <w:szCs w:val="18"/>
        </w:rPr>
        <w:t xml:space="preserve">), </w:t>
      </w:r>
      <w:proofErr w:type="spellStart"/>
      <w:r w:rsidRPr="00B77D68">
        <w:rPr>
          <w:rFonts w:cs="Times New Roman"/>
          <w:sz w:val="18"/>
          <w:szCs w:val="18"/>
        </w:rPr>
        <w:t>качество</w:t>
      </w:r>
      <w:proofErr w:type="spellEnd"/>
      <w:r w:rsidRPr="00B77D68">
        <w:rPr>
          <w:rFonts w:cs="Times New Roman"/>
          <w:sz w:val="18"/>
          <w:szCs w:val="18"/>
        </w:rPr>
        <w:t xml:space="preserve"> и </w:t>
      </w:r>
      <w:proofErr w:type="spellStart"/>
      <w:r w:rsidRPr="00B77D68">
        <w:rPr>
          <w:rFonts w:cs="Times New Roman"/>
          <w:sz w:val="18"/>
          <w:szCs w:val="18"/>
        </w:rPr>
        <w:t>комплектность</w:t>
      </w:r>
      <w:proofErr w:type="spellEnd"/>
      <w:r w:rsidRPr="00B77D68">
        <w:rPr>
          <w:rFonts w:cs="Times New Roman"/>
          <w:sz w:val="18"/>
          <w:szCs w:val="18"/>
        </w:rPr>
        <w:t xml:space="preserve"> </w:t>
      </w:r>
      <w:proofErr w:type="spellStart"/>
      <w:r w:rsidRPr="00B77D68">
        <w:rPr>
          <w:rFonts w:cs="Times New Roman"/>
          <w:sz w:val="18"/>
          <w:szCs w:val="18"/>
        </w:rPr>
        <w:t>должны</w:t>
      </w:r>
      <w:proofErr w:type="spellEnd"/>
      <w:r w:rsidRPr="00B77D68">
        <w:rPr>
          <w:rFonts w:cs="Times New Roman"/>
          <w:sz w:val="18"/>
          <w:szCs w:val="18"/>
        </w:rPr>
        <w:t xml:space="preserve"> </w:t>
      </w:r>
      <w:proofErr w:type="spellStart"/>
      <w:r w:rsidRPr="00B77D68">
        <w:rPr>
          <w:rFonts w:cs="Times New Roman"/>
          <w:sz w:val="18"/>
          <w:szCs w:val="18"/>
        </w:rPr>
        <w:t>соответствовать</w:t>
      </w:r>
      <w:proofErr w:type="spellEnd"/>
      <w:r w:rsidRPr="00B77D68">
        <w:rPr>
          <w:rFonts w:cs="Times New Roman"/>
          <w:sz w:val="18"/>
          <w:szCs w:val="18"/>
        </w:rPr>
        <w:t xml:space="preserve"> </w:t>
      </w:r>
      <w:proofErr w:type="spellStart"/>
      <w:r w:rsidRPr="00B77D68">
        <w:rPr>
          <w:rFonts w:cs="Times New Roman"/>
          <w:sz w:val="18"/>
          <w:szCs w:val="18"/>
        </w:rPr>
        <w:t>действующим</w:t>
      </w:r>
      <w:proofErr w:type="spellEnd"/>
      <w:r w:rsidRPr="00B77D68">
        <w:rPr>
          <w:rFonts w:cs="Times New Roman"/>
          <w:sz w:val="18"/>
          <w:szCs w:val="18"/>
        </w:rPr>
        <w:t xml:space="preserve"> </w:t>
      </w:r>
      <w:proofErr w:type="spellStart"/>
      <w:r w:rsidRPr="00B77D68">
        <w:rPr>
          <w:rFonts w:cs="Times New Roman"/>
          <w:sz w:val="18"/>
          <w:szCs w:val="18"/>
        </w:rPr>
        <w:t>правилам</w:t>
      </w:r>
      <w:proofErr w:type="spellEnd"/>
      <w:r w:rsidRPr="00B77D68">
        <w:rPr>
          <w:rFonts w:cs="Times New Roman"/>
          <w:sz w:val="18"/>
          <w:szCs w:val="18"/>
        </w:rPr>
        <w:t xml:space="preserve"> и </w:t>
      </w:r>
      <w:proofErr w:type="spellStart"/>
      <w:r w:rsidRPr="00B77D68">
        <w:rPr>
          <w:rFonts w:cs="Times New Roman"/>
          <w:sz w:val="18"/>
          <w:szCs w:val="18"/>
        </w:rPr>
        <w:t>нормам</w:t>
      </w:r>
      <w:proofErr w:type="spellEnd"/>
      <w:r w:rsidRPr="00B77D68">
        <w:rPr>
          <w:rFonts w:cs="Times New Roman"/>
          <w:sz w:val="18"/>
          <w:szCs w:val="18"/>
        </w:rPr>
        <w:t>.</w:t>
      </w:r>
    </w:p>
    <w:p w:rsidR="00696BCB" w:rsidRPr="00B77D68" w:rsidRDefault="00696BCB" w:rsidP="00696BCB">
      <w:pPr>
        <w:pStyle w:val="Standard"/>
        <w:widowControl/>
        <w:ind w:firstLine="567"/>
        <w:jc w:val="both"/>
        <w:rPr>
          <w:rFonts w:cs="Times New Roman"/>
          <w:sz w:val="18"/>
          <w:szCs w:val="18"/>
        </w:rPr>
      </w:pPr>
      <w:r w:rsidRPr="00B77D68">
        <w:rPr>
          <w:rFonts w:eastAsia="Times New Roman" w:cs="Times New Roman"/>
          <w:b/>
          <w:bCs/>
          <w:sz w:val="18"/>
          <w:szCs w:val="18"/>
          <w:lang w:val="ru-RU" w:eastAsia="zh-CN" w:bidi="ar-SA"/>
        </w:rPr>
        <w:t>При обнаружении несоответствия качества товара указанным стандартам, акт о ненадлежащем качестве товара составляется в присутствии представителя Поставщика. Все расходы, связанные с заменой, возвратом некачественного товара несет Поставщик.</w:t>
      </w:r>
    </w:p>
    <w:p w:rsidR="00696BCB" w:rsidRPr="00B77D68" w:rsidRDefault="00696BCB" w:rsidP="00696BCB">
      <w:pPr>
        <w:pStyle w:val="Standard"/>
        <w:widowControl/>
        <w:ind w:firstLine="567"/>
        <w:rPr>
          <w:rFonts w:cs="Times New Roman"/>
          <w:sz w:val="18"/>
          <w:szCs w:val="18"/>
        </w:rPr>
      </w:pPr>
      <w:proofErr w:type="spellStart"/>
      <w:r w:rsidRPr="00B77D68">
        <w:rPr>
          <w:rFonts w:eastAsia="Calibri" w:cs="Times New Roman"/>
          <w:sz w:val="18"/>
          <w:szCs w:val="18"/>
          <w:lang w:eastAsia="ar-SA"/>
        </w:rPr>
        <w:t>Срок</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период</w:t>
      </w:r>
      <w:proofErr w:type="spellEnd"/>
      <w:r w:rsidRPr="00B77D68">
        <w:rPr>
          <w:rFonts w:eastAsia="Calibri" w:cs="Times New Roman"/>
          <w:sz w:val="18"/>
          <w:szCs w:val="18"/>
          <w:lang w:eastAsia="ar-SA"/>
        </w:rPr>
        <w:t xml:space="preserve">) </w:t>
      </w:r>
      <w:r w:rsidRPr="00B77D68">
        <w:rPr>
          <w:rFonts w:eastAsia="Calibri" w:cs="Times New Roman"/>
          <w:kern w:val="0"/>
          <w:sz w:val="18"/>
          <w:szCs w:val="18"/>
          <w:lang w:val="ru-RU" w:eastAsia="ar-SA" w:bidi="ar-SA"/>
        </w:rPr>
        <w:t>отгрузки</w:t>
      </w:r>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товара</w:t>
      </w:r>
      <w:proofErr w:type="spellEnd"/>
      <w:r w:rsidRPr="00B77D68">
        <w:rPr>
          <w:rFonts w:eastAsia="Calibri" w:cs="Times New Roman"/>
          <w:sz w:val="18"/>
          <w:szCs w:val="18"/>
          <w:lang w:eastAsia="ar-SA"/>
        </w:rPr>
        <w:t xml:space="preserve">: </w:t>
      </w:r>
      <w:r w:rsidRPr="00B77D68">
        <w:rPr>
          <w:rFonts w:eastAsia="Calibri" w:cs="Times New Roman"/>
          <w:kern w:val="0"/>
          <w:sz w:val="18"/>
          <w:szCs w:val="18"/>
          <w:lang w:val="ru-RU" w:eastAsia="ar-SA" w:bidi="ar-SA"/>
        </w:rPr>
        <w:t>в течении 60 рабочих дней, с момента подачи заявки Заказчиком</w:t>
      </w:r>
      <w:r w:rsidRPr="00B77D68">
        <w:rPr>
          <w:rFonts w:eastAsia="Calibri" w:cs="Times New Roman"/>
          <w:sz w:val="18"/>
          <w:szCs w:val="18"/>
          <w:lang w:eastAsia="ar-SA"/>
        </w:rPr>
        <w:t>.</w:t>
      </w:r>
    </w:p>
    <w:p w:rsidR="00696BCB" w:rsidRPr="00B77D68" w:rsidRDefault="00696BCB" w:rsidP="00696BCB">
      <w:pPr>
        <w:pStyle w:val="Standard"/>
        <w:widowControl/>
        <w:ind w:firstLine="567"/>
        <w:rPr>
          <w:rFonts w:cs="Times New Roman"/>
          <w:sz w:val="18"/>
          <w:szCs w:val="18"/>
        </w:rPr>
      </w:pPr>
      <w:proofErr w:type="spellStart"/>
      <w:r w:rsidRPr="00B77D68">
        <w:rPr>
          <w:rFonts w:eastAsia="Calibri" w:cs="Times New Roman"/>
          <w:sz w:val="18"/>
          <w:szCs w:val="18"/>
          <w:lang w:eastAsia="ar-SA"/>
        </w:rPr>
        <w:t>Место</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поставки</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товара</w:t>
      </w:r>
      <w:proofErr w:type="spellEnd"/>
      <w:r w:rsidRPr="00B77D68">
        <w:rPr>
          <w:rFonts w:eastAsia="Calibri" w:cs="Times New Roman"/>
          <w:sz w:val="18"/>
          <w:szCs w:val="18"/>
          <w:lang w:eastAsia="ar-SA"/>
        </w:rPr>
        <w:t xml:space="preserve">: </w:t>
      </w:r>
      <w:r w:rsidRPr="00B77D68">
        <w:rPr>
          <w:rFonts w:eastAsia="Calibri" w:cs="Times New Roman"/>
          <w:kern w:val="0"/>
          <w:sz w:val="18"/>
          <w:szCs w:val="18"/>
          <w:lang w:val="ru-RU" w:eastAsia="ar-SA" w:bidi="ar-SA"/>
        </w:rPr>
        <w:t>347800</w:t>
      </w:r>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Ростовская</w:t>
      </w:r>
      <w:proofErr w:type="spellEnd"/>
      <w:r w:rsidRPr="00B77D68">
        <w:rPr>
          <w:rFonts w:eastAsia="Calibri" w:cs="Times New Roman"/>
          <w:sz w:val="18"/>
          <w:szCs w:val="18"/>
          <w:lang w:eastAsia="ar-SA"/>
        </w:rPr>
        <w:t xml:space="preserve"> </w:t>
      </w:r>
      <w:proofErr w:type="spellStart"/>
      <w:proofErr w:type="gramStart"/>
      <w:r w:rsidRPr="00B77D68">
        <w:rPr>
          <w:rFonts w:eastAsia="Calibri" w:cs="Times New Roman"/>
          <w:sz w:val="18"/>
          <w:szCs w:val="18"/>
          <w:lang w:eastAsia="ar-SA"/>
        </w:rPr>
        <w:t>область</w:t>
      </w:r>
      <w:proofErr w:type="spellEnd"/>
      <w:r w:rsidRPr="00B77D68">
        <w:rPr>
          <w:rFonts w:eastAsia="Calibri" w:cs="Times New Roman"/>
          <w:sz w:val="18"/>
          <w:szCs w:val="18"/>
          <w:lang w:eastAsia="ar-SA"/>
        </w:rPr>
        <w:t xml:space="preserve"> ,г</w:t>
      </w:r>
      <w:proofErr w:type="gram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Каменск-Шахтинский</w:t>
      </w:r>
      <w:proofErr w:type="spellEnd"/>
      <w:r w:rsidRPr="00B77D68">
        <w:rPr>
          <w:rFonts w:eastAsia="Calibri" w:cs="Times New Roman"/>
          <w:sz w:val="18"/>
          <w:szCs w:val="18"/>
          <w:lang w:eastAsia="ar-SA"/>
        </w:rPr>
        <w:t xml:space="preserve">, </w:t>
      </w:r>
      <w:r w:rsidRPr="00B77D68">
        <w:rPr>
          <w:rFonts w:eastAsia="Calibri" w:cs="Times New Roman"/>
          <w:kern w:val="0"/>
          <w:sz w:val="18"/>
          <w:szCs w:val="18"/>
          <w:lang w:val="ru-RU" w:eastAsia="ar-SA" w:bidi="ar-SA"/>
        </w:rPr>
        <w:t>ул. Сапрыгина 1а</w:t>
      </w:r>
    </w:p>
    <w:p w:rsidR="00696BCB" w:rsidRPr="00B77D68" w:rsidRDefault="00696BCB" w:rsidP="00696BCB">
      <w:pPr>
        <w:pStyle w:val="Standard"/>
        <w:widowControl/>
        <w:ind w:firstLine="567"/>
        <w:rPr>
          <w:rFonts w:cs="Times New Roman"/>
          <w:sz w:val="18"/>
          <w:szCs w:val="18"/>
        </w:rPr>
      </w:pPr>
      <w:proofErr w:type="spellStart"/>
      <w:r w:rsidRPr="00B77D68">
        <w:rPr>
          <w:rFonts w:eastAsia="Calibri" w:cs="Times New Roman"/>
          <w:sz w:val="18"/>
          <w:szCs w:val="18"/>
          <w:lang w:eastAsia="ar-SA"/>
        </w:rPr>
        <w:t>Условия</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поставки</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товара</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Поставка</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силами</w:t>
      </w:r>
      <w:proofErr w:type="spellEnd"/>
      <w:r w:rsidRPr="00B77D68">
        <w:rPr>
          <w:rFonts w:eastAsia="Calibri" w:cs="Times New Roman"/>
          <w:sz w:val="18"/>
          <w:szCs w:val="18"/>
          <w:lang w:eastAsia="ar-SA"/>
        </w:rPr>
        <w:t xml:space="preserve"> и </w:t>
      </w:r>
      <w:proofErr w:type="spellStart"/>
      <w:r w:rsidRPr="00B77D68">
        <w:rPr>
          <w:rFonts w:eastAsia="Calibri" w:cs="Times New Roman"/>
          <w:sz w:val="18"/>
          <w:szCs w:val="18"/>
          <w:lang w:eastAsia="ar-SA"/>
        </w:rPr>
        <w:t>за</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счёт</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Поставщика</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до</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склада</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Заказчика</w:t>
      </w:r>
      <w:proofErr w:type="spellEnd"/>
      <w:r w:rsidRPr="00B77D68">
        <w:rPr>
          <w:rFonts w:eastAsia="Calibri" w:cs="Times New Roman"/>
          <w:sz w:val="18"/>
          <w:szCs w:val="18"/>
          <w:lang w:eastAsia="ar-SA"/>
        </w:rPr>
        <w:t>.</w:t>
      </w:r>
    </w:p>
    <w:p w:rsidR="00696BCB" w:rsidRPr="00B77D68" w:rsidRDefault="00696BCB" w:rsidP="00696BCB">
      <w:pPr>
        <w:pStyle w:val="Standard"/>
        <w:widowControl/>
        <w:ind w:firstLine="567"/>
        <w:rPr>
          <w:rFonts w:cs="Times New Roman"/>
          <w:sz w:val="18"/>
          <w:szCs w:val="18"/>
        </w:rPr>
      </w:pPr>
      <w:proofErr w:type="spellStart"/>
      <w:r w:rsidRPr="00B77D68">
        <w:rPr>
          <w:rFonts w:eastAsia="Calibri" w:cs="Times New Roman"/>
          <w:sz w:val="18"/>
          <w:szCs w:val="18"/>
          <w:lang w:eastAsia="ar-SA"/>
        </w:rPr>
        <w:t>График</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работы</w:t>
      </w:r>
      <w:proofErr w:type="spellEnd"/>
      <w:r w:rsidRPr="00B77D68">
        <w:rPr>
          <w:rFonts w:eastAsia="Calibri" w:cs="Times New Roman"/>
          <w:sz w:val="18"/>
          <w:szCs w:val="18"/>
          <w:lang w:eastAsia="ar-SA"/>
        </w:rPr>
        <w:t xml:space="preserve"> </w:t>
      </w:r>
      <w:r w:rsidRPr="00B77D68">
        <w:rPr>
          <w:rFonts w:eastAsia="Calibri" w:cs="Times New Roman"/>
          <w:kern w:val="0"/>
          <w:sz w:val="18"/>
          <w:szCs w:val="18"/>
          <w:lang w:val="ru-RU" w:eastAsia="ar-SA" w:bidi="ar-SA"/>
        </w:rPr>
        <w:t>склада</w:t>
      </w:r>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пн-чт</w:t>
      </w:r>
      <w:proofErr w:type="spellEnd"/>
      <w:r w:rsidRPr="00B77D68">
        <w:rPr>
          <w:rFonts w:eastAsia="Calibri" w:cs="Times New Roman"/>
          <w:sz w:val="18"/>
          <w:szCs w:val="18"/>
          <w:lang w:eastAsia="ar-SA"/>
        </w:rPr>
        <w:t xml:space="preserve"> с </w:t>
      </w:r>
      <w:r w:rsidRPr="00B77D68">
        <w:rPr>
          <w:rFonts w:eastAsia="Calibri" w:cs="Times New Roman"/>
          <w:kern w:val="0"/>
          <w:sz w:val="18"/>
          <w:szCs w:val="18"/>
          <w:lang w:val="ru-RU" w:eastAsia="ar-SA" w:bidi="ar-SA"/>
        </w:rPr>
        <w:t>8</w:t>
      </w:r>
      <w:r w:rsidRPr="00B77D68">
        <w:rPr>
          <w:rFonts w:eastAsia="Calibri" w:cs="Times New Roman"/>
          <w:sz w:val="18"/>
          <w:szCs w:val="18"/>
          <w:lang w:eastAsia="ar-SA"/>
        </w:rPr>
        <w:t xml:space="preserve">.00 </w:t>
      </w:r>
      <w:proofErr w:type="spellStart"/>
      <w:r w:rsidRPr="00B77D68">
        <w:rPr>
          <w:rFonts w:eastAsia="Calibri" w:cs="Times New Roman"/>
          <w:sz w:val="18"/>
          <w:szCs w:val="18"/>
          <w:lang w:eastAsia="ar-SA"/>
        </w:rPr>
        <w:t>до</w:t>
      </w:r>
      <w:proofErr w:type="spellEnd"/>
      <w:r w:rsidRPr="00B77D68">
        <w:rPr>
          <w:rFonts w:eastAsia="Calibri" w:cs="Times New Roman"/>
          <w:sz w:val="18"/>
          <w:szCs w:val="18"/>
          <w:lang w:eastAsia="ar-SA"/>
        </w:rPr>
        <w:t xml:space="preserve"> 16.00</w:t>
      </w:r>
    </w:p>
    <w:p w:rsidR="00696BCB" w:rsidRPr="00B77D68" w:rsidRDefault="00696BCB" w:rsidP="00696BCB">
      <w:pPr>
        <w:pStyle w:val="Standard"/>
        <w:widowControl/>
        <w:ind w:firstLine="567"/>
        <w:rPr>
          <w:rFonts w:cs="Times New Roman"/>
          <w:sz w:val="18"/>
          <w:szCs w:val="18"/>
        </w:rPr>
      </w:pPr>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пт</w:t>
      </w:r>
      <w:proofErr w:type="spellEnd"/>
      <w:r w:rsidRPr="00B77D68">
        <w:rPr>
          <w:rFonts w:eastAsia="Calibri" w:cs="Times New Roman"/>
          <w:sz w:val="18"/>
          <w:szCs w:val="18"/>
          <w:lang w:eastAsia="ar-SA"/>
        </w:rPr>
        <w:t xml:space="preserve"> с 8.00 </w:t>
      </w:r>
      <w:proofErr w:type="spellStart"/>
      <w:r w:rsidRPr="00B77D68">
        <w:rPr>
          <w:rFonts w:eastAsia="Calibri" w:cs="Times New Roman"/>
          <w:sz w:val="18"/>
          <w:szCs w:val="18"/>
          <w:lang w:eastAsia="ar-SA"/>
        </w:rPr>
        <w:t>до</w:t>
      </w:r>
      <w:proofErr w:type="spellEnd"/>
      <w:r w:rsidRPr="00B77D68">
        <w:rPr>
          <w:rFonts w:eastAsia="Calibri" w:cs="Times New Roman"/>
          <w:sz w:val="18"/>
          <w:szCs w:val="18"/>
          <w:lang w:eastAsia="ar-SA"/>
        </w:rPr>
        <w:t xml:space="preserve"> 15.00</w:t>
      </w:r>
    </w:p>
    <w:p w:rsidR="00696BCB" w:rsidRPr="00B77D68" w:rsidRDefault="00696BCB" w:rsidP="00696BCB">
      <w:pPr>
        <w:pStyle w:val="Standard"/>
        <w:widowControl/>
        <w:ind w:firstLine="567"/>
        <w:rPr>
          <w:rFonts w:cs="Times New Roman"/>
          <w:sz w:val="18"/>
          <w:szCs w:val="18"/>
        </w:rPr>
      </w:pPr>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перерыв</w:t>
      </w:r>
      <w:proofErr w:type="spellEnd"/>
      <w:r w:rsidRPr="00B77D68">
        <w:rPr>
          <w:rFonts w:eastAsia="Calibri" w:cs="Times New Roman"/>
          <w:sz w:val="18"/>
          <w:szCs w:val="18"/>
          <w:lang w:eastAsia="ar-SA"/>
        </w:rPr>
        <w:t xml:space="preserve"> с 12.00 </w:t>
      </w:r>
      <w:proofErr w:type="spellStart"/>
      <w:r w:rsidRPr="00B77D68">
        <w:rPr>
          <w:rFonts w:eastAsia="Calibri" w:cs="Times New Roman"/>
          <w:sz w:val="18"/>
          <w:szCs w:val="18"/>
          <w:lang w:eastAsia="ar-SA"/>
        </w:rPr>
        <w:t>до</w:t>
      </w:r>
      <w:proofErr w:type="spellEnd"/>
      <w:r w:rsidRPr="00B77D68">
        <w:rPr>
          <w:rFonts w:eastAsia="Calibri" w:cs="Times New Roman"/>
          <w:sz w:val="18"/>
          <w:szCs w:val="18"/>
          <w:lang w:eastAsia="ar-SA"/>
        </w:rPr>
        <w:t xml:space="preserve"> 12.50</w:t>
      </w:r>
    </w:p>
    <w:p w:rsidR="00696BCB" w:rsidRPr="00B77D68" w:rsidRDefault="00696BCB" w:rsidP="00696BCB">
      <w:pPr>
        <w:pStyle w:val="Standard"/>
        <w:widowControl/>
        <w:ind w:firstLine="567"/>
        <w:rPr>
          <w:rFonts w:cs="Times New Roman"/>
          <w:sz w:val="18"/>
          <w:szCs w:val="18"/>
        </w:rPr>
      </w:pPr>
      <w:proofErr w:type="spellStart"/>
      <w:r w:rsidRPr="00B77D68">
        <w:rPr>
          <w:rFonts w:eastAsia="Calibri" w:cs="Times New Roman"/>
          <w:sz w:val="18"/>
          <w:szCs w:val="18"/>
          <w:lang w:eastAsia="ar-SA"/>
        </w:rPr>
        <w:t>Порядок</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оплаты</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оплата</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производится</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после</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поставки</w:t>
      </w:r>
      <w:proofErr w:type="spellEnd"/>
      <w:r w:rsidRPr="00B77D68">
        <w:rPr>
          <w:rFonts w:eastAsia="Calibri" w:cs="Times New Roman"/>
          <w:sz w:val="18"/>
          <w:szCs w:val="18"/>
          <w:lang w:eastAsia="ar-SA"/>
        </w:rPr>
        <w:t xml:space="preserve">, в </w:t>
      </w:r>
      <w:proofErr w:type="spellStart"/>
      <w:r w:rsidRPr="00B77D68">
        <w:rPr>
          <w:rFonts w:eastAsia="Calibri" w:cs="Times New Roman"/>
          <w:sz w:val="18"/>
          <w:szCs w:val="18"/>
          <w:lang w:eastAsia="ar-SA"/>
        </w:rPr>
        <w:t>течени</w:t>
      </w:r>
      <w:proofErr w:type="spellEnd"/>
      <w:r w:rsidRPr="00B77D68">
        <w:rPr>
          <w:rFonts w:eastAsia="Calibri" w:cs="Times New Roman"/>
          <w:kern w:val="0"/>
          <w:sz w:val="18"/>
          <w:szCs w:val="18"/>
          <w:lang w:val="ru-RU" w:eastAsia="ar-SA" w:bidi="ar-SA"/>
        </w:rPr>
        <w:t>и</w:t>
      </w:r>
      <w:r w:rsidRPr="00B77D68">
        <w:rPr>
          <w:rFonts w:eastAsia="Calibri" w:cs="Times New Roman"/>
          <w:sz w:val="18"/>
          <w:szCs w:val="18"/>
          <w:lang w:eastAsia="ar-SA"/>
        </w:rPr>
        <w:t xml:space="preserve"> </w:t>
      </w:r>
      <w:r w:rsidRPr="00B77D68">
        <w:rPr>
          <w:rFonts w:eastAsia="Calibri" w:cs="Times New Roman"/>
          <w:kern w:val="0"/>
          <w:sz w:val="18"/>
          <w:szCs w:val="18"/>
          <w:lang w:val="ru-RU" w:eastAsia="ar-SA" w:bidi="ar-SA"/>
        </w:rPr>
        <w:t>5</w:t>
      </w:r>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календарных</w:t>
      </w:r>
      <w:proofErr w:type="spellEnd"/>
      <w:r w:rsidRPr="00B77D68">
        <w:rPr>
          <w:rFonts w:eastAsia="Calibri" w:cs="Times New Roman"/>
          <w:sz w:val="18"/>
          <w:szCs w:val="18"/>
          <w:lang w:eastAsia="ar-SA"/>
        </w:rPr>
        <w:t xml:space="preserve"> </w:t>
      </w:r>
      <w:proofErr w:type="spellStart"/>
      <w:r w:rsidRPr="00B77D68">
        <w:rPr>
          <w:rFonts w:eastAsia="Calibri" w:cs="Times New Roman"/>
          <w:sz w:val="18"/>
          <w:szCs w:val="18"/>
          <w:lang w:eastAsia="ar-SA"/>
        </w:rPr>
        <w:t>дней</w:t>
      </w:r>
      <w:proofErr w:type="spellEnd"/>
      <w:r w:rsidRPr="00B77D68">
        <w:rPr>
          <w:rFonts w:eastAsia="Calibri" w:cs="Times New Roman"/>
          <w:sz w:val="18"/>
          <w:szCs w:val="18"/>
          <w:lang w:eastAsia="ar-SA"/>
        </w:rPr>
        <w:t>.</w:t>
      </w:r>
    </w:p>
    <w:p w:rsidR="00696BCB" w:rsidRPr="00B77D68" w:rsidRDefault="00696BCB" w:rsidP="00696BCB">
      <w:pPr>
        <w:pStyle w:val="Standard"/>
        <w:rPr>
          <w:rFonts w:cs="Times New Roman"/>
          <w:sz w:val="18"/>
          <w:szCs w:val="18"/>
        </w:rPr>
      </w:pPr>
    </w:p>
    <w:p w:rsidR="00696BCB" w:rsidRPr="00B77D68" w:rsidRDefault="00696BCB" w:rsidP="00696BCB">
      <w:pPr>
        <w:pStyle w:val="Standard"/>
        <w:rPr>
          <w:rFonts w:cs="Times New Roman"/>
          <w:sz w:val="18"/>
          <w:szCs w:val="18"/>
        </w:rPr>
      </w:pPr>
    </w:p>
    <w:p w:rsidR="00696BCB" w:rsidRPr="00B77D68" w:rsidRDefault="00696BCB" w:rsidP="00696BCB">
      <w:pPr>
        <w:pStyle w:val="Standard"/>
        <w:rPr>
          <w:rFonts w:cs="Times New Roman"/>
          <w:sz w:val="18"/>
          <w:szCs w:val="18"/>
        </w:rPr>
      </w:pPr>
    </w:p>
    <w:p w:rsidR="00FD199D" w:rsidRPr="00B77D68" w:rsidRDefault="00DB1482" w:rsidP="00696BCB">
      <w:pPr>
        <w:jc w:val="both"/>
        <w:rPr>
          <w:sz w:val="18"/>
          <w:szCs w:val="18"/>
        </w:rPr>
      </w:pPr>
      <w:r w:rsidRPr="00B77D68">
        <w:rPr>
          <w:rFonts w:eastAsia="Calibri"/>
          <w:kern w:val="0"/>
          <w:sz w:val="18"/>
          <w:szCs w:val="18"/>
          <w:lang w:eastAsia="en-US"/>
        </w:rPr>
        <w:t xml:space="preserve">           </w:t>
      </w:r>
    </w:p>
    <w:p w:rsidR="00FD199D" w:rsidRPr="00B77D68" w:rsidRDefault="00FD199D" w:rsidP="000537E1">
      <w:pPr>
        <w:jc w:val="both"/>
        <w:rPr>
          <w:b/>
          <w:sz w:val="18"/>
          <w:szCs w:val="18"/>
        </w:rPr>
      </w:pPr>
    </w:p>
    <w:p w:rsidR="00B66B57" w:rsidRPr="00B77D68" w:rsidRDefault="00B66B57" w:rsidP="000537E1">
      <w:pPr>
        <w:jc w:val="both"/>
        <w:rPr>
          <w:b/>
          <w:sz w:val="18"/>
          <w:szCs w:val="18"/>
        </w:rPr>
      </w:pPr>
    </w:p>
    <w:p w:rsidR="00B66B57" w:rsidRPr="00B77D68" w:rsidRDefault="00B66B57" w:rsidP="000537E1">
      <w:pPr>
        <w:jc w:val="both"/>
        <w:rPr>
          <w:b/>
          <w:sz w:val="18"/>
          <w:szCs w:val="18"/>
        </w:rPr>
      </w:pPr>
    </w:p>
    <w:p w:rsidR="000D1AAF" w:rsidRPr="00B77D68" w:rsidRDefault="000D1AAF" w:rsidP="000537E1">
      <w:pPr>
        <w:jc w:val="both"/>
        <w:rPr>
          <w:b/>
          <w:sz w:val="18"/>
          <w:szCs w:val="18"/>
        </w:rPr>
      </w:pPr>
    </w:p>
    <w:p w:rsidR="00DC3D9B" w:rsidRPr="00B77D68" w:rsidRDefault="00DC3D9B" w:rsidP="000537E1">
      <w:pPr>
        <w:jc w:val="both"/>
        <w:rPr>
          <w:b/>
          <w:sz w:val="18"/>
          <w:szCs w:val="18"/>
        </w:rPr>
      </w:pPr>
    </w:p>
    <w:p w:rsidR="00DC3D9B" w:rsidRPr="00B77D68" w:rsidRDefault="00DC3D9B" w:rsidP="000537E1">
      <w:pPr>
        <w:jc w:val="both"/>
        <w:rPr>
          <w:b/>
          <w:sz w:val="18"/>
          <w:szCs w:val="18"/>
        </w:rPr>
      </w:pPr>
    </w:p>
    <w:p w:rsidR="00DC3D9B" w:rsidRPr="00B77D68" w:rsidRDefault="00DC3D9B" w:rsidP="000537E1">
      <w:pPr>
        <w:jc w:val="both"/>
        <w:rPr>
          <w:b/>
          <w:sz w:val="18"/>
          <w:szCs w:val="18"/>
        </w:rPr>
      </w:pPr>
    </w:p>
    <w:p w:rsidR="002A6769" w:rsidRPr="00B77D68" w:rsidRDefault="00DC3D9B" w:rsidP="000D1AAF">
      <w:pPr>
        <w:jc w:val="right"/>
        <w:rPr>
          <w:b/>
          <w:sz w:val="18"/>
          <w:szCs w:val="18"/>
        </w:rPr>
      </w:pPr>
      <w:r w:rsidRPr="00B77D68">
        <w:rPr>
          <w:b/>
          <w:noProof/>
          <w:sz w:val="18"/>
          <w:szCs w:val="18"/>
        </w:rPr>
        <w:drawing>
          <wp:inline distT="0" distB="0" distL="0" distR="0">
            <wp:extent cx="6121400" cy="3606510"/>
            <wp:effectExtent l="19050" t="0" r="0" b="0"/>
            <wp:docPr id="3" name="Рисунок 1" descr="D:\ОБМЕН 2026\Закупки ИСТОК 2026\Закупка НАСОС  Насос СМ 250-200-\Чертеж СМ 250-200-400-6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МЕН 2026\Закупки ИСТОК 2026\Закупка НАСОС  Насос СМ 250-200-\Чертеж СМ 250-200-400-6 — копия.PNG"/>
                    <pic:cNvPicPr>
                      <a:picLocks noChangeAspect="1" noChangeArrowheads="1"/>
                    </pic:cNvPicPr>
                  </pic:nvPicPr>
                  <pic:blipFill>
                    <a:blip r:embed="rId29" cstate="print"/>
                    <a:srcRect/>
                    <a:stretch>
                      <a:fillRect/>
                    </a:stretch>
                  </pic:blipFill>
                  <pic:spPr bwMode="auto">
                    <a:xfrm>
                      <a:off x="0" y="0"/>
                      <a:ext cx="6120130" cy="3605762"/>
                    </a:xfrm>
                    <a:prstGeom prst="rect">
                      <a:avLst/>
                    </a:prstGeom>
                    <a:noFill/>
                    <a:ln w="9525">
                      <a:noFill/>
                      <a:miter lim="800000"/>
                      <a:headEnd/>
                      <a:tailEnd/>
                    </a:ln>
                  </pic:spPr>
                </pic:pic>
              </a:graphicData>
            </a:graphic>
          </wp:inline>
        </w:drawing>
      </w:r>
    </w:p>
    <w:p w:rsidR="00DB1482" w:rsidRPr="00B77D68" w:rsidRDefault="00DB1482" w:rsidP="000D1AAF">
      <w:pPr>
        <w:jc w:val="right"/>
        <w:rPr>
          <w:b/>
          <w:sz w:val="18"/>
          <w:szCs w:val="18"/>
        </w:rPr>
      </w:pPr>
    </w:p>
    <w:p w:rsidR="00DB1482" w:rsidRPr="00B77D68" w:rsidRDefault="00DB1482" w:rsidP="000D1AAF">
      <w:pPr>
        <w:jc w:val="right"/>
        <w:rPr>
          <w:b/>
          <w:sz w:val="18"/>
          <w:szCs w:val="18"/>
        </w:rPr>
      </w:pPr>
    </w:p>
    <w:p w:rsidR="00DB1482" w:rsidRPr="00B77D68" w:rsidRDefault="00DB1482" w:rsidP="000D1AAF">
      <w:pPr>
        <w:jc w:val="right"/>
        <w:rPr>
          <w:b/>
          <w:sz w:val="18"/>
          <w:szCs w:val="18"/>
        </w:rPr>
      </w:pPr>
    </w:p>
    <w:p w:rsidR="00DB1482" w:rsidRPr="00B77D68" w:rsidRDefault="00DB1482" w:rsidP="000D1AAF">
      <w:pPr>
        <w:jc w:val="right"/>
        <w:rPr>
          <w:b/>
          <w:sz w:val="18"/>
          <w:szCs w:val="18"/>
        </w:rPr>
      </w:pPr>
    </w:p>
    <w:p w:rsidR="00DB1482" w:rsidRPr="00B77D68" w:rsidRDefault="00DB1482" w:rsidP="000D1AAF">
      <w:pPr>
        <w:jc w:val="right"/>
        <w:rPr>
          <w:b/>
          <w:sz w:val="18"/>
          <w:szCs w:val="18"/>
        </w:rPr>
      </w:pPr>
    </w:p>
    <w:p w:rsidR="00DC3D9B" w:rsidRPr="00B77D68" w:rsidRDefault="00DC3D9B" w:rsidP="00DC3D9B">
      <w:pPr>
        <w:jc w:val="both"/>
        <w:rPr>
          <w:sz w:val="18"/>
          <w:szCs w:val="18"/>
        </w:rPr>
      </w:pPr>
      <w:r w:rsidRPr="00B77D68">
        <w:rPr>
          <w:rFonts w:eastAsia="Calibri"/>
          <w:kern w:val="0"/>
          <w:sz w:val="18"/>
          <w:szCs w:val="18"/>
          <w:lang w:eastAsia="en-US"/>
        </w:rPr>
        <w:t xml:space="preserve">                                         Главный Энергетик                                       </w:t>
      </w:r>
      <w:proofErr w:type="spellStart"/>
      <w:r w:rsidRPr="00B77D68">
        <w:rPr>
          <w:rFonts w:eastAsia="Calibri"/>
          <w:kern w:val="0"/>
          <w:sz w:val="18"/>
          <w:szCs w:val="18"/>
          <w:lang w:eastAsia="en-US"/>
        </w:rPr>
        <w:t>Задоенко</w:t>
      </w:r>
      <w:proofErr w:type="spellEnd"/>
      <w:r w:rsidRPr="00B77D68">
        <w:rPr>
          <w:rFonts w:eastAsia="Calibri"/>
          <w:kern w:val="0"/>
          <w:sz w:val="18"/>
          <w:szCs w:val="18"/>
          <w:lang w:eastAsia="en-US"/>
        </w:rPr>
        <w:t xml:space="preserve"> Е.А.</w:t>
      </w:r>
    </w:p>
    <w:p w:rsidR="00DB1482" w:rsidRPr="00B77D68" w:rsidRDefault="00DB1482" w:rsidP="000D1AAF">
      <w:pPr>
        <w:jc w:val="right"/>
        <w:rPr>
          <w:b/>
          <w:sz w:val="18"/>
          <w:szCs w:val="18"/>
        </w:rPr>
      </w:pPr>
    </w:p>
    <w:p w:rsidR="00DB1482" w:rsidRPr="00B77D68" w:rsidRDefault="00DB1482" w:rsidP="000D1AAF">
      <w:pPr>
        <w:jc w:val="right"/>
        <w:rPr>
          <w:b/>
          <w:sz w:val="18"/>
          <w:szCs w:val="18"/>
        </w:rPr>
      </w:pPr>
    </w:p>
    <w:p w:rsidR="00DB1482" w:rsidRPr="00B77D68" w:rsidRDefault="00DB1482" w:rsidP="000D1AAF">
      <w:pPr>
        <w:jc w:val="right"/>
        <w:rPr>
          <w:b/>
          <w:sz w:val="18"/>
          <w:szCs w:val="18"/>
        </w:rPr>
      </w:pPr>
    </w:p>
    <w:p w:rsidR="00DB1482" w:rsidRPr="00B77D68" w:rsidRDefault="00DB1482" w:rsidP="000D1AAF">
      <w:pPr>
        <w:jc w:val="right"/>
        <w:rPr>
          <w:b/>
          <w:sz w:val="18"/>
          <w:szCs w:val="18"/>
        </w:rPr>
      </w:pPr>
    </w:p>
    <w:p w:rsidR="00DB1482" w:rsidRPr="00B77D68" w:rsidRDefault="00DB1482" w:rsidP="000D1AAF">
      <w:pPr>
        <w:jc w:val="right"/>
        <w:rPr>
          <w:b/>
          <w:sz w:val="18"/>
          <w:szCs w:val="18"/>
        </w:rPr>
      </w:pPr>
    </w:p>
    <w:p w:rsidR="00DB1482" w:rsidRPr="00B77D68" w:rsidRDefault="00DB1482" w:rsidP="000D1AAF">
      <w:pPr>
        <w:jc w:val="right"/>
        <w:rPr>
          <w:b/>
          <w:sz w:val="18"/>
          <w:szCs w:val="18"/>
        </w:rPr>
      </w:pPr>
    </w:p>
    <w:p w:rsidR="005A3D6E" w:rsidRPr="00B77D68" w:rsidRDefault="005A3D6E" w:rsidP="000D1AAF">
      <w:pPr>
        <w:jc w:val="right"/>
        <w:rPr>
          <w:b/>
          <w:sz w:val="18"/>
          <w:szCs w:val="18"/>
        </w:rPr>
      </w:pPr>
      <w:r w:rsidRPr="00B77D68">
        <w:rPr>
          <w:b/>
          <w:sz w:val="18"/>
          <w:szCs w:val="18"/>
        </w:rPr>
        <w:lastRenderedPageBreak/>
        <w:t>Приложение №2</w:t>
      </w:r>
    </w:p>
    <w:p w:rsidR="000D1AAF" w:rsidRPr="00B77D68" w:rsidRDefault="000D1AAF" w:rsidP="000D1AAF">
      <w:pPr>
        <w:jc w:val="right"/>
        <w:rPr>
          <w:b/>
          <w:sz w:val="18"/>
          <w:szCs w:val="18"/>
        </w:rPr>
      </w:pPr>
      <w:r w:rsidRPr="00B77D68">
        <w:rPr>
          <w:b/>
          <w:sz w:val="18"/>
          <w:szCs w:val="18"/>
        </w:rPr>
        <w:t xml:space="preserve">к извещению о запросе </w:t>
      </w:r>
    </w:p>
    <w:p w:rsidR="000D1AAF" w:rsidRPr="00B77D68" w:rsidRDefault="000D1AAF" w:rsidP="000D1AAF">
      <w:pPr>
        <w:jc w:val="right"/>
        <w:rPr>
          <w:b/>
          <w:sz w:val="18"/>
          <w:szCs w:val="18"/>
        </w:rPr>
      </w:pPr>
      <w:r w:rsidRPr="00B77D68">
        <w:rPr>
          <w:b/>
          <w:sz w:val="18"/>
          <w:szCs w:val="18"/>
        </w:rPr>
        <w:t>котировок в электронной форме</w:t>
      </w:r>
    </w:p>
    <w:p w:rsidR="000D1AAF" w:rsidRPr="00B77D68" w:rsidRDefault="000D1AAF" w:rsidP="000D1AAF">
      <w:pPr>
        <w:jc w:val="right"/>
        <w:rPr>
          <w:b/>
          <w:sz w:val="18"/>
          <w:szCs w:val="18"/>
        </w:rPr>
      </w:pPr>
    </w:p>
    <w:p w:rsidR="000D1AAF" w:rsidRPr="00B77D68" w:rsidRDefault="000D1AAF" w:rsidP="000D1AAF">
      <w:pPr>
        <w:jc w:val="right"/>
        <w:rPr>
          <w:b/>
          <w:sz w:val="18"/>
          <w:szCs w:val="18"/>
        </w:rPr>
      </w:pPr>
    </w:p>
    <w:p w:rsidR="000D1AAF" w:rsidRPr="00B77D68" w:rsidRDefault="000D1AAF" w:rsidP="00515EAD">
      <w:pPr>
        <w:jc w:val="center"/>
        <w:rPr>
          <w:b/>
          <w:sz w:val="18"/>
          <w:szCs w:val="18"/>
        </w:rPr>
      </w:pPr>
    </w:p>
    <w:p w:rsidR="00184A15" w:rsidRPr="00B77D68" w:rsidRDefault="00184A15" w:rsidP="00515EAD">
      <w:pPr>
        <w:jc w:val="center"/>
        <w:rPr>
          <w:b/>
          <w:color w:val="0000CC"/>
          <w:sz w:val="18"/>
          <w:szCs w:val="18"/>
        </w:rPr>
      </w:pPr>
      <w:r w:rsidRPr="00B77D68">
        <w:rPr>
          <w:b/>
          <w:color w:val="0000CC"/>
          <w:sz w:val="18"/>
          <w:szCs w:val="18"/>
        </w:rPr>
        <w:t>ОБРАЗЦЫ ФОРМ И ДОКУМЕНТОВ ДЛЯ ЗАПОЛНЕНИЯ УЧАСТНИКАМИ ЗАКУПКИ</w:t>
      </w:r>
    </w:p>
    <w:p w:rsidR="00680222" w:rsidRPr="00B77D68" w:rsidRDefault="00680222" w:rsidP="00515EAD">
      <w:pPr>
        <w:pStyle w:val="ConsPlusNormal0"/>
        <w:ind w:firstLine="540"/>
        <w:jc w:val="center"/>
        <w:rPr>
          <w:rFonts w:ascii="Times New Roman" w:hAnsi="Times New Roman" w:cs="Times New Roman"/>
          <w:b/>
          <w:sz w:val="18"/>
          <w:szCs w:val="18"/>
        </w:rPr>
      </w:pPr>
    </w:p>
    <w:p w:rsidR="00184A15" w:rsidRPr="00B77D68" w:rsidRDefault="00184A15" w:rsidP="00515EAD">
      <w:pPr>
        <w:shd w:val="clear" w:color="auto" w:fill="FFFFFF"/>
        <w:autoSpaceDE w:val="0"/>
        <w:autoSpaceDN w:val="0"/>
        <w:adjustRightInd w:val="0"/>
        <w:jc w:val="center"/>
        <w:rPr>
          <w:b/>
          <w:color w:val="000000"/>
          <w:sz w:val="18"/>
          <w:szCs w:val="18"/>
        </w:rPr>
      </w:pPr>
      <w:r w:rsidRPr="00B77D68">
        <w:rPr>
          <w:b/>
          <w:color w:val="000000"/>
          <w:sz w:val="18"/>
          <w:szCs w:val="18"/>
        </w:rPr>
        <w:t xml:space="preserve">ЗАЯВКА НА УЧАСТИЕ В ЗАПРОСЕ </w:t>
      </w:r>
      <w:r w:rsidR="00F774F2" w:rsidRPr="00B77D68">
        <w:rPr>
          <w:b/>
          <w:color w:val="000000"/>
          <w:sz w:val="18"/>
          <w:szCs w:val="18"/>
        </w:rPr>
        <w:t>КОТИРОВОК</w:t>
      </w:r>
      <w:r w:rsidR="003930ED" w:rsidRPr="00B77D68">
        <w:rPr>
          <w:b/>
          <w:color w:val="000000"/>
          <w:sz w:val="18"/>
          <w:szCs w:val="18"/>
        </w:rPr>
        <w:t xml:space="preserve"> В ЭЛЕКТРОННОЙ ФОРМЕ</w:t>
      </w:r>
    </w:p>
    <w:p w:rsidR="004611B0" w:rsidRPr="00B77D68" w:rsidRDefault="004611B0" w:rsidP="00727D89">
      <w:pPr>
        <w:shd w:val="clear" w:color="auto" w:fill="FFFFFF"/>
        <w:autoSpaceDE w:val="0"/>
        <w:autoSpaceDN w:val="0"/>
        <w:adjustRightInd w:val="0"/>
        <w:rPr>
          <w:color w:val="000000"/>
          <w:sz w:val="18"/>
          <w:szCs w:val="18"/>
        </w:rPr>
      </w:pPr>
    </w:p>
    <w:p w:rsidR="004611B0" w:rsidRPr="00B77D68" w:rsidRDefault="004611B0" w:rsidP="00515EAD">
      <w:pPr>
        <w:shd w:val="clear" w:color="auto" w:fill="FFFFFF"/>
        <w:autoSpaceDE w:val="0"/>
        <w:autoSpaceDN w:val="0"/>
        <w:adjustRightInd w:val="0"/>
        <w:jc w:val="center"/>
        <w:rPr>
          <w:color w:val="000000"/>
          <w:sz w:val="18"/>
          <w:szCs w:val="18"/>
          <w:highlight w:val="red"/>
        </w:rPr>
      </w:pPr>
    </w:p>
    <w:p w:rsidR="00184A15" w:rsidRPr="00B77D68" w:rsidRDefault="00184A15" w:rsidP="004611B0">
      <w:pPr>
        <w:numPr>
          <w:ilvl w:val="0"/>
          <w:numId w:val="24"/>
        </w:numPr>
        <w:shd w:val="clear" w:color="auto" w:fill="FFFFFF"/>
        <w:tabs>
          <w:tab w:val="left" w:pos="284"/>
        </w:tabs>
        <w:autoSpaceDE w:val="0"/>
        <w:autoSpaceDN w:val="0"/>
        <w:adjustRightInd w:val="0"/>
        <w:spacing w:line="276" w:lineRule="auto"/>
        <w:ind w:left="0" w:hanging="11"/>
        <w:jc w:val="both"/>
        <w:rPr>
          <w:color w:val="000000"/>
          <w:sz w:val="18"/>
          <w:szCs w:val="18"/>
        </w:rPr>
      </w:pPr>
      <w:r w:rsidRPr="00B77D68">
        <w:rPr>
          <w:sz w:val="18"/>
          <w:szCs w:val="18"/>
        </w:rPr>
        <w:t>И</w:t>
      </w:r>
      <w:r w:rsidR="00B06F0B" w:rsidRPr="00B77D68">
        <w:rPr>
          <w:sz w:val="18"/>
          <w:szCs w:val="18"/>
        </w:rPr>
        <w:t xml:space="preserve">зучив извещение </w:t>
      </w:r>
      <w:r w:rsidRPr="00B77D68">
        <w:rPr>
          <w:sz w:val="18"/>
          <w:szCs w:val="18"/>
        </w:rPr>
        <w:t xml:space="preserve">о запросе </w:t>
      </w:r>
      <w:r w:rsidR="001936DC" w:rsidRPr="00B77D68">
        <w:rPr>
          <w:sz w:val="18"/>
          <w:szCs w:val="18"/>
        </w:rPr>
        <w:t>котировок</w:t>
      </w:r>
      <w:r w:rsidR="004E4895" w:rsidRPr="00B77D68">
        <w:rPr>
          <w:sz w:val="18"/>
          <w:szCs w:val="18"/>
        </w:rPr>
        <w:t xml:space="preserve"> </w:t>
      </w:r>
      <w:r w:rsidRPr="00B77D68">
        <w:rPr>
          <w:color w:val="000000"/>
          <w:sz w:val="18"/>
          <w:szCs w:val="18"/>
        </w:rPr>
        <w:t>№___________ «_____________</w:t>
      </w:r>
      <w:r w:rsidR="00B06F0B" w:rsidRPr="00B77D68">
        <w:rPr>
          <w:color w:val="000000"/>
          <w:sz w:val="18"/>
          <w:szCs w:val="18"/>
        </w:rPr>
        <w:t>______________________________________________________</w:t>
      </w:r>
      <w:r w:rsidR="004715F9" w:rsidRPr="00B77D68">
        <w:rPr>
          <w:color w:val="000000"/>
          <w:sz w:val="18"/>
          <w:szCs w:val="18"/>
        </w:rPr>
        <w:t>__</w:t>
      </w:r>
      <w:r w:rsidR="00B06F0B" w:rsidRPr="00B77D68">
        <w:rPr>
          <w:color w:val="000000"/>
          <w:sz w:val="18"/>
          <w:szCs w:val="18"/>
        </w:rPr>
        <w:t>_</w:t>
      </w:r>
      <w:r w:rsidR="009E474D" w:rsidRPr="00B77D68">
        <w:rPr>
          <w:color w:val="000000"/>
          <w:sz w:val="18"/>
          <w:szCs w:val="18"/>
        </w:rPr>
        <w:t>_____</w:t>
      </w:r>
      <w:r w:rsidRPr="00B77D68">
        <w:rPr>
          <w:color w:val="000000"/>
          <w:sz w:val="18"/>
          <w:szCs w:val="18"/>
        </w:rPr>
        <w:t xml:space="preserve">», </w:t>
      </w:r>
    </w:p>
    <w:p w:rsidR="00184A15" w:rsidRPr="00B77D68" w:rsidRDefault="00184A15" w:rsidP="004611B0">
      <w:pPr>
        <w:shd w:val="clear" w:color="auto" w:fill="FFFFFF"/>
        <w:autoSpaceDE w:val="0"/>
        <w:autoSpaceDN w:val="0"/>
        <w:adjustRightInd w:val="0"/>
        <w:spacing w:line="276" w:lineRule="auto"/>
        <w:jc w:val="both"/>
        <w:rPr>
          <w:i/>
          <w:color w:val="000000"/>
          <w:sz w:val="18"/>
          <w:szCs w:val="18"/>
          <w:vertAlign w:val="superscript"/>
        </w:rPr>
      </w:pPr>
      <w:r w:rsidRPr="00B77D68">
        <w:rPr>
          <w:i/>
          <w:color w:val="000000"/>
          <w:sz w:val="18"/>
          <w:szCs w:val="18"/>
          <w:vertAlign w:val="superscript"/>
        </w:rPr>
        <w:t>(имеет вид:</w:t>
      </w:r>
      <w:r w:rsidR="00FA0519" w:rsidRPr="00B77D68">
        <w:rPr>
          <w:i/>
          <w:color w:val="000000"/>
          <w:sz w:val="18"/>
          <w:szCs w:val="18"/>
          <w:vertAlign w:val="superscript"/>
        </w:rPr>
        <w:t>232.02.02.03</w:t>
      </w:r>
      <w:r w:rsidRPr="00B77D68">
        <w:rPr>
          <w:i/>
          <w:color w:val="000000"/>
          <w:sz w:val="18"/>
          <w:szCs w:val="18"/>
          <w:vertAlign w:val="superscript"/>
        </w:rPr>
        <w:t>-08/**</w:t>
      </w:r>
      <w:proofErr w:type="spellStart"/>
      <w:r w:rsidRPr="00B77D68">
        <w:rPr>
          <w:i/>
          <w:color w:val="000000"/>
          <w:sz w:val="18"/>
          <w:szCs w:val="18"/>
          <w:vertAlign w:val="superscript"/>
        </w:rPr>
        <w:t>з</w:t>
      </w:r>
      <w:r w:rsidR="001255C1" w:rsidRPr="00B77D68">
        <w:rPr>
          <w:i/>
          <w:color w:val="000000"/>
          <w:sz w:val="18"/>
          <w:szCs w:val="18"/>
          <w:vertAlign w:val="superscript"/>
        </w:rPr>
        <w:t>к</w:t>
      </w:r>
      <w:proofErr w:type="spellEnd"/>
      <w:r w:rsidR="00F34024" w:rsidRPr="00B77D68">
        <w:rPr>
          <w:i/>
          <w:color w:val="000000"/>
          <w:sz w:val="18"/>
          <w:szCs w:val="18"/>
          <w:vertAlign w:val="superscript"/>
        </w:rPr>
        <w:t>/</w:t>
      </w:r>
      <w:r w:rsidR="00711DF5" w:rsidRPr="00B77D68">
        <w:rPr>
          <w:i/>
          <w:color w:val="000000"/>
          <w:sz w:val="18"/>
          <w:szCs w:val="18"/>
          <w:vertAlign w:val="superscript"/>
        </w:rPr>
        <w:t>2</w:t>
      </w:r>
      <w:r w:rsidR="007D23EF" w:rsidRPr="00B77D68">
        <w:rPr>
          <w:i/>
          <w:color w:val="000000"/>
          <w:sz w:val="18"/>
          <w:szCs w:val="18"/>
          <w:vertAlign w:val="superscript"/>
        </w:rPr>
        <w:t>1</w:t>
      </w:r>
      <w:r w:rsidRPr="00B77D68">
        <w:rPr>
          <w:i/>
          <w:color w:val="000000"/>
          <w:sz w:val="18"/>
          <w:szCs w:val="18"/>
          <w:vertAlign w:val="superscript"/>
        </w:rPr>
        <w:t xml:space="preserve">)   (наименование запроса </w:t>
      </w:r>
      <w:r w:rsidR="001936DC" w:rsidRPr="00B77D68">
        <w:rPr>
          <w:i/>
          <w:color w:val="000000"/>
          <w:sz w:val="18"/>
          <w:szCs w:val="18"/>
          <w:vertAlign w:val="superscript"/>
        </w:rPr>
        <w:t>котировок</w:t>
      </w:r>
      <w:r w:rsidR="00A90ED8" w:rsidRPr="00B77D68">
        <w:rPr>
          <w:i/>
          <w:color w:val="000000"/>
          <w:sz w:val="18"/>
          <w:szCs w:val="18"/>
          <w:vertAlign w:val="superscript"/>
        </w:rPr>
        <w:t>)</w:t>
      </w:r>
    </w:p>
    <w:p w:rsidR="00184A15" w:rsidRPr="00B77D68" w:rsidRDefault="00184A15" w:rsidP="004611B0">
      <w:pPr>
        <w:spacing w:line="276" w:lineRule="auto"/>
        <w:jc w:val="both"/>
        <w:rPr>
          <w:sz w:val="18"/>
          <w:szCs w:val="18"/>
        </w:rPr>
      </w:pPr>
      <w:r w:rsidRPr="00B77D68">
        <w:rPr>
          <w:sz w:val="18"/>
          <w:szCs w:val="18"/>
        </w:rPr>
        <w:t xml:space="preserve">включая проект договора, который будет заключен с победителем в проведении запроса </w:t>
      </w:r>
      <w:r w:rsidR="001936DC" w:rsidRPr="00B77D68">
        <w:rPr>
          <w:sz w:val="18"/>
          <w:szCs w:val="18"/>
        </w:rPr>
        <w:t>котировок</w:t>
      </w:r>
      <w:r w:rsidRPr="00B77D68">
        <w:rPr>
          <w:sz w:val="18"/>
          <w:szCs w:val="18"/>
        </w:rPr>
        <w:t xml:space="preserve">, а также применимые к данному запросу </w:t>
      </w:r>
      <w:r w:rsidR="001936DC" w:rsidRPr="00B77D68">
        <w:rPr>
          <w:sz w:val="18"/>
          <w:szCs w:val="18"/>
        </w:rPr>
        <w:t>котировок</w:t>
      </w:r>
      <w:r w:rsidRPr="00B77D68">
        <w:rPr>
          <w:sz w:val="18"/>
          <w:szCs w:val="18"/>
        </w:rPr>
        <w:t xml:space="preserve"> законодательство и нормативные правовые акты</w:t>
      </w:r>
      <w:r w:rsidRPr="00B77D68">
        <w:rPr>
          <w:color w:val="000000"/>
          <w:sz w:val="18"/>
          <w:szCs w:val="18"/>
        </w:rPr>
        <w:t>,</w:t>
      </w:r>
      <w:r w:rsidRPr="00B77D68">
        <w:rPr>
          <w:sz w:val="18"/>
          <w:szCs w:val="18"/>
        </w:rPr>
        <w:t xml:space="preserve"> __________________________</w:t>
      </w:r>
      <w:r w:rsidR="00B06F0B" w:rsidRPr="00B77D68">
        <w:rPr>
          <w:sz w:val="18"/>
          <w:szCs w:val="18"/>
        </w:rPr>
        <w:t>______________________</w:t>
      </w:r>
      <w:r w:rsidRPr="00B77D68">
        <w:rPr>
          <w:sz w:val="18"/>
          <w:szCs w:val="18"/>
        </w:rPr>
        <w:t xml:space="preserve">_______________, </w:t>
      </w:r>
    </w:p>
    <w:p w:rsidR="00184A15" w:rsidRPr="00B77D68" w:rsidRDefault="00184A15" w:rsidP="004611B0">
      <w:pPr>
        <w:spacing w:line="276" w:lineRule="auto"/>
        <w:jc w:val="both"/>
        <w:rPr>
          <w:i/>
          <w:sz w:val="18"/>
          <w:szCs w:val="18"/>
          <w:vertAlign w:val="superscript"/>
        </w:rPr>
      </w:pPr>
      <w:r w:rsidRPr="00B77D68">
        <w:rPr>
          <w:i/>
          <w:sz w:val="18"/>
          <w:szCs w:val="18"/>
          <w:vertAlign w:val="superscript"/>
        </w:rPr>
        <w:t xml:space="preserve">                       (наименование Участника процедуры закупки, лидера коллективного участника)</w:t>
      </w:r>
    </w:p>
    <w:p w:rsidR="00184A15" w:rsidRPr="00B77D68" w:rsidRDefault="00184A15" w:rsidP="004611B0">
      <w:pPr>
        <w:spacing w:line="276" w:lineRule="auto"/>
        <w:jc w:val="both"/>
        <w:rPr>
          <w:i/>
          <w:sz w:val="18"/>
          <w:szCs w:val="18"/>
          <w:vertAlign w:val="superscript"/>
        </w:rPr>
      </w:pPr>
      <w:r w:rsidRPr="00B77D68">
        <w:rPr>
          <w:color w:val="000000"/>
          <w:sz w:val="18"/>
          <w:szCs w:val="18"/>
        </w:rPr>
        <w:t>Зарегистрированное (</w:t>
      </w:r>
      <w:proofErr w:type="spellStart"/>
      <w:r w:rsidRPr="00B77D68">
        <w:rPr>
          <w:color w:val="000000"/>
          <w:sz w:val="18"/>
          <w:szCs w:val="18"/>
        </w:rPr>
        <w:t>ный</w:t>
      </w:r>
      <w:proofErr w:type="spellEnd"/>
      <w:r w:rsidRPr="00B77D68">
        <w:rPr>
          <w:color w:val="000000"/>
          <w:sz w:val="18"/>
          <w:szCs w:val="18"/>
        </w:rPr>
        <w:t xml:space="preserve">, </w:t>
      </w:r>
      <w:proofErr w:type="spellStart"/>
      <w:r w:rsidRPr="00B77D68">
        <w:rPr>
          <w:color w:val="000000"/>
          <w:sz w:val="18"/>
          <w:szCs w:val="18"/>
        </w:rPr>
        <w:t>ная</w:t>
      </w:r>
      <w:proofErr w:type="spellEnd"/>
      <w:r w:rsidRPr="00B77D68">
        <w:rPr>
          <w:color w:val="000000"/>
          <w:sz w:val="18"/>
          <w:szCs w:val="18"/>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B77D68">
        <w:rPr>
          <w:color w:val="000000"/>
          <w:sz w:val="18"/>
          <w:szCs w:val="18"/>
        </w:rPr>
        <w:t>от</w:t>
      </w:r>
      <w:proofErr w:type="gramEnd"/>
      <w:r w:rsidRPr="00B77D68">
        <w:rPr>
          <w:color w:val="000000"/>
          <w:sz w:val="18"/>
          <w:szCs w:val="18"/>
        </w:rPr>
        <w:t xml:space="preserve"> ____________), </w:t>
      </w:r>
    </w:p>
    <w:p w:rsidR="00184A15" w:rsidRPr="00B77D68" w:rsidRDefault="00184A15" w:rsidP="004611B0">
      <w:pPr>
        <w:spacing w:line="276" w:lineRule="auto"/>
        <w:jc w:val="both"/>
        <w:rPr>
          <w:sz w:val="18"/>
          <w:szCs w:val="18"/>
        </w:rPr>
      </w:pPr>
      <w:r w:rsidRPr="00B77D68">
        <w:rPr>
          <w:sz w:val="18"/>
          <w:szCs w:val="18"/>
        </w:rPr>
        <w:t xml:space="preserve">в лице________________________________________________________________________, </w:t>
      </w:r>
    </w:p>
    <w:p w:rsidR="00184A15" w:rsidRPr="00B77D68" w:rsidRDefault="00184A15" w:rsidP="004611B0">
      <w:pPr>
        <w:spacing w:line="276" w:lineRule="auto"/>
        <w:jc w:val="both"/>
        <w:rPr>
          <w:i/>
          <w:sz w:val="18"/>
          <w:szCs w:val="18"/>
          <w:vertAlign w:val="superscript"/>
        </w:rPr>
      </w:pPr>
      <w:r w:rsidRPr="00B77D68">
        <w:rPr>
          <w:i/>
          <w:sz w:val="18"/>
          <w:szCs w:val="18"/>
          <w:vertAlign w:val="superscript"/>
        </w:rPr>
        <w:t xml:space="preserve">(наименование должности руководителя и его Ф.И.О. </w:t>
      </w:r>
      <w:r w:rsidR="00BC6045" w:rsidRPr="00B77D68">
        <w:rPr>
          <w:i/>
          <w:sz w:val="18"/>
          <w:szCs w:val="18"/>
          <w:vertAlign w:val="superscript"/>
        </w:rPr>
        <w:t xml:space="preserve">Ф.И.О. </w:t>
      </w:r>
      <w:r w:rsidRPr="00B77D68">
        <w:rPr>
          <w:i/>
          <w:sz w:val="18"/>
          <w:szCs w:val="18"/>
          <w:vertAlign w:val="superscript"/>
        </w:rPr>
        <w:t>указываются полностью, лидера коллективного участника)</w:t>
      </w:r>
    </w:p>
    <w:p w:rsidR="00184A15" w:rsidRPr="00B77D68" w:rsidRDefault="00184A15" w:rsidP="004611B0">
      <w:pPr>
        <w:spacing w:line="276" w:lineRule="auto"/>
        <w:jc w:val="both"/>
        <w:rPr>
          <w:sz w:val="18"/>
          <w:szCs w:val="18"/>
        </w:rPr>
      </w:pPr>
      <w:proofErr w:type="gramStart"/>
      <w:r w:rsidRPr="00B77D68">
        <w:rPr>
          <w:sz w:val="18"/>
          <w:szCs w:val="18"/>
        </w:rPr>
        <w:t>действующем на основании __________________________________________</w:t>
      </w:r>
      <w:r w:rsidR="008028B3" w:rsidRPr="00B77D68">
        <w:rPr>
          <w:sz w:val="18"/>
          <w:szCs w:val="18"/>
        </w:rPr>
        <w:t>______________________</w:t>
      </w:r>
      <w:r w:rsidRPr="00B77D68">
        <w:rPr>
          <w:sz w:val="18"/>
          <w:szCs w:val="18"/>
        </w:rPr>
        <w:t>_</w:t>
      </w:r>
      <w:r w:rsidR="00422422" w:rsidRPr="00B77D68">
        <w:rPr>
          <w:sz w:val="18"/>
          <w:szCs w:val="18"/>
        </w:rPr>
        <w:t>__</w:t>
      </w:r>
      <w:r w:rsidR="009E474D" w:rsidRPr="00B77D68">
        <w:rPr>
          <w:sz w:val="18"/>
          <w:szCs w:val="18"/>
        </w:rPr>
        <w:t>__________</w:t>
      </w:r>
      <w:r w:rsidRPr="00B77D68">
        <w:rPr>
          <w:sz w:val="18"/>
          <w:szCs w:val="18"/>
        </w:rPr>
        <w:t>,</w:t>
      </w:r>
      <w:proofErr w:type="gramEnd"/>
    </w:p>
    <w:p w:rsidR="00184A15" w:rsidRPr="00B77D68" w:rsidRDefault="00184A15" w:rsidP="004611B0">
      <w:pPr>
        <w:spacing w:line="276" w:lineRule="auto"/>
        <w:jc w:val="both"/>
        <w:rPr>
          <w:i/>
          <w:sz w:val="18"/>
          <w:szCs w:val="18"/>
          <w:vertAlign w:val="superscript"/>
        </w:rPr>
      </w:pPr>
      <w:r w:rsidRPr="00B77D68">
        <w:rPr>
          <w:i/>
          <w:sz w:val="18"/>
          <w:szCs w:val="18"/>
          <w:vertAlign w:val="superscript"/>
        </w:rPr>
        <w:t xml:space="preserve">                                                    (устав, доверенность, свидетельство с указанием его реквизитов и т.п.)</w:t>
      </w:r>
    </w:p>
    <w:p w:rsidR="00184A15" w:rsidRPr="00B77D68" w:rsidRDefault="00184A15" w:rsidP="004611B0">
      <w:pPr>
        <w:spacing w:line="276" w:lineRule="auto"/>
        <w:jc w:val="both"/>
        <w:rPr>
          <w:sz w:val="18"/>
          <w:szCs w:val="18"/>
        </w:rPr>
      </w:pPr>
      <w:r w:rsidRPr="00B77D68">
        <w:rPr>
          <w:sz w:val="18"/>
          <w:szCs w:val="18"/>
        </w:rPr>
        <w:t xml:space="preserve">сообщает о согласии исполнить условия данного договора и направляет настоящую заявку на участие в запросе </w:t>
      </w:r>
      <w:r w:rsidR="001936DC" w:rsidRPr="00B77D68">
        <w:rPr>
          <w:sz w:val="18"/>
          <w:szCs w:val="18"/>
        </w:rPr>
        <w:t>котировок</w:t>
      </w:r>
      <w:r w:rsidRPr="00B77D68">
        <w:rPr>
          <w:sz w:val="18"/>
          <w:szCs w:val="18"/>
        </w:rPr>
        <w:t>.</w:t>
      </w:r>
    </w:p>
    <w:p w:rsidR="004611B0" w:rsidRPr="00B77D68" w:rsidRDefault="004611B0" w:rsidP="004611B0">
      <w:pPr>
        <w:spacing w:line="276" w:lineRule="auto"/>
        <w:jc w:val="both"/>
        <w:rPr>
          <w:sz w:val="18"/>
          <w:szCs w:val="18"/>
        </w:rPr>
      </w:pPr>
    </w:p>
    <w:p w:rsidR="00EA37EA" w:rsidRPr="00B77D68" w:rsidRDefault="00EA37EA" w:rsidP="004611B0">
      <w:pPr>
        <w:numPr>
          <w:ilvl w:val="0"/>
          <w:numId w:val="24"/>
        </w:numPr>
        <w:shd w:val="clear" w:color="auto" w:fill="FFFFFF"/>
        <w:tabs>
          <w:tab w:val="left" w:pos="284"/>
        </w:tabs>
        <w:overflowPunct w:val="0"/>
        <w:autoSpaceDE w:val="0"/>
        <w:autoSpaceDN w:val="0"/>
        <w:adjustRightInd w:val="0"/>
        <w:spacing w:line="276" w:lineRule="auto"/>
        <w:jc w:val="both"/>
        <w:textAlignment w:val="baseline"/>
        <w:rPr>
          <w:color w:val="000000"/>
          <w:sz w:val="18"/>
          <w:szCs w:val="18"/>
        </w:rPr>
      </w:pPr>
      <w:r w:rsidRPr="00B77D68">
        <w:rPr>
          <w:sz w:val="18"/>
          <w:szCs w:val="18"/>
        </w:rPr>
        <w:t xml:space="preserve">Настоящей заявкой подтверждаем, что </w:t>
      </w:r>
      <w:r w:rsidRPr="00B77D68">
        <w:rPr>
          <w:i/>
          <w:sz w:val="18"/>
          <w:szCs w:val="18"/>
        </w:rPr>
        <w:t xml:space="preserve">(наименование участника запроса </w:t>
      </w:r>
      <w:r w:rsidR="001936DC" w:rsidRPr="00B77D68">
        <w:rPr>
          <w:i/>
          <w:sz w:val="18"/>
          <w:szCs w:val="18"/>
        </w:rPr>
        <w:t>котировок</w:t>
      </w:r>
      <w:r w:rsidRPr="00B77D68">
        <w:rPr>
          <w:i/>
          <w:sz w:val="18"/>
          <w:szCs w:val="18"/>
        </w:rPr>
        <w:t xml:space="preserve">, лидера коллективного участника с указанием членов объединения) </w:t>
      </w:r>
      <w:r w:rsidRPr="00B77D68">
        <w:rPr>
          <w:sz w:val="18"/>
          <w:szCs w:val="18"/>
        </w:rPr>
        <w:t>соответствует следующим требованиям:</w:t>
      </w:r>
    </w:p>
    <w:p w:rsidR="00184A15" w:rsidRPr="00B77D68" w:rsidRDefault="00184A15" w:rsidP="004611B0">
      <w:pPr>
        <w:tabs>
          <w:tab w:val="left" w:pos="522"/>
        </w:tabs>
        <w:spacing w:line="276" w:lineRule="auto"/>
        <w:jc w:val="both"/>
        <w:rPr>
          <w:sz w:val="18"/>
          <w:szCs w:val="18"/>
        </w:rPr>
      </w:pPr>
      <w:r w:rsidRPr="00B77D68">
        <w:rPr>
          <w:sz w:val="18"/>
          <w:szCs w:val="18"/>
        </w:rPr>
        <w:t xml:space="preserve">- </w:t>
      </w:r>
      <w:proofErr w:type="spellStart"/>
      <w:r w:rsidRPr="00B77D68">
        <w:rPr>
          <w:sz w:val="18"/>
          <w:szCs w:val="18"/>
        </w:rPr>
        <w:t>непроведение</w:t>
      </w:r>
      <w:proofErr w:type="spellEnd"/>
      <w:r w:rsidRPr="00B77D68">
        <w:rPr>
          <w:sz w:val="18"/>
          <w:szCs w:val="18"/>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84A15" w:rsidRPr="00B77D68" w:rsidRDefault="00184A15" w:rsidP="004611B0">
      <w:pPr>
        <w:tabs>
          <w:tab w:val="left" w:pos="522"/>
        </w:tabs>
        <w:spacing w:line="276" w:lineRule="auto"/>
        <w:jc w:val="both"/>
        <w:rPr>
          <w:sz w:val="18"/>
          <w:szCs w:val="18"/>
        </w:rPr>
      </w:pPr>
      <w:r w:rsidRPr="00B77D68">
        <w:rPr>
          <w:sz w:val="18"/>
          <w:szCs w:val="18"/>
        </w:rPr>
        <w:t xml:space="preserve">- </w:t>
      </w:r>
      <w:proofErr w:type="spellStart"/>
      <w:r w:rsidRPr="00B77D68">
        <w:rPr>
          <w:sz w:val="18"/>
          <w:szCs w:val="18"/>
        </w:rPr>
        <w:t>неприостановление</w:t>
      </w:r>
      <w:proofErr w:type="spellEnd"/>
      <w:r w:rsidRPr="00B77D68">
        <w:rPr>
          <w:sz w:val="18"/>
          <w:szCs w:val="18"/>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84A15" w:rsidRPr="00B77D68" w:rsidRDefault="00184A15" w:rsidP="004611B0">
      <w:pPr>
        <w:tabs>
          <w:tab w:val="left" w:pos="522"/>
        </w:tabs>
        <w:spacing w:line="276" w:lineRule="auto"/>
        <w:jc w:val="both"/>
        <w:rPr>
          <w:sz w:val="18"/>
          <w:szCs w:val="18"/>
        </w:rPr>
      </w:pPr>
      <w:r w:rsidRPr="00B77D68">
        <w:rPr>
          <w:sz w:val="18"/>
          <w:szCs w:val="18"/>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84A15" w:rsidRPr="00B77D68" w:rsidRDefault="00184A15" w:rsidP="004611B0">
      <w:pPr>
        <w:tabs>
          <w:tab w:val="left" w:pos="284"/>
        </w:tabs>
        <w:spacing w:line="276" w:lineRule="auto"/>
        <w:jc w:val="both"/>
        <w:rPr>
          <w:sz w:val="18"/>
          <w:szCs w:val="18"/>
        </w:rPr>
      </w:pPr>
      <w:r w:rsidRPr="00B77D68">
        <w:rPr>
          <w:sz w:val="18"/>
          <w:szCs w:val="18"/>
        </w:rPr>
        <w:t>- отсутствие сведений об участнике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 и статьей 104 Федерального закона от 05.04.2013 №44 «О контрактной системе в сфере товаров, работ, услуг для обеспечения государственных и муниципальных нужд».</w:t>
      </w:r>
    </w:p>
    <w:p w:rsidR="004611B0" w:rsidRPr="00B77D68" w:rsidRDefault="004611B0" w:rsidP="004611B0">
      <w:pPr>
        <w:tabs>
          <w:tab w:val="left" w:pos="284"/>
        </w:tabs>
        <w:spacing w:line="276" w:lineRule="auto"/>
        <w:jc w:val="both"/>
        <w:rPr>
          <w:sz w:val="18"/>
          <w:szCs w:val="18"/>
        </w:rPr>
      </w:pPr>
    </w:p>
    <w:p w:rsidR="00E839F3" w:rsidRPr="00B77D68" w:rsidRDefault="00184A15" w:rsidP="004611B0">
      <w:pPr>
        <w:numPr>
          <w:ilvl w:val="0"/>
          <w:numId w:val="24"/>
        </w:numPr>
        <w:shd w:val="clear" w:color="auto" w:fill="FFFFFF"/>
        <w:tabs>
          <w:tab w:val="left" w:pos="284"/>
        </w:tabs>
        <w:autoSpaceDE w:val="0"/>
        <w:autoSpaceDN w:val="0"/>
        <w:adjustRightInd w:val="0"/>
        <w:spacing w:line="276" w:lineRule="auto"/>
        <w:ind w:left="-11" w:hanging="11"/>
        <w:jc w:val="both"/>
        <w:rPr>
          <w:color w:val="000000"/>
          <w:sz w:val="18"/>
          <w:szCs w:val="18"/>
        </w:rPr>
      </w:pPr>
      <w:r w:rsidRPr="00B77D68">
        <w:rPr>
          <w:color w:val="000000"/>
          <w:sz w:val="18"/>
          <w:szCs w:val="18"/>
        </w:rPr>
        <w:t>Мы обязуемся пост</w:t>
      </w:r>
      <w:r w:rsidR="001E4077" w:rsidRPr="00B77D68">
        <w:rPr>
          <w:color w:val="000000"/>
          <w:sz w:val="18"/>
          <w:szCs w:val="18"/>
        </w:rPr>
        <w:t xml:space="preserve">авить товары, выполнить работы </w:t>
      </w:r>
      <w:r w:rsidRPr="00B77D68">
        <w:rPr>
          <w:color w:val="000000"/>
          <w:sz w:val="18"/>
          <w:szCs w:val="18"/>
        </w:rPr>
        <w:t>(Таблица №1) с соблюдением требован</w:t>
      </w:r>
      <w:r w:rsidR="00D92E82" w:rsidRPr="00B77D68">
        <w:rPr>
          <w:color w:val="000000"/>
          <w:sz w:val="18"/>
          <w:szCs w:val="18"/>
        </w:rPr>
        <w:t>ий (Таблиц</w:t>
      </w:r>
      <w:r w:rsidRPr="00B77D68">
        <w:rPr>
          <w:color w:val="000000"/>
          <w:sz w:val="18"/>
          <w:szCs w:val="18"/>
        </w:rPr>
        <w:t xml:space="preserve"> №2</w:t>
      </w:r>
      <w:r w:rsidR="00F3249A" w:rsidRPr="00B77D68">
        <w:rPr>
          <w:color w:val="000000"/>
          <w:sz w:val="18"/>
          <w:szCs w:val="18"/>
        </w:rPr>
        <w:t xml:space="preserve"> и</w:t>
      </w:r>
      <w:r w:rsidR="00801D9E" w:rsidRPr="00B77D68">
        <w:rPr>
          <w:color w:val="000000"/>
          <w:sz w:val="18"/>
          <w:szCs w:val="18"/>
        </w:rPr>
        <w:t xml:space="preserve"> №3</w:t>
      </w:r>
      <w:r w:rsidRPr="00B77D68">
        <w:rPr>
          <w:color w:val="000000"/>
          <w:sz w:val="18"/>
          <w:szCs w:val="18"/>
        </w:rPr>
        <w:t>) и срока исполнения обязательств по договору</w:t>
      </w:r>
      <w:r w:rsidR="00DC4CD7" w:rsidRPr="00B77D68">
        <w:rPr>
          <w:color w:val="000000"/>
          <w:sz w:val="18"/>
          <w:szCs w:val="18"/>
        </w:rPr>
        <w:t>.</w:t>
      </w:r>
    </w:p>
    <w:p w:rsidR="004611B0" w:rsidRPr="00B77D68" w:rsidRDefault="00E839F3" w:rsidP="004611B0">
      <w:pPr>
        <w:shd w:val="clear" w:color="auto" w:fill="FFFFFF"/>
        <w:tabs>
          <w:tab w:val="left" w:pos="284"/>
        </w:tabs>
        <w:autoSpaceDE w:val="0"/>
        <w:autoSpaceDN w:val="0"/>
        <w:adjustRightInd w:val="0"/>
        <w:spacing w:line="276" w:lineRule="auto"/>
        <w:jc w:val="both"/>
        <w:rPr>
          <w:sz w:val="18"/>
          <w:szCs w:val="18"/>
        </w:rPr>
      </w:pPr>
      <w:proofErr w:type="gramStart"/>
      <w:r w:rsidRPr="00B77D68">
        <w:rPr>
          <w:sz w:val="18"/>
          <w:szCs w:val="18"/>
          <w:u w:val="single"/>
        </w:rPr>
        <w:t>В цену включены:</w:t>
      </w:r>
      <w:r w:rsidR="007E4667" w:rsidRPr="00B77D68">
        <w:rPr>
          <w:sz w:val="18"/>
          <w:szCs w:val="18"/>
        </w:rPr>
        <w:t>,</w:t>
      </w:r>
      <w:r w:rsidR="009D23E3" w:rsidRPr="00B77D68">
        <w:rPr>
          <w:sz w:val="18"/>
          <w:szCs w:val="18"/>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указанное представителем Заказчика, погрузочно-разгрузочные работы, монтаж, настройку, тару, упаковку, маркировку, доставку, страхование, уплату таможенных пошлин, налогов, сборов и других обязательных платежей, стоимость гарантийного обслуживания в течение всего срока</w:t>
      </w:r>
      <w:proofErr w:type="gramEnd"/>
      <w:r w:rsidR="009D23E3" w:rsidRPr="00B77D68">
        <w:rPr>
          <w:sz w:val="18"/>
          <w:szCs w:val="18"/>
        </w:rPr>
        <w:t xml:space="preserve"> действия гарантии на Товара также другие затраты, связанные с исполнением договора</w:t>
      </w:r>
      <w:proofErr w:type="gramStart"/>
      <w:r w:rsidR="009D23E3" w:rsidRPr="00B77D68">
        <w:rPr>
          <w:sz w:val="18"/>
          <w:szCs w:val="18"/>
        </w:rPr>
        <w:t xml:space="preserve"> </w:t>
      </w:r>
      <w:r w:rsidR="00291E46" w:rsidRPr="00B77D68">
        <w:rPr>
          <w:sz w:val="18"/>
          <w:szCs w:val="18"/>
        </w:rPr>
        <w:t>.</w:t>
      </w:r>
      <w:proofErr w:type="gramEnd"/>
      <w:r w:rsidR="00291E46" w:rsidRPr="00B77D68">
        <w:rPr>
          <w:sz w:val="18"/>
          <w:szCs w:val="18"/>
        </w:rPr>
        <w:t xml:space="preserve">    </w:t>
      </w:r>
    </w:p>
    <w:p w:rsidR="004611B0" w:rsidRPr="00B77D68" w:rsidRDefault="004611B0" w:rsidP="004611B0">
      <w:pPr>
        <w:shd w:val="clear" w:color="auto" w:fill="FFFFFF"/>
        <w:tabs>
          <w:tab w:val="left" w:pos="284"/>
        </w:tabs>
        <w:autoSpaceDE w:val="0"/>
        <w:autoSpaceDN w:val="0"/>
        <w:adjustRightInd w:val="0"/>
        <w:spacing w:line="276" w:lineRule="auto"/>
        <w:jc w:val="both"/>
        <w:rPr>
          <w:rFonts w:eastAsia="Calibri"/>
          <w:sz w:val="18"/>
          <w:szCs w:val="18"/>
        </w:rPr>
      </w:pPr>
    </w:p>
    <w:p w:rsidR="00CB6A48" w:rsidRPr="00B77D68" w:rsidRDefault="00184A15" w:rsidP="009D573B">
      <w:pPr>
        <w:ind w:left="390"/>
        <w:jc w:val="both"/>
        <w:rPr>
          <w:sz w:val="18"/>
          <w:szCs w:val="18"/>
        </w:rPr>
      </w:pPr>
      <w:r w:rsidRPr="00B77D68">
        <w:rPr>
          <w:sz w:val="18"/>
          <w:szCs w:val="18"/>
        </w:rPr>
        <w:t>Таблица №1</w:t>
      </w:r>
      <w:r w:rsidR="00CB6A48" w:rsidRPr="00B77D68">
        <w:rPr>
          <w:sz w:val="18"/>
          <w:szCs w:val="18"/>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B77D68" w:rsidTr="003679EB">
        <w:trPr>
          <w:trHeight w:val="1408"/>
        </w:trPr>
        <w:tc>
          <w:tcPr>
            <w:tcW w:w="425" w:type="dxa"/>
            <w:shd w:val="clear" w:color="auto" w:fill="D9D9D9"/>
            <w:vAlign w:val="center"/>
          </w:tcPr>
          <w:p w:rsidR="00CB6A48" w:rsidRPr="00B77D68" w:rsidRDefault="00CB6A48" w:rsidP="004611B0">
            <w:pPr>
              <w:tabs>
                <w:tab w:val="num" w:pos="502"/>
              </w:tabs>
              <w:jc w:val="center"/>
              <w:rPr>
                <w:sz w:val="18"/>
                <w:szCs w:val="18"/>
              </w:rPr>
            </w:pPr>
            <w:r w:rsidRPr="00B77D68">
              <w:rPr>
                <w:sz w:val="18"/>
                <w:szCs w:val="18"/>
              </w:rPr>
              <w:t xml:space="preserve">№ </w:t>
            </w:r>
            <w:proofErr w:type="spellStart"/>
            <w:r w:rsidR="00A90ED8" w:rsidRPr="00B77D68">
              <w:rPr>
                <w:sz w:val="18"/>
                <w:szCs w:val="18"/>
              </w:rPr>
              <w:t>п.</w:t>
            </w:r>
            <w:r w:rsidRPr="00B77D68">
              <w:rPr>
                <w:sz w:val="18"/>
                <w:szCs w:val="18"/>
              </w:rPr>
              <w:t>\</w:t>
            </w:r>
            <w:proofErr w:type="gramStart"/>
            <w:r w:rsidRPr="00B77D68">
              <w:rPr>
                <w:sz w:val="18"/>
                <w:szCs w:val="18"/>
              </w:rPr>
              <w:t>п</w:t>
            </w:r>
            <w:proofErr w:type="spellEnd"/>
            <w:proofErr w:type="gramEnd"/>
          </w:p>
        </w:tc>
        <w:tc>
          <w:tcPr>
            <w:tcW w:w="1702" w:type="dxa"/>
            <w:shd w:val="clear" w:color="auto" w:fill="D9D9D9"/>
            <w:vAlign w:val="center"/>
          </w:tcPr>
          <w:p w:rsidR="00CB6A48" w:rsidRPr="00B77D68" w:rsidRDefault="00CB6A48" w:rsidP="004611B0">
            <w:pPr>
              <w:tabs>
                <w:tab w:val="num" w:pos="502"/>
              </w:tabs>
              <w:jc w:val="center"/>
              <w:rPr>
                <w:sz w:val="18"/>
                <w:szCs w:val="18"/>
              </w:rPr>
            </w:pPr>
            <w:r w:rsidRPr="00B77D68">
              <w:rPr>
                <w:sz w:val="18"/>
                <w:szCs w:val="18"/>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B77D68" w:rsidRDefault="00CB6A48" w:rsidP="004611B0">
            <w:pPr>
              <w:tabs>
                <w:tab w:val="num" w:pos="502"/>
              </w:tabs>
              <w:jc w:val="center"/>
              <w:rPr>
                <w:sz w:val="18"/>
                <w:szCs w:val="18"/>
              </w:rPr>
            </w:pPr>
            <w:r w:rsidRPr="00B77D68">
              <w:rPr>
                <w:sz w:val="18"/>
                <w:szCs w:val="18"/>
              </w:rPr>
              <w:t>Наименование страны происхождения товара</w:t>
            </w:r>
          </w:p>
          <w:p w:rsidR="00CB6A48" w:rsidRPr="00B77D68" w:rsidRDefault="00CB6A48" w:rsidP="004611B0">
            <w:pPr>
              <w:tabs>
                <w:tab w:val="num" w:pos="502"/>
              </w:tabs>
              <w:jc w:val="center"/>
              <w:rPr>
                <w:sz w:val="18"/>
                <w:szCs w:val="18"/>
                <w:u w:val="single"/>
              </w:rPr>
            </w:pPr>
            <w:r w:rsidRPr="00B77D68">
              <w:rPr>
                <w:sz w:val="18"/>
                <w:szCs w:val="18"/>
                <w:u w:val="single"/>
              </w:rPr>
              <w:t xml:space="preserve">Реестровый номер из реестра промышленной </w:t>
            </w:r>
            <w:r w:rsidR="000608C7" w:rsidRPr="00B77D68">
              <w:rPr>
                <w:sz w:val="18"/>
                <w:szCs w:val="18"/>
                <w:u w:val="single"/>
              </w:rPr>
              <w:t>продукции *</w:t>
            </w:r>
          </w:p>
        </w:tc>
        <w:tc>
          <w:tcPr>
            <w:tcW w:w="1985" w:type="dxa"/>
            <w:shd w:val="clear" w:color="auto" w:fill="D9D9D9"/>
            <w:vAlign w:val="center"/>
          </w:tcPr>
          <w:p w:rsidR="00CB6A48" w:rsidRPr="00B77D68" w:rsidRDefault="00CB6A48" w:rsidP="004611B0">
            <w:pPr>
              <w:tabs>
                <w:tab w:val="num" w:pos="502"/>
              </w:tabs>
              <w:jc w:val="center"/>
              <w:rPr>
                <w:sz w:val="18"/>
                <w:szCs w:val="18"/>
              </w:rPr>
            </w:pPr>
            <w:r w:rsidRPr="00B77D68">
              <w:rPr>
                <w:sz w:val="18"/>
                <w:szCs w:val="18"/>
              </w:rPr>
              <w:t>Функциональные и качественные характеристики, ед. измерения характеристик</w:t>
            </w:r>
          </w:p>
          <w:p w:rsidR="00CB6A48" w:rsidRPr="00B77D68" w:rsidRDefault="00CB6A48" w:rsidP="004611B0">
            <w:pPr>
              <w:tabs>
                <w:tab w:val="num" w:pos="743"/>
              </w:tabs>
              <w:ind w:left="-108"/>
              <w:jc w:val="center"/>
              <w:rPr>
                <w:sz w:val="18"/>
                <w:szCs w:val="18"/>
              </w:rPr>
            </w:pPr>
          </w:p>
        </w:tc>
        <w:tc>
          <w:tcPr>
            <w:tcW w:w="3260" w:type="dxa"/>
            <w:shd w:val="clear" w:color="auto" w:fill="D9D9D9"/>
            <w:vAlign w:val="center"/>
          </w:tcPr>
          <w:p w:rsidR="00CB6A48" w:rsidRPr="00B77D68" w:rsidRDefault="00CB6A48" w:rsidP="004611B0">
            <w:pPr>
              <w:tabs>
                <w:tab w:val="num" w:pos="743"/>
              </w:tabs>
              <w:ind w:left="-108"/>
              <w:jc w:val="center"/>
              <w:rPr>
                <w:sz w:val="18"/>
                <w:szCs w:val="18"/>
              </w:rPr>
            </w:pPr>
          </w:p>
          <w:p w:rsidR="00CB6A48" w:rsidRPr="00B77D68" w:rsidRDefault="00CB6A48" w:rsidP="004611B0">
            <w:pPr>
              <w:tabs>
                <w:tab w:val="num" w:pos="743"/>
              </w:tabs>
              <w:ind w:left="-108"/>
              <w:jc w:val="center"/>
              <w:rPr>
                <w:sz w:val="18"/>
                <w:szCs w:val="18"/>
              </w:rPr>
            </w:pPr>
            <w:r w:rsidRPr="00B77D68">
              <w:rPr>
                <w:sz w:val="18"/>
                <w:szCs w:val="18"/>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B77D68" w:rsidRDefault="00CB6A48" w:rsidP="004611B0">
            <w:pPr>
              <w:tabs>
                <w:tab w:val="num" w:pos="743"/>
              </w:tabs>
              <w:ind w:left="-108"/>
              <w:jc w:val="center"/>
              <w:rPr>
                <w:sz w:val="18"/>
                <w:szCs w:val="18"/>
              </w:rPr>
            </w:pPr>
            <w:r w:rsidRPr="00B77D68">
              <w:rPr>
                <w:sz w:val="18"/>
                <w:szCs w:val="18"/>
              </w:rPr>
              <w:t xml:space="preserve">Ед. </w:t>
            </w:r>
            <w:proofErr w:type="spellStart"/>
            <w:r w:rsidRPr="00B77D68">
              <w:rPr>
                <w:sz w:val="18"/>
                <w:szCs w:val="18"/>
              </w:rPr>
              <w:t>измер-я</w:t>
            </w:r>
            <w:proofErr w:type="spellEnd"/>
          </w:p>
        </w:tc>
        <w:tc>
          <w:tcPr>
            <w:tcW w:w="850" w:type="dxa"/>
            <w:shd w:val="clear" w:color="auto" w:fill="D9D9D9"/>
            <w:vAlign w:val="center"/>
          </w:tcPr>
          <w:p w:rsidR="00CB6A48" w:rsidRPr="00B77D68" w:rsidRDefault="00CB6A48" w:rsidP="004611B0">
            <w:pPr>
              <w:tabs>
                <w:tab w:val="num" w:pos="502"/>
              </w:tabs>
              <w:jc w:val="center"/>
              <w:rPr>
                <w:sz w:val="18"/>
                <w:szCs w:val="18"/>
              </w:rPr>
            </w:pPr>
            <w:r w:rsidRPr="00B77D68">
              <w:rPr>
                <w:sz w:val="18"/>
                <w:szCs w:val="18"/>
              </w:rPr>
              <w:t>Кол-во</w:t>
            </w:r>
          </w:p>
        </w:tc>
      </w:tr>
      <w:tr w:rsidR="00CB6A48" w:rsidRPr="00B77D68" w:rsidTr="003679EB">
        <w:trPr>
          <w:trHeight w:val="230"/>
        </w:trPr>
        <w:tc>
          <w:tcPr>
            <w:tcW w:w="425" w:type="dxa"/>
          </w:tcPr>
          <w:p w:rsidR="00CB6A48" w:rsidRPr="00B77D68" w:rsidRDefault="00CB6A48" w:rsidP="009D573B">
            <w:pPr>
              <w:tabs>
                <w:tab w:val="num" w:pos="502"/>
              </w:tabs>
              <w:jc w:val="both"/>
              <w:rPr>
                <w:i/>
                <w:sz w:val="18"/>
                <w:szCs w:val="18"/>
              </w:rPr>
            </w:pPr>
            <w:r w:rsidRPr="00B77D68">
              <w:rPr>
                <w:i/>
                <w:sz w:val="18"/>
                <w:szCs w:val="18"/>
              </w:rPr>
              <w:t>1</w:t>
            </w:r>
          </w:p>
        </w:tc>
        <w:tc>
          <w:tcPr>
            <w:tcW w:w="1702" w:type="dxa"/>
          </w:tcPr>
          <w:p w:rsidR="00CB6A48" w:rsidRPr="00B77D68" w:rsidRDefault="00CB6A48" w:rsidP="009D573B">
            <w:pPr>
              <w:tabs>
                <w:tab w:val="num" w:pos="502"/>
              </w:tabs>
              <w:jc w:val="both"/>
              <w:rPr>
                <w:i/>
                <w:sz w:val="18"/>
                <w:szCs w:val="18"/>
              </w:rPr>
            </w:pPr>
            <w:r w:rsidRPr="00B77D68">
              <w:rPr>
                <w:i/>
                <w:sz w:val="18"/>
                <w:szCs w:val="18"/>
              </w:rPr>
              <w:t>2</w:t>
            </w:r>
          </w:p>
        </w:tc>
        <w:tc>
          <w:tcPr>
            <w:tcW w:w="1275" w:type="dxa"/>
          </w:tcPr>
          <w:p w:rsidR="00CB6A48" w:rsidRPr="00B77D68" w:rsidRDefault="00CB6A48" w:rsidP="009D573B">
            <w:pPr>
              <w:tabs>
                <w:tab w:val="num" w:pos="502"/>
              </w:tabs>
              <w:jc w:val="both"/>
              <w:rPr>
                <w:i/>
                <w:sz w:val="18"/>
                <w:szCs w:val="18"/>
              </w:rPr>
            </w:pPr>
            <w:r w:rsidRPr="00B77D68">
              <w:rPr>
                <w:i/>
                <w:sz w:val="18"/>
                <w:szCs w:val="18"/>
              </w:rPr>
              <w:t>3</w:t>
            </w:r>
          </w:p>
        </w:tc>
        <w:tc>
          <w:tcPr>
            <w:tcW w:w="1985" w:type="dxa"/>
          </w:tcPr>
          <w:p w:rsidR="00CB6A48" w:rsidRPr="00B77D68" w:rsidRDefault="00CB6A48" w:rsidP="009D573B">
            <w:pPr>
              <w:tabs>
                <w:tab w:val="num" w:pos="502"/>
              </w:tabs>
              <w:jc w:val="both"/>
              <w:rPr>
                <w:i/>
                <w:sz w:val="18"/>
                <w:szCs w:val="18"/>
              </w:rPr>
            </w:pPr>
            <w:r w:rsidRPr="00B77D68">
              <w:rPr>
                <w:i/>
                <w:sz w:val="18"/>
                <w:szCs w:val="18"/>
              </w:rPr>
              <w:t>4</w:t>
            </w:r>
          </w:p>
        </w:tc>
        <w:tc>
          <w:tcPr>
            <w:tcW w:w="3260" w:type="dxa"/>
          </w:tcPr>
          <w:p w:rsidR="00CB6A48" w:rsidRPr="00B77D68" w:rsidRDefault="00CB6A48" w:rsidP="009D573B">
            <w:pPr>
              <w:tabs>
                <w:tab w:val="num" w:pos="502"/>
              </w:tabs>
              <w:jc w:val="both"/>
              <w:rPr>
                <w:i/>
                <w:sz w:val="18"/>
                <w:szCs w:val="18"/>
              </w:rPr>
            </w:pPr>
            <w:r w:rsidRPr="00B77D68">
              <w:rPr>
                <w:i/>
                <w:sz w:val="18"/>
                <w:szCs w:val="18"/>
              </w:rPr>
              <w:t>5</w:t>
            </w:r>
          </w:p>
        </w:tc>
        <w:tc>
          <w:tcPr>
            <w:tcW w:w="851" w:type="dxa"/>
          </w:tcPr>
          <w:p w:rsidR="00CB6A48" w:rsidRPr="00B77D68" w:rsidRDefault="00CB6A48" w:rsidP="009D573B">
            <w:pPr>
              <w:tabs>
                <w:tab w:val="num" w:pos="502"/>
              </w:tabs>
              <w:jc w:val="both"/>
              <w:rPr>
                <w:i/>
                <w:sz w:val="18"/>
                <w:szCs w:val="18"/>
              </w:rPr>
            </w:pPr>
            <w:r w:rsidRPr="00B77D68">
              <w:rPr>
                <w:i/>
                <w:sz w:val="18"/>
                <w:szCs w:val="18"/>
              </w:rPr>
              <w:t>6</w:t>
            </w:r>
          </w:p>
        </w:tc>
        <w:tc>
          <w:tcPr>
            <w:tcW w:w="850" w:type="dxa"/>
          </w:tcPr>
          <w:p w:rsidR="00CB6A48" w:rsidRPr="00B77D68" w:rsidRDefault="00CB6A48" w:rsidP="009D573B">
            <w:pPr>
              <w:tabs>
                <w:tab w:val="num" w:pos="502"/>
              </w:tabs>
              <w:jc w:val="both"/>
              <w:rPr>
                <w:i/>
                <w:sz w:val="18"/>
                <w:szCs w:val="18"/>
              </w:rPr>
            </w:pPr>
            <w:r w:rsidRPr="00B77D68">
              <w:rPr>
                <w:i/>
                <w:sz w:val="18"/>
                <w:szCs w:val="18"/>
              </w:rPr>
              <w:t>7</w:t>
            </w:r>
          </w:p>
        </w:tc>
      </w:tr>
      <w:tr w:rsidR="00CB6A48" w:rsidRPr="00B77D68" w:rsidTr="003679EB">
        <w:trPr>
          <w:trHeight w:val="230"/>
        </w:trPr>
        <w:tc>
          <w:tcPr>
            <w:tcW w:w="425" w:type="dxa"/>
          </w:tcPr>
          <w:p w:rsidR="00CB6A48" w:rsidRPr="00B77D68" w:rsidRDefault="00CB6A48" w:rsidP="009D573B">
            <w:pPr>
              <w:tabs>
                <w:tab w:val="num" w:pos="502"/>
              </w:tabs>
              <w:jc w:val="both"/>
              <w:rPr>
                <w:i/>
                <w:sz w:val="18"/>
                <w:szCs w:val="18"/>
              </w:rPr>
            </w:pPr>
          </w:p>
        </w:tc>
        <w:tc>
          <w:tcPr>
            <w:tcW w:w="1702" w:type="dxa"/>
          </w:tcPr>
          <w:p w:rsidR="00CB6A48" w:rsidRPr="00B77D68" w:rsidRDefault="00CB6A48" w:rsidP="009D573B">
            <w:pPr>
              <w:tabs>
                <w:tab w:val="num" w:pos="502"/>
              </w:tabs>
              <w:jc w:val="both"/>
              <w:rPr>
                <w:i/>
                <w:sz w:val="18"/>
                <w:szCs w:val="18"/>
              </w:rPr>
            </w:pPr>
          </w:p>
        </w:tc>
        <w:tc>
          <w:tcPr>
            <w:tcW w:w="1275" w:type="dxa"/>
          </w:tcPr>
          <w:p w:rsidR="00CB6A48" w:rsidRPr="00B77D68" w:rsidRDefault="00CB6A48" w:rsidP="009D573B">
            <w:pPr>
              <w:tabs>
                <w:tab w:val="num" w:pos="502"/>
              </w:tabs>
              <w:jc w:val="both"/>
              <w:rPr>
                <w:i/>
                <w:sz w:val="18"/>
                <w:szCs w:val="18"/>
              </w:rPr>
            </w:pPr>
          </w:p>
        </w:tc>
        <w:tc>
          <w:tcPr>
            <w:tcW w:w="1985" w:type="dxa"/>
          </w:tcPr>
          <w:p w:rsidR="00CB6A48" w:rsidRPr="00B77D68" w:rsidRDefault="00CB6A48" w:rsidP="009D573B">
            <w:pPr>
              <w:tabs>
                <w:tab w:val="num" w:pos="502"/>
              </w:tabs>
              <w:jc w:val="both"/>
              <w:rPr>
                <w:i/>
                <w:sz w:val="18"/>
                <w:szCs w:val="18"/>
              </w:rPr>
            </w:pPr>
          </w:p>
        </w:tc>
        <w:tc>
          <w:tcPr>
            <w:tcW w:w="3260" w:type="dxa"/>
          </w:tcPr>
          <w:p w:rsidR="00CB6A48" w:rsidRPr="00B77D68" w:rsidRDefault="00CB6A48" w:rsidP="009D573B">
            <w:pPr>
              <w:tabs>
                <w:tab w:val="num" w:pos="502"/>
              </w:tabs>
              <w:jc w:val="both"/>
              <w:rPr>
                <w:i/>
                <w:sz w:val="18"/>
                <w:szCs w:val="18"/>
              </w:rPr>
            </w:pPr>
          </w:p>
        </w:tc>
        <w:tc>
          <w:tcPr>
            <w:tcW w:w="851" w:type="dxa"/>
          </w:tcPr>
          <w:p w:rsidR="00CB6A48" w:rsidRPr="00B77D68" w:rsidRDefault="00CB6A48" w:rsidP="009D573B">
            <w:pPr>
              <w:tabs>
                <w:tab w:val="num" w:pos="502"/>
              </w:tabs>
              <w:jc w:val="both"/>
              <w:rPr>
                <w:i/>
                <w:sz w:val="18"/>
                <w:szCs w:val="18"/>
              </w:rPr>
            </w:pPr>
          </w:p>
        </w:tc>
        <w:tc>
          <w:tcPr>
            <w:tcW w:w="850" w:type="dxa"/>
          </w:tcPr>
          <w:p w:rsidR="00CB6A48" w:rsidRPr="00B77D68" w:rsidRDefault="00CB6A48" w:rsidP="009D573B">
            <w:pPr>
              <w:tabs>
                <w:tab w:val="num" w:pos="502"/>
              </w:tabs>
              <w:jc w:val="both"/>
              <w:rPr>
                <w:i/>
                <w:sz w:val="18"/>
                <w:szCs w:val="18"/>
              </w:rPr>
            </w:pPr>
          </w:p>
        </w:tc>
      </w:tr>
    </w:tbl>
    <w:p w:rsidR="002220E5" w:rsidRPr="00B77D68" w:rsidRDefault="002220E5" w:rsidP="009D573B">
      <w:pPr>
        <w:shd w:val="clear" w:color="auto" w:fill="FFFFFF"/>
        <w:tabs>
          <w:tab w:val="left" w:pos="284"/>
        </w:tabs>
        <w:autoSpaceDE w:val="0"/>
        <w:autoSpaceDN w:val="0"/>
        <w:adjustRightInd w:val="0"/>
        <w:ind w:left="-11"/>
        <w:jc w:val="both"/>
        <w:rPr>
          <w:sz w:val="18"/>
          <w:szCs w:val="18"/>
        </w:rPr>
      </w:pPr>
    </w:p>
    <w:p w:rsidR="00515EAD" w:rsidRPr="00B77D68" w:rsidRDefault="00704714" w:rsidP="009D573B">
      <w:pPr>
        <w:shd w:val="clear" w:color="auto" w:fill="FFFFFF"/>
        <w:tabs>
          <w:tab w:val="left" w:pos="284"/>
        </w:tabs>
        <w:autoSpaceDE w:val="0"/>
        <w:autoSpaceDN w:val="0"/>
        <w:adjustRightInd w:val="0"/>
        <w:ind w:left="-11"/>
        <w:jc w:val="both"/>
        <w:rPr>
          <w:sz w:val="18"/>
          <w:szCs w:val="18"/>
        </w:rPr>
      </w:pPr>
      <w:r w:rsidRPr="00B77D68">
        <w:rPr>
          <w:sz w:val="18"/>
          <w:szCs w:val="18"/>
        </w:rPr>
        <w:t xml:space="preserve"> </w:t>
      </w:r>
    </w:p>
    <w:p w:rsidR="00395577" w:rsidRPr="00B77D68" w:rsidRDefault="008D2EC8" w:rsidP="009D573B">
      <w:pPr>
        <w:shd w:val="clear" w:color="auto" w:fill="FFFFFF"/>
        <w:tabs>
          <w:tab w:val="left" w:pos="284"/>
        </w:tabs>
        <w:autoSpaceDE w:val="0"/>
        <w:autoSpaceDN w:val="0"/>
        <w:adjustRightInd w:val="0"/>
        <w:ind w:left="-11"/>
        <w:jc w:val="both"/>
        <w:rPr>
          <w:color w:val="0000CC"/>
          <w:sz w:val="18"/>
          <w:szCs w:val="18"/>
        </w:rPr>
      </w:pPr>
      <w:r w:rsidRPr="00B77D68">
        <w:rPr>
          <w:b/>
          <w:sz w:val="18"/>
          <w:szCs w:val="18"/>
        </w:rPr>
        <w:t>Место</w:t>
      </w:r>
      <w:r w:rsidR="00C72AB0" w:rsidRPr="00B77D68">
        <w:rPr>
          <w:b/>
          <w:sz w:val="18"/>
          <w:szCs w:val="18"/>
        </w:rPr>
        <w:t xml:space="preserve"> </w:t>
      </w:r>
      <w:r w:rsidR="006F5AD1" w:rsidRPr="00B77D68">
        <w:rPr>
          <w:b/>
          <w:sz w:val="18"/>
          <w:szCs w:val="18"/>
        </w:rPr>
        <w:t>поставки</w:t>
      </w:r>
      <w:r w:rsidRPr="00B77D68">
        <w:rPr>
          <w:sz w:val="18"/>
          <w:szCs w:val="18"/>
        </w:rPr>
        <w:t>:</w:t>
      </w:r>
      <w:r w:rsidR="008E1227" w:rsidRPr="00B77D68">
        <w:rPr>
          <w:sz w:val="18"/>
          <w:szCs w:val="18"/>
        </w:rPr>
        <w:t xml:space="preserve"> </w:t>
      </w:r>
      <w:r w:rsidR="008E1227" w:rsidRPr="00B77D68">
        <w:rPr>
          <w:color w:val="0000CC"/>
          <w:sz w:val="18"/>
          <w:szCs w:val="18"/>
        </w:rPr>
        <w:t>Адрес местонахождения Заказчика 347800, Ростовской область</w:t>
      </w:r>
      <w:r w:rsidR="00D810C5" w:rsidRPr="00B77D68">
        <w:rPr>
          <w:color w:val="0000CC"/>
          <w:sz w:val="18"/>
          <w:szCs w:val="18"/>
        </w:rPr>
        <w:t>,</w:t>
      </w:r>
      <w:r w:rsidR="008E1227" w:rsidRPr="00B77D68">
        <w:rPr>
          <w:color w:val="0000CC"/>
          <w:sz w:val="18"/>
          <w:szCs w:val="18"/>
        </w:rPr>
        <w:t xml:space="preserve"> г</w:t>
      </w:r>
      <w:proofErr w:type="gramStart"/>
      <w:r w:rsidR="008E1227" w:rsidRPr="00B77D68">
        <w:rPr>
          <w:color w:val="0000CC"/>
          <w:sz w:val="18"/>
          <w:szCs w:val="18"/>
        </w:rPr>
        <w:t>.К</w:t>
      </w:r>
      <w:proofErr w:type="gramEnd"/>
      <w:r w:rsidR="008E1227" w:rsidRPr="00B77D68">
        <w:rPr>
          <w:color w:val="0000CC"/>
          <w:sz w:val="18"/>
          <w:szCs w:val="18"/>
        </w:rPr>
        <w:t>аменск-Шахтинский, ул. Сапрыгина</w:t>
      </w:r>
      <w:r w:rsidR="00727D89" w:rsidRPr="00B77D68">
        <w:rPr>
          <w:color w:val="0000CC"/>
          <w:sz w:val="18"/>
          <w:szCs w:val="18"/>
        </w:rPr>
        <w:t>,</w:t>
      </w:r>
      <w:r w:rsidR="008E1227" w:rsidRPr="00B77D68">
        <w:rPr>
          <w:color w:val="0000CC"/>
          <w:sz w:val="18"/>
          <w:szCs w:val="18"/>
        </w:rPr>
        <w:t xml:space="preserve"> 1А</w:t>
      </w:r>
    </w:p>
    <w:p w:rsidR="002220E5" w:rsidRPr="00B77D68" w:rsidRDefault="002220E5" w:rsidP="009D573B">
      <w:pPr>
        <w:jc w:val="both"/>
        <w:rPr>
          <w:color w:val="0000FF"/>
          <w:sz w:val="18"/>
          <w:szCs w:val="18"/>
        </w:rPr>
      </w:pPr>
      <w:proofErr w:type="gramStart"/>
      <w:r w:rsidRPr="00B77D68">
        <w:rPr>
          <w:sz w:val="18"/>
          <w:szCs w:val="18"/>
          <w:highlight w:val="yellow"/>
          <w:lang w:eastAsia="en-US"/>
        </w:rPr>
        <w:lastRenderedPageBreak/>
        <w:t>Срок (период) поставки товара:</w:t>
      </w:r>
      <w:r w:rsidRPr="00B77D68">
        <w:rPr>
          <w:bCs/>
          <w:color w:val="0000FF"/>
          <w:sz w:val="18"/>
          <w:szCs w:val="18"/>
          <w:highlight w:val="yellow"/>
          <w:lang w:eastAsia="en-US"/>
        </w:rPr>
        <w:t>)</w:t>
      </w:r>
      <w:r w:rsidR="002A6769" w:rsidRPr="00B77D68">
        <w:rPr>
          <w:bCs/>
          <w:color w:val="0000FF"/>
          <w:sz w:val="18"/>
          <w:szCs w:val="18"/>
          <w:lang w:eastAsia="en-US"/>
        </w:rPr>
        <w:t xml:space="preserve"> в течение 40 (сорока) рабочих дней</w:t>
      </w:r>
      <w:proofErr w:type="gramEnd"/>
    </w:p>
    <w:p w:rsidR="002220E5" w:rsidRPr="00B77D68" w:rsidRDefault="002220E5" w:rsidP="00D92C24">
      <w:pPr>
        <w:jc w:val="both"/>
        <w:rPr>
          <w:sz w:val="18"/>
          <w:szCs w:val="18"/>
        </w:rPr>
      </w:pPr>
      <w:r w:rsidRPr="00B77D68">
        <w:rPr>
          <w:sz w:val="18"/>
          <w:szCs w:val="18"/>
          <w:lang w:eastAsia="en-US"/>
        </w:rPr>
        <w:t>Место поставки товара:</w:t>
      </w:r>
      <w:r w:rsidRPr="00B77D68">
        <w:rPr>
          <w:sz w:val="18"/>
          <w:szCs w:val="18"/>
        </w:rPr>
        <w:t xml:space="preserve"> </w:t>
      </w:r>
      <w:r w:rsidRPr="00B77D68">
        <w:rPr>
          <w:color w:val="0000FF"/>
          <w:sz w:val="18"/>
          <w:szCs w:val="18"/>
          <w:lang w:eastAsia="en-US"/>
        </w:rPr>
        <w:t xml:space="preserve">347800, Ростовская область </w:t>
      </w:r>
      <w:proofErr w:type="gramStart"/>
      <w:r w:rsidRPr="00B77D68">
        <w:rPr>
          <w:color w:val="0000FF"/>
          <w:sz w:val="18"/>
          <w:szCs w:val="18"/>
          <w:lang w:eastAsia="en-US"/>
        </w:rPr>
        <w:t>г</w:t>
      </w:r>
      <w:proofErr w:type="gramEnd"/>
      <w:r w:rsidRPr="00B77D68">
        <w:rPr>
          <w:color w:val="0000FF"/>
          <w:sz w:val="18"/>
          <w:szCs w:val="18"/>
          <w:lang w:eastAsia="en-US"/>
        </w:rPr>
        <w:t>. Каменск-Шахтинский, ул. Сапрыгина</w:t>
      </w:r>
      <w:r w:rsidR="00727D89" w:rsidRPr="00B77D68">
        <w:rPr>
          <w:color w:val="0000FF"/>
          <w:sz w:val="18"/>
          <w:szCs w:val="18"/>
          <w:lang w:eastAsia="en-US"/>
        </w:rPr>
        <w:t>,</w:t>
      </w:r>
      <w:r w:rsidRPr="00B77D68">
        <w:rPr>
          <w:color w:val="0000FF"/>
          <w:sz w:val="18"/>
          <w:szCs w:val="18"/>
          <w:lang w:eastAsia="en-US"/>
        </w:rPr>
        <w:t xml:space="preserve"> 1а</w:t>
      </w:r>
    </w:p>
    <w:p w:rsidR="008D2EC8" w:rsidRPr="00B77D68" w:rsidRDefault="002220E5" w:rsidP="00D92C24">
      <w:pPr>
        <w:jc w:val="both"/>
        <w:rPr>
          <w:color w:val="0000FF"/>
          <w:sz w:val="18"/>
          <w:szCs w:val="18"/>
        </w:rPr>
      </w:pPr>
      <w:r w:rsidRPr="00B77D68">
        <w:rPr>
          <w:sz w:val="18"/>
          <w:szCs w:val="18"/>
          <w:lang w:eastAsia="en-US"/>
        </w:rPr>
        <w:t>Условия поставки товара</w:t>
      </w:r>
      <w:r w:rsidR="002A6769" w:rsidRPr="00B77D68">
        <w:rPr>
          <w:sz w:val="18"/>
          <w:szCs w:val="18"/>
          <w:lang w:eastAsia="en-US"/>
        </w:rPr>
        <w:t xml:space="preserve">: </w:t>
      </w:r>
      <w:r w:rsidR="002A6769" w:rsidRPr="00B77D68">
        <w:rPr>
          <w:color w:val="0000CC"/>
          <w:sz w:val="18"/>
          <w:szCs w:val="18"/>
          <w:lang w:eastAsia="en-US"/>
        </w:rPr>
        <w:t>Поставка товара осуществляется силами и за счет Поставщика, в рабочие дни с 09-00 ч до 16-00 ч., пятница -09-00 до 15-00 ч</w:t>
      </w:r>
    </w:p>
    <w:p w:rsidR="00184A15" w:rsidRPr="00B77D68" w:rsidRDefault="00A90ED8" w:rsidP="009D573B">
      <w:pPr>
        <w:pStyle w:val="affff5"/>
        <w:numPr>
          <w:ilvl w:val="0"/>
          <w:numId w:val="24"/>
        </w:numPr>
        <w:tabs>
          <w:tab w:val="left" w:pos="426"/>
          <w:tab w:val="left" w:pos="4253"/>
        </w:tabs>
        <w:spacing w:after="0" w:line="240" w:lineRule="auto"/>
        <w:ind w:left="0" w:right="-45" w:firstLine="0"/>
        <w:contextualSpacing w:val="0"/>
        <w:jc w:val="both"/>
        <w:rPr>
          <w:rFonts w:ascii="Times New Roman" w:hAnsi="Times New Roman"/>
          <w:i/>
          <w:sz w:val="18"/>
          <w:szCs w:val="18"/>
        </w:rPr>
      </w:pPr>
      <w:proofErr w:type="gramStart"/>
      <w:r w:rsidRPr="00B77D68">
        <w:rPr>
          <w:rFonts w:ascii="Times New Roman" w:hAnsi="Times New Roman"/>
          <w:sz w:val="18"/>
          <w:szCs w:val="18"/>
        </w:rPr>
        <w:t>Мы уведомлены о том, что в случае признания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B77D68">
        <w:rPr>
          <w:rFonts w:ascii="Times New Roman" w:hAnsi="Times New Roman"/>
          <w:sz w:val="18"/>
          <w:szCs w:val="18"/>
        </w:rPr>
        <w:t xml:space="preserve">- 20 </w:t>
      </w:r>
      <w:r w:rsidRPr="00B77D68">
        <w:rPr>
          <w:rFonts w:ascii="Times New Roman" w:hAnsi="Times New Roman"/>
          <w:sz w:val="18"/>
          <w:szCs w:val="18"/>
        </w:rPr>
        <w:t>календарных</w:t>
      </w:r>
      <w:r w:rsidR="004E4895" w:rsidRPr="00B77D68">
        <w:rPr>
          <w:rFonts w:ascii="Times New Roman" w:hAnsi="Times New Roman"/>
          <w:sz w:val="18"/>
          <w:szCs w:val="18"/>
        </w:rPr>
        <w:t xml:space="preserve"> </w:t>
      </w:r>
      <w:r w:rsidRPr="00B77D68">
        <w:rPr>
          <w:rFonts w:ascii="Times New Roman" w:hAnsi="Times New Roman"/>
          <w:sz w:val="18"/>
          <w:szCs w:val="18"/>
        </w:rPr>
        <w:t>дней со дня размещения в ЕИС и на сайте ЭП протокола подведения итогов запроса котировок,</w:t>
      </w:r>
      <w:r w:rsidRPr="00B77D68">
        <w:rPr>
          <w:rFonts w:ascii="Times New Roman" w:hAnsi="Times New Roman"/>
          <w:bCs/>
          <w:sz w:val="18"/>
          <w:szCs w:val="18"/>
        </w:rPr>
        <w:t xml:space="preserve"> если только один участник закупки признан участником запроса котировок</w:t>
      </w:r>
      <w:r w:rsidRPr="00B77D68">
        <w:rPr>
          <w:rFonts w:ascii="Times New Roman" w:hAnsi="Times New Roman"/>
          <w:sz w:val="18"/>
          <w:szCs w:val="18"/>
        </w:rPr>
        <w:t xml:space="preserve">.  </w:t>
      </w:r>
      <w:proofErr w:type="gramEnd"/>
    </w:p>
    <w:p w:rsidR="00184A15" w:rsidRPr="00B77D68" w:rsidRDefault="00184A15" w:rsidP="009D573B">
      <w:pPr>
        <w:numPr>
          <w:ilvl w:val="0"/>
          <w:numId w:val="24"/>
        </w:numPr>
        <w:shd w:val="clear" w:color="auto" w:fill="FFFFFF"/>
        <w:tabs>
          <w:tab w:val="left" w:pos="284"/>
        </w:tabs>
        <w:autoSpaceDE w:val="0"/>
        <w:autoSpaceDN w:val="0"/>
        <w:adjustRightInd w:val="0"/>
        <w:ind w:left="0" w:hanging="11"/>
        <w:jc w:val="both"/>
        <w:rPr>
          <w:sz w:val="18"/>
          <w:szCs w:val="18"/>
        </w:rPr>
      </w:pPr>
      <w:r w:rsidRPr="00B77D68">
        <w:rPr>
          <w:sz w:val="18"/>
          <w:szCs w:val="18"/>
        </w:rPr>
        <w:t xml:space="preserve">Для оперативного уведомления нас по вопросам организационного характера и взаимодействия с Заказчиком нами </w:t>
      </w:r>
      <w:proofErr w:type="gramStart"/>
      <w:r w:rsidRPr="00B77D68">
        <w:rPr>
          <w:sz w:val="18"/>
          <w:szCs w:val="18"/>
        </w:rPr>
        <w:t>уполномочен</w:t>
      </w:r>
      <w:proofErr w:type="gramEnd"/>
      <w:r w:rsidRPr="00B77D68">
        <w:rPr>
          <w:sz w:val="18"/>
          <w:szCs w:val="18"/>
        </w:rPr>
        <w:t xml:space="preserve"> __________________________________________________</w:t>
      </w:r>
      <w:r w:rsidR="005C1083" w:rsidRPr="00B77D68">
        <w:rPr>
          <w:sz w:val="18"/>
          <w:szCs w:val="18"/>
        </w:rPr>
        <w:t>_________________________</w:t>
      </w:r>
      <w:r w:rsidRPr="00B77D68">
        <w:rPr>
          <w:sz w:val="18"/>
          <w:szCs w:val="18"/>
        </w:rPr>
        <w:t>.</w:t>
      </w:r>
    </w:p>
    <w:p w:rsidR="00184A15" w:rsidRPr="00B77D68" w:rsidRDefault="00184A15" w:rsidP="009D573B">
      <w:pPr>
        <w:tabs>
          <w:tab w:val="left" w:pos="1080"/>
        </w:tabs>
        <w:jc w:val="both"/>
        <w:rPr>
          <w:i/>
          <w:sz w:val="18"/>
          <w:szCs w:val="18"/>
        </w:rPr>
      </w:pPr>
      <w:r w:rsidRPr="00B77D68">
        <w:rPr>
          <w:i/>
          <w:sz w:val="18"/>
          <w:szCs w:val="18"/>
        </w:rPr>
        <w:t xml:space="preserve">(Ф.И.О., телефон, адрес электронной </w:t>
      </w:r>
      <w:proofErr w:type="gramStart"/>
      <w:r w:rsidRPr="00B77D68">
        <w:rPr>
          <w:i/>
          <w:sz w:val="18"/>
          <w:szCs w:val="18"/>
        </w:rPr>
        <w:t>почты работника Участника процедуры закупки</w:t>
      </w:r>
      <w:proofErr w:type="gramEnd"/>
      <w:r w:rsidRPr="00B77D68">
        <w:rPr>
          <w:i/>
          <w:sz w:val="18"/>
          <w:szCs w:val="18"/>
        </w:rPr>
        <w:t>)</w:t>
      </w:r>
    </w:p>
    <w:p w:rsidR="00184A15" w:rsidRPr="00B77D68" w:rsidRDefault="00184A15" w:rsidP="009D573B">
      <w:pPr>
        <w:shd w:val="clear" w:color="auto" w:fill="FFFFFF"/>
        <w:tabs>
          <w:tab w:val="left" w:pos="0"/>
        </w:tabs>
        <w:autoSpaceDE w:val="0"/>
        <w:autoSpaceDN w:val="0"/>
        <w:adjustRightInd w:val="0"/>
        <w:ind w:left="-11"/>
        <w:jc w:val="both"/>
        <w:rPr>
          <w:sz w:val="18"/>
          <w:szCs w:val="18"/>
        </w:rPr>
      </w:pPr>
      <w:r w:rsidRPr="00B77D68">
        <w:rPr>
          <w:sz w:val="18"/>
          <w:szCs w:val="18"/>
        </w:rPr>
        <w:t>Все сведения просим сообщать указанному уполномоченному лицу.</w:t>
      </w:r>
    </w:p>
    <w:p w:rsidR="00184A15" w:rsidRPr="00B77D68" w:rsidRDefault="00184A15" w:rsidP="009D573B">
      <w:pPr>
        <w:numPr>
          <w:ilvl w:val="0"/>
          <w:numId w:val="24"/>
        </w:numPr>
        <w:shd w:val="clear" w:color="auto" w:fill="FFFFFF"/>
        <w:tabs>
          <w:tab w:val="left" w:pos="284"/>
        </w:tabs>
        <w:autoSpaceDE w:val="0"/>
        <w:autoSpaceDN w:val="0"/>
        <w:adjustRightInd w:val="0"/>
        <w:ind w:left="0" w:hanging="11"/>
        <w:jc w:val="both"/>
        <w:rPr>
          <w:sz w:val="18"/>
          <w:szCs w:val="18"/>
        </w:rPr>
      </w:pPr>
      <w:r w:rsidRPr="00B77D68">
        <w:rPr>
          <w:sz w:val="18"/>
          <w:szCs w:val="18"/>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B77D68"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9D573B">
            <w:pPr>
              <w:spacing w:after="60"/>
              <w:jc w:val="both"/>
              <w:rPr>
                <w:sz w:val="18"/>
                <w:szCs w:val="18"/>
                <w:lang w:eastAsia="en-US"/>
              </w:rPr>
            </w:pPr>
            <w:r w:rsidRPr="00B77D68">
              <w:rPr>
                <w:sz w:val="18"/>
                <w:szCs w:val="18"/>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rFonts w:eastAsia="Calibr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9D573B">
            <w:pPr>
              <w:spacing w:after="60"/>
              <w:jc w:val="both"/>
              <w:rPr>
                <w:sz w:val="18"/>
                <w:szCs w:val="18"/>
                <w:lang w:eastAsia="en-US"/>
              </w:rPr>
            </w:pPr>
            <w:r w:rsidRPr="00B77D68">
              <w:rPr>
                <w:sz w:val="18"/>
                <w:szCs w:val="18"/>
                <w:lang w:eastAsia="en-US"/>
              </w:rPr>
              <w:t>2. Адрес участника закупки</w:t>
            </w:r>
            <w:r w:rsidR="004E4895" w:rsidRPr="00B77D68">
              <w:rPr>
                <w:sz w:val="18"/>
                <w:szCs w:val="18"/>
                <w:lang w:eastAsia="en-US"/>
              </w:rPr>
              <w:t xml:space="preserve"> </w:t>
            </w:r>
            <w:r w:rsidRPr="00B77D68">
              <w:rPr>
                <w:sz w:val="18"/>
                <w:szCs w:val="18"/>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rFonts w:eastAsia="Calibr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9D573B">
            <w:pPr>
              <w:spacing w:after="60"/>
              <w:jc w:val="both"/>
              <w:rPr>
                <w:sz w:val="18"/>
                <w:szCs w:val="18"/>
                <w:lang w:eastAsia="en-US"/>
              </w:rPr>
            </w:pPr>
            <w:r w:rsidRPr="00B77D68">
              <w:rPr>
                <w:sz w:val="18"/>
                <w:szCs w:val="18"/>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rFonts w:eastAsia="Calibri"/>
                <w:i/>
                <w:sz w:val="18"/>
                <w:szCs w:val="18"/>
                <w:lang w:eastAsia="en-US"/>
              </w:rPr>
            </w:pPr>
            <w:r w:rsidRPr="00B77D68">
              <w:rPr>
                <w:rFonts w:eastAsia="Calibri"/>
                <w:i/>
                <w:sz w:val="18"/>
                <w:szCs w:val="18"/>
                <w:lang w:eastAsia="en-US"/>
              </w:rPr>
              <w:t>(указывается информация о документе)</w:t>
            </w: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9D573B">
            <w:pPr>
              <w:keepNext/>
              <w:snapToGrid w:val="0"/>
              <w:ind w:right="57"/>
              <w:jc w:val="both"/>
              <w:rPr>
                <w:sz w:val="18"/>
                <w:szCs w:val="18"/>
                <w:lang w:eastAsia="en-US"/>
              </w:rPr>
            </w:pPr>
            <w:r w:rsidRPr="00B77D68">
              <w:rPr>
                <w:sz w:val="18"/>
                <w:szCs w:val="18"/>
                <w:lang w:eastAsia="en-US"/>
              </w:rPr>
              <w:t>4.</w:t>
            </w:r>
            <w:r w:rsidRPr="00B77D68">
              <w:rPr>
                <w:sz w:val="18"/>
                <w:szCs w:val="18"/>
              </w:rPr>
              <w:t xml:space="preserve"> Фамилия, имя, отчество </w:t>
            </w:r>
            <w:r w:rsidRPr="00B77D68">
              <w:rPr>
                <w:sz w:val="18"/>
                <w:szCs w:val="18"/>
                <w:lang w:eastAsia="en-US"/>
              </w:rPr>
              <w:t>участника закупк</w:t>
            </w:r>
            <w:proofErr w:type="gramStart"/>
            <w:r w:rsidRPr="00B77D68">
              <w:rPr>
                <w:sz w:val="18"/>
                <w:szCs w:val="18"/>
                <w:lang w:eastAsia="en-US"/>
              </w:rPr>
              <w:t>и</w:t>
            </w:r>
            <w:r w:rsidRPr="00B77D68">
              <w:rPr>
                <w:sz w:val="18"/>
                <w:szCs w:val="18"/>
              </w:rPr>
              <w:t>(</w:t>
            </w:r>
            <w:proofErr w:type="gramEnd"/>
            <w:r w:rsidRPr="00B77D68">
              <w:rPr>
                <w:sz w:val="18"/>
                <w:szCs w:val="18"/>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rFonts w:eastAsia="Calibri"/>
                <w: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9D573B">
            <w:pPr>
              <w:keepNext/>
              <w:snapToGrid w:val="0"/>
              <w:ind w:right="57"/>
              <w:jc w:val="both"/>
              <w:rPr>
                <w:sz w:val="18"/>
                <w:szCs w:val="18"/>
                <w:lang w:eastAsia="en-US"/>
              </w:rPr>
            </w:pPr>
            <w:r w:rsidRPr="00B77D68">
              <w:rPr>
                <w:sz w:val="18"/>
                <w:szCs w:val="18"/>
                <w:lang w:eastAsia="en-US"/>
              </w:rPr>
              <w:t xml:space="preserve">5. </w:t>
            </w:r>
            <w:r w:rsidRPr="00B77D68">
              <w:rPr>
                <w:sz w:val="18"/>
                <w:szCs w:val="18"/>
              </w:rPr>
              <w:t>Паспортные данные</w:t>
            </w:r>
            <w:r w:rsidRPr="00B77D68">
              <w:rPr>
                <w:sz w:val="18"/>
                <w:szCs w:val="18"/>
                <w:lang w:eastAsia="en-US"/>
              </w:rPr>
              <w:t xml:space="preserve"> участника закупки</w:t>
            </w:r>
            <w:r w:rsidRPr="00B77D68">
              <w:rPr>
                <w:sz w:val="18"/>
                <w:szCs w:val="18"/>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rFonts w:eastAsia="Calibri"/>
                <w: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9D573B">
            <w:pPr>
              <w:keepNext/>
              <w:snapToGrid w:val="0"/>
              <w:ind w:right="57"/>
              <w:jc w:val="both"/>
              <w:rPr>
                <w:sz w:val="18"/>
                <w:szCs w:val="18"/>
                <w:lang w:eastAsia="en-US"/>
              </w:rPr>
            </w:pPr>
            <w:r w:rsidRPr="00B77D68">
              <w:rPr>
                <w:sz w:val="18"/>
                <w:szCs w:val="18"/>
                <w:lang w:eastAsia="en-US"/>
              </w:rPr>
              <w:t xml:space="preserve">6. </w:t>
            </w:r>
            <w:r w:rsidRPr="00B77D68">
              <w:rPr>
                <w:sz w:val="18"/>
                <w:szCs w:val="18"/>
              </w:rPr>
              <w:t xml:space="preserve">Адрес места жительства </w:t>
            </w:r>
            <w:r w:rsidRPr="00B77D68">
              <w:rPr>
                <w:sz w:val="18"/>
                <w:szCs w:val="18"/>
                <w:lang w:eastAsia="en-US"/>
              </w:rPr>
              <w:t>участника закупк</w:t>
            </w:r>
            <w:proofErr w:type="gramStart"/>
            <w:r w:rsidRPr="00B77D68">
              <w:rPr>
                <w:sz w:val="18"/>
                <w:szCs w:val="18"/>
                <w:lang w:eastAsia="en-US"/>
              </w:rPr>
              <w:t>и</w:t>
            </w:r>
            <w:r w:rsidRPr="00B77D68">
              <w:rPr>
                <w:sz w:val="18"/>
                <w:szCs w:val="18"/>
              </w:rPr>
              <w:t>(</w:t>
            </w:r>
            <w:proofErr w:type="gramEnd"/>
            <w:r w:rsidRPr="00B77D68">
              <w:rPr>
                <w:sz w:val="18"/>
                <w:szCs w:val="18"/>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rFonts w:eastAsia="Calibri"/>
                <w: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9D573B">
            <w:pPr>
              <w:spacing w:after="60"/>
              <w:jc w:val="both"/>
              <w:rPr>
                <w:sz w:val="18"/>
                <w:szCs w:val="18"/>
                <w:lang w:eastAsia="en-US"/>
              </w:rPr>
            </w:pPr>
            <w:r w:rsidRPr="00B77D68">
              <w:rPr>
                <w:sz w:val="18"/>
                <w:szCs w:val="18"/>
                <w:lang w:eastAsia="en-US"/>
              </w:rPr>
              <w:t>7.</w:t>
            </w:r>
            <w:r w:rsidRPr="00B77D68">
              <w:rPr>
                <w:sz w:val="18"/>
                <w:szCs w:val="18"/>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rFonts w:eastAsia="Calibr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B77D68" w:rsidRDefault="001C671E" w:rsidP="009D573B">
            <w:pPr>
              <w:spacing w:after="60"/>
              <w:jc w:val="both"/>
              <w:rPr>
                <w:sz w:val="18"/>
                <w:szCs w:val="18"/>
                <w:lang w:eastAsia="en-US"/>
              </w:rPr>
            </w:pPr>
            <w:r w:rsidRPr="00B77D68">
              <w:rPr>
                <w:sz w:val="18"/>
                <w:szCs w:val="18"/>
                <w:lang w:eastAsia="en-US"/>
              </w:rPr>
              <w:t xml:space="preserve">8. </w:t>
            </w:r>
            <w:r w:rsidRPr="00B77D68">
              <w:rPr>
                <w:sz w:val="18"/>
                <w:szCs w:val="18"/>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rFonts w:eastAsia="Calibri"/>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sz w:val="18"/>
                <w:szCs w:val="18"/>
                <w:lang w:eastAsia="en-US"/>
              </w:rPr>
            </w:pPr>
            <w:r w:rsidRPr="00B77D68">
              <w:rPr>
                <w:sz w:val="18"/>
                <w:szCs w:val="18"/>
                <w:lang w:eastAsia="en-US"/>
              </w:rPr>
              <w:t>9. Банковские реквизиты участника закупки</w:t>
            </w:r>
          </w:p>
          <w:p w:rsidR="001C671E" w:rsidRPr="00B77D68" w:rsidRDefault="001C671E" w:rsidP="009D573B">
            <w:pPr>
              <w:spacing w:after="60"/>
              <w:jc w:val="both"/>
              <w:rPr>
                <w:i/>
                <w:sz w:val="18"/>
                <w:szCs w:val="18"/>
                <w:lang w:eastAsia="en-US"/>
              </w:rPr>
            </w:pPr>
            <w:r w:rsidRPr="00B77D68">
              <w:rPr>
                <w:i/>
                <w:sz w:val="18"/>
                <w:szCs w:val="18"/>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sz w:val="18"/>
                <w:szCs w:val="18"/>
                <w:lang w:eastAsia="en-US"/>
              </w:rPr>
            </w:pPr>
            <w:r w:rsidRPr="00B77D68">
              <w:rPr>
                <w:sz w:val="18"/>
                <w:szCs w:val="18"/>
                <w:lang w:eastAsia="en-US"/>
              </w:rPr>
              <w:t>Расчетный счет ____________________</w:t>
            </w:r>
          </w:p>
          <w:p w:rsidR="001C671E" w:rsidRPr="00B77D68" w:rsidRDefault="001C671E" w:rsidP="009D573B">
            <w:pPr>
              <w:spacing w:after="60"/>
              <w:jc w:val="both"/>
              <w:rPr>
                <w:sz w:val="18"/>
                <w:szCs w:val="18"/>
                <w:lang w:eastAsia="en-US"/>
              </w:rPr>
            </w:pPr>
            <w:r w:rsidRPr="00B77D68">
              <w:rPr>
                <w:sz w:val="18"/>
                <w:szCs w:val="18"/>
                <w:lang w:eastAsia="en-US"/>
              </w:rPr>
              <w:t>_______________ в _________________</w:t>
            </w:r>
          </w:p>
          <w:p w:rsidR="001C671E" w:rsidRPr="00B77D68" w:rsidRDefault="001C671E" w:rsidP="009D573B">
            <w:pPr>
              <w:spacing w:after="60"/>
              <w:jc w:val="both"/>
              <w:rPr>
                <w:sz w:val="18"/>
                <w:szCs w:val="18"/>
                <w:lang w:eastAsia="en-US"/>
              </w:rPr>
            </w:pPr>
            <w:r w:rsidRPr="00B77D68">
              <w:rPr>
                <w:sz w:val="18"/>
                <w:szCs w:val="18"/>
                <w:lang w:eastAsia="en-US"/>
              </w:rPr>
              <w:t>__________________________________</w:t>
            </w:r>
          </w:p>
          <w:p w:rsidR="001C671E" w:rsidRPr="00B77D68" w:rsidRDefault="001C671E" w:rsidP="009D573B">
            <w:pPr>
              <w:spacing w:after="60"/>
              <w:jc w:val="both"/>
              <w:rPr>
                <w:sz w:val="18"/>
                <w:szCs w:val="18"/>
                <w:lang w:eastAsia="en-US"/>
              </w:rPr>
            </w:pPr>
            <w:r w:rsidRPr="00B77D68">
              <w:rPr>
                <w:sz w:val="18"/>
                <w:szCs w:val="18"/>
                <w:lang w:eastAsia="en-US"/>
              </w:rPr>
              <w:t>Корр. счет _________________________</w:t>
            </w:r>
          </w:p>
          <w:p w:rsidR="001C671E" w:rsidRPr="00B77D68" w:rsidRDefault="001C671E" w:rsidP="009D573B">
            <w:pPr>
              <w:spacing w:after="60"/>
              <w:jc w:val="both"/>
              <w:rPr>
                <w:sz w:val="18"/>
                <w:szCs w:val="18"/>
                <w:lang w:eastAsia="en-US"/>
              </w:rPr>
            </w:pPr>
            <w:r w:rsidRPr="00B77D68">
              <w:rPr>
                <w:sz w:val="18"/>
                <w:szCs w:val="18"/>
                <w:lang w:eastAsia="en-US"/>
              </w:rPr>
              <w:t>__________________________________</w:t>
            </w:r>
          </w:p>
          <w:p w:rsidR="001C671E" w:rsidRPr="00B77D68" w:rsidRDefault="001C671E" w:rsidP="009D573B">
            <w:pPr>
              <w:spacing w:after="60"/>
              <w:jc w:val="both"/>
              <w:rPr>
                <w:sz w:val="18"/>
                <w:szCs w:val="18"/>
                <w:lang w:eastAsia="en-US"/>
              </w:rPr>
            </w:pPr>
            <w:r w:rsidRPr="00B77D68">
              <w:rPr>
                <w:sz w:val="18"/>
                <w:szCs w:val="18"/>
                <w:lang w:eastAsia="en-US"/>
              </w:rPr>
              <w:t>БИК ______________________________</w:t>
            </w:r>
          </w:p>
          <w:p w:rsidR="001C671E" w:rsidRPr="00B77D68" w:rsidRDefault="001C671E" w:rsidP="009D573B">
            <w:pPr>
              <w:spacing w:after="60"/>
              <w:jc w:val="both"/>
              <w:rPr>
                <w:sz w:val="18"/>
                <w:szCs w:val="18"/>
                <w:lang w:eastAsia="en-US"/>
              </w:rPr>
            </w:pPr>
            <w:r w:rsidRPr="00B77D68">
              <w:rPr>
                <w:sz w:val="18"/>
                <w:szCs w:val="18"/>
                <w:lang w:eastAsia="en-US"/>
              </w:rPr>
              <w:t>КПП______________________________</w:t>
            </w:r>
          </w:p>
        </w:tc>
      </w:tr>
      <w:tr w:rsidR="001C671E" w:rsidRPr="00B77D68"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B77D68" w:rsidRDefault="001C671E" w:rsidP="009D573B">
            <w:pPr>
              <w:jc w:val="both"/>
              <w:rPr>
                <w:sz w:val="18"/>
                <w:szCs w:val="18"/>
                <w:lang w:eastAsia="en-US"/>
              </w:rPr>
            </w:pPr>
            <w:r w:rsidRPr="00B77D68">
              <w:rPr>
                <w:sz w:val="18"/>
                <w:szCs w:val="18"/>
                <w:lang w:eastAsia="en-US"/>
              </w:rPr>
              <w:t>10. Адрес электронной почты, телефон, факс</w:t>
            </w:r>
          </w:p>
          <w:p w:rsidR="001C671E" w:rsidRPr="00B77D68" w:rsidRDefault="001C671E" w:rsidP="009D573B">
            <w:pPr>
              <w:jc w:val="both"/>
              <w:rPr>
                <w:sz w:val="18"/>
                <w:szCs w:val="18"/>
                <w:lang w:eastAsia="en-US"/>
              </w:rPr>
            </w:pPr>
            <w:r w:rsidRPr="00B77D68">
              <w:rPr>
                <w:i/>
                <w:sz w:val="18"/>
                <w:szCs w:val="18"/>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spacing w:after="60"/>
              <w:jc w:val="both"/>
              <w:rPr>
                <w:sz w:val="18"/>
                <w:szCs w:val="18"/>
                <w:lang w:eastAsia="en-US"/>
              </w:rPr>
            </w:pPr>
          </w:p>
        </w:tc>
      </w:tr>
      <w:tr w:rsidR="001C671E" w:rsidRPr="00B77D68"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B77D68" w:rsidRDefault="001C671E" w:rsidP="009D573B">
            <w:pPr>
              <w:jc w:val="both"/>
              <w:rPr>
                <w:sz w:val="18"/>
                <w:szCs w:val="18"/>
                <w:lang w:eastAsia="en-US"/>
              </w:rPr>
            </w:pPr>
            <w:r w:rsidRPr="00B77D68">
              <w:rPr>
                <w:sz w:val="18"/>
                <w:szCs w:val="18"/>
                <w:lang w:eastAsia="en-US"/>
              </w:rPr>
              <w:t xml:space="preserve">11. </w:t>
            </w:r>
            <w:r w:rsidRPr="00B77D68">
              <w:rPr>
                <w:bCs/>
                <w:sz w:val="18"/>
                <w:szCs w:val="18"/>
              </w:rPr>
              <w:t>Является ли участник закупки плательщиком НД</w:t>
            </w:r>
            <w:proofErr w:type="gramStart"/>
            <w:r w:rsidRPr="00B77D68">
              <w:rPr>
                <w:bCs/>
                <w:sz w:val="18"/>
                <w:szCs w:val="18"/>
              </w:rPr>
              <w:t>С</w:t>
            </w:r>
            <w:r w:rsidRPr="00B77D68">
              <w:rPr>
                <w:i/>
                <w:iCs/>
                <w:sz w:val="18"/>
                <w:szCs w:val="18"/>
              </w:rPr>
              <w:t>(</w:t>
            </w:r>
            <w:proofErr w:type="gramEnd"/>
            <w:r w:rsidRPr="00B77D68">
              <w:rPr>
                <w:i/>
                <w:iCs/>
                <w:sz w:val="18"/>
                <w:szCs w:val="18"/>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B77D68" w:rsidRDefault="001C671E" w:rsidP="009D573B">
            <w:pPr>
              <w:jc w:val="both"/>
              <w:rPr>
                <w:sz w:val="18"/>
                <w:szCs w:val="18"/>
              </w:rPr>
            </w:pPr>
            <w:r w:rsidRPr="00B77D68">
              <w:rPr>
                <w:sz w:val="18"/>
                <w:szCs w:val="18"/>
              </w:rPr>
              <w:t>1. Плательщик НДС: да или нет (</w:t>
            </w:r>
            <w:proofErr w:type="gramStart"/>
            <w:r w:rsidRPr="00B77D68">
              <w:rPr>
                <w:sz w:val="18"/>
                <w:szCs w:val="18"/>
              </w:rPr>
              <w:t>ненужное</w:t>
            </w:r>
            <w:proofErr w:type="gramEnd"/>
            <w:r w:rsidRPr="00B77D68">
              <w:rPr>
                <w:sz w:val="18"/>
                <w:szCs w:val="18"/>
              </w:rPr>
              <w:t xml:space="preserve"> удалить);</w:t>
            </w:r>
          </w:p>
          <w:p w:rsidR="001C671E" w:rsidRPr="00B77D68" w:rsidRDefault="001C671E" w:rsidP="009D573B">
            <w:pPr>
              <w:jc w:val="both"/>
              <w:rPr>
                <w:sz w:val="18"/>
                <w:szCs w:val="18"/>
              </w:rPr>
            </w:pPr>
            <w:r w:rsidRPr="00B77D68">
              <w:rPr>
                <w:sz w:val="18"/>
                <w:szCs w:val="18"/>
              </w:rPr>
              <w:t>2. Часть и статья НК РФ, в соответствии с которой является или не является плательщиком НДС;</w:t>
            </w:r>
          </w:p>
          <w:p w:rsidR="001C671E" w:rsidRPr="00B77D68" w:rsidRDefault="001C671E" w:rsidP="009D573B">
            <w:pPr>
              <w:spacing w:after="60"/>
              <w:jc w:val="both"/>
              <w:rPr>
                <w:sz w:val="18"/>
                <w:szCs w:val="18"/>
                <w:lang w:eastAsia="en-US"/>
              </w:rPr>
            </w:pPr>
            <w:r w:rsidRPr="00B77D68">
              <w:rPr>
                <w:sz w:val="18"/>
                <w:szCs w:val="18"/>
              </w:rPr>
              <w:t>3. Размер ставки НДС: ___ %.</w:t>
            </w:r>
          </w:p>
        </w:tc>
      </w:tr>
    </w:tbl>
    <w:p w:rsidR="001C671E" w:rsidRPr="00B77D68" w:rsidRDefault="001C671E" w:rsidP="009D573B">
      <w:pPr>
        <w:tabs>
          <w:tab w:val="center" w:pos="4677"/>
          <w:tab w:val="right" w:pos="9355"/>
        </w:tabs>
        <w:suppressAutoHyphens/>
        <w:jc w:val="both"/>
        <w:rPr>
          <w:color w:val="000000"/>
          <w:sz w:val="18"/>
          <w:szCs w:val="18"/>
        </w:rPr>
      </w:pPr>
    </w:p>
    <w:p w:rsidR="001C671E" w:rsidRPr="00B77D68" w:rsidRDefault="001C671E" w:rsidP="009D573B">
      <w:pPr>
        <w:tabs>
          <w:tab w:val="center" w:pos="4677"/>
          <w:tab w:val="right" w:pos="9355"/>
        </w:tabs>
        <w:suppressAutoHyphens/>
        <w:jc w:val="both"/>
        <w:rPr>
          <w:color w:val="000000"/>
          <w:sz w:val="18"/>
          <w:szCs w:val="18"/>
        </w:rPr>
      </w:pPr>
      <w:r w:rsidRPr="00B77D68">
        <w:rPr>
          <w:color w:val="000000"/>
          <w:sz w:val="18"/>
          <w:szCs w:val="18"/>
        </w:rPr>
        <w:t>_____________________________, в лице _____________________________, действующего на основании ____________________, дает свое согласие исполнить условия договора (</w:t>
      </w:r>
      <w:r w:rsidRPr="00B77D68">
        <w:rPr>
          <w:i/>
          <w:color w:val="000000"/>
          <w:sz w:val="18"/>
          <w:szCs w:val="18"/>
        </w:rPr>
        <w:t>указать предмет договора</w:t>
      </w:r>
      <w:r w:rsidRPr="00B77D68">
        <w:rPr>
          <w:color w:val="000000"/>
          <w:sz w:val="18"/>
          <w:szCs w:val="18"/>
        </w:rPr>
        <w:t xml:space="preserve">), указанные в извещении о проведении запроса котировок в электронной форме №__________ от «__»_______ </w:t>
      </w:r>
      <w:r w:rsidR="00F16454" w:rsidRPr="00B77D68">
        <w:rPr>
          <w:color w:val="000000"/>
          <w:sz w:val="18"/>
          <w:szCs w:val="18"/>
        </w:rPr>
        <w:t>2026</w:t>
      </w:r>
      <w:r w:rsidRPr="00B77D68">
        <w:rPr>
          <w:color w:val="000000"/>
          <w:sz w:val="18"/>
          <w:szCs w:val="18"/>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B77D68" w:rsidRDefault="001C671E" w:rsidP="009D573B">
      <w:pPr>
        <w:tabs>
          <w:tab w:val="center" w:pos="4677"/>
          <w:tab w:val="right" w:pos="9355"/>
        </w:tabs>
        <w:suppressAutoHyphens/>
        <w:jc w:val="both"/>
        <w:rPr>
          <w:color w:val="000000"/>
          <w:sz w:val="18"/>
          <w:szCs w:val="18"/>
        </w:rPr>
      </w:pPr>
    </w:p>
    <w:p w:rsidR="001C671E" w:rsidRPr="00B77D68" w:rsidRDefault="001C671E" w:rsidP="009D573B">
      <w:pPr>
        <w:jc w:val="both"/>
        <w:rPr>
          <w:sz w:val="18"/>
          <w:szCs w:val="18"/>
        </w:rPr>
      </w:pPr>
      <w:r w:rsidRPr="00B77D68">
        <w:rPr>
          <w:sz w:val="18"/>
          <w:szCs w:val="18"/>
        </w:rPr>
        <w:t>Руководитель организации      _____________                    _______________________</w:t>
      </w:r>
    </w:p>
    <w:p w:rsidR="001C671E" w:rsidRPr="00B77D68" w:rsidRDefault="001C671E" w:rsidP="009D573B">
      <w:pPr>
        <w:tabs>
          <w:tab w:val="center" w:pos="4677"/>
          <w:tab w:val="right" w:pos="9355"/>
        </w:tabs>
        <w:suppressAutoHyphens/>
        <w:jc w:val="both"/>
        <w:rPr>
          <w:color w:val="000000"/>
          <w:sz w:val="18"/>
          <w:szCs w:val="18"/>
        </w:rPr>
      </w:pPr>
    </w:p>
    <w:p w:rsidR="001C671E" w:rsidRPr="00B77D68" w:rsidRDefault="001C671E" w:rsidP="009D573B">
      <w:pPr>
        <w:tabs>
          <w:tab w:val="center" w:pos="4677"/>
          <w:tab w:val="right" w:pos="9355"/>
        </w:tabs>
        <w:suppressAutoHyphens/>
        <w:jc w:val="both"/>
        <w:rPr>
          <w:color w:val="000000"/>
          <w:sz w:val="18"/>
          <w:szCs w:val="18"/>
        </w:rPr>
      </w:pPr>
      <w:r w:rsidRPr="00B77D68">
        <w:rPr>
          <w:color w:val="000000"/>
          <w:sz w:val="18"/>
          <w:szCs w:val="18"/>
        </w:rPr>
        <w:t xml:space="preserve">                                                     (подпись)                           (расшифровка подписи)</w:t>
      </w:r>
    </w:p>
    <w:p w:rsidR="001C671E" w:rsidRPr="00B77D68" w:rsidRDefault="001C671E" w:rsidP="009D573B">
      <w:pPr>
        <w:tabs>
          <w:tab w:val="center" w:pos="4677"/>
          <w:tab w:val="right" w:pos="9355"/>
        </w:tabs>
        <w:suppressAutoHyphens/>
        <w:jc w:val="both"/>
        <w:rPr>
          <w:color w:val="000000"/>
          <w:sz w:val="18"/>
          <w:szCs w:val="18"/>
        </w:rPr>
      </w:pPr>
      <w:r w:rsidRPr="00B77D68">
        <w:rPr>
          <w:color w:val="000000"/>
          <w:sz w:val="18"/>
          <w:szCs w:val="18"/>
        </w:rPr>
        <w:t xml:space="preserve"> М.П.</w:t>
      </w:r>
    </w:p>
    <w:p w:rsidR="001C671E" w:rsidRPr="00B77D68" w:rsidRDefault="001C671E" w:rsidP="009D573B">
      <w:pPr>
        <w:shd w:val="clear" w:color="auto" w:fill="FFFFFF"/>
        <w:tabs>
          <w:tab w:val="left" w:pos="284"/>
        </w:tabs>
        <w:autoSpaceDE w:val="0"/>
        <w:autoSpaceDN w:val="0"/>
        <w:adjustRightInd w:val="0"/>
        <w:jc w:val="both"/>
        <w:rPr>
          <w:sz w:val="18"/>
          <w:szCs w:val="18"/>
        </w:rPr>
      </w:pPr>
    </w:p>
    <w:p w:rsidR="000608C7" w:rsidRPr="00B77D68" w:rsidRDefault="000608C7" w:rsidP="009D573B">
      <w:pPr>
        <w:widowControl w:val="0"/>
        <w:jc w:val="both"/>
        <w:rPr>
          <w:sz w:val="18"/>
          <w:szCs w:val="18"/>
          <w:vertAlign w:val="superscript"/>
        </w:rPr>
      </w:pPr>
      <w:r w:rsidRPr="00B77D68">
        <w:rPr>
          <w:color w:val="000000"/>
          <w:sz w:val="18"/>
          <w:szCs w:val="18"/>
        </w:rPr>
        <w:t>*</w:t>
      </w:r>
      <w:r w:rsidRPr="00B77D68">
        <w:rPr>
          <w:sz w:val="18"/>
          <w:szCs w:val="18"/>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0608C7" w:rsidRPr="00B77D68" w:rsidRDefault="000608C7" w:rsidP="009D573B">
      <w:pPr>
        <w:widowControl w:val="0"/>
        <w:jc w:val="both"/>
        <w:rPr>
          <w:sz w:val="18"/>
          <w:szCs w:val="18"/>
          <w:vertAlign w:val="superscript"/>
        </w:rPr>
      </w:pPr>
      <w:r w:rsidRPr="00B77D68">
        <w:rPr>
          <w:sz w:val="18"/>
          <w:szCs w:val="18"/>
          <w:vertAlign w:val="superscript"/>
        </w:rPr>
        <w:t xml:space="preserve">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w:t>
      </w:r>
      <w:r w:rsidRPr="00B77D68">
        <w:rPr>
          <w:sz w:val="18"/>
          <w:szCs w:val="18"/>
          <w:vertAlign w:val="superscript"/>
        </w:rPr>
        <w:lastRenderedPageBreak/>
        <w:t>союза.</w:t>
      </w: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B1482" w:rsidRPr="00B77D68" w:rsidRDefault="00DB1482" w:rsidP="00DF5633">
      <w:pPr>
        <w:jc w:val="right"/>
        <w:rPr>
          <w:b/>
          <w:sz w:val="18"/>
          <w:szCs w:val="18"/>
        </w:rPr>
      </w:pPr>
    </w:p>
    <w:p w:rsidR="00DF5633" w:rsidRPr="00B77D68" w:rsidRDefault="00F41138" w:rsidP="00DF5633">
      <w:pPr>
        <w:jc w:val="right"/>
        <w:rPr>
          <w:b/>
          <w:sz w:val="18"/>
          <w:szCs w:val="18"/>
        </w:rPr>
      </w:pPr>
      <w:r w:rsidRPr="00B77D68">
        <w:rPr>
          <w:b/>
          <w:sz w:val="18"/>
          <w:szCs w:val="18"/>
        </w:rPr>
        <w:t>П</w:t>
      </w:r>
      <w:r w:rsidR="00DF5633" w:rsidRPr="00B77D68">
        <w:rPr>
          <w:b/>
          <w:sz w:val="18"/>
          <w:szCs w:val="18"/>
        </w:rPr>
        <w:t>риложение №2.2</w:t>
      </w:r>
    </w:p>
    <w:p w:rsidR="00DF5633" w:rsidRPr="00B77D68" w:rsidRDefault="00DF5633" w:rsidP="00DF5633">
      <w:pPr>
        <w:jc w:val="right"/>
        <w:rPr>
          <w:b/>
          <w:sz w:val="18"/>
          <w:szCs w:val="18"/>
        </w:rPr>
      </w:pPr>
      <w:r w:rsidRPr="00B77D68">
        <w:rPr>
          <w:b/>
          <w:sz w:val="18"/>
          <w:szCs w:val="18"/>
        </w:rPr>
        <w:t xml:space="preserve">к извещению о запросе </w:t>
      </w:r>
    </w:p>
    <w:p w:rsidR="00DF5633" w:rsidRPr="00B77D68" w:rsidRDefault="00DF5633" w:rsidP="00DF5633">
      <w:pPr>
        <w:jc w:val="right"/>
        <w:rPr>
          <w:b/>
          <w:sz w:val="18"/>
          <w:szCs w:val="18"/>
        </w:rPr>
      </w:pPr>
      <w:r w:rsidRPr="00B77D68">
        <w:rPr>
          <w:b/>
          <w:sz w:val="18"/>
          <w:szCs w:val="18"/>
        </w:rPr>
        <w:t>котировок в электронной форме</w:t>
      </w:r>
    </w:p>
    <w:p w:rsidR="00184A15" w:rsidRPr="00B77D68" w:rsidRDefault="00515EAD" w:rsidP="00DF5633">
      <w:pPr>
        <w:shd w:val="clear" w:color="auto" w:fill="FFFFFF"/>
        <w:tabs>
          <w:tab w:val="left" w:pos="7088"/>
        </w:tabs>
        <w:autoSpaceDE w:val="0"/>
        <w:autoSpaceDN w:val="0"/>
        <w:adjustRightInd w:val="0"/>
        <w:jc w:val="right"/>
        <w:rPr>
          <w:color w:val="000000"/>
          <w:sz w:val="18"/>
          <w:szCs w:val="18"/>
        </w:rPr>
      </w:pPr>
      <w:r w:rsidRPr="00B77D68">
        <w:rPr>
          <w:color w:val="000000"/>
          <w:sz w:val="18"/>
          <w:szCs w:val="18"/>
        </w:rPr>
        <w:t xml:space="preserve">   </w:t>
      </w:r>
    </w:p>
    <w:p w:rsidR="00515EAD" w:rsidRPr="00B77D68" w:rsidRDefault="00515EAD" w:rsidP="009D573B">
      <w:pPr>
        <w:shd w:val="clear" w:color="auto" w:fill="FFFFFF"/>
        <w:tabs>
          <w:tab w:val="left" w:pos="7088"/>
        </w:tabs>
        <w:autoSpaceDE w:val="0"/>
        <w:autoSpaceDN w:val="0"/>
        <w:adjustRightInd w:val="0"/>
        <w:jc w:val="both"/>
        <w:rPr>
          <w:color w:val="000000"/>
          <w:sz w:val="18"/>
          <w:szCs w:val="18"/>
        </w:rPr>
      </w:pPr>
    </w:p>
    <w:p w:rsidR="00515EAD" w:rsidRPr="00B77D68" w:rsidRDefault="00515EAD" w:rsidP="009D573B">
      <w:pPr>
        <w:shd w:val="clear" w:color="auto" w:fill="FFFFFF"/>
        <w:tabs>
          <w:tab w:val="left" w:pos="7088"/>
        </w:tabs>
        <w:autoSpaceDE w:val="0"/>
        <w:autoSpaceDN w:val="0"/>
        <w:adjustRightInd w:val="0"/>
        <w:jc w:val="both"/>
        <w:rPr>
          <w:sz w:val="18"/>
          <w:szCs w:val="18"/>
          <w:vertAlign w:val="superscript"/>
        </w:rPr>
      </w:pPr>
    </w:p>
    <w:p w:rsidR="001C671E" w:rsidRPr="00B77D68" w:rsidRDefault="001C671E" w:rsidP="00515EAD">
      <w:pPr>
        <w:jc w:val="center"/>
        <w:rPr>
          <w:b/>
          <w:sz w:val="18"/>
          <w:szCs w:val="18"/>
        </w:rPr>
      </w:pPr>
      <w:r w:rsidRPr="00B77D68">
        <w:rPr>
          <w:b/>
          <w:sz w:val="18"/>
          <w:szCs w:val="18"/>
        </w:rPr>
        <w:t>ФОРМА ПРЕДЛОЖЕНИЯ О ЦЕНЕ ДОГОВОРА</w:t>
      </w:r>
    </w:p>
    <w:p w:rsidR="001C671E" w:rsidRPr="00B77D68" w:rsidRDefault="001C671E" w:rsidP="00515EAD">
      <w:pPr>
        <w:jc w:val="center"/>
        <w:rPr>
          <w:b/>
          <w:sz w:val="18"/>
          <w:szCs w:val="18"/>
        </w:rPr>
      </w:pPr>
      <w:r w:rsidRPr="00B77D68">
        <w:rPr>
          <w:b/>
          <w:sz w:val="18"/>
          <w:szCs w:val="18"/>
        </w:rPr>
        <w:t>(ЦЕНЕ ЛОТА, ЕДИНИЦЫ ТОВАРА, РАБОТЫ, УСЛУГИ)</w:t>
      </w:r>
    </w:p>
    <w:p w:rsidR="001C671E" w:rsidRPr="00B77D68" w:rsidRDefault="001C671E" w:rsidP="009D573B">
      <w:pPr>
        <w:jc w:val="both"/>
        <w:rPr>
          <w:b/>
          <w:sz w:val="18"/>
          <w:szCs w:val="18"/>
        </w:rPr>
      </w:pPr>
    </w:p>
    <w:p w:rsidR="001C671E" w:rsidRPr="00B77D68" w:rsidRDefault="001C671E" w:rsidP="009D573B">
      <w:pPr>
        <w:ind w:left="720"/>
        <w:jc w:val="both"/>
        <w:rPr>
          <w:sz w:val="18"/>
          <w:szCs w:val="18"/>
        </w:rPr>
      </w:pPr>
    </w:p>
    <w:p w:rsidR="001C671E" w:rsidRPr="00B77D68" w:rsidRDefault="001C671E" w:rsidP="009D573B">
      <w:pPr>
        <w:numPr>
          <w:ilvl w:val="0"/>
          <w:numId w:val="36"/>
        </w:numPr>
        <w:ind w:left="0" w:firstLine="360"/>
        <w:jc w:val="both"/>
        <w:rPr>
          <w:sz w:val="18"/>
          <w:szCs w:val="18"/>
        </w:rPr>
      </w:pPr>
      <w:r w:rsidRPr="00B77D68">
        <w:rPr>
          <w:sz w:val="18"/>
          <w:szCs w:val="18"/>
        </w:rPr>
        <w:t>Предложение участника закупки о цене договора поставки:</w:t>
      </w:r>
    </w:p>
    <w:p w:rsidR="001C671E" w:rsidRPr="00B77D68" w:rsidRDefault="001C671E" w:rsidP="009D573B">
      <w:pPr>
        <w:jc w:val="both"/>
        <w:rPr>
          <w:sz w:val="18"/>
          <w:szCs w:val="18"/>
        </w:rPr>
      </w:pPr>
    </w:p>
    <w:p w:rsidR="001C671E" w:rsidRPr="00B77D68" w:rsidRDefault="001C671E" w:rsidP="009D573B">
      <w:pPr>
        <w:jc w:val="both"/>
        <w:rPr>
          <w:sz w:val="18"/>
          <w:szCs w:val="18"/>
        </w:rPr>
      </w:pPr>
      <w:r w:rsidRPr="00B77D68">
        <w:rPr>
          <w:sz w:val="18"/>
          <w:szCs w:val="18"/>
        </w:rPr>
        <w:t>___________________ (______________) рублей</w:t>
      </w:r>
      <w:proofErr w:type="gramStart"/>
      <w:r w:rsidRPr="00B77D68">
        <w:rPr>
          <w:sz w:val="18"/>
          <w:szCs w:val="18"/>
        </w:rPr>
        <w:t xml:space="preserve"> _______ (______) </w:t>
      </w:r>
      <w:proofErr w:type="gramEnd"/>
      <w:r w:rsidRPr="00B77D68">
        <w:rPr>
          <w:sz w:val="18"/>
          <w:szCs w:val="18"/>
        </w:rPr>
        <w:t>копеек</w:t>
      </w:r>
    </w:p>
    <w:p w:rsidR="001C671E" w:rsidRPr="00B77D68" w:rsidRDefault="001C671E" w:rsidP="009D573B">
      <w:pPr>
        <w:jc w:val="both"/>
        <w:rPr>
          <w:sz w:val="18"/>
          <w:szCs w:val="18"/>
        </w:rPr>
      </w:pPr>
      <w:r w:rsidRPr="00B77D68">
        <w:rPr>
          <w:sz w:val="18"/>
          <w:szCs w:val="18"/>
        </w:rPr>
        <w:t>(Информация об НДС).*</w:t>
      </w:r>
    </w:p>
    <w:p w:rsidR="001C671E" w:rsidRPr="00B77D68" w:rsidRDefault="001C671E" w:rsidP="009D573B">
      <w:pPr>
        <w:jc w:val="both"/>
        <w:rPr>
          <w:sz w:val="18"/>
          <w:szCs w:val="18"/>
        </w:rPr>
      </w:pPr>
    </w:p>
    <w:p w:rsidR="001C671E" w:rsidRPr="00B77D68" w:rsidRDefault="001C671E" w:rsidP="009D573B">
      <w:pPr>
        <w:jc w:val="both"/>
        <w:rPr>
          <w:sz w:val="18"/>
          <w:szCs w:val="18"/>
        </w:rPr>
      </w:pPr>
      <w:r w:rsidRPr="00B77D68">
        <w:rPr>
          <w:sz w:val="18"/>
          <w:szCs w:val="18"/>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B77D68" w:rsidRDefault="001C671E" w:rsidP="009D573B">
      <w:pPr>
        <w:jc w:val="both"/>
        <w:rPr>
          <w:sz w:val="18"/>
          <w:szCs w:val="18"/>
        </w:rPr>
      </w:pPr>
    </w:p>
    <w:p w:rsidR="001C671E" w:rsidRPr="00B77D68" w:rsidRDefault="001C671E" w:rsidP="009D573B">
      <w:pPr>
        <w:numPr>
          <w:ilvl w:val="0"/>
          <w:numId w:val="36"/>
        </w:numPr>
        <w:jc w:val="both"/>
        <w:rPr>
          <w:sz w:val="18"/>
          <w:szCs w:val="18"/>
        </w:rPr>
      </w:pPr>
      <w:r w:rsidRPr="00B77D68">
        <w:rPr>
          <w:sz w:val="18"/>
          <w:szCs w:val="18"/>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70"/>
        <w:gridCol w:w="1411"/>
        <w:gridCol w:w="1687"/>
        <w:gridCol w:w="1194"/>
        <w:gridCol w:w="809"/>
        <w:gridCol w:w="1391"/>
      </w:tblGrid>
      <w:tr w:rsidR="00107A81" w:rsidRPr="00B77D68" w:rsidTr="00107A81">
        <w:trPr>
          <w:trHeight w:val="300"/>
        </w:trPr>
        <w:tc>
          <w:tcPr>
            <w:tcW w:w="679" w:type="dxa"/>
            <w:tcBorders>
              <w:bottom w:val="single" w:sz="4" w:space="0" w:color="auto"/>
            </w:tcBorders>
            <w:shd w:val="clear" w:color="auto" w:fill="auto"/>
            <w:noWrap/>
            <w:vAlign w:val="center"/>
          </w:tcPr>
          <w:p w:rsidR="00107A81" w:rsidRPr="00B77D68" w:rsidRDefault="00107A81" w:rsidP="009D573B">
            <w:pPr>
              <w:jc w:val="both"/>
              <w:rPr>
                <w:bCs/>
                <w:color w:val="000000"/>
                <w:sz w:val="18"/>
                <w:szCs w:val="18"/>
              </w:rPr>
            </w:pPr>
            <w:r w:rsidRPr="00B77D68">
              <w:rPr>
                <w:bCs/>
                <w:color w:val="000000"/>
                <w:sz w:val="18"/>
                <w:szCs w:val="18"/>
              </w:rPr>
              <w:t>№</w:t>
            </w:r>
          </w:p>
        </w:tc>
        <w:tc>
          <w:tcPr>
            <w:tcW w:w="1981" w:type="dxa"/>
            <w:tcBorders>
              <w:bottom w:val="single" w:sz="4" w:space="0" w:color="auto"/>
            </w:tcBorders>
            <w:shd w:val="clear" w:color="auto" w:fill="auto"/>
            <w:noWrap/>
            <w:vAlign w:val="center"/>
          </w:tcPr>
          <w:p w:rsidR="00107A81" w:rsidRPr="00B77D68" w:rsidRDefault="00107A81" w:rsidP="009D573B">
            <w:pPr>
              <w:jc w:val="both"/>
              <w:rPr>
                <w:bCs/>
                <w:color w:val="000000"/>
                <w:sz w:val="18"/>
                <w:szCs w:val="18"/>
              </w:rPr>
            </w:pPr>
            <w:r w:rsidRPr="00B77D68">
              <w:rPr>
                <w:bCs/>
                <w:color w:val="000000"/>
                <w:sz w:val="18"/>
                <w:szCs w:val="18"/>
              </w:rPr>
              <w:t>Наименование</w:t>
            </w:r>
          </w:p>
        </w:tc>
        <w:tc>
          <w:tcPr>
            <w:tcW w:w="1293" w:type="dxa"/>
            <w:tcBorders>
              <w:bottom w:val="single" w:sz="4" w:space="0" w:color="auto"/>
            </w:tcBorders>
          </w:tcPr>
          <w:p w:rsidR="00107A81" w:rsidRPr="00B77D68" w:rsidRDefault="00107A81" w:rsidP="009D573B">
            <w:pPr>
              <w:jc w:val="both"/>
              <w:rPr>
                <w:bCs/>
                <w:i/>
                <w:color w:val="000000"/>
                <w:sz w:val="18"/>
                <w:szCs w:val="18"/>
              </w:rPr>
            </w:pPr>
            <w:r w:rsidRPr="00B77D68">
              <w:rPr>
                <w:bCs/>
                <w:i/>
                <w:color w:val="000000"/>
                <w:sz w:val="18"/>
                <w:szCs w:val="18"/>
              </w:rPr>
              <w:t xml:space="preserve">Количество </w:t>
            </w:r>
          </w:p>
          <w:p w:rsidR="00107A81" w:rsidRPr="00B77D68" w:rsidRDefault="00107A81" w:rsidP="009D573B">
            <w:pPr>
              <w:jc w:val="both"/>
              <w:rPr>
                <w:bCs/>
                <w:i/>
                <w:color w:val="000000"/>
                <w:sz w:val="18"/>
                <w:szCs w:val="18"/>
              </w:rPr>
            </w:pPr>
            <w:r w:rsidRPr="00B77D68">
              <w:rPr>
                <w:bCs/>
                <w:i/>
                <w:color w:val="000000"/>
                <w:sz w:val="18"/>
                <w:szCs w:val="18"/>
              </w:rPr>
              <w:t>тонна</w:t>
            </w:r>
          </w:p>
        </w:tc>
        <w:tc>
          <w:tcPr>
            <w:tcW w:w="1448" w:type="dxa"/>
            <w:tcBorders>
              <w:bottom w:val="single" w:sz="4" w:space="0" w:color="auto"/>
            </w:tcBorders>
          </w:tcPr>
          <w:p w:rsidR="00107A81" w:rsidRPr="00B77D68" w:rsidRDefault="00107A81" w:rsidP="009D573B">
            <w:pPr>
              <w:jc w:val="both"/>
              <w:rPr>
                <w:bCs/>
                <w:i/>
                <w:color w:val="000000"/>
                <w:sz w:val="18"/>
                <w:szCs w:val="18"/>
              </w:rPr>
            </w:pPr>
            <w:r w:rsidRPr="00B77D68">
              <w:rPr>
                <w:bCs/>
                <w:i/>
                <w:color w:val="000000"/>
                <w:sz w:val="18"/>
                <w:szCs w:val="18"/>
              </w:rPr>
              <w:t xml:space="preserve">Номер из реестра ГИСП количество </w:t>
            </w:r>
            <w:proofErr w:type="spellStart"/>
            <w:r w:rsidRPr="00B77D68">
              <w:rPr>
                <w:bCs/>
                <w:i/>
                <w:color w:val="000000"/>
                <w:sz w:val="18"/>
                <w:szCs w:val="18"/>
              </w:rPr>
              <w:t>балловпо</w:t>
            </w:r>
            <w:proofErr w:type="spellEnd"/>
            <w:r w:rsidRPr="00B77D68">
              <w:rPr>
                <w:bCs/>
                <w:i/>
                <w:color w:val="000000"/>
                <w:sz w:val="18"/>
                <w:szCs w:val="18"/>
              </w:rPr>
              <w:t xml:space="preserve"> 719 ПП РФ </w:t>
            </w:r>
            <w:proofErr w:type="gramStart"/>
            <w:r w:rsidRPr="00B77D68">
              <w:rPr>
                <w:bCs/>
                <w:i/>
                <w:color w:val="000000"/>
                <w:sz w:val="18"/>
                <w:szCs w:val="18"/>
              </w:rPr>
              <w:t xml:space="preserve">( </w:t>
            </w:r>
            <w:proofErr w:type="gramEnd"/>
            <w:r w:rsidRPr="00B77D68">
              <w:rPr>
                <w:bCs/>
                <w:i/>
                <w:color w:val="000000"/>
                <w:sz w:val="18"/>
                <w:szCs w:val="18"/>
              </w:rPr>
              <w:t xml:space="preserve">при </w:t>
            </w:r>
            <w:proofErr w:type="spellStart"/>
            <w:r w:rsidRPr="00B77D68">
              <w:rPr>
                <w:bCs/>
                <w:i/>
                <w:color w:val="000000"/>
                <w:sz w:val="18"/>
                <w:szCs w:val="18"/>
              </w:rPr>
              <w:t>необходимос</w:t>
            </w:r>
            <w:proofErr w:type="spellEnd"/>
            <w:r w:rsidRPr="00B77D68">
              <w:rPr>
                <w:bCs/>
                <w:i/>
                <w:color w:val="000000"/>
                <w:sz w:val="18"/>
                <w:szCs w:val="18"/>
              </w:rPr>
              <w:t xml:space="preserve"> баллы</w:t>
            </w:r>
          </w:p>
        </w:tc>
        <w:tc>
          <w:tcPr>
            <w:tcW w:w="1735" w:type="dxa"/>
            <w:tcBorders>
              <w:bottom w:val="single" w:sz="4" w:space="0" w:color="auto"/>
            </w:tcBorders>
            <w:shd w:val="clear" w:color="auto" w:fill="auto"/>
            <w:vAlign w:val="center"/>
          </w:tcPr>
          <w:p w:rsidR="00107A81" w:rsidRPr="00B77D68" w:rsidRDefault="00107A81" w:rsidP="009D573B">
            <w:pPr>
              <w:jc w:val="both"/>
              <w:rPr>
                <w:bCs/>
                <w:color w:val="000000"/>
                <w:sz w:val="18"/>
                <w:szCs w:val="18"/>
              </w:rPr>
            </w:pPr>
            <w:r w:rsidRPr="00B77D68">
              <w:rPr>
                <w:bCs/>
                <w:color w:val="000000"/>
                <w:sz w:val="18"/>
                <w:szCs w:val="18"/>
              </w:rPr>
              <w:t>Страна происхождения ТРУ</w:t>
            </w:r>
          </w:p>
        </w:tc>
        <w:tc>
          <w:tcPr>
            <w:tcW w:w="1194" w:type="dxa"/>
            <w:shd w:val="clear" w:color="auto" w:fill="auto"/>
            <w:noWrap/>
            <w:vAlign w:val="center"/>
          </w:tcPr>
          <w:p w:rsidR="00107A81" w:rsidRPr="00B77D68" w:rsidRDefault="00107A81" w:rsidP="009D573B">
            <w:pPr>
              <w:jc w:val="both"/>
              <w:rPr>
                <w:sz w:val="18"/>
                <w:szCs w:val="18"/>
              </w:rPr>
            </w:pPr>
            <w:r w:rsidRPr="00B77D68">
              <w:rPr>
                <w:sz w:val="18"/>
                <w:szCs w:val="18"/>
              </w:rPr>
              <w:t xml:space="preserve">Стоимость единицы товара </w:t>
            </w:r>
          </w:p>
          <w:p w:rsidR="00107A81" w:rsidRPr="00B77D68" w:rsidRDefault="00107A81" w:rsidP="009D573B">
            <w:pPr>
              <w:jc w:val="both"/>
              <w:rPr>
                <w:color w:val="000000"/>
                <w:sz w:val="18"/>
                <w:szCs w:val="18"/>
              </w:rPr>
            </w:pPr>
            <w:r w:rsidRPr="00B77D68">
              <w:rPr>
                <w:sz w:val="18"/>
                <w:szCs w:val="18"/>
              </w:rPr>
              <w:t>(руб.)</w:t>
            </w:r>
          </w:p>
        </w:tc>
        <w:tc>
          <w:tcPr>
            <w:tcW w:w="668" w:type="dxa"/>
          </w:tcPr>
          <w:p w:rsidR="00107A81" w:rsidRPr="00B77D68" w:rsidRDefault="00107A81" w:rsidP="009D573B">
            <w:pPr>
              <w:jc w:val="both"/>
              <w:rPr>
                <w:i/>
                <w:sz w:val="18"/>
                <w:szCs w:val="18"/>
              </w:rPr>
            </w:pPr>
            <w:r w:rsidRPr="00B77D68">
              <w:rPr>
                <w:i/>
                <w:sz w:val="18"/>
                <w:szCs w:val="18"/>
              </w:rPr>
              <w:t xml:space="preserve">ИТОГО </w:t>
            </w:r>
          </w:p>
          <w:p w:rsidR="00107A81" w:rsidRPr="00B77D68" w:rsidRDefault="00107A81" w:rsidP="009D573B">
            <w:pPr>
              <w:jc w:val="both"/>
              <w:rPr>
                <w:i/>
                <w:sz w:val="18"/>
                <w:szCs w:val="18"/>
              </w:rPr>
            </w:pPr>
            <w:r w:rsidRPr="00B77D68">
              <w:rPr>
                <w:i/>
                <w:sz w:val="18"/>
                <w:szCs w:val="18"/>
              </w:rPr>
              <w:t>Руб.</w:t>
            </w:r>
          </w:p>
        </w:tc>
        <w:tc>
          <w:tcPr>
            <w:tcW w:w="1424" w:type="dxa"/>
          </w:tcPr>
          <w:p w:rsidR="00107A81" w:rsidRPr="00B77D68" w:rsidRDefault="00107A81" w:rsidP="009D573B">
            <w:pPr>
              <w:jc w:val="both"/>
              <w:rPr>
                <w:sz w:val="18"/>
                <w:szCs w:val="18"/>
              </w:rPr>
            </w:pPr>
            <w:r w:rsidRPr="00B77D68">
              <w:rPr>
                <w:sz w:val="18"/>
                <w:szCs w:val="18"/>
              </w:rPr>
              <w:t>Информация об НДС</w:t>
            </w:r>
          </w:p>
        </w:tc>
      </w:tr>
      <w:tr w:rsidR="00107A81" w:rsidRPr="00B77D68" w:rsidTr="00107A81">
        <w:trPr>
          <w:trHeight w:val="300"/>
        </w:trPr>
        <w:tc>
          <w:tcPr>
            <w:tcW w:w="679" w:type="dxa"/>
            <w:shd w:val="clear" w:color="auto" w:fill="auto"/>
            <w:noWrap/>
            <w:vAlign w:val="center"/>
          </w:tcPr>
          <w:p w:rsidR="00107A81" w:rsidRPr="00B77D68" w:rsidRDefault="00107A81" w:rsidP="009D573B">
            <w:pPr>
              <w:jc w:val="both"/>
              <w:rPr>
                <w:color w:val="000000"/>
                <w:sz w:val="18"/>
                <w:szCs w:val="18"/>
              </w:rPr>
            </w:pPr>
            <w:r w:rsidRPr="00B77D68">
              <w:rPr>
                <w:color w:val="000000"/>
                <w:sz w:val="18"/>
                <w:szCs w:val="18"/>
              </w:rPr>
              <w:t>1.</w:t>
            </w:r>
          </w:p>
        </w:tc>
        <w:tc>
          <w:tcPr>
            <w:tcW w:w="1981" w:type="dxa"/>
            <w:shd w:val="clear" w:color="auto" w:fill="auto"/>
            <w:noWrap/>
          </w:tcPr>
          <w:p w:rsidR="00107A81" w:rsidRPr="00B77D68" w:rsidRDefault="00107A81" w:rsidP="009D573B">
            <w:pPr>
              <w:jc w:val="both"/>
              <w:rPr>
                <w:color w:val="000000"/>
                <w:sz w:val="18"/>
                <w:szCs w:val="18"/>
              </w:rPr>
            </w:pPr>
          </w:p>
        </w:tc>
        <w:tc>
          <w:tcPr>
            <w:tcW w:w="1293" w:type="dxa"/>
          </w:tcPr>
          <w:p w:rsidR="00107A81" w:rsidRPr="00B77D68" w:rsidRDefault="00107A81" w:rsidP="009D573B">
            <w:pPr>
              <w:jc w:val="both"/>
              <w:rPr>
                <w:i/>
                <w:color w:val="000000"/>
                <w:sz w:val="18"/>
                <w:szCs w:val="18"/>
              </w:rPr>
            </w:pPr>
          </w:p>
        </w:tc>
        <w:tc>
          <w:tcPr>
            <w:tcW w:w="1448" w:type="dxa"/>
          </w:tcPr>
          <w:p w:rsidR="00107A81" w:rsidRPr="00B77D68" w:rsidRDefault="00107A81" w:rsidP="009D573B">
            <w:pPr>
              <w:jc w:val="both"/>
              <w:rPr>
                <w:i/>
                <w:color w:val="000000"/>
                <w:sz w:val="18"/>
                <w:szCs w:val="18"/>
              </w:rPr>
            </w:pPr>
          </w:p>
        </w:tc>
        <w:tc>
          <w:tcPr>
            <w:tcW w:w="1735" w:type="dxa"/>
            <w:shd w:val="clear" w:color="auto" w:fill="auto"/>
          </w:tcPr>
          <w:p w:rsidR="00107A81" w:rsidRPr="00B77D68" w:rsidRDefault="00107A81" w:rsidP="009D573B">
            <w:pPr>
              <w:jc w:val="both"/>
              <w:rPr>
                <w:color w:val="000000"/>
                <w:sz w:val="18"/>
                <w:szCs w:val="18"/>
              </w:rPr>
            </w:pPr>
          </w:p>
        </w:tc>
        <w:tc>
          <w:tcPr>
            <w:tcW w:w="1194" w:type="dxa"/>
            <w:shd w:val="clear" w:color="auto" w:fill="auto"/>
            <w:noWrap/>
            <w:vAlign w:val="center"/>
          </w:tcPr>
          <w:p w:rsidR="00107A81" w:rsidRPr="00B77D68" w:rsidRDefault="00107A81" w:rsidP="009D573B">
            <w:pPr>
              <w:jc w:val="both"/>
              <w:rPr>
                <w:sz w:val="18"/>
                <w:szCs w:val="18"/>
              </w:rPr>
            </w:pPr>
          </w:p>
        </w:tc>
        <w:tc>
          <w:tcPr>
            <w:tcW w:w="668" w:type="dxa"/>
          </w:tcPr>
          <w:p w:rsidR="00107A81" w:rsidRPr="00B77D68" w:rsidRDefault="00107A81" w:rsidP="009D573B">
            <w:pPr>
              <w:jc w:val="both"/>
              <w:rPr>
                <w:i/>
                <w:sz w:val="18"/>
                <w:szCs w:val="18"/>
              </w:rPr>
            </w:pPr>
          </w:p>
        </w:tc>
        <w:tc>
          <w:tcPr>
            <w:tcW w:w="1424" w:type="dxa"/>
          </w:tcPr>
          <w:p w:rsidR="00107A81" w:rsidRPr="00B77D68" w:rsidRDefault="00107A81" w:rsidP="009D573B">
            <w:pPr>
              <w:jc w:val="both"/>
              <w:rPr>
                <w:sz w:val="18"/>
                <w:szCs w:val="18"/>
              </w:rPr>
            </w:pPr>
          </w:p>
        </w:tc>
      </w:tr>
    </w:tbl>
    <w:p w:rsidR="001C671E" w:rsidRPr="00B77D68" w:rsidRDefault="001C671E" w:rsidP="009D573B">
      <w:pPr>
        <w:jc w:val="both"/>
        <w:rPr>
          <w:sz w:val="18"/>
          <w:szCs w:val="18"/>
        </w:rPr>
      </w:pPr>
    </w:p>
    <w:p w:rsidR="001C671E" w:rsidRPr="00B77D68" w:rsidRDefault="001C671E" w:rsidP="009D573B">
      <w:pPr>
        <w:jc w:val="both"/>
        <w:rPr>
          <w:sz w:val="18"/>
          <w:szCs w:val="18"/>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B77D68" w:rsidTr="00D92C24">
        <w:trPr>
          <w:gridBefore w:val="1"/>
          <w:wBefore w:w="708" w:type="dxa"/>
        </w:trPr>
        <w:tc>
          <w:tcPr>
            <w:tcW w:w="1983" w:type="dxa"/>
            <w:gridSpan w:val="2"/>
            <w:tcBorders>
              <w:top w:val="single" w:sz="4" w:space="0" w:color="auto"/>
            </w:tcBorders>
            <w:hideMark/>
          </w:tcPr>
          <w:p w:rsidR="001C671E" w:rsidRPr="00B77D68" w:rsidRDefault="001C671E" w:rsidP="009D573B">
            <w:pPr>
              <w:jc w:val="both"/>
              <w:rPr>
                <w:sz w:val="18"/>
                <w:szCs w:val="18"/>
                <w:lang w:eastAsia="en-US"/>
              </w:rPr>
            </w:pPr>
          </w:p>
          <w:p w:rsidR="001C671E" w:rsidRPr="00B77D68" w:rsidRDefault="001C671E" w:rsidP="009D573B">
            <w:pPr>
              <w:jc w:val="both"/>
              <w:rPr>
                <w:sz w:val="18"/>
                <w:szCs w:val="18"/>
                <w:lang w:eastAsia="en-US"/>
              </w:rPr>
            </w:pPr>
            <w:r w:rsidRPr="00B77D68">
              <w:rPr>
                <w:sz w:val="18"/>
                <w:szCs w:val="18"/>
                <w:lang w:eastAsia="en-US"/>
              </w:rPr>
              <w:t>Руководитель организации</w:t>
            </w:r>
          </w:p>
        </w:tc>
        <w:tc>
          <w:tcPr>
            <w:tcW w:w="2627" w:type="dxa"/>
            <w:gridSpan w:val="2"/>
            <w:tcBorders>
              <w:top w:val="single" w:sz="4" w:space="0" w:color="auto"/>
              <w:bottom w:val="single" w:sz="4" w:space="0" w:color="auto"/>
            </w:tcBorders>
          </w:tcPr>
          <w:p w:rsidR="001C671E" w:rsidRPr="00B77D68" w:rsidRDefault="001C671E" w:rsidP="009D573B">
            <w:pPr>
              <w:jc w:val="both"/>
              <w:rPr>
                <w:sz w:val="18"/>
                <w:szCs w:val="18"/>
                <w:lang w:eastAsia="en-US"/>
              </w:rPr>
            </w:pPr>
          </w:p>
        </w:tc>
        <w:tc>
          <w:tcPr>
            <w:tcW w:w="895" w:type="dxa"/>
            <w:gridSpan w:val="2"/>
            <w:tcBorders>
              <w:top w:val="single" w:sz="4" w:space="0" w:color="auto"/>
            </w:tcBorders>
          </w:tcPr>
          <w:p w:rsidR="001C671E" w:rsidRPr="00B77D68" w:rsidRDefault="001C671E" w:rsidP="009D573B">
            <w:pPr>
              <w:jc w:val="both"/>
              <w:rPr>
                <w:sz w:val="18"/>
                <w:szCs w:val="18"/>
                <w:lang w:eastAsia="en-US"/>
              </w:rPr>
            </w:pPr>
          </w:p>
        </w:tc>
        <w:tc>
          <w:tcPr>
            <w:tcW w:w="6208" w:type="dxa"/>
            <w:gridSpan w:val="2"/>
            <w:tcBorders>
              <w:top w:val="single" w:sz="4" w:space="0" w:color="auto"/>
              <w:bottom w:val="single" w:sz="4" w:space="0" w:color="auto"/>
            </w:tcBorders>
          </w:tcPr>
          <w:p w:rsidR="001C671E" w:rsidRPr="00B77D68" w:rsidRDefault="001C671E" w:rsidP="009D573B">
            <w:pPr>
              <w:jc w:val="both"/>
              <w:rPr>
                <w:sz w:val="18"/>
                <w:szCs w:val="18"/>
                <w:lang w:eastAsia="en-US"/>
              </w:rPr>
            </w:pPr>
          </w:p>
          <w:p w:rsidR="001C671E" w:rsidRPr="00B77D68" w:rsidRDefault="001C671E" w:rsidP="009D573B">
            <w:pPr>
              <w:jc w:val="both"/>
              <w:rPr>
                <w:sz w:val="18"/>
                <w:szCs w:val="18"/>
                <w:lang w:eastAsia="en-US"/>
              </w:rPr>
            </w:pPr>
          </w:p>
        </w:tc>
      </w:tr>
      <w:tr w:rsidR="001C671E" w:rsidRPr="00B77D68" w:rsidTr="00D92C24">
        <w:trPr>
          <w:gridAfter w:val="1"/>
          <w:wAfter w:w="708" w:type="dxa"/>
          <w:trHeight w:val="128"/>
        </w:trPr>
        <w:tc>
          <w:tcPr>
            <w:tcW w:w="1665" w:type="dxa"/>
            <w:gridSpan w:val="2"/>
          </w:tcPr>
          <w:p w:rsidR="001C671E" w:rsidRPr="00B77D68" w:rsidRDefault="001C671E" w:rsidP="009D573B">
            <w:pPr>
              <w:jc w:val="both"/>
              <w:rPr>
                <w:sz w:val="18"/>
                <w:szCs w:val="18"/>
                <w:lang w:eastAsia="en-US"/>
              </w:rPr>
            </w:pPr>
          </w:p>
        </w:tc>
        <w:tc>
          <w:tcPr>
            <w:tcW w:w="2945" w:type="dxa"/>
            <w:gridSpan w:val="2"/>
            <w:tcBorders>
              <w:top w:val="single" w:sz="4" w:space="0" w:color="auto"/>
            </w:tcBorders>
            <w:hideMark/>
          </w:tcPr>
          <w:p w:rsidR="001C671E" w:rsidRPr="00B77D68" w:rsidRDefault="001C671E" w:rsidP="009D573B">
            <w:pPr>
              <w:jc w:val="both"/>
              <w:rPr>
                <w:sz w:val="18"/>
                <w:szCs w:val="18"/>
                <w:vertAlign w:val="superscript"/>
                <w:lang w:eastAsia="en-US"/>
              </w:rPr>
            </w:pPr>
            <w:r w:rsidRPr="00B77D68">
              <w:rPr>
                <w:color w:val="000000"/>
                <w:sz w:val="18"/>
                <w:szCs w:val="18"/>
                <w:vertAlign w:val="superscript"/>
                <w:lang w:eastAsia="en-US"/>
              </w:rPr>
              <w:t>(подпись)</w:t>
            </w:r>
          </w:p>
        </w:tc>
        <w:tc>
          <w:tcPr>
            <w:tcW w:w="895" w:type="dxa"/>
            <w:gridSpan w:val="2"/>
          </w:tcPr>
          <w:p w:rsidR="001C671E" w:rsidRPr="00B77D68" w:rsidRDefault="001C671E" w:rsidP="009D573B">
            <w:pPr>
              <w:jc w:val="both"/>
              <w:rPr>
                <w:sz w:val="18"/>
                <w:szCs w:val="18"/>
                <w:vertAlign w:val="superscript"/>
                <w:lang w:eastAsia="en-US"/>
              </w:rPr>
            </w:pPr>
          </w:p>
        </w:tc>
        <w:tc>
          <w:tcPr>
            <w:tcW w:w="6208" w:type="dxa"/>
            <w:gridSpan w:val="2"/>
            <w:tcBorders>
              <w:top w:val="single" w:sz="4" w:space="0" w:color="auto"/>
            </w:tcBorders>
            <w:hideMark/>
          </w:tcPr>
          <w:p w:rsidR="001C671E" w:rsidRPr="00B77D68" w:rsidRDefault="001C671E" w:rsidP="009D573B">
            <w:pPr>
              <w:jc w:val="both"/>
              <w:rPr>
                <w:sz w:val="18"/>
                <w:szCs w:val="18"/>
                <w:lang w:eastAsia="en-US"/>
              </w:rPr>
            </w:pPr>
            <w:r w:rsidRPr="00B77D68">
              <w:rPr>
                <w:color w:val="000000"/>
                <w:sz w:val="18"/>
                <w:szCs w:val="18"/>
                <w:vertAlign w:val="superscript"/>
                <w:lang w:eastAsia="en-US"/>
              </w:rPr>
              <w:t>(расшифровка подписи)</w:t>
            </w:r>
          </w:p>
        </w:tc>
      </w:tr>
      <w:tr w:rsidR="001C671E" w:rsidRPr="00B77D68" w:rsidTr="00D92C24">
        <w:trPr>
          <w:gridAfter w:val="1"/>
          <w:wAfter w:w="708" w:type="dxa"/>
        </w:trPr>
        <w:tc>
          <w:tcPr>
            <w:tcW w:w="1665" w:type="dxa"/>
            <w:gridSpan w:val="2"/>
            <w:hideMark/>
          </w:tcPr>
          <w:p w:rsidR="001C671E" w:rsidRPr="00B77D68" w:rsidRDefault="00D92C24" w:rsidP="009D573B">
            <w:pPr>
              <w:tabs>
                <w:tab w:val="center" w:pos="4677"/>
                <w:tab w:val="right" w:pos="9355"/>
              </w:tabs>
              <w:suppressAutoHyphens/>
              <w:jc w:val="both"/>
              <w:rPr>
                <w:color w:val="000000"/>
                <w:sz w:val="18"/>
                <w:szCs w:val="18"/>
                <w:lang w:eastAsia="en-US"/>
              </w:rPr>
            </w:pPr>
            <w:r w:rsidRPr="00B77D68">
              <w:rPr>
                <w:color w:val="000000"/>
                <w:sz w:val="18"/>
                <w:szCs w:val="18"/>
                <w:lang w:eastAsia="en-US"/>
              </w:rPr>
              <w:t xml:space="preserve">              </w:t>
            </w:r>
            <w:r w:rsidR="001C671E" w:rsidRPr="00B77D68">
              <w:rPr>
                <w:color w:val="000000"/>
                <w:sz w:val="18"/>
                <w:szCs w:val="18"/>
                <w:lang w:eastAsia="en-US"/>
              </w:rPr>
              <w:t>М.П.</w:t>
            </w:r>
          </w:p>
        </w:tc>
        <w:tc>
          <w:tcPr>
            <w:tcW w:w="2945" w:type="dxa"/>
            <w:gridSpan w:val="2"/>
          </w:tcPr>
          <w:p w:rsidR="001C671E" w:rsidRPr="00B77D68" w:rsidRDefault="001C671E" w:rsidP="009D573B">
            <w:pPr>
              <w:jc w:val="both"/>
              <w:rPr>
                <w:sz w:val="18"/>
                <w:szCs w:val="18"/>
                <w:lang w:eastAsia="en-US"/>
              </w:rPr>
            </w:pPr>
          </w:p>
          <w:p w:rsidR="001C671E" w:rsidRPr="00B77D68" w:rsidRDefault="001C671E" w:rsidP="009D573B">
            <w:pPr>
              <w:jc w:val="both"/>
              <w:rPr>
                <w:sz w:val="18"/>
                <w:szCs w:val="18"/>
                <w:lang w:eastAsia="en-US"/>
              </w:rPr>
            </w:pPr>
          </w:p>
          <w:p w:rsidR="001C671E" w:rsidRPr="00B77D68" w:rsidRDefault="001C671E" w:rsidP="009D573B">
            <w:pPr>
              <w:jc w:val="both"/>
              <w:rPr>
                <w:sz w:val="18"/>
                <w:szCs w:val="18"/>
                <w:lang w:eastAsia="en-US"/>
              </w:rPr>
            </w:pPr>
          </w:p>
          <w:p w:rsidR="001C671E" w:rsidRPr="00B77D68" w:rsidRDefault="001C671E" w:rsidP="009D573B">
            <w:pPr>
              <w:jc w:val="both"/>
              <w:rPr>
                <w:sz w:val="18"/>
                <w:szCs w:val="18"/>
                <w:lang w:eastAsia="en-US"/>
              </w:rPr>
            </w:pPr>
          </w:p>
        </w:tc>
        <w:tc>
          <w:tcPr>
            <w:tcW w:w="895" w:type="dxa"/>
            <w:gridSpan w:val="2"/>
          </w:tcPr>
          <w:p w:rsidR="001C671E" w:rsidRPr="00B77D68" w:rsidRDefault="001C671E" w:rsidP="009D573B">
            <w:pPr>
              <w:jc w:val="both"/>
              <w:rPr>
                <w:sz w:val="18"/>
                <w:szCs w:val="18"/>
                <w:lang w:eastAsia="en-US"/>
              </w:rPr>
            </w:pPr>
          </w:p>
        </w:tc>
        <w:tc>
          <w:tcPr>
            <w:tcW w:w="6208" w:type="dxa"/>
            <w:gridSpan w:val="2"/>
          </w:tcPr>
          <w:p w:rsidR="001C671E" w:rsidRPr="00B77D68" w:rsidRDefault="001C671E" w:rsidP="009D573B">
            <w:pPr>
              <w:jc w:val="both"/>
              <w:rPr>
                <w:sz w:val="18"/>
                <w:szCs w:val="18"/>
                <w:lang w:eastAsia="en-US"/>
              </w:rPr>
            </w:pPr>
          </w:p>
        </w:tc>
      </w:tr>
    </w:tbl>
    <w:p w:rsidR="000608C7" w:rsidRPr="00B77D68" w:rsidRDefault="000608C7" w:rsidP="009D573B">
      <w:pPr>
        <w:widowControl w:val="0"/>
        <w:jc w:val="both"/>
        <w:rPr>
          <w:sz w:val="18"/>
          <w:szCs w:val="18"/>
          <w:vertAlign w:val="superscript"/>
        </w:rPr>
      </w:pPr>
      <w:r w:rsidRPr="00B77D68">
        <w:rPr>
          <w:sz w:val="18"/>
          <w:szCs w:val="18"/>
        </w:rPr>
        <w:t>*</w:t>
      </w:r>
      <w:r w:rsidRPr="00B77D68">
        <w:rPr>
          <w:sz w:val="18"/>
          <w:szCs w:val="18"/>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704714" w:rsidRPr="00B77D68">
        <w:rPr>
          <w:sz w:val="18"/>
          <w:szCs w:val="18"/>
          <w:vertAlign w:val="superscript"/>
        </w:rPr>
        <w:t xml:space="preserve"> и количество Баллов согласно ПП РФ №719 </w:t>
      </w:r>
      <w:proofErr w:type="gramStart"/>
      <w:r w:rsidR="00704714" w:rsidRPr="00B77D68">
        <w:rPr>
          <w:sz w:val="18"/>
          <w:szCs w:val="18"/>
          <w:vertAlign w:val="superscript"/>
        </w:rPr>
        <w:t xml:space="preserve">( </w:t>
      </w:r>
      <w:proofErr w:type="gramEnd"/>
      <w:r w:rsidR="00704714" w:rsidRPr="00B77D68">
        <w:rPr>
          <w:sz w:val="18"/>
          <w:szCs w:val="18"/>
          <w:vertAlign w:val="superscript"/>
        </w:rPr>
        <w:t>при необходимости) или договор СПИК</w:t>
      </w:r>
    </w:p>
    <w:p w:rsidR="000608C7" w:rsidRPr="00B77D68" w:rsidRDefault="000608C7" w:rsidP="009D573B">
      <w:pPr>
        <w:widowControl w:val="0"/>
        <w:jc w:val="both"/>
        <w:rPr>
          <w:sz w:val="18"/>
          <w:szCs w:val="18"/>
          <w:vertAlign w:val="superscript"/>
        </w:rPr>
      </w:pPr>
      <w:r w:rsidRPr="00B77D68">
        <w:rPr>
          <w:sz w:val="18"/>
          <w:szCs w:val="18"/>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B77D68" w:rsidRDefault="008F77AF" w:rsidP="00CC44FC">
      <w:pPr>
        <w:jc w:val="right"/>
        <w:rPr>
          <w:b/>
          <w:sz w:val="18"/>
          <w:szCs w:val="18"/>
        </w:rPr>
      </w:pPr>
      <w:r w:rsidRPr="00B77D68">
        <w:rPr>
          <w:sz w:val="18"/>
          <w:szCs w:val="18"/>
        </w:rPr>
        <w:br w:type="page"/>
      </w:r>
      <w:r w:rsidR="004D64A0" w:rsidRPr="00B77D68">
        <w:rPr>
          <w:b/>
          <w:sz w:val="18"/>
          <w:szCs w:val="18"/>
        </w:rPr>
        <w:lastRenderedPageBreak/>
        <w:t>Приложение</w:t>
      </w:r>
      <w:r w:rsidR="00DF5633" w:rsidRPr="00B77D68">
        <w:rPr>
          <w:b/>
          <w:sz w:val="18"/>
          <w:szCs w:val="18"/>
        </w:rPr>
        <w:t xml:space="preserve"> </w:t>
      </w:r>
      <w:r w:rsidR="004D64A0" w:rsidRPr="00B77D68">
        <w:rPr>
          <w:b/>
          <w:sz w:val="18"/>
          <w:szCs w:val="18"/>
        </w:rPr>
        <w:t>№</w:t>
      </w:r>
      <w:r w:rsidR="005A3D6E" w:rsidRPr="00B77D68">
        <w:rPr>
          <w:b/>
          <w:sz w:val="18"/>
          <w:szCs w:val="18"/>
        </w:rPr>
        <w:t>3</w:t>
      </w:r>
      <w:r w:rsidR="004D64A0" w:rsidRPr="00B77D68">
        <w:rPr>
          <w:b/>
          <w:sz w:val="18"/>
          <w:szCs w:val="18"/>
        </w:rPr>
        <w:t xml:space="preserve"> </w:t>
      </w:r>
    </w:p>
    <w:p w:rsidR="000D1AAF" w:rsidRPr="00B77D68" w:rsidRDefault="000D1AAF" w:rsidP="00CC44FC">
      <w:pPr>
        <w:jc w:val="right"/>
        <w:rPr>
          <w:b/>
          <w:sz w:val="18"/>
          <w:szCs w:val="18"/>
        </w:rPr>
      </w:pPr>
      <w:r w:rsidRPr="00B77D68">
        <w:rPr>
          <w:b/>
          <w:sz w:val="18"/>
          <w:szCs w:val="18"/>
        </w:rPr>
        <w:t xml:space="preserve">к извещению о запросе котировок </w:t>
      </w:r>
    </w:p>
    <w:p w:rsidR="000D1AAF" w:rsidRPr="00B77D68" w:rsidRDefault="000D1AAF" w:rsidP="00CC44FC">
      <w:pPr>
        <w:jc w:val="right"/>
        <w:rPr>
          <w:b/>
          <w:sz w:val="18"/>
          <w:szCs w:val="18"/>
        </w:rPr>
      </w:pPr>
      <w:r w:rsidRPr="00B77D68">
        <w:rPr>
          <w:b/>
          <w:sz w:val="18"/>
          <w:szCs w:val="18"/>
        </w:rPr>
        <w:t>в электронной форме</w:t>
      </w:r>
    </w:p>
    <w:p w:rsidR="004D64A0" w:rsidRPr="00B77D68" w:rsidRDefault="004D64A0" w:rsidP="00CC44FC">
      <w:pPr>
        <w:shd w:val="clear" w:color="auto" w:fill="FFFFFF"/>
        <w:tabs>
          <w:tab w:val="left" w:pos="7088"/>
        </w:tabs>
        <w:autoSpaceDE w:val="0"/>
        <w:autoSpaceDN w:val="0"/>
        <w:adjustRightInd w:val="0"/>
        <w:jc w:val="center"/>
        <w:rPr>
          <w:sz w:val="18"/>
          <w:szCs w:val="18"/>
        </w:rPr>
      </w:pPr>
      <w:r w:rsidRPr="00B77D68">
        <w:rPr>
          <w:sz w:val="18"/>
          <w:szCs w:val="18"/>
        </w:rPr>
        <w:t>к ФОРМЕ 1</w:t>
      </w:r>
    </w:p>
    <w:p w:rsidR="004D64A0" w:rsidRPr="00B77D68" w:rsidRDefault="004D64A0" w:rsidP="00CC44FC">
      <w:pPr>
        <w:shd w:val="clear" w:color="auto" w:fill="FFFFFF"/>
        <w:autoSpaceDE w:val="0"/>
        <w:autoSpaceDN w:val="0"/>
        <w:adjustRightInd w:val="0"/>
        <w:jc w:val="center"/>
        <w:rPr>
          <w:color w:val="000000"/>
          <w:sz w:val="18"/>
          <w:szCs w:val="18"/>
        </w:rPr>
      </w:pPr>
      <w:r w:rsidRPr="00B77D68">
        <w:rPr>
          <w:color w:val="000000"/>
          <w:sz w:val="18"/>
          <w:szCs w:val="18"/>
        </w:rPr>
        <w:t xml:space="preserve">ЗАЯВКА НА УЧАСТИЕ В ЗАПРОСЕ </w:t>
      </w:r>
      <w:r w:rsidR="00ED6B28" w:rsidRPr="00B77D68">
        <w:rPr>
          <w:color w:val="000000"/>
          <w:sz w:val="18"/>
          <w:szCs w:val="18"/>
        </w:rPr>
        <w:t>КОТИРОВОК</w:t>
      </w:r>
    </w:p>
    <w:p w:rsidR="004D64A0" w:rsidRPr="00B77D68" w:rsidRDefault="004D64A0" w:rsidP="00CC44FC">
      <w:pPr>
        <w:shd w:val="clear" w:color="auto" w:fill="FFFFFF"/>
        <w:autoSpaceDE w:val="0"/>
        <w:autoSpaceDN w:val="0"/>
        <w:adjustRightInd w:val="0"/>
        <w:jc w:val="center"/>
        <w:rPr>
          <w:color w:val="000000"/>
          <w:sz w:val="18"/>
          <w:szCs w:val="18"/>
        </w:rPr>
      </w:pPr>
      <w:r w:rsidRPr="00B77D68">
        <w:rPr>
          <w:color w:val="000000"/>
          <w:sz w:val="18"/>
          <w:szCs w:val="18"/>
        </w:rPr>
        <w:t>В ЭЛЕКТРОННОЙ ФОРМЕ</w:t>
      </w:r>
    </w:p>
    <w:p w:rsidR="004D64A0" w:rsidRPr="00B77D68" w:rsidRDefault="004D64A0" w:rsidP="009D573B">
      <w:pPr>
        <w:shd w:val="clear" w:color="auto" w:fill="FFFFFF"/>
        <w:spacing w:before="100" w:beforeAutospacing="1" w:after="115" w:line="253" w:lineRule="atLeast"/>
        <w:jc w:val="both"/>
        <w:rPr>
          <w:color w:val="000000"/>
          <w:sz w:val="18"/>
          <w:szCs w:val="18"/>
        </w:rPr>
      </w:pPr>
      <w:r w:rsidRPr="00B77D68">
        <w:rPr>
          <w:color w:val="000000"/>
          <w:sz w:val="18"/>
          <w:szCs w:val="18"/>
        </w:rPr>
        <w:t>Форма согласия участника закупки – физического лица (индивидуального предпринимателя) на обработку персональных данных</w:t>
      </w:r>
    </w:p>
    <w:p w:rsidR="004D64A0" w:rsidRPr="00B77D68" w:rsidRDefault="004D64A0" w:rsidP="00DF5633">
      <w:pPr>
        <w:shd w:val="clear" w:color="auto" w:fill="FFFFFF"/>
        <w:spacing w:after="115" w:line="253" w:lineRule="atLeast"/>
        <w:jc w:val="center"/>
        <w:rPr>
          <w:color w:val="000000"/>
          <w:sz w:val="18"/>
          <w:szCs w:val="18"/>
        </w:rPr>
      </w:pPr>
      <w:r w:rsidRPr="00B77D68">
        <w:rPr>
          <w:color w:val="000000"/>
          <w:sz w:val="18"/>
          <w:szCs w:val="18"/>
        </w:rPr>
        <w:t>С</w:t>
      </w:r>
      <w:r w:rsidRPr="00B77D68">
        <w:rPr>
          <w:b/>
          <w:color w:val="000000"/>
          <w:sz w:val="18"/>
          <w:szCs w:val="18"/>
        </w:rPr>
        <w:t>огласие участника закупки на обработку персональных данных</w:t>
      </w:r>
    </w:p>
    <w:p w:rsidR="004D64A0" w:rsidRPr="00B77D68" w:rsidRDefault="004D64A0" w:rsidP="004611B0">
      <w:pPr>
        <w:shd w:val="clear" w:color="auto" w:fill="FFFFFF"/>
        <w:jc w:val="both"/>
        <w:rPr>
          <w:color w:val="000000"/>
          <w:sz w:val="18"/>
          <w:szCs w:val="18"/>
        </w:rPr>
      </w:pPr>
      <w:r w:rsidRPr="00B77D68">
        <w:rPr>
          <w:color w:val="000000"/>
          <w:sz w:val="18"/>
          <w:szCs w:val="18"/>
        </w:rPr>
        <w:t>Настоящим, _______________________________________________________________,</w:t>
      </w:r>
    </w:p>
    <w:p w:rsidR="004D64A0" w:rsidRPr="00B77D68" w:rsidRDefault="004D64A0" w:rsidP="004611B0">
      <w:pPr>
        <w:shd w:val="clear" w:color="auto" w:fill="FFFFFF"/>
        <w:jc w:val="both"/>
        <w:rPr>
          <w:i/>
          <w:color w:val="000000"/>
          <w:sz w:val="18"/>
          <w:szCs w:val="18"/>
        </w:rPr>
      </w:pPr>
      <w:r w:rsidRPr="00B77D68">
        <w:rPr>
          <w:i/>
          <w:color w:val="000000"/>
          <w:sz w:val="18"/>
          <w:szCs w:val="18"/>
        </w:rPr>
        <w:t xml:space="preserve">         </w:t>
      </w:r>
      <w:r w:rsidR="004611B0" w:rsidRPr="00B77D68">
        <w:rPr>
          <w:i/>
          <w:color w:val="000000"/>
          <w:sz w:val="18"/>
          <w:szCs w:val="18"/>
        </w:rPr>
        <w:t xml:space="preserve">                                      </w:t>
      </w:r>
      <w:r w:rsidRPr="00B77D68">
        <w:rPr>
          <w:i/>
          <w:color w:val="000000"/>
          <w:sz w:val="18"/>
          <w:szCs w:val="18"/>
        </w:rPr>
        <w:t>(фамилия, имя, отчество Участника закупки)</w:t>
      </w:r>
    </w:p>
    <w:p w:rsidR="004D64A0" w:rsidRPr="00B77D68" w:rsidRDefault="004D64A0" w:rsidP="004611B0">
      <w:pPr>
        <w:shd w:val="clear" w:color="auto" w:fill="FFFFFF"/>
        <w:jc w:val="both"/>
        <w:rPr>
          <w:color w:val="000000"/>
          <w:sz w:val="18"/>
          <w:szCs w:val="18"/>
        </w:rPr>
      </w:pPr>
      <w:r w:rsidRPr="00B77D68">
        <w:rPr>
          <w:color w:val="000000"/>
          <w:sz w:val="18"/>
          <w:szCs w:val="18"/>
        </w:rPr>
        <w:t>Основной документ, удостоверяющий личность_________________________________</w:t>
      </w:r>
    </w:p>
    <w:p w:rsidR="004D64A0" w:rsidRPr="00B77D68" w:rsidRDefault="004D64A0" w:rsidP="004611B0">
      <w:pPr>
        <w:shd w:val="clear" w:color="auto" w:fill="FFFFFF"/>
        <w:tabs>
          <w:tab w:val="left" w:pos="3928"/>
        </w:tabs>
        <w:spacing w:after="115"/>
        <w:jc w:val="both"/>
        <w:rPr>
          <w:i/>
          <w:color w:val="000000"/>
          <w:sz w:val="18"/>
          <w:szCs w:val="18"/>
        </w:rPr>
      </w:pPr>
      <w:r w:rsidRPr="00B77D68">
        <w:rPr>
          <w:i/>
          <w:color w:val="000000"/>
          <w:sz w:val="18"/>
          <w:szCs w:val="18"/>
        </w:rPr>
        <w:t xml:space="preserve">  </w:t>
      </w:r>
      <w:r w:rsidR="004611B0" w:rsidRPr="00B77D68">
        <w:rPr>
          <w:i/>
          <w:color w:val="000000"/>
          <w:sz w:val="18"/>
          <w:szCs w:val="18"/>
        </w:rPr>
        <w:t xml:space="preserve">                                                                                      </w:t>
      </w:r>
      <w:r w:rsidRPr="00B77D68">
        <w:rPr>
          <w:i/>
          <w:color w:val="000000"/>
          <w:sz w:val="18"/>
          <w:szCs w:val="18"/>
        </w:rPr>
        <w:t>(серия, номер, кем и когда выдан)</w:t>
      </w:r>
      <w:r w:rsidRPr="00B77D68">
        <w:rPr>
          <w:i/>
          <w:color w:val="000000"/>
          <w:sz w:val="18"/>
          <w:szCs w:val="18"/>
        </w:rPr>
        <w:tab/>
      </w:r>
    </w:p>
    <w:p w:rsidR="004D64A0" w:rsidRPr="00B77D68" w:rsidRDefault="004D64A0" w:rsidP="004611B0">
      <w:pPr>
        <w:shd w:val="clear" w:color="auto" w:fill="FFFFFF"/>
        <w:spacing w:before="100" w:beforeAutospacing="1" w:after="115"/>
        <w:jc w:val="both"/>
        <w:rPr>
          <w:color w:val="000000"/>
          <w:sz w:val="18"/>
          <w:szCs w:val="18"/>
        </w:rPr>
      </w:pPr>
      <w:r w:rsidRPr="00B77D68">
        <w:rPr>
          <w:color w:val="000000"/>
          <w:sz w:val="18"/>
          <w:szCs w:val="18"/>
        </w:rPr>
        <w:t>Адрес регистрации:_________________________________</w:t>
      </w:r>
    </w:p>
    <w:p w:rsidR="004D64A0" w:rsidRPr="00B77D68" w:rsidRDefault="004D64A0" w:rsidP="004611B0">
      <w:pPr>
        <w:shd w:val="clear" w:color="auto" w:fill="FFFFFF"/>
        <w:spacing w:before="100" w:beforeAutospacing="1" w:after="115"/>
        <w:jc w:val="both"/>
        <w:rPr>
          <w:color w:val="000000"/>
          <w:sz w:val="18"/>
          <w:szCs w:val="18"/>
        </w:rPr>
      </w:pPr>
      <w:r w:rsidRPr="00B77D68">
        <w:rPr>
          <w:color w:val="000000"/>
          <w:sz w:val="18"/>
          <w:szCs w:val="18"/>
        </w:rPr>
        <w:t>Дата рождения:____________________________________</w:t>
      </w:r>
    </w:p>
    <w:p w:rsidR="004D64A0" w:rsidRPr="00B77D68" w:rsidRDefault="004D64A0" w:rsidP="004611B0">
      <w:pPr>
        <w:shd w:val="clear" w:color="auto" w:fill="FFFFFF"/>
        <w:spacing w:before="100" w:beforeAutospacing="1" w:after="115"/>
        <w:jc w:val="both"/>
        <w:rPr>
          <w:color w:val="000000"/>
          <w:sz w:val="18"/>
          <w:szCs w:val="18"/>
        </w:rPr>
      </w:pPr>
      <w:r w:rsidRPr="00B77D68">
        <w:rPr>
          <w:color w:val="000000"/>
          <w:sz w:val="18"/>
          <w:szCs w:val="18"/>
        </w:rPr>
        <w:t>ИНН _____________________________________________</w:t>
      </w:r>
    </w:p>
    <w:p w:rsidR="004D64A0" w:rsidRPr="00B77D68" w:rsidRDefault="004D64A0" w:rsidP="009D573B">
      <w:pPr>
        <w:shd w:val="clear" w:color="auto" w:fill="FFFFFF"/>
        <w:spacing w:before="100" w:beforeAutospacing="1" w:after="115" w:line="253" w:lineRule="atLeast"/>
        <w:jc w:val="both"/>
        <w:rPr>
          <w:color w:val="000000"/>
          <w:sz w:val="18"/>
          <w:szCs w:val="18"/>
        </w:rPr>
      </w:pPr>
      <w:proofErr w:type="gramStart"/>
      <w:r w:rsidRPr="00B77D68">
        <w:rPr>
          <w:color w:val="000000"/>
          <w:sz w:val="18"/>
          <w:szCs w:val="18"/>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sidRPr="00B77D68">
        <w:rPr>
          <w:color w:val="000000"/>
          <w:sz w:val="18"/>
          <w:szCs w:val="18"/>
        </w:rPr>
        <w:t xml:space="preserve">  ОАО «ИСТОК</w:t>
      </w:r>
      <w:r w:rsidR="00704714" w:rsidRPr="00B77D68">
        <w:rPr>
          <w:color w:val="000000"/>
          <w:sz w:val="18"/>
          <w:szCs w:val="18"/>
        </w:rPr>
        <w:t>»</w:t>
      </w:r>
      <w:r w:rsidR="00A90ED8" w:rsidRPr="00B77D68">
        <w:rPr>
          <w:color w:val="000000"/>
          <w:sz w:val="18"/>
          <w:szCs w:val="18"/>
        </w:rPr>
        <w:t xml:space="preserve"> о</w:t>
      </w:r>
      <w:r w:rsidR="005A747C" w:rsidRPr="00B77D68">
        <w:rPr>
          <w:color w:val="000000"/>
          <w:sz w:val="18"/>
          <w:szCs w:val="18"/>
        </w:rPr>
        <w:t xml:space="preserve"> закупке товаров, работ, услу</w:t>
      </w:r>
      <w:r w:rsidR="00A90ED8" w:rsidRPr="00B77D68">
        <w:rPr>
          <w:color w:val="000000"/>
          <w:sz w:val="18"/>
          <w:szCs w:val="18"/>
        </w:rPr>
        <w:t>г (</w:t>
      </w:r>
      <w:r w:rsidR="006E03FF" w:rsidRPr="00B77D68">
        <w:rPr>
          <w:sz w:val="18"/>
          <w:szCs w:val="18"/>
        </w:rPr>
        <w:t>новая редакция</w:t>
      </w:r>
      <w:r w:rsidR="005A747C" w:rsidRPr="00B77D68">
        <w:rPr>
          <w:sz w:val="18"/>
          <w:szCs w:val="18"/>
        </w:rPr>
        <w:t xml:space="preserve"> 2018</w:t>
      </w:r>
      <w:r w:rsidR="006E03FF" w:rsidRPr="00B77D68">
        <w:rPr>
          <w:sz w:val="18"/>
          <w:szCs w:val="18"/>
        </w:rPr>
        <w:t xml:space="preserve">),утв. Приказом от </w:t>
      </w:r>
      <w:r w:rsidR="005A747C" w:rsidRPr="00B77D68">
        <w:rPr>
          <w:sz w:val="18"/>
          <w:szCs w:val="18"/>
        </w:rPr>
        <w:t>18</w:t>
      </w:r>
      <w:r w:rsidR="006E03FF" w:rsidRPr="00B77D68">
        <w:rPr>
          <w:sz w:val="18"/>
          <w:szCs w:val="18"/>
        </w:rPr>
        <w:t>.12.201</w:t>
      </w:r>
      <w:r w:rsidR="005A747C" w:rsidRPr="00B77D68">
        <w:rPr>
          <w:sz w:val="18"/>
          <w:szCs w:val="18"/>
        </w:rPr>
        <w:t>8 № 2342</w:t>
      </w:r>
      <w:r w:rsidRPr="00B77D68">
        <w:rPr>
          <w:color w:val="000000"/>
          <w:sz w:val="18"/>
          <w:szCs w:val="18"/>
        </w:rPr>
        <w:t>.</w:t>
      </w:r>
      <w:proofErr w:type="gramEnd"/>
    </w:p>
    <w:p w:rsidR="004D64A0" w:rsidRPr="00B77D68" w:rsidRDefault="004D64A0" w:rsidP="009D573B">
      <w:pPr>
        <w:shd w:val="clear" w:color="auto" w:fill="FFFFFF"/>
        <w:spacing w:line="253" w:lineRule="atLeast"/>
        <w:jc w:val="both"/>
        <w:rPr>
          <w:color w:val="000000"/>
          <w:sz w:val="18"/>
          <w:szCs w:val="18"/>
        </w:rPr>
      </w:pPr>
      <w:proofErr w:type="gramStart"/>
      <w:r w:rsidRPr="00B77D68">
        <w:rPr>
          <w:color w:val="000000"/>
          <w:sz w:val="18"/>
          <w:szCs w:val="18"/>
        </w:rPr>
        <w:t xml:space="preserve">Настоящее согласие дано в отношении всех сведений, указанных в передаваемых мною в адрес </w:t>
      </w:r>
      <w:r w:rsidR="004611B0" w:rsidRPr="00B77D68">
        <w:rPr>
          <w:bCs/>
          <w:sz w:val="18"/>
          <w:szCs w:val="18"/>
        </w:rPr>
        <w:t>ОАО «ИСТОК</w:t>
      </w:r>
      <w:r w:rsidR="009D23E3" w:rsidRPr="00B77D68">
        <w:rPr>
          <w:bCs/>
          <w:sz w:val="18"/>
          <w:szCs w:val="18"/>
        </w:rPr>
        <w:t xml:space="preserve">» </w:t>
      </w:r>
      <w:r w:rsidRPr="00B77D68">
        <w:rPr>
          <w:color w:val="000000"/>
          <w:sz w:val="18"/>
          <w:szCs w:val="18"/>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B77D68">
        <w:rPr>
          <w:color w:val="000000"/>
          <w:sz w:val="18"/>
          <w:szCs w:val="18"/>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B77D68" w:rsidRDefault="004D64A0" w:rsidP="009D573B">
      <w:pPr>
        <w:shd w:val="clear" w:color="auto" w:fill="FFFFFF"/>
        <w:spacing w:line="253" w:lineRule="atLeast"/>
        <w:jc w:val="both"/>
        <w:rPr>
          <w:color w:val="000000"/>
          <w:sz w:val="18"/>
          <w:szCs w:val="18"/>
        </w:rPr>
      </w:pPr>
      <w:proofErr w:type="gramStart"/>
      <w:r w:rsidRPr="00B77D68">
        <w:rPr>
          <w:color w:val="000000"/>
          <w:sz w:val="18"/>
          <w:szCs w:val="18"/>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B77D68">
        <w:rPr>
          <w:color w:val="000000"/>
          <w:sz w:val="18"/>
          <w:szCs w:val="18"/>
        </w:rPr>
        <w:t xml:space="preserve"> </w:t>
      </w:r>
      <w:proofErr w:type="gramStart"/>
      <w:r w:rsidRPr="00B77D68">
        <w:rPr>
          <w:color w:val="000000"/>
          <w:sz w:val="18"/>
          <w:szCs w:val="18"/>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4611B0" w:rsidRPr="00B77D68">
        <w:rPr>
          <w:bCs/>
          <w:sz w:val="18"/>
          <w:szCs w:val="18"/>
        </w:rPr>
        <w:t>ОАО «ИСТОК</w:t>
      </w:r>
      <w:r w:rsidR="009D23E3" w:rsidRPr="00B77D68">
        <w:rPr>
          <w:bCs/>
          <w:sz w:val="18"/>
          <w:szCs w:val="18"/>
        </w:rPr>
        <w:t xml:space="preserve">» </w:t>
      </w:r>
      <w:r w:rsidRPr="00B77D68">
        <w:rPr>
          <w:color w:val="000000"/>
          <w:sz w:val="18"/>
          <w:szCs w:val="18"/>
        </w:rPr>
        <w:t>выступает для третьих лиц, которым передаются персональные данные, организатором закупки.</w:t>
      </w:r>
      <w:proofErr w:type="gramEnd"/>
    </w:p>
    <w:p w:rsidR="004D64A0" w:rsidRPr="00B77D68" w:rsidRDefault="004D64A0" w:rsidP="009D573B">
      <w:pPr>
        <w:shd w:val="clear" w:color="auto" w:fill="FFFFFF"/>
        <w:spacing w:line="253" w:lineRule="atLeast"/>
        <w:jc w:val="both"/>
        <w:rPr>
          <w:color w:val="000000"/>
          <w:sz w:val="18"/>
          <w:szCs w:val="18"/>
        </w:rPr>
      </w:pPr>
      <w:r w:rsidRPr="00B77D68">
        <w:rPr>
          <w:color w:val="000000"/>
          <w:sz w:val="18"/>
          <w:szCs w:val="18"/>
        </w:rPr>
        <w:t xml:space="preserve">Условием прекращения обработки персональных данных является получение </w:t>
      </w:r>
      <w:r w:rsidR="004611B0" w:rsidRPr="00B77D68">
        <w:rPr>
          <w:bCs/>
          <w:sz w:val="18"/>
          <w:szCs w:val="18"/>
        </w:rPr>
        <w:t>ОАО «ИСТОК</w:t>
      </w:r>
      <w:r w:rsidR="009D23E3" w:rsidRPr="00B77D68">
        <w:rPr>
          <w:bCs/>
          <w:sz w:val="18"/>
          <w:szCs w:val="18"/>
        </w:rPr>
        <w:t xml:space="preserve">» </w:t>
      </w:r>
      <w:r w:rsidRPr="00B77D68">
        <w:rPr>
          <w:color w:val="000000"/>
          <w:sz w:val="18"/>
          <w:szCs w:val="18"/>
        </w:rPr>
        <w:t>письменного уведомления об отзыве согласия на обработку персональных данных.</w:t>
      </w:r>
    </w:p>
    <w:p w:rsidR="004D64A0" w:rsidRPr="00B77D68" w:rsidRDefault="004D64A0" w:rsidP="009D573B">
      <w:pPr>
        <w:shd w:val="clear" w:color="auto" w:fill="FFFFFF"/>
        <w:spacing w:line="253" w:lineRule="atLeast"/>
        <w:jc w:val="both"/>
        <w:rPr>
          <w:color w:val="000000"/>
          <w:sz w:val="18"/>
          <w:szCs w:val="18"/>
        </w:rPr>
      </w:pPr>
      <w:r w:rsidRPr="00B77D68">
        <w:rPr>
          <w:color w:val="000000"/>
          <w:sz w:val="18"/>
          <w:szCs w:val="18"/>
        </w:rPr>
        <w:t>Настоящее подтверждение действует со дня его п</w:t>
      </w:r>
      <w:r w:rsidR="004E10B7" w:rsidRPr="00B77D68">
        <w:rPr>
          <w:color w:val="000000"/>
          <w:sz w:val="18"/>
          <w:szCs w:val="18"/>
        </w:rPr>
        <w:t xml:space="preserve">одписания </w:t>
      </w:r>
      <w:r w:rsidRPr="00B77D68">
        <w:rPr>
          <w:color w:val="000000"/>
          <w:sz w:val="18"/>
          <w:szCs w:val="18"/>
        </w:rPr>
        <w:t>до дня его отзыва субъектом персональных данных в письменной форме.</w:t>
      </w:r>
    </w:p>
    <w:p w:rsidR="004D64A0" w:rsidRPr="00B77D68" w:rsidRDefault="004D64A0" w:rsidP="009D573B">
      <w:pPr>
        <w:shd w:val="clear" w:color="auto" w:fill="FFFFFF"/>
        <w:spacing w:line="253" w:lineRule="atLeast"/>
        <w:jc w:val="both"/>
        <w:rPr>
          <w:color w:val="000000"/>
          <w:sz w:val="18"/>
          <w:szCs w:val="18"/>
        </w:rPr>
      </w:pPr>
      <w:r w:rsidRPr="00B77D68">
        <w:rPr>
          <w:color w:val="000000"/>
          <w:sz w:val="18"/>
          <w:szCs w:val="18"/>
        </w:rPr>
        <w:t>Подтверждаю, что ознакомлен (а) с положениями Федерального закона -</w:t>
      </w:r>
      <w:r w:rsidR="004611B0" w:rsidRPr="00B77D68">
        <w:rPr>
          <w:color w:val="000000"/>
          <w:sz w:val="18"/>
          <w:szCs w:val="18"/>
        </w:rPr>
        <w:t xml:space="preserve"> </w:t>
      </w:r>
      <w:r w:rsidRPr="00B77D68">
        <w:rPr>
          <w:color w:val="000000"/>
          <w:sz w:val="18"/>
          <w:szCs w:val="18"/>
        </w:rPr>
        <w:t>ФЗ «О персональных данных», права и обязанности в области защиты персональных данных мне понятны.</w:t>
      </w:r>
    </w:p>
    <w:p w:rsidR="0064540D" w:rsidRPr="00B77D68" w:rsidRDefault="0064540D" w:rsidP="009D573B">
      <w:pPr>
        <w:shd w:val="clear" w:color="auto" w:fill="FFFFFF"/>
        <w:spacing w:line="253" w:lineRule="atLeast"/>
        <w:jc w:val="both"/>
        <w:rPr>
          <w:color w:val="000000"/>
          <w:sz w:val="18"/>
          <w:szCs w:val="18"/>
        </w:rPr>
      </w:pPr>
    </w:p>
    <w:p w:rsidR="0064540D" w:rsidRPr="00B77D68" w:rsidRDefault="0064540D" w:rsidP="009D573B">
      <w:pPr>
        <w:shd w:val="clear" w:color="auto" w:fill="FFFFFF"/>
        <w:spacing w:line="253" w:lineRule="atLeast"/>
        <w:jc w:val="both"/>
        <w:rPr>
          <w:color w:val="000000"/>
          <w:sz w:val="18"/>
          <w:szCs w:val="18"/>
        </w:rPr>
      </w:pPr>
    </w:p>
    <w:p w:rsidR="0064540D" w:rsidRPr="00B77D68" w:rsidRDefault="0064540D" w:rsidP="009D573B">
      <w:pPr>
        <w:shd w:val="clear" w:color="auto" w:fill="FFFFFF"/>
        <w:spacing w:line="253" w:lineRule="atLeast"/>
        <w:jc w:val="both"/>
        <w:rPr>
          <w:color w:val="000000"/>
          <w:sz w:val="18"/>
          <w:szCs w:val="18"/>
        </w:rPr>
      </w:pPr>
    </w:p>
    <w:p w:rsidR="004D64A0" w:rsidRPr="00B77D68" w:rsidRDefault="004D64A0" w:rsidP="009D573B">
      <w:pPr>
        <w:shd w:val="clear" w:color="auto" w:fill="FFFFFF"/>
        <w:spacing w:after="115" w:line="253" w:lineRule="atLeast"/>
        <w:jc w:val="both"/>
        <w:rPr>
          <w:color w:val="000000"/>
          <w:sz w:val="18"/>
          <w:szCs w:val="18"/>
        </w:rPr>
      </w:pPr>
      <w:r w:rsidRPr="00B77D68">
        <w:rPr>
          <w:color w:val="000000"/>
          <w:sz w:val="18"/>
          <w:szCs w:val="18"/>
        </w:rPr>
        <w:t xml:space="preserve">«___»_____________ </w:t>
      </w:r>
      <w:r w:rsidR="00F16454" w:rsidRPr="00B77D68">
        <w:rPr>
          <w:color w:val="000000"/>
          <w:sz w:val="18"/>
          <w:szCs w:val="18"/>
        </w:rPr>
        <w:t>2026</w:t>
      </w:r>
      <w:r w:rsidRPr="00B77D68">
        <w:rPr>
          <w:color w:val="000000"/>
          <w:sz w:val="18"/>
          <w:szCs w:val="18"/>
        </w:rPr>
        <w:t>г</w:t>
      </w:r>
      <w:proofErr w:type="gramStart"/>
      <w:r w:rsidRPr="00B77D68">
        <w:rPr>
          <w:color w:val="000000"/>
          <w:sz w:val="18"/>
          <w:szCs w:val="18"/>
        </w:rPr>
        <w:t>.____________________ (__________________)</w:t>
      </w:r>
      <w:proofErr w:type="gramEnd"/>
    </w:p>
    <w:p w:rsidR="004D64A0" w:rsidRPr="00B77D68" w:rsidRDefault="004D64A0" w:rsidP="009D573B">
      <w:pPr>
        <w:shd w:val="clear" w:color="auto" w:fill="FFFFFF"/>
        <w:spacing w:before="100" w:beforeAutospacing="1" w:after="115" w:line="253" w:lineRule="atLeast"/>
        <w:jc w:val="both"/>
        <w:rPr>
          <w:color w:val="000000"/>
          <w:sz w:val="18"/>
          <w:szCs w:val="18"/>
        </w:rPr>
      </w:pPr>
      <w:r w:rsidRPr="00B77D68">
        <w:rPr>
          <w:color w:val="000000"/>
          <w:sz w:val="18"/>
          <w:szCs w:val="18"/>
        </w:rPr>
        <w:t>ФИО</w:t>
      </w:r>
    </w:p>
    <w:p w:rsidR="00727D89" w:rsidRPr="00B77D68" w:rsidRDefault="00727D89" w:rsidP="009D573B">
      <w:pPr>
        <w:shd w:val="clear" w:color="auto" w:fill="FFFFFF"/>
        <w:spacing w:before="100" w:beforeAutospacing="1" w:after="115" w:line="253" w:lineRule="atLeast"/>
        <w:jc w:val="both"/>
        <w:rPr>
          <w:color w:val="000000"/>
          <w:sz w:val="18"/>
          <w:szCs w:val="18"/>
        </w:rPr>
      </w:pPr>
    </w:p>
    <w:p w:rsidR="00727D89" w:rsidRPr="00B77D68" w:rsidRDefault="00727D89" w:rsidP="009D573B">
      <w:pPr>
        <w:shd w:val="clear" w:color="auto" w:fill="FFFFFF"/>
        <w:spacing w:before="100" w:beforeAutospacing="1" w:after="115" w:line="253" w:lineRule="atLeast"/>
        <w:jc w:val="both"/>
        <w:rPr>
          <w:color w:val="000000"/>
          <w:sz w:val="18"/>
          <w:szCs w:val="18"/>
        </w:rPr>
      </w:pPr>
    </w:p>
    <w:p w:rsidR="00727D89" w:rsidRPr="00B77D68" w:rsidRDefault="00727D89" w:rsidP="009D573B">
      <w:pPr>
        <w:shd w:val="clear" w:color="auto" w:fill="FFFFFF"/>
        <w:spacing w:before="100" w:beforeAutospacing="1" w:after="115" w:line="253" w:lineRule="atLeast"/>
        <w:jc w:val="both"/>
        <w:rPr>
          <w:color w:val="000000"/>
          <w:sz w:val="18"/>
          <w:szCs w:val="18"/>
        </w:rPr>
      </w:pPr>
    </w:p>
    <w:p w:rsidR="00DB1482" w:rsidRPr="00B77D68" w:rsidRDefault="00DB1482" w:rsidP="009D573B">
      <w:pPr>
        <w:shd w:val="clear" w:color="auto" w:fill="FFFFFF"/>
        <w:spacing w:before="100" w:beforeAutospacing="1" w:after="115" w:line="253" w:lineRule="atLeast"/>
        <w:jc w:val="both"/>
        <w:rPr>
          <w:color w:val="000000"/>
          <w:sz w:val="18"/>
          <w:szCs w:val="18"/>
        </w:rPr>
      </w:pPr>
    </w:p>
    <w:p w:rsidR="00DB1482" w:rsidRPr="00B77D68" w:rsidRDefault="00DB1482" w:rsidP="009D573B">
      <w:pPr>
        <w:shd w:val="clear" w:color="auto" w:fill="FFFFFF"/>
        <w:spacing w:before="100" w:beforeAutospacing="1" w:after="115" w:line="253" w:lineRule="atLeast"/>
        <w:jc w:val="both"/>
        <w:rPr>
          <w:color w:val="000000"/>
          <w:sz w:val="18"/>
          <w:szCs w:val="18"/>
        </w:rPr>
      </w:pPr>
    </w:p>
    <w:p w:rsidR="00DB1482" w:rsidRPr="00B77D68" w:rsidRDefault="00DB1482" w:rsidP="009D573B">
      <w:pPr>
        <w:shd w:val="clear" w:color="auto" w:fill="FFFFFF"/>
        <w:spacing w:before="100" w:beforeAutospacing="1" w:after="115" w:line="253" w:lineRule="atLeast"/>
        <w:jc w:val="both"/>
        <w:rPr>
          <w:color w:val="000000"/>
          <w:sz w:val="18"/>
          <w:szCs w:val="18"/>
        </w:rPr>
      </w:pPr>
    </w:p>
    <w:p w:rsidR="00DB1482" w:rsidRPr="00B77D68" w:rsidRDefault="00DB1482" w:rsidP="009D573B">
      <w:pPr>
        <w:shd w:val="clear" w:color="auto" w:fill="FFFFFF"/>
        <w:spacing w:before="100" w:beforeAutospacing="1" w:after="115" w:line="253" w:lineRule="atLeast"/>
        <w:jc w:val="both"/>
        <w:rPr>
          <w:color w:val="000000"/>
          <w:sz w:val="18"/>
          <w:szCs w:val="18"/>
        </w:rPr>
      </w:pPr>
    </w:p>
    <w:p w:rsidR="00727D89" w:rsidRPr="00B77D68" w:rsidRDefault="00727D89" w:rsidP="009D573B">
      <w:pPr>
        <w:shd w:val="clear" w:color="auto" w:fill="FFFFFF"/>
        <w:spacing w:before="100" w:beforeAutospacing="1" w:after="115" w:line="253" w:lineRule="atLeast"/>
        <w:jc w:val="both"/>
        <w:rPr>
          <w:color w:val="000000"/>
          <w:sz w:val="18"/>
          <w:szCs w:val="18"/>
        </w:rPr>
      </w:pPr>
    </w:p>
    <w:p w:rsidR="00727D89" w:rsidRPr="00B77D68" w:rsidRDefault="00727D89" w:rsidP="00727D89">
      <w:pPr>
        <w:jc w:val="right"/>
        <w:rPr>
          <w:b/>
          <w:sz w:val="18"/>
          <w:szCs w:val="18"/>
        </w:rPr>
      </w:pPr>
      <w:r w:rsidRPr="00B77D68">
        <w:rPr>
          <w:b/>
          <w:sz w:val="18"/>
          <w:szCs w:val="18"/>
        </w:rPr>
        <w:t xml:space="preserve">Приложение №3.1 </w:t>
      </w:r>
    </w:p>
    <w:p w:rsidR="00727D89" w:rsidRPr="00B77D68" w:rsidRDefault="00727D89" w:rsidP="00727D89">
      <w:pPr>
        <w:jc w:val="right"/>
        <w:rPr>
          <w:b/>
          <w:sz w:val="18"/>
          <w:szCs w:val="18"/>
        </w:rPr>
      </w:pPr>
      <w:r w:rsidRPr="00B77D68">
        <w:rPr>
          <w:b/>
          <w:sz w:val="18"/>
          <w:szCs w:val="18"/>
        </w:rPr>
        <w:t xml:space="preserve">к извещению о запросе котировок </w:t>
      </w:r>
    </w:p>
    <w:p w:rsidR="00727D89" w:rsidRPr="00B77D68" w:rsidRDefault="00727D89" w:rsidP="00727D89">
      <w:pPr>
        <w:jc w:val="right"/>
        <w:rPr>
          <w:b/>
          <w:sz w:val="18"/>
          <w:szCs w:val="18"/>
        </w:rPr>
      </w:pPr>
      <w:r w:rsidRPr="00B77D68">
        <w:rPr>
          <w:b/>
          <w:sz w:val="18"/>
          <w:szCs w:val="18"/>
        </w:rPr>
        <w:t>в электронной форме</w:t>
      </w:r>
    </w:p>
    <w:p w:rsidR="004D64A0" w:rsidRPr="00B77D68" w:rsidRDefault="004D64A0" w:rsidP="00727D89">
      <w:pPr>
        <w:shd w:val="clear" w:color="auto" w:fill="FFFFFF"/>
        <w:spacing w:before="100" w:beforeAutospacing="1" w:after="115" w:line="253" w:lineRule="atLeast"/>
        <w:jc w:val="center"/>
        <w:rPr>
          <w:color w:val="000000"/>
          <w:sz w:val="18"/>
          <w:szCs w:val="18"/>
        </w:rPr>
      </w:pPr>
      <w:r w:rsidRPr="00B77D68">
        <w:rPr>
          <w:color w:val="000000"/>
          <w:sz w:val="18"/>
          <w:szCs w:val="18"/>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B77D68" w:rsidRDefault="004D64A0" w:rsidP="009D573B">
      <w:pPr>
        <w:shd w:val="clear" w:color="auto" w:fill="FFFFFF"/>
        <w:spacing w:before="100" w:beforeAutospacing="1" w:after="115" w:line="253" w:lineRule="atLeast"/>
        <w:jc w:val="both"/>
        <w:rPr>
          <w:color w:val="000000"/>
          <w:sz w:val="18"/>
          <w:szCs w:val="18"/>
        </w:rPr>
      </w:pPr>
      <w:r w:rsidRPr="00B77D68">
        <w:rPr>
          <w:color w:val="000000"/>
          <w:sz w:val="18"/>
          <w:szCs w:val="18"/>
        </w:rPr>
        <w:t xml:space="preserve"> (фирменный бланк участника закупки)</w:t>
      </w:r>
    </w:p>
    <w:p w:rsidR="004D64A0" w:rsidRPr="00B77D68" w:rsidRDefault="004D64A0" w:rsidP="00727D89">
      <w:pPr>
        <w:shd w:val="clear" w:color="auto" w:fill="FFFFFF"/>
        <w:spacing w:before="100" w:beforeAutospacing="1" w:after="115" w:line="253" w:lineRule="atLeast"/>
        <w:jc w:val="center"/>
        <w:rPr>
          <w:b/>
          <w:color w:val="000000"/>
          <w:sz w:val="18"/>
          <w:szCs w:val="18"/>
        </w:rPr>
      </w:pPr>
      <w:r w:rsidRPr="00B77D68">
        <w:rPr>
          <w:b/>
          <w:color w:val="000000"/>
          <w:sz w:val="18"/>
          <w:szCs w:val="18"/>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B77D68" w:rsidRDefault="004D64A0" w:rsidP="009D573B">
      <w:pPr>
        <w:shd w:val="clear" w:color="auto" w:fill="FFFFFF"/>
        <w:jc w:val="both"/>
        <w:rPr>
          <w:color w:val="000000"/>
          <w:sz w:val="18"/>
          <w:szCs w:val="18"/>
        </w:rPr>
      </w:pPr>
      <w:r w:rsidRPr="00B77D68">
        <w:rPr>
          <w:color w:val="000000"/>
          <w:sz w:val="18"/>
          <w:szCs w:val="18"/>
        </w:rPr>
        <w:t>Настоящим _____________________________________________________,</w:t>
      </w:r>
    </w:p>
    <w:p w:rsidR="004D64A0" w:rsidRPr="00B77D68" w:rsidRDefault="004D64A0" w:rsidP="009D573B">
      <w:pPr>
        <w:shd w:val="clear" w:color="auto" w:fill="FFFFFF"/>
        <w:jc w:val="both"/>
        <w:rPr>
          <w:color w:val="000000"/>
          <w:sz w:val="18"/>
          <w:szCs w:val="18"/>
        </w:rPr>
      </w:pPr>
      <w:r w:rsidRPr="00B77D68">
        <w:rPr>
          <w:color w:val="000000"/>
          <w:sz w:val="18"/>
          <w:szCs w:val="18"/>
        </w:rPr>
        <w:tab/>
      </w:r>
      <w:r w:rsidRPr="00B77D68">
        <w:rPr>
          <w:color w:val="000000"/>
          <w:sz w:val="18"/>
          <w:szCs w:val="18"/>
        </w:rPr>
        <w:tab/>
      </w:r>
      <w:r w:rsidRPr="00B77D68">
        <w:rPr>
          <w:color w:val="000000"/>
          <w:sz w:val="18"/>
          <w:szCs w:val="18"/>
        </w:rPr>
        <w:tab/>
      </w:r>
      <w:r w:rsidRPr="00B77D68">
        <w:rPr>
          <w:color w:val="000000"/>
          <w:sz w:val="18"/>
          <w:szCs w:val="18"/>
        </w:rPr>
        <w:tab/>
        <w:t>(наименование участника)</w:t>
      </w:r>
    </w:p>
    <w:p w:rsidR="004D64A0" w:rsidRPr="00B77D68" w:rsidRDefault="004D64A0" w:rsidP="009D573B">
      <w:pPr>
        <w:shd w:val="clear" w:color="auto" w:fill="FFFFFF"/>
        <w:spacing w:line="253" w:lineRule="atLeast"/>
        <w:jc w:val="both"/>
        <w:rPr>
          <w:color w:val="000000"/>
          <w:sz w:val="18"/>
          <w:szCs w:val="18"/>
        </w:rPr>
      </w:pPr>
      <w:r w:rsidRPr="00B77D68">
        <w:rPr>
          <w:color w:val="000000"/>
          <w:sz w:val="18"/>
          <w:szCs w:val="18"/>
        </w:rPr>
        <w:t>Адрес местонахождения (юридический адрес): ____________________________________,</w:t>
      </w:r>
    </w:p>
    <w:p w:rsidR="004D64A0" w:rsidRPr="00B77D68" w:rsidRDefault="004D64A0" w:rsidP="009D573B">
      <w:pPr>
        <w:shd w:val="clear" w:color="auto" w:fill="FFFFFF"/>
        <w:spacing w:before="100" w:beforeAutospacing="1" w:after="115" w:line="253" w:lineRule="atLeast"/>
        <w:jc w:val="both"/>
        <w:rPr>
          <w:color w:val="000000"/>
          <w:sz w:val="18"/>
          <w:szCs w:val="18"/>
        </w:rPr>
      </w:pPr>
      <w:r w:rsidRPr="00B77D68">
        <w:rPr>
          <w:color w:val="000000"/>
          <w:sz w:val="18"/>
          <w:szCs w:val="18"/>
        </w:rPr>
        <w:t>Фактический адрес: __________________________________________________________,</w:t>
      </w:r>
    </w:p>
    <w:p w:rsidR="004D64A0" w:rsidRPr="00B77D68" w:rsidRDefault="004D64A0" w:rsidP="009D573B">
      <w:pPr>
        <w:shd w:val="clear" w:color="auto" w:fill="FFFFFF"/>
        <w:jc w:val="both"/>
        <w:rPr>
          <w:color w:val="000000"/>
          <w:sz w:val="18"/>
          <w:szCs w:val="18"/>
        </w:rPr>
      </w:pPr>
      <w:r w:rsidRPr="00B77D68">
        <w:rPr>
          <w:color w:val="000000"/>
          <w:sz w:val="18"/>
          <w:szCs w:val="18"/>
        </w:rPr>
        <w:t>Свидетельство о регистр</w:t>
      </w:r>
      <w:r w:rsidR="00640A15" w:rsidRPr="00B77D68">
        <w:rPr>
          <w:color w:val="000000"/>
          <w:sz w:val="18"/>
          <w:szCs w:val="18"/>
        </w:rPr>
        <w:t>ации: _______</w:t>
      </w:r>
      <w:r w:rsidRPr="00B77D68">
        <w:rPr>
          <w:color w:val="000000"/>
          <w:sz w:val="18"/>
          <w:szCs w:val="18"/>
        </w:rPr>
        <w:t>___________________________________________</w:t>
      </w:r>
    </w:p>
    <w:p w:rsidR="004D64A0" w:rsidRPr="00B77D68" w:rsidRDefault="004D64A0" w:rsidP="009D573B">
      <w:pPr>
        <w:shd w:val="clear" w:color="auto" w:fill="FFFFFF"/>
        <w:spacing w:line="253" w:lineRule="atLeast"/>
        <w:jc w:val="both"/>
        <w:rPr>
          <w:color w:val="000000"/>
          <w:sz w:val="18"/>
          <w:szCs w:val="18"/>
        </w:rPr>
      </w:pPr>
      <w:r w:rsidRPr="00B77D68">
        <w:rPr>
          <w:color w:val="000000"/>
          <w:sz w:val="18"/>
          <w:szCs w:val="18"/>
        </w:rPr>
        <w:t>(наименование документа, сведения о дате выдачи документа и выдавшем его органе)</w:t>
      </w:r>
    </w:p>
    <w:p w:rsidR="004D64A0" w:rsidRPr="00B77D68" w:rsidRDefault="004D64A0" w:rsidP="009D573B">
      <w:pPr>
        <w:shd w:val="clear" w:color="auto" w:fill="FFFFFF"/>
        <w:spacing w:line="253" w:lineRule="atLeast"/>
        <w:jc w:val="both"/>
        <w:rPr>
          <w:color w:val="000000"/>
          <w:sz w:val="18"/>
          <w:szCs w:val="18"/>
        </w:rPr>
      </w:pPr>
      <w:proofErr w:type="gramStart"/>
      <w:r w:rsidRPr="00B77D68">
        <w:rPr>
          <w:color w:val="000000"/>
          <w:sz w:val="18"/>
          <w:szCs w:val="18"/>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30" w:tooltip="Законы в России" w:history="1">
        <w:r w:rsidRPr="00B77D68">
          <w:rPr>
            <w:sz w:val="18"/>
            <w:szCs w:val="18"/>
          </w:rPr>
          <w:t>законодательством Российской Федерации</w:t>
        </w:r>
      </w:hyperlink>
      <w:r w:rsidRPr="00B77D68">
        <w:rPr>
          <w:color w:val="000000"/>
          <w:sz w:val="18"/>
          <w:szCs w:val="18"/>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B77D68">
        <w:rPr>
          <w:bCs/>
          <w:i/>
          <w:iCs/>
          <w:color w:val="000000"/>
          <w:sz w:val="18"/>
          <w:szCs w:val="18"/>
          <w:shd w:val="clear" w:color="auto" w:fill="FFFF99"/>
        </w:rPr>
        <w:t>указывается способ закупки</w:t>
      </w:r>
      <w:r w:rsidRPr="00B77D68">
        <w:rPr>
          <w:color w:val="000000"/>
          <w:sz w:val="18"/>
          <w:szCs w:val="18"/>
        </w:rPr>
        <w:t>] на</w:t>
      </w:r>
      <w:proofErr w:type="gramEnd"/>
      <w:r w:rsidRPr="00B77D68">
        <w:rPr>
          <w:color w:val="000000"/>
          <w:sz w:val="18"/>
          <w:szCs w:val="18"/>
        </w:rPr>
        <w:t xml:space="preserve"> [</w:t>
      </w:r>
      <w:proofErr w:type="gramStart"/>
      <w:r w:rsidRPr="00B77D68">
        <w:rPr>
          <w:bCs/>
          <w:i/>
          <w:iCs/>
          <w:color w:val="000000"/>
          <w:sz w:val="18"/>
          <w:szCs w:val="18"/>
          <w:shd w:val="clear" w:color="auto" w:fill="FFFF99"/>
        </w:rPr>
        <w:t>указывается предмет закупки</w:t>
      </w:r>
      <w:r w:rsidRPr="00B77D68">
        <w:rPr>
          <w:color w:val="000000"/>
          <w:sz w:val="18"/>
          <w:szCs w:val="18"/>
        </w:rPr>
        <w:t>], а также направление в адрес таких субъектов персональных данных уведомлений об осуществлении обработки их персональных данных в</w:t>
      </w:r>
      <w:r w:rsidR="00035C82" w:rsidRPr="00B77D68">
        <w:rPr>
          <w:color w:val="000000"/>
          <w:sz w:val="18"/>
          <w:szCs w:val="18"/>
        </w:rPr>
        <w:t xml:space="preserve"> </w:t>
      </w:r>
      <w:r w:rsidR="00035C82" w:rsidRPr="00B77D68">
        <w:rPr>
          <w:bCs/>
          <w:sz w:val="18"/>
          <w:szCs w:val="18"/>
        </w:rPr>
        <w:t>ОАО «ИСТОК</w:t>
      </w:r>
      <w:r w:rsidR="009D23E3" w:rsidRPr="00B77D68">
        <w:rPr>
          <w:bCs/>
          <w:sz w:val="18"/>
          <w:szCs w:val="18"/>
        </w:rPr>
        <w:t>»</w:t>
      </w:r>
      <w:r w:rsidRPr="00B77D68">
        <w:rPr>
          <w:color w:val="000000"/>
          <w:sz w:val="18"/>
          <w:szCs w:val="18"/>
        </w:rPr>
        <w:t>,</w:t>
      </w:r>
      <w:r w:rsidR="009D23E3" w:rsidRPr="00B77D68">
        <w:rPr>
          <w:color w:val="000000"/>
          <w:sz w:val="18"/>
          <w:szCs w:val="18"/>
        </w:rPr>
        <w:t xml:space="preserve"> 347800, Россия, Ростовская область, г. 347800, Ростовской область г. Каменск-Шахтинский, ул. Сапрыгина </w:t>
      </w:r>
      <w:r w:rsidR="00A90ED8" w:rsidRPr="00B77D68">
        <w:rPr>
          <w:color w:val="000000"/>
          <w:sz w:val="18"/>
          <w:szCs w:val="18"/>
        </w:rPr>
        <w:t>1А,</w:t>
      </w:r>
      <w:r w:rsidR="009D23E3" w:rsidRPr="00B77D68">
        <w:rPr>
          <w:color w:val="000000"/>
          <w:sz w:val="18"/>
          <w:szCs w:val="18"/>
        </w:rPr>
        <w:t xml:space="preserve"> </w:t>
      </w:r>
      <w:r w:rsidRPr="00B77D68">
        <w:rPr>
          <w:color w:val="000000"/>
          <w:sz w:val="18"/>
          <w:szCs w:val="18"/>
        </w:rPr>
        <w:t xml:space="preserve"> т. е. на совершение действий, предусмотренных п.3 ст.3.</w:t>
      </w:r>
      <w:proofErr w:type="gramEnd"/>
      <w:r w:rsidRPr="00B77D68">
        <w:rPr>
          <w:color w:val="000000"/>
          <w:sz w:val="18"/>
          <w:szCs w:val="18"/>
        </w:rPr>
        <w:t xml:space="preserve"> Закон 152- ФЗ.</w:t>
      </w:r>
    </w:p>
    <w:p w:rsidR="004D64A0" w:rsidRPr="00B77D68" w:rsidRDefault="004D64A0" w:rsidP="009D573B">
      <w:pPr>
        <w:spacing w:line="253" w:lineRule="atLeast"/>
        <w:jc w:val="both"/>
        <w:rPr>
          <w:bCs/>
          <w:i/>
          <w:iCs/>
          <w:color w:val="000000"/>
          <w:sz w:val="18"/>
          <w:szCs w:val="18"/>
          <w:shd w:val="clear" w:color="auto" w:fill="FFFF99"/>
        </w:rPr>
      </w:pPr>
      <w:proofErr w:type="gramStart"/>
      <w:r w:rsidRPr="00B77D68">
        <w:rPr>
          <w:color w:val="000000"/>
          <w:sz w:val="18"/>
          <w:szCs w:val="18"/>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035C82" w:rsidRPr="00B77D68">
        <w:rPr>
          <w:bCs/>
          <w:sz w:val="18"/>
          <w:szCs w:val="18"/>
        </w:rPr>
        <w:t>ОАО «ИСТОК</w:t>
      </w:r>
      <w:r w:rsidR="009D23E3" w:rsidRPr="00B77D68">
        <w:rPr>
          <w:bCs/>
          <w:sz w:val="18"/>
          <w:szCs w:val="18"/>
        </w:rPr>
        <w:t xml:space="preserve">» </w:t>
      </w:r>
      <w:r w:rsidRPr="00B77D68">
        <w:rPr>
          <w:color w:val="000000"/>
          <w:sz w:val="18"/>
          <w:szCs w:val="18"/>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B77D68">
        <w:rPr>
          <w:color w:val="000000"/>
          <w:sz w:val="18"/>
          <w:szCs w:val="18"/>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B77D68">
        <w:rPr>
          <w:bCs/>
          <w:i/>
          <w:iCs/>
          <w:color w:val="000000"/>
          <w:sz w:val="18"/>
          <w:szCs w:val="18"/>
          <w:shd w:val="clear" w:color="auto" w:fill="FFFF99"/>
        </w:rPr>
        <w:t>указывается способ закупки</w:t>
      </w:r>
      <w:r w:rsidRPr="00B77D68">
        <w:rPr>
          <w:color w:val="000000"/>
          <w:sz w:val="18"/>
          <w:szCs w:val="18"/>
        </w:rPr>
        <w:t>] на [</w:t>
      </w:r>
      <w:r w:rsidRPr="00B77D68">
        <w:rPr>
          <w:bCs/>
          <w:i/>
          <w:iCs/>
          <w:color w:val="000000"/>
          <w:sz w:val="18"/>
          <w:szCs w:val="18"/>
          <w:shd w:val="clear" w:color="auto" w:fill="FFFF99"/>
        </w:rPr>
        <w:t>указывается предмет закупки</w:t>
      </w:r>
      <w:r w:rsidRPr="00B77D68">
        <w:rPr>
          <w:color w:val="000000"/>
          <w:sz w:val="18"/>
          <w:szCs w:val="18"/>
        </w:rPr>
        <w:t>].</w:t>
      </w:r>
    </w:p>
    <w:p w:rsidR="004D64A0" w:rsidRPr="00B77D68" w:rsidRDefault="004D64A0" w:rsidP="009D573B">
      <w:pPr>
        <w:shd w:val="clear" w:color="auto" w:fill="FFFFFF"/>
        <w:jc w:val="both"/>
        <w:rPr>
          <w:color w:val="000000"/>
          <w:sz w:val="18"/>
          <w:szCs w:val="18"/>
        </w:rPr>
      </w:pPr>
      <w:proofErr w:type="gramStart"/>
      <w:r w:rsidRPr="00B77D68">
        <w:rPr>
          <w:color w:val="000000"/>
          <w:sz w:val="18"/>
          <w:szCs w:val="18"/>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B77D68">
        <w:rPr>
          <w:bCs/>
          <w:i/>
          <w:iCs/>
          <w:color w:val="000000"/>
          <w:sz w:val="18"/>
          <w:szCs w:val="18"/>
          <w:shd w:val="clear" w:color="auto" w:fill="FFFF99"/>
        </w:rPr>
        <w:t>указывается способ закупки</w:t>
      </w:r>
      <w:r w:rsidRPr="00B77D68">
        <w:rPr>
          <w:color w:val="000000"/>
          <w:sz w:val="18"/>
          <w:szCs w:val="18"/>
        </w:rPr>
        <w:t>] на [</w:t>
      </w:r>
      <w:r w:rsidRPr="00B77D68">
        <w:rPr>
          <w:bCs/>
          <w:i/>
          <w:iCs/>
          <w:color w:val="000000"/>
          <w:sz w:val="18"/>
          <w:szCs w:val="18"/>
          <w:shd w:val="clear" w:color="auto" w:fill="FFFF99"/>
        </w:rPr>
        <w:t>указывается предмет закупки</w:t>
      </w:r>
      <w:r w:rsidRPr="00B77D68">
        <w:rPr>
          <w:color w:val="000000"/>
          <w:sz w:val="18"/>
          <w:szCs w:val="18"/>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B77D68">
        <w:rPr>
          <w:color w:val="000000"/>
          <w:sz w:val="18"/>
          <w:szCs w:val="18"/>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B77D68" w:rsidRDefault="004D64A0" w:rsidP="009D573B">
      <w:pPr>
        <w:shd w:val="clear" w:color="auto" w:fill="FFFFFF"/>
        <w:jc w:val="both"/>
        <w:rPr>
          <w:color w:val="000000"/>
          <w:sz w:val="18"/>
          <w:szCs w:val="18"/>
        </w:rPr>
      </w:pPr>
      <w:r w:rsidRPr="00B77D68">
        <w:rPr>
          <w:color w:val="000000"/>
          <w:sz w:val="18"/>
          <w:szCs w:val="18"/>
        </w:rPr>
        <w:t>Условием прекращения обработки персональных данных является получение</w:t>
      </w:r>
      <w:r w:rsidR="00CC44FC" w:rsidRPr="00B77D68">
        <w:rPr>
          <w:color w:val="000000"/>
          <w:sz w:val="18"/>
          <w:szCs w:val="18"/>
        </w:rPr>
        <w:t xml:space="preserve"> </w:t>
      </w:r>
      <w:r w:rsidR="00035C82" w:rsidRPr="00B77D68">
        <w:rPr>
          <w:bCs/>
          <w:sz w:val="18"/>
          <w:szCs w:val="18"/>
        </w:rPr>
        <w:t>ОАО «ИСТОК</w:t>
      </w:r>
      <w:r w:rsidR="009D23E3" w:rsidRPr="00B77D68">
        <w:rPr>
          <w:bCs/>
          <w:sz w:val="18"/>
          <w:szCs w:val="18"/>
        </w:rPr>
        <w:t xml:space="preserve">» </w:t>
      </w:r>
      <w:r w:rsidRPr="00B77D68">
        <w:rPr>
          <w:color w:val="000000"/>
          <w:sz w:val="18"/>
          <w:szCs w:val="18"/>
        </w:rPr>
        <w:t xml:space="preserve"> письменного уведомления об отзыве согласия на обработку персональных данных.</w:t>
      </w:r>
    </w:p>
    <w:p w:rsidR="004D64A0" w:rsidRPr="00B77D68" w:rsidRDefault="004D64A0" w:rsidP="009D573B">
      <w:pPr>
        <w:shd w:val="clear" w:color="auto" w:fill="FFFFFF"/>
        <w:jc w:val="both"/>
        <w:rPr>
          <w:color w:val="000000"/>
          <w:sz w:val="18"/>
          <w:szCs w:val="18"/>
        </w:rPr>
      </w:pPr>
      <w:r w:rsidRPr="00B77D68">
        <w:rPr>
          <w:color w:val="000000"/>
          <w:sz w:val="18"/>
          <w:szCs w:val="18"/>
        </w:rPr>
        <w:t>Настоящее подтверждение д</w:t>
      </w:r>
      <w:r w:rsidR="009C66A2" w:rsidRPr="00B77D68">
        <w:rPr>
          <w:color w:val="000000"/>
          <w:sz w:val="18"/>
          <w:szCs w:val="18"/>
        </w:rPr>
        <w:t xml:space="preserve">ействует со дня его подписания </w:t>
      </w:r>
      <w:r w:rsidRPr="00B77D68">
        <w:rPr>
          <w:color w:val="000000"/>
          <w:sz w:val="18"/>
          <w:szCs w:val="18"/>
        </w:rPr>
        <w:t>до дня его отзыва субъектом персональных данных в письменной форме.</w:t>
      </w:r>
    </w:p>
    <w:p w:rsidR="004D64A0" w:rsidRPr="00B77D68" w:rsidRDefault="004D64A0" w:rsidP="009D573B">
      <w:pPr>
        <w:shd w:val="clear" w:color="auto" w:fill="FFFFFF"/>
        <w:spacing w:before="100" w:beforeAutospacing="1" w:after="115" w:line="253" w:lineRule="atLeast"/>
        <w:jc w:val="both"/>
        <w:rPr>
          <w:color w:val="000000"/>
          <w:sz w:val="18"/>
          <w:szCs w:val="18"/>
        </w:rPr>
      </w:pPr>
      <w:r w:rsidRPr="00B77D68">
        <w:rPr>
          <w:color w:val="000000"/>
          <w:sz w:val="18"/>
          <w:szCs w:val="18"/>
        </w:rPr>
        <w:t xml:space="preserve">«___»_____________ </w:t>
      </w:r>
      <w:r w:rsidR="00F16454" w:rsidRPr="00B77D68">
        <w:rPr>
          <w:color w:val="000000"/>
          <w:sz w:val="18"/>
          <w:szCs w:val="18"/>
        </w:rPr>
        <w:t>2026</w:t>
      </w:r>
      <w:r w:rsidRPr="00B77D68">
        <w:rPr>
          <w:color w:val="000000"/>
          <w:sz w:val="18"/>
          <w:szCs w:val="18"/>
        </w:rPr>
        <w:t>г</w:t>
      </w:r>
      <w:proofErr w:type="gramStart"/>
      <w:r w:rsidRPr="00B77D68">
        <w:rPr>
          <w:color w:val="000000"/>
          <w:sz w:val="18"/>
          <w:szCs w:val="18"/>
        </w:rPr>
        <w:t>.____________________ (__________________)</w:t>
      </w:r>
      <w:r w:rsidR="0064540D" w:rsidRPr="00B77D68">
        <w:rPr>
          <w:color w:val="000000"/>
          <w:sz w:val="18"/>
          <w:szCs w:val="18"/>
        </w:rPr>
        <w:t xml:space="preserve"> </w:t>
      </w:r>
      <w:proofErr w:type="gramEnd"/>
      <w:r w:rsidR="0064540D" w:rsidRPr="00B77D68">
        <w:rPr>
          <w:color w:val="000000"/>
          <w:sz w:val="18"/>
          <w:szCs w:val="18"/>
        </w:rPr>
        <w:t>ФИО</w:t>
      </w:r>
    </w:p>
    <w:p w:rsidR="009D573B" w:rsidRPr="00B77D68" w:rsidRDefault="0064540D" w:rsidP="009D573B">
      <w:pPr>
        <w:shd w:val="clear" w:color="auto" w:fill="FFFFFF"/>
        <w:spacing w:before="100" w:beforeAutospacing="1" w:line="253" w:lineRule="atLeast"/>
        <w:jc w:val="both"/>
        <w:rPr>
          <w:color w:val="000000"/>
          <w:sz w:val="18"/>
          <w:szCs w:val="18"/>
        </w:rPr>
        <w:sectPr w:rsidR="009D573B" w:rsidRPr="00B77D68" w:rsidSect="00630A4C">
          <w:footerReference w:type="default" r:id="rId31"/>
          <w:pgSz w:w="11907" w:h="16839" w:code="9"/>
          <w:pgMar w:top="567" w:right="567" w:bottom="284" w:left="1134" w:header="720" w:footer="720" w:gutter="0"/>
          <w:cols w:space="720"/>
          <w:noEndnote/>
        </w:sectPr>
      </w:pPr>
      <w:r w:rsidRPr="00B77D68">
        <w:rPr>
          <w:color w:val="000000"/>
          <w:sz w:val="18"/>
          <w:szCs w:val="18"/>
        </w:rPr>
        <w:t>.</w:t>
      </w:r>
    </w:p>
    <w:p w:rsidR="00126187" w:rsidRPr="00B77D68" w:rsidRDefault="005A3D6E" w:rsidP="009D573B">
      <w:pPr>
        <w:jc w:val="right"/>
        <w:rPr>
          <w:b/>
          <w:color w:val="000000"/>
          <w:sz w:val="18"/>
          <w:szCs w:val="18"/>
        </w:rPr>
      </w:pPr>
      <w:r w:rsidRPr="00B77D68">
        <w:rPr>
          <w:b/>
          <w:color w:val="000000"/>
          <w:sz w:val="18"/>
          <w:szCs w:val="18"/>
        </w:rPr>
        <w:lastRenderedPageBreak/>
        <w:t>Приложение № 4</w:t>
      </w:r>
    </w:p>
    <w:p w:rsidR="000D1AAF" w:rsidRPr="00B77D68" w:rsidRDefault="000D1AAF" w:rsidP="009D573B">
      <w:pPr>
        <w:jc w:val="right"/>
        <w:rPr>
          <w:b/>
          <w:sz w:val="18"/>
          <w:szCs w:val="18"/>
        </w:rPr>
      </w:pPr>
      <w:r w:rsidRPr="00B77D68">
        <w:rPr>
          <w:b/>
          <w:sz w:val="18"/>
          <w:szCs w:val="18"/>
        </w:rPr>
        <w:t xml:space="preserve">к извещению о запросе котировок </w:t>
      </w:r>
    </w:p>
    <w:p w:rsidR="000D1AAF" w:rsidRPr="00B77D68" w:rsidRDefault="000D1AAF" w:rsidP="009D573B">
      <w:pPr>
        <w:jc w:val="right"/>
        <w:rPr>
          <w:b/>
          <w:color w:val="000000"/>
          <w:sz w:val="18"/>
          <w:szCs w:val="18"/>
        </w:rPr>
      </w:pPr>
      <w:r w:rsidRPr="00B77D68">
        <w:rPr>
          <w:b/>
          <w:sz w:val="18"/>
          <w:szCs w:val="18"/>
        </w:rPr>
        <w:t>в электронной форме</w:t>
      </w:r>
    </w:p>
    <w:p w:rsidR="000D1AAF" w:rsidRPr="00B77D68" w:rsidRDefault="000D1AAF" w:rsidP="009D573B">
      <w:pPr>
        <w:tabs>
          <w:tab w:val="left" w:pos="4253"/>
        </w:tabs>
        <w:suppressAutoHyphens/>
        <w:overflowPunct w:val="0"/>
        <w:autoSpaceDE w:val="0"/>
        <w:autoSpaceDN w:val="0"/>
        <w:adjustRightInd w:val="0"/>
        <w:jc w:val="both"/>
        <w:textAlignment w:val="baseline"/>
        <w:rPr>
          <w:kern w:val="0"/>
          <w:sz w:val="18"/>
          <w:szCs w:val="18"/>
        </w:rPr>
      </w:pPr>
    </w:p>
    <w:p w:rsidR="000D1AAF" w:rsidRPr="00B77D68" w:rsidRDefault="000D1AAF" w:rsidP="009D573B">
      <w:pPr>
        <w:tabs>
          <w:tab w:val="left" w:pos="4253"/>
        </w:tabs>
        <w:suppressAutoHyphens/>
        <w:overflowPunct w:val="0"/>
        <w:autoSpaceDE w:val="0"/>
        <w:autoSpaceDN w:val="0"/>
        <w:adjustRightInd w:val="0"/>
        <w:jc w:val="both"/>
        <w:textAlignment w:val="baseline"/>
        <w:rPr>
          <w:kern w:val="0"/>
          <w:sz w:val="18"/>
          <w:szCs w:val="18"/>
        </w:rPr>
      </w:pPr>
    </w:p>
    <w:p w:rsidR="00857406" w:rsidRPr="00B77D68" w:rsidRDefault="009D573B" w:rsidP="00035C82">
      <w:pPr>
        <w:ind w:right="175" w:firstLine="851"/>
        <w:jc w:val="center"/>
        <w:rPr>
          <w:b/>
          <w:bCs/>
          <w:color w:val="000000"/>
          <w:kern w:val="0"/>
          <w:sz w:val="18"/>
          <w:szCs w:val="18"/>
        </w:rPr>
      </w:pPr>
      <w:r w:rsidRPr="00B77D68">
        <w:rPr>
          <w:b/>
          <w:bCs/>
          <w:color w:val="000000"/>
          <w:kern w:val="0"/>
          <w:sz w:val="18"/>
          <w:szCs w:val="18"/>
        </w:rPr>
        <w:t>В целях определения НМЦ</w:t>
      </w:r>
      <w:r w:rsidR="004A7FE0" w:rsidRPr="00B77D68">
        <w:rPr>
          <w:b/>
          <w:bCs/>
          <w:color w:val="000000"/>
          <w:kern w:val="0"/>
          <w:sz w:val="18"/>
          <w:szCs w:val="18"/>
        </w:rPr>
        <w:t xml:space="preserve"> Д</w:t>
      </w:r>
      <w:r w:rsidRPr="00B77D68">
        <w:rPr>
          <w:b/>
          <w:bCs/>
          <w:color w:val="000000"/>
          <w:kern w:val="0"/>
          <w:sz w:val="18"/>
          <w:szCs w:val="18"/>
        </w:rPr>
        <w:t xml:space="preserve"> применяется метод: (</w:t>
      </w:r>
      <w:r w:rsidRPr="00B77D68">
        <w:rPr>
          <w:b/>
          <w:bCs/>
          <w:color w:val="000000"/>
          <w:kern w:val="0"/>
          <w:sz w:val="18"/>
          <w:szCs w:val="18"/>
          <w:u w:val="single"/>
        </w:rPr>
        <w:t>рыночный</w:t>
      </w:r>
      <w:r w:rsidRPr="00B77D68">
        <w:rPr>
          <w:b/>
          <w:bCs/>
          <w:color w:val="000000"/>
          <w:kern w:val="0"/>
          <w:sz w:val="18"/>
          <w:szCs w:val="18"/>
        </w:rPr>
        <w:t>/сметный/договорной)</w:t>
      </w:r>
      <w:r w:rsidRPr="00B77D68">
        <w:rPr>
          <w:b/>
          <w:bCs/>
          <w:color w:val="000000"/>
          <w:kern w:val="0"/>
          <w:sz w:val="18"/>
          <w:szCs w:val="18"/>
        </w:rPr>
        <w:br/>
        <w:t>Источником информации для формирования начальной (максимальной) цены договора являются коммерческие предложения:</w:t>
      </w:r>
    </w:p>
    <w:p w:rsidR="00035C82" w:rsidRPr="00B77D68" w:rsidRDefault="00035C82" w:rsidP="0064540D">
      <w:pPr>
        <w:ind w:right="175"/>
        <w:rPr>
          <w:sz w:val="18"/>
          <w:szCs w:val="18"/>
        </w:rPr>
      </w:pPr>
    </w:p>
    <w:p w:rsidR="00857406" w:rsidRPr="00B77D68" w:rsidRDefault="00857406" w:rsidP="00035C82">
      <w:pPr>
        <w:ind w:right="175" w:firstLine="851"/>
        <w:jc w:val="center"/>
        <w:rPr>
          <w:sz w:val="18"/>
          <w:szCs w:val="18"/>
        </w:rPr>
      </w:pPr>
      <w:proofErr w:type="gramStart"/>
      <w:r w:rsidRPr="00B77D68">
        <w:rPr>
          <w:sz w:val="18"/>
          <w:szCs w:val="18"/>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B77D68">
        <w:rPr>
          <w:sz w:val="18"/>
          <w:szCs w:val="18"/>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857406" w:rsidRPr="00B77D68" w:rsidRDefault="00857406" w:rsidP="00035C82">
      <w:pPr>
        <w:jc w:val="center"/>
        <w:rPr>
          <w:sz w:val="18"/>
          <w:szCs w:val="18"/>
        </w:rPr>
      </w:pPr>
    </w:p>
    <w:p w:rsidR="00857406" w:rsidRPr="00B77D68" w:rsidRDefault="00857406" w:rsidP="00035C82">
      <w:pPr>
        <w:jc w:val="center"/>
        <w:rPr>
          <w:b/>
          <w:sz w:val="18"/>
          <w:szCs w:val="18"/>
        </w:rPr>
      </w:pPr>
      <w:r w:rsidRPr="00B77D68">
        <w:rPr>
          <w:b/>
          <w:sz w:val="18"/>
          <w:szCs w:val="18"/>
        </w:rPr>
        <w:t>Цена договора определяется как сумма произведений количества каждого товара на цену за единицу соответствующего товара</w:t>
      </w:r>
    </w:p>
    <w:p w:rsidR="000D1AAF" w:rsidRPr="00B77D68" w:rsidRDefault="000D1AAF" w:rsidP="0064540D">
      <w:pPr>
        <w:tabs>
          <w:tab w:val="left" w:pos="4253"/>
        </w:tabs>
        <w:suppressAutoHyphens/>
        <w:overflowPunct w:val="0"/>
        <w:autoSpaceDE w:val="0"/>
        <w:autoSpaceDN w:val="0"/>
        <w:adjustRightInd w:val="0"/>
        <w:textAlignment w:val="baseline"/>
        <w:rPr>
          <w:kern w:val="0"/>
          <w:sz w:val="18"/>
          <w:szCs w:val="18"/>
        </w:rPr>
      </w:pPr>
    </w:p>
    <w:p w:rsidR="000D1AAF" w:rsidRPr="00B77D68" w:rsidRDefault="000D1AAF" w:rsidP="009D573B">
      <w:pPr>
        <w:tabs>
          <w:tab w:val="left" w:pos="4253"/>
        </w:tabs>
        <w:suppressAutoHyphens/>
        <w:overflowPunct w:val="0"/>
        <w:autoSpaceDE w:val="0"/>
        <w:autoSpaceDN w:val="0"/>
        <w:adjustRightInd w:val="0"/>
        <w:jc w:val="both"/>
        <w:textAlignment w:val="baseline"/>
        <w:rPr>
          <w:kern w:val="0"/>
          <w:sz w:val="18"/>
          <w:szCs w:val="18"/>
        </w:rPr>
      </w:pPr>
    </w:p>
    <w:tbl>
      <w:tblPr>
        <w:tblW w:w="15593" w:type="dxa"/>
        <w:tblInd w:w="250" w:type="dxa"/>
        <w:tblLayout w:type="fixed"/>
        <w:tblLook w:val="04A0"/>
      </w:tblPr>
      <w:tblGrid>
        <w:gridCol w:w="709"/>
        <w:gridCol w:w="2977"/>
        <w:gridCol w:w="850"/>
        <w:gridCol w:w="992"/>
        <w:gridCol w:w="1843"/>
        <w:gridCol w:w="2268"/>
        <w:gridCol w:w="2126"/>
        <w:gridCol w:w="1843"/>
        <w:gridCol w:w="1985"/>
      </w:tblGrid>
      <w:tr w:rsidR="009D573B" w:rsidRPr="00B77D68" w:rsidTr="00F4733F">
        <w:trPr>
          <w:trHeight w:val="1280"/>
        </w:trPr>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9D573B" w:rsidP="00727D89">
            <w:pPr>
              <w:jc w:val="center"/>
              <w:rPr>
                <w:b/>
                <w:bCs/>
                <w:kern w:val="0"/>
                <w:sz w:val="18"/>
                <w:szCs w:val="18"/>
              </w:rPr>
            </w:pPr>
            <w:r w:rsidRPr="00B77D68">
              <w:rPr>
                <w:b/>
                <w:bCs/>
                <w:kern w:val="0"/>
                <w:sz w:val="18"/>
                <w:szCs w:val="18"/>
              </w:rPr>
              <w:t xml:space="preserve">№ </w:t>
            </w:r>
            <w:proofErr w:type="spellStart"/>
            <w:proofErr w:type="gramStart"/>
            <w:r w:rsidRPr="00B77D68">
              <w:rPr>
                <w:b/>
                <w:bCs/>
                <w:kern w:val="0"/>
                <w:sz w:val="18"/>
                <w:szCs w:val="18"/>
              </w:rPr>
              <w:t>п</w:t>
            </w:r>
            <w:proofErr w:type="spellEnd"/>
            <w:proofErr w:type="gramEnd"/>
            <w:r w:rsidRPr="00B77D68">
              <w:rPr>
                <w:b/>
                <w:bCs/>
                <w:kern w:val="0"/>
                <w:sz w:val="18"/>
                <w:szCs w:val="18"/>
              </w:rPr>
              <w:t>/</w:t>
            </w:r>
            <w:proofErr w:type="spellStart"/>
            <w:r w:rsidRPr="00B77D68">
              <w:rPr>
                <w:b/>
                <w:bCs/>
                <w:kern w:val="0"/>
                <w:sz w:val="18"/>
                <w:szCs w:val="18"/>
              </w:rPr>
              <w:t>п</w:t>
            </w:r>
            <w:proofErr w:type="spellEnd"/>
          </w:p>
        </w:tc>
        <w:tc>
          <w:tcPr>
            <w:tcW w:w="2977"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9D573B" w:rsidP="00727D89">
            <w:pPr>
              <w:jc w:val="center"/>
              <w:rPr>
                <w:b/>
                <w:bCs/>
                <w:kern w:val="0"/>
                <w:sz w:val="18"/>
                <w:szCs w:val="18"/>
              </w:rPr>
            </w:pPr>
            <w:r w:rsidRPr="00B77D68">
              <w:rPr>
                <w:b/>
                <w:bCs/>
                <w:kern w:val="0"/>
                <w:sz w:val="18"/>
                <w:szCs w:val="18"/>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9D573B" w:rsidP="00727D89">
            <w:pPr>
              <w:jc w:val="center"/>
              <w:rPr>
                <w:b/>
                <w:bCs/>
                <w:kern w:val="0"/>
                <w:sz w:val="18"/>
                <w:szCs w:val="18"/>
              </w:rPr>
            </w:pPr>
            <w:r w:rsidRPr="00B77D68">
              <w:rPr>
                <w:b/>
                <w:bCs/>
                <w:kern w:val="0"/>
                <w:sz w:val="18"/>
                <w:szCs w:val="18"/>
              </w:rPr>
              <w:t>Ед.</w:t>
            </w:r>
            <w:r w:rsidRPr="00B77D68">
              <w:rPr>
                <w:b/>
                <w:bCs/>
                <w:kern w:val="0"/>
                <w:sz w:val="18"/>
                <w:szCs w:val="18"/>
              </w:rPr>
              <w:br/>
            </w:r>
            <w:proofErr w:type="spellStart"/>
            <w:r w:rsidRPr="00B77D68">
              <w:rPr>
                <w:b/>
                <w:bCs/>
                <w:kern w:val="0"/>
                <w:sz w:val="18"/>
                <w:szCs w:val="18"/>
              </w:rPr>
              <w:t>изм</w:t>
            </w:r>
            <w:proofErr w:type="spellEnd"/>
            <w:r w:rsidRPr="00B77D68">
              <w:rPr>
                <w:b/>
                <w:bCs/>
                <w:kern w:val="0"/>
                <w:sz w:val="18"/>
                <w:szCs w:val="18"/>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9D573B" w:rsidP="00727D89">
            <w:pPr>
              <w:jc w:val="center"/>
              <w:rPr>
                <w:b/>
                <w:bCs/>
                <w:kern w:val="0"/>
                <w:sz w:val="18"/>
                <w:szCs w:val="18"/>
              </w:rPr>
            </w:pPr>
            <w:r w:rsidRPr="00B77D68">
              <w:rPr>
                <w:b/>
                <w:bCs/>
                <w:kern w:val="0"/>
                <w:sz w:val="18"/>
                <w:szCs w:val="18"/>
              </w:rPr>
              <w:t>Кол-во</w:t>
            </w:r>
          </w:p>
        </w:tc>
        <w:tc>
          <w:tcPr>
            <w:tcW w:w="1843"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B77D68" w:rsidRDefault="0044362C" w:rsidP="00727D89">
            <w:pPr>
              <w:jc w:val="center"/>
              <w:rPr>
                <w:b/>
                <w:bCs/>
                <w:kern w:val="0"/>
                <w:sz w:val="18"/>
                <w:szCs w:val="18"/>
              </w:rPr>
            </w:pPr>
            <w:r w:rsidRPr="00B77D68">
              <w:rPr>
                <w:b/>
                <w:bCs/>
                <w:kern w:val="0"/>
                <w:sz w:val="18"/>
                <w:szCs w:val="18"/>
              </w:rPr>
              <w:t>Поставщик 06798-КП /ОП</w:t>
            </w:r>
          </w:p>
          <w:p w:rsidR="00FD199D" w:rsidRPr="00B77D68" w:rsidRDefault="0044362C" w:rsidP="0044362C">
            <w:pPr>
              <w:jc w:val="center"/>
              <w:rPr>
                <w:b/>
                <w:bCs/>
                <w:kern w:val="0"/>
                <w:sz w:val="18"/>
                <w:szCs w:val="18"/>
              </w:rPr>
            </w:pPr>
            <w:r w:rsidRPr="00B77D68">
              <w:rPr>
                <w:b/>
                <w:bCs/>
                <w:kern w:val="0"/>
                <w:sz w:val="18"/>
                <w:szCs w:val="18"/>
              </w:rPr>
              <w:t>От03</w:t>
            </w:r>
            <w:r w:rsidR="00FD199D" w:rsidRPr="00B77D68">
              <w:rPr>
                <w:b/>
                <w:bCs/>
                <w:kern w:val="0"/>
                <w:sz w:val="18"/>
                <w:szCs w:val="18"/>
              </w:rPr>
              <w:t>.0</w:t>
            </w:r>
            <w:r w:rsidRPr="00B77D68">
              <w:rPr>
                <w:b/>
                <w:bCs/>
                <w:kern w:val="0"/>
                <w:sz w:val="18"/>
                <w:szCs w:val="18"/>
              </w:rPr>
              <w:t>9</w:t>
            </w:r>
            <w:r w:rsidR="00FD199D" w:rsidRPr="00B77D68">
              <w:rPr>
                <w:b/>
                <w:bCs/>
                <w:kern w:val="0"/>
                <w:sz w:val="18"/>
                <w:szCs w:val="18"/>
              </w:rPr>
              <w:t>.2026</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B77D68" w:rsidRDefault="009D573B" w:rsidP="00727D89">
            <w:pPr>
              <w:jc w:val="center"/>
              <w:rPr>
                <w:b/>
                <w:bCs/>
                <w:kern w:val="0"/>
                <w:sz w:val="18"/>
                <w:szCs w:val="18"/>
              </w:rPr>
            </w:pPr>
            <w:r w:rsidRPr="00B77D68">
              <w:rPr>
                <w:b/>
                <w:bCs/>
                <w:kern w:val="0"/>
                <w:sz w:val="18"/>
                <w:szCs w:val="18"/>
              </w:rPr>
              <w:t>Поставщик № 2</w:t>
            </w:r>
          </w:p>
          <w:p w:rsidR="00FD199D" w:rsidRPr="00B77D68" w:rsidRDefault="0044362C" w:rsidP="0044362C">
            <w:pPr>
              <w:jc w:val="center"/>
              <w:rPr>
                <w:b/>
                <w:bCs/>
                <w:kern w:val="0"/>
                <w:sz w:val="18"/>
                <w:szCs w:val="18"/>
                <w:lang w:val="en-US"/>
              </w:rPr>
            </w:pPr>
            <w:r w:rsidRPr="00B77D68">
              <w:rPr>
                <w:b/>
                <w:bCs/>
                <w:kern w:val="0"/>
                <w:sz w:val="18"/>
                <w:szCs w:val="18"/>
              </w:rPr>
              <w:t>От03</w:t>
            </w:r>
            <w:r w:rsidRPr="00B77D68">
              <w:rPr>
                <w:b/>
                <w:bCs/>
                <w:kern w:val="0"/>
                <w:sz w:val="18"/>
                <w:szCs w:val="18"/>
                <w:lang w:val="en-US"/>
              </w:rPr>
              <w:t>/0</w:t>
            </w:r>
            <w:r w:rsidRPr="00B77D68">
              <w:rPr>
                <w:b/>
                <w:bCs/>
                <w:kern w:val="0"/>
                <w:sz w:val="18"/>
                <w:szCs w:val="18"/>
              </w:rPr>
              <w:t>9</w:t>
            </w:r>
            <w:r w:rsidR="00FD199D" w:rsidRPr="00B77D68">
              <w:rPr>
                <w:b/>
                <w:bCs/>
                <w:kern w:val="0"/>
                <w:sz w:val="18"/>
                <w:szCs w:val="18"/>
                <w:lang w:val="en-US"/>
              </w:rPr>
              <w:t>/2026</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B77D68" w:rsidRDefault="0044362C" w:rsidP="00727D89">
            <w:pPr>
              <w:jc w:val="center"/>
              <w:rPr>
                <w:b/>
                <w:bCs/>
                <w:kern w:val="0"/>
                <w:sz w:val="18"/>
                <w:szCs w:val="18"/>
              </w:rPr>
            </w:pPr>
            <w:r w:rsidRPr="00B77D68">
              <w:rPr>
                <w:b/>
                <w:bCs/>
                <w:kern w:val="0"/>
                <w:sz w:val="18"/>
                <w:szCs w:val="18"/>
              </w:rPr>
              <w:t>Поставщик №27</w:t>
            </w:r>
          </w:p>
          <w:p w:rsidR="0044362C" w:rsidRPr="00B77D68" w:rsidRDefault="0044362C" w:rsidP="00727D89">
            <w:pPr>
              <w:jc w:val="center"/>
              <w:rPr>
                <w:b/>
                <w:bCs/>
                <w:kern w:val="0"/>
                <w:sz w:val="18"/>
                <w:szCs w:val="18"/>
                <w:lang w:val="en-US"/>
              </w:rPr>
            </w:pPr>
            <w:r w:rsidRPr="00B77D68">
              <w:rPr>
                <w:b/>
                <w:bCs/>
                <w:kern w:val="0"/>
                <w:sz w:val="18"/>
                <w:szCs w:val="18"/>
              </w:rPr>
              <w:t>04.09.2026</w:t>
            </w:r>
          </w:p>
          <w:p w:rsidR="00FD199D" w:rsidRPr="00B77D68" w:rsidRDefault="003B1878" w:rsidP="00727D89">
            <w:pPr>
              <w:jc w:val="center"/>
              <w:rPr>
                <w:b/>
                <w:bCs/>
                <w:kern w:val="0"/>
                <w:sz w:val="18"/>
                <w:szCs w:val="18"/>
              </w:rPr>
            </w:pPr>
            <w:proofErr w:type="gramStart"/>
            <w:r w:rsidRPr="00B77D68">
              <w:rPr>
                <w:b/>
                <w:bCs/>
                <w:kern w:val="0"/>
                <w:sz w:val="18"/>
                <w:szCs w:val="18"/>
              </w:rPr>
              <w:t>б</w:t>
            </w:r>
            <w:proofErr w:type="gramEnd"/>
            <w:r w:rsidRPr="00B77D68">
              <w:rPr>
                <w:b/>
                <w:bCs/>
                <w:kern w:val="0"/>
                <w:sz w:val="18"/>
                <w:szCs w:val="18"/>
              </w:rPr>
              <w:t>/</w:t>
            </w:r>
            <w:proofErr w:type="spellStart"/>
            <w:r w:rsidRPr="00B77D68">
              <w:rPr>
                <w:b/>
                <w:bCs/>
                <w:kern w:val="0"/>
                <w:sz w:val="18"/>
                <w:szCs w:val="18"/>
              </w:rPr>
              <w:t>н</w:t>
            </w:r>
            <w:proofErr w:type="spellEnd"/>
          </w:p>
        </w:tc>
        <w:tc>
          <w:tcPr>
            <w:tcW w:w="1843"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9D573B" w:rsidP="00727D89">
            <w:pPr>
              <w:jc w:val="center"/>
              <w:rPr>
                <w:b/>
                <w:bCs/>
                <w:kern w:val="0"/>
                <w:sz w:val="18"/>
                <w:szCs w:val="18"/>
              </w:rPr>
            </w:pPr>
            <w:r w:rsidRPr="00B77D68">
              <w:rPr>
                <w:b/>
                <w:bCs/>
                <w:kern w:val="0"/>
                <w:sz w:val="18"/>
                <w:szCs w:val="18"/>
              </w:rPr>
              <w:t>Средняя цена за ед., руб.</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B77D68" w:rsidRDefault="00B91B9E" w:rsidP="00727D89">
            <w:pPr>
              <w:jc w:val="center"/>
              <w:rPr>
                <w:b/>
                <w:bCs/>
                <w:kern w:val="0"/>
                <w:sz w:val="18"/>
                <w:szCs w:val="18"/>
              </w:rPr>
            </w:pPr>
            <w:r w:rsidRPr="00B77D68">
              <w:rPr>
                <w:b/>
                <w:bCs/>
                <w:kern w:val="0"/>
                <w:sz w:val="18"/>
                <w:szCs w:val="18"/>
              </w:rPr>
              <w:t xml:space="preserve">ВСЕГО </w:t>
            </w:r>
            <w:r w:rsidR="009D573B" w:rsidRPr="00B77D68">
              <w:rPr>
                <w:b/>
                <w:bCs/>
                <w:kern w:val="0"/>
                <w:sz w:val="18"/>
                <w:szCs w:val="18"/>
              </w:rPr>
              <w:t>Сумма, руб.</w:t>
            </w:r>
          </w:p>
        </w:tc>
      </w:tr>
      <w:tr w:rsidR="00B91B9E" w:rsidRPr="00B77D68" w:rsidTr="00F4733F">
        <w:trPr>
          <w:trHeight w:val="48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727D89">
            <w:pPr>
              <w:jc w:val="center"/>
              <w:rPr>
                <w:b/>
                <w:bCs/>
                <w:kern w:val="0"/>
                <w:sz w:val="18"/>
                <w:szCs w:val="1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727D89">
            <w:pPr>
              <w:jc w:val="center"/>
              <w:rPr>
                <w:b/>
                <w:bCs/>
                <w:kern w:val="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727D89">
            <w:pPr>
              <w:jc w:val="center"/>
              <w:rPr>
                <w:b/>
                <w:bCs/>
                <w:kern w:val="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727D89">
            <w:pPr>
              <w:jc w:val="center"/>
              <w:rPr>
                <w:b/>
                <w:bCs/>
                <w:kern w:val="0"/>
                <w:sz w:val="18"/>
                <w:szCs w:val="18"/>
              </w:rPr>
            </w:pPr>
          </w:p>
        </w:tc>
        <w:tc>
          <w:tcPr>
            <w:tcW w:w="1843"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B77D68" w:rsidRDefault="00B91B9E" w:rsidP="00727D89">
            <w:pPr>
              <w:jc w:val="center"/>
              <w:rPr>
                <w:b/>
                <w:bCs/>
                <w:kern w:val="0"/>
                <w:sz w:val="18"/>
                <w:szCs w:val="18"/>
              </w:rPr>
            </w:pPr>
            <w:r w:rsidRPr="00B77D68">
              <w:rPr>
                <w:b/>
                <w:bCs/>
                <w:kern w:val="0"/>
                <w:sz w:val="18"/>
                <w:szCs w:val="18"/>
              </w:rPr>
              <w:t>Цена за ед., руб.</w:t>
            </w:r>
          </w:p>
          <w:p w:rsidR="00B91B9E" w:rsidRPr="00B77D68" w:rsidRDefault="00B91B9E" w:rsidP="00727D89">
            <w:pPr>
              <w:jc w:val="center"/>
              <w:rPr>
                <w:b/>
                <w:bCs/>
                <w:kern w:val="0"/>
                <w:sz w:val="18"/>
                <w:szCs w:val="18"/>
              </w:rPr>
            </w:pPr>
          </w:p>
        </w:tc>
        <w:tc>
          <w:tcPr>
            <w:tcW w:w="2268"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B77D68" w:rsidRDefault="00B91B9E" w:rsidP="00727D89">
            <w:pPr>
              <w:jc w:val="center"/>
              <w:rPr>
                <w:b/>
                <w:bCs/>
                <w:kern w:val="0"/>
                <w:sz w:val="18"/>
                <w:szCs w:val="18"/>
              </w:rPr>
            </w:pPr>
            <w:r w:rsidRPr="00B77D68">
              <w:rPr>
                <w:b/>
                <w:bCs/>
                <w:kern w:val="0"/>
                <w:sz w:val="18"/>
                <w:szCs w:val="18"/>
              </w:rPr>
              <w:t>Цена за ед., руб.</w:t>
            </w:r>
          </w:p>
          <w:p w:rsidR="00B91B9E" w:rsidRPr="00B77D68" w:rsidRDefault="00B91B9E" w:rsidP="00727D89">
            <w:pPr>
              <w:jc w:val="center"/>
              <w:rPr>
                <w:b/>
                <w:bCs/>
                <w:kern w:val="0"/>
                <w:sz w:val="18"/>
                <w:szCs w:val="18"/>
              </w:rPr>
            </w:pPr>
          </w:p>
        </w:tc>
        <w:tc>
          <w:tcPr>
            <w:tcW w:w="2126"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B77D68" w:rsidRDefault="00B91B9E" w:rsidP="00727D89">
            <w:pPr>
              <w:jc w:val="center"/>
              <w:rPr>
                <w:b/>
                <w:bCs/>
                <w:kern w:val="0"/>
                <w:sz w:val="18"/>
                <w:szCs w:val="18"/>
              </w:rPr>
            </w:pPr>
            <w:r w:rsidRPr="00B77D68">
              <w:rPr>
                <w:b/>
                <w:bCs/>
                <w:kern w:val="0"/>
                <w:sz w:val="18"/>
                <w:szCs w:val="18"/>
              </w:rPr>
              <w:t>Цена за ед., руб.</w:t>
            </w:r>
          </w:p>
          <w:p w:rsidR="00B91B9E" w:rsidRPr="00B77D68" w:rsidRDefault="00B91B9E" w:rsidP="00727D89">
            <w:pPr>
              <w:jc w:val="center"/>
              <w:rPr>
                <w:b/>
                <w:bCs/>
                <w:kern w:val="0"/>
                <w:sz w:val="18"/>
                <w:szCs w:val="18"/>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727D89">
            <w:pPr>
              <w:jc w:val="center"/>
              <w:rPr>
                <w:bCs/>
                <w:kern w:val="0"/>
                <w:sz w:val="18"/>
                <w:szCs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91B9E" w:rsidRPr="00B77D68" w:rsidRDefault="00B91B9E" w:rsidP="00727D89">
            <w:pPr>
              <w:jc w:val="center"/>
              <w:rPr>
                <w:bCs/>
                <w:kern w:val="0"/>
                <w:sz w:val="18"/>
                <w:szCs w:val="18"/>
              </w:rPr>
            </w:pPr>
          </w:p>
        </w:tc>
      </w:tr>
      <w:tr w:rsidR="00B91B9E" w:rsidRPr="00B77D68" w:rsidTr="00F4733F">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91B9E" w:rsidRPr="00B77D68" w:rsidRDefault="00B91B9E" w:rsidP="00727D89">
            <w:pPr>
              <w:jc w:val="center"/>
              <w:rPr>
                <w:bCs/>
                <w:kern w:val="0"/>
                <w:sz w:val="18"/>
                <w:szCs w:val="18"/>
              </w:rPr>
            </w:pPr>
            <w:r w:rsidRPr="00B77D68">
              <w:rPr>
                <w:bCs/>
                <w:kern w:val="0"/>
                <w:sz w:val="18"/>
                <w:szCs w:val="18"/>
              </w:rPr>
              <w:t>1</w:t>
            </w:r>
          </w:p>
        </w:tc>
        <w:tc>
          <w:tcPr>
            <w:tcW w:w="2977" w:type="dxa"/>
            <w:tcBorders>
              <w:top w:val="nil"/>
              <w:left w:val="nil"/>
              <w:bottom w:val="single" w:sz="4" w:space="0" w:color="auto"/>
              <w:right w:val="single" w:sz="4" w:space="0" w:color="auto"/>
            </w:tcBorders>
            <w:shd w:val="clear" w:color="000000" w:fill="FFFFFF"/>
            <w:vAlign w:val="center"/>
            <w:hideMark/>
          </w:tcPr>
          <w:p w:rsidR="00B91B9E" w:rsidRPr="00B77D68" w:rsidRDefault="003A741E" w:rsidP="00727D89">
            <w:pPr>
              <w:jc w:val="center"/>
              <w:rPr>
                <w:bCs/>
                <w:kern w:val="0"/>
                <w:sz w:val="18"/>
                <w:szCs w:val="18"/>
              </w:rPr>
            </w:pPr>
            <w:r w:rsidRPr="00B77D68">
              <w:rPr>
                <w:sz w:val="18"/>
                <w:szCs w:val="18"/>
              </w:rPr>
              <w:t xml:space="preserve"> Насос </w:t>
            </w:r>
            <w:proofErr w:type="gramStart"/>
            <w:r w:rsidRPr="00B77D68">
              <w:rPr>
                <w:sz w:val="18"/>
                <w:szCs w:val="18"/>
              </w:rPr>
              <w:t>СМ</w:t>
            </w:r>
            <w:proofErr w:type="gramEnd"/>
            <w:r w:rsidRPr="00B77D68">
              <w:rPr>
                <w:sz w:val="18"/>
                <w:szCs w:val="18"/>
              </w:rPr>
              <w:t xml:space="preserve"> 250-200-400/6 или аналог</w:t>
            </w:r>
          </w:p>
        </w:tc>
        <w:tc>
          <w:tcPr>
            <w:tcW w:w="850" w:type="dxa"/>
            <w:tcBorders>
              <w:top w:val="nil"/>
              <w:left w:val="nil"/>
              <w:bottom w:val="single" w:sz="4" w:space="0" w:color="auto"/>
              <w:right w:val="single" w:sz="4" w:space="0" w:color="auto"/>
            </w:tcBorders>
            <w:shd w:val="clear" w:color="000000" w:fill="FFFFFF"/>
            <w:vAlign w:val="center"/>
            <w:hideMark/>
          </w:tcPr>
          <w:p w:rsidR="00B91B9E" w:rsidRPr="00B77D68" w:rsidRDefault="00FD199D" w:rsidP="00727D89">
            <w:pPr>
              <w:jc w:val="center"/>
              <w:rPr>
                <w:bCs/>
                <w:kern w:val="0"/>
                <w:sz w:val="18"/>
                <w:szCs w:val="18"/>
              </w:rPr>
            </w:pPr>
            <w:r w:rsidRPr="00B77D68">
              <w:rPr>
                <w:bCs/>
                <w:kern w:val="0"/>
                <w:sz w:val="18"/>
                <w:szCs w:val="18"/>
              </w:rPr>
              <w:t>Штука</w:t>
            </w:r>
          </w:p>
        </w:tc>
        <w:tc>
          <w:tcPr>
            <w:tcW w:w="992" w:type="dxa"/>
            <w:tcBorders>
              <w:top w:val="nil"/>
              <w:left w:val="nil"/>
              <w:bottom w:val="single" w:sz="4" w:space="0" w:color="auto"/>
              <w:right w:val="single" w:sz="4" w:space="0" w:color="auto"/>
            </w:tcBorders>
            <w:shd w:val="clear" w:color="000000" w:fill="FFFFFF"/>
            <w:vAlign w:val="center"/>
            <w:hideMark/>
          </w:tcPr>
          <w:p w:rsidR="00B91B9E" w:rsidRPr="00B77D68" w:rsidRDefault="00FD199D" w:rsidP="00727D89">
            <w:pPr>
              <w:jc w:val="center"/>
              <w:rPr>
                <w:bCs/>
                <w:kern w:val="0"/>
                <w:sz w:val="18"/>
                <w:szCs w:val="18"/>
              </w:rPr>
            </w:pPr>
            <w:r w:rsidRPr="00B77D68">
              <w:rPr>
                <w:bCs/>
                <w:kern w:val="0"/>
                <w:sz w:val="18"/>
                <w:szCs w:val="18"/>
              </w:rPr>
              <w:t>1</w:t>
            </w:r>
          </w:p>
        </w:tc>
        <w:tc>
          <w:tcPr>
            <w:tcW w:w="1843" w:type="dxa"/>
            <w:tcBorders>
              <w:top w:val="nil"/>
              <w:left w:val="nil"/>
              <w:bottom w:val="single" w:sz="4" w:space="0" w:color="auto"/>
              <w:right w:val="single" w:sz="4" w:space="0" w:color="auto"/>
            </w:tcBorders>
            <w:shd w:val="clear" w:color="000000" w:fill="FFFFFF"/>
            <w:vAlign w:val="center"/>
            <w:hideMark/>
          </w:tcPr>
          <w:p w:rsidR="00B91B9E" w:rsidRPr="00B77D68" w:rsidRDefault="0044362C" w:rsidP="00727D89">
            <w:pPr>
              <w:jc w:val="center"/>
              <w:rPr>
                <w:bCs/>
                <w:kern w:val="0"/>
                <w:sz w:val="18"/>
                <w:szCs w:val="18"/>
              </w:rPr>
            </w:pPr>
            <w:r w:rsidRPr="00B77D68">
              <w:rPr>
                <w:b/>
                <w:bCs/>
                <w:kern w:val="0"/>
                <w:sz w:val="18"/>
                <w:szCs w:val="18"/>
              </w:rPr>
              <w:t>491000</w:t>
            </w:r>
          </w:p>
        </w:tc>
        <w:tc>
          <w:tcPr>
            <w:tcW w:w="2268" w:type="dxa"/>
            <w:tcBorders>
              <w:top w:val="nil"/>
              <w:left w:val="nil"/>
              <w:bottom w:val="single" w:sz="4" w:space="0" w:color="auto"/>
              <w:right w:val="single" w:sz="4" w:space="0" w:color="auto"/>
            </w:tcBorders>
            <w:shd w:val="clear" w:color="000000" w:fill="FFFFFF"/>
            <w:vAlign w:val="center"/>
            <w:hideMark/>
          </w:tcPr>
          <w:p w:rsidR="00B91B9E" w:rsidRPr="00B77D68" w:rsidRDefault="0044362C" w:rsidP="00727D89">
            <w:pPr>
              <w:jc w:val="center"/>
              <w:rPr>
                <w:bCs/>
                <w:kern w:val="0"/>
                <w:sz w:val="18"/>
                <w:szCs w:val="18"/>
              </w:rPr>
            </w:pPr>
            <w:r w:rsidRPr="00B77D68">
              <w:rPr>
                <w:bCs/>
                <w:kern w:val="0"/>
                <w:sz w:val="18"/>
                <w:szCs w:val="18"/>
              </w:rPr>
              <w:t>501500</w:t>
            </w:r>
          </w:p>
        </w:tc>
        <w:tc>
          <w:tcPr>
            <w:tcW w:w="2126" w:type="dxa"/>
            <w:tcBorders>
              <w:top w:val="nil"/>
              <w:left w:val="nil"/>
              <w:bottom w:val="single" w:sz="4" w:space="0" w:color="auto"/>
              <w:right w:val="single" w:sz="4" w:space="0" w:color="auto"/>
            </w:tcBorders>
            <w:shd w:val="clear" w:color="000000" w:fill="FFFFFF"/>
            <w:vAlign w:val="center"/>
            <w:hideMark/>
          </w:tcPr>
          <w:p w:rsidR="00B91B9E" w:rsidRPr="00B77D68" w:rsidRDefault="00EF58E6" w:rsidP="00EF58E6">
            <w:pPr>
              <w:jc w:val="center"/>
              <w:rPr>
                <w:bCs/>
                <w:kern w:val="0"/>
                <w:sz w:val="18"/>
                <w:szCs w:val="18"/>
              </w:rPr>
            </w:pPr>
            <w:r w:rsidRPr="00B77D68">
              <w:rPr>
                <w:bCs/>
                <w:kern w:val="0"/>
                <w:sz w:val="18"/>
                <w:szCs w:val="18"/>
              </w:rPr>
              <w:t>485390</w:t>
            </w:r>
          </w:p>
        </w:tc>
        <w:tc>
          <w:tcPr>
            <w:tcW w:w="1843" w:type="dxa"/>
            <w:tcBorders>
              <w:top w:val="nil"/>
              <w:left w:val="nil"/>
              <w:bottom w:val="single" w:sz="4" w:space="0" w:color="auto"/>
              <w:right w:val="single" w:sz="4" w:space="0" w:color="auto"/>
            </w:tcBorders>
            <w:shd w:val="clear" w:color="000000" w:fill="FFFFFF"/>
            <w:vAlign w:val="center"/>
            <w:hideMark/>
          </w:tcPr>
          <w:p w:rsidR="00FD199D" w:rsidRPr="00B77D68" w:rsidRDefault="0044362C" w:rsidP="005A7E11">
            <w:pPr>
              <w:jc w:val="center"/>
              <w:rPr>
                <w:bCs/>
                <w:kern w:val="0"/>
                <w:sz w:val="18"/>
                <w:szCs w:val="18"/>
                <w:lang w:val="en-US"/>
              </w:rPr>
            </w:pPr>
            <w:r w:rsidRPr="00B77D68">
              <w:rPr>
                <w:bCs/>
                <w:kern w:val="0"/>
                <w:sz w:val="18"/>
                <w:szCs w:val="18"/>
              </w:rPr>
              <w:t>492963</w:t>
            </w:r>
            <w:r w:rsidR="00EF58E6" w:rsidRPr="00B77D68">
              <w:rPr>
                <w:bCs/>
                <w:kern w:val="0"/>
                <w:sz w:val="18"/>
                <w:szCs w:val="18"/>
              </w:rPr>
              <w:t>,00</w:t>
            </w:r>
          </w:p>
        </w:tc>
        <w:tc>
          <w:tcPr>
            <w:tcW w:w="1985" w:type="dxa"/>
            <w:tcBorders>
              <w:top w:val="nil"/>
              <w:left w:val="nil"/>
              <w:bottom w:val="single" w:sz="4" w:space="0" w:color="auto"/>
              <w:right w:val="single" w:sz="4" w:space="0" w:color="auto"/>
            </w:tcBorders>
            <w:shd w:val="clear" w:color="000000" w:fill="FFFFFF"/>
            <w:vAlign w:val="center"/>
            <w:hideMark/>
          </w:tcPr>
          <w:p w:rsidR="00B91B9E" w:rsidRPr="00B77D68" w:rsidRDefault="0044362C" w:rsidP="00EF58E6">
            <w:pPr>
              <w:jc w:val="center"/>
              <w:rPr>
                <w:bCs/>
                <w:kern w:val="0"/>
                <w:sz w:val="18"/>
                <w:szCs w:val="18"/>
              </w:rPr>
            </w:pPr>
            <w:r w:rsidRPr="00B77D68">
              <w:rPr>
                <w:bCs/>
                <w:kern w:val="0"/>
                <w:sz w:val="18"/>
                <w:szCs w:val="18"/>
              </w:rPr>
              <w:t>492</w:t>
            </w:r>
            <w:r w:rsidR="00EF58E6" w:rsidRPr="00B77D68">
              <w:rPr>
                <w:bCs/>
                <w:kern w:val="0"/>
                <w:sz w:val="18"/>
                <w:szCs w:val="18"/>
              </w:rPr>
              <w:t> 630</w:t>
            </w:r>
          </w:p>
        </w:tc>
      </w:tr>
      <w:tr w:rsidR="00B06236" w:rsidRPr="00B77D68" w:rsidTr="00F4733F">
        <w:trPr>
          <w:trHeight w:val="1256"/>
        </w:trPr>
        <w:tc>
          <w:tcPr>
            <w:tcW w:w="15593" w:type="dxa"/>
            <w:gridSpan w:val="9"/>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rsidR="00B06236" w:rsidRPr="00B77D68" w:rsidRDefault="00B06236" w:rsidP="009D573B">
            <w:pPr>
              <w:rPr>
                <w:bCs/>
                <w:kern w:val="0"/>
                <w:sz w:val="18"/>
                <w:szCs w:val="18"/>
              </w:rPr>
            </w:pPr>
          </w:p>
          <w:p w:rsidR="00B06236" w:rsidRPr="00B77D68" w:rsidRDefault="00B06236" w:rsidP="00EF58E6">
            <w:pPr>
              <w:jc w:val="center"/>
              <w:rPr>
                <w:bCs/>
                <w:kern w:val="0"/>
                <w:sz w:val="18"/>
                <w:szCs w:val="18"/>
              </w:rPr>
            </w:pPr>
            <w:r w:rsidRPr="00B77D68">
              <w:rPr>
                <w:b/>
                <w:bCs/>
                <w:kern w:val="0"/>
                <w:sz w:val="18"/>
                <w:szCs w:val="18"/>
              </w:rPr>
              <w:t>Итого</w:t>
            </w:r>
            <w:r w:rsidR="00515EAD" w:rsidRPr="00B77D68">
              <w:rPr>
                <w:b/>
                <w:sz w:val="18"/>
                <w:szCs w:val="18"/>
              </w:rPr>
              <w:t xml:space="preserve"> </w:t>
            </w:r>
            <w:r w:rsidR="00035C82" w:rsidRPr="00B77D68">
              <w:rPr>
                <w:b/>
                <w:bCs/>
                <w:kern w:val="0"/>
                <w:sz w:val="18"/>
                <w:szCs w:val="18"/>
              </w:rPr>
              <w:t>НМЦ Д</w:t>
            </w:r>
            <w:r w:rsidR="00EF58E6" w:rsidRPr="00B77D68">
              <w:rPr>
                <w:b/>
                <w:bCs/>
                <w:kern w:val="0"/>
                <w:sz w:val="18"/>
                <w:szCs w:val="18"/>
              </w:rPr>
              <w:t xml:space="preserve">   - 492630 руб. (четыреста девяносто две тысячи шестьсот тридцать рублей 00 копеек), в т.ч. НДС (22%) 88834.92 руб. (восемьдесят восемь тысяч восемьсот тридцать четыре рубля девяносто две копейки)</w:t>
            </w:r>
          </w:p>
        </w:tc>
      </w:tr>
    </w:tbl>
    <w:p w:rsidR="000D1AAF" w:rsidRPr="00B77D68" w:rsidRDefault="000D1AAF" w:rsidP="009D573B">
      <w:pPr>
        <w:tabs>
          <w:tab w:val="left" w:pos="4253"/>
        </w:tabs>
        <w:suppressAutoHyphens/>
        <w:overflowPunct w:val="0"/>
        <w:autoSpaceDE w:val="0"/>
        <w:autoSpaceDN w:val="0"/>
        <w:adjustRightInd w:val="0"/>
        <w:jc w:val="both"/>
        <w:textAlignment w:val="baseline"/>
        <w:rPr>
          <w:kern w:val="0"/>
          <w:sz w:val="18"/>
          <w:szCs w:val="18"/>
        </w:rPr>
      </w:pPr>
    </w:p>
    <w:p w:rsidR="000D1AAF" w:rsidRPr="00B77D68" w:rsidRDefault="000D1AAF" w:rsidP="009D573B">
      <w:pPr>
        <w:tabs>
          <w:tab w:val="left" w:pos="4253"/>
        </w:tabs>
        <w:suppressAutoHyphens/>
        <w:overflowPunct w:val="0"/>
        <w:autoSpaceDE w:val="0"/>
        <w:autoSpaceDN w:val="0"/>
        <w:adjustRightInd w:val="0"/>
        <w:jc w:val="both"/>
        <w:textAlignment w:val="baseline"/>
        <w:rPr>
          <w:kern w:val="0"/>
          <w:sz w:val="18"/>
          <w:szCs w:val="18"/>
        </w:rPr>
      </w:pPr>
    </w:p>
    <w:p w:rsidR="000D1AAF" w:rsidRPr="00B77D68" w:rsidRDefault="000D1AAF" w:rsidP="009D573B">
      <w:pPr>
        <w:tabs>
          <w:tab w:val="left" w:pos="4253"/>
        </w:tabs>
        <w:suppressAutoHyphens/>
        <w:overflowPunct w:val="0"/>
        <w:autoSpaceDE w:val="0"/>
        <w:autoSpaceDN w:val="0"/>
        <w:adjustRightInd w:val="0"/>
        <w:jc w:val="both"/>
        <w:textAlignment w:val="baseline"/>
        <w:rPr>
          <w:kern w:val="0"/>
          <w:sz w:val="18"/>
          <w:szCs w:val="18"/>
        </w:rPr>
      </w:pPr>
    </w:p>
    <w:p w:rsidR="009D573B" w:rsidRPr="00B77D68" w:rsidRDefault="009D573B" w:rsidP="004A7FE0">
      <w:pPr>
        <w:tabs>
          <w:tab w:val="left" w:pos="4253"/>
        </w:tabs>
        <w:suppressAutoHyphens/>
        <w:overflowPunct w:val="0"/>
        <w:autoSpaceDE w:val="0"/>
        <w:autoSpaceDN w:val="0"/>
        <w:adjustRightInd w:val="0"/>
        <w:jc w:val="center"/>
        <w:textAlignment w:val="baseline"/>
        <w:rPr>
          <w:kern w:val="0"/>
          <w:sz w:val="18"/>
          <w:szCs w:val="18"/>
        </w:rPr>
        <w:sectPr w:rsidR="009D573B" w:rsidRPr="00B77D68" w:rsidSect="009D573B">
          <w:pgSz w:w="16839" w:h="11907" w:orient="landscape" w:code="9"/>
          <w:pgMar w:top="1134" w:right="567" w:bottom="567" w:left="340" w:header="720" w:footer="720" w:gutter="0"/>
          <w:cols w:space="720"/>
          <w:noEndnote/>
        </w:sectPr>
      </w:pPr>
    </w:p>
    <w:p w:rsidR="009D573B" w:rsidRPr="00B77D68" w:rsidRDefault="009D573B" w:rsidP="009D573B">
      <w:pPr>
        <w:tabs>
          <w:tab w:val="left" w:pos="4253"/>
        </w:tabs>
        <w:suppressAutoHyphens/>
        <w:overflowPunct w:val="0"/>
        <w:autoSpaceDE w:val="0"/>
        <w:autoSpaceDN w:val="0"/>
        <w:adjustRightInd w:val="0"/>
        <w:textAlignment w:val="baseline"/>
        <w:rPr>
          <w:kern w:val="0"/>
          <w:sz w:val="18"/>
          <w:szCs w:val="18"/>
        </w:rPr>
      </w:pPr>
    </w:p>
    <w:p w:rsidR="009D573B" w:rsidRPr="00B77D68" w:rsidRDefault="009D573B" w:rsidP="000D1AAF">
      <w:pPr>
        <w:tabs>
          <w:tab w:val="left" w:pos="4253"/>
        </w:tabs>
        <w:suppressAutoHyphens/>
        <w:overflowPunct w:val="0"/>
        <w:autoSpaceDE w:val="0"/>
        <w:autoSpaceDN w:val="0"/>
        <w:adjustRightInd w:val="0"/>
        <w:jc w:val="right"/>
        <w:textAlignment w:val="baseline"/>
        <w:rPr>
          <w:kern w:val="0"/>
          <w:sz w:val="18"/>
          <w:szCs w:val="18"/>
        </w:rPr>
      </w:pPr>
    </w:p>
    <w:p w:rsidR="00F60462" w:rsidRPr="00B77D68" w:rsidRDefault="005A3D6E" w:rsidP="000D1AAF">
      <w:pPr>
        <w:tabs>
          <w:tab w:val="left" w:pos="4253"/>
        </w:tabs>
        <w:suppressAutoHyphens/>
        <w:overflowPunct w:val="0"/>
        <w:autoSpaceDE w:val="0"/>
        <w:autoSpaceDN w:val="0"/>
        <w:adjustRightInd w:val="0"/>
        <w:jc w:val="right"/>
        <w:textAlignment w:val="baseline"/>
        <w:rPr>
          <w:b/>
          <w:kern w:val="0"/>
          <w:sz w:val="18"/>
          <w:szCs w:val="18"/>
        </w:rPr>
      </w:pPr>
      <w:r w:rsidRPr="00B77D68">
        <w:rPr>
          <w:b/>
          <w:kern w:val="0"/>
          <w:sz w:val="18"/>
          <w:szCs w:val="18"/>
        </w:rPr>
        <w:t>Приложение №5</w:t>
      </w:r>
    </w:p>
    <w:p w:rsidR="000D1AAF" w:rsidRPr="00B77D68" w:rsidRDefault="000D1AAF" w:rsidP="000D1AAF">
      <w:pPr>
        <w:tabs>
          <w:tab w:val="left" w:pos="4253"/>
        </w:tabs>
        <w:suppressAutoHyphens/>
        <w:overflowPunct w:val="0"/>
        <w:autoSpaceDE w:val="0"/>
        <w:autoSpaceDN w:val="0"/>
        <w:adjustRightInd w:val="0"/>
        <w:jc w:val="right"/>
        <w:textAlignment w:val="baseline"/>
        <w:rPr>
          <w:b/>
          <w:sz w:val="18"/>
          <w:szCs w:val="18"/>
        </w:rPr>
      </w:pPr>
      <w:r w:rsidRPr="00B77D68">
        <w:rPr>
          <w:b/>
          <w:sz w:val="18"/>
          <w:szCs w:val="18"/>
        </w:rPr>
        <w:t>к извещению о запросе котировок</w:t>
      </w:r>
    </w:p>
    <w:p w:rsidR="000D1AAF" w:rsidRPr="00B77D68" w:rsidRDefault="000D1AAF" w:rsidP="000D1AAF">
      <w:pPr>
        <w:tabs>
          <w:tab w:val="left" w:pos="4253"/>
        </w:tabs>
        <w:suppressAutoHyphens/>
        <w:overflowPunct w:val="0"/>
        <w:autoSpaceDE w:val="0"/>
        <w:autoSpaceDN w:val="0"/>
        <w:adjustRightInd w:val="0"/>
        <w:jc w:val="right"/>
        <w:textAlignment w:val="baseline"/>
        <w:rPr>
          <w:kern w:val="0"/>
          <w:sz w:val="18"/>
          <w:szCs w:val="18"/>
        </w:rPr>
      </w:pPr>
      <w:r w:rsidRPr="00B77D68">
        <w:rPr>
          <w:b/>
          <w:sz w:val="18"/>
          <w:szCs w:val="18"/>
        </w:rPr>
        <w:t xml:space="preserve"> в электронной форме</w:t>
      </w:r>
    </w:p>
    <w:p w:rsidR="00F60462" w:rsidRPr="00B77D68" w:rsidRDefault="00F60462" w:rsidP="00372A49">
      <w:pPr>
        <w:tabs>
          <w:tab w:val="left" w:pos="4253"/>
        </w:tabs>
        <w:suppressAutoHyphens/>
        <w:overflowPunct w:val="0"/>
        <w:autoSpaceDE w:val="0"/>
        <w:autoSpaceDN w:val="0"/>
        <w:adjustRightInd w:val="0"/>
        <w:textAlignment w:val="baseline"/>
        <w:rPr>
          <w:kern w:val="0"/>
          <w:sz w:val="18"/>
          <w:szCs w:val="18"/>
        </w:rPr>
      </w:pPr>
    </w:p>
    <w:p w:rsidR="001C671E" w:rsidRPr="00B77D68" w:rsidRDefault="001C671E" w:rsidP="000D1AAF">
      <w:pPr>
        <w:jc w:val="center"/>
        <w:rPr>
          <w:b/>
          <w:sz w:val="18"/>
          <w:szCs w:val="18"/>
        </w:rPr>
      </w:pPr>
      <w:r w:rsidRPr="00B77D68">
        <w:rPr>
          <w:b/>
          <w:sz w:val="18"/>
          <w:szCs w:val="18"/>
        </w:rPr>
        <w:t>ДОГОВОР ПОСТАВКИ</w:t>
      </w:r>
    </w:p>
    <w:p w:rsidR="001C671E" w:rsidRPr="00B77D68" w:rsidRDefault="001C671E" w:rsidP="00372A49">
      <w:pPr>
        <w:rPr>
          <w:sz w:val="18"/>
          <w:szCs w:val="18"/>
        </w:rPr>
      </w:pPr>
    </w:p>
    <w:p w:rsidR="001C671E" w:rsidRPr="00B77D68" w:rsidRDefault="001C671E" w:rsidP="0075296A">
      <w:pPr>
        <w:jc w:val="both"/>
        <w:rPr>
          <w:sz w:val="18"/>
          <w:szCs w:val="18"/>
        </w:rPr>
      </w:pPr>
      <w:r w:rsidRPr="00B77D68">
        <w:rPr>
          <w:sz w:val="18"/>
          <w:szCs w:val="18"/>
        </w:rPr>
        <w:t xml:space="preserve">г. Каменск-Шахтинский                                                                        </w:t>
      </w:r>
      <w:r w:rsidR="0075296A" w:rsidRPr="00B77D68">
        <w:rPr>
          <w:sz w:val="18"/>
          <w:szCs w:val="18"/>
        </w:rPr>
        <w:t xml:space="preserve">     </w:t>
      </w:r>
      <w:r w:rsidR="00035C82" w:rsidRPr="00B77D68">
        <w:rPr>
          <w:sz w:val="18"/>
          <w:szCs w:val="18"/>
        </w:rPr>
        <w:t xml:space="preserve">                                         </w:t>
      </w:r>
      <w:r w:rsidR="0075296A" w:rsidRPr="00B77D68">
        <w:rPr>
          <w:sz w:val="18"/>
          <w:szCs w:val="18"/>
        </w:rPr>
        <w:t xml:space="preserve">       </w:t>
      </w:r>
      <w:r w:rsidRPr="00B77D68">
        <w:rPr>
          <w:sz w:val="18"/>
          <w:szCs w:val="18"/>
        </w:rPr>
        <w:t xml:space="preserve">  «___»</w:t>
      </w:r>
      <w:r w:rsidR="0075296A" w:rsidRPr="00B77D68">
        <w:rPr>
          <w:sz w:val="18"/>
          <w:szCs w:val="18"/>
        </w:rPr>
        <w:t xml:space="preserve"> ______ 2026</w:t>
      </w:r>
      <w:r w:rsidRPr="00B77D68">
        <w:rPr>
          <w:sz w:val="18"/>
          <w:szCs w:val="18"/>
        </w:rPr>
        <w:t>г</w:t>
      </w:r>
    </w:p>
    <w:p w:rsidR="001C671E" w:rsidRPr="00B77D68" w:rsidRDefault="001C671E" w:rsidP="0075296A">
      <w:pPr>
        <w:jc w:val="both"/>
        <w:rPr>
          <w:snapToGrid w:val="0"/>
          <w:sz w:val="18"/>
          <w:szCs w:val="18"/>
        </w:rPr>
      </w:pPr>
    </w:p>
    <w:p w:rsidR="001C671E" w:rsidRPr="00B77D68" w:rsidRDefault="00035C82" w:rsidP="0075296A">
      <w:pPr>
        <w:jc w:val="both"/>
        <w:rPr>
          <w:sz w:val="18"/>
          <w:szCs w:val="18"/>
        </w:rPr>
      </w:pPr>
      <w:r w:rsidRPr="00B77D68">
        <w:rPr>
          <w:sz w:val="18"/>
          <w:szCs w:val="18"/>
        </w:rPr>
        <w:t>ОТКРЫТОЕ АКЦИОНЕРНОЕ ОБЩЕСТВО «ИСТОК</w:t>
      </w:r>
      <w:r w:rsidR="001C671E" w:rsidRPr="00B77D68">
        <w:rPr>
          <w:sz w:val="18"/>
          <w:szCs w:val="18"/>
        </w:rPr>
        <w:t xml:space="preserve">», именуемое в дальнейшем «Покупатель», от имени которого действует генеральный директор Д.Е. </w:t>
      </w:r>
      <w:proofErr w:type="spellStart"/>
      <w:r w:rsidR="001C671E" w:rsidRPr="00B77D68">
        <w:rPr>
          <w:sz w:val="18"/>
          <w:szCs w:val="18"/>
        </w:rPr>
        <w:t>Погурец</w:t>
      </w:r>
      <w:proofErr w:type="spellEnd"/>
      <w:r w:rsidR="001C671E" w:rsidRPr="00B77D68">
        <w:rPr>
          <w:sz w:val="18"/>
          <w:szCs w:val="18"/>
        </w:rPr>
        <w:t xml:space="preserve">      на основании Устава, с одной стороны, и   победитель №  (протокол №.</w:t>
      </w:r>
      <w:r w:rsidR="004129A8" w:rsidRPr="00B77D68">
        <w:rPr>
          <w:sz w:val="18"/>
          <w:szCs w:val="18"/>
        </w:rPr>
        <w:t>__________</w:t>
      </w:r>
      <w:r w:rsidR="001C671E" w:rsidRPr="00B77D68">
        <w:rPr>
          <w:sz w:val="18"/>
          <w:szCs w:val="18"/>
        </w:rPr>
        <w:t>) зарегистрированно</w:t>
      </w:r>
      <w:proofErr w:type="gramStart"/>
      <w:r w:rsidR="001C671E" w:rsidRPr="00B77D68">
        <w:rPr>
          <w:sz w:val="18"/>
          <w:szCs w:val="18"/>
        </w:rPr>
        <w:t>е(</w:t>
      </w:r>
      <w:proofErr w:type="spellStart"/>
      <w:proofErr w:type="gramEnd"/>
      <w:r w:rsidR="001C671E" w:rsidRPr="00B77D68">
        <w:rPr>
          <w:sz w:val="18"/>
          <w:szCs w:val="18"/>
        </w:rPr>
        <w:t>ый</w:t>
      </w:r>
      <w:proofErr w:type="spellEnd"/>
      <w:r w:rsidR="001C671E" w:rsidRPr="00B77D68">
        <w:rPr>
          <w:sz w:val="18"/>
          <w:szCs w:val="18"/>
        </w:rPr>
        <w:t xml:space="preserve">) за основным государственным регистрационным номером    от </w:t>
      </w:r>
      <w:r w:rsidR="004129A8" w:rsidRPr="00B77D68">
        <w:rPr>
          <w:sz w:val="18"/>
          <w:szCs w:val="18"/>
        </w:rPr>
        <w:t>________________</w:t>
      </w:r>
      <w:r w:rsidR="001C671E" w:rsidRPr="00B77D68">
        <w:rPr>
          <w:sz w:val="18"/>
          <w:szCs w:val="18"/>
        </w:rPr>
        <w:t xml:space="preserve">. (далее – «Поставщик»), в лице </w:t>
      </w:r>
      <w:r w:rsidR="004129A8" w:rsidRPr="00B77D68">
        <w:rPr>
          <w:sz w:val="18"/>
          <w:szCs w:val="18"/>
        </w:rPr>
        <w:t>_____________________</w:t>
      </w:r>
      <w:r w:rsidR="001C671E" w:rsidRPr="00B77D68">
        <w:rPr>
          <w:sz w:val="18"/>
          <w:szCs w:val="18"/>
        </w:rPr>
        <w:t xml:space="preserve"> , действующего на основании </w:t>
      </w:r>
      <w:r w:rsidR="004129A8" w:rsidRPr="00B77D68">
        <w:rPr>
          <w:sz w:val="18"/>
          <w:szCs w:val="18"/>
        </w:rPr>
        <w:t>___________________</w:t>
      </w:r>
      <w:r w:rsidR="001C671E" w:rsidRPr="00B77D68">
        <w:rPr>
          <w:sz w:val="18"/>
          <w:szCs w:val="18"/>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B77D68" w:rsidRDefault="001C671E" w:rsidP="00276F96">
      <w:pPr>
        <w:pStyle w:val="ConsNonformat"/>
        <w:rPr>
          <w:rFonts w:ascii="Times New Roman" w:hAnsi="Times New Roman"/>
          <w:sz w:val="18"/>
          <w:szCs w:val="18"/>
        </w:rPr>
      </w:pPr>
    </w:p>
    <w:p w:rsidR="001C671E" w:rsidRPr="00B77D68" w:rsidRDefault="00814815" w:rsidP="00276F96">
      <w:pPr>
        <w:pStyle w:val="ConsPlusNormal0"/>
        <w:rPr>
          <w:rStyle w:val="FootnoteCharacters"/>
          <w:rFonts w:ascii="Times New Roman" w:hAnsi="Times New Roman" w:cs="Times New Roman"/>
          <w:b/>
          <w:sz w:val="18"/>
          <w:szCs w:val="18"/>
          <w:vertAlign w:val="baseline"/>
        </w:rPr>
      </w:pPr>
      <w:r w:rsidRPr="00B77D68">
        <w:rPr>
          <w:rStyle w:val="FootnoteCharacters"/>
          <w:rFonts w:ascii="Times New Roman" w:hAnsi="Times New Roman" w:cs="Times New Roman"/>
          <w:b/>
          <w:sz w:val="18"/>
          <w:szCs w:val="18"/>
          <w:vertAlign w:val="baseline"/>
        </w:rPr>
        <w:t xml:space="preserve">                                               </w:t>
      </w:r>
      <w:r w:rsidR="00276F96" w:rsidRPr="00B77D68">
        <w:rPr>
          <w:rStyle w:val="FootnoteCharacters"/>
          <w:rFonts w:ascii="Times New Roman" w:hAnsi="Times New Roman" w:cs="Times New Roman"/>
          <w:b/>
          <w:sz w:val="18"/>
          <w:szCs w:val="18"/>
          <w:vertAlign w:val="baseline"/>
        </w:rPr>
        <w:t xml:space="preserve">    </w:t>
      </w:r>
      <w:r w:rsidRPr="00B77D68">
        <w:rPr>
          <w:rStyle w:val="FootnoteCharacters"/>
          <w:rFonts w:ascii="Times New Roman" w:hAnsi="Times New Roman" w:cs="Times New Roman"/>
          <w:b/>
          <w:sz w:val="18"/>
          <w:szCs w:val="18"/>
          <w:vertAlign w:val="baseline"/>
        </w:rPr>
        <w:t xml:space="preserve"> </w:t>
      </w:r>
      <w:r w:rsidR="00276F96" w:rsidRPr="00B77D68">
        <w:rPr>
          <w:rStyle w:val="FootnoteCharacters"/>
          <w:rFonts w:ascii="Times New Roman" w:hAnsi="Times New Roman" w:cs="Times New Roman"/>
          <w:b/>
          <w:sz w:val="18"/>
          <w:szCs w:val="18"/>
          <w:vertAlign w:val="baseline"/>
        </w:rPr>
        <w:t xml:space="preserve">               </w:t>
      </w:r>
      <w:r w:rsidRPr="00B77D68">
        <w:rPr>
          <w:rStyle w:val="FootnoteCharacters"/>
          <w:rFonts w:ascii="Times New Roman" w:hAnsi="Times New Roman" w:cs="Times New Roman"/>
          <w:b/>
          <w:sz w:val="18"/>
          <w:szCs w:val="18"/>
          <w:vertAlign w:val="baseline"/>
        </w:rPr>
        <w:t xml:space="preserve">  1. </w:t>
      </w:r>
      <w:r w:rsidR="001C671E" w:rsidRPr="00B77D68">
        <w:rPr>
          <w:rStyle w:val="FootnoteCharacters"/>
          <w:rFonts w:ascii="Times New Roman" w:hAnsi="Times New Roman" w:cs="Times New Roman"/>
          <w:b/>
          <w:sz w:val="18"/>
          <w:szCs w:val="18"/>
          <w:vertAlign w:val="baseline"/>
        </w:rPr>
        <w:t>Предмет Договора</w:t>
      </w:r>
    </w:p>
    <w:p w:rsidR="00276F96" w:rsidRPr="00B77D68" w:rsidRDefault="00276F96" w:rsidP="00276F96">
      <w:pPr>
        <w:pStyle w:val="ConsPlusNormal0"/>
        <w:rPr>
          <w:rStyle w:val="FootnoteCharacters"/>
          <w:rFonts w:ascii="Times New Roman" w:hAnsi="Times New Roman" w:cs="Times New Roman"/>
          <w:b/>
          <w:sz w:val="18"/>
          <w:szCs w:val="18"/>
          <w:vertAlign w:val="baseline"/>
        </w:rPr>
      </w:pPr>
    </w:p>
    <w:p w:rsidR="001C671E" w:rsidRPr="00B77D68" w:rsidRDefault="00C40B8F" w:rsidP="00C40B8F">
      <w:pPr>
        <w:pStyle w:val="affff3"/>
        <w:jc w:val="both"/>
        <w:rPr>
          <w:rFonts w:ascii="Times New Roman" w:hAnsi="Times New Roman" w:cs="Times New Roman"/>
          <w:i/>
          <w:color w:val="002060"/>
          <w:sz w:val="18"/>
          <w:szCs w:val="18"/>
        </w:rPr>
      </w:pPr>
      <w:r w:rsidRPr="00B77D68">
        <w:rPr>
          <w:rFonts w:ascii="Times New Roman" w:hAnsi="Times New Roman" w:cs="Times New Roman"/>
          <w:sz w:val="18"/>
          <w:szCs w:val="18"/>
        </w:rPr>
        <w:t xml:space="preserve">1.1. </w:t>
      </w:r>
      <w:r w:rsidR="001C671E" w:rsidRPr="00B77D68">
        <w:rPr>
          <w:rFonts w:ascii="Times New Roman" w:hAnsi="Times New Roman" w:cs="Times New Roman"/>
          <w:sz w:val="18"/>
          <w:szCs w:val="18"/>
        </w:rPr>
        <w:t>По настоящему Договору Поставщик обязуется осуществить</w:t>
      </w:r>
      <w:r w:rsidR="00716EFC" w:rsidRPr="00B77D68">
        <w:rPr>
          <w:rFonts w:ascii="Times New Roman" w:hAnsi="Times New Roman" w:cs="Times New Roman"/>
          <w:sz w:val="18"/>
          <w:szCs w:val="18"/>
        </w:rPr>
        <w:t xml:space="preserve"> товар в ассортименте согласно </w:t>
      </w:r>
      <w:r w:rsidRPr="00B77D68">
        <w:rPr>
          <w:rFonts w:ascii="Times New Roman" w:hAnsi="Times New Roman" w:cs="Times New Roman"/>
          <w:sz w:val="18"/>
          <w:szCs w:val="18"/>
        </w:rPr>
        <w:t xml:space="preserve">спецификации </w:t>
      </w:r>
      <w:r w:rsidRPr="00B77D68">
        <w:rPr>
          <w:rFonts w:ascii="Times New Roman" w:hAnsi="Times New Roman" w:cs="Times New Roman"/>
          <w:i/>
          <w:color w:val="002060"/>
          <w:sz w:val="18"/>
          <w:szCs w:val="18"/>
        </w:rPr>
        <w:t>(Приложение № 1 к настоящему Договору).</w:t>
      </w:r>
    </w:p>
    <w:p w:rsidR="001C671E" w:rsidRPr="00B77D68" w:rsidRDefault="001C671E" w:rsidP="0075296A">
      <w:pPr>
        <w:jc w:val="both"/>
        <w:rPr>
          <w:sz w:val="18"/>
          <w:szCs w:val="18"/>
        </w:rPr>
      </w:pPr>
      <w:r w:rsidRPr="00B77D68">
        <w:rPr>
          <w:sz w:val="18"/>
          <w:szCs w:val="18"/>
        </w:rPr>
        <w:t xml:space="preserve">1.2. </w:t>
      </w:r>
      <w:proofErr w:type="gramStart"/>
      <w:r w:rsidRPr="00B77D68">
        <w:rPr>
          <w:sz w:val="18"/>
          <w:szCs w:val="18"/>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B77D68" w:rsidRDefault="001C671E" w:rsidP="0075296A">
      <w:pPr>
        <w:jc w:val="both"/>
        <w:rPr>
          <w:sz w:val="18"/>
          <w:szCs w:val="18"/>
        </w:rPr>
      </w:pPr>
    </w:p>
    <w:p w:rsidR="001C671E" w:rsidRPr="00B77D68" w:rsidRDefault="001C671E" w:rsidP="00276F96">
      <w:pPr>
        <w:pStyle w:val="affff5"/>
        <w:numPr>
          <w:ilvl w:val="0"/>
          <w:numId w:val="37"/>
        </w:numPr>
        <w:jc w:val="center"/>
        <w:rPr>
          <w:rFonts w:ascii="Times New Roman" w:hAnsi="Times New Roman"/>
          <w:b/>
          <w:sz w:val="18"/>
          <w:szCs w:val="18"/>
        </w:rPr>
      </w:pPr>
      <w:r w:rsidRPr="00B77D68">
        <w:rPr>
          <w:rFonts w:ascii="Times New Roman" w:hAnsi="Times New Roman"/>
          <w:b/>
          <w:sz w:val="18"/>
          <w:szCs w:val="18"/>
        </w:rPr>
        <w:t>Цена Договора и порядок расчетов</w:t>
      </w:r>
    </w:p>
    <w:p w:rsidR="001C671E" w:rsidRPr="00B77D68" w:rsidRDefault="001C671E" w:rsidP="0075296A">
      <w:pPr>
        <w:jc w:val="both"/>
        <w:rPr>
          <w:sz w:val="18"/>
          <w:szCs w:val="18"/>
        </w:rPr>
      </w:pPr>
      <w:r w:rsidRPr="00B77D68">
        <w:rPr>
          <w:sz w:val="18"/>
          <w:szCs w:val="18"/>
        </w:rPr>
        <w:t xml:space="preserve">2.1. </w:t>
      </w:r>
      <w:r w:rsidRPr="00B77D68">
        <w:rPr>
          <w:color w:val="000000"/>
          <w:spacing w:val="3"/>
          <w:sz w:val="18"/>
          <w:szCs w:val="18"/>
        </w:rPr>
        <w:t xml:space="preserve"> Общая стоимость настоящего договора составляет</w:t>
      </w:r>
      <w:r w:rsidR="00035C82" w:rsidRPr="00B77D68">
        <w:rPr>
          <w:color w:val="000000"/>
          <w:spacing w:val="3"/>
          <w:sz w:val="18"/>
          <w:szCs w:val="18"/>
        </w:rPr>
        <w:t>:_________________</w:t>
      </w:r>
      <w:r w:rsidRPr="00B77D68">
        <w:rPr>
          <w:color w:val="000000"/>
          <w:spacing w:val="3"/>
          <w:sz w:val="18"/>
          <w:szCs w:val="18"/>
        </w:rPr>
        <w:t xml:space="preserve"> </w:t>
      </w:r>
      <w:r w:rsidR="00CC3F8B" w:rsidRPr="00B77D68">
        <w:rPr>
          <w:color w:val="000000"/>
          <w:spacing w:val="3"/>
          <w:sz w:val="18"/>
          <w:szCs w:val="18"/>
        </w:rPr>
        <w:t xml:space="preserve">в том </w:t>
      </w:r>
      <w:r w:rsidRPr="00B77D68">
        <w:rPr>
          <w:sz w:val="18"/>
          <w:szCs w:val="18"/>
        </w:rPr>
        <w:t>числе НДС</w:t>
      </w:r>
      <w:r w:rsidR="00276F96" w:rsidRPr="00B77D68">
        <w:rPr>
          <w:sz w:val="18"/>
          <w:szCs w:val="18"/>
        </w:rPr>
        <w:t xml:space="preserve"> </w:t>
      </w:r>
      <w:r w:rsidR="00035C82" w:rsidRPr="00B77D68">
        <w:rPr>
          <w:sz w:val="18"/>
          <w:szCs w:val="18"/>
        </w:rPr>
        <w:t>-22 % ________</w:t>
      </w:r>
      <w:r w:rsidR="00107A81" w:rsidRPr="00B77D68">
        <w:rPr>
          <w:sz w:val="18"/>
          <w:szCs w:val="18"/>
        </w:rPr>
        <w:t xml:space="preserve"> либо без </w:t>
      </w:r>
      <w:r w:rsidR="00035C82" w:rsidRPr="00B77D68">
        <w:rPr>
          <w:sz w:val="18"/>
          <w:szCs w:val="18"/>
        </w:rPr>
        <w:t xml:space="preserve"> </w:t>
      </w:r>
      <w:r w:rsidR="00107A81" w:rsidRPr="00B77D68">
        <w:rPr>
          <w:sz w:val="18"/>
          <w:szCs w:val="18"/>
        </w:rPr>
        <w:t>НДС на</w:t>
      </w:r>
      <w:r w:rsidR="00035C82" w:rsidRPr="00B77D68">
        <w:rPr>
          <w:sz w:val="18"/>
          <w:szCs w:val="18"/>
        </w:rPr>
        <w:t xml:space="preserve"> </w:t>
      </w:r>
      <w:r w:rsidR="00107A81" w:rsidRPr="00B77D68">
        <w:rPr>
          <w:sz w:val="18"/>
          <w:szCs w:val="18"/>
        </w:rPr>
        <w:t xml:space="preserve"> основании и ____________________</w:t>
      </w:r>
      <w:r w:rsidRPr="00B77D68">
        <w:rPr>
          <w:sz w:val="18"/>
          <w:szCs w:val="18"/>
        </w:rPr>
        <w:t xml:space="preserve">  </w:t>
      </w:r>
      <w:r w:rsidR="00CF371B" w:rsidRPr="00B77D68">
        <w:rPr>
          <w:sz w:val="18"/>
          <w:szCs w:val="18"/>
        </w:rPr>
        <w:t>цена указана в российских рублях,</w:t>
      </w:r>
    </w:p>
    <w:p w:rsidR="001C671E" w:rsidRPr="00B77D68" w:rsidRDefault="001C671E" w:rsidP="0075296A">
      <w:pPr>
        <w:jc w:val="both"/>
        <w:rPr>
          <w:sz w:val="18"/>
          <w:szCs w:val="18"/>
        </w:rPr>
      </w:pPr>
      <w:r w:rsidRPr="00B77D68">
        <w:rPr>
          <w:sz w:val="18"/>
          <w:szCs w:val="18"/>
        </w:rPr>
        <w:t xml:space="preserve">2.2. Валютой Договора является Российский рубль. </w:t>
      </w:r>
    </w:p>
    <w:p w:rsidR="001C671E" w:rsidRPr="00B77D68" w:rsidRDefault="001C671E" w:rsidP="0075296A">
      <w:pPr>
        <w:shd w:val="clear" w:color="auto" w:fill="FFFFFF"/>
        <w:tabs>
          <w:tab w:val="left" w:pos="538"/>
        </w:tabs>
        <w:spacing w:line="250" w:lineRule="exact"/>
        <w:jc w:val="both"/>
        <w:rPr>
          <w:sz w:val="18"/>
          <w:szCs w:val="18"/>
        </w:rPr>
      </w:pPr>
      <w:r w:rsidRPr="00B77D68">
        <w:rPr>
          <w:sz w:val="18"/>
          <w:szCs w:val="18"/>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sidRPr="00B77D68">
        <w:rPr>
          <w:sz w:val="18"/>
          <w:szCs w:val="18"/>
        </w:rPr>
        <w:t>.</w:t>
      </w:r>
    </w:p>
    <w:p w:rsidR="00814815" w:rsidRPr="00B77D68" w:rsidRDefault="00B65845" w:rsidP="0075296A">
      <w:pPr>
        <w:jc w:val="both"/>
        <w:rPr>
          <w:color w:val="0000CC"/>
          <w:sz w:val="18"/>
          <w:szCs w:val="18"/>
        </w:rPr>
      </w:pPr>
      <w:r w:rsidRPr="00B77D68">
        <w:rPr>
          <w:sz w:val="18"/>
          <w:szCs w:val="18"/>
        </w:rPr>
        <w:t xml:space="preserve">      </w:t>
      </w:r>
      <w:r w:rsidR="001C671E" w:rsidRPr="00B77D68">
        <w:rPr>
          <w:sz w:val="18"/>
          <w:szCs w:val="18"/>
        </w:rPr>
        <w:t>Оплату продукции, Покупатель производит в безналичном порядке, путем перечисления денежных средств на расчетный счет Поставщика</w:t>
      </w:r>
      <w:r w:rsidR="00B33FCF" w:rsidRPr="00B77D68">
        <w:rPr>
          <w:sz w:val="18"/>
          <w:szCs w:val="18"/>
        </w:rPr>
        <w:t>.</w:t>
      </w:r>
      <w:r w:rsidR="001C671E" w:rsidRPr="00B77D68">
        <w:rPr>
          <w:sz w:val="18"/>
          <w:szCs w:val="18"/>
        </w:rPr>
        <w:t xml:space="preserve"> </w:t>
      </w:r>
      <w:r w:rsidR="00B33FCF" w:rsidRPr="00B77D68">
        <w:rPr>
          <w:sz w:val="18"/>
          <w:szCs w:val="18"/>
        </w:rPr>
        <w:t xml:space="preserve"> </w:t>
      </w:r>
      <w:r w:rsidR="00B33FCF" w:rsidRPr="00B77D68">
        <w:rPr>
          <w:rFonts w:eastAsia="Calibri"/>
          <w:color w:val="0000CC"/>
          <w:sz w:val="18"/>
          <w:szCs w:val="18"/>
          <w:lang w:eastAsia="ar-SA"/>
        </w:rPr>
        <w:t>О</w:t>
      </w:r>
      <w:r w:rsidR="004129A8" w:rsidRPr="00B77D68">
        <w:rPr>
          <w:rFonts w:eastAsia="Calibri"/>
          <w:color w:val="0000CC"/>
          <w:sz w:val="18"/>
          <w:szCs w:val="18"/>
          <w:lang w:eastAsia="ar-SA"/>
        </w:rPr>
        <w:t xml:space="preserve">плата производится после поставки, </w:t>
      </w:r>
      <w:r w:rsidR="004129A8" w:rsidRPr="00B77D68">
        <w:rPr>
          <w:rFonts w:eastAsia="Calibri"/>
          <w:color w:val="0000CC"/>
          <w:sz w:val="18"/>
          <w:szCs w:val="18"/>
          <w:highlight w:val="yellow"/>
          <w:lang w:eastAsia="ar-SA"/>
        </w:rPr>
        <w:t>в течени</w:t>
      </w:r>
      <w:r w:rsidR="00B33FCF" w:rsidRPr="00B77D68">
        <w:rPr>
          <w:rFonts w:eastAsiaTheme="minorHAnsi"/>
          <w:color w:val="0000CC"/>
          <w:kern w:val="0"/>
          <w:sz w:val="18"/>
          <w:szCs w:val="18"/>
          <w:highlight w:val="yellow"/>
          <w:lang w:eastAsia="ar-SA"/>
        </w:rPr>
        <w:t>е</w:t>
      </w:r>
      <w:r w:rsidR="004129A8" w:rsidRPr="00B77D68">
        <w:rPr>
          <w:rFonts w:eastAsia="Calibri"/>
          <w:color w:val="0000CC"/>
          <w:sz w:val="18"/>
          <w:szCs w:val="18"/>
          <w:highlight w:val="yellow"/>
          <w:lang w:eastAsia="ar-SA"/>
        </w:rPr>
        <w:t xml:space="preserve"> </w:t>
      </w:r>
      <w:r w:rsidR="00B33FCF" w:rsidRPr="00B77D68">
        <w:rPr>
          <w:rFonts w:eastAsiaTheme="minorHAnsi"/>
          <w:color w:val="0000CC"/>
          <w:kern w:val="0"/>
          <w:sz w:val="18"/>
          <w:szCs w:val="18"/>
          <w:highlight w:val="yellow"/>
          <w:lang w:eastAsia="ar-SA"/>
        </w:rPr>
        <w:t>7(семи)</w:t>
      </w:r>
      <w:r w:rsidR="00814815" w:rsidRPr="00B77D68">
        <w:rPr>
          <w:rFonts w:eastAsia="Calibri"/>
          <w:color w:val="0000CC"/>
          <w:sz w:val="18"/>
          <w:szCs w:val="18"/>
          <w:highlight w:val="yellow"/>
          <w:lang w:eastAsia="ar-SA"/>
        </w:rPr>
        <w:t xml:space="preserve"> рабочих</w:t>
      </w:r>
      <w:r w:rsidR="004129A8" w:rsidRPr="00B77D68">
        <w:rPr>
          <w:rFonts w:eastAsia="Calibri"/>
          <w:color w:val="0000CC"/>
          <w:sz w:val="18"/>
          <w:szCs w:val="18"/>
          <w:highlight w:val="yellow"/>
          <w:lang w:eastAsia="ar-SA"/>
        </w:rPr>
        <w:t xml:space="preserve"> дней</w:t>
      </w:r>
      <w:r w:rsidR="004129A8" w:rsidRPr="00B77D68">
        <w:rPr>
          <w:rFonts w:eastAsia="Calibri"/>
          <w:color w:val="0000CC"/>
          <w:sz w:val="18"/>
          <w:szCs w:val="18"/>
          <w:lang w:eastAsia="ar-SA"/>
        </w:rPr>
        <w:t>.</w:t>
      </w:r>
      <w:r w:rsidR="004129A8" w:rsidRPr="00B77D68">
        <w:rPr>
          <w:color w:val="0000CC"/>
          <w:sz w:val="18"/>
          <w:szCs w:val="18"/>
        </w:rPr>
        <w:t xml:space="preserve"> </w:t>
      </w:r>
    </w:p>
    <w:p w:rsidR="001C671E" w:rsidRPr="00B77D68" w:rsidRDefault="00B65845" w:rsidP="0075296A">
      <w:pPr>
        <w:jc w:val="both"/>
        <w:rPr>
          <w:spacing w:val="3"/>
          <w:sz w:val="18"/>
          <w:szCs w:val="18"/>
        </w:rPr>
      </w:pPr>
      <w:r w:rsidRPr="00B77D68">
        <w:rPr>
          <w:sz w:val="18"/>
          <w:szCs w:val="18"/>
        </w:rPr>
        <w:t xml:space="preserve">     </w:t>
      </w:r>
      <w:r w:rsidR="001C671E" w:rsidRPr="00B77D68">
        <w:rPr>
          <w:sz w:val="18"/>
          <w:szCs w:val="18"/>
        </w:rPr>
        <w:t>Датой оплаты считается дата зачисления оплаты на расчетный счет Поставщика</w:t>
      </w:r>
      <w:r w:rsidR="001C671E" w:rsidRPr="00B77D68">
        <w:rPr>
          <w:spacing w:val="3"/>
          <w:sz w:val="18"/>
          <w:szCs w:val="18"/>
        </w:rPr>
        <w:t>.</w:t>
      </w:r>
    </w:p>
    <w:p w:rsidR="001C671E" w:rsidRPr="00B77D68" w:rsidRDefault="001C671E" w:rsidP="0075296A">
      <w:pPr>
        <w:shd w:val="clear" w:color="auto" w:fill="FFFFFF"/>
        <w:tabs>
          <w:tab w:val="left" w:pos="538"/>
        </w:tabs>
        <w:spacing w:line="250" w:lineRule="exact"/>
        <w:jc w:val="both"/>
        <w:rPr>
          <w:color w:val="000000"/>
          <w:spacing w:val="-2"/>
          <w:sz w:val="18"/>
          <w:szCs w:val="18"/>
        </w:rPr>
      </w:pPr>
      <w:r w:rsidRPr="00B77D68">
        <w:rPr>
          <w:color w:val="000000"/>
          <w:spacing w:val="-2"/>
          <w:sz w:val="18"/>
          <w:szCs w:val="18"/>
        </w:rPr>
        <w:t xml:space="preserve"> </w:t>
      </w:r>
      <w:r w:rsidR="00B65845" w:rsidRPr="00B77D68">
        <w:rPr>
          <w:color w:val="000000"/>
          <w:spacing w:val="-2"/>
          <w:sz w:val="18"/>
          <w:szCs w:val="18"/>
        </w:rPr>
        <w:t xml:space="preserve">    </w:t>
      </w:r>
      <w:r w:rsidRPr="00B77D68">
        <w:rPr>
          <w:color w:val="000000"/>
          <w:spacing w:val="-2"/>
          <w:sz w:val="18"/>
          <w:szCs w:val="18"/>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B77D68" w:rsidRDefault="001C671E" w:rsidP="0075296A">
      <w:pPr>
        <w:jc w:val="both"/>
        <w:rPr>
          <w:sz w:val="18"/>
          <w:szCs w:val="18"/>
        </w:rPr>
      </w:pPr>
      <w:r w:rsidRPr="00B77D68">
        <w:rPr>
          <w:sz w:val="18"/>
          <w:szCs w:val="18"/>
        </w:rPr>
        <w:t xml:space="preserve"> </w:t>
      </w:r>
      <w:r w:rsidR="00B33FCF" w:rsidRPr="00B77D68">
        <w:rPr>
          <w:sz w:val="18"/>
          <w:szCs w:val="18"/>
        </w:rPr>
        <w:t xml:space="preserve">    </w:t>
      </w:r>
      <w:r w:rsidRPr="00B77D68">
        <w:rPr>
          <w:sz w:val="18"/>
          <w:szCs w:val="18"/>
        </w:rPr>
        <w:t>Поставщик вместе с Товаром предоставляет Покупателю 2 (два) экземпляра товарной накладной, счет и счет-фактуру. </w:t>
      </w:r>
    </w:p>
    <w:p w:rsidR="00B738FF" w:rsidRPr="00B77D68" w:rsidRDefault="001C671E" w:rsidP="0075296A">
      <w:pPr>
        <w:jc w:val="both"/>
        <w:rPr>
          <w:sz w:val="18"/>
          <w:szCs w:val="18"/>
          <w:highlight w:val="yellow"/>
        </w:rPr>
      </w:pPr>
      <w:r w:rsidRPr="00B77D68">
        <w:rPr>
          <w:sz w:val="18"/>
          <w:szCs w:val="18"/>
        </w:rPr>
        <w:t xml:space="preserve">2.4. </w:t>
      </w:r>
      <w:r w:rsidRPr="00B77D68">
        <w:rPr>
          <w:sz w:val="18"/>
          <w:szCs w:val="18"/>
          <w:highlight w:val="yellow"/>
        </w:rPr>
        <w:t xml:space="preserve">Стоимость товара включает все затраты поставщика, связанные с выполнением обязательств по настоящему договору. </w:t>
      </w:r>
      <w:r w:rsidR="00B65845" w:rsidRPr="00B77D68">
        <w:rPr>
          <w:sz w:val="18"/>
          <w:szCs w:val="18"/>
          <w:highlight w:val="yellow"/>
        </w:rPr>
        <w:t xml:space="preserve"> </w:t>
      </w:r>
    </w:p>
    <w:p w:rsidR="001C671E" w:rsidRPr="00B77D68" w:rsidRDefault="001C671E" w:rsidP="0075296A">
      <w:pPr>
        <w:jc w:val="both"/>
        <w:rPr>
          <w:sz w:val="18"/>
          <w:szCs w:val="18"/>
        </w:rPr>
      </w:pPr>
      <w:proofErr w:type="gramStart"/>
      <w:r w:rsidRPr="00B77D68">
        <w:rPr>
          <w:sz w:val="18"/>
          <w:szCs w:val="18"/>
          <w:highlight w:val="yellow"/>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B77D68">
        <w:rPr>
          <w:rFonts w:eastAsiaTheme="minorHAnsi"/>
          <w:kern w:val="0"/>
          <w:sz w:val="18"/>
          <w:szCs w:val="18"/>
          <w:highlight w:val="yellow"/>
          <w:lang w:eastAsia="ar-SA"/>
        </w:rPr>
        <w:t xml:space="preserve"> доставка, </w:t>
      </w:r>
      <w:r w:rsidRPr="00B77D68">
        <w:rPr>
          <w:sz w:val="18"/>
          <w:szCs w:val="18"/>
          <w:highlight w:val="yellow"/>
        </w:rPr>
        <w:t>стоимость гарантийного обслуживания в течение всего срока действия гарантии на Товара также другие затраты, связанные с исполнением договора</w:t>
      </w:r>
      <w:r w:rsidR="00B738FF" w:rsidRPr="00B77D68">
        <w:rPr>
          <w:sz w:val="18"/>
          <w:szCs w:val="18"/>
          <w:highlight w:val="yellow"/>
        </w:rPr>
        <w:t>.</w:t>
      </w:r>
      <w:proofErr w:type="gramEnd"/>
    </w:p>
    <w:p w:rsidR="001C671E" w:rsidRPr="00B77D68" w:rsidRDefault="001C671E" w:rsidP="0075296A">
      <w:pPr>
        <w:jc w:val="both"/>
        <w:rPr>
          <w:sz w:val="18"/>
          <w:szCs w:val="18"/>
        </w:rPr>
      </w:pPr>
      <w:r w:rsidRPr="00B77D68">
        <w:rPr>
          <w:sz w:val="18"/>
          <w:szCs w:val="18"/>
        </w:rPr>
        <w:t>2.5. По соглашению Сторон цена договора может быть уменьшена без изменения иных условий исполнения договора.</w:t>
      </w:r>
    </w:p>
    <w:p w:rsidR="001C671E" w:rsidRPr="00B77D68" w:rsidRDefault="001C671E" w:rsidP="0075296A">
      <w:pPr>
        <w:jc w:val="both"/>
        <w:rPr>
          <w:sz w:val="18"/>
          <w:szCs w:val="18"/>
        </w:rPr>
      </w:pPr>
      <w:r w:rsidRPr="00B77D68">
        <w:rPr>
          <w:sz w:val="18"/>
          <w:szCs w:val="18"/>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Pr="00B77D68" w:rsidRDefault="001C671E" w:rsidP="0075296A">
      <w:pPr>
        <w:jc w:val="both"/>
        <w:rPr>
          <w:sz w:val="18"/>
          <w:szCs w:val="18"/>
        </w:rPr>
      </w:pPr>
      <w:r w:rsidRPr="00B77D68">
        <w:rPr>
          <w:sz w:val="18"/>
          <w:szCs w:val="18"/>
        </w:rPr>
        <w:t>2.7. Обязательство Заказчика по оплате считается исполненным в момент списания денежных сре</w:t>
      </w:r>
      <w:proofErr w:type="gramStart"/>
      <w:r w:rsidRPr="00B77D68">
        <w:rPr>
          <w:sz w:val="18"/>
          <w:szCs w:val="18"/>
        </w:rPr>
        <w:t>дств с р</w:t>
      </w:r>
      <w:proofErr w:type="gramEnd"/>
      <w:r w:rsidRPr="00B77D68">
        <w:rPr>
          <w:sz w:val="18"/>
          <w:szCs w:val="18"/>
        </w:rPr>
        <w:t>асчетного счета Заказчика.</w:t>
      </w:r>
    </w:p>
    <w:p w:rsidR="005167D2" w:rsidRPr="00B77D68" w:rsidRDefault="005167D2" w:rsidP="0075296A">
      <w:pPr>
        <w:jc w:val="both"/>
        <w:rPr>
          <w:sz w:val="18"/>
          <w:szCs w:val="18"/>
        </w:rPr>
      </w:pPr>
    </w:p>
    <w:p w:rsidR="00C40B8F" w:rsidRPr="00B77D68" w:rsidRDefault="00C40B8F" w:rsidP="001048B7">
      <w:pPr>
        <w:jc w:val="center"/>
        <w:rPr>
          <w:b/>
          <w:sz w:val="18"/>
          <w:szCs w:val="18"/>
        </w:rPr>
      </w:pPr>
    </w:p>
    <w:p w:rsidR="0000355F" w:rsidRPr="00B77D68" w:rsidRDefault="001C671E" w:rsidP="001048B7">
      <w:pPr>
        <w:jc w:val="center"/>
        <w:rPr>
          <w:b/>
          <w:sz w:val="18"/>
          <w:szCs w:val="18"/>
        </w:rPr>
      </w:pPr>
      <w:r w:rsidRPr="00B77D68">
        <w:rPr>
          <w:b/>
          <w:sz w:val="18"/>
          <w:szCs w:val="18"/>
        </w:rPr>
        <w:t>3. Условия поставки</w:t>
      </w:r>
    </w:p>
    <w:p w:rsidR="0075296A" w:rsidRPr="00B77D68" w:rsidRDefault="0075296A" w:rsidP="001048B7">
      <w:pPr>
        <w:jc w:val="center"/>
        <w:rPr>
          <w:b/>
          <w:sz w:val="18"/>
          <w:szCs w:val="18"/>
        </w:rPr>
      </w:pPr>
    </w:p>
    <w:p w:rsidR="002873C7" w:rsidRPr="00B77D68" w:rsidRDefault="00276F96" w:rsidP="005167D2">
      <w:pPr>
        <w:jc w:val="both"/>
        <w:rPr>
          <w:b/>
          <w:sz w:val="18"/>
          <w:szCs w:val="18"/>
          <w:lang w:eastAsia="en-US"/>
        </w:rPr>
      </w:pPr>
      <w:r w:rsidRPr="00B77D68">
        <w:rPr>
          <w:sz w:val="18"/>
          <w:szCs w:val="18"/>
          <w:lang w:eastAsia="en-US"/>
        </w:rPr>
        <w:t xml:space="preserve">3.1. </w:t>
      </w:r>
      <w:r w:rsidR="002873C7" w:rsidRPr="00B77D68">
        <w:rPr>
          <w:sz w:val="18"/>
          <w:szCs w:val="18"/>
          <w:lang w:eastAsia="en-US"/>
        </w:rPr>
        <w:t xml:space="preserve">Поставка товара осуществляется силами и за счет Поставщика. Поставка осуществляется </w:t>
      </w:r>
      <w:r w:rsidR="002873C7" w:rsidRPr="00B77D68">
        <w:rPr>
          <w:b/>
          <w:sz w:val="18"/>
          <w:szCs w:val="18"/>
          <w:lang w:eastAsia="en-US"/>
        </w:rPr>
        <w:t>в рабочие дни с 9-00 ч до 16-00 ч, пятница – с 9-00 до 15-00 ч.</w:t>
      </w:r>
    </w:p>
    <w:p w:rsidR="0075296A" w:rsidRPr="00B77D68" w:rsidRDefault="005167D2" w:rsidP="005167D2">
      <w:pPr>
        <w:jc w:val="both"/>
        <w:rPr>
          <w:b/>
          <w:color w:val="000099"/>
          <w:sz w:val="18"/>
          <w:szCs w:val="18"/>
        </w:rPr>
      </w:pPr>
      <w:r w:rsidRPr="00B77D68">
        <w:rPr>
          <w:color w:val="000099"/>
          <w:sz w:val="18"/>
          <w:szCs w:val="18"/>
          <w:lang w:eastAsia="en-US"/>
        </w:rPr>
        <w:t xml:space="preserve">       </w:t>
      </w:r>
      <w:r w:rsidR="002873C7" w:rsidRPr="00B77D68">
        <w:rPr>
          <w:b/>
          <w:color w:val="000099"/>
          <w:sz w:val="18"/>
          <w:szCs w:val="18"/>
          <w:lang w:eastAsia="en-US"/>
        </w:rPr>
        <w:t>Поставка товара произ</w:t>
      </w:r>
      <w:r w:rsidR="003B1878" w:rsidRPr="00B77D68">
        <w:rPr>
          <w:b/>
          <w:color w:val="000099"/>
          <w:sz w:val="18"/>
          <w:szCs w:val="18"/>
          <w:lang w:eastAsia="en-US"/>
        </w:rPr>
        <w:t xml:space="preserve">водится в течение </w:t>
      </w:r>
      <w:r w:rsidR="005462B7" w:rsidRPr="00B77D68">
        <w:rPr>
          <w:b/>
          <w:sz w:val="18"/>
          <w:szCs w:val="18"/>
          <w:highlight w:val="yellow"/>
        </w:rPr>
        <w:t>40 рабочих дней</w:t>
      </w:r>
      <w:r w:rsidR="005462B7" w:rsidRPr="00B77D68">
        <w:rPr>
          <w:sz w:val="18"/>
          <w:szCs w:val="18"/>
        </w:rPr>
        <w:t xml:space="preserve"> со дня заключения договора</w:t>
      </w:r>
      <w:r w:rsidR="005462B7" w:rsidRPr="00B77D68">
        <w:rPr>
          <w:b/>
          <w:color w:val="000099"/>
          <w:sz w:val="18"/>
          <w:szCs w:val="18"/>
          <w:lang w:eastAsia="en-US"/>
        </w:rPr>
        <w:t xml:space="preserve"> </w:t>
      </w:r>
      <w:r w:rsidR="002873C7" w:rsidRPr="00B77D68">
        <w:rPr>
          <w:b/>
          <w:color w:val="000099"/>
          <w:sz w:val="18"/>
          <w:szCs w:val="18"/>
          <w:lang w:eastAsia="en-US"/>
        </w:rPr>
        <w:t>со дня заключения договора</w:t>
      </w:r>
    </w:p>
    <w:p w:rsidR="0000355F" w:rsidRPr="00B77D68" w:rsidRDefault="0000355F" w:rsidP="0075296A">
      <w:pPr>
        <w:jc w:val="both"/>
        <w:rPr>
          <w:b/>
          <w:sz w:val="18"/>
          <w:szCs w:val="18"/>
        </w:rPr>
      </w:pPr>
      <w:r w:rsidRPr="00B77D68">
        <w:rPr>
          <w:b/>
          <w:sz w:val="18"/>
          <w:szCs w:val="18"/>
          <w:lang w:eastAsia="en-US"/>
        </w:rPr>
        <w:t>Место поставки товара:</w:t>
      </w:r>
      <w:r w:rsidRPr="00B77D68">
        <w:rPr>
          <w:sz w:val="18"/>
          <w:szCs w:val="18"/>
        </w:rPr>
        <w:t xml:space="preserve"> </w:t>
      </w:r>
      <w:r w:rsidRPr="00B77D68">
        <w:rPr>
          <w:b/>
          <w:color w:val="000000"/>
          <w:sz w:val="18"/>
          <w:szCs w:val="18"/>
          <w:lang w:eastAsia="en-US"/>
        </w:rPr>
        <w:t>347800, Ростовская область</w:t>
      </w:r>
      <w:r w:rsidR="0075296A" w:rsidRPr="00B77D68">
        <w:rPr>
          <w:b/>
          <w:color w:val="000000"/>
          <w:sz w:val="18"/>
          <w:szCs w:val="18"/>
          <w:lang w:eastAsia="en-US"/>
        </w:rPr>
        <w:t>,</w:t>
      </w:r>
      <w:r w:rsidRPr="00B77D68">
        <w:rPr>
          <w:b/>
          <w:color w:val="000000"/>
          <w:sz w:val="18"/>
          <w:szCs w:val="18"/>
          <w:lang w:eastAsia="en-US"/>
        </w:rPr>
        <w:t xml:space="preserve"> </w:t>
      </w:r>
      <w:proofErr w:type="gramStart"/>
      <w:r w:rsidRPr="00B77D68">
        <w:rPr>
          <w:b/>
          <w:color w:val="000000"/>
          <w:sz w:val="18"/>
          <w:szCs w:val="18"/>
          <w:lang w:eastAsia="en-US"/>
        </w:rPr>
        <w:t>г</w:t>
      </w:r>
      <w:proofErr w:type="gramEnd"/>
      <w:r w:rsidRPr="00B77D68">
        <w:rPr>
          <w:b/>
          <w:color w:val="000000"/>
          <w:sz w:val="18"/>
          <w:szCs w:val="18"/>
          <w:lang w:eastAsia="en-US"/>
        </w:rPr>
        <w:t>. Каменск-Шахтинский, ул. Сапрыгина</w:t>
      </w:r>
      <w:r w:rsidR="0075296A" w:rsidRPr="00B77D68">
        <w:rPr>
          <w:b/>
          <w:color w:val="000000"/>
          <w:sz w:val="18"/>
          <w:szCs w:val="18"/>
          <w:lang w:eastAsia="en-US"/>
        </w:rPr>
        <w:t>,</w:t>
      </w:r>
      <w:r w:rsidRPr="00B77D68">
        <w:rPr>
          <w:b/>
          <w:color w:val="000000"/>
          <w:sz w:val="18"/>
          <w:szCs w:val="18"/>
          <w:lang w:eastAsia="en-US"/>
        </w:rPr>
        <w:t xml:space="preserve"> 1</w:t>
      </w:r>
      <w:r w:rsidR="0075296A" w:rsidRPr="00B77D68">
        <w:rPr>
          <w:b/>
          <w:color w:val="000000"/>
          <w:sz w:val="18"/>
          <w:szCs w:val="18"/>
          <w:lang w:eastAsia="en-US"/>
        </w:rPr>
        <w:t>,</w:t>
      </w:r>
      <w:r w:rsidRPr="00B77D68">
        <w:rPr>
          <w:b/>
          <w:color w:val="000000"/>
          <w:sz w:val="18"/>
          <w:szCs w:val="18"/>
          <w:lang w:eastAsia="en-US"/>
        </w:rPr>
        <w:t>а</w:t>
      </w:r>
    </w:p>
    <w:p w:rsidR="00372407" w:rsidRPr="00B77D68" w:rsidRDefault="00276F96" w:rsidP="0075296A">
      <w:pPr>
        <w:jc w:val="both"/>
        <w:rPr>
          <w:sz w:val="18"/>
          <w:szCs w:val="18"/>
        </w:rPr>
      </w:pPr>
      <w:r w:rsidRPr="00B77D68">
        <w:rPr>
          <w:sz w:val="18"/>
          <w:szCs w:val="18"/>
          <w:lang w:eastAsia="en-US"/>
        </w:rPr>
        <w:t xml:space="preserve">3.2. </w:t>
      </w:r>
      <w:r w:rsidR="0000355F" w:rsidRPr="00B77D68">
        <w:rPr>
          <w:sz w:val="18"/>
          <w:szCs w:val="18"/>
          <w:lang w:eastAsia="en-US"/>
        </w:rPr>
        <w:t>Условия поставки товара:</w:t>
      </w:r>
      <w:r w:rsidR="0075296A" w:rsidRPr="00B77D68">
        <w:rPr>
          <w:sz w:val="18"/>
          <w:szCs w:val="18"/>
        </w:rPr>
        <w:t xml:space="preserve"> </w:t>
      </w:r>
      <w:r w:rsidR="00372407" w:rsidRPr="00B77D68">
        <w:rPr>
          <w:sz w:val="18"/>
          <w:szCs w:val="18"/>
        </w:rPr>
        <w:t>Требования к качеству и безопасности поставляемого товара</w:t>
      </w:r>
      <w:r w:rsidR="00B66B57" w:rsidRPr="00B77D68">
        <w:rPr>
          <w:sz w:val="18"/>
          <w:szCs w:val="18"/>
        </w:rPr>
        <w:t xml:space="preserve">: </w:t>
      </w:r>
      <w:r w:rsidR="00B66B57" w:rsidRPr="00B77D68">
        <w:rPr>
          <w:b/>
          <w:color w:val="0000FF"/>
          <w:sz w:val="18"/>
          <w:szCs w:val="18"/>
        </w:rPr>
        <w:t xml:space="preserve">год выпуска не ранее  </w:t>
      </w:r>
      <w:r w:rsidR="00705E6B" w:rsidRPr="00B77D68">
        <w:rPr>
          <w:b/>
          <w:color w:val="0000FF"/>
          <w:sz w:val="18"/>
          <w:szCs w:val="18"/>
        </w:rPr>
        <w:t>1 января</w:t>
      </w:r>
      <w:r w:rsidR="00B66B57" w:rsidRPr="00B77D68">
        <w:rPr>
          <w:b/>
          <w:color w:val="0000FF"/>
          <w:sz w:val="18"/>
          <w:szCs w:val="18"/>
        </w:rPr>
        <w:t xml:space="preserve"> 2026</w:t>
      </w:r>
      <w:r w:rsidRPr="00B77D68">
        <w:rPr>
          <w:b/>
          <w:color w:val="0000FF"/>
          <w:sz w:val="18"/>
          <w:szCs w:val="18"/>
        </w:rPr>
        <w:t xml:space="preserve"> </w:t>
      </w:r>
      <w:r w:rsidR="00B66B57" w:rsidRPr="00B77D68">
        <w:rPr>
          <w:b/>
          <w:color w:val="0000FF"/>
          <w:sz w:val="18"/>
          <w:szCs w:val="18"/>
        </w:rPr>
        <w:t>года</w:t>
      </w:r>
      <w:r w:rsidR="00B66B57" w:rsidRPr="00B77D68">
        <w:rPr>
          <w:color w:val="0000FF"/>
          <w:sz w:val="18"/>
          <w:szCs w:val="18"/>
        </w:rPr>
        <w:t>.</w:t>
      </w:r>
      <w:r w:rsidR="00D810C5" w:rsidRPr="00B77D68">
        <w:rPr>
          <w:color w:val="0000FF"/>
          <w:sz w:val="18"/>
          <w:szCs w:val="18"/>
        </w:rPr>
        <w:t>,</w:t>
      </w:r>
      <w:r w:rsidR="00B66B57" w:rsidRPr="00B77D68">
        <w:rPr>
          <w:color w:val="000000"/>
          <w:spacing w:val="2"/>
          <w:sz w:val="18"/>
          <w:szCs w:val="18"/>
        </w:rPr>
        <w:t xml:space="preserve"> </w:t>
      </w:r>
      <w:r w:rsidR="00372407" w:rsidRPr="00B77D68">
        <w:rPr>
          <w:sz w:val="18"/>
          <w:szCs w:val="18"/>
        </w:rPr>
        <w:t xml:space="preserve">соответствовать </w:t>
      </w:r>
      <w:proofErr w:type="spellStart"/>
      <w:r w:rsidR="00372407" w:rsidRPr="00B77D68">
        <w:rPr>
          <w:sz w:val="18"/>
          <w:szCs w:val="18"/>
        </w:rPr>
        <w:t>ГОСТам</w:t>
      </w:r>
      <w:proofErr w:type="spellEnd"/>
      <w:r w:rsidR="00372407" w:rsidRPr="00B77D68">
        <w:rPr>
          <w:sz w:val="18"/>
          <w:szCs w:val="18"/>
        </w:rPr>
        <w:t xml:space="preserve">, ТУ, </w:t>
      </w:r>
      <w:proofErr w:type="gramStart"/>
      <w:r w:rsidR="00372407" w:rsidRPr="00B77D68">
        <w:rPr>
          <w:sz w:val="18"/>
          <w:szCs w:val="18"/>
        </w:rPr>
        <w:t>действующим</w:t>
      </w:r>
      <w:proofErr w:type="gramEnd"/>
      <w:r w:rsidR="00372407" w:rsidRPr="00B77D68">
        <w:rPr>
          <w:sz w:val="18"/>
          <w:szCs w:val="18"/>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ISO 11014-2009. Вся информация должна быть на русском языке</w:t>
      </w:r>
      <w:r w:rsidRPr="00B77D68">
        <w:rPr>
          <w:sz w:val="18"/>
          <w:szCs w:val="18"/>
        </w:rPr>
        <w:t>.</w:t>
      </w:r>
    </w:p>
    <w:p w:rsidR="0000355F" w:rsidRPr="00B77D68" w:rsidRDefault="00276F96" w:rsidP="0075296A">
      <w:pPr>
        <w:jc w:val="both"/>
        <w:rPr>
          <w:rStyle w:val="FontStyle31"/>
          <w:bCs/>
          <w:sz w:val="18"/>
          <w:szCs w:val="18"/>
        </w:rPr>
      </w:pPr>
      <w:r w:rsidRPr="00B77D68">
        <w:rPr>
          <w:bCs/>
          <w:iCs/>
          <w:color w:val="000000"/>
          <w:sz w:val="18"/>
          <w:szCs w:val="18"/>
        </w:rPr>
        <w:t xml:space="preserve">3.3. </w:t>
      </w:r>
      <w:r w:rsidR="00372407" w:rsidRPr="00B77D68">
        <w:rPr>
          <w:bCs/>
          <w:iCs/>
          <w:color w:val="000000"/>
          <w:sz w:val="18"/>
          <w:szCs w:val="18"/>
        </w:rPr>
        <w:t xml:space="preserve">Качество продукции подтверждается </w:t>
      </w:r>
      <w:r w:rsidR="00372407" w:rsidRPr="00B77D68">
        <w:rPr>
          <w:color w:val="000000"/>
          <w:sz w:val="18"/>
          <w:szCs w:val="18"/>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B77D68">
        <w:rPr>
          <w:color w:val="000000"/>
          <w:sz w:val="18"/>
          <w:szCs w:val="18"/>
        </w:rPr>
        <w:t xml:space="preserve"> </w:t>
      </w:r>
      <w:r w:rsidR="0000355F" w:rsidRPr="00B77D68">
        <w:rPr>
          <w:bCs/>
          <w:color w:val="000000"/>
          <w:sz w:val="18"/>
          <w:szCs w:val="18"/>
          <w:lang w:eastAsia="en-US"/>
        </w:rPr>
        <w:t xml:space="preserve">силами и за счёт Поставщика до склада Заказчика. </w:t>
      </w:r>
    </w:p>
    <w:p w:rsidR="001C671E" w:rsidRPr="00B77D68" w:rsidRDefault="00276F96" w:rsidP="00276F96">
      <w:pPr>
        <w:pStyle w:val="Style7"/>
        <w:widowControl/>
        <w:tabs>
          <w:tab w:val="left" w:pos="0"/>
        </w:tabs>
        <w:contextualSpacing/>
        <w:rPr>
          <w:rStyle w:val="FontStyle31"/>
          <w:bCs/>
          <w:sz w:val="18"/>
          <w:szCs w:val="18"/>
        </w:rPr>
      </w:pPr>
      <w:r w:rsidRPr="00B77D68">
        <w:rPr>
          <w:rStyle w:val="FontStyle31"/>
          <w:sz w:val="18"/>
          <w:szCs w:val="18"/>
        </w:rPr>
        <w:t xml:space="preserve">        </w:t>
      </w:r>
      <w:r w:rsidR="001C671E" w:rsidRPr="00B77D68">
        <w:rPr>
          <w:rStyle w:val="FontStyle31"/>
          <w:sz w:val="18"/>
          <w:szCs w:val="18"/>
        </w:rPr>
        <w:t xml:space="preserve">Датой поставки считается дата  подписания   сторонами товарной  накладной ( акта приема </w:t>
      </w:r>
      <w:proofErr w:type="gramStart"/>
      <w:r w:rsidR="001C671E" w:rsidRPr="00B77D68">
        <w:rPr>
          <w:rStyle w:val="FontStyle31"/>
          <w:sz w:val="18"/>
          <w:szCs w:val="18"/>
        </w:rPr>
        <w:t>–п</w:t>
      </w:r>
      <w:proofErr w:type="gramEnd"/>
      <w:r w:rsidR="001C671E" w:rsidRPr="00B77D68">
        <w:rPr>
          <w:rStyle w:val="FontStyle31"/>
          <w:sz w:val="18"/>
          <w:szCs w:val="18"/>
        </w:rPr>
        <w:t>ередачи).</w:t>
      </w:r>
    </w:p>
    <w:p w:rsidR="001C671E" w:rsidRPr="00B77D68" w:rsidRDefault="00276F96" w:rsidP="0075296A">
      <w:pPr>
        <w:pStyle w:val="Style7"/>
        <w:widowControl/>
        <w:tabs>
          <w:tab w:val="left" w:pos="0"/>
        </w:tabs>
        <w:contextualSpacing/>
        <w:rPr>
          <w:rStyle w:val="FontStyle31"/>
          <w:sz w:val="18"/>
          <w:szCs w:val="18"/>
        </w:rPr>
      </w:pPr>
      <w:r w:rsidRPr="00B77D68">
        <w:rPr>
          <w:rStyle w:val="FontStyle31"/>
          <w:sz w:val="18"/>
          <w:szCs w:val="18"/>
        </w:rPr>
        <w:t>3.4.</w:t>
      </w:r>
      <w:r w:rsidR="001C671E" w:rsidRPr="00B77D68">
        <w:rPr>
          <w:rStyle w:val="FontStyle31"/>
          <w:sz w:val="18"/>
          <w:szCs w:val="18"/>
        </w:rPr>
        <w:t xml:space="preserve"> </w:t>
      </w:r>
      <w:r w:rsidR="000C002F" w:rsidRPr="00B77D68">
        <w:rPr>
          <w:rStyle w:val="FontStyle31"/>
          <w:sz w:val="18"/>
          <w:szCs w:val="18"/>
        </w:rPr>
        <w:t>Товар</w:t>
      </w:r>
      <w:r w:rsidR="001C671E" w:rsidRPr="00B77D68">
        <w:rPr>
          <w:rStyle w:val="FontStyle31"/>
          <w:sz w:val="18"/>
          <w:szCs w:val="18"/>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B77D68">
        <w:rPr>
          <w:rStyle w:val="FontStyle31"/>
          <w:sz w:val="18"/>
          <w:szCs w:val="18"/>
        </w:rPr>
        <w:softHyphen/>
        <w:t>кладной на отпуск продукции.</w:t>
      </w:r>
    </w:p>
    <w:p w:rsidR="001C671E" w:rsidRPr="00B77D68" w:rsidRDefault="00276F96" w:rsidP="0075296A">
      <w:pPr>
        <w:pStyle w:val="Style7"/>
        <w:widowControl/>
        <w:tabs>
          <w:tab w:val="left" w:pos="0"/>
        </w:tabs>
        <w:contextualSpacing/>
        <w:rPr>
          <w:rStyle w:val="FontStyle31"/>
          <w:sz w:val="18"/>
          <w:szCs w:val="18"/>
        </w:rPr>
      </w:pPr>
      <w:r w:rsidRPr="00B77D68">
        <w:rPr>
          <w:rStyle w:val="FontStyle31"/>
          <w:sz w:val="18"/>
          <w:szCs w:val="18"/>
        </w:rPr>
        <w:t xml:space="preserve">3.5. </w:t>
      </w:r>
      <w:r w:rsidR="001C671E" w:rsidRPr="00B77D68">
        <w:rPr>
          <w:rStyle w:val="FontStyle31"/>
          <w:sz w:val="18"/>
          <w:szCs w:val="18"/>
        </w:rPr>
        <w:t xml:space="preserve"> По качеству </w:t>
      </w:r>
      <w:r w:rsidR="000C002F" w:rsidRPr="00B77D68">
        <w:rPr>
          <w:rStyle w:val="FontStyle31"/>
          <w:sz w:val="18"/>
          <w:szCs w:val="18"/>
        </w:rPr>
        <w:t>Товар</w:t>
      </w:r>
      <w:r w:rsidR="001C671E" w:rsidRPr="00B77D68">
        <w:rPr>
          <w:rStyle w:val="FontStyle31"/>
          <w:sz w:val="18"/>
          <w:szCs w:val="18"/>
        </w:rPr>
        <w:t xml:space="preserve"> соответствует требованиям нормативной документации.</w:t>
      </w:r>
    </w:p>
    <w:p w:rsidR="0075296A" w:rsidRPr="00B77D68" w:rsidRDefault="0075296A" w:rsidP="0075296A">
      <w:pPr>
        <w:pStyle w:val="Style7"/>
        <w:widowControl/>
        <w:tabs>
          <w:tab w:val="left" w:pos="0"/>
        </w:tabs>
        <w:contextualSpacing/>
        <w:rPr>
          <w:rStyle w:val="FontStyle31"/>
          <w:sz w:val="18"/>
          <w:szCs w:val="18"/>
        </w:rPr>
      </w:pPr>
    </w:p>
    <w:p w:rsidR="001C671E" w:rsidRPr="00B77D68" w:rsidRDefault="001C671E" w:rsidP="001048B7">
      <w:pPr>
        <w:jc w:val="center"/>
        <w:rPr>
          <w:b/>
          <w:sz w:val="18"/>
          <w:szCs w:val="18"/>
        </w:rPr>
      </w:pPr>
      <w:r w:rsidRPr="00B77D68">
        <w:rPr>
          <w:b/>
          <w:sz w:val="18"/>
          <w:szCs w:val="18"/>
        </w:rPr>
        <w:t>4. Порядок приемки Товара</w:t>
      </w:r>
    </w:p>
    <w:p w:rsidR="0075296A" w:rsidRPr="00B77D68" w:rsidRDefault="0075296A" w:rsidP="001048B7">
      <w:pPr>
        <w:jc w:val="center"/>
        <w:rPr>
          <w:b/>
          <w:sz w:val="18"/>
          <w:szCs w:val="18"/>
        </w:rPr>
      </w:pPr>
    </w:p>
    <w:p w:rsidR="001C671E" w:rsidRPr="00B77D68" w:rsidRDefault="001C671E" w:rsidP="0075296A">
      <w:pPr>
        <w:jc w:val="both"/>
        <w:rPr>
          <w:sz w:val="18"/>
          <w:szCs w:val="18"/>
        </w:rPr>
      </w:pPr>
      <w:r w:rsidRPr="00B77D68">
        <w:rPr>
          <w:sz w:val="18"/>
          <w:szCs w:val="18"/>
        </w:rPr>
        <w:t>4.1. Товар, являющийся предметом настоящего договора, принимается Заказчиком по количеству в момент получения товара.</w:t>
      </w:r>
    </w:p>
    <w:p w:rsidR="001C671E" w:rsidRPr="00B77D68" w:rsidRDefault="001C671E" w:rsidP="0075296A">
      <w:pPr>
        <w:jc w:val="both"/>
        <w:rPr>
          <w:sz w:val="18"/>
          <w:szCs w:val="18"/>
        </w:rPr>
      </w:pPr>
      <w:r w:rsidRPr="00B77D68">
        <w:rPr>
          <w:sz w:val="18"/>
          <w:szCs w:val="18"/>
        </w:rPr>
        <w:lastRenderedPageBreak/>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B77D68" w:rsidRDefault="001C671E" w:rsidP="0075296A">
      <w:pPr>
        <w:jc w:val="both"/>
        <w:rPr>
          <w:sz w:val="18"/>
          <w:szCs w:val="18"/>
        </w:rPr>
      </w:pPr>
      <w:r w:rsidRPr="00B77D68">
        <w:rPr>
          <w:sz w:val="18"/>
          <w:szCs w:val="18"/>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B77D68" w:rsidRDefault="001C671E" w:rsidP="0075296A">
      <w:pPr>
        <w:jc w:val="both"/>
        <w:rPr>
          <w:sz w:val="18"/>
          <w:szCs w:val="18"/>
        </w:rPr>
      </w:pPr>
      <w:r w:rsidRPr="00B77D68">
        <w:rPr>
          <w:sz w:val="18"/>
          <w:szCs w:val="18"/>
        </w:rPr>
        <w:t xml:space="preserve">4.4. 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r w:rsidRPr="00B77D68">
        <w:rPr>
          <w:sz w:val="18"/>
          <w:szCs w:val="18"/>
          <w:highlight w:val="yellow"/>
        </w:rPr>
        <w:t xml:space="preserve">электронной почте  </w:t>
      </w:r>
      <w:proofErr w:type="spellStart"/>
      <w:r w:rsidR="0000355F" w:rsidRPr="00B77D68">
        <w:rPr>
          <w:sz w:val="18"/>
          <w:szCs w:val="18"/>
          <w:highlight w:val="yellow"/>
        </w:rPr>
        <w:t>______</w:t>
      </w:r>
      <w:r w:rsidRPr="00B77D68">
        <w:rPr>
          <w:sz w:val="18"/>
          <w:szCs w:val="18"/>
          <w:highlight w:val="yellow"/>
        </w:rPr>
        <w:t>или</w:t>
      </w:r>
      <w:proofErr w:type="spellEnd"/>
      <w:r w:rsidRPr="00B77D68">
        <w:rPr>
          <w:sz w:val="18"/>
          <w:szCs w:val="18"/>
        </w:rPr>
        <w:t xml:space="preserve"> заказным письмом, при невозможности устранения недостатков, Товар меняется Поставщиком </w:t>
      </w:r>
      <w:proofErr w:type="gramStart"/>
      <w:r w:rsidRPr="00B77D68">
        <w:rPr>
          <w:sz w:val="18"/>
          <w:szCs w:val="18"/>
        </w:rPr>
        <w:t>на</w:t>
      </w:r>
      <w:proofErr w:type="gramEnd"/>
      <w:r w:rsidRPr="00B77D68">
        <w:rPr>
          <w:sz w:val="18"/>
          <w:szCs w:val="18"/>
        </w:rPr>
        <w:t xml:space="preserve"> новый.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32"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B77D68">
          <w:rPr>
            <w:sz w:val="18"/>
            <w:szCs w:val="18"/>
          </w:rPr>
          <w:t>п. 2 ст. 434 ГК РФ</w:t>
        </w:r>
      </w:hyperlink>
      <w:r w:rsidRPr="00B77D68">
        <w:rPr>
          <w:sz w:val="18"/>
          <w:szCs w:val="18"/>
        </w:rPr>
        <w:t>).</w:t>
      </w:r>
    </w:p>
    <w:p w:rsidR="001C671E" w:rsidRPr="00B77D68" w:rsidRDefault="001C671E" w:rsidP="0075296A">
      <w:pPr>
        <w:jc w:val="both"/>
        <w:rPr>
          <w:sz w:val="18"/>
          <w:szCs w:val="18"/>
        </w:rPr>
      </w:pPr>
      <w:r w:rsidRPr="00B77D68">
        <w:rPr>
          <w:sz w:val="18"/>
          <w:szCs w:val="18"/>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B77D68" w:rsidRDefault="001C671E" w:rsidP="0075296A">
      <w:pPr>
        <w:jc w:val="both"/>
        <w:rPr>
          <w:sz w:val="18"/>
          <w:szCs w:val="18"/>
        </w:rPr>
      </w:pPr>
      <w:r w:rsidRPr="00B77D68">
        <w:rPr>
          <w:sz w:val="18"/>
          <w:szCs w:val="18"/>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B77D68" w:rsidRDefault="001C671E" w:rsidP="0075296A">
      <w:pPr>
        <w:jc w:val="both"/>
        <w:rPr>
          <w:sz w:val="18"/>
          <w:szCs w:val="18"/>
        </w:rPr>
      </w:pPr>
      <w:r w:rsidRPr="00B77D68">
        <w:rPr>
          <w:sz w:val="18"/>
          <w:szCs w:val="18"/>
        </w:rPr>
        <w:t>4.7. Датой поставки Товара считается дата подписания Сторонами (или их представителями) товарной накладной.</w:t>
      </w:r>
    </w:p>
    <w:p w:rsidR="001C671E" w:rsidRPr="00B77D68" w:rsidRDefault="001C671E" w:rsidP="001048B7">
      <w:pPr>
        <w:jc w:val="center"/>
        <w:rPr>
          <w:b/>
          <w:sz w:val="18"/>
          <w:szCs w:val="18"/>
        </w:rPr>
      </w:pPr>
    </w:p>
    <w:p w:rsidR="001C671E" w:rsidRPr="00B77D68" w:rsidRDefault="001C671E" w:rsidP="001048B7">
      <w:pPr>
        <w:jc w:val="center"/>
        <w:rPr>
          <w:b/>
          <w:sz w:val="18"/>
          <w:szCs w:val="18"/>
        </w:rPr>
      </w:pPr>
      <w:r w:rsidRPr="00B77D68">
        <w:rPr>
          <w:b/>
          <w:sz w:val="18"/>
          <w:szCs w:val="18"/>
        </w:rPr>
        <w:t>5. Ответственность Сторон</w:t>
      </w:r>
    </w:p>
    <w:p w:rsidR="0075296A" w:rsidRPr="00B77D68" w:rsidRDefault="0075296A" w:rsidP="0075296A">
      <w:pPr>
        <w:jc w:val="both"/>
        <w:rPr>
          <w:sz w:val="18"/>
          <w:szCs w:val="18"/>
        </w:rPr>
      </w:pPr>
    </w:p>
    <w:p w:rsidR="001C671E" w:rsidRPr="00B77D68" w:rsidRDefault="001C671E" w:rsidP="0075296A">
      <w:pPr>
        <w:jc w:val="both"/>
        <w:rPr>
          <w:sz w:val="18"/>
          <w:szCs w:val="18"/>
        </w:rPr>
      </w:pPr>
      <w:r w:rsidRPr="00B77D68">
        <w:rPr>
          <w:rFonts w:eastAsia="Arial Unicode MS"/>
          <w:sz w:val="18"/>
          <w:szCs w:val="18"/>
        </w:rPr>
        <w:t xml:space="preserve">5.1. </w:t>
      </w:r>
      <w:r w:rsidRPr="00B77D68">
        <w:rPr>
          <w:sz w:val="18"/>
          <w:szCs w:val="18"/>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B77D68" w:rsidRDefault="001C671E" w:rsidP="0075296A">
      <w:pPr>
        <w:jc w:val="both"/>
        <w:rPr>
          <w:sz w:val="18"/>
          <w:szCs w:val="18"/>
        </w:rPr>
      </w:pPr>
      <w:r w:rsidRPr="00B77D68">
        <w:rPr>
          <w:sz w:val="18"/>
          <w:szCs w:val="18"/>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B77D68" w:rsidRDefault="001C671E" w:rsidP="0075296A">
      <w:pPr>
        <w:jc w:val="both"/>
        <w:rPr>
          <w:sz w:val="18"/>
          <w:szCs w:val="18"/>
        </w:rPr>
      </w:pPr>
      <w:r w:rsidRPr="00B77D68">
        <w:rPr>
          <w:sz w:val="18"/>
          <w:szCs w:val="18"/>
        </w:rPr>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B77D68" w:rsidRDefault="001C671E" w:rsidP="0075296A">
      <w:pPr>
        <w:jc w:val="both"/>
        <w:rPr>
          <w:sz w:val="18"/>
          <w:szCs w:val="18"/>
        </w:rPr>
      </w:pPr>
      <w:r w:rsidRPr="00B77D68">
        <w:rPr>
          <w:sz w:val="18"/>
          <w:szCs w:val="18"/>
        </w:rPr>
        <w:t>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B77D68" w:rsidRDefault="001C671E" w:rsidP="0075296A">
      <w:pPr>
        <w:jc w:val="both"/>
        <w:rPr>
          <w:sz w:val="18"/>
          <w:szCs w:val="18"/>
        </w:rPr>
      </w:pPr>
      <w:r w:rsidRPr="00B77D68">
        <w:rPr>
          <w:sz w:val="18"/>
          <w:szCs w:val="18"/>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B77D68" w:rsidRDefault="001C671E" w:rsidP="0075296A">
      <w:pPr>
        <w:jc w:val="both"/>
        <w:rPr>
          <w:sz w:val="18"/>
          <w:szCs w:val="18"/>
        </w:rPr>
      </w:pPr>
      <w:r w:rsidRPr="00B77D68">
        <w:rPr>
          <w:sz w:val="18"/>
          <w:szCs w:val="18"/>
        </w:rPr>
        <w:t>5.6. Ответственность Сторон в иных случаях определяется в соответствии с действующим законодательством Российской Федерации.</w:t>
      </w:r>
    </w:p>
    <w:p w:rsidR="00C40B8F" w:rsidRPr="00B77D68" w:rsidRDefault="00C40B8F" w:rsidP="0075296A">
      <w:pPr>
        <w:jc w:val="both"/>
        <w:rPr>
          <w:sz w:val="18"/>
          <w:szCs w:val="18"/>
        </w:rPr>
      </w:pPr>
    </w:p>
    <w:p w:rsidR="00C40B8F" w:rsidRPr="00B77D68" w:rsidRDefault="00C40B8F" w:rsidP="0075296A">
      <w:pPr>
        <w:jc w:val="both"/>
        <w:rPr>
          <w:sz w:val="18"/>
          <w:szCs w:val="18"/>
        </w:rPr>
      </w:pPr>
    </w:p>
    <w:p w:rsidR="00C40B8F" w:rsidRPr="00B77D68" w:rsidRDefault="00C40B8F" w:rsidP="0075296A">
      <w:pPr>
        <w:jc w:val="both"/>
        <w:rPr>
          <w:sz w:val="18"/>
          <w:szCs w:val="18"/>
        </w:rPr>
      </w:pPr>
    </w:p>
    <w:p w:rsidR="001C671E" w:rsidRPr="00B77D68" w:rsidRDefault="001C671E" w:rsidP="001048B7">
      <w:pPr>
        <w:jc w:val="center"/>
        <w:rPr>
          <w:b/>
          <w:sz w:val="18"/>
          <w:szCs w:val="18"/>
        </w:rPr>
      </w:pPr>
      <w:r w:rsidRPr="00B77D68">
        <w:rPr>
          <w:b/>
          <w:sz w:val="18"/>
          <w:szCs w:val="18"/>
        </w:rPr>
        <w:t>6. Права и обязанности Сторон</w:t>
      </w:r>
    </w:p>
    <w:p w:rsidR="0075296A" w:rsidRPr="00B77D68" w:rsidRDefault="0075296A" w:rsidP="0075296A">
      <w:pPr>
        <w:jc w:val="both"/>
        <w:rPr>
          <w:sz w:val="18"/>
          <w:szCs w:val="18"/>
        </w:rPr>
      </w:pPr>
    </w:p>
    <w:p w:rsidR="001C671E" w:rsidRPr="00B77D68" w:rsidRDefault="001C671E" w:rsidP="0075296A">
      <w:pPr>
        <w:jc w:val="both"/>
        <w:rPr>
          <w:sz w:val="18"/>
          <w:szCs w:val="18"/>
        </w:rPr>
      </w:pPr>
      <w:r w:rsidRPr="00B77D68">
        <w:rPr>
          <w:sz w:val="18"/>
          <w:szCs w:val="18"/>
        </w:rPr>
        <w:t>6.1. Заказчик вправе:</w:t>
      </w:r>
    </w:p>
    <w:p w:rsidR="001C671E" w:rsidRPr="00B77D68" w:rsidRDefault="001C671E" w:rsidP="0075296A">
      <w:pPr>
        <w:jc w:val="both"/>
        <w:rPr>
          <w:sz w:val="18"/>
          <w:szCs w:val="18"/>
        </w:rPr>
      </w:pPr>
      <w:r w:rsidRPr="00B77D68">
        <w:rPr>
          <w:sz w:val="18"/>
          <w:szCs w:val="18"/>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B77D68" w:rsidRDefault="001C671E" w:rsidP="0075296A">
      <w:pPr>
        <w:jc w:val="both"/>
        <w:rPr>
          <w:sz w:val="18"/>
          <w:szCs w:val="18"/>
        </w:rPr>
      </w:pPr>
      <w:r w:rsidRPr="00B77D68">
        <w:rPr>
          <w:sz w:val="18"/>
          <w:szCs w:val="18"/>
        </w:rPr>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B77D68" w:rsidRDefault="001C671E" w:rsidP="0075296A">
      <w:pPr>
        <w:jc w:val="both"/>
        <w:rPr>
          <w:sz w:val="18"/>
          <w:szCs w:val="18"/>
          <w:lang w:eastAsia="en-US"/>
        </w:rPr>
      </w:pPr>
      <w:r w:rsidRPr="00B77D68">
        <w:rPr>
          <w:sz w:val="18"/>
          <w:szCs w:val="18"/>
          <w:lang w:eastAsia="en-US"/>
        </w:rPr>
        <w:t xml:space="preserve">6.1.4. Определять лиц, непосредственно участвующих в </w:t>
      </w:r>
      <w:proofErr w:type="gramStart"/>
      <w:r w:rsidRPr="00B77D68">
        <w:rPr>
          <w:sz w:val="18"/>
          <w:szCs w:val="18"/>
          <w:lang w:eastAsia="en-US"/>
        </w:rPr>
        <w:t>контроле за</w:t>
      </w:r>
      <w:proofErr w:type="gramEnd"/>
      <w:r w:rsidRPr="00B77D68">
        <w:rPr>
          <w:sz w:val="18"/>
          <w:szCs w:val="18"/>
          <w:lang w:eastAsia="en-US"/>
        </w:rPr>
        <w:t xml:space="preserve"> ходом поставки и/или участвующих в приемке Товара и вводе Товара в эксплуатацию.</w:t>
      </w:r>
    </w:p>
    <w:p w:rsidR="001C671E" w:rsidRPr="00B77D68" w:rsidRDefault="001C671E" w:rsidP="0075296A">
      <w:pPr>
        <w:jc w:val="both"/>
        <w:rPr>
          <w:sz w:val="18"/>
          <w:szCs w:val="18"/>
          <w:lang w:eastAsia="en-US"/>
        </w:rPr>
      </w:pPr>
      <w:r w:rsidRPr="00B77D68">
        <w:rPr>
          <w:sz w:val="18"/>
          <w:szCs w:val="18"/>
          <w:lang w:eastAsia="en-US"/>
        </w:rPr>
        <w:t xml:space="preserve">6.1.5. Получать консультации от Поставщика  по вопросам  работы и эксплуатации Товара </w:t>
      </w:r>
    </w:p>
    <w:p w:rsidR="001C671E" w:rsidRPr="00B77D68" w:rsidRDefault="001C671E" w:rsidP="0075296A">
      <w:pPr>
        <w:jc w:val="both"/>
        <w:rPr>
          <w:sz w:val="18"/>
          <w:szCs w:val="18"/>
        </w:rPr>
      </w:pPr>
      <w:r w:rsidRPr="00B77D68">
        <w:rPr>
          <w:sz w:val="18"/>
          <w:szCs w:val="18"/>
        </w:rPr>
        <w:t>6.2. Заказчик обязуется:</w:t>
      </w:r>
    </w:p>
    <w:p w:rsidR="001C671E" w:rsidRPr="00B77D68" w:rsidRDefault="001C671E" w:rsidP="0075296A">
      <w:pPr>
        <w:jc w:val="both"/>
        <w:rPr>
          <w:sz w:val="18"/>
          <w:szCs w:val="18"/>
        </w:rPr>
      </w:pPr>
      <w:r w:rsidRPr="00B77D68">
        <w:rPr>
          <w:sz w:val="18"/>
          <w:szCs w:val="18"/>
        </w:rPr>
        <w:t>6.2.1.</w:t>
      </w:r>
      <w:r w:rsidRPr="00B77D68">
        <w:rPr>
          <w:sz w:val="18"/>
          <w:szCs w:val="18"/>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B77D68" w:rsidRDefault="001C671E" w:rsidP="0075296A">
      <w:pPr>
        <w:jc w:val="both"/>
        <w:rPr>
          <w:sz w:val="18"/>
          <w:szCs w:val="18"/>
        </w:rPr>
      </w:pPr>
      <w:r w:rsidRPr="00B77D68">
        <w:rPr>
          <w:sz w:val="18"/>
          <w:szCs w:val="18"/>
        </w:rPr>
        <w:t>6.2.2.</w:t>
      </w:r>
      <w:r w:rsidRPr="00B77D68">
        <w:rPr>
          <w:sz w:val="18"/>
          <w:szCs w:val="18"/>
        </w:rPr>
        <w:tab/>
        <w:t>Своевременно принять и оплатить надлежащим образом поставленный Товар в соответствии с условиями настоящего Договора.</w:t>
      </w:r>
    </w:p>
    <w:p w:rsidR="001C671E" w:rsidRPr="00B77D68" w:rsidRDefault="001C671E" w:rsidP="0075296A">
      <w:pPr>
        <w:jc w:val="both"/>
        <w:rPr>
          <w:sz w:val="18"/>
          <w:szCs w:val="18"/>
        </w:rPr>
      </w:pPr>
      <w:r w:rsidRPr="00B77D68">
        <w:rPr>
          <w:sz w:val="18"/>
          <w:szCs w:val="18"/>
        </w:rPr>
        <w:t>6.3. Поставщик вправе:</w:t>
      </w:r>
    </w:p>
    <w:p w:rsidR="001C671E" w:rsidRPr="00B77D68" w:rsidRDefault="001C671E" w:rsidP="0075296A">
      <w:pPr>
        <w:jc w:val="both"/>
        <w:rPr>
          <w:sz w:val="18"/>
          <w:szCs w:val="18"/>
        </w:rPr>
      </w:pPr>
      <w:r w:rsidRPr="00B77D68">
        <w:rPr>
          <w:sz w:val="18"/>
          <w:szCs w:val="18"/>
        </w:rPr>
        <w:t>6.3.1. Требовать своевременной оплаты поставленного Товара.</w:t>
      </w:r>
    </w:p>
    <w:p w:rsidR="001C671E" w:rsidRPr="00B77D68" w:rsidRDefault="001C671E" w:rsidP="0075296A">
      <w:pPr>
        <w:jc w:val="both"/>
        <w:rPr>
          <w:sz w:val="18"/>
          <w:szCs w:val="18"/>
        </w:rPr>
      </w:pPr>
      <w:r w:rsidRPr="00B77D68">
        <w:rPr>
          <w:sz w:val="18"/>
          <w:szCs w:val="18"/>
        </w:rPr>
        <w:t>6.4. Поставщик обязуется:</w:t>
      </w:r>
    </w:p>
    <w:p w:rsidR="001C671E" w:rsidRPr="00B77D68" w:rsidRDefault="001C671E" w:rsidP="0075296A">
      <w:pPr>
        <w:jc w:val="both"/>
        <w:rPr>
          <w:sz w:val="18"/>
          <w:szCs w:val="18"/>
        </w:rPr>
      </w:pPr>
      <w:r w:rsidRPr="00B77D68">
        <w:rPr>
          <w:sz w:val="18"/>
          <w:szCs w:val="18"/>
        </w:rPr>
        <w:t>6.4.1 Своевременно и надлежащим образом исполнить обязательства по Договору.</w:t>
      </w:r>
    </w:p>
    <w:p w:rsidR="001C671E" w:rsidRPr="00B77D68" w:rsidRDefault="001C671E" w:rsidP="0075296A">
      <w:pPr>
        <w:jc w:val="both"/>
        <w:rPr>
          <w:sz w:val="18"/>
          <w:szCs w:val="18"/>
        </w:rPr>
      </w:pPr>
      <w:r w:rsidRPr="00B77D68">
        <w:rPr>
          <w:sz w:val="18"/>
          <w:szCs w:val="18"/>
        </w:rPr>
        <w:t>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B77D68" w:rsidRDefault="001C671E" w:rsidP="0075296A">
      <w:pPr>
        <w:jc w:val="both"/>
        <w:rPr>
          <w:sz w:val="18"/>
          <w:szCs w:val="18"/>
        </w:rPr>
      </w:pPr>
      <w:r w:rsidRPr="00B77D68">
        <w:rPr>
          <w:sz w:val="18"/>
          <w:szCs w:val="18"/>
        </w:rPr>
        <w:t>6.4.3. В течение 6 (шести) месяцев с момента поставки Товара консультировать Заказчика по вопросам эксплуатации Товара.</w:t>
      </w:r>
    </w:p>
    <w:p w:rsidR="001C671E" w:rsidRPr="00B77D68" w:rsidRDefault="00DF5633" w:rsidP="001048B7">
      <w:pPr>
        <w:jc w:val="center"/>
        <w:rPr>
          <w:b/>
          <w:sz w:val="18"/>
          <w:szCs w:val="18"/>
        </w:rPr>
      </w:pPr>
      <w:r w:rsidRPr="00B77D68">
        <w:rPr>
          <w:b/>
          <w:sz w:val="18"/>
          <w:szCs w:val="18"/>
        </w:rPr>
        <w:t xml:space="preserve"> </w:t>
      </w:r>
      <w:r w:rsidR="001C671E" w:rsidRPr="00B77D68">
        <w:rPr>
          <w:b/>
          <w:sz w:val="18"/>
          <w:szCs w:val="18"/>
        </w:rPr>
        <w:t>7.</w:t>
      </w:r>
      <w:r w:rsidR="00276F96" w:rsidRPr="00B77D68">
        <w:rPr>
          <w:b/>
          <w:sz w:val="18"/>
          <w:szCs w:val="18"/>
        </w:rPr>
        <w:t xml:space="preserve"> </w:t>
      </w:r>
      <w:r w:rsidR="001C671E" w:rsidRPr="00B77D68">
        <w:rPr>
          <w:b/>
          <w:sz w:val="18"/>
          <w:szCs w:val="18"/>
        </w:rPr>
        <w:t>Гарантийные обязательства</w:t>
      </w:r>
    </w:p>
    <w:p w:rsidR="0075296A" w:rsidRPr="00B77D68" w:rsidRDefault="0075296A" w:rsidP="001048B7">
      <w:pPr>
        <w:jc w:val="center"/>
        <w:rPr>
          <w:b/>
          <w:sz w:val="18"/>
          <w:szCs w:val="18"/>
        </w:rPr>
      </w:pPr>
    </w:p>
    <w:p w:rsidR="001C671E" w:rsidRPr="00B77D68" w:rsidRDefault="001C671E" w:rsidP="00C40B8F">
      <w:pPr>
        <w:spacing w:line="276" w:lineRule="auto"/>
        <w:jc w:val="both"/>
        <w:rPr>
          <w:b/>
          <w:sz w:val="18"/>
          <w:szCs w:val="18"/>
        </w:rPr>
      </w:pPr>
      <w:r w:rsidRPr="00B77D68">
        <w:rPr>
          <w:sz w:val="18"/>
          <w:szCs w:val="18"/>
        </w:rPr>
        <w:t xml:space="preserve">7.1. </w:t>
      </w:r>
      <w:r w:rsidR="00276F96" w:rsidRPr="00B77D68">
        <w:rPr>
          <w:sz w:val="18"/>
          <w:szCs w:val="18"/>
        </w:rPr>
        <w:t xml:space="preserve">Требования к объему и срокам гарантии качества поставляемой продукции: </w:t>
      </w:r>
      <w:r w:rsidR="00276F96" w:rsidRPr="00B77D68">
        <w:rPr>
          <w:b/>
          <w:sz w:val="18"/>
          <w:szCs w:val="18"/>
        </w:rPr>
        <w:t xml:space="preserve">не </w:t>
      </w:r>
      <w:r w:rsidR="00276F96" w:rsidRPr="00B77D68">
        <w:rPr>
          <w:b/>
          <w:color w:val="0000CC"/>
          <w:sz w:val="18"/>
          <w:szCs w:val="18"/>
        </w:rPr>
        <w:t>менее установленных заводом-изготовителем - 12 месяцев со дня изготовления</w:t>
      </w:r>
      <w:r w:rsidR="001048B7" w:rsidRPr="00B77D68">
        <w:rPr>
          <w:b/>
          <w:color w:val="0000CC"/>
          <w:sz w:val="18"/>
          <w:szCs w:val="18"/>
        </w:rPr>
        <w:t>.</w:t>
      </w:r>
    </w:p>
    <w:p w:rsidR="001C671E" w:rsidRPr="00B77D68" w:rsidRDefault="001C671E" w:rsidP="00C40B8F">
      <w:pPr>
        <w:spacing w:line="276" w:lineRule="auto"/>
        <w:jc w:val="both"/>
        <w:rPr>
          <w:sz w:val="18"/>
          <w:szCs w:val="18"/>
        </w:rPr>
      </w:pPr>
      <w:r w:rsidRPr="00B77D68">
        <w:rPr>
          <w:sz w:val="18"/>
          <w:szCs w:val="18"/>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B77D68" w:rsidRDefault="001C671E" w:rsidP="00C40B8F">
      <w:pPr>
        <w:spacing w:line="276" w:lineRule="auto"/>
        <w:jc w:val="both"/>
        <w:rPr>
          <w:sz w:val="18"/>
          <w:szCs w:val="18"/>
        </w:rPr>
      </w:pPr>
      <w:r w:rsidRPr="00B77D68">
        <w:rPr>
          <w:sz w:val="18"/>
          <w:szCs w:val="18"/>
        </w:rPr>
        <w:lastRenderedPageBreak/>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B77D68" w:rsidRDefault="001C671E" w:rsidP="00C40B8F">
      <w:pPr>
        <w:spacing w:line="276" w:lineRule="auto"/>
        <w:jc w:val="both"/>
        <w:rPr>
          <w:sz w:val="18"/>
          <w:szCs w:val="18"/>
        </w:rPr>
      </w:pPr>
      <w:r w:rsidRPr="00B77D68">
        <w:rPr>
          <w:sz w:val="18"/>
          <w:szCs w:val="18"/>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B77D68" w:rsidRDefault="001C671E" w:rsidP="00C40B8F">
      <w:pPr>
        <w:spacing w:line="276" w:lineRule="auto"/>
        <w:jc w:val="both"/>
        <w:rPr>
          <w:sz w:val="18"/>
          <w:szCs w:val="18"/>
        </w:rPr>
      </w:pPr>
      <w:r w:rsidRPr="00B77D68">
        <w:rPr>
          <w:sz w:val="18"/>
          <w:szCs w:val="18"/>
        </w:rPr>
        <w:t xml:space="preserve">7.5. Все расходы, связанные с </w:t>
      </w:r>
      <w:proofErr w:type="spellStart"/>
      <w:r w:rsidRPr="00B77D68">
        <w:rPr>
          <w:sz w:val="18"/>
          <w:szCs w:val="18"/>
        </w:rPr>
        <w:t>дефектовкой</w:t>
      </w:r>
      <w:proofErr w:type="spellEnd"/>
      <w:r w:rsidRPr="00B77D68">
        <w:rPr>
          <w:sz w:val="18"/>
          <w:szCs w:val="18"/>
        </w:rPr>
        <w:t xml:space="preserve"> и/или ремонтом Товара в период срока действия гарантийного обслуживания Товара, включая, </w:t>
      </w:r>
      <w:proofErr w:type="gramStart"/>
      <w:r w:rsidRPr="00B77D68">
        <w:rPr>
          <w:sz w:val="18"/>
          <w:szCs w:val="18"/>
        </w:rPr>
        <w:t>но</w:t>
      </w:r>
      <w:proofErr w:type="gramEnd"/>
      <w:r w:rsidRPr="00B77D68">
        <w:rPr>
          <w:sz w:val="18"/>
          <w:szCs w:val="18"/>
        </w:rPr>
        <w:t xml:space="preserve"> не ограничиваясь расходами по проведению экспертизы, хранению и транспортировке несет Поставщик.</w:t>
      </w:r>
    </w:p>
    <w:p w:rsidR="001C671E" w:rsidRPr="00B77D68" w:rsidRDefault="001C671E" w:rsidP="00C40B8F">
      <w:pPr>
        <w:spacing w:line="276" w:lineRule="auto"/>
        <w:jc w:val="both"/>
        <w:rPr>
          <w:sz w:val="18"/>
          <w:szCs w:val="18"/>
        </w:rPr>
      </w:pPr>
      <w:r w:rsidRPr="00B77D68">
        <w:rPr>
          <w:sz w:val="18"/>
          <w:szCs w:val="18"/>
        </w:rPr>
        <w:t>7.6. В случае возникновения гарантийного случая срок действия гарантийных обязатель</w:t>
      </w:r>
      <w:proofErr w:type="gramStart"/>
      <w:r w:rsidRPr="00B77D68">
        <w:rPr>
          <w:sz w:val="18"/>
          <w:szCs w:val="18"/>
        </w:rPr>
        <w:t>ств пр</w:t>
      </w:r>
      <w:proofErr w:type="gramEnd"/>
      <w:r w:rsidRPr="00B77D68">
        <w:rPr>
          <w:sz w:val="18"/>
          <w:szCs w:val="18"/>
        </w:rPr>
        <w:t>одлевается на время проведения гарантийного ремонта.</w:t>
      </w:r>
    </w:p>
    <w:p w:rsidR="001C671E" w:rsidRPr="00B77D68" w:rsidRDefault="001C671E" w:rsidP="0075296A">
      <w:pPr>
        <w:jc w:val="both"/>
        <w:rPr>
          <w:sz w:val="18"/>
          <w:szCs w:val="18"/>
        </w:rPr>
      </w:pPr>
    </w:p>
    <w:p w:rsidR="001C671E" w:rsidRPr="00B77D68" w:rsidRDefault="001C671E" w:rsidP="001048B7">
      <w:pPr>
        <w:jc w:val="center"/>
        <w:rPr>
          <w:b/>
          <w:sz w:val="18"/>
          <w:szCs w:val="18"/>
        </w:rPr>
      </w:pPr>
      <w:r w:rsidRPr="00B77D68">
        <w:rPr>
          <w:b/>
          <w:sz w:val="18"/>
          <w:szCs w:val="18"/>
        </w:rPr>
        <w:t>8. Порядок разрешения споров</w:t>
      </w:r>
    </w:p>
    <w:p w:rsidR="0075296A" w:rsidRPr="00B77D68" w:rsidRDefault="0075296A" w:rsidP="0075296A">
      <w:pPr>
        <w:jc w:val="both"/>
        <w:rPr>
          <w:sz w:val="18"/>
          <w:szCs w:val="18"/>
        </w:rPr>
      </w:pPr>
    </w:p>
    <w:p w:rsidR="001C671E" w:rsidRPr="00B77D68" w:rsidRDefault="001C671E" w:rsidP="00C40B8F">
      <w:pPr>
        <w:spacing w:line="276" w:lineRule="auto"/>
        <w:jc w:val="both"/>
        <w:rPr>
          <w:sz w:val="18"/>
          <w:szCs w:val="18"/>
        </w:rPr>
      </w:pPr>
      <w:r w:rsidRPr="00B77D68">
        <w:rPr>
          <w:sz w:val="18"/>
          <w:szCs w:val="18"/>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B77D68" w:rsidRDefault="001C671E" w:rsidP="00C40B8F">
      <w:pPr>
        <w:spacing w:line="276" w:lineRule="auto"/>
        <w:jc w:val="both"/>
        <w:rPr>
          <w:sz w:val="18"/>
          <w:szCs w:val="18"/>
        </w:rPr>
      </w:pPr>
      <w:r w:rsidRPr="00B77D68">
        <w:rPr>
          <w:sz w:val="18"/>
          <w:szCs w:val="18"/>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B77D68" w:rsidRDefault="001C671E" w:rsidP="00C40B8F">
      <w:pPr>
        <w:spacing w:line="276" w:lineRule="auto"/>
        <w:jc w:val="both"/>
        <w:rPr>
          <w:sz w:val="18"/>
          <w:szCs w:val="18"/>
        </w:rPr>
      </w:pPr>
      <w:r w:rsidRPr="00B77D68">
        <w:rPr>
          <w:sz w:val="18"/>
          <w:szCs w:val="18"/>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B77D68" w:rsidRDefault="001C671E" w:rsidP="00C40B8F">
      <w:pPr>
        <w:spacing w:line="276" w:lineRule="auto"/>
        <w:jc w:val="both"/>
        <w:rPr>
          <w:sz w:val="18"/>
          <w:szCs w:val="18"/>
        </w:rPr>
      </w:pPr>
      <w:r w:rsidRPr="00B77D68">
        <w:rPr>
          <w:sz w:val="18"/>
          <w:szCs w:val="18"/>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B77D68" w:rsidRDefault="001C671E" w:rsidP="0075296A">
      <w:pPr>
        <w:jc w:val="both"/>
        <w:rPr>
          <w:sz w:val="18"/>
          <w:szCs w:val="18"/>
        </w:rPr>
      </w:pPr>
    </w:p>
    <w:p w:rsidR="001C671E" w:rsidRPr="00B77D68" w:rsidRDefault="00276F96" w:rsidP="0075296A">
      <w:pPr>
        <w:jc w:val="both"/>
        <w:rPr>
          <w:b/>
          <w:sz w:val="18"/>
          <w:szCs w:val="18"/>
        </w:rPr>
      </w:pPr>
      <w:r w:rsidRPr="00B77D68">
        <w:rPr>
          <w:sz w:val="18"/>
          <w:szCs w:val="18"/>
        </w:rPr>
        <w:t xml:space="preserve">                                          </w:t>
      </w:r>
      <w:r w:rsidR="0064540D" w:rsidRPr="00B77D68">
        <w:rPr>
          <w:sz w:val="18"/>
          <w:szCs w:val="18"/>
        </w:rPr>
        <w:t xml:space="preserve">     </w:t>
      </w:r>
      <w:r w:rsidRPr="00B77D68">
        <w:rPr>
          <w:sz w:val="18"/>
          <w:szCs w:val="18"/>
        </w:rPr>
        <w:t xml:space="preserve">     </w:t>
      </w:r>
      <w:r w:rsidR="001C671E" w:rsidRPr="00B77D68">
        <w:rPr>
          <w:b/>
          <w:sz w:val="18"/>
          <w:szCs w:val="18"/>
        </w:rPr>
        <w:t>9. Действие обстоятельств непреодолимой силы (форс-мажор)</w:t>
      </w:r>
    </w:p>
    <w:p w:rsidR="0075296A" w:rsidRPr="00B77D68" w:rsidRDefault="0075296A" w:rsidP="0075296A">
      <w:pPr>
        <w:jc w:val="both"/>
        <w:rPr>
          <w:sz w:val="18"/>
          <w:szCs w:val="18"/>
        </w:rPr>
      </w:pPr>
    </w:p>
    <w:p w:rsidR="001C671E" w:rsidRPr="00B77D68" w:rsidRDefault="001C671E" w:rsidP="00C40B8F">
      <w:pPr>
        <w:spacing w:line="276" w:lineRule="auto"/>
        <w:jc w:val="both"/>
        <w:rPr>
          <w:sz w:val="18"/>
          <w:szCs w:val="18"/>
        </w:rPr>
      </w:pPr>
      <w:r w:rsidRPr="00B77D68">
        <w:rPr>
          <w:sz w:val="18"/>
          <w:szCs w:val="18"/>
        </w:rPr>
        <w:t xml:space="preserve">9.1. </w:t>
      </w:r>
      <w:proofErr w:type="gramStart"/>
      <w:r w:rsidRPr="00B77D68">
        <w:rPr>
          <w:sz w:val="18"/>
          <w:szCs w:val="18"/>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B77D68">
        <w:rPr>
          <w:sz w:val="18"/>
          <w:szCs w:val="18"/>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B77D68" w:rsidRDefault="001C671E" w:rsidP="00C40B8F">
      <w:pPr>
        <w:spacing w:line="276" w:lineRule="auto"/>
        <w:jc w:val="both"/>
        <w:rPr>
          <w:sz w:val="18"/>
          <w:szCs w:val="18"/>
        </w:rPr>
      </w:pPr>
      <w:r w:rsidRPr="00B77D68">
        <w:rPr>
          <w:sz w:val="18"/>
          <w:szCs w:val="18"/>
        </w:rPr>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B77D68" w:rsidRDefault="001C671E" w:rsidP="00C40B8F">
      <w:pPr>
        <w:spacing w:line="276" w:lineRule="auto"/>
        <w:jc w:val="both"/>
        <w:rPr>
          <w:sz w:val="18"/>
          <w:szCs w:val="18"/>
        </w:rPr>
      </w:pPr>
      <w:r w:rsidRPr="00B77D68">
        <w:rPr>
          <w:sz w:val="18"/>
          <w:szCs w:val="18"/>
        </w:rPr>
        <w:t xml:space="preserve">9.3. </w:t>
      </w:r>
      <w:r w:rsidR="00716EFC" w:rsidRPr="00B77D68">
        <w:rPr>
          <w:sz w:val="18"/>
          <w:szCs w:val="18"/>
        </w:rPr>
        <w:t xml:space="preserve">  </w:t>
      </w:r>
      <w:r w:rsidRPr="00B77D68">
        <w:rPr>
          <w:sz w:val="18"/>
          <w:szCs w:val="18"/>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B77D68" w:rsidRDefault="001C671E" w:rsidP="00DF5633">
      <w:pPr>
        <w:jc w:val="both"/>
        <w:rPr>
          <w:sz w:val="18"/>
          <w:szCs w:val="18"/>
        </w:rPr>
      </w:pPr>
      <w:r w:rsidRPr="00B77D68">
        <w:rPr>
          <w:sz w:val="18"/>
          <w:szCs w:val="18"/>
        </w:rPr>
        <w:t xml:space="preserve">9.4. Если обстоятельства непреодолимой силы действуют на протяжении 3 (трех) последовательных месяцев, настоящий </w:t>
      </w:r>
      <w:proofErr w:type="gramStart"/>
      <w:r w:rsidRPr="00B77D68">
        <w:rPr>
          <w:sz w:val="18"/>
          <w:szCs w:val="18"/>
        </w:rPr>
        <w:t>Договор</w:t>
      </w:r>
      <w:proofErr w:type="gramEnd"/>
      <w:r w:rsidRPr="00B77D68">
        <w:rPr>
          <w:sz w:val="18"/>
          <w:szCs w:val="18"/>
        </w:rPr>
        <w:t xml:space="preserve"> может быть расторгнут любой из Сторон путем направления письменного уведомления другой Стороне.</w:t>
      </w:r>
    </w:p>
    <w:p w:rsidR="001C671E" w:rsidRPr="00B77D68" w:rsidRDefault="001C671E" w:rsidP="001048B7">
      <w:pPr>
        <w:jc w:val="center"/>
        <w:rPr>
          <w:b/>
          <w:sz w:val="18"/>
          <w:szCs w:val="18"/>
        </w:rPr>
      </w:pPr>
      <w:r w:rsidRPr="00B77D68">
        <w:rPr>
          <w:b/>
          <w:sz w:val="18"/>
          <w:szCs w:val="18"/>
        </w:rPr>
        <w:t>10.</w:t>
      </w:r>
      <w:r w:rsidR="00276F96" w:rsidRPr="00B77D68">
        <w:rPr>
          <w:b/>
          <w:sz w:val="18"/>
          <w:szCs w:val="18"/>
        </w:rPr>
        <w:t xml:space="preserve"> </w:t>
      </w:r>
      <w:r w:rsidRPr="00B77D68">
        <w:rPr>
          <w:b/>
          <w:sz w:val="18"/>
          <w:szCs w:val="18"/>
        </w:rPr>
        <w:t>Срок действия, порядок изменения и расторжения Договора</w:t>
      </w:r>
    </w:p>
    <w:p w:rsidR="00276F96" w:rsidRPr="00B77D68" w:rsidRDefault="00276F96" w:rsidP="0075296A">
      <w:pPr>
        <w:jc w:val="both"/>
        <w:rPr>
          <w:sz w:val="18"/>
          <w:szCs w:val="18"/>
        </w:rPr>
      </w:pPr>
    </w:p>
    <w:p w:rsidR="0075296A" w:rsidRPr="00B77D68" w:rsidRDefault="001C671E" w:rsidP="00C40B8F">
      <w:pPr>
        <w:spacing w:line="276" w:lineRule="auto"/>
        <w:jc w:val="both"/>
        <w:rPr>
          <w:sz w:val="18"/>
          <w:szCs w:val="18"/>
        </w:rPr>
      </w:pPr>
      <w:r w:rsidRPr="00B77D68">
        <w:rPr>
          <w:sz w:val="18"/>
          <w:szCs w:val="18"/>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B77D68" w:rsidRDefault="001C671E" w:rsidP="00C40B8F">
      <w:pPr>
        <w:spacing w:line="276" w:lineRule="auto"/>
        <w:jc w:val="both"/>
        <w:rPr>
          <w:b/>
          <w:color w:val="002060"/>
          <w:sz w:val="18"/>
          <w:szCs w:val="18"/>
        </w:rPr>
      </w:pPr>
      <w:r w:rsidRPr="00B77D68">
        <w:rPr>
          <w:b/>
          <w:color w:val="002060"/>
          <w:sz w:val="18"/>
          <w:szCs w:val="18"/>
        </w:rPr>
        <w:t>Срок действия договора</w:t>
      </w:r>
      <w:r w:rsidR="00716EFC" w:rsidRPr="00B77D68">
        <w:rPr>
          <w:b/>
          <w:color w:val="002060"/>
          <w:sz w:val="18"/>
          <w:szCs w:val="18"/>
        </w:rPr>
        <w:t>:</w:t>
      </w:r>
      <w:r w:rsidRPr="00B77D68">
        <w:rPr>
          <w:b/>
          <w:color w:val="002060"/>
          <w:sz w:val="18"/>
          <w:szCs w:val="18"/>
        </w:rPr>
        <w:t xml:space="preserve"> </w:t>
      </w:r>
      <w:r w:rsidR="00C40B8F" w:rsidRPr="00B77D68">
        <w:rPr>
          <w:b/>
          <w:color w:val="002060"/>
          <w:sz w:val="18"/>
          <w:szCs w:val="18"/>
        </w:rPr>
        <w:t xml:space="preserve"> с момента заключения договора</w:t>
      </w:r>
      <w:r w:rsidR="00716EFC" w:rsidRPr="00B77D68">
        <w:rPr>
          <w:b/>
          <w:color w:val="002060"/>
          <w:sz w:val="18"/>
          <w:szCs w:val="18"/>
        </w:rPr>
        <w:t xml:space="preserve">  </w:t>
      </w:r>
      <w:r w:rsidR="00C40B8F" w:rsidRPr="00B77D68">
        <w:rPr>
          <w:b/>
          <w:color w:val="002060"/>
          <w:sz w:val="18"/>
          <w:szCs w:val="18"/>
          <w:highlight w:val="yellow"/>
        </w:rPr>
        <w:t xml:space="preserve">«30» ноября </w:t>
      </w:r>
      <w:r w:rsidR="0000355F" w:rsidRPr="00B77D68">
        <w:rPr>
          <w:b/>
          <w:color w:val="002060"/>
          <w:sz w:val="18"/>
          <w:szCs w:val="18"/>
          <w:highlight w:val="yellow"/>
        </w:rPr>
        <w:t>2026</w:t>
      </w:r>
      <w:r w:rsidRPr="00B77D68">
        <w:rPr>
          <w:b/>
          <w:color w:val="002060"/>
          <w:sz w:val="18"/>
          <w:szCs w:val="18"/>
          <w:highlight w:val="yellow"/>
        </w:rPr>
        <w:t xml:space="preserve"> года.</w:t>
      </w:r>
    </w:p>
    <w:p w:rsidR="001C671E" w:rsidRPr="00B77D68" w:rsidRDefault="001C671E" w:rsidP="00C40B8F">
      <w:pPr>
        <w:spacing w:line="276" w:lineRule="auto"/>
        <w:jc w:val="both"/>
        <w:rPr>
          <w:sz w:val="18"/>
          <w:szCs w:val="18"/>
        </w:rPr>
      </w:pPr>
      <w:r w:rsidRPr="00B77D68">
        <w:rPr>
          <w:sz w:val="18"/>
          <w:szCs w:val="18"/>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B77D68" w:rsidRDefault="001C671E" w:rsidP="00C40B8F">
      <w:pPr>
        <w:spacing w:line="276" w:lineRule="auto"/>
        <w:jc w:val="both"/>
        <w:rPr>
          <w:sz w:val="18"/>
          <w:szCs w:val="18"/>
        </w:rPr>
      </w:pPr>
      <w:r w:rsidRPr="00B77D68">
        <w:rPr>
          <w:sz w:val="18"/>
          <w:szCs w:val="18"/>
        </w:rPr>
        <w:t xml:space="preserve">10.3. </w:t>
      </w:r>
      <w:proofErr w:type="gramStart"/>
      <w:r w:rsidRPr="00B77D68">
        <w:rPr>
          <w:sz w:val="18"/>
          <w:szCs w:val="18"/>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B77D68">
        <w:rPr>
          <w:sz w:val="18"/>
          <w:szCs w:val="18"/>
        </w:rPr>
        <w:t xml:space="preserve"> Сторона, претерпевшая изменение юридического адреса и/или банковских реквизитов, обязана в 3 (трех) </w:t>
      </w:r>
      <w:proofErr w:type="spellStart"/>
      <w:r w:rsidRPr="00B77D68">
        <w:rPr>
          <w:sz w:val="18"/>
          <w:szCs w:val="18"/>
        </w:rPr>
        <w:t>дневный</w:t>
      </w:r>
      <w:proofErr w:type="spellEnd"/>
      <w:r w:rsidRPr="00B77D68">
        <w:rPr>
          <w:sz w:val="18"/>
          <w:szCs w:val="18"/>
        </w:rPr>
        <w:t xml:space="preserve"> срок уведомить об этом факте другую Сторону. </w:t>
      </w:r>
    </w:p>
    <w:p w:rsidR="001C671E" w:rsidRPr="00B77D68" w:rsidRDefault="001C671E" w:rsidP="00C40B8F">
      <w:pPr>
        <w:spacing w:line="276" w:lineRule="auto"/>
        <w:jc w:val="both"/>
        <w:rPr>
          <w:sz w:val="18"/>
          <w:szCs w:val="18"/>
        </w:rPr>
      </w:pPr>
      <w:r w:rsidRPr="00B77D68">
        <w:rPr>
          <w:sz w:val="18"/>
          <w:szCs w:val="18"/>
        </w:rPr>
        <w:t>10.4. Расторжение Договора допускается по основаниям, предусмотренным законодательством Российской Федерации.</w:t>
      </w:r>
    </w:p>
    <w:p w:rsidR="001C671E" w:rsidRPr="00B77D68" w:rsidRDefault="001C671E" w:rsidP="00C40B8F">
      <w:pPr>
        <w:spacing w:line="276" w:lineRule="auto"/>
        <w:jc w:val="both"/>
        <w:rPr>
          <w:sz w:val="18"/>
          <w:szCs w:val="18"/>
        </w:rPr>
      </w:pPr>
      <w:r w:rsidRPr="00B77D68">
        <w:rPr>
          <w:sz w:val="18"/>
          <w:szCs w:val="18"/>
        </w:rPr>
        <w:t>10.5. Заказчик вправе отказаться от исполнения настоящего Договора в одностороннем порядке в следующих случаях:</w:t>
      </w:r>
    </w:p>
    <w:p w:rsidR="001C671E" w:rsidRPr="00B77D68" w:rsidRDefault="001C671E" w:rsidP="00C40B8F">
      <w:pPr>
        <w:spacing w:line="276" w:lineRule="auto"/>
        <w:jc w:val="both"/>
        <w:rPr>
          <w:sz w:val="18"/>
          <w:szCs w:val="18"/>
        </w:rPr>
      </w:pPr>
      <w:proofErr w:type="gramStart"/>
      <w:r w:rsidRPr="00B77D68">
        <w:rPr>
          <w:sz w:val="18"/>
          <w:szCs w:val="18"/>
        </w:rPr>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B77D68" w:rsidRDefault="001C671E" w:rsidP="00C40B8F">
      <w:pPr>
        <w:spacing w:line="276" w:lineRule="auto"/>
        <w:jc w:val="both"/>
        <w:rPr>
          <w:sz w:val="18"/>
          <w:szCs w:val="18"/>
        </w:rPr>
      </w:pPr>
      <w:r w:rsidRPr="00B77D68">
        <w:rPr>
          <w:sz w:val="18"/>
          <w:szCs w:val="18"/>
        </w:rPr>
        <w:t>-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Поставщиком, ведущее к увеличению срока, установленного в п.3.6. настоящего договора более чем на 10 календарных дней.</w:t>
      </w:r>
    </w:p>
    <w:p w:rsidR="001C671E" w:rsidRPr="00B77D68" w:rsidRDefault="001C671E" w:rsidP="00C40B8F">
      <w:pPr>
        <w:spacing w:line="276" w:lineRule="auto"/>
        <w:jc w:val="both"/>
        <w:rPr>
          <w:sz w:val="18"/>
          <w:szCs w:val="18"/>
        </w:rPr>
      </w:pPr>
      <w:r w:rsidRPr="00B77D68">
        <w:rPr>
          <w:sz w:val="18"/>
          <w:szCs w:val="18"/>
        </w:rPr>
        <w:t xml:space="preserve">10.6. При одностороннем отказе Заказчика от исполнения настоящего договора, Договор считается расторгнутым </w:t>
      </w:r>
      <w:proofErr w:type="gramStart"/>
      <w:r w:rsidRPr="00B77D68">
        <w:rPr>
          <w:sz w:val="18"/>
          <w:szCs w:val="18"/>
        </w:rPr>
        <w:t>с даты получения</w:t>
      </w:r>
      <w:proofErr w:type="gramEnd"/>
      <w:r w:rsidRPr="00B77D68">
        <w:rPr>
          <w:sz w:val="18"/>
          <w:szCs w:val="18"/>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B77D68" w:rsidRDefault="001C671E" w:rsidP="00C40B8F">
      <w:pPr>
        <w:spacing w:line="276" w:lineRule="auto"/>
        <w:jc w:val="center"/>
        <w:rPr>
          <w:b/>
          <w:sz w:val="18"/>
          <w:szCs w:val="18"/>
          <w:lang w:eastAsia="ar-SA"/>
        </w:rPr>
      </w:pPr>
      <w:r w:rsidRPr="00B77D68">
        <w:rPr>
          <w:b/>
          <w:sz w:val="18"/>
          <w:szCs w:val="18"/>
        </w:rPr>
        <w:t>11.</w:t>
      </w:r>
      <w:r w:rsidR="00276F96" w:rsidRPr="00B77D68">
        <w:rPr>
          <w:b/>
          <w:sz w:val="18"/>
          <w:szCs w:val="18"/>
        </w:rPr>
        <w:t xml:space="preserve"> </w:t>
      </w:r>
      <w:proofErr w:type="spellStart"/>
      <w:r w:rsidRPr="00B77D68">
        <w:rPr>
          <w:b/>
          <w:sz w:val="18"/>
          <w:szCs w:val="18"/>
          <w:lang w:eastAsia="ar-SA"/>
        </w:rPr>
        <w:t>Антикоррупционная</w:t>
      </w:r>
      <w:proofErr w:type="spellEnd"/>
      <w:r w:rsidRPr="00B77D68">
        <w:rPr>
          <w:b/>
          <w:sz w:val="18"/>
          <w:szCs w:val="18"/>
          <w:lang w:eastAsia="ar-SA"/>
        </w:rPr>
        <w:t xml:space="preserve"> оговорка</w:t>
      </w:r>
    </w:p>
    <w:p w:rsidR="0075296A" w:rsidRPr="00B77D68" w:rsidRDefault="0075296A" w:rsidP="00C40B8F">
      <w:pPr>
        <w:spacing w:line="276" w:lineRule="auto"/>
        <w:jc w:val="both"/>
        <w:rPr>
          <w:sz w:val="18"/>
          <w:szCs w:val="18"/>
          <w:lang w:eastAsia="ar-SA"/>
        </w:rPr>
      </w:pPr>
    </w:p>
    <w:p w:rsidR="001C671E" w:rsidRPr="00B77D68" w:rsidRDefault="0075296A" w:rsidP="00C40B8F">
      <w:pPr>
        <w:spacing w:line="276" w:lineRule="auto"/>
        <w:jc w:val="both"/>
        <w:rPr>
          <w:sz w:val="18"/>
          <w:szCs w:val="18"/>
        </w:rPr>
      </w:pPr>
      <w:r w:rsidRPr="00B77D68">
        <w:rPr>
          <w:sz w:val="18"/>
          <w:szCs w:val="18"/>
        </w:rPr>
        <w:lastRenderedPageBreak/>
        <w:t xml:space="preserve">11.1. </w:t>
      </w:r>
      <w:proofErr w:type="gramStart"/>
      <w:r w:rsidRPr="00B77D68">
        <w:rPr>
          <w:sz w:val="18"/>
          <w:szCs w:val="18"/>
        </w:rPr>
        <w:t xml:space="preserve">Руководствуясь </w:t>
      </w:r>
      <w:proofErr w:type="spellStart"/>
      <w:r w:rsidRPr="00B77D68">
        <w:rPr>
          <w:sz w:val="18"/>
          <w:szCs w:val="18"/>
        </w:rPr>
        <w:t>а</w:t>
      </w:r>
      <w:r w:rsidR="001C671E" w:rsidRPr="00B77D68">
        <w:rPr>
          <w:sz w:val="18"/>
          <w:szCs w:val="18"/>
        </w:rPr>
        <w:t>нтикоррупционной</w:t>
      </w:r>
      <w:proofErr w:type="spellEnd"/>
      <w:r w:rsidR="001C671E" w:rsidRPr="00B77D68">
        <w:rPr>
          <w:sz w:val="18"/>
          <w:szCs w:val="18"/>
        </w:rPr>
        <w:t xml:space="preserve"> политикой </w:t>
      </w:r>
      <w:r w:rsidRPr="00B77D68">
        <w:rPr>
          <w:b/>
          <w:bCs/>
          <w:sz w:val="18"/>
          <w:szCs w:val="18"/>
        </w:rPr>
        <w:t>ОАО «</w:t>
      </w:r>
      <w:r w:rsidR="001C671E" w:rsidRPr="00B77D68">
        <w:rPr>
          <w:b/>
          <w:bCs/>
          <w:sz w:val="18"/>
          <w:szCs w:val="18"/>
        </w:rPr>
        <w:t>Исток»</w:t>
      </w:r>
      <w:r w:rsidR="001C671E" w:rsidRPr="00B77D68">
        <w:rPr>
          <w:bCs/>
          <w:sz w:val="18"/>
          <w:szCs w:val="18"/>
        </w:rPr>
        <w:t xml:space="preserve"> </w:t>
      </w:r>
      <w:r w:rsidR="001C671E" w:rsidRPr="00B77D68">
        <w:rPr>
          <w:sz w:val="18"/>
          <w:szCs w:val="18"/>
        </w:rPr>
        <w:t xml:space="preserve"> и законодательством РФ, при исполнении своих обязательств по настоящему Договору Стороны, их </w:t>
      </w:r>
      <w:proofErr w:type="spellStart"/>
      <w:r w:rsidR="001C671E" w:rsidRPr="00B77D68">
        <w:rPr>
          <w:sz w:val="18"/>
          <w:szCs w:val="18"/>
        </w:rPr>
        <w:t>аффилированные</w:t>
      </w:r>
      <w:proofErr w:type="spellEnd"/>
      <w:r w:rsidR="001C671E" w:rsidRPr="00B77D68">
        <w:rPr>
          <w:sz w:val="18"/>
          <w:szCs w:val="18"/>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B77D68">
        <w:rPr>
          <w:sz w:val="18"/>
          <w:szCs w:val="18"/>
        </w:rPr>
        <w:t xml:space="preserve"> неправомерных целей. </w:t>
      </w:r>
    </w:p>
    <w:p w:rsidR="001C671E" w:rsidRPr="00B77D68" w:rsidRDefault="001C671E" w:rsidP="00C40B8F">
      <w:pPr>
        <w:spacing w:line="276" w:lineRule="auto"/>
        <w:jc w:val="both"/>
        <w:rPr>
          <w:sz w:val="18"/>
          <w:szCs w:val="18"/>
        </w:rPr>
      </w:pPr>
      <w:r w:rsidRPr="00B77D68">
        <w:rPr>
          <w:sz w:val="18"/>
          <w:szCs w:val="18"/>
        </w:rPr>
        <w:t xml:space="preserve">11.2. При исполнении своих обязательств по настоящему Договору, Стороны, их </w:t>
      </w:r>
      <w:proofErr w:type="spellStart"/>
      <w:r w:rsidRPr="00B77D68">
        <w:rPr>
          <w:sz w:val="18"/>
          <w:szCs w:val="18"/>
        </w:rPr>
        <w:t>аффилированные</w:t>
      </w:r>
      <w:proofErr w:type="spellEnd"/>
      <w:r w:rsidRPr="00B77D68">
        <w:rPr>
          <w:sz w:val="18"/>
          <w:szCs w:val="18"/>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B77D68" w:rsidRDefault="001C671E" w:rsidP="00C40B8F">
      <w:pPr>
        <w:spacing w:line="276" w:lineRule="auto"/>
        <w:jc w:val="both"/>
        <w:rPr>
          <w:sz w:val="18"/>
          <w:szCs w:val="18"/>
        </w:rPr>
      </w:pPr>
      <w:r w:rsidRPr="00B77D68">
        <w:rPr>
          <w:sz w:val="18"/>
          <w:szCs w:val="18"/>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B77D68">
        <w:rPr>
          <w:sz w:val="18"/>
          <w:szCs w:val="18"/>
        </w:rPr>
        <w:t>аффилированными</w:t>
      </w:r>
      <w:proofErr w:type="spellEnd"/>
      <w:r w:rsidRPr="00B77D68">
        <w:rPr>
          <w:sz w:val="18"/>
          <w:szCs w:val="18"/>
        </w:rPr>
        <w:t xml:space="preserve"> лицами, работниками или посредниками. </w:t>
      </w:r>
    </w:p>
    <w:p w:rsidR="001C671E" w:rsidRPr="00B77D68" w:rsidRDefault="001C671E" w:rsidP="00C40B8F">
      <w:pPr>
        <w:spacing w:line="276" w:lineRule="auto"/>
        <w:jc w:val="both"/>
        <w:rPr>
          <w:sz w:val="18"/>
          <w:szCs w:val="18"/>
        </w:rPr>
      </w:pPr>
      <w:r w:rsidRPr="00B77D68">
        <w:rPr>
          <w:sz w:val="18"/>
          <w:szCs w:val="18"/>
        </w:rPr>
        <w:t xml:space="preserve">11.4. Сторона, получившая уведомление о нарушении каких-либо положений </w:t>
      </w:r>
      <w:proofErr w:type="spellStart"/>
      <w:r w:rsidRPr="00B77D68">
        <w:rPr>
          <w:sz w:val="18"/>
          <w:szCs w:val="18"/>
        </w:rPr>
        <w:t>антикоррупционного</w:t>
      </w:r>
      <w:proofErr w:type="spellEnd"/>
      <w:r w:rsidRPr="00B77D68">
        <w:rPr>
          <w:sz w:val="18"/>
          <w:szCs w:val="18"/>
        </w:rPr>
        <w:t xml:space="preserve"> законодательства, обязана рассмотреть уведомление и сообщить другой Стороне об итогах его рассмотрения в течение 7</w:t>
      </w:r>
      <w:r w:rsidR="00276F96" w:rsidRPr="00B77D68">
        <w:rPr>
          <w:sz w:val="18"/>
          <w:szCs w:val="18"/>
        </w:rPr>
        <w:t xml:space="preserve"> (семи)</w:t>
      </w:r>
      <w:r w:rsidRPr="00B77D68">
        <w:rPr>
          <w:sz w:val="18"/>
          <w:szCs w:val="18"/>
        </w:rPr>
        <w:t xml:space="preserve"> календарных дней.</w:t>
      </w:r>
    </w:p>
    <w:p w:rsidR="001C671E" w:rsidRPr="00B77D68" w:rsidRDefault="001C671E" w:rsidP="00C40B8F">
      <w:pPr>
        <w:spacing w:line="276" w:lineRule="auto"/>
        <w:jc w:val="both"/>
        <w:rPr>
          <w:sz w:val="18"/>
          <w:szCs w:val="18"/>
        </w:rPr>
      </w:pPr>
      <w:r w:rsidRPr="00B77D68">
        <w:rPr>
          <w:sz w:val="18"/>
          <w:szCs w:val="18"/>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734D31" w:rsidRPr="00B77D68" w:rsidRDefault="00734D31" w:rsidP="00C40B8F">
      <w:pPr>
        <w:spacing w:line="276" w:lineRule="auto"/>
        <w:jc w:val="both"/>
        <w:rPr>
          <w:sz w:val="18"/>
          <w:szCs w:val="18"/>
        </w:rPr>
      </w:pPr>
    </w:p>
    <w:p w:rsidR="001C671E" w:rsidRPr="00B77D68" w:rsidRDefault="001C671E" w:rsidP="0075296A">
      <w:pPr>
        <w:jc w:val="both"/>
        <w:rPr>
          <w:sz w:val="18"/>
          <w:szCs w:val="18"/>
        </w:rPr>
      </w:pPr>
    </w:p>
    <w:p w:rsidR="001C671E" w:rsidRPr="00B77D68" w:rsidRDefault="001C671E" w:rsidP="001048B7">
      <w:pPr>
        <w:jc w:val="center"/>
        <w:rPr>
          <w:b/>
          <w:sz w:val="18"/>
          <w:szCs w:val="18"/>
        </w:rPr>
      </w:pPr>
      <w:r w:rsidRPr="00B77D68">
        <w:rPr>
          <w:b/>
          <w:sz w:val="18"/>
          <w:szCs w:val="18"/>
        </w:rPr>
        <w:t>12.</w:t>
      </w:r>
      <w:r w:rsidR="001048B7" w:rsidRPr="00B77D68">
        <w:rPr>
          <w:b/>
          <w:sz w:val="18"/>
          <w:szCs w:val="18"/>
        </w:rPr>
        <w:t xml:space="preserve"> </w:t>
      </w:r>
      <w:r w:rsidRPr="00B77D68">
        <w:rPr>
          <w:b/>
          <w:sz w:val="18"/>
          <w:szCs w:val="18"/>
        </w:rPr>
        <w:t>Заключительные положения</w:t>
      </w:r>
    </w:p>
    <w:p w:rsidR="00276F96" w:rsidRPr="00B77D68" w:rsidRDefault="00276F96" w:rsidP="0075296A">
      <w:pPr>
        <w:jc w:val="both"/>
        <w:rPr>
          <w:sz w:val="18"/>
          <w:szCs w:val="18"/>
        </w:rPr>
      </w:pPr>
    </w:p>
    <w:p w:rsidR="001C671E" w:rsidRPr="00B77D68" w:rsidRDefault="001C671E" w:rsidP="0075296A">
      <w:pPr>
        <w:jc w:val="both"/>
        <w:rPr>
          <w:sz w:val="18"/>
          <w:szCs w:val="18"/>
        </w:rPr>
      </w:pPr>
      <w:r w:rsidRPr="00B77D68">
        <w:rPr>
          <w:sz w:val="18"/>
          <w:szCs w:val="18"/>
        </w:rPr>
        <w:t>12.1</w:t>
      </w:r>
      <w:r w:rsidRPr="00B77D68">
        <w:rPr>
          <w:sz w:val="18"/>
          <w:szCs w:val="18"/>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C671E" w:rsidRPr="00B77D68" w:rsidRDefault="001C671E" w:rsidP="0075296A">
      <w:pPr>
        <w:jc w:val="both"/>
        <w:rPr>
          <w:sz w:val="18"/>
          <w:szCs w:val="18"/>
        </w:rPr>
      </w:pPr>
    </w:p>
    <w:p w:rsidR="00DB1482" w:rsidRPr="00B77D68" w:rsidRDefault="00DB1482" w:rsidP="0075296A">
      <w:pPr>
        <w:jc w:val="both"/>
        <w:rPr>
          <w:sz w:val="18"/>
          <w:szCs w:val="18"/>
        </w:rPr>
      </w:pPr>
    </w:p>
    <w:p w:rsidR="00DB1482" w:rsidRPr="00B77D68" w:rsidRDefault="00DB1482" w:rsidP="0075296A">
      <w:pPr>
        <w:jc w:val="both"/>
        <w:rPr>
          <w:sz w:val="18"/>
          <w:szCs w:val="18"/>
        </w:rPr>
      </w:pPr>
    </w:p>
    <w:p w:rsidR="001C671E" w:rsidRPr="00B77D68" w:rsidRDefault="00276F96" w:rsidP="0075296A">
      <w:pPr>
        <w:jc w:val="both"/>
        <w:rPr>
          <w:b/>
          <w:sz w:val="18"/>
          <w:szCs w:val="18"/>
        </w:rPr>
      </w:pPr>
      <w:r w:rsidRPr="00B77D68">
        <w:rPr>
          <w:sz w:val="18"/>
          <w:szCs w:val="18"/>
        </w:rPr>
        <w:t xml:space="preserve">                                                </w:t>
      </w:r>
      <w:r w:rsidR="001C671E" w:rsidRPr="00B77D68">
        <w:rPr>
          <w:b/>
          <w:sz w:val="18"/>
          <w:szCs w:val="18"/>
        </w:rPr>
        <w:t>13.</w:t>
      </w:r>
      <w:r w:rsidR="001048B7" w:rsidRPr="00B77D68">
        <w:rPr>
          <w:b/>
          <w:sz w:val="18"/>
          <w:szCs w:val="18"/>
        </w:rPr>
        <w:t xml:space="preserve"> </w:t>
      </w:r>
      <w:r w:rsidR="001C671E" w:rsidRPr="00B77D68">
        <w:rPr>
          <w:b/>
          <w:sz w:val="18"/>
          <w:szCs w:val="18"/>
        </w:rPr>
        <w:t>Юридические адреса и банковские реквизиты Сторон</w:t>
      </w:r>
    </w:p>
    <w:p w:rsidR="0075296A" w:rsidRPr="00B77D68" w:rsidRDefault="0075296A" w:rsidP="0075296A">
      <w:pPr>
        <w:jc w:val="both"/>
        <w:rPr>
          <w:sz w:val="18"/>
          <w:szCs w:val="18"/>
        </w:rPr>
      </w:pPr>
    </w:p>
    <w:tbl>
      <w:tblPr>
        <w:tblStyle w:val="-11"/>
        <w:tblW w:w="10173" w:type="dxa"/>
        <w:tblLayout w:type="fixed"/>
        <w:tblLook w:val="01E0"/>
      </w:tblPr>
      <w:tblGrid>
        <w:gridCol w:w="2523"/>
        <w:gridCol w:w="2581"/>
        <w:gridCol w:w="2570"/>
        <w:gridCol w:w="2499"/>
      </w:tblGrid>
      <w:tr w:rsidR="001C671E" w:rsidRPr="00B77D68" w:rsidTr="00C40B8F">
        <w:trPr>
          <w:cnfStyle w:val="100000000000"/>
          <w:trHeight w:val="285"/>
        </w:trPr>
        <w:tc>
          <w:tcPr>
            <w:cnfStyle w:val="001000000000"/>
            <w:tcW w:w="5104" w:type="dxa"/>
            <w:gridSpan w:val="2"/>
            <w:hideMark/>
          </w:tcPr>
          <w:p w:rsidR="001C671E" w:rsidRPr="00B77D68" w:rsidRDefault="001C671E" w:rsidP="0075296A">
            <w:pPr>
              <w:jc w:val="both"/>
              <w:rPr>
                <w:rFonts w:cs="Times New Roman"/>
                <w:sz w:val="18"/>
                <w:szCs w:val="18"/>
                <w:lang w:eastAsia="en-US"/>
              </w:rPr>
            </w:pPr>
            <w:r w:rsidRPr="00B77D68">
              <w:rPr>
                <w:rFonts w:cs="Times New Roman"/>
                <w:sz w:val="18"/>
                <w:szCs w:val="18"/>
                <w:lang w:eastAsia="en-US"/>
              </w:rPr>
              <w:t>Заказчик:</w:t>
            </w:r>
          </w:p>
        </w:tc>
        <w:tc>
          <w:tcPr>
            <w:cnfStyle w:val="000100000000"/>
            <w:tcW w:w="5069" w:type="dxa"/>
            <w:gridSpan w:val="2"/>
            <w:hideMark/>
          </w:tcPr>
          <w:p w:rsidR="001C671E" w:rsidRPr="00B77D68" w:rsidRDefault="001C671E" w:rsidP="0075296A">
            <w:pPr>
              <w:jc w:val="right"/>
              <w:rPr>
                <w:rFonts w:cs="Times New Roman"/>
                <w:sz w:val="18"/>
                <w:szCs w:val="18"/>
                <w:lang w:eastAsia="en-US"/>
              </w:rPr>
            </w:pPr>
            <w:r w:rsidRPr="00B77D68">
              <w:rPr>
                <w:rFonts w:cs="Times New Roman"/>
                <w:sz w:val="18"/>
                <w:szCs w:val="18"/>
                <w:lang w:eastAsia="en-US"/>
              </w:rPr>
              <w:t>Поставщик:</w:t>
            </w:r>
          </w:p>
        </w:tc>
      </w:tr>
      <w:tr w:rsidR="001C671E" w:rsidRPr="00B77D68" w:rsidTr="00C40B8F">
        <w:trPr>
          <w:cnfStyle w:val="000000100000"/>
          <w:trHeight w:val="244"/>
        </w:trPr>
        <w:tc>
          <w:tcPr>
            <w:cnfStyle w:val="001000000000"/>
            <w:tcW w:w="5104" w:type="dxa"/>
            <w:gridSpan w:val="2"/>
          </w:tcPr>
          <w:p w:rsidR="001C671E" w:rsidRPr="00B77D68" w:rsidRDefault="001C671E" w:rsidP="0075296A">
            <w:pPr>
              <w:tabs>
                <w:tab w:val="num" w:pos="1134"/>
              </w:tabs>
              <w:jc w:val="both"/>
              <w:rPr>
                <w:rFonts w:cs="Times New Roman"/>
                <w:sz w:val="18"/>
                <w:szCs w:val="18"/>
              </w:rPr>
            </w:pPr>
            <w:r w:rsidRPr="00B77D68">
              <w:rPr>
                <w:rFonts w:cs="Times New Roman"/>
                <w:sz w:val="18"/>
                <w:szCs w:val="18"/>
              </w:rPr>
              <w:t>ОАО «Исток»</w:t>
            </w:r>
          </w:p>
        </w:tc>
        <w:tc>
          <w:tcPr>
            <w:cnfStyle w:val="000100000000"/>
            <w:tcW w:w="5069" w:type="dxa"/>
            <w:gridSpan w:val="2"/>
          </w:tcPr>
          <w:p w:rsidR="001C671E" w:rsidRPr="00B77D68" w:rsidRDefault="001C671E" w:rsidP="0075296A">
            <w:pPr>
              <w:tabs>
                <w:tab w:val="num" w:pos="1134"/>
              </w:tabs>
              <w:jc w:val="right"/>
              <w:rPr>
                <w:rFonts w:cs="Times New Roman"/>
                <w:sz w:val="18"/>
                <w:szCs w:val="18"/>
              </w:rPr>
            </w:pPr>
          </w:p>
        </w:tc>
      </w:tr>
      <w:tr w:rsidR="001C671E" w:rsidRPr="00B77D68" w:rsidTr="00C40B8F">
        <w:trPr>
          <w:cnfStyle w:val="000000010000"/>
          <w:trHeight w:val="340"/>
        </w:trPr>
        <w:tc>
          <w:tcPr>
            <w:cnfStyle w:val="001000000000"/>
            <w:tcW w:w="5104" w:type="dxa"/>
            <w:gridSpan w:val="2"/>
          </w:tcPr>
          <w:p w:rsidR="001C671E" w:rsidRPr="00B77D68" w:rsidRDefault="001C671E" w:rsidP="0075296A">
            <w:pPr>
              <w:tabs>
                <w:tab w:val="num" w:pos="1134"/>
              </w:tabs>
              <w:jc w:val="both"/>
              <w:rPr>
                <w:rFonts w:cs="Times New Roman"/>
                <w:sz w:val="18"/>
                <w:szCs w:val="18"/>
              </w:rPr>
            </w:pPr>
            <w:r w:rsidRPr="00B77D68">
              <w:rPr>
                <w:rFonts w:cs="Times New Roman"/>
                <w:sz w:val="18"/>
                <w:szCs w:val="18"/>
              </w:rPr>
              <w:t>ИНН  6147005538 КПП 614701001</w:t>
            </w:r>
          </w:p>
          <w:p w:rsidR="001C671E" w:rsidRPr="00B77D68" w:rsidRDefault="001C671E" w:rsidP="0075296A">
            <w:pPr>
              <w:tabs>
                <w:tab w:val="num" w:pos="1134"/>
              </w:tabs>
              <w:jc w:val="both"/>
              <w:rPr>
                <w:rFonts w:cs="Times New Roman"/>
                <w:sz w:val="18"/>
                <w:szCs w:val="18"/>
              </w:rPr>
            </w:pPr>
            <w:r w:rsidRPr="00B77D68">
              <w:rPr>
                <w:rFonts w:cs="Times New Roman"/>
                <w:sz w:val="18"/>
                <w:szCs w:val="18"/>
              </w:rPr>
              <w:t>ОГРН 1026102103312  ОКПО12142113</w:t>
            </w:r>
          </w:p>
          <w:p w:rsidR="001C671E" w:rsidRPr="00B77D68" w:rsidRDefault="0075296A" w:rsidP="0075296A">
            <w:pPr>
              <w:tabs>
                <w:tab w:val="num" w:pos="1134"/>
              </w:tabs>
              <w:jc w:val="both"/>
              <w:rPr>
                <w:rFonts w:cs="Times New Roman"/>
                <w:sz w:val="18"/>
                <w:szCs w:val="18"/>
              </w:rPr>
            </w:pPr>
            <w:r w:rsidRPr="00B77D68">
              <w:rPr>
                <w:rFonts w:cs="Times New Roman"/>
                <w:sz w:val="18"/>
                <w:szCs w:val="18"/>
              </w:rPr>
              <w:t>Юридический адрес</w:t>
            </w:r>
            <w:r w:rsidR="001C671E" w:rsidRPr="00B77D68">
              <w:rPr>
                <w:rFonts w:cs="Times New Roman"/>
                <w:sz w:val="18"/>
                <w:szCs w:val="18"/>
              </w:rPr>
              <w:t xml:space="preserve">: 347801, Россия, Ростовская </w:t>
            </w:r>
            <w:proofErr w:type="spellStart"/>
            <w:r w:rsidR="001C671E" w:rsidRPr="00B77D68">
              <w:rPr>
                <w:rFonts w:cs="Times New Roman"/>
                <w:sz w:val="18"/>
                <w:szCs w:val="18"/>
              </w:rPr>
              <w:t>область</w:t>
            </w:r>
            <w:proofErr w:type="gramStart"/>
            <w:r w:rsidR="001C671E" w:rsidRPr="00B77D68">
              <w:rPr>
                <w:rFonts w:cs="Times New Roman"/>
                <w:sz w:val="18"/>
                <w:szCs w:val="18"/>
              </w:rPr>
              <w:t>,г</w:t>
            </w:r>
            <w:proofErr w:type="spellEnd"/>
            <w:proofErr w:type="gramEnd"/>
            <w:r w:rsidR="001C671E" w:rsidRPr="00B77D68">
              <w:rPr>
                <w:rFonts w:cs="Times New Roman"/>
                <w:sz w:val="18"/>
                <w:szCs w:val="18"/>
              </w:rPr>
              <w:t>.</w:t>
            </w:r>
            <w:r w:rsidRPr="00B77D68">
              <w:rPr>
                <w:rFonts w:cs="Times New Roman"/>
                <w:sz w:val="18"/>
                <w:szCs w:val="18"/>
              </w:rPr>
              <w:t xml:space="preserve"> </w:t>
            </w:r>
            <w:r w:rsidR="001C671E" w:rsidRPr="00B77D68">
              <w:rPr>
                <w:rFonts w:cs="Times New Roman"/>
                <w:sz w:val="18"/>
                <w:szCs w:val="18"/>
              </w:rPr>
              <w:t>Каменск-Шахтинский, ул. Сапрыгина</w:t>
            </w:r>
            <w:r w:rsidR="00DB1482" w:rsidRPr="00B77D68">
              <w:rPr>
                <w:rFonts w:cs="Times New Roman"/>
                <w:sz w:val="18"/>
                <w:szCs w:val="18"/>
              </w:rPr>
              <w:t>,</w:t>
            </w:r>
            <w:r w:rsidR="001C671E" w:rsidRPr="00B77D68">
              <w:rPr>
                <w:rFonts w:cs="Times New Roman"/>
                <w:sz w:val="18"/>
                <w:szCs w:val="18"/>
              </w:rPr>
              <w:t xml:space="preserve"> 1А</w:t>
            </w:r>
          </w:p>
          <w:p w:rsidR="001C671E" w:rsidRPr="00B77D68" w:rsidRDefault="001C671E" w:rsidP="0075296A">
            <w:pPr>
              <w:tabs>
                <w:tab w:val="num" w:pos="1134"/>
              </w:tabs>
              <w:jc w:val="both"/>
              <w:rPr>
                <w:rFonts w:cs="Times New Roman"/>
                <w:sz w:val="18"/>
                <w:szCs w:val="18"/>
              </w:rPr>
            </w:pPr>
            <w:r w:rsidRPr="00B77D68">
              <w:rPr>
                <w:rFonts w:cs="Times New Roman"/>
                <w:sz w:val="18"/>
                <w:szCs w:val="18"/>
              </w:rPr>
              <w:t>Почтовы</w:t>
            </w:r>
            <w:r w:rsidR="00C40B8F" w:rsidRPr="00B77D68">
              <w:rPr>
                <w:rFonts w:cs="Times New Roman"/>
                <w:sz w:val="18"/>
                <w:szCs w:val="18"/>
              </w:rPr>
              <w:t>й адрес: 347801</w:t>
            </w:r>
            <w:r w:rsidRPr="00B77D68">
              <w:rPr>
                <w:rFonts w:cs="Times New Roman"/>
                <w:sz w:val="18"/>
                <w:szCs w:val="18"/>
              </w:rPr>
              <w:t>, Россия, Ростовская область,</w:t>
            </w:r>
            <w:r w:rsidR="0075296A" w:rsidRPr="00B77D68">
              <w:rPr>
                <w:rFonts w:cs="Times New Roman"/>
                <w:sz w:val="18"/>
                <w:szCs w:val="18"/>
              </w:rPr>
              <w:t xml:space="preserve"> </w:t>
            </w:r>
            <w:r w:rsidRPr="00B77D68">
              <w:rPr>
                <w:rFonts w:cs="Times New Roman"/>
                <w:sz w:val="18"/>
                <w:szCs w:val="18"/>
              </w:rPr>
              <w:t>г.</w:t>
            </w:r>
            <w:r w:rsidR="00C40B8F" w:rsidRPr="00B77D68">
              <w:rPr>
                <w:rFonts w:cs="Times New Roman"/>
                <w:sz w:val="18"/>
                <w:szCs w:val="18"/>
              </w:rPr>
              <w:t xml:space="preserve"> </w:t>
            </w:r>
            <w:proofErr w:type="spellStart"/>
            <w:r w:rsidRPr="00B77D68">
              <w:rPr>
                <w:rFonts w:cs="Times New Roman"/>
                <w:sz w:val="18"/>
                <w:szCs w:val="18"/>
              </w:rPr>
              <w:t>Каменск-Шахтинский</w:t>
            </w:r>
            <w:proofErr w:type="gramStart"/>
            <w:r w:rsidRPr="00B77D68">
              <w:rPr>
                <w:rFonts w:cs="Times New Roman"/>
                <w:sz w:val="18"/>
                <w:szCs w:val="18"/>
              </w:rPr>
              <w:t>,у</w:t>
            </w:r>
            <w:proofErr w:type="gramEnd"/>
            <w:r w:rsidRPr="00B77D68">
              <w:rPr>
                <w:rFonts w:cs="Times New Roman"/>
                <w:sz w:val="18"/>
                <w:szCs w:val="18"/>
              </w:rPr>
              <w:t>л</w:t>
            </w:r>
            <w:proofErr w:type="spellEnd"/>
            <w:r w:rsidRPr="00B77D68">
              <w:rPr>
                <w:rFonts w:cs="Times New Roman"/>
                <w:sz w:val="18"/>
                <w:szCs w:val="18"/>
              </w:rPr>
              <w:t>. Сапрыгина 1А</w:t>
            </w:r>
          </w:p>
          <w:p w:rsidR="001C671E" w:rsidRPr="00B77D68" w:rsidRDefault="001C671E" w:rsidP="0075296A">
            <w:pPr>
              <w:tabs>
                <w:tab w:val="num" w:pos="1134"/>
              </w:tabs>
              <w:jc w:val="both"/>
              <w:rPr>
                <w:rFonts w:cs="Times New Roman"/>
                <w:sz w:val="18"/>
                <w:szCs w:val="18"/>
              </w:rPr>
            </w:pPr>
            <w:proofErr w:type="spellStart"/>
            <w:proofErr w:type="gramStart"/>
            <w:r w:rsidRPr="00B77D68">
              <w:rPr>
                <w:rFonts w:cs="Times New Roman"/>
                <w:sz w:val="18"/>
                <w:szCs w:val="18"/>
              </w:rPr>
              <w:t>р</w:t>
            </w:r>
            <w:proofErr w:type="spellEnd"/>
            <w:proofErr w:type="gramEnd"/>
            <w:r w:rsidRPr="00B77D68">
              <w:rPr>
                <w:rFonts w:cs="Times New Roman"/>
                <w:sz w:val="18"/>
                <w:szCs w:val="18"/>
              </w:rPr>
              <w:t>/с 40702810700000004157</w:t>
            </w:r>
            <w:r w:rsidR="00734D31" w:rsidRPr="00B77D68">
              <w:rPr>
                <w:rFonts w:cs="Times New Roman"/>
                <w:sz w:val="18"/>
                <w:szCs w:val="18"/>
              </w:rPr>
              <w:t xml:space="preserve"> </w:t>
            </w:r>
            <w:r w:rsidRPr="00B77D68">
              <w:rPr>
                <w:rFonts w:cs="Times New Roman"/>
                <w:sz w:val="18"/>
                <w:szCs w:val="18"/>
              </w:rPr>
              <w:t>в ОАО «</w:t>
            </w:r>
            <w:proofErr w:type="spellStart"/>
            <w:r w:rsidRPr="00B77D68">
              <w:rPr>
                <w:rFonts w:cs="Times New Roman"/>
                <w:sz w:val="18"/>
                <w:szCs w:val="18"/>
              </w:rPr>
              <w:t>Донкомбанк</w:t>
            </w:r>
            <w:proofErr w:type="spellEnd"/>
            <w:r w:rsidRPr="00B77D68">
              <w:rPr>
                <w:rFonts w:cs="Times New Roman"/>
                <w:sz w:val="18"/>
                <w:szCs w:val="18"/>
              </w:rPr>
              <w:t>»</w:t>
            </w:r>
          </w:p>
          <w:p w:rsidR="001C671E" w:rsidRPr="00B77D68" w:rsidRDefault="001C671E" w:rsidP="0075296A">
            <w:pPr>
              <w:tabs>
                <w:tab w:val="num" w:pos="1134"/>
              </w:tabs>
              <w:jc w:val="both"/>
              <w:rPr>
                <w:rFonts w:cs="Times New Roman"/>
                <w:sz w:val="18"/>
                <w:szCs w:val="18"/>
              </w:rPr>
            </w:pPr>
            <w:r w:rsidRPr="00B77D68">
              <w:rPr>
                <w:rFonts w:cs="Times New Roman"/>
                <w:sz w:val="18"/>
                <w:szCs w:val="18"/>
              </w:rPr>
              <w:t>к/с 30101810000000000804</w:t>
            </w:r>
          </w:p>
          <w:p w:rsidR="001C671E" w:rsidRPr="00B77D68" w:rsidRDefault="001C671E" w:rsidP="0075296A">
            <w:pPr>
              <w:tabs>
                <w:tab w:val="num" w:pos="1134"/>
              </w:tabs>
              <w:jc w:val="both"/>
              <w:rPr>
                <w:rFonts w:cs="Times New Roman"/>
                <w:sz w:val="18"/>
                <w:szCs w:val="18"/>
              </w:rPr>
            </w:pPr>
            <w:r w:rsidRPr="00B77D68">
              <w:rPr>
                <w:rFonts w:cs="Times New Roman"/>
                <w:sz w:val="18"/>
                <w:szCs w:val="18"/>
              </w:rPr>
              <w:t>БИК 046015804</w:t>
            </w:r>
          </w:p>
          <w:p w:rsidR="001C671E" w:rsidRPr="00B77D68" w:rsidRDefault="001C671E" w:rsidP="0075296A">
            <w:pPr>
              <w:tabs>
                <w:tab w:val="num" w:pos="1134"/>
              </w:tabs>
              <w:jc w:val="both"/>
              <w:rPr>
                <w:rFonts w:cs="Times New Roman"/>
                <w:sz w:val="18"/>
                <w:szCs w:val="18"/>
              </w:rPr>
            </w:pPr>
            <w:r w:rsidRPr="00B77D68">
              <w:rPr>
                <w:rFonts w:cs="Times New Roman"/>
                <w:sz w:val="18"/>
                <w:szCs w:val="18"/>
              </w:rPr>
              <w:t>Тел. 8</w:t>
            </w:r>
            <w:r w:rsidR="00C40B8F" w:rsidRPr="00B77D68">
              <w:rPr>
                <w:rFonts w:cs="Times New Roman"/>
                <w:sz w:val="18"/>
                <w:szCs w:val="18"/>
              </w:rPr>
              <w:t>- 863</w:t>
            </w:r>
            <w:r w:rsidRPr="00B77D68">
              <w:rPr>
                <w:rFonts w:cs="Times New Roman"/>
                <w:sz w:val="18"/>
                <w:szCs w:val="18"/>
              </w:rPr>
              <w:t>65</w:t>
            </w:r>
            <w:r w:rsidR="00C40B8F" w:rsidRPr="00B77D68">
              <w:rPr>
                <w:rFonts w:cs="Times New Roman"/>
                <w:sz w:val="18"/>
                <w:szCs w:val="18"/>
              </w:rPr>
              <w:t>- 7-</w:t>
            </w:r>
            <w:r w:rsidRPr="00B77D68">
              <w:rPr>
                <w:rFonts w:cs="Times New Roman"/>
                <w:sz w:val="18"/>
                <w:szCs w:val="18"/>
              </w:rPr>
              <w:t>61</w:t>
            </w:r>
            <w:r w:rsidR="00C40B8F" w:rsidRPr="00B77D68">
              <w:rPr>
                <w:rFonts w:cs="Times New Roman"/>
                <w:sz w:val="18"/>
                <w:szCs w:val="18"/>
              </w:rPr>
              <w:t>-</w:t>
            </w:r>
            <w:r w:rsidRPr="00B77D68">
              <w:rPr>
                <w:rFonts w:cs="Times New Roman"/>
                <w:sz w:val="18"/>
                <w:szCs w:val="18"/>
              </w:rPr>
              <w:t>01</w:t>
            </w:r>
          </w:p>
          <w:p w:rsidR="00DB1482" w:rsidRPr="00B77D68" w:rsidRDefault="00DB1482" w:rsidP="0075296A">
            <w:pPr>
              <w:tabs>
                <w:tab w:val="num" w:pos="1134"/>
              </w:tabs>
              <w:jc w:val="both"/>
              <w:rPr>
                <w:rFonts w:cs="Times New Roman"/>
                <w:sz w:val="18"/>
                <w:szCs w:val="18"/>
              </w:rPr>
            </w:pPr>
          </w:p>
        </w:tc>
        <w:tc>
          <w:tcPr>
            <w:cnfStyle w:val="000100000000"/>
            <w:tcW w:w="5069" w:type="dxa"/>
            <w:gridSpan w:val="2"/>
          </w:tcPr>
          <w:p w:rsidR="001C671E" w:rsidRPr="00B77D68" w:rsidRDefault="001C671E" w:rsidP="0075296A">
            <w:pPr>
              <w:jc w:val="right"/>
              <w:rPr>
                <w:rFonts w:cs="Times New Roman"/>
                <w:sz w:val="18"/>
                <w:szCs w:val="18"/>
              </w:rPr>
            </w:pPr>
          </w:p>
          <w:p w:rsidR="001C671E" w:rsidRPr="00B77D68" w:rsidRDefault="001C671E" w:rsidP="0075296A">
            <w:pPr>
              <w:jc w:val="right"/>
              <w:rPr>
                <w:rFonts w:cs="Times New Roman"/>
                <w:sz w:val="18"/>
                <w:szCs w:val="18"/>
              </w:rPr>
            </w:pPr>
          </w:p>
        </w:tc>
      </w:tr>
      <w:tr w:rsidR="001C671E" w:rsidRPr="00B77D68" w:rsidTr="00C40B8F">
        <w:trPr>
          <w:cnfStyle w:val="000000100000"/>
          <w:trHeight w:val="146"/>
        </w:trPr>
        <w:tc>
          <w:tcPr>
            <w:cnfStyle w:val="001000000000"/>
            <w:tcW w:w="5104" w:type="dxa"/>
            <w:gridSpan w:val="2"/>
          </w:tcPr>
          <w:p w:rsidR="001C671E" w:rsidRPr="00B77D68" w:rsidRDefault="001C671E" w:rsidP="0075296A">
            <w:pPr>
              <w:tabs>
                <w:tab w:val="num" w:pos="1134"/>
              </w:tabs>
              <w:jc w:val="both"/>
              <w:rPr>
                <w:rFonts w:cs="Times New Roman"/>
                <w:sz w:val="18"/>
                <w:szCs w:val="18"/>
              </w:rPr>
            </w:pPr>
            <w:r w:rsidRPr="00B77D68">
              <w:rPr>
                <w:rFonts w:cs="Times New Roman"/>
                <w:sz w:val="18"/>
                <w:szCs w:val="18"/>
              </w:rPr>
              <w:t>Генеральный директор</w:t>
            </w:r>
          </w:p>
        </w:tc>
        <w:tc>
          <w:tcPr>
            <w:cnfStyle w:val="000100000000"/>
            <w:tcW w:w="5069" w:type="dxa"/>
            <w:gridSpan w:val="2"/>
          </w:tcPr>
          <w:p w:rsidR="001C671E" w:rsidRPr="00B77D68" w:rsidRDefault="001C671E" w:rsidP="0075296A">
            <w:pPr>
              <w:tabs>
                <w:tab w:val="num" w:pos="1134"/>
              </w:tabs>
              <w:jc w:val="right"/>
              <w:rPr>
                <w:rFonts w:cs="Times New Roman"/>
                <w:sz w:val="18"/>
                <w:szCs w:val="18"/>
              </w:rPr>
            </w:pPr>
            <w:r w:rsidRPr="00B77D68">
              <w:rPr>
                <w:rFonts w:cs="Times New Roman"/>
                <w:sz w:val="18"/>
                <w:szCs w:val="18"/>
              </w:rPr>
              <w:t>Директор</w:t>
            </w:r>
          </w:p>
        </w:tc>
      </w:tr>
      <w:tr w:rsidR="001C671E" w:rsidRPr="00B77D68" w:rsidTr="00C40B8F">
        <w:trPr>
          <w:cnfStyle w:val="000000010000"/>
          <w:trHeight w:val="340"/>
        </w:trPr>
        <w:tc>
          <w:tcPr>
            <w:cnfStyle w:val="001000000000"/>
            <w:tcW w:w="2523" w:type="dxa"/>
          </w:tcPr>
          <w:p w:rsidR="001C671E" w:rsidRPr="00B77D68" w:rsidRDefault="001C671E" w:rsidP="0075296A">
            <w:pPr>
              <w:tabs>
                <w:tab w:val="num" w:pos="1134"/>
              </w:tabs>
              <w:jc w:val="both"/>
              <w:rPr>
                <w:rFonts w:cs="Times New Roman"/>
                <w:sz w:val="18"/>
                <w:szCs w:val="18"/>
              </w:rPr>
            </w:pPr>
          </w:p>
        </w:tc>
        <w:tc>
          <w:tcPr>
            <w:cnfStyle w:val="000010000000"/>
            <w:tcW w:w="2581" w:type="dxa"/>
            <w:shd w:val="clear" w:color="auto" w:fill="auto"/>
          </w:tcPr>
          <w:p w:rsidR="001C671E" w:rsidRPr="00B77D68" w:rsidRDefault="00C40B8F" w:rsidP="0075296A">
            <w:pPr>
              <w:tabs>
                <w:tab w:val="num" w:pos="1134"/>
              </w:tabs>
              <w:jc w:val="both"/>
              <w:rPr>
                <w:sz w:val="18"/>
                <w:szCs w:val="18"/>
              </w:rPr>
            </w:pPr>
            <w:proofErr w:type="spellStart"/>
            <w:r w:rsidRPr="00B77D68">
              <w:rPr>
                <w:sz w:val="18"/>
                <w:szCs w:val="18"/>
              </w:rPr>
              <w:t>Погурец</w:t>
            </w:r>
            <w:proofErr w:type="spellEnd"/>
            <w:r w:rsidRPr="00B77D68">
              <w:rPr>
                <w:sz w:val="18"/>
                <w:szCs w:val="18"/>
              </w:rPr>
              <w:t xml:space="preserve"> Д.Е.</w:t>
            </w:r>
          </w:p>
        </w:tc>
        <w:tc>
          <w:tcPr>
            <w:tcW w:w="2570" w:type="dxa"/>
          </w:tcPr>
          <w:p w:rsidR="001C671E" w:rsidRPr="00B77D68" w:rsidRDefault="001C671E" w:rsidP="0075296A">
            <w:pPr>
              <w:tabs>
                <w:tab w:val="num" w:pos="1134"/>
              </w:tabs>
              <w:jc w:val="right"/>
              <w:cnfStyle w:val="000000010000"/>
              <w:rPr>
                <w:sz w:val="18"/>
                <w:szCs w:val="18"/>
              </w:rPr>
            </w:pPr>
          </w:p>
        </w:tc>
        <w:tc>
          <w:tcPr>
            <w:cnfStyle w:val="000100000000"/>
            <w:tcW w:w="2499" w:type="dxa"/>
          </w:tcPr>
          <w:p w:rsidR="001C671E" w:rsidRPr="00B77D68" w:rsidRDefault="001C671E" w:rsidP="0075296A">
            <w:pPr>
              <w:tabs>
                <w:tab w:val="num" w:pos="1134"/>
              </w:tabs>
              <w:jc w:val="right"/>
              <w:rPr>
                <w:rFonts w:cs="Times New Roman"/>
                <w:sz w:val="18"/>
                <w:szCs w:val="18"/>
              </w:rPr>
            </w:pPr>
          </w:p>
        </w:tc>
      </w:tr>
      <w:tr w:rsidR="001C671E" w:rsidRPr="00B77D68" w:rsidTr="00C40B8F">
        <w:trPr>
          <w:cnfStyle w:val="010000000000"/>
          <w:trHeight w:val="340"/>
        </w:trPr>
        <w:tc>
          <w:tcPr>
            <w:cnfStyle w:val="001000000000"/>
            <w:tcW w:w="2523" w:type="dxa"/>
          </w:tcPr>
          <w:p w:rsidR="001C671E" w:rsidRPr="00B77D68" w:rsidRDefault="00734D31" w:rsidP="0075296A">
            <w:pPr>
              <w:tabs>
                <w:tab w:val="num" w:pos="1134"/>
              </w:tabs>
              <w:jc w:val="both"/>
              <w:rPr>
                <w:rFonts w:cs="Times New Roman"/>
                <w:sz w:val="18"/>
                <w:szCs w:val="18"/>
              </w:rPr>
            </w:pPr>
            <w:proofErr w:type="spellStart"/>
            <w:r w:rsidRPr="00B77D68">
              <w:rPr>
                <w:rFonts w:cs="Times New Roman"/>
                <w:sz w:val="18"/>
                <w:szCs w:val="18"/>
              </w:rPr>
              <w:t>э</w:t>
            </w:r>
            <w:r w:rsidR="001C671E" w:rsidRPr="00B77D68">
              <w:rPr>
                <w:rFonts w:cs="Times New Roman"/>
                <w:sz w:val="18"/>
                <w:szCs w:val="18"/>
              </w:rPr>
              <w:t>.п</w:t>
            </w:r>
            <w:proofErr w:type="spellEnd"/>
            <w:r w:rsidR="001C671E" w:rsidRPr="00B77D68">
              <w:rPr>
                <w:rFonts w:cs="Times New Roman"/>
                <w:sz w:val="18"/>
                <w:szCs w:val="18"/>
              </w:rPr>
              <w:t>.</w:t>
            </w:r>
          </w:p>
        </w:tc>
        <w:tc>
          <w:tcPr>
            <w:cnfStyle w:val="000010000000"/>
            <w:tcW w:w="2581" w:type="dxa"/>
            <w:shd w:val="clear" w:color="auto" w:fill="auto"/>
          </w:tcPr>
          <w:p w:rsidR="001C671E" w:rsidRPr="00B77D68" w:rsidRDefault="001C671E" w:rsidP="0075296A">
            <w:pPr>
              <w:tabs>
                <w:tab w:val="num" w:pos="1134"/>
              </w:tabs>
              <w:jc w:val="both"/>
              <w:rPr>
                <w:rFonts w:cs="Times New Roman"/>
                <w:sz w:val="18"/>
                <w:szCs w:val="18"/>
              </w:rPr>
            </w:pPr>
          </w:p>
        </w:tc>
        <w:tc>
          <w:tcPr>
            <w:tcW w:w="2570" w:type="dxa"/>
          </w:tcPr>
          <w:p w:rsidR="001C671E" w:rsidRPr="00B77D68" w:rsidRDefault="00734D31" w:rsidP="0075296A">
            <w:pPr>
              <w:tabs>
                <w:tab w:val="num" w:pos="1134"/>
              </w:tabs>
              <w:jc w:val="right"/>
              <w:cnfStyle w:val="010000000000"/>
              <w:rPr>
                <w:rFonts w:cs="Times New Roman"/>
                <w:sz w:val="18"/>
                <w:szCs w:val="18"/>
              </w:rPr>
            </w:pPr>
            <w:proofErr w:type="spellStart"/>
            <w:r w:rsidRPr="00B77D68">
              <w:rPr>
                <w:rFonts w:cs="Times New Roman"/>
                <w:sz w:val="18"/>
                <w:szCs w:val="18"/>
              </w:rPr>
              <w:t>э</w:t>
            </w:r>
            <w:r w:rsidR="001C671E" w:rsidRPr="00B77D68">
              <w:rPr>
                <w:rFonts w:cs="Times New Roman"/>
                <w:sz w:val="18"/>
                <w:szCs w:val="18"/>
              </w:rPr>
              <w:t>.п</w:t>
            </w:r>
            <w:proofErr w:type="spellEnd"/>
            <w:r w:rsidR="001C671E" w:rsidRPr="00B77D68">
              <w:rPr>
                <w:rFonts w:cs="Times New Roman"/>
                <w:sz w:val="18"/>
                <w:szCs w:val="18"/>
              </w:rPr>
              <w:t>.</w:t>
            </w:r>
          </w:p>
        </w:tc>
        <w:tc>
          <w:tcPr>
            <w:cnfStyle w:val="000100000000"/>
            <w:tcW w:w="2499" w:type="dxa"/>
          </w:tcPr>
          <w:p w:rsidR="001C671E" w:rsidRPr="00B77D68" w:rsidRDefault="001C671E" w:rsidP="0075296A">
            <w:pPr>
              <w:tabs>
                <w:tab w:val="num" w:pos="1134"/>
              </w:tabs>
              <w:jc w:val="right"/>
              <w:rPr>
                <w:rFonts w:cs="Times New Roman"/>
                <w:sz w:val="18"/>
                <w:szCs w:val="18"/>
              </w:rPr>
            </w:pPr>
          </w:p>
        </w:tc>
      </w:tr>
    </w:tbl>
    <w:p w:rsidR="00900B0C" w:rsidRPr="00B77D68" w:rsidRDefault="00900B0C" w:rsidP="00DF5633">
      <w:pPr>
        <w:suppressAutoHyphens/>
        <w:rPr>
          <w:sz w:val="18"/>
          <w:szCs w:val="18"/>
          <w:lang w:eastAsia="zh-CN"/>
        </w:rPr>
      </w:pPr>
    </w:p>
    <w:p w:rsidR="00900B0C" w:rsidRPr="00B77D68" w:rsidRDefault="00900B0C" w:rsidP="0075296A">
      <w:pPr>
        <w:suppressAutoHyphens/>
        <w:ind w:firstLine="284"/>
        <w:jc w:val="right"/>
        <w:rPr>
          <w:sz w:val="18"/>
          <w:szCs w:val="18"/>
          <w:lang w:eastAsia="zh-CN"/>
        </w:rPr>
      </w:pPr>
    </w:p>
    <w:p w:rsidR="00900B0C" w:rsidRPr="00B77D68" w:rsidRDefault="00900B0C"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34D31">
      <w:pPr>
        <w:suppressAutoHyphens/>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75296A">
      <w:pPr>
        <w:suppressAutoHyphens/>
        <w:ind w:firstLine="284"/>
        <w:jc w:val="right"/>
        <w:rPr>
          <w:sz w:val="18"/>
          <w:szCs w:val="18"/>
          <w:lang w:eastAsia="zh-CN"/>
        </w:rPr>
      </w:pPr>
    </w:p>
    <w:p w:rsidR="00C40B8F" w:rsidRPr="00B77D68" w:rsidRDefault="00C40B8F" w:rsidP="005074D0">
      <w:pPr>
        <w:suppressAutoHyphens/>
        <w:rPr>
          <w:sz w:val="18"/>
          <w:szCs w:val="18"/>
          <w:lang w:eastAsia="zh-CN"/>
        </w:rPr>
      </w:pPr>
    </w:p>
    <w:p w:rsidR="00734D31" w:rsidRPr="00B77D68" w:rsidRDefault="00C40B8F" w:rsidP="0075296A">
      <w:pPr>
        <w:suppressAutoHyphens/>
        <w:ind w:firstLine="284"/>
        <w:jc w:val="right"/>
        <w:rPr>
          <w:sz w:val="18"/>
          <w:szCs w:val="18"/>
          <w:lang w:eastAsia="zh-CN"/>
        </w:rPr>
      </w:pPr>
      <w:r w:rsidRPr="00B77D68">
        <w:rPr>
          <w:sz w:val="18"/>
          <w:szCs w:val="18"/>
          <w:lang w:eastAsia="zh-CN"/>
        </w:rPr>
        <w:t xml:space="preserve">Приложение № 1 </w:t>
      </w:r>
    </w:p>
    <w:p w:rsidR="00C40B8F" w:rsidRPr="00B77D68" w:rsidRDefault="00C40B8F" w:rsidP="0075296A">
      <w:pPr>
        <w:suppressAutoHyphens/>
        <w:ind w:firstLine="284"/>
        <w:jc w:val="right"/>
        <w:rPr>
          <w:sz w:val="18"/>
          <w:szCs w:val="18"/>
          <w:lang w:eastAsia="zh-CN"/>
        </w:rPr>
      </w:pPr>
      <w:r w:rsidRPr="00B77D68">
        <w:rPr>
          <w:sz w:val="18"/>
          <w:szCs w:val="18"/>
          <w:lang w:eastAsia="zh-CN"/>
        </w:rPr>
        <w:t xml:space="preserve">к </w:t>
      </w:r>
      <w:r w:rsidR="00734D31" w:rsidRPr="00B77D68">
        <w:rPr>
          <w:sz w:val="18"/>
          <w:szCs w:val="18"/>
          <w:lang w:eastAsia="zh-CN"/>
        </w:rPr>
        <w:t xml:space="preserve"> </w:t>
      </w:r>
      <w:r w:rsidRPr="00B77D68">
        <w:rPr>
          <w:sz w:val="18"/>
          <w:szCs w:val="18"/>
          <w:lang w:eastAsia="zh-CN"/>
        </w:rPr>
        <w:t>Договору №______</w:t>
      </w:r>
    </w:p>
    <w:p w:rsidR="00C40B8F" w:rsidRPr="00B77D68" w:rsidRDefault="00C40B8F" w:rsidP="0075296A">
      <w:pPr>
        <w:suppressAutoHyphens/>
        <w:ind w:firstLine="284"/>
        <w:jc w:val="right"/>
        <w:rPr>
          <w:sz w:val="18"/>
          <w:szCs w:val="18"/>
          <w:lang w:eastAsia="zh-CN"/>
        </w:rPr>
      </w:pPr>
      <w:r w:rsidRPr="00B77D68">
        <w:rPr>
          <w:sz w:val="18"/>
          <w:szCs w:val="18"/>
          <w:lang w:eastAsia="zh-CN"/>
        </w:rPr>
        <w:t>от «__» сентября 2026г.</w:t>
      </w:r>
    </w:p>
    <w:p w:rsidR="00900B0C" w:rsidRPr="00B77D68" w:rsidRDefault="00900B0C" w:rsidP="0075296A">
      <w:pPr>
        <w:suppressAutoHyphens/>
        <w:ind w:firstLine="284"/>
        <w:jc w:val="right"/>
        <w:rPr>
          <w:sz w:val="18"/>
          <w:szCs w:val="18"/>
          <w:lang w:eastAsia="zh-CN"/>
        </w:rPr>
      </w:pPr>
    </w:p>
    <w:p w:rsidR="0075296A" w:rsidRPr="00B77D68" w:rsidRDefault="0075296A" w:rsidP="0075296A">
      <w:pPr>
        <w:suppressAutoHyphens/>
        <w:ind w:firstLine="284"/>
        <w:jc w:val="right"/>
        <w:rPr>
          <w:sz w:val="18"/>
          <w:szCs w:val="18"/>
          <w:lang w:eastAsia="zh-CN"/>
        </w:rPr>
      </w:pPr>
    </w:p>
    <w:p w:rsidR="001C671E" w:rsidRPr="00B77D68" w:rsidRDefault="00C40B8F" w:rsidP="00C40B8F">
      <w:pPr>
        <w:suppressAutoHyphens/>
        <w:ind w:firstLine="284"/>
        <w:jc w:val="center"/>
        <w:rPr>
          <w:b/>
          <w:sz w:val="18"/>
          <w:szCs w:val="18"/>
          <w:lang w:eastAsia="zh-CN"/>
        </w:rPr>
      </w:pPr>
      <w:r w:rsidRPr="00B77D68">
        <w:rPr>
          <w:b/>
          <w:sz w:val="18"/>
          <w:szCs w:val="18"/>
          <w:lang w:eastAsia="zh-CN"/>
        </w:rPr>
        <w:t>СПЕЦИФИКАЦИЯ</w:t>
      </w:r>
    </w:p>
    <w:p w:rsidR="00C40B8F" w:rsidRPr="00B77D68" w:rsidRDefault="00C40B8F" w:rsidP="00C40B8F">
      <w:pPr>
        <w:suppressAutoHyphens/>
        <w:ind w:firstLine="284"/>
        <w:jc w:val="center"/>
        <w:rPr>
          <w:sz w:val="18"/>
          <w:szCs w:val="18"/>
          <w:lang w:eastAsia="zh-CN"/>
        </w:rPr>
      </w:pPr>
    </w:p>
    <w:p w:rsidR="00C40B8F" w:rsidRPr="00B77D68" w:rsidRDefault="00C40B8F" w:rsidP="00C40B8F">
      <w:pPr>
        <w:suppressAutoHyphens/>
        <w:ind w:firstLine="284"/>
        <w:jc w:val="center"/>
        <w:rPr>
          <w:sz w:val="18"/>
          <w:szCs w:val="18"/>
          <w:lang w:eastAsia="zh-CN"/>
        </w:rPr>
      </w:pPr>
    </w:p>
    <w:p w:rsidR="00C40B8F" w:rsidRPr="00B77D68" w:rsidRDefault="00C40B8F" w:rsidP="00C40B8F">
      <w:pPr>
        <w:suppressAutoHyphens/>
        <w:ind w:firstLine="284"/>
        <w:jc w:val="center"/>
        <w:rPr>
          <w:sz w:val="18"/>
          <w:szCs w:val="18"/>
          <w:lang w:eastAsia="zh-CN"/>
        </w:rPr>
      </w:pPr>
    </w:p>
    <w:p w:rsidR="001C671E" w:rsidRPr="00B77D68" w:rsidRDefault="001C671E" w:rsidP="0075296A">
      <w:pPr>
        <w:tabs>
          <w:tab w:val="left" w:pos="1710"/>
          <w:tab w:val="left" w:pos="4046"/>
        </w:tabs>
        <w:ind w:firstLine="426"/>
        <w:jc w:val="both"/>
        <w:rPr>
          <w:rFonts w:eastAsia="Calibr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64"/>
        <w:gridCol w:w="1412"/>
        <w:gridCol w:w="1683"/>
        <w:gridCol w:w="1194"/>
        <w:gridCol w:w="820"/>
        <w:gridCol w:w="1389"/>
      </w:tblGrid>
      <w:tr w:rsidR="00C40B8F" w:rsidRPr="00B77D68" w:rsidTr="005074D0">
        <w:trPr>
          <w:trHeight w:val="300"/>
        </w:trPr>
        <w:tc>
          <w:tcPr>
            <w:tcW w:w="679" w:type="dxa"/>
            <w:tcBorders>
              <w:bottom w:val="single" w:sz="4" w:space="0" w:color="auto"/>
            </w:tcBorders>
            <w:shd w:val="clear" w:color="auto" w:fill="auto"/>
            <w:noWrap/>
            <w:vAlign w:val="center"/>
          </w:tcPr>
          <w:p w:rsidR="00C40B8F" w:rsidRPr="00B77D68" w:rsidRDefault="00C40B8F" w:rsidP="005074D0">
            <w:pPr>
              <w:jc w:val="center"/>
              <w:rPr>
                <w:bCs/>
                <w:color w:val="002060"/>
                <w:sz w:val="18"/>
                <w:szCs w:val="18"/>
              </w:rPr>
            </w:pPr>
            <w:r w:rsidRPr="00B77D68">
              <w:rPr>
                <w:bCs/>
                <w:color w:val="002060"/>
                <w:sz w:val="18"/>
                <w:szCs w:val="18"/>
              </w:rPr>
              <w:t>№</w:t>
            </w:r>
          </w:p>
        </w:tc>
        <w:tc>
          <w:tcPr>
            <w:tcW w:w="1981" w:type="dxa"/>
            <w:tcBorders>
              <w:bottom w:val="single" w:sz="4" w:space="0" w:color="auto"/>
            </w:tcBorders>
            <w:shd w:val="clear" w:color="auto" w:fill="auto"/>
            <w:noWrap/>
            <w:vAlign w:val="center"/>
          </w:tcPr>
          <w:p w:rsidR="00C40B8F" w:rsidRPr="00B77D68" w:rsidRDefault="00C40B8F" w:rsidP="005074D0">
            <w:pPr>
              <w:jc w:val="center"/>
              <w:rPr>
                <w:bCs/>
                <w:color w:val="002060"/>
                <w:sz w:val="18"/>
                <w:szCs w:val="18"/>
              </w:rPr>
            </w:pPr>
            <w:r w:rsidRPr="00B77D68">
              <w:rPr>
                <w:bCs/>
                <w:color w:val="002060"/>
                <w:sz w:val="18"/>
                <w:szCs w:val="18"/>
              </w:rPr>
              <w:t>Наименование</w:t>
            </w:r>
          </w:p>
        </w:tc>
        <w:tc>
          <w:tcPr>
            <w:tcW w:w="1293" w:type="dxa"/>
            <w:tcBorders>
              <w:bottom w:val="single" w:sz="4" w:space="0" w:color="auto"/>
            </w:tcBorders>
          </w:tcPr>
          <w:p w:rsidR="00C40B8F" w:rsidRPr="00B77D68" w:rsidRDefault="00C40B8F" w:rsidP="005074D0">
            <w:pPr>
              <w:jc w:val="center"/>
              <w:rPr>
                <w:bCs/>
                <w:color w:val="002060"/>
                <w:sz w:val="18"/>
                <w:szCs w:val="18"/>
              </w:rPr>
            </w:pPr>
            <w:r w:rsidRPr="00B77D68">
              <w:rPr>
                <w:bCs/>
                <w:color w:val="002060"/>
                <w:sz w:val="18"/>
                <w:szCs w:val="18"/>
              </w:rPr>
              <w:t>Количество</w:t>
            </w:r>
          </w:p>
          <w:p w:rsidR="00C40B8F" w:rsidRPr="00B77D68" w:rsidRDefault="00C40B8F" w:rsidP="005074D0">
            <w:pPr>
              <w:jc w:val="center"/>
              <w:rPr>
                <w:bCs/>
                <w:color w:val="002060"/>
                <w:sz w:val="18"/>
                <w:szCs w:val="18"/>
              </w:rPr>
            </w:pPr>
            <w:r w:rsidRPr="00B77D68">
              <w:rPr>
                <w:bCs/>
                <w:color w:val="002060"/>
                <w:sz w:val="18"/>
                <w:szCs w:val="18"/>
              </w:rPr>
              <w:t>тонна</w:t>
            </w:r>
          </w:p>
        </w:tc>
        <w:tc>
          <w:tcPr>
            <w:tcW w:w="1448" w:type="dxa"/>
            <w:tcBorders>
              <w:bottom w:val="single" w:sz="4" w:space="0" w:color="auto"/>
            </w:tcBorders>
          </w:tcPr>
          <w:p w:rsidR="00C40B8F" w:rsidRPr="00B77D68" w:rsidRDefault="00C40B8F" w:rsidP="005074D0">
            <w:pPr>
              <w:jc w:val="center"/>
              <w:rPr>
                <w:bCs/>
                <w:color w:val="002060"/>
                <w:sz w:val="18"/>
                <w:szCs w:val="18"/>
              </w:rPr>
            </w:pPr>
            <w:r w:rsidRPr="00B77D68">
              <w:rPr>
                <w:bCs/>
                <w:color w:val="002060"/>
                <w:sz w:val="18"/>
                <w:szCs w:val="18"/>
              </w:rPr>
              <w:t xml:space="preserve">Номер из реестра ГИСП количество </w:t>
            </w:r>
            <w:proofErr w:type="spellStart"/>
            <w:r w:rsidRPr="00B77D68">
              <w:rPr>
                <w:bCs/>
                <w:color w:val="002060"/>
                <w:sz w:val="18"/>
                <w:szCs w:val="18"/>
              </w:rPr>
              <w:t>балловпо</w:t>
            </w:r>
            <w:proofErr w:type="spellEnd"/>
            <w:r w:rsidRPr="00B77D68">
              <w:rPr>
                <w:bCs/>
                <w:color w:val="002060"/>
                <w:sz w:val="18"/>
                <w:szCs w:val="18"/>
              </w:rPr>
              <w:t xml:space="preserve"> 719 ПП РФ </w:t>
            </w:r>
            <w:proofErr w:type="gramStart"/>
            <w:r w:rsidRPr="00B77D68">
              <w:rPr>
                <w:bCs/>
                <w:color w:val="002060"/>
                <w:sz w:val="18"/>
                <w:szCs w:val="18"/>
              </w:rPr>
              <w:t xml:space="preserve">( </w:t>
            </w:r>
            <w:proofErr w:type="gramEnd"/>
            <w:r w:rsidRPr="00B77D68">
              <w:rPr>
                <w:bCs/>
                <w:color w:val="002060"/>
                <w:sz w:val="18"/>
                <w:szCs w:val="18"/>
              </w:rPr>
              <w:t xml:space="preserve">при </w:t>
            </w:r>
            <w:proofErr w:type="spellStart"/>
            <w:r w:rsidRPr="00B77D68">
              <w:rPr>
                <w:bCs/>
                <w:color w:val="002060"/>
                <w:sz w:val="18"/>
                <w:szCs w:val="18"/>
              </w:rPr>
              <w:t>необходимос</w:t>
            </w:r>
            <w:proofErr w:type="spellEnd"/>
            <w:r w:rsidRPr="00B77D68">
              <w:rPr>
                <w:bCs/>
                <w:color w:val="002060"/>
                <w:sz w:val="18"/>
                <w:szCs w:val="18"/>
              </w:rPr>
              <w:t xml:space="preserve"> баллы</w:t>
            </w:r>
          </w:p>
        </w:tc>
        <w:tc>
          <w:tcPr>
            <w:tcW w:w="1735" w:type="dxa"/>
            <w:tcBorders>
              <w:bottom w:val="single" w:sz="4" w:space="0" w:color="auto"/>
            </w:tcBorders>
            <w:shd w:val="clear" w:color="auto" w:fill="auto"/>
            <w:vAlign w:val="center"/>
          </w:tcPr>
          <w:p w:rsidR="00C40B8F" w:rsidRPr="00B77D68" w:rsidRDefault="00C40B8F" w:rsidP="005074D0">
            <w:pPr>
              <w:jc w:val="center"/>
              <w:rPr>
                <w:bCs/>
                <w:color w:val="002060"/>
                <w:sz w:val="18"/>
                <w:szCs w:val="18"/>
              </w:rPr>
            </w:pPr>
            <w:r w:rsidRPr="00B77D68">
              <w:rPr>
                <w:bCs/>
                <w:color w:val="002060"/>
                <w:sz w:val="18"/>
                <w:szCs w:val="18"/>
              </w:rPr>
              <w:t>Страна происхождения ТРУ</w:t>
            </w:r>
          </w:p>
        </w:tc>
        <w:tc>
          <w:tcPr>
            <w:tcW w:w="1194" w:type="dxa"/>
            <w:shd w:val="clear" w:color="auto" w:fill="auto"/>
            <w:noWrap/>
            <w:vAlign w:val="center"/>
          </w:tcPr>
          <w:p w:rsidR="00C40B8F" w:rsidRPr="00B77D68" w:rsidRDefault="00C40B8F" w:rsidP="005074D0">
            <w:pPr>
              <w:jc w:val="center"/>
              <w:rPr>
                <w:color w:val="002060"/>
                <w:sz w:val="18"/>
                <w:szCs w:val="18"/>
              </w:rPr>
            </w:pPr>
            <w:r w:rsidRPr="00B77D68">
              <w:rPr>
                <w:color w:val="002060"/>
                <w:sz w:val="18"/>
                <w:szCs w:val="18"/>
              </w:rPr>
              <w:t>Стоимость единицы товара</w:t>
            </w:r>
          </w:p>
          <w:p w:rsidR="00C40B8F" w:rsidRPr="00B77D68" w:rsidRDefault="00C40B8F" w:rsidP="005074D0">
            <w:pPr>
              <w:jc w:val="center"/>
              <w:rPr>
                <w:color w:val="002060"/>
                <w:sz w:val="18"/>
                <w:szCs w:val="18"/>
              </w:rPr>
            </w:pPr>
            <w:r w:rsidRPr="00B77D68">
              <w:rPr>
                <w:color w:val="002060"/>
                <w:sz w:val="18"/>
                <w:szCs w:val="18"/>
              </w:rPr>
              <w:t>(руб.)</w:t>
            </w:r>
          </w:p>
        </w:tc>
        <w:tc>
          <w:tcPr>
            <w:tcW w:w="668" w:type="dxa"/>
          </w:tcPr>
          <w:p w:rsidR="00C40B8F" w:rsidRPr="00B77D68" w:rsidRDefault="00C40B8F" w:rsidP="005074D0">
            <w:pPr>
              <w:jc w:val="center"/>
              <w:rPr>
                <w:color w:val="002060"/>
                <w:sz w:val="18"/>
                <w:szCs w:val="18"/>
              </w:rPr>
            </w:pPr>
            <w:r w:rsidRPr="00B77D68">
              <w:rPr>
                <w:color w:val="002060"/>
                <w:sz w:val="18"/>
                <w:szCs w:val="18"/>
              </w:rPr>
              <w:t>ИТОГО</w:t>
            </w:r>
          </w:p>
          <w:p w:rsidR="00C40B8F" w:rsidRPr="00B77D68" w:rsidRDefault="00C40B8F" w:rsidP="005074D0">
            <w:pPr>
              <w:jc w:val="center"/>
              <w:rPr>
                <w:color w:val="002060"/>
                <w:sz w:val="18"/>
                <w:szCs w:val="18"/>
              </w:rPr>
            </w:pPr>
            <w:r w:rsidRPr="00B77D68">
              <w:rPr>
                <w:color w:val="002060"/>
                <w:sz w:val="18"/>
                <w:szCs w:val="18"/>
              </w:rPr>
              <w:t>Руб.</w:t>
            </w:r>
          </w:p>
        </w:tc>
        <w:tc>
          <w:tcPr>
            <w:tcW w:w="1424" w:type="dxa"/>
          </w:tcPr>
          <w:p w:rsidR="00C40B8F" w:rsidRPr="00B77D68" w:rsidRDefault="00C40B8F" w:rsidP="005074D0">
            <w:pPr>
              <w:jc w:val="center"/>
              <w:rPr>
                <w:color w:val="002060"/>
                <w:sz w:val="18"/>
                <w:szCs w:val="18"/>
              </w:rPr>
            </w:pPr>
            <w:r w:rsidRPr="00B77D68">
              <w:rPr>
                <w:color w:val="002060"/>
                <w:sz w:val="18"/>
                <w:szCs w:val="18"/>
              </w:rPr>
              <w:t>Информация об НДС</w:t>
            </w:r>
          </w:p>
        </w:tc>
      </w:tr>
      <w:tr w:rsidR="00C40B8F" w:rsidRPr="00B77D68" w:rsidTr="005074D0">
        <w:trPr>
          <w:trHeight w:val="300"/>
        </w:trPr>
        <w:tc>
          <w:tcPr>
            <w:tcW w:w="679" w:type="dxa"/>
            <w:shd w:val="clear" w:color="auto" w:fill="auto"/>
            <w:noWrap/>
            <w:vAlign w:val="center"/>
          </w:tcPr>
          <w:p w:rsidR="00C40B8F" w:rsidRPr="00B77D68" w:rsidRDefault="00C40B8F" w:rsidP="005074D0">
            <w:pPr>
              <w:jc w:val="both"/>
              <w:rPr>
                <w:color w:val="000000"/>
                <w:sz w:val="18"/>
                <w:szCs w:val="18"/>
              </w:rPr>
            </w:pPr>
            <w:r w:rsidRPr="00B77D68">
              <w:rPr>
                <w:color w:val="000000"/>
                <w:sz w:val="18"/>
                <w:szCs w:val="18"/>
              </w:rPr>
              <w:t>1.</w:t>
            </w:r>
          </w:p>
        </w:tc>
        <w:tc>
          <w:tcPr>
            <w:tcW w:w="1981" w:type="dxa"/>
            <w:shd w:val="clear" w:color="auto" w:fill="auto"/>
            <w:noWrap/>
          </w:tcPr>
          <w:p w:rsidR="00C40B8F" w:rsidRPr="00B77D68" w:rsidRDefault="00C40B8F" w:rsidP="005074D0">
            <w:pPr>
              <w:jc w:val="both"/>
              <w:rPr>
                <w:color w:val="000000"/>
                <w:sz w:val="18"/>
                <w:szCs w:val="18"/>
              </w:rPr>
            </w:pPr>
          </w:p>
          <w:p w:rsidR="005074D0" w:rsidRPr="00B77D68" w:rsidRDefault="005074D0" w:rsidP="005074D0">
            <w:pPr>
              <w:jc w:val="both"/>
              <w:rPr>
                <w:color w:val="000000"/>
                <w:sz w:val="18"/>
                <w:szCs w:val="18"/>
              </w:rPr>
            </w:pPr>
          </w:p>
          <w:p w:rsidR="005074D0" w:rsidRPr="00B77D68" w:rsidRDefault="005074D0" w:rsidP="005074D0">
            <w:pPr>
              <w:jc w:val="both"/>
              <w:rPr>
                <w:color w:val="000000"/>
                <w:sz w:val="18"/>
                <w:szCs w:val="18"/>
              </w:rPr>
            </w:pPr>
          </w:p>
          <w:p w:rsidR="005074D0" w:rsidRPr="00B77D68" w:rsidRDefault="005074D0" w:rsidP="005074D0">
            <w:pPr>
              <w:jc w:val="both"/>
              <w:rPr>
                <w:color w:val="000000"/>
                <w:sz w:val="18"/>
                <w:szCs w:val="18"/>
              </w:rPr>
            </w:pPr>
          </w:p>
        </w:tc>
        <w:tc>
          <w:tcPr>
            <w:tcW w:w="1293" w:type="dxa"/>
          </w:tcPr>
          <w:p w:rsidR="00C40B8F" w:rsidRPr="00B77D68" w:rsidRDefault="00C40B8F" w:rsidP="005074D0">
            <w:pPr>
              <w:jc w:val="both"/>
              <w:rPr>
                <w:i/>
                <w:color w:val="000000"/>
                <w:sz w:val="18"/>
                <w:szCs w:val="18"/>
              </w:rPr>
            </w:pPr>
          </w:p>
        </w:tc>
        <w:tc>
          <w:tcPr>
            <w:tcW w:w="1448" w:type="dxa"/>
          </w:tcPr>
          <w:p w:rsidR="00C40B8F" w:rsidRPr="00B77D68" w:rsidRDefault="00C40B8F" w:rsidP="005074D0">
            <w:pPr>
              <w:jc w:val="both"/>
              <w:rPr>
                <w:i/>
                <w:color w:val="000000"/>
                <w:sz w:val="18"/>
                <w:szCs w:val="18"/>
              </w:rPr>
            </w:pPr>
          </w:p>
        </w:tc>
        <w:tc>
          <w:tcPr>
            <w:tcW w:w="1735" w:type="dxa"/>
            <w:shd w:val="clear" w:color="auto" w:fill="auto"/>
          </w:tcPr>
          <w:p w:rsidR="00C40B8F" w:rsidRPr="00B77D68" w:rsidRDefault="00C40B8F" w:rsidP="005074D0">
            <w:pPr>
              <w:jc w:val="both"/>
              <w:rPr>
                <w:color w:val="000000"/>
                <w:sz w:val="18"/>
                <w:szCs w:val="18"/>
              </w:rPr>
            </w:pPr>
          </w:p>
        </w:tc>
        <w:tc>
          <w:tcPr>
            <w:tcW w:w="1194" w:type="dxa"/>
            <w:shd w:val="clear" w:color="auto" w:fill="auto"/>
            <w:noWrap/>
            <w:vAlign w:val="center"/>
          </w:tcPr>
          <w:p w:rsidR="00C40B8F" w:rsidRPr="00B77D68" w:rsidRDefault="00C40B8F" w:rsidP="005074D0">
            <w:pPr>
              <w:jc w:val="both"/>
              <w:rPr>
                <w:sz w:val="18"/>
                <w:szCs w:val="18"/>
              </w:rPr>
            </w:pPr>
          </w:p>
        </w:tc>
        <w:tc>
          <w:tcPr>
            <w:tcW w:w="668" w:type="dxa"/>
          </w:tcPr>
          <w:p w:rsidR="00C40B8F" w:rsidRPr="00B77D68" w:rsidRDefault="00C40B8F" w:rsidP="005074D0">
            <w:pPr>
              <w:jc w:val="both"/>
              <w:rPr>
                <w:i/>
                <w:sz w:val="18"/>
                <w:szCs w:val="18"/>
              </w:rPr>
            </w:pPr>
          </w:p>
        </w:tc>
        <w:tc>
          <w:tcPr>
            <w:tcW w:w="1424" w:type="dxa"/>
          </w:tcPr>
          <w:p w:rsidR="00C40B8F" w:rsidRPr="00B77D68" w:rsidRDefault="00C40B8F" w:rsidP="005074D0">
            <w:pPr>
              <w:jc w:val="both"/>
              <w:rPr>
                <w:sz w:val="18"/>
                <w:szCs w:val="18"/>
              </w:rPr>
            </w:pPr>
          </w:p>
        </w:tc>
      </w:tr>
    </w:tbl>
    <w:p w:rsidR="00091D4E" w:rsidRPr="00B77D68" w:rsidRDefault="00091D4E"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p w:rsidR="005074D0" w:rsidRPr="00B77D68" w:rsidRDefault="005074D0" w:rsidP="00B66B57">
      <w:pPr>
        <w:tabs>
          <w:tab w:val="left" w:pos="4253"/>
          <w:tab w:val="right" w:pos="9354"/>
        </w:tabs>
        <w:jc w:val="both"/>
        <w:rPr>
          <w:kern w:val="2"/>
          <w:sz w:val="18"/>
          <w:szCs w:val="18"/>
          <w:lang w:eastAsia="zh-CN"/>
        </w:rPr>
      </w:pPr>
    </w:p>
    <w:tbl>
      <w:tblPr>
        <w:tblStyle w:val="-11"/>
        <w:tblW w:w="10456" w:type="dxa"/>
        <w:tblLayout w:type="fixed"/>
        <w:tblLook w:val="01E0"/>
      </w:tblPr>
      <w:tblGrid>
        <w:gridCol w:w="2523"/>
        <w:gridCol w:w="2581"/>
        <w:gridCol w:w="2570"/>
        <w:gridCol w:w="2782"/>
      </w:tblGrid>
      <w:tr w:rsidR="005074D0" w:rsidRPr="00B77D68" w:rsidTr="00734D31">
        <w:trPr>
          <w:cnfStyle w:val="100000000000"/>
          <w:trHeight w:val="285"/>
        </w:trPr>
        <w:tc>
          <w:tcPr>
            <w:cnfStyle w:val="001000000000"/>
            <w:tcW w:w="5104" w:type="dxa"/>
            <w:gridSpan w:val="2"/>
            <w:hideMark/>
          </w:tcPr>
          <w:p w:rsidR="005074D0" w:rsidRPr="00B77D68" w:rsidRDefault="005074D0" w:rsidP="005074D0">
            <w:pPr>
              <w:jc w:val="both"/>
              <w:rPr>
                <w:rFonts w:cs="Times New Roman"/>
                <w:sz w:val="18"/>
                <w:szCs w:val="18"/>
                <w:lang w:eastAsia="en-US"/>
              </w:rPr>
            </w:pPr>
            <w:r w:rsidRPr="00B77D68">
              <w:rPr>
                <w:rFonts w:cs="Times New Roman"/>
                <w:sz w:val="18"/>
                <w:szCs w:val="18"/>
                <w:lang w:eastAsia="en-US"/>
              </w:rPr>
              <w:t>Заказчик:</w:t>
            </w:r>
          </w:p>
        </w:tc>
        <w:tc>
          <w:tcPr>
            <w:cnfStyle w:val="000100000000"/>
            <w:tcW w:w="5352" w:type="dxa"/>
            <w:gridSpan w:val="2"/>
            <w:hideMark/>
          </w:tcPr>
          <w:p w:rsidR="005074D0" w:rsidRPr="00B77D68" w:rsidRDefault="005074D0" w:rsidP="005074D0">
            <w:pPr>
              <w:jc w:val="right"/>
              <w:rPr>
                <w:rFonts w:cs="Times New Roman"/>
                <w:sz w:val="18"/>
                <w:szCs w:val="18"/>
                <w:lang w:eastAsia="en-US"/>
              </w:rPr>
            </w:pPr>
            <w:r w:rsidRPr="00B77D68">
              <w:rPr>
                <w:rFonts w:cs="Times New Roman"/>
                <w:sz w:val="18"/>
                <w:szCs w:val="18"/>
                <w:lang w:eastAsia="en-US"/>
              </w:rPr>
              <w:t>Поставщик:</w:t>
            </w:r>
          </w:p>
        </w:tc>
      </w:tr>
      <w:tr w:rsidR="005074D0" w:rsidRPr="00B77D68" w:rsidTr="00734D31">
        <w:trPr>
          <w:cnfStyle w:val="000000100000"/>
          <w:trHeight w:val="244"/>
        </w:trPr>
        <w:tc>
          <w:tcPr>
            <w:cnfStyle w:val="001000000000"/>
            <w:tcW w:w="5104" w:type="dxa"/>
            <w:gridSpan w:val="2"/>
          </w:tcPr>
          <w:p w:rsidR="005074D0" w:rsidRPr="00B77D68" w:rsidRDefault="005074D0" w:rsidP="005074D0">
            <w:pPr>
              <w:tabs>
                <w:tab w:val="num" w:pos="1134"/>
              </w:tabs>
              <w:jc w:val="both"/>
              <w:rPr>
                <w:rFonts w:cs="Times New Roman"/>
                <w:sz w:val="18"/>
                <w:szCs w:val="18"/>
              </w:rPr>
            </w:pPr>
            <w:r w:rsidRPr="00B77D68">
              <w:rPr>
                <w:rFonts w:cs="Times New Roman"/>
                <w:sz w:val="18"/>
                <w:szCs w:val="18"/>
              </w:rPr>
              <w:t>ОАО «Исток»</w:t>
            </w:r>
          </w:p>
        </w:tc>
        <w:tc>
          <w:tcPr>
            <w:cnfStyle w:val="000100000000"/>
            <w:tcW w:w="5352" w:type="dxa"/>
            <w:gridSpan w:val="2"/>
          </w:tcPr>
          <w:p w:rsidR="005074D0" w:rsidRPr="00B77D68" w:rsidRDefault="005074D0" w:rsidP="005074D0">
            <w:pPr>
              <w:tabs>
                <w:tab w:val="num" w:pos="1134"/>
              </w:tabs>
              <w:jc w:val="right"/>
              <w:rPr>
                <w:rFonts w:cs="Times New Roman"/>
                <w:sz w:val="18"/>
                <w:szCs w:val="18"/>
              </w:rPr>
            </w:pPr>
          </w:p>
        </w:tc>
      </w:tr>
      <w:tr w:rsidR="005074D0" w:rsidRPr="00B77D68" w:rsidTr="00734D31">
        <w:trPr>
          <w:cnfStyle w:val="000000010000"/>
          <w:trHeight w:val="146"/>
        </w:trPr>
        <w:tc>
          <w:tcPr>
            <w:cnfStyle w:val="001000000000"/>
            <w:tcW w:w="5104" w:type="dxa"/>
            <w:gridSpan w:val="2"/>
          </w:tcPr>
          <w:p w:rsidR="005074D0" w:rsidRPr="00B77D68" w:rsidRDefault="005074D0" w:rsidP="005074D0">
            <w:pPr>
              <w:tabs>
                <w:tab w:val="num" w:pos="1134"/>
              </w:tabs>
              <w:jc w:val="both"/>
              <w:rPr>
                <w:rFonts w:cs="Times New Roman"/>
                <w:sz w:val="18"/>
                <w:szCs w:val="18"/>
              </w:rPr>
            </w:pPr>
            <w:r w:rsidRPr="00B77D68">
              <w:rPr>
                <w:rFonts w:cs="Times New Roman"/>
                <w:sz w:val="18"/>
                <w:szCs w:val="18"/>
              </w:rPr>
              <w:t>Генеральный директор</w:t>
            </w:r>
          </w:p>
        </w:tc>
        <w:tc>
          <w:tcPr>
            <w:cnfStyle w:val="000100000000"/>
            <w:tcW w:w="5352" w:type="dxa"/>
            <w:gridSpan w:val="2"/>
          </w:tcPr>
          <w:p w:rsidR="005074D0" w:rsidRPr="00B77D68" w:rsidRDefault="005074D0" w:rsidP="005074D0">
            <w:pPr>
              <w:tabs>
                <w:tab w:val="num" w:pos="1134"/>
              </w:tabs>
              <w:jc w:val="right"/>
              <w:rPr>
                <w:rFonts w:cs="Times New Roman"/>
                <w:sz w:val="18"/>
                <w:szCs w:val="18"/>
              </w:rPr>
            </w:pPr>
            <w:r w:rsidRPr="00B77D68">
              <w:rPr>
                <w:rFonts w:cs="Times New Roman"/>
                <w:sz w:val="18"/>
                <w:szCs w:val="18"/>
              </w:rPr>
              <w:t>Директор</w:t>
            </w:r>
          </w:p>
        </w:tc>
      </w:tr>
      <w:tr w:rsidR="005074D0" w:rsidRPr="00B77D68" w:rsidTr="00734D31">
        <w:trPr>
          <w:cnfStyle w:val="000000100000"/>
          <w:trHeight w:val="340"/>
        </w:trPr>
        <w:tc>
          <w:tcPr>
            <w:cnfStyle w:val="001000000000"/>
            <w:tcW w:w="2523" w:type="dxa"/>
          </w:tcPr>
          <w:p w:rsidR="005074D0" w:rsidRPr="00B77D68" w:rsidRDefault="005074D0" w:rsidP="005074D0">
            <w:pPr>
              <w:tabs>
                <w:tab w:val="num" w:pos="1134"/>
              </w:tabs>
              <w:jc w:val="both"/>
              <w:rPr>
                <w:rFonts w:cs="Times New Roman"/>
                <w:sz w:val="18"/>
                <w:szCs w:val="18"/>
              </w:rPr>
            </w:pPr>
          </w:p>
        </w:tc>
        <w:tc>
          <w:tcPr>
            <w:cnfStyle w:val="000010000000"/>
            <w:tcW w:w="2581" w:type="dxa"/>
            <w:shd w:val="clear" w:color="auto" w:fill="auto"/>
          </w:tcPr>
          <w:p w:rsidR="005074D0" w:rsidRPr="00B77D68" w:rsidRDefault="005074D0" w:rsidP="005074D0">
            <w:pPr>
              <w:tabs>
                <w:tab w:val="num" w:pos="1134"/>
              </w:tabs>
              <w:jc w:val="both"/>
              <w:rPr>
                <w:sz w:val="18"/>
                <w:szCs w:val="18"/>
              </w:rPr>
            </w:pPr>
            <w:proofErr w:type="spellStart"/>
            <w:r w:rsidRPr="00B77D68">
              <w:rPr>
                <w:sz w:val="18"/>
                <w:szCs w:val="18"/>
              </w:rPr>
              <w:t>Погурец</w:t>
            </w:r>
            <w:proofErr w:type="spellEnd"/>
            <w:r w:rsidRPr="00B77D68">
              <w:rPr>
                <w:sz w:val="18"/>
                <w:szCs w:val="18"/>
              </w:rPr>
              <w:t xml:space="preserve"> Д.Е.</w:t>
            </w:r>
          </w:p>
        </w:tc>
        <w:tc>
          <w:tcPr>
            <w:tcW w:w="2570" w:type="dxa"/>
          </w:tcPr>
          <w:p w:rsidR="005074D0" w:rsidRPr="00B77D68" w:rsidRDefault="005074D0" w:rsidP="005074D0">
            <w:pPr>
              <w:tabs>
                <w:tab w:val="num" w:pos="1134"/>
              </w:tabs>
              <w:jc w:val="right"/>
              <w:cnfStyle w:val="000000100000"/>
              <w:rPr>
                <w:sz w:val="18"/>
                <w:szCs w:val="18"/>
              </w:rPr>
            </w:pPr>
          </w:p>
        </w:tc>
        <w:tc>
          <w:tcPr>
            <w:cnfStyle w:val="000100000000"/>
            <w:tcW w:w="2782" w:type="dxa"/>
          </w:tcPr>
          <w:p w:rsidR="005074D0" w:rsidRPr="00B77D68" w:rsidRDefault="005074D0" w:rsidP="005074D0">
            <w:pPr>
              <w:tabs>
                <w:tab w:val="num" w:pos="1134"/>
              </w:tabs>
              <w:jc w:val="right"/>
              <w:rPr>
                <w:rFonts w:cs="Times New Roman"/>
                <w:sz w:val="18"/>
                <w:szCs w:val="18"/>
              </w:rPr>
            </w:pPr>
          </w:p>
        </w:tc>
      </w:tr>
      <w:tr w:rsidR="005074D0" w:rsidRPr="00B77D68" w:rsidTr="00734D31">
        <w:trPr>
          <w:cnfStyle w:val="010000000000"/>
          <w:trHeight w:val="340"/>
        </w:trPr>
        <w:tc>
          <w:tcPr>
            <w:cnfStyle w:val="001000000000"/>
            <w:tcW w:w="2523" w:type="dxa"/>
          </w:tcPr>
          <w:p w:rsidR="005074D0" w:rsidRPr="00B77D68" w:rsidRDefault="00734D31" w:rsidP="005074D0">
            <w:pPr>
              <w:tabs>
                <w:tab w:val="num" w:pos="1134"/>
              </w:tabs>
              <w:jc w:val="both"/>
              <w:rPr>
                <w:rFonts w:cs="Times New Roman"/>
                <w:sz w:val="18"/>
                <w:szCs w:val="18"/>
              </w:rPr>
            </w:pPr>
            <w:proofErr w:type="spellStart"/>
            <w:r w:rsidRPr="00B77D68">
              <w:rPr>
                <w:rFonts w:cs="Times New Roman"/>
                <w:sz w:val="18"/>
                <w:szCs w:val="18"/>
              </w:rPr>
              <w:t>э</w:t>
            </w:r>
            <w:r w:rsidR="005074D0" w:rsidRPr="00B77D68">
              <w:rPr>
                <w:rFonts w:cs="Times New Roman"/>
                <w:sz w:val="18"/>
                <w:szCs w:val="18"/>
              </w:rPr>
              <w:t>.п</w:t>
            </w:r>
            <w:proofErr w:type="spellEnd"/>
            <w:r w:rsidR="005074D0" w:rsidRPr="00B77D68">
              <w:rPr>
                <w:rFonts w:cs="Times New Roman"/>
                <w:sz w:val="18"/>
                <w:szCs w:val="18"/>
              </w:rPr>
              <w:t>.</w:t>
            </w:r>
          </w:p>
        </w:tc>
        <w:tc>
          <w:tcPr>
            <w:cnfStyle w:val="000010000000"/>
            <w:tcW w:w="2581" w:type="dxa"/>
            <w:shd w:val="clear" w:color="auto" w:fill="auto"/>
          </w:tcPr>
          <w:p w:rsidR="005074D0" w:rsidRPr="00B77D68" w:rsidRDefault="005074D0" w:rsidP="005074D0">
            <w:pPr>
              <w:tabs>
                <w:tab w:val="num" w:pos="1134"/>
              </w:tabs>
              <w:jc w:val="both"/>
              <w:rPr>
                <w:rFonts w:cs="Times New Roman"/>
                <w:sz w:val="18"/>
                <w:szCs w:val="18"/>
              </w:rPr>
            </w:pPr>
          </w:p>
        </w:tc>
        <w:tc>
          <w:tcPr>
            <w:tcW w:w="2570" w:type="dxa"/>
          </w:tcPr>
          <w:p w:rsidR="005074D0" w:rsidRPr="00B77D68" w:rsidRDefault="00734D31" w:rsidP="005074D0">
            <w:pPr>
              <w:tabs>
                <w:tab w:val="num" w:pos="1134"/>
              </w:tabs>
              <w:jc w:val="right"/>
              <w:cnfStyle w:val="010000000000"/>
              <w:rPr>
                <w:rFonts w:cs="Times New Roman"/>
                <w:sz w:val="18"/>
                <w:szCs w:val="18"/>
              </w:rPr>
            </w:pPr>
            <w:proofErr w:type="spellStart"/>
            <w:r w:rsidRPr="00B77D68">
              <w:rPr>
                <w:rFonts w:cs="Times New Roman"/>
                <w:sz w:val="18"/>
                <w:szCs w:val="18"/>
              </w:rPr>
              <w:t>э</w:t>
            </w:r>
            <w:r w:rsidR="005074D0" w:rsidRPr="00B77D68">
              <w:rPr>
                <w:rFonts w:cs="Times New Roman"/>
                <w:sz w:val="18"/>
                <w:szCs w:val="18"/>
              </w:rPr>
              <w:t>.п</w:t>
            </w:r>
            <w:proofErr w:type="spellEnd"/>
            <w:r w:rsidR="005074D0" w:rsidRPr="00B77D68">
              <w:rPr>
                <w:rFonts w:cs="Times New Roman"/>
                <w:sz w:val="18"/>
                <w:szCs w:val="18"/>
              </w:rPr>
              <w:t>.</w:t>
            </w:r>
          </w:p>
        </w:tc>
        <w:tc>
          <w:tcPr>
            <w:cnfStyle w:val="000100000000"/>
            <w:tcW w:w="2782" w:type="dxa"/>
          </w:tcPr>
          <w:p w:rsidR="005074D0" w:rsidRPr="00B77D68" w:rsidRDefault="005074D0" w:rsidP="005074D0">
            <w:pPr>
              <w:tabs>
                <w:tab w:val="num" w:pos="1134"/>
              </w:tabs>
              <w:jc w:val="right"/>
              <w:rPr>
                <w:rFonts w:cs="Times New Roman"/>
                <w:sz w:val="18"/>
                <w:szCs w:val="18"/>
              </w:rPr>
            </w:pPr>
          </w:p>
        </w:tc>
      </w:tr>
    </w:tbl>
    <w:p w:rsidR="005074D0" w:rsidRPr="00B77D68" w:rsidRDefault="005074D0"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B66B57">
      <w:pPr>
        <w:tabs>
          <w:tab w:val="left" w:pos="4253"/>
          <w:tab w:val="right" w:pos="9354"/>
        </w:tabs>
        <w:jc w:val="both"/>
        <w:rPr>
          <w:kern w:val="2"/>
          <w:sz w:val="18"/>
          <w:szCs w:val="18"/>
          <w:lang w:eastAsia="zh-CN"/>
        </w:rPr>
      </w:pPr>
    </w:p>
    <w:p w:rsidR="00734D31" w:rsidRPr="00B77D68" w:rsidRDefault="00734D31" w:rsidP="00734D31">
      <w:pPr>
        <w:suppressAutoHyphens/>
        <w:ind w:firstLine="284"/>
        <w:jc w:val="right"/>
        <w:rPr>
          <w:sz w:val="18"/>
          <w:szCs w:val="18"/>
          <w:lang w:eastAsia="zh-CN"/>
        </w:rPr>
      </w:pPr>
      <w:r w:rsidRPr="00B77D68">
        <w:rPr>
          <w:sz w:val="18"/>
          <w:szCs w:val="18"/>
          <w:lang w:eastAsia="zh-CN"/>
        </w:rPr>
        <w:t xml:space="preserve">Приложение № 2 </w:t>
      </w:r>
    </w:p>
    <w:p w:rsidR="00734D31" w:rsidRPr="00B77D68" w:rsidRDefault="00734D31" w:rsidP="00734D31">
      <w:pPr>
        <w:suppressAutoHyphens/>
        <w:ind w:firstLine="284"/>
        <w:jc w:val="right"/>
        <w:rPr>
          <w:sz w:val="18"/>
          <w:szCs w:val="18"/>
          <w:lang w:eastAsia="zh-CN"/>
        </w:rPr>
      </w:pPr>
      <w:r w:rsidRPr="00B77D68">
        <w:rPr>
          <w:sz w:val="18"/>
          <w:szCs w:val="18"/>
          <w:lang w:eastAsia="zh-CN"/>
        </w:rPr>
        <w:t>к  Договору №______</w:t>
      </w:r>
    </w:p>
    <w:p w:rsidR="00734D31" w:rsidRPr="00B77D68" w:rsidRDefault="00734D31" w:rsidP="00734D31">
      <w:pPr>
        <w:suppressAutoHyphens/>
        <w:ind w:firstLine="284"/>
        <w:jc w:val="right"/>
        <w:rPr>
          <w:sz w:val="18"/>
          <w:szCs w:val="18"/>
          <w:lang w:eastAsia="zh-CN"/>
        </w:rPr>
      </w:pPr>
      <w:r w:rsidRPr="00B77D68">
        <w:rPr>
          <w:sz w:val="18"/>
          <w:szCs w:val="18"/>
          <w:lang w:eastAsia="zh-CN"/>
        </w:rPr>
        <w:t>от «__» сентября 2026г.</w:t>
      </w: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b/>
          <w:kern w:val="2"/>
          <w:sz w:val="18"/>
          <w:szCs w:val="18"/>
          <w:lang w:eastAsia="zh-CN"/>
        </w:rPr>
      </w:pPr>
      <w:r w:rsidRPr="00B77D68">
        <w:rPr>
          <w:b/>
          <w:kern w:val="2"/>
          <w:sz w:val="18"/>
          <w:szCs w:val="18"/>
          <w:lang w:eastAsia="zh-CN"/>
        </w:rPr>
        <w:t xml:space="preserve">ТЕХНИЧЕСКОЕ ЗАДАНИЕ </w:t>
      </w:r>
    </w:p>
    <w:p w:rsidR="00734D31" w:rsidRPr="00B77D68" w:rsidRDefault="00734D31" w:rsidP="00734D31">
      <w:pPr>
        <w:tabs>
          <w:tab w:val="left" w:pos="4253"/>
          <w:tab w:val="right" w:pos="9354"/>
        </w:tabs>
        <w:jc w:val="center"/>
        <w:rPr>
          <w:b/>
          <w:kern w:val="2"/>
          <w:sz w:val="18"/>
          <w:szCs w:val="18"/>
          <w:lang w:eastAsia="zh-CN"/>
        </w:rPr>
      </w:pPr>
    </w:p>
    <w:p w:rsidR="00734D31" w:rsidRPr="00B77D68" w:rsidRDefault="00734D31" w:rsidP="00734D31">
      <w:pPr>
        <w:tabs>
          <w:tab w:val="left" w:pos="4253"/>
          <w:tab w:val="right" w:pos="9354"/>
        </w:tabs>
        <w:jc w:val="center"/>
        <w:rPr>
          <w:b/>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p w:rsidR="00734D31" w:rsidRPr="00B77D68" w:rsidRDefault="00734D31" w:rsidP="00734D31">
      <w:pPr>
        <w:tabs>
          <w:tab w:val="left" w:pos="4253"/>
          <w:tab w:val="right" w:pos="9354"/>
        </w:tabs>
        <w:jc w:val="center"/>
        <w:rPr>
          <w:kern w:val="2"/>
          <w:sz w:val="18"/>
          <w:szCs w:val="18"/>
          <w:lang w:eastAsia="zh-CN"/>
        </w:rPr>
      </w:pPr>
    </w:p>
    <w:tbl>
      <w:tblPr>
        <w:tblStyle w:val="-11"/>
        <w:tblW w:w="10456" w:type="dxa"/>
        <w:tblLayout w:type="fixed"/>
        <w:tblLook w:val="01E0"/>
      </w:tblPr>
      <w:tblGrid>
        <w:gridCol w:w="2523"/>
        <w:gridCol w:w="2581"/>
        <w:gridCol w:w="2570"/>
        <w:gridCol w:w="2782"/>
      </w:tblGrid>
      <w:tr w:rsidR="00734D31" w:rsidRPr="00B77D68" w:rsidTr="004A247C">
        <w:trPr>
          <w:cnfStyle w:val="100000000000"/>
          <w:trHeight w:val="285"/>
        </w:trPr>
        <w:tc>
          <w:tcPr>
            <w:cnfStyle w:val="001000000000"/>
            <w:tcW w:w="5104" w:type="dxa"/>
            <w:gridSpan w:val="2"/>
            <w:hideMark/>
          </w:tcPr>
          <w:p w:rsidR="00734D31" w:rsidRPr="00B77D68" w:rsidRDefault="00734D31" w:rsidP="004A247C">
            <w:pPr>
              <w:jc w:val="both"/>
              <w:rPr>
                <w:rFonts w:cs="Times New Roman"/>
                <w:sz w:val="18"/>
                <w:szCs w:val="18"/>
                <w:lang w:eastAsia="en-US"/>
              </w:rPr>
            </w:pPr>
            <w:r w:rsidRPr="00B77D68">
              <w:rPr>
                <w:rFonts w:cs="Times New Roman"/>
                <w:sz w:val="18"/>
                <w:szCs w:val="18"/>
                <w:lang w:eastAsia="en-US"/>
              </w:rPr>
              <w:t>Заказчик:</w:t>
            </w:r>
          </w:p>
        </w:tc>
        <w:tc>
          <w:tcPr>
            <w:cnfStyle w:val="000100000000"/>
            <w:tcW w:w="5352" w:type="dxa"/>
            <w:gridSpan w:val="2"/>
            <w:hideMark/>
          </w:tcPr>
          <w:p w:rsidR="00734D31" w:rsidRPr="00B77D68" w:rsidRDefault="00734D31" w:rsidP="004A247C">
            <w:pPr>
              <w:jc w:val="right"/>
              <w:rPr>
                <w:rFonts w:cs="Times New Roman"/>
                <w:sz w:val="18"/>
                <w:szCs w:val="18"/>
                <w:lang w:eastAsia="en-US"/>
              </w:rPr>
            </w:pPr>
            <w:r w:rsidRPr="00B77D68">
              <w:rPr>
                <w:rFonts w:cs="Times New Roman"/>
                <w:sz w:val="18"/>
                <w:szCs w:val="18"/>
                <w:lang w:eastAsia="en-US"/>
              </w:rPr>
              <w:t>Поставщик:</w:t>
            </w:r>
          </w:p>
        </w:tc>
      </w:tr>
      <w:tr w:rsidR="00734D31" w:rsidRPr="00B77D68" w:rsidTr="004A247C">
        <w:trPr>
          <w:cnfStyle w:val="000000100000"/>
          <w:trHeight w:val="244"/>
        </w:trPr>
        <w:tc>
          <w:tcPr>
            <w:cnfStyle w:val="001000000000"/>
            <w:tcW w:w="5104" w:type="dxa"/>
            <w:gridSpan w:val="2"/>
          </w:tcPr>
          <w:p w:rsidR="00734D31" w:rsidRPr="00B77D68" w:rsidRDefault="00734D31" w:rsidP="004A247C">
            <w:pPr>
              <w:tabs>
                <w:tab w:val="num" w:pos="1134"/>
              </w:tabs>
              <w:jc w:val="both"/>
              <w:rPr>
                <w:rFonts w:cs="Times New Roman"/>
                <w:sz w:val="18"/>
                <w:szCs w:val="18"/>
              </w:rPr>
            </w:pPr>
            <w:r w:rsidRPr="00B77D68">
              <w:rPr>
                <w:rFonts w:cs="Times New Roman"/>
                <w:sz w:val="18"/>
                <w:szCs w:val="18"/>
              </w:rPr>
              <w:t>ОАО «Исток»</w:t>
            </w:r>
          </w:p>
        </w:tc>
        <w:tc>
          <w:tcPr>
            <w:cnfStyle w:val="000100000000"/>
            <w:tcW w:w="5352" w:type="dxa"/>
            <w:gridSpan w:val="2"/>
          </w:tcPr>
          <w:p w:rsidR="00734D31" w:rsidRPr="00B77D68" w:rsidRDefault="00734D31" w:rsidP="004A247C">
            <w:pPr>
              <w:tabs>
                <w:tab w:val="num" w:pos="1134"/>
              </w:tabs>
              <w:jc w:val="right"/>
              <w:rPr>
                <w:rFonts w:cs="Times New Roman"/>
                <w:sz w:val="18"/>
                <w:szCs w:val="18"/>
              </w:rPr>
            </w:pPr>
          </w:p>
        </w:tc>
      </w:tr>
      <w:tr w:rsidR="00734D31" w:rsidRPr="00B77D68" w:rsidTr="004A247C">
        <w:trPr>
          <w:cnfStyle w:val="000000010000"/>
          <w:trHeight w:val="146"/>
        </w:trPr>
        <w:tc>
          <w:tcPr>
            <w:cnfStyle w:val="001000000000"/>
            <w:tcW w:w="5104" w:type="dxa"/>
            <w:gridSpan w:val="2"/>
          </w:tcPr>
          <w:p w:rsidR="00734D31" w:rsidRPr="00B77D68" w:rsidRDefault="00734D31" w:rsidP="004A247C">
            <w:pPr>
              <w:tabs>
                <w:tab w:val="num" w:pos="1134"/>
              </w:tabs>
              <w:jc w:val="both"/>
              <w:rPr>
                <w:rFonts w:cs="Times New Roman"/>
                <w:sz w:val="18"/>
                <w:szCs w:val="18"/>
              </w:rPr>
            </w:pPr>
            <w:r w:rsidRPr="00B77D68">
              <w:rPr>
                <w:rFonts w:cs="Times New Roman"/>
                <w:sz w:val="18"/>
                <w:szCs w:val="18"/>
              </w:rPr>
              <w:t>Генеральный директор</w:t>
            </w:r>
          </w:p>
        </w:tc>
        <w:tc>
          <w:tcPr>
            <w:cnfStyle w:val="000100000000"/>
            <w:tcW w:w="5352" w:type="dxa"/>
            <w:gridSpan w:val="2"/>
          </w:tcPr>
          <w:p w:rsidR="00734D31" w:rsidRPr="00B77D68" w:rsidRDefault="00734D31" w:rsidP="004A247C">
            <w:pPr>
              <w:tabs>
                <w:tab w:val="num" w:pos="1134"/>
              </w:tabs>
              <w:jc w:val="right"/>
              <w:rPr>
                <w:rFonts w:cs="Times New Roman"/>
                <w:sz w:val="18"/>
                <w:szCs w:val="18"/>
              </w:rPr>
            </w:pPr>
          </w:p>
        </w:tc>
      </w:tr>
      <w:tr w:rsidR="00734D31" w:rsidRPr="00B77D68" w:rsidTr="004A247C">
        <w:trPr>
          <w:cnfStyle w:val="000000100000"/>
          <w:trHeight w:val="340"/>
        </w:trPr>
        <w:tc>
          <w:tcPr>
            <w:cnfStyle w:val="001000000000"/>
            <w:tcW w:w="2523" w:type="dxa"/>
          </w:tcPr>
          <w:p w:rsidR="00734D31" w:rsidRPr="00B77D68" w:rsidRDefault="00734D31" w:rsidP="004A247C">
            <w:pPr>
              <w:tabs>
                <w:tab w:val="num" w:pos="1134"/>
              </w:tabs>
              <w:jc w:val="both"/>
              <w:rPr>
                <w:rFonts w:cs="Times New Roman"/>
                <w:sz w:val="18"/>
                <w:szCs w:val="18"/>
              </w:rPr>
            </w:pPr>
          </w:p>
        </w:tc>
        <w:tc>
          <w:tcPr>
            <w:cnfStyle w:val="000010000000"/>
            <w:tcW w:w="2581" w:type="dxa"/>
            <w:shd w:val="clear" w:color="auto" w:fill="auto"/>
          </w:tcPr>
          <w:p w:rsidR="00734D31" w:rsidRPr="00B77D68" w:rsidRDefault="00734D31" w:rsidP="004A247C">
            <w:pPr>
              <w:tabs>
                <w:tab w:val="num" w:pos="1134"/>
              </w:tabs>
              <w:jc w:val="both"/>
              <w:rPr>
                <w:sz w:val="18"/>
                <w:szCs w:val="18"/>
              </w:rPr>
            </w:pPr>
            <w:proofErr w:type="spellStart"/>
            <w:r w:rsidRPr="00B77D68">
              <w:rPr>
                <w:sz w:val="18"/>
                <w:szCs w:val="18"/>
              </w:rPr>
              <w:t>Погурец</w:t>
            </w:r>
            <w:proofErr w:type="spellEnd"/>
            <w:r w:rsidRPr="00B77D68">
              <w:rPr>
                <w:sz w:val="18"/>
                <w:szCs w:val="18"/>
              </w:rPr>
              <w:t xml:space="preserve"> Д.Е.</w:t>
            </w:r>
          </w:p>
        </w:tc>
        <w:tc>
          <w:tcPr>
            <w:tcW w:w="2570" w:type="dxa"/>
          </w:tcPr>
          <w:p w:rsidR="00734D31" w:rsidRPr="00B77D68" w:rsidRDefault="00734D31" w:rsidP="004A247C">
            <w:pPr>
              <w:tabs>
                <w:tab w:val="num" w:pos="1134"/>
              </w:tabs>
              <w:jc w:val="right"/>
              <w:cnfStyle w:val="000000100000"/>
              <w:rPr>
                <w:sz w:val="18"/>
                <w:szCs w:val="18"/>
              </w:rPr>
            </w:pPr>
          </w:p>
        </w:tc>
        <w:tc>
          <w:tcPr>
            <w:cnfStyle w:val="000100000000"/>
            <w:tcW w:w="2782" w:type="dxa"/>
          </w:tcPr>
          <w:p w:rsidR="00734D31" w:rsidRPr="00B77D68" w:rsidRDefault="00734D31" w:rsidP="004A247C">
            <w:pPr>
              <w:tabs>
                <w:tab w:val="num" w:pos="1134"/>
              </w:tabs>
              <w:jc w:val="right"/>
              <w:rPr>
                <w:rFonts w:cs="Times New Roman"/>
                <w:sz w:val="18"/>
                <w:szCs w:val="18"/>
              </w:rPr>
            </w:pPr>
          </w:p>
        </w:tc>
      </w:tr>
      <w:tr w:rsidR="00734D31" w:rsidRPr="00B77D68" w:rsidTr="004A247C">
        <w:trPr>
          <w:cnfStyle w:val="010000000000"/>
          <w:trHeight w:val="340"/>
        </w:trPr>
        <w:tc>
          <w:tcPr>
            <w:cnfStyle w:val="001000000000"/>
            <w:tcW w:w="2523" w:type="dxa"/>
          </w:tcPr>
          <w:p w:rsidR="00734D31" w:rsidRPr="00B77D68" w:rsidRDefault="00734D31" w:rsidP="004A247C">
            <w:pPr>
              <w:tabs>
                <w:tab w:val="num" w:pos="1134"/>
              </w:tabs>
              <w:jc w:val="both"/>
              <w:rPr>
                <w:rFonts w:cs="Times New Roman"/>
                <w:sz w:val="18"/>
                <w:szCs w:val="18"/>
              </w:rPr>
            </w:pPr>
            <w:proofErr w:type="spellStart"/>
            <w:r w:rsidRPr="00B77D68">
              <w:rPr>
                <w:rFonts w:cs="Times New Roman"/>
                <w:sz w:val="18"/>
                <w:szCs w:val="18"/>
              </w:rPr>
              <w:t>э.п</w:t>
            </w:r>
            <w:proofErr w:type="spellEnd"/>
            <w:r w:rsidRPr="00B77D68">
              <w:rPr>
                <w:rFonts w:cs="Times New Roman"/>
                <w:sz w:val="18"/>
                <w:szCs w:val="18"/>
              </w:rPr>
              <w:t>.</w:t>
            </w:r>
          </w:p>
        </w:tc>
        <w:tc>
          <w:tcPr>
            <w:cnfStyle w:val="000010000000"/>
            <w:tcW w:w="2581" w:type="dxa"/>
            <w:shd w:val="clear" w:color="auto" w:fill="auto"/>
          </w:tcPr>
          <w:p w:rsidR="00734D31" w:rsidRPr="00B77D68" w:rsidRDefault="00734D31" w:rsidP="004A247C">
            <w:pPr>
              <w:tabs>
                <w:tab w:val="num" w:pos="1134"/>
              </w:tabs>
              <w:jc w:val="both"/>
              <w:rPr>
                <w:rFonts w:cs="Times New Roman"/>
                <w:sz w:val="18"/>
                <w:szCs w:val="18"/>
              </w:rPr>
            </w:pPr>
          </w:p>
        </w:tc>
        <w:tc>
          <w:tcPr>
            <w:tcW w:w="2570" w:type="dxa"/>
          </w:tcPr>
          <w:p w:rsidR="00734D31" w:rsidRPr="00B77D68" w:rsidRDefault="00734D31" w:rsidP="004A247C">
            <w:pPr>
              <w:tabs>
                <w:tab w:val="num" w:pos="1134"/>
              </w:tabs>
              <w:jc w:val="right"/>
              <w:cnfStyle w:val="010000000000"/>
              <w:rPr>
                <w:rFonts w:cs="Times New Roman"/>
                <w:sz w:val="18"/>
                <w:szCs w:val="18"/>
              </w:rPr>
            </w:pPr>
            <w:proofErr w:type="spellStart"/>
            <w:r w:rsidRPr="00B77D68">
              <w:rPr>
                <w:rFonts w:cs="Times New Roman"/>
                <w:sz w:val="18"/>
                <w:szCs w:val="18"/>
              </w:rPr>
              <w:t>э.п</w:t>
            </w:r>
            <w:proofErr w:type="spellEnd"/>
            <w:r w:rsidRPr="00B77D68">
              <w:rPr>
                <w:rFonts w:cs="Times New Roman"/>
                <w:sz w:val="18"/>
                <w:szCs w:val="18"/>
              </w:rPr>
              <w:t>.</w:t>
            </w:r>
          </w:p>
        </w:tc>
        <w:tc>
          <w:tcPr>
            <w:cnfStyle w:val="000100000000"/>
            <w:tcW w:w="2782" w:type="dxa"/>
          </w:tcPr>
          <w:p w:rsidR="00734D31" w:rsidRPr="00B77D68" w:rsidRDefault="00734D31" w:rsidP="004A247C">
            <w:pPr>
              <w:tabs>
                <w:tab w:val="num" w:pos="1134"/>
              </w:tabs>
              <w:jc w:val="right"/>
              <w:rPr>
                <w:rFonts w:cs="Times New Roman"/>
                <w:sz w:val="18"/>
                <w:szCs w:val="18"/>
              </w:rPr>
            </w:pPr>
          </w:p>
        </w:tc>
      </w:tr>
    </w:tbl>
    <w:p w:rsidR="00734D31" w:rsidRPr="00B77D68" w:rsidRDefault="00734D31" w:rsidP="00734D31">
      <w:pPr>
        <w:tabs>
          <w:tab w:val="left" w:pos="4253"/>
          <w:tab w:val="right" w:pos="9354"/>
        </w:tabs>
        <w:jc w:val="center"/>
        <w:rPr>
          <w:kern w:val="2"/>
          <w:sz w:val="18"/>
          <w:szCs w:val="18"/>
          <w:lang w:eastAsia="zh-CN"/>
        </w:rPr>
      </w:pPr>
    </w:p>
    <w:sectPr w:rsidR="00734D31" w:rsidRPr="00B77D68"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1F0" w:rsidRDefault="009B11F0" w:rsidP="00680222">
      <w:r>
        <w:separator/>
      </w:r>
    </w:p>
  </w:endnote>
  <w:endnote w:type="continuationSeparator" w:id="0">
    <w:p w:rsidR="009B11F0" w:rsidRDefault="009B11F0"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GreekMathSymbols">
    <w:panose1 w:val="00000000000000000000"/>
    <w:charset w:val="02"/>
    <w:family w:val="auto"/>
    <w:notTrueType/>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charset w:val="00"/>
    <w:family w:val="auto"/>
    <w:pitch w:val="variable"/>
    <w:sig w:usb0="00000000" w:usb1="00000000" w:usb2="00000000" w:usb3="00000000" w:csb0="00000000" w:csb1="00000000"/>
  </w:font>
  <w:font w:name="Liberation Serif">
    <w:altName w:val="Times New Roman"/>
    <w:charset w:val="01"/>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Liberation Sans">
    <w:altName w:val="Arial"/>
    <w:charset w:val="01"/>
    <w:family w:val="swiss"/>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Arial"/>
    <w:charset w:val="00"/>
    <w:family w:val="modern"/>
    <w:pitch w:val="variable"/>
    <w:sig w:usb0="00000000" w:usb1="00000000" w:usb2="00000000" w:usb3="00000000" w:csb0="0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D68" w:rsidRDefault="00B77D68" w:rsidP="00BD3406">
    <w:pPr>
      <w:pStyle w:val="af3"/>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1F0" w:rsidRDefault="009B11F0" w:rsidP="00680222">
      <w:r>
        <w:separator/>
      </w:r>
    </w:p>
  </w:footnote>
  <w:footnote w:type="continuationSeparator" w:id="0">
    <w:p w:rsidR="009B11F0" w:rsidRDefault="009B11F0" w:rsidP="00680222">
      <w:r>
        <w:continuationSeparator/>
      </w:r>
    </w:p>
  </w:footnote>
  <w:footnote w:id="1">
    <w:p w:rsidR="00B77D68" w:rsidRPr="00CD206B" w:rsidRDefault="00B77D68" w:rsidP="00D70C4F">
      <w:pPr>
        <w:autoSpaceDE w:val="0"/>
        <w:autoSpaceDN w:val="0"/>
        <w:adjustRightInd w:val="0"/>
        <w:ind w:firstLine="540"/>
        <w:jc w:val="both"/>
        <w:rPr>
          <w:rFonts w:ascii="Palatino Linotype" w:eastAsia="Calibri" w:hAnsi="Palatino Linotype" w:cs="Mongolian Baiti"/>
          <w:bCs/>
          <w:color w:val="000000"/>
          <w:sz w:val="16"/>
          <w:szCs w:val="16"/>
          <w:lang w:eastAsia="en-US"/>
        </w:rPr>
      </w:pPr>
      <w:r w:rsidRPr="00CD206B">
        <w:rPr>
          <w:rStyle w:val="afffffff1"/>
          <w:rFonts w:ascii="Palatino Linotype" w:hAnsi="Palatino Linotype" w:cs="Mongolian Baiti"/>
          <w:sz w:val="16"/>
          <w:szCs w:val="16"/>
        </w:rPr>
        <w:footnoteRef/>
      </w:r>
      <w:r w:rsidRPr="00CD206B">
        <w:rPr>
          <w:rFonts w:ascii="Palatino Linotype" w:hAnsi="Palatino Linotype" w:cs="Mongolian Baiti"/>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B77D68" w:rsidRPr="00CD206B" w:rsidRDefault="00B77D68" w:rsidP="00D70C4F">
      <w:pPr>
        <w:pStyle w:val="ad"/>
        <w:jc w:val="both"/>
        <w:rPr>
          <w:rFonts w:ascii="Mongolian Baiti" w:hAnsi="Mongolian Baiti" w:cs="Mongolian Baiti"/>
        </w:rPr>
      </w:pPr>
    </w:p>
  </w:footnote>
  <w:footnote w:id="2">
    <w:p w:rsidR="00B77D68" w:rsidRPr="00957B0B" w:rsidRDefault="00B77D68">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16E231C"/>
    <w:lvl w:ilvl="0">
      <w:start w:val="1"/>
      <w:numFmt w:val="decimal"/>
      <w:pStyle w:val="3"/>
      <w:lvlText w:val="%1."/>
      <w:lvlJc w:val="left"/>
      <w:pPr>
        <w:tabs>
          <w:tab w:val="num" w:pos="1211"/>
        </w:tabs>
        <w:ind w:left="1211" w:hanging="360"/>
      </w:pPr>
    </w:lvl>
  </w:abstractNum>
  <w:abstractNum w:abstractNumId="1">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5">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6">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8">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9">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0">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1">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13">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nsid w:val="127F45CE"/>
    <w:multiLevelType w:val="hybridMultilevel"/>
    <w:tmpl w:val="D158C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7217068"/>
    <w:multiLevelType w:val="multilevel"/>
    <w:tmpl w:val="4C640AA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7">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18">
    <w:nsid w:val="20A815BC"/>
    <w:multiLevelType w:val="multilevel"/>
    <w:tmpl w:val="8CFE8054"/>
    <w:lvl w:ilvl="0">
      <w:start w:val="1"/>
      <w:numFmt w:val="decimal"/>
      <w:lvlText w:val="%1."/>
      <w:lvlJc w:val="left"/>
      <w:pPr>
        <w:ind w:left="360" w:hanging="360"/>
      </w:pPr>
      <w:rPr>
        <w:b/>
        <w:i w:val="0"/>
        <w:sz w:val="18"/>
        <w:szCs w:val="18"/>
      </w:rPr>
    </w:lvl>
    <w:lvl w:ilvl="1">
      <w:start w:val="1"/>
      <w:numFmt w:val="decimal"/>
      <w:isLgl/>
      <w:lvlText w:val="%1.%2."/>
      <w:lvlJc w:val="left"/>
      <w:pPr>
        <w:ind w:left="405" w:hanging="405"/>
      </w:pPr>
      <w:rPr>
        <w:rFonts w:hint="default"/>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275E6A58"/>
    <w:multiLevelType w:val="hybridMultilevel"/>
    <w:tmpl w:val="00C87A8A"/>
    <w:lvl w:ilvl="0" w:tplc="70C80FF4">
      <w:start w:val="1"/>
      <w:numFmt w:val="decimal"/>
      <w:lvlText w:val="%1."/>
      <w:lvlJc w:val="left"/>
      <w:pPr>
        <w:ind w:left="643" w:hanging="360"/>
      </w:pPr>
      <w:rPr>
        <w:b/>
        <w:i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nsid w:val="29F678A7"/>
    <w:multiLevelType w:val="multilevel"/>
    <w:tmpl w:val="EA3466D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1">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nsid w:val="2BB61EB3"/>
    <w:multiLevelType w:val="multilevel"/>
    <w:tmpl w:val="208CFBA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4">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3D6D4897"/>
    <w:multiLevelType w:val="multilevel"/>
    <w:tmpl w:val="18AE339E"/>
    <w:lvl w:ilvl="0">
      <w:start w:val="1"/>
      <w:numFmt w:val="decimal"/>
      <w:lvlText w:val="%1."/>
      <w:lvlJc w:val="left"/>
      <w:pPr>
        <w:ind w:left="4188" w:hanging="360"/>
      </w:pPr>
      <w:rPr>
        <w:b/>
      </w:rPr>
    </w:lvl>
    <w:lvl w:ilvl="1">
      <w:start w:val="1"/>
      <w:numFmt w:val="decimal"/>
      <w:lvlText w:val="%1.%2."/>
      <w:lvlJc w:val="left"/>
      <w:pPr>
        <w:ind w:left="1440" w:hanging="360"/>
      </w:pPr>
      <w:rPr>
        <w:b w:val="0"/>
      </w:rPr>
    </w:lvl>
    <w:lvl w:ilvl="2">
      <w:start w:val="1"/>
      <w:numFmt w:val="decimal"/>
      <w:lvlText w:val="%1.%2.%3."/>
      <w:lvlJc w:val="left"/>
      <w:pPr>
        <w:ind w:left="1146"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6">
    <w:nsid w:val="3D9E2923"/>
    <w:multiLevelType w:val="multilevel"/>
    <w:tmpl w:val="C0B8C7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6892D3F"/>
    <w:multiLevelType w:val="multilevel"/>
    <w:tmpl w:val="2D72BBEA"/>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29">
    <w:nsid w:val="4B6B055E"/>
    <w:multiLevelType w:val="multilevel"/>
    <w:tmpl w:val="5692B5EC"/>
    <w:lvl w:ilvl="0">
      <w:start w:val="1"/>
      <w:numFmt w:val="decimal"/>
      <w:lvlText w:val="%1."/>
      <w:legacy w:legacy="1" w:legacySpace="0" w:legacyIndent="359"/>
      <w:lvlJc w:val="left"/>
      <w:pPr>
        <w:ind w:left="0" w:firstLine="0"/>
      </w:pPr>
      <w:rPr>
        <w:rFonts w:ascii="Times New Roman" w:eastAsia="Times New Roman" w:hAnsi="Times New Roman" w:cs="Times New Roman"/>
        <w:b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0394E03"/>
    <w:multiLevelType w:val="multilevel"/>
    <w:tmpl w:val="5BEE206E"/>
    <w:lvl w:ilvl="0">
      <w:start w:val="1"/>
      <w:numFmt w:val="decimal"/>
      <w:lvlText w:val="%1."/>
      <w:lvlJc w:val="left"/>
      <w:pPr>
        <w:tabs>
          <w:tab w:val="num" w:pos="360"/>
        </w:tabs>
        <w:ind w:left="360" w:hanging="360"/>
      </w:pPr>
      <w:rPr>
        <w:b/>
      </w:rPr>
    </w:lvl>
    <w:lvl w:ilvl="1">
      <w:start w:val="1"/>
      <w:numFmt w:val="decimal"/>
      <w:lvlText w:val="7.%2."/>
      <w:lvlJc w:val="left"/>
      <w:pPr>
        <w:tabs>
          <w:tab w:val="num" w:pos="1069"/>
        </w:tabs>
        <w:ind w:left="1069"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2">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523E6D85"/>
    <w:multiLevelType w:val="hybridMultilevel"/>
    <w:tmpl w:val="FA1822EC"/>
    <w:lvl w:ilvl="0" w:tplc="B442FDAA">
      <w:start w:val="1"/>
      <w:numFmt w:val="decimal"/>
      <w:lvlText w:val="%1."/>
      <w:lvlJc w:val="left"/>
      <w:pPr>
        <w:ind w:left="2628" w:hanging="360"/>
      </w:pPr>
      <w:rPr>
        <w:rFonts w:hint="default"/>
        <w:b/>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4">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5">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80505A6"/>
    <w:multiLevelType w:val="hybridMultilevel"/>
    <w:tmpl w:val="3088200C"/>
    <w:lvl w:ilvl="0" w:tplc="69E88A6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7">
    <w:nsid w:val="596840CC"/>
    <w:multiLevelType w:val="hybridMultilevel"/>
    <w:tmpl w:val="57DE3068"/>
    <w:lvl w:ilvl="0" w:tplc="5A782346">
      <w:start w:val="1"/>
      <w:numFmt w:val="decimal"/>
      <w:lvlText w:val="%1."/>
      <w:lvlJc w:val="left"/>
      <w:pPr>
        <w:tabs>
          <w:tab w:val="num" w:pos="5039"/>
        </w:tabs>
        <w:ind w:left="5039" w:hanging="360"/>
      </w:pPr>
      <w:rPr>
        <w:b/>
        <w:sz w:val="24"/>
        <w:szCs w:val="24"/>
      </w:rPr>
    </w:lvl>
    <w:lvl w:ilvl="1" w:tplc="6E68EE5C">
      <w:start w:val="1"/>
      <w:numFmt w:val="decimal"/>
      <w:lvlText w:val="%2)"/>
      <w:lvlJc w:val="left"/>
      <w:pPr>
        <w:tabs>
          <w:tab w:val="num" w:pos="6185"/>
        </w:tabs>
        <w:ind w:left="6185" w:hanging="360"/>
      </w:pPr>
      <w:rPr>
        <w:rFonts w:hint="default"/>
        <w:b/>
      </w:rPr>
    </w:lvl>
    <w:lvl w:ilvl="2" w:tplc="0419001B" w:tentative="1">
      <w:start w:val="1"/>
      <w:numFmt w:val="lowerRoman"/>
      <w:lvlText w:val="%3."/>
      <w:lvlJc w:val="right"/>
      <w:pPr>
        <w:tabs>
          <w:tab w:val="num" w:pos="6905"/>
        </w:tabs>
        <w:ind w:left="6905" w:hanging="180"/>
      </w:pPr>
    </w:lvl>
    <w:lvl w:ilvl="3" w:tplc="0419000F" w:tentative="1">
      <w:start w:val="1"/>
      <w:numFmt w:val="decimal"/>
      <w:lvlText w:val="%4."/>
      <w:lvlJc w:val="left"/>
      <w:pPr>
        <w:tabs>
          <w:tab w:val="num" w:pos="7625"/>
        </w:tabs>
        <w:ind w:left="7625" w:hanging="360"/>
      </w:pPr>
    </w:lvl>
    <w:lvl w:ilvl="4" w:tplc="04190019" w:tentative="1">
      <w:start w:val="1"/>
      <w:numFmt w:val="lowerLetter"/>
      <w:lvlText w:val="%5."/>
      <w:lvlJc w:val="left"/>
      <w:pPr>
        <w:tabs>
          <w:tab w:val="num" w:pos="8345"/>
        </w:tabs>
        <w:ind w:left="8345" w:hanging="360"/>
      </w:pPr>
    </w:lvl>
    <w:lvl w:ilvl="5" w:tplc="0419001B" w:tentative="1">
      <w:start w:val="1"/>
      <w:numFmt w:val="lowerRoman"/>
      <w:lvlText w:val="%6."/>
      <w:lvlJc w:val="right"/>
      <w:pPr>
        <w:tabs>
          <w:tab w:val="num" w:pos="9065"/>
        </w:tabs>
        <w:ind w:left="9065" w:hanging="180"/>
      </w:pPr>
    </w:lvl>
    <w:lvl w:ilvl="6" w:tplc="0419000F" w:tentative="1">
      <w:start w:val="1"/>
      <w:numFmt w:val="decimal"/>
      <w:lvlText w:val="%7."/>
      <w:lvlJc w:val="left"/>
      <w:pPr>
        <w:tabs>
          <w:tab w:val="num" w:pos="9785"/>
        </w:tabs>
        <w:ind w:left="9785" w:hanging="360"/>
      </w:pPr>
    </w:lvl>
    <w:lvl w:ilvl="7" w:tplc="04190019" w:tentative="1">
      <w:start w:val="1"/>
      <w:numFmt w:val="lowerLetter"/>
      <w:lvlText w:val="%8."/>
      <w:lvlJc w:val="left"/>
      <w:pPr>
        <w:tabs>
          <w:tab w:val="num" w:pos="10505"/>
        </w:tabs>
        <w:ind w:left="10505" w:hanging="360"/>
      </w:pPr>
    </w:lvl>
    <w:lvl w:ilvl="8" w:tplc="0419001B" w:tentative="1">
      <w:start w:val="1"/>
      <w:numFmt w:val="lowerRoman"/>
      <w:lvlText w:val="%9."/>
      <w:lvlJc w:val="right"/>
      <w:pPr>
        <w:tabs>
          <w:tab w:val="num" w:pos="11225"/>
        </w:tabs>
        <w:ind w:left="11225" w:hanging="180"/>
      </w:pPr>
    </w:lvl>
  </w:abstractNum>
  <w:abstractNum w:abstractNumId="38">
    <w:nsid w:val="5ABE7982"/>
    <w:multiLevelType w:val="hybridMultilevel"/>
    <w:tmpl w:val="9AF67E1A"/>
    <w:lvl w:ilvl="0" w:tplc="D204791E">
      <w:start w:val="1"/>
      <w:numFmt w:val="decimal"/>
      <w:lvlText w:val="%1."/>
      <w:lvlJc w:val="left"/>
      <w:pPr>
        <w:ind w:left="360" w:hanging="360"/>
      </w:pPr>
    </w:lvl>
    <w:lvl w:ilvl="1" w:tplc="6E68EE5C">
      <w:start w:val="1"/>
      <w:numFmt w:val="lowerLetter"/>
      <w:lvlText w:val="%2."/>
      <w:lvlJc w:val="left"/>
      <w:pPr>
        <w:ind w:left="1080" w:hanging="360"/>
      </w:pPr>
    </w:lvl>
    <w:lvl w:ilvl="2" w:tplc="263C1316">
      <w:start w:val="1"/>
      <w:numFmt w:val="decimal"/>
      <w:lvlText w:val="%3."/>
      <w:lvlJc w:val="left"/>
      <w:pPr>
        <w:tabs>
          <w:tab w:val="num" w:pos="1800"/>
        </w:tabs>
        <w:ind w:left="1800" w:hanging="360"/>
      </w:pPr>
      <w:rPr>
        <w:b/>
      </w:r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39">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41">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4">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46">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7">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48">
    <w:nsid w:val="728518C4"/>
    <w:multiLevelType w:val="multilevel"/>
    <w:tmpl w:val="3D36C764"/>
    <w:lvl w:ilvl="0">
      <w:start w:val="11"/>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9">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0">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1">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lvlOverride w:ilvl="0">
      <w:startOverride w:val="1"/>
    </w:lvlOverride>
  </w:num>
  <w:num w:numId="2">
    <w:abstractNumId w:val="3"/>
  </w:num>
  <w:num w:numId="3">
    <w:abstractNumId w:val="2"/>
  </w:num>
  <w:num w:numId="4">
    <w:abstractNumId w:val="1"/>
  </w:num>
  <w:num w:numId="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num>
  <w:num w:numId="19">
    <w:abstractNumId w:val="30"/>
  </w:num>
  <w:num w:numId="20">
    <w:abstractNumId w:val="32"/>
  </w:num>
  <w:num w:numId="21">
    <w:abstractNumId w:val="35"/>
  </w:num>
  <w:num w:numId="22">
    <w:abstractNumId w:val="42"/>
  </w:num>
  <w:num w:numId="23">
    <w:abstractNumId w:val="43"/>
  </w:num>
  <w:num w:numId="24">
    <w:abstractNumId w:val="40"/>
  </w:num>
  <w:num w:numId="25">
    <w:abstractNumId w:val="17"/>
  </w:num>
  <w:num w:numId="26">
    <w:abstractNumId w:val="51"/>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36"/>
  </w:num>
  <w:num w:numId="33">
    <w:abstractNumId w:val="15"/>
  </w:num>
  <w:num w:numId="34">
    <w:abstractNumId w:val="19"/>
  </w:num>
  <w:num w:numId="35">
    <w:abstractNumId w:val="14"/>
  </w:num>
  <w:num w:numId="36">
    <w:abstractNumId w:val="39"/>
  </w:num>
  <w:num w:numId="37">
    <w:abstractNumId w:val="18"/>
  </w:num>
  <w:num w:numId="38">
    <w:abstractNumId w:val="16"/>
  </w:num>
  <w:num w:numId="39">
    <w:abstractNumId w:val="27"/>
  </w:num>
  <w:num w:numId="40">
    <w:abstractNumId w:val="22"/>
  </w:num>
  <w:num w:numId="41">
    <w:abstractNumId w:val="33"/>
  </w:num>
  <w:num w:numId="42">
    <w:abstractNumId w:val="28"/>
  </w:num>
  <w:num w:numId="43">
    <w:abstractNumId w:val="26"/>
  </w:num>
  <w:num w:numId="44">
    <w:abstractNumId w:val="20"/>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hdrShapeDefaults>
    <o:shapedefaults v:ext="edit" spidmax="25702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060"/>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B36"/>
    <w:rsid w:val="00051F4D"/>
    <w:rsid w:val="000526D4"/>
    <w:rsid w:val="0005302C"/>
    <w:rsid w:val="00053735"/>
    <w:rsid w:val="00053793"/>
    <w:rsid w:val="000537E1"/>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F9A"/>
    <w:rsid w:val="00065077"/>
    <w:rsid w:val="0006671B"/>
    <w:rsid w:val="00067330"/>
    <w:rsid w:val="00067A68"/>
    <w:rsid w:val="00067A92"/>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1FF3"/>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D46"/>
    <w:rsid w:val="00094804"/>
    <w:rsid w:val="00096107"/>
    <w:rsid w:val="00096189"/>
    <w:rsid w:val="00096606"/>
    <w:rsid w:val="00096762"/>
    <w:rsid w:val="00096FFB"/>
    <w:rsid w:val="0009750B"/>
    <w:rsid w:val="00097EA3"/>
    <w:rsid w:val="000A03C5"/>
    <w:rsid w:val="000A05C4"/>
    <w:rsid w:val="000A10A0"/>
    <w:rsid w:val="000A136E"/>
    <w:rsid w:val="000A1D13"/>
    <w:rsid w:val="000A1E33"/>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EB3"/>
    <w:rsid w:val="000C5FD4"/>
    <w:rsid w:val="000C5FE8"/>
    <w:rsid w:val="000C650A"/>
    <w:rsid w:val="000C6570"/>
    <w:rsid w:val="000C6699"/>
    <w:rsid w:val="000D1507"/>
    <w:rsid w:val="000D18D3"/>
    <w:rsid w:val="000D1AAF"/>
    <w:rsid w:val="000D25B3"/>
    <w:rsid w:val="000D2A5B"/>
    <w:rsid w:val="000D3358"/>
    <w:rsid w:val="000D35A3"/>
    <w:rsid w:val="000D3722"/>
    <w:rsid w:val="000D3899"/>
    <w:rsid w:val="000D3D6A"/>
    <w:rsid w:val="000D3F87"/>
    <w:rsid w:val="000D5484"/>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E9C"/>
    <w:rsid w:val="000F19B4"/>
    <w:rsid w:val="000F1C1C"/>
    <w:rsid w:val="000F1CF1"/>
    <w:rsid w:val="000F2195"/>
    <w:rsid w:val="000F2238"/>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BC2"/>
    <w:rsid w:val="00103E29"/>
    <w:rsid w:val="001048B7"/>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E0E"/>
    <w:rsid w:val="00171F86"/>
    <w:rsid w:val="001723DC"/>
    <w:rsid w:val="001726D5"/>
    <w:rsid w:val="0017302F"/>
    <w:rsid w:val="0017349E"/>
    <w:rsid w:val="0017395C"/>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573"/>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1E"/>
    <w:rsid w:val="001D238A"/>
    <w:rsid w:val="001D26BB"/>
    <w:rsid w:val="001D2B85"/>
    <w:rsid w:val="001D2D5B"/>
    <w:rsid w:val="001D2F87"/>
    <w:rsid w:val="001D3088"/>
    <w:rsid w:val="001D4118"/>
    <w:rsid w:val="001D420D"/>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94B"/>
    <w:rsid w:val="001F49C3"/>
    <w:rsid w:val="001F4FFB"/>
    <w:rsid w:val="001F5F62"/>
    <w:rsid w:val="001F6C44"/>
    <w:rsid w:val="001F6CE6"/>
    <w:rsid w:val="001F6E6F"/>
    <w:rsid w:val="001F7753"/>
    <w:rsid w:val="0020082F"/>
    <w:rsid w:val="00200A64"/>
    <w:rsid w:val="0020101B"/>
    <w:rsid w:val="00201571"/>
    <w:rsid w:val="0020203A"/>
    <w:rsid w:val="00202B62"/>
    <w:rsid w:val="002031CF"/>
    <w:rsid w:val="0020363C"/>
    <w:rsid w:val="00203997"/>
    <w:rsid w:val="00203B59"/>
    <w:rsid w:val="00203D6F"/>
    <w:rsid w:val="00204003"/>
    <w:rsid w:val="002044E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6166"/>
    <w:rsid w:val="0021638A"/>
    <w:rsid w:val="00216488"/>
    <w:rsid w:val="00216987"/>
    <w:rsid w:val="00216C52"/>
    <w:rsid w:val="00216D23"/>
    <w:rsid w:val="00216E21"/>
    <w:rsid w:val="002177D8"/>
    <w:rsid w:val="002177DB"/>
    <w:rsid w:val="00217CD6"/>
    <w:rsid w:val="00220B47"/>
    <w:rsid w:val="00220C28"/>
    <w:rsid w:val="002211B7"/>
    <w:rsid w:val="00221278"/>
    <w:rsid w:val="002220E5"/>
    <w:rsid w:val="00222632"/>
    <w:rsid w:val="0022295B"/>
    <w:rsid w:val="00222AB2"/>
    <w:rsid w:val="00222DD0"/>
    <w:rsid w:val="00223188"/>
    <w:rsid w:val="002233CF"/>
    <w:rsid w:val="00223D86"/>
    <w:rsid w:val="002240F2"/>
    <w:rsid w:val="0022432D"/>
    <w:rsid w:val="00224899"/>
    <w:rsid w:val="00224BFB"/>
    <w:rsid w:val="00225291"/>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1CF8"/>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0D19"/>
    <w:rsid w:val="002813B0"/>
    <w:rsid w:val="00281A73"/>
    <w:rsid w:val="00281B1E"/>
    <w:rsid w:val="00282CCA"/>
    <w:rsid w:val="002848A4"/>
    <w:rsid w:val="00284BC3"/>
    <w:rsid w:val="00285383"/>
    <w:rsid w:val="002858E8"/>
    <w:rsid w:val="00285F92"/>
    <w:rsid w:val="00286973"/>
    <w:rsid w:val="00286ACB"/>
    <w:rsid w:val="00286BCF"/>
    <w:rsid w:val="00286C2C"/>
    <w:rsid w:val="0028702F"/>
    <w:rsid w:val="002873C7"/>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40A0"/>
    <w:rsid w:val="002A44D2"/>
    <w:rsid w:val="002A46E2"/>
    <w:rsid w:val="002A46EE"/>
    <w:rsid w:val="002A47AC"/>
    <w:rsid w:val="002A4CE5"/>
    <w:rsid w:val="002A4CFE"/>
    <w:rsid w:val="002A57B8"/>
    <w:rsid w:val="002A6391"/>
    <w:rsid w:val="002A6769"/>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21E"/>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730"/>
    <w:rsid w:val="002D2852"/>
    <w:rsid w:val="002D2996"/>
    <w:rsid w:val="002D3580"/>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5BD"/>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484F"/>
    <w:rsid w:val="00315695"/>
    <w:rsid w:val="00315B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12D7"/>
    <w:rsid w:val="003519C7"/>
    <w:rsid w:val="00352712"/>
    <w:rsid w:val="00352CA7"/>
    <w:rsid w:val="0035424E"/>
    <w:rsid w:val="00354437"/>
    <w:rsid w:val="00354604"/>
    <w:rsid w:val="00354781"/>
    <w:rsid w:val="00354B88"/>
    <w:rsid w:val="00354C0E"/>
    <w:rsid w:val="003550F6"/>
    <w:rsid w:val="00355403"/>
    <w:rsid w:val="0035569B"/>
    <w:rsid w:val="003556C1"/>
    <w:rsid w:val="00355F4F"/>
    <w:rsid w:val="003562D3"/>
    <w:rsid w:val="00356715"/>
    <w:rsid w:val="00356A75"/>
    <w:rsid w:val="00356AAA"/>
    <w:rsid w:val="00356B71"/>
    <w:rsid w:val="003572DD"/>
    <w:rsid w:val="00357911"/>
    <w:rsid w:val="0036019C"/>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6128"/>
    <w:rsid w:val="00366218"/>
    <w:rsid w:val="00366748"/>
    <w:rsid w:val="0036720C"/>
    <w:rsid w:val="0036758F"/>
    <w:rsid w:val="003679EB"/>
    <w:rsid w:val="00367BAB"/>
    <w:rsid w:val="00367F73"/>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61C6"/>
    <w:rsid w:val="0037634F"/>
    <w:rsid w:val="00376621"/>
    <w:rsid w:val="00376F24"/>
    <w:rsid w:val="00377D2C"/>
    <w:rsid w:val="00380932"/>
    <w:rsid w:val="00381827"/>
    <w:rsid w:val="00381B09"/>
    <w:rsid w:val="00381E7D"/>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41E"/>
    <w:rsid w:val="003A7E59"/>
    <w:rsid w:val="003B03CE"/>
    <w:rsid w:val="003B069F"/>
    <w:rsid w:val="003B17B1"/>
    <w:rsid w:val="003B1878"/>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200"/>
    <w:rsid w:val="003E580C"/>
    <w:rsid w:val="003E6CE5"/>
    <w:rsid w:val="003E6D0A"/>
    <w:rsid w:val="003E6D98"/>
    <w:rsid w:val="003E6E83"/>
    <w:rsid w:val="003E71BE"/>
    <w:rsid w:val="003E79BB"/>
    <w:rsid w:val="003F0021"/>
    <w:rsid w:val="003F00BE"/>
    <w:rsid w:val="003F05A9"/>
    <w:rsid w:val="003F0845"/>
    <w:rsid w:val="003F1044"/>
    <w:rsid w:val="003F1368"/>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DB0"/>
    <w:rsid w:val="0042207A"/>
    <w:rsid w:val="00422422"/>
    <w:rsid w:val="004224D5"/>
    <w:rsid w:val="004229CD"/>
    <w:rsid w:val="004240EA"/>
    <w:rsid w:val="00424795"/>
    <w:rsid w:val="00425124"/>
    <w:rsid w:val="004251B9"/>
    <w:rsid w:val="00425367"/>
    <w:rsid w:val="00425971"/>
    <w:rsid w:val="00425F66"/>
    <w:rsid w:val="00426093"/>
    <w:rsid w:val="00426282"/>
    <w:rsid w:val="0042737C"/>
    <w:rsid w:val="00427D5E"/>
    <w:rsid w:val="00430075"/>
    <w:rsid w:val="00430174"/>
    <w:rsid w:val="00430646"/>
    <w:rsid w:val="00432D05"/>
    <w:rsid w:val="00432FA4"/>
    <w:rsid w:val="0043337B"/>
    <w:rsid w:val="00433990"/>
    <w:rsid w:val="00433E95"/>
    <w:rsid w:val="00435466"/>
    <w:rsid w:val="00435563"/>
    <w:rsid w:val="0043567E"/>
    <w:rsid w:val="00435D8B"/>
    <w:rsid w:val="004408CF"/>
    <w:rsid w:val="00441392"/>
    <w:rsid w:val="0044194F"/>
    <w:rsid w:val="00441E24"/>
    <w:rsid w:val="00442186"/>
    <w:rsid w:val="004422B0"/>
    <w:rsid w:val="00442C2D"/>
    <w:rsid w:val="00442CED"/>
    <w:rsid w:val="00442E50"/>
    <w:rsid w:val="0044362C"/>
    <w:rsid w:val="004436B2"/>
    <w:rsid w:val="00443975"/>
    <w:rsid w:val="00444237"/>
    <w:rsid w:val="004452B6"/>
    <w:rsid w:val="00446359"/>
    <w:rsid w:val="00446583"/>
    <w:rsid w:val="00446788"/>
    <w:rsid w:val="00446864"/>
    <w:rsid w:val="0044725A"/>
    <w:rsid w:val="0044763B"/>
    <w:rsid w:val="0044795C"/>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1D"/>
    <w:rsid w:val="00462BAF"/>
    <w:rsid w:val="0046340C"/>
    <w:rsid w:val="00463609"/>
    <w:rsid w:val="0046426E"/>
    <w:rsid w:val="00465020"/>
    <w:rsid w:val="00465E1A"/>
    <w:rsid w:val="00466087"/>
    <w:rsid w:val="00466A50"/>
    <w:rsid w:val="0046701A"/>
    <w:rsid w:val="00467920"/>
    <w:rsid w:val="004702E9"/>
    <w:rsid w:val="00470492"/>
    <w:rsid w:val="004705D8"/>
    <w:rsid w:val="004706DE"/>
    <w:rsid w:val="00470B23"/>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52F"/>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62E"/>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BFE"/>
    <w:rsid w:val="004A0C81"/>
    <w:rsid w:val="004A0EAD"/>
    <w:rsid w:val="004A16C8"/>
    <w:rsid w:val="004A1777"/>
    <w:rsid w:val="004A1EA3"/>
    <w:rsid w:val="004A1EAB"/>
    <w:rsid w:val="004A1ECC"/>
    <w:rsid w:val="004A1F95"/>
    <w:rsid w:val="004A247C"/>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E65"/>
    <w:rsid w:val="004B20AC"/>
    <w:rsid w:val="004B38C1"/>
    <w:rsid w:val="004B3C3F"/>
    <w:rsid w:val="004B3F7E"/>
    <w:rsid w:val="004B4303"/>
    <w:rsid w:val="004B4DAC"/>
    <w:rsid w:val="004B4F0D"/>
    <w:rsid w:val="004B5220"/>
    <w:rsid w:val="004B5446"/>
    <w:rsid w:val="004B5C22"/>
    <w:rsid w:val="004B7080"/>
    <w:rsid w:val="004B7F72"/>
    <w:rsid w:val="004B7FCF"/>
    <w:rsid w:val="004C0123"/>
    <w:rsid w:val="004C0128"/>
    <w:rsid w:val="004C05AB"/>
    <w:rsid w:val="004C0AAE"/>
    <w:rsid w:val="004C17E7"/>
    <w:rsid w:val="004C1EC3"/>
    <w:rsid w:val="004C202E"/>
    <w:rsid w:val="004C213C"/>
    <w:rsid w:val="004C241B"/>
    <w:rsid w:val="004C2D34"/>
    <w:rsid w:val="004C330D"/>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3C3"/>
    <w:rsid w:val="0050680C"/>
    <w:rsid w:val="005073E8"/>
    <w:rsid w:val="005074D0"/>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7D2"/>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F40"/>
    <w:rsid w:val="00526788"/>
    <w:rsid w:val="005275DD"/>
    <w:rsid w:val="00527694"/>
    <w:rsid w:val="005279AF"/>
    <w:rsid w:val="00527B5B"/>
    <w:rsid w:val="00530AE1"/>
    <w:rsid w:val="00530B3F"/>
    <w:rsid w:val="00530C7B"/>
    <w:rsid w:val="00530F3D"/>
    <w:rsid w:val="00532642"/>
    <w:rsid w:val="00532755"/>
    <w:rsid w:val="00533040"/>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73C"/>
    <w:rsid w:val="005450E5"/>
    <w:rsid w:val="00545700"/>
    <w:rsid w:val="0054573C"/>
    <w:rsid w:val="00545E9A"/>
    <w:rsid w:val="005462B7"/>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8FD"/>
    <w:rsid w:val="0056190E"/>
    <w:rsid w:val="00562513"/>
    <w:rsid w:val="00562916"/>
    <w:rsid w:val="00562CF8"/>
    <w:rsid w:val="00563119"/>
    <w:rsid w:val="005642EE"/>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7FE9"/>
    <w:rsid w:val="0058042B"/>
    <w:rsid w:val="0058054C"/>
    <w:rsid w:val="005807F4"/>
    <w:rsid w:val="0058090F"/>
    <w:rsid w:val="00580B34"/>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7D"/>
    <w:rsid w:val="005A51BB"/>
    <w:rsid w:val="005A53BD"/>
    <w:rsid w:val="005A5CE0"/>
    <w:rsid w:val="005A607A"/>
    <w:rsid w:val="005A68DB"/>
    <w:rsid w:val="005A747C"/>
    <w:rsid w:val="005A785E"/>
    <w:rsid w:val="005A7AEC"/>
    <w:rsid w:val="005A7CD0"/>
    <w:rsid w:val="005A7E11"/>
    <w:rsid w:val="005A7EB0"/>
    <w:rsid w:val="005B04C0"/>
    <w:rsid w:val="005B05BF"/>
    <w:rsid w:val="005B0FFC"/>
    <w:rsid w:val="005B1B24"/>
    <w:rsid w:val="005B1EBC"/>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F85"/>
    <w:rsid w:val="005C58D5"/>
    <w:rsid w:val="005C5927"/>
    <w:rsid w:val="005C5CC6"/>
    <w:rsid w:val="005C5DC5"/>
    <w:rsid w:val="005C7D2E"/>
    <w:rsid w:val="005C7EEA"/>
    <w:rsid w:val="005D00D1"/>
    <w:rsid w:val="005D10FB"/>
    <w:rsid w:val="005D1154"/>
    <w:rsid w:val="005D1426"/>
    <w:rsid w:val="005D1461"/>
    <w:rsid w:val="005D2072"/>
    <w:rsid w:val="005D222F"/>
    <w:rsid w:val="005D2F12"/>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40D"/>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39B"/>
    <w:rsid w:val="006061B2"/>
    <w:rsid w:val="006064A9"/>
    <w:rsid w:val="0060664F"/>
    <w:rsid w:val="00606C92"/>
    <w:rsid w:val="00606D97"/>
    <w:rsid w:val="00607367"/>
    <w:rsid w:val="00607A43"/>
    <w:rsid w:val="0061010B"/>
    <w:rsid w:val="006102BC"/>
    <w:rsid w:val="0061078C"/>
    <w:rsid w:val="00610BD0"/>
    <w:rsid w:val="00610EFF"/>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345"/>
    <w:rsid w:val="0063754F"/>
    <w:rsid w:val="006375F9"/>
    <w:rsid w:val="006405C0"/>
    <w:rsid w:val="00640A15"/>
    <w:rsid w:val="00640EC0"/>
    <w:rsid w:val="00641243"/>
    <w:rsid w:val="00641376"/>
    <w:rsid w:val="006427AC"/>
    <w:rsid w:val="00643475"/>
    <w:rsid w:val="00643843"/>
    <w:rsid w:val="006439A1"/>
    <w:rsid w:val="00643BCF"/>
    <w:rsid w:val="00643C71"/>
    <w:rsid w:val="006443DB"/>
    <w:rsid w:val="006449D9"/>
    <w:rsid w:val="00644A97"/>
    <w:rsid w:val="0064540D"/>
    <w:rsid w:val="00645633"/>
    <w:rsid w:val="00645EFD"/>
    <w:rsid w:val="006460C9"/>
    <w:rsid w:val="006468B8"/>
    <w:rsid w:val="00646919"/>
    <w:rsid w:val="006469E8"/>
    <w:rsid w:val="00646CDA"/>
    <w:rsid w:val="00647090"/>
    <w:rsid w:val="0064723F"/>
    <w:rsid w:val="00647455"/>
    <w:rsid w:val="006477B9"/>
    <w:rsid w:val="006500DE"/>
    <w:rsid w:val="00650A06"/>
    <w:rsid w:val="00651457"/>
    <w:rsid w:val="006523F3"/>
    <w:rsid w:val="006526D7"/>
    <w:rsid w:val="006527BA"/>
    <w:rsid w:val="0065294F"/>
    <w:rsid w:val="006529AC"/>
    <w:rsid w:val="00654495"/>
    <w:rsid w:val="006559C9"/>
    <w:rsid w:val="00655A8E"/>
    <w:rsid w:val="006560F7"/>
    <w:rsid w:val="00657651"/>
    <w:rsid w:val="006577D5"/>
    <w:rsid w:val="00657E3F"/>
    <w:rsid w:val="00660AC4"/>
    <w:rsid w:val="00660B1B"/>
    <w:rsid w:val="00660ED9"/>
    <w:rsid w:val="00661266"/>
    <w:rsid w:val="006612ED"/>
    <w:rsid w:val="006617F3"/>
    <w:rsid w:val="00661C9E"/>
    <w:rsid w:val="006631A3"/>
    <w:rsid w:val="00663459"/>
    <w:rsid w:val="006641FE"/>
    <w:rsid w:val="006648AD"/>
    <w:rsid w:val="0066494F"/>
    <w:rsid w:val="00664D54"/>
    <w:rsid w:val="0066508F"/>
    <w:rsid w:val="00665558"/>
    <w:rsid w:val="00665836"/>
    <w:rsid w:val="00665E2E"/>
    <w:rsid w:val="00666C8C"/>
    <w:rsid w:val="00670315"/>
    <w:rsid w:val="00670BB3"/>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EDA"/>
    <w:rsid w:val="00696A34"/>
    <w:rsid w:val="00696AEE"/>
    <w:rsid w:val="00696BCB"/>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E015F"/>
    <w:rsid w:val="006E03FF"/>
    <w:rsid w:val="006E141F"/>
    <w:rsid w:val="006E1CD3"/>
    <w:rsid w:val="006E26E0"/>
    <w:rsid w:val="006E2AF8"/>
    <w:rsid w:val="006E462A"/>
    <w:rsid w:val="006E4B1F"/>
    <w:rsid w:val="006E4D41"/>
    <w:rsid w:val="006E5166"/>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5E6B"/>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89"/>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4D31"/>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53AB"/>
    <w:rsid w:val="00776159"/>
    <w:rsid w:val="0077687F"/>
    <w:rsid w:val="0077704A"/>
    <w:rsid w:val="00777682"/>
    <w:rsid w:val="00780104"/>
    <w:rsid w:val="00780C25"/>
    <w:rsid w:val="00780FB2"/>
    <w:rsid w:val="0078114B"/>
    <w:rsid w:val="00781BFA"/>
    <w:rsid w:val="00781FD9"/>
    <w:rsid w:val="0078215B"/>
    <w:rsid w:val="0078221E"/>
    <w:rsid w:val="0078261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19F"/>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422A"/>
    <w:rsid w:val="007B4903"/>
    <w:rsid w:val="007B52AA"/>
    <w:rsid w:val="007B562C"/>
    <w:rsid w:val="007B5928"/>
    <w:rsid w:val="007B5E4A"/>
    <w:rsid w:val="007B62A4"/>
    <w:rsid w:val="007B69DD"/>
    <w:rsid w:val="007B6B15"/>
    <w:rsid w:val="007B799D"/>
    <w:rsid w:val="007B7BD6"/>
    <w:rsid w:val="007B7DB1"/>
    <w:rsid w:val="007B7F0B"/>
    <w:rsid w:val="007B7F72"/>
    <w:rsid w:val="007C0510"/>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332F"/>
    <w:rsid w:val="007E4498"/>
    <w:rsid w:val="007E4667"/>
    <w:rsid w:val="007E495F"/>
    <w:rsid w:val="007E50EE"/>
    <w:rsid w:val="007E563A"/>
    <w:rsid w:val="007E56FA"/>
    <w:rsid w:val="007E5FC8"/>
    <w:rsid w:val="007E62F9"/>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154"/>
    <w:rsid w:val="0082256B"/>
    <w:rsid w:val="00822847"/>
    <w:rsid w:val="0082462B"/>
    <w:rsid w:val="00824A1A"/>
    <w:rsid w:val="00824C31"/>
    <w:rsid w:val="00824D44"/>
    <w:rsid w:val="008251EA"/>
    <w:rsid w:val="008252DD"/>
    <w:rsid w:val="00825C25"/>
    <w:rsid w:val="00825E7C"/>
    <w:rsid w:val="0082663C"/>
    <w:rsid w:val="00827684"/>
    <w:rsid w:val="00827E82"/>
    <w:rsid w:val="008308CF"/>
    <w:rsid w:val="00830D3F"/>
    <w:rsid w:val="00830E42"/>
    <w:rsid w:val="0083107F"/>
    <w:rsid w:val="0083159E"/>
    <w:rsid w:val="00831FCC"/>
    <w:rsid w:val="00832318"/>
    <w:rsid w:val="00832D32"/>
    <w:rsid w:val="00833B82"/>
    <w:rsid w:val="008344C5"/>
    <w:rsid w:val="00834525"/>
    <w:rsid w:val="008355E8"/>
    <w:rsid w:val="008364B1"/>
    <w:rsid w:val="00836580"/>
    <w:rsid w:val="00837209"/>
    <w:rsid w:val="00840A78"/>
    <w:rsid w:val="00840A85"/>
    <w:rsid w:val="008412F2"/>
    <w:rsid w:val="008415C5"/>
    <w:rsid w:val="008417E2"/>
    <w:rsid w:val="00841CB6"/>
    <w:rsid w:val="00842200"/>
    <w:rsid w:val="00842480"/>
    <w:rsid w:val="008425F1"/>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A0A"/>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1780"/>
    <w:rsid w:val="008725C6"/>
    <w:rsid w:val="00872B1A"/>
    <w:rsid w:val="008730F9"/>
    <w:rsid w:val="00873816"/>
    <w:rsid w:val="0087389C"/>
    <w:rsid w:val="00874480"/>
    <w:rsid w:val="008744B0"/>
    <w:rsid w:val="0087523C"/>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37A8"/>
    <w:rsid w:val="008941FA"/>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EC3"/>
    <w:rsid w:val="008C01E1"/>
    <w:rsid w:val="008C0712"/>
    <w:rsid w:val="008C0E48"/>
    <w:rsid w:val="008C12C8"/>
    <w:rsid w:val="008C1C74"/>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FF"/>
    <w:rsid w:val="008D3E22"/>
    <w:rsid w:val="008D433B"/>
    <w:rsid w:val="008D4405"/>
    <w:rsid w:val="008D453A"/>
    <w:rsid w:val="008D47AF"/>
    <w:rsid w:val="008D4C02"/>
    <w:rsid w:val="008D516F"/>
    <w:rsid w:val="008D5EAF"/>
    <w:rsid w:val="008D63FD"/>
    <w:rsid w:val="008D6495"/>
    <w:rsid w:val="008D72AE"/>
    <w:rsid w:val="008E025B"/>
    <w:rsid w:val="008E1227"/>
    <w:rsid w:val="008E122C"/>
    <w:rsid w:val="008E20DA"/>
    <w:rsid w:val="008E21C5"/>
    <w:rsid w:val="008E2797"/>
    <w:rsid w:val="008E2A62"/>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284"/>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3D"/>
    <w:rsid w:val="00947C67"/>
    <w:rsid w:val="00947DF2"/>
    <w:rsid w:val="00950243"/>
    <w:rsid w:val="00950E47"/>
    <w:rsid w:val="009510E9"/>
    <w:rsid w:val="00951865"/>
    <w:rsid w:val="00951DB1"/>
    <w:rsid w:val="00952595"/>
    <w:rsid w:val="00952B2A"/>
    <w:rsid w:val="00953013"/>
    <w:rsid w:val="00953024"/>
    <w:rsid w:val="00953D09"/>
    <w:rsid w:val="009543FE"/>
    <w:rsid w:val="00954932"/>
    <w:rsid w:val="009549D1"/>
    <w:rsid w:val="00954BA5"/>
    <w:rsid w:val="009552D6"/>
    <w:rsid w:val="009564A4"/>
    <w:rsid w:val="009565F8"/>
    <w:rsid w:val="00956DD1"/>
    <w:rsid w:val="0095740A"/>
    <w:rsid w:val="00957B0B"/>
    <w:rsid w:val="00960384"/>
    <w:rsid w:val="009607E0"/>
    <w:rsid w:val="00960EBD"/>
    <w:rsid w:val="00960ED0"/>
    <w:rsid w:val="00962360"/>
    <w:rsid w:val="009623C5"/>
    <w:rsid w:val="00962DD1"/>
    <w:rsid w:val="00962E59"/>
    <w:rsid w:val="00963636"/>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1CAC"/>
    <w:rsid w:val="00991FDF"/>
    <w:rsid w:val="009922FD"/>
    <w:rsid w:val="00992760"/>
    <w:rsid w:val="00993529"/>
    <w:rsid w:val="00993857"/>
    <w:rsid w:val="00994445"/>
    <w:rsid w:val="00994B6A"/>
    <w:rsid w:val="009955BC"/>
    <w:rsid w:val="0099561D"/>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1F0"/>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91F"/>
    <w:rsid w:val="009D21ED"/>
    <w:rsid w:val="009D23E3"/>
    <w:rsid w:val="009D2C3A"/>
    <w:rsid w:val="009D2F74"/>
    <w:rsid w:val="009D324B"/>
    <w:rsid w:val="009D35F1"/>
    <w:rsid w:val="009D3BA6"/>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3EDB"/>
    <w:rsid w:val="00A143DC"/>
    <w:rsid w:val="00A14D61"/>
    <w:rsid w:val="00A1516F"/>
    <w:rsid w:val="00A15639"/>
    <w:rsid w:val="00A15871"/>
    <w:rsid w:val="00A1598C"/>
    <w:rsid w:val="00A15D1F"/>
    <w:rsid w:val="00A1684D"/>
    <w:rsid w:val="00A169E2"/>
    <w:rsid w:val="00A16CFE"/>
    <w:rsid w:val="00A16F04"/>
    <w:rsid w:val="00A170FA"/>
    <w:rsid w:val="00A179F0"/>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4948"/>
    <w:rsid w:val="00A35CFA"/>
    <w:rsid w:val="00A35FC2"/>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4FD"/>
    <w:rsid w:val="00A729F9"/>
    <w:rsid w:val="00A73D59"/>
    <w:rsid w:val="00A74551"/>
    <w:rsid w:val="00A75D22"/>
    <w:rsid w:val="00A77258"/>
    <w:rsid w:val="00A8085F"/>
    <w:rsid w:val="00A80B1C"/>
    <w:rsid w:val="00A81C94"/>
    <w:rsid w:val="00A82220"/>
    <w:rsid w:val="00A8273C"/>
    <w:rsid w:val="00A82D77"/>
    <w:rsid w:val="00A8364E"/>
    <w:rsid w:val="00A84323"/>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15"/>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9EE"/>
    <w:rsid w:val="00AC4BBF"/>
    <w:rsid w:val="00AC5C27"/>
    <w:rsid w:val="00AC67FB"/>
    <w:rsid w:val="00AC68A6"/>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D74"/>
    <w:rsid w:val="00AD7273"/>
    <w:rsid w:val="00AD7F5C"/>
    <w:rsid w:val="00AE03B7"/>
    <w:rsid w:val="00AE04EB"/>
    <w:rsid w:val="00AE0A84"/>
    <w:rsid w:val="00AE0D27"/>
    <w:rsid w:val="00AE10A6"/>
    <w:rsid w:val="00AE1DF5"/>
    <w:rsid w:val="00AE23AF"/>
    <w:rsid w:val="00AE26E8"/>
    <w:rsid w:val="00AE29F9"/>
    <w:rsid w:val="00AE30C0"/>
    <w:rsid w:val="00AE39D1"/>
    <w:rsid w:val="00AE3A23"/>
    <w:rsid w:val="00AE3BBF"/>
    <w:rsid w:val="00AE3CBB"/>
    <w:rsid w:val="00AE3D9E"/>
    <w:rsid w:val="00AE4300"/>
    <w:rsid w:val="00AE476B"/>
    <w:rsid w:val="00AE5416"/>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A36"/>
    <w:rsid w:val="00B10011"/>
    <w:rsid w:val="00B10309"/>
    <w:rsid w:val="00B10665"/>
    <w:rsid w:val="00B10E0F"/>
    <w:rsid w:val="00B10FCE"/>
    <w:rsid w:val="00B1141E"/>
    <w:rsid w:val="00B130A0"/>
    <w:rsid w:val="00B13161"/>
    <w:rsid w:val="00B13635"/>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0BBE"/>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F50"/>
    <w:rsid w:val="00B530F8"/>
    <w:rsid w:val="00B53235"/>
    <w:rsid w:val="00B5365E"/>
    <w:rsid w:val="00B53CD4"/>
    <w:rsid w:val="00B53FE5"/>
    <w:rsid w:val="00B54265"/>
    <w:rsid w:val="00B54447"/>
    <w:rsid w:val="00B54DB9"/>
    <w:rsid w:val="00B54E77"/>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8FF"/>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77D68"/>
    <w:rsid w:val="00B8012C"/>
    <w:rsid w:val="00B80F23"/>
    <w:rsid w:val="00B813F9"/>
    <w:rsid w:val="00B82282"/>
    <w:rsid w:val="00B82805"/>
    <w:rsid w:val="00B8299A"/>
    <w:rsid w:val="00B82F71"/>
    <w:rsid w:val="00B833EF"/>
    <w:rsid w:val="00B834B5"/>
    <w:rsid w:val="00B84C6B"/>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91B"/>
    <w:rsid w:val="00BA4E78"/>
    <w:rsid w:val="00BA5ABF"/>
    <w:rsid w:val="00BA5C12"/>
    <w:rsid w:val="00BA5CAC"/>
    <w:rsid w:val="00BA6395"/>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F91"/>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46A8"/>
    <w:rsid w:val="00BF6B44"/>
    <w:rsid w:val="00BF7D81"/>
    <w:rsid w:val="00BF7ED0"/>
    <w:rsid w:val="00C00613"/>
    <w:rsid w:val="00C016E0"/>
    <w:rsid w:val="00C01B98"/>
    <w:rsid w:val="00C024AC"/>
    <w:rsid w:val="00C02DD8"/>
    <w:rsid w:val="00C03378"/>
    <w:rsid w:val="00C03AAE"/>
    <w:rsid w:val="00C042BA"/>
    <w:rsid w:val="00C04752"/>
    <w:rsid w:val="00C04A7D"/>
    <w:rsid w:val="00C04EE6"/>
    <w:rsid w:val="00C054E7"/>
    <w:rsid w:val="00C0609C"/>
    <w:rsid w:val="00C06117"/>
    <w:rsid w:val="00C062F4"/>
    <w:rsid w:val="00C06A4D"/>
    <w:rsid w:val="00C07087"/>
    <w:rsid w:val="00C071FF"/>
    <w:rsid w:val="00C10179"/>
    <w:rsid w:val="00C107EF"/>
    <w:rsid w:val="00C10D6F"/>
    <w:rsid w:val="00C10F8B"/>
    <w:rsid w:val="00C11F3A"/>
    <w:rsid w:val="00C13D52"/>
    <w:rsid w:val="00C14274"/>
    <w:rsid w:val="00C14C8B"/>
    <w:rsid w:val="00C15247"/>
    <w:rsid w:val="00C158E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4CDA"/>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37F56"/>
    <w:rsid w:val="00C40B8F"/>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96E"/>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6DB"/>
    <w:rsid w:val="00CA6C1C"/>
    <w:rsid w:val="00CA72AF"/>
    <w:rsid w:val="00CA783A"/>
    <w:rsid w:val="00CA7877"/>
    <w:rsid w:val="00CA798C"/>
    <w:rsid w:val="00CB00C1"/>
    <w:rsid w:val="00CB035D"/>
    <w:rsid w:val="00CB0E8A"/>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538D"/>
    <w:rsid w:val="00CB5822"/>
    <w:rsid w:val="00CB6A48"/>
    <w:rsid w:val="00CB6EC3"/>
    <w:rsid w:val="00CB795A"/>
    <w:rsid w:val="00CB7C7D"/>
    <w:rsid w:val="00CC0638"/>
    <w:rsid w:val="00CC06B9"/>
    <w:rsid w:val="00CC0CD7"/>
    <w:rsid w:val="00CC0DD4"/>
    <w:rsid w:val="00CC1C13"/>
    <w:rsid w:val="00CC1CB0"/>
    <w:rsid w:val="00CC1D78"/>
    <w:rsid w:val="00CC1F0D"/>
    <w:rsid w:val="00CC2119"/>
    <w:rsid w:val="00CC215F"/>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06B"/>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976"/>
    <w:rsid w:val="00CE0CAF"/>
    <w:rsid w:val="00CE0F6F"/>
    <w:rsid w:val="00CE13EF"/>
    <w:rsid w:val="00CE179B"/>
    <w:rsid w:val="00CE2874"/>
    <w:rsid w:val="00CE28E5"/>
    <w:rsid w:val="00CE3EFA"/>
    <w:rsid w:val="00CE4162"/>
    <w:rsid w:val="00CE4A08"/>
    <w:rsid w:val="00CE4ADB"/>
    <w:rsid w:val="00CE57E6"/>
    <w:rsid w:val="00CE6242"/>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BF3"/>
    <w:rsid w:val="00CF7114"/>
    <w:rsid w:val="00CF7899"/>
    <w:rsid w:val="00CF7AB0"/>
    <w:rsid w:val="00CF7C57"/>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27ED0"/>
    <w:rsid w:val="00D301DC"/>
    <w:rsid w:val="00D30262"/>
    <w:rsid w:val="00D30E45"/>
    <w:rsid w:val="00D31397"/>
    <w:rsid w:val="00D31B20"/>
    <w:rsid w:val="00D31D4D"/>
    <w:rsid w:val="00D328AC"/>
    <w:rsid w:val="00D32D25"/>
    <w:rsid w:val="00D3314A"/>
    <w:rsid w:val="00D335A6"/>
    <w:rsid w:val="00D341EE"/>
    <w:rsid w:val="00D34741"/>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E79"/>
    <w:rsid w:val="00D430BD"/>
    <w:rsid w:val="00D43345"/>
    <w:rsid w:val="00D433A2"/>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0C5"/>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1482"/>
    <w:rsid w:val="00DB23E1"/>
    <w:rsid w:val="00DB27B4"/>
    <w:rsid w:val="00DB363C"/>
    <w:rsid w:val="00DB41F0"/>
    <w:rsid w:val="00DB4661"/>
    <w:rsid w:val="00DB481E"/>
    <w:rsid w:val="00DB4F6B"/>
    <w:rsid w:val="00DB50B7"/>
    <w:rsid w:val="00DB512E"/>
    <w:rsid w:val="00DB54C8"/>
    <w:rsid w:val="00DB597A"/>
    <w:rsid w:val="00DB5B61"/>
    <w:rsid w:val="00DB5DF5"/>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D9B"/>
    <w:rsid w:val="00DC3EFE"/>
    <w:rsid w:val="00DC4CD7"/>
    <w:rsid w:val="00DC5807"/>
    <w:rsid w:val="00DC5895"/>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226"/>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70DA"/>
    <w:rsid w:val="00DE7595"/>
    <w:rsid w:val="00DE7A57"/>
    <w:rsid w:val="00DE7B28"/>
    <w:rsid w:val="00DF0137"/>
    <w:rsid w:val="00DF0471"/>
    <w:rsid w:val="00DF04CE"/>
    <w:rsid w:val="00DF06B1"/>
    <w:rsid w:val="00DF1971"/>
    <w:rsid w:val="00DF252E"/>
    <w:rsid w:val="00DF263B"/>
    <w:rsid w:val="00DF31FC"/>
    <w:rsid w:val="00DF33A4"/>
    <w:rsid w:val="00DF33AB"/>
    <w:rsid w:val="00DF3BBB"/>
    <w:rsid w:val="00DF3DE6"/>
    <w:rsid w:val="00DF4191"/>
    <w:rsid w:val="00DF4FAB"/>
    <w:rsid w:val="00DF51DC"/>
    <w:rsid w:val="00DF5633"/>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5A79"/>
    <w:rsid w:val="00E05F4E"/>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4140"/>
    <w:rsid w:val="00E244F2"/>
    <w:rsid w:val="00E24DA5"/>
    <w:rsid w:val="00E25254"/>
    <w:rsid w:val="00E253EC"/>
    <w:rsid w:val="00E261C8"/>
    <w:rsid w:val="00E269B7"/>
    <w:rsid w:val="00E26E5E"/>
    <w:rsid w:val="00E27158"/>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937"/>
    <w:rsid w:val="00E41C1B"/>
    <w:rsid w:val="00E41F35"/>
    <w:rsid w:val="00E41F8A"/>
    <w:rsid w:val="00E4200D"/>
    <w:rsid w:val="00E42B9A"/>
    <w:rsid w:val="00E42D43"/>
    <w:rsid w:val="00E42ECF"/>
    <w:rsid w:val="00E43ACE"/>
    <w:rsid w:val="00E43D33"/>
    <w:rsid w:val="00E43D92"/>
    <w:rsid w:val="00E43F0E"/>
    <w:rsid w:val="00E43FF7"/>
    <w:rsid w:val="00E44877"/>
    <w:rsid w:val="00E451DD"/>
    <w:rsid w:val="00E45B64"/>
    <w:rsid w:val="00E46F50"/>
    <w:rsid w:val="00E47701"/>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3F6C"/>
    <w:rsid w:val="00E6488C"/>
    <w:rsid w:val="00E6548E"/>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A83"/>
    <w:rsid w:val="00E71D6B"/>
    <w:rsid w:val="00E72281"/>
    <w:rsid w:val="00E723E8"/>
    <w:rsid w:val="00E72537"/>
    <w:rsid w:val="00E727B6"/>
    <w:rsid w:val="00E7380B"/>
    <w:rsid w:val="00E74024"/>
    <w:rsid w:val="00E74820"/>
    <w:rsid w:val="00E7577C"/>
    <w:rsid w:val="00E7595A"/>
    <w:rsid w:val="00E7682D"/>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6ECF"/>
    <w:rsid w:val="00ED72FD"/>
    <w:rsid w:val="00ED745D"/>
    <w:rsid w:val="00EE0135"/>
    <w:rsid w:val="00EE0D22"/>
    <w:rsid w:val="00EE1FB5"/>
    <w:rsid w:val="00EE2575"/>
    <w:rsid w:val="00EE25ED"/>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8E6"/>
    <w:rsid w:val="00EF5EFE"/>
    <w:rsid w:val="00EF601E"/>
    <w:rsid w:val="00EF60C7"/>
    <w:rsid w:val="00EF7440"/>
    <w:rsid w:val="00F00197"/>
    <w:rsid w:val="00F011C8"/>
    <w:rsid w:val="00F02954"/>
    <w:rsid w:val="00F03BC1"/>
    <w:rsid w:val="00F03C57"/>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C04"/>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598"/>
    <w:rsid w:val="00F1692C"/>
    <w:rsid w:val="00F16F8E"/>
    <w:rsid w:val="00F17247"/>
    <w:rsid w:val="00F17B57"/>
    <w:rsid w:val="00F17DC6"/>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CF4"/>
    <w:rsid w:val="00F26D93"/>
    <w:rsid w:val="00F30105"/>
    <w:rsid w:val="00F304C7"/>
    <w:rsid w:val="00F308D8"/>
    <w:rsid w:val="00F30E9D"/>
    <w:rsid w:val="00F312BB"/>
    <w:rsid w:val="00F316E5"/>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DB7"/>
    <w:rsid w:val="00F36E8F"/>
    <w:rsid w:val="00F37882"/>
    <w:rsid w:val="00F37D0B"/>
    <w:rsid w:val="00F403FF"/>
    <w:rsid w:val="00F41138"/>
    <w:rsid w:val="00F4115B"/>
    <w:rsid w:val="00F436D4"/>
    <w:rsid w:val="00F437BA"/>
    <w:rsid w:val="00F4422C"/>
    <w:rsid w:val="00F450B8"/>
    <w:rsid w:val="00F456F7"/>
    <w:rsid w:val="00F45707"/>
    <w:rsid w:val="00F45D88"/>
    <w:rsid w:val="00F466AC"/>
    <w:rsid w:val="00F46A23"/>
    <w:rsid w:val="00F4733F"/>
    <w:rsid w:val="00F47D30"/>
    <w:rsid w:val="00F47E08"/>
    <w:rsid w:val="00F501F4"/>
    <w:rsid w:val="00F5069D"/>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8CF"/>
    <w:rsid w:val="00F62DB8"/>
    <w:rsid w:val="00F63189"/>
    <w:rsid w:val="00F63447"/>
    <w:rsid w:val="00F63629"/>
    <w:rsid w:val="00F6395F"/>
    <w:rsid w:val="00F63CEA"/>
    <w:rsid w:val="00F64901"/>
    <w:rsid w:val="00F64CAE"/>
    <w:rsid w:val="00F64E9D"/>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3E7"/>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322E"/>
    <w:rsid w:val="00F93AA7"/>
    <w:rsid w:val="00F93AE4"/>
    <w:rsid w:val="00F953AD"/>
    <w:rsid w:val="00F96357"/>
    <w:rsid w:val="00F96AF1"/>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2119"/>
    <w:rsid w:val="00FC30CF"/>
    <w:rsid w:val="00FC3A0F"/>
    <w:rsid w:val="00FC441D"/>
    <w:rsid w:val="00FC4552"/>
    <w:rsid w:val="00FC4593"/>
    <w:rsid w:val="00FC52DE"/>
    <w:rsid w:val="00FC5974"/>
    <w:rsid w:val="00FC5C00"/>
    <w:rsid w:val="00FC64A6"/>
    <w:rsid w:val="00FC66CE"/>
    <w:rsid w:val="00FC7A2C"/>
    <w:rsid w:val="00FC7BF3"/>
    <w:rsid w:val="00FC7D47"/>
    <w:rsid w:val="00FD0D53"/>
    <w:rsid w:val="00FD151F"/>
    <w:rsid w:val="00FD199D"/>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E7F38"/>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7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FC2119"/>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34"/>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uiPriority w:val="99"/>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a">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b">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c">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d">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e">
    <w:name w:val="Текст1"/>
    <w:basedOn w:val="a5"/>
    <w:uiPriority w:val="99"/>
    <w:rsid w:val="00680222"/>
    <w:rPr>
      <w:rFonts w:ascii="Courier New" w:hAnsi="Courier New"/>
      <w:kern w:val="0"/>
      <w:sz w:val="20"/>
      <w:szCs w:val="20"/>
    </w:rPr>
  </w:style>
  <w:style w:type="paragraph" w:customStyle="1" w:styleId="1f">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0">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1"/>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2">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uiPriority w:val="99"/>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3">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4">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5">
    <w:name w:val="Основной шрифт1"/>
    <w:uiPriority w:val="99"/>
    <w:semiHidden/>
    <w:rsid w:val="00680222"/>
  </w:style>
  <w:style w:type="table" w:styleId="1f6">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7">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8">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9">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a">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b">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c">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9"/>
      </w:numPr>
    </w:pPr>
  </w:style>
  <w:style w:type="numbering" w:styleId="111111">
    <w:name w:val="Outline List 2"/>
    <w:basedOn w:val="a8"/>
    <w:semiHidden/>
    <w:unhideWhenUsed/>
    <w:rsid w:val="00680222"/>
    <w:pPr>
      <w:numPr>
        <w:numId w:val="20"/>
      </w:numPr>
    </w:pPr>
  </w:style>
  <w:style w:type="numbering" w:styleId="1ai">
    <w:name w:val="Outline List 1"/>
    <w:basedOn w:val="a8"/>
    <w:semiHidden/>
    <w:unhideWhenUsed/>
    <w:rsid w:val="00680222"/>
    <w:pPr>
      <w:numPr>
        <w:numId w:val="21"/>
      </w:numPr>
    </w:pPr>
  </w:style>
  <w:style w:type="numbering" w:styleId="a1">
    <w:name w:val="Outline List 3"/>
    <w:basedOn w:val="a8"/>
    <w:semiHidden/>
    <w:unhideWhenUsed/>
    <w:rsid w:val="00680222"/>
    <w:pPr>
      <w:numPr>
        <w:numId w:val="22"/>
      </w:numPr>
    </w:pPr>
  </w:style>
  <w:style w:type="numbering" w:customStyle="1" w:styleId="42">
    <w:name w:val="Стиль4"/>
    <w:rsid w:val="00680222"/>
    <w:pPr>
      <w:numPr>
        <w:numId w:val="23"/>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uiPriority w:val="22"/>
    <w:qFormat/>
    <w:rsid w:val="000A03C5"/>
    <w:rPr>
      <w:b/>
    </w:rPr>
  </w:style>
  <w:style w:type="numbering" w:customStyle="1" w:styleId="1fe">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1">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34"/>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5"/>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6"/>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7"/>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35"/>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35"/>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35"/>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35"/>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35"/>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35"/>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2ff3">
    <w:name w:val="Текст2"/>
    <w:basedOn w:val="a5"/>
    <w:rsid w:val="00FD199D"/>
    <w:pPr>
      <w:widowControl w:val="0"/>
      <w:ind w:firstLine="720"/>
      <w:jc w:val="both"/>
    </w:pPr>
    <w:rPr>
      <w:kern w:val="0"/>
      <w:szCs w:val="20"/>
    </w:rPr>
  </w:style>
  <w:style w:type="paragraph" w:customStyle="1" w:styleId="5e">
    <w:name w:val="Текст5"/>
    <w:basedOn w:val="a5"/>
    <w:rsid w:val="00FD199D"/>
    <w:pPr>
      <w:widowControl w:val="0"/>
      <w:ind w:firstLine="720"/>
      <w:jc w:val="both"/>
    </w:pPr>
    <w:rPr>
      <w:kern w:val="0"/>
      <w:szCs w:val="20"/>
    </w:rPr>
  </w:style>
  <w:style w:type="paragraph" w:customStyle="1" w:styleId="Textbody">
    <w:name w:val="Text body"/>
    <w:basedOn w:val="Standard"/>
    <w:rsid w:val="00696BCB"/>
    <w:pPr>
      <w:spacing w:after="283" w:line="276" w:lineRule="auto"/>
    </w:pPr>
    <w:rPr>
      <w:rFonts w:ascii="Liberation Serif" w:eastAsia="Segoe UI" w:hAnsi="Liberation Serif"/>
      <w:color w:val="000000"/>
      <w:lang w:val="ru-RU" w:eastAsia="zh-CN" w:bidi="hi-IN"/>
    </w:rPr>
  </w:style>
</w:styles>
</file>

<file path=word/webSettings.xml><?xml version="1.0" encoding="utf-8"?>
<w:webSettings xmlns:r="http://schemas.openxmlformats.org/officeDocument/2006/relationships" xmlns:w="http://schemas.openxmlformats.org/wordprocessingml/2006/main">
  <w:divs>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11634743">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219707262">
      <w:bodyDiv w:val="1"/>
      <w:marLeft w:val="0"/>
      <w:marRight w:val="0"/>
      <w:marTop w:val="0"/>
      <w:marBottom w:val="0"/>
      <w:divBdr>
        <w:top w:val="none" w:sz="0" w:space="0" w:color="auto"/>
        <w:left w:val="none" w:sz="0" w:space="0" w:color="auto"/>
        <w:bottom w:val="none" w:sz="0" w:space="0" w:color="auto"/>
        <w:right w:val="none" w:sz="0" w:space="0" w:color="auto"/>
      </w:divBdr>
    </w:div>
    <w:div w:id="325940648">
      <w:bodyDiv w:val="1"/>
      <w:marLeft w:val="0"/>
      <w:marRight w:val="0"/>
      <w:marTop w:val="0"/>
      <w:marBottom w:val="0"/>
      <w:divBdr>
        <w:top w:val="none" w:sz="0" w:space="0" w:color="auto"/>
        <w:left w:val="none" w:sz="0" w:space="0" w:color="auto"/>
        <w:bottom w:val="none" w:sz="0" w:space="0" w:color="auto"/>
        <w:right w:val="none" w:sz="0" w:space="0" w:color="auto"/>
      </w:divBdr>
      <w:divsChild>
        <w:div w:id="1898397023">
          <w:marLeft w:val="0"/>
          <w:marRight w:val="0"/>
          <w:marTop w:val="0"/>
          <w:marBottom w:val="160"/>
          <w:divBdr>
            <w:top w:val="none" w:sz="0" w:space="0" w:color="auto"/>
            <w:left w:val="none" w:sz="0" w:space="0" w:color="auto"/>
            <w:bottom w:val="none" w:sz="0" w:space="0" w:color="auto"/>
            <w:right w:val="none" w:sz="0" w:space="0" w:color="auto"/>
          </w:divBdr>
        </w:div>
        <w:div w:id="1892384350">
          <w:marLeft w:val="0"/>
          <w:marRight w:val="0"/>
          <w:marTop w:val="0"/>
          <w:marBottom w:val="160"/>
          <w:divBdr>
            <w:top w:val="none" w:sz="0" w:space="0" w:color="auto"/>
            <w:left w:val="none" w:sz="0" w:space="0" w:color="auto"/>
            <w:bottom w:val="none" w:sz="0" w:space="0" w:color="auto"/>
            <w:right w:val="none" w:sz="0" w:space="0" w:color="auto"/>
          </w:divBdr>
        </w:div>
      </w:divsChild>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0616347">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05568276">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426464379">
      <w:bodyDiv w:val="1"/>
      <w:marLeft w:val="0"/>
      <w:marRight w:val="0"/>
      <w:marTop w:val="0"/>
      <w:marBottom w:val="0"/>
      <w:divBdr>
        <w:top w:val="none" w:sz="0" w:space="0" w:color="auto"/>
        <w:left w:val="none" w:sz="0" w:space="0" w:color="auto"/>
        <w:bottom w:val="none" w:sz="0" w:space="0" w:color="auto"/>
        <w:right w:val="none" w:sz="0" w:space="0" w:color="auto"/>
      </w:divBdr>
      <w:divsChild>
        <w:div w:id="169950130">
          <w:marLeft w:val="0"/>
          <w:marRight w:val="0"/>
          <w:marTop w:val="0"/>
          <w:marBottom w:val="100"/>
          <w:divBdr>
            <w:top w:val="none" w:sz="0" w:space="0" w:color="auto"/>
            <w:left w:val="none" w:sz="0" w:space="0" w:color="auto"/>
            <w:bottom w:val="none" w:sz="0" w:space="0" w:color="auto"/>
            <w:right w:val="none" w:sz="0" w:space="0" w:color="auto"/>
          </w:divBdr>
        </w:div>
        <w:div w:id="716469570">
          <w:marLeft w:val="0"/>
          <w:marRight w:val="0"/>
          <w:marTop w:val="0"/>
          <w:marBottom w:val="100"/>
          <w:divBdr>
            <w:top w:val="none" w:sz="0" w:space="0" w:color="auto"/>
            <w:left w:val="none" w:sz="0" w:space="0" w:color="auto"/>
            <w:bottom w:val="none" w:sz="0" w:space="0" w:color="auto"/>
            <w:right w:val="none" w:sz="0" w:space="0" w:color="auto"/>
          </w:divBdr>
        </w:div>
      </w:divsChild>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74556142">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692073345">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0900858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002">
          <w:marLeft w:val="0"/>
          <w:marRight w:val="0"/>
          <w:marTop w:val="0"/>
          <w:marBottom w:val="160"/>
          <w:divBdr>
            <w:top w:val="none" w:sz="0" w:space="0" w:color="auto"/>
            <w:left w:val="none" w:sz="0" w:space="0" w:color="auto"/>
            <w:bottom w:val="none" w:sz="0" w:space="0" w:color="auto"/>
            <w:right w:val="none" w:sz="0" w:space="0" w:color="auto"/>
          </w:divBdr>
        </w:div>
        <w:div w:id="616523308">
          <w:marLeft w:val="0"/>
          <w:marRight w:val="0"/>
          <w:marTop w:val="0"/>
          <w:marBottom w:val="160"/>
          <w:divBdr>
            <w:top w:val="none" w:sz="0" w:space="0" w:color="auto"/>
            <w:left w:val="none" w:sz="0" w:space="0" w:color="auto"/>
            <w:bottom w:val="none" w:sz="0" w:space="0" w:color="auto"/>
            <w:right w:val="none" w:sz="0" w:space="0" w:color="auto"/>
          </w:divBdr>
        </w:div>
      </w:divsChild>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1614698">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68036051">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69026784">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1960380286">
      <w:bodyDiv w:val="1"/>
      <w:marLeft w:val="0"/>
      <w:marRight w:val="0"/>
      <w:marTop w:val="0"/>
      <w:marBottom w:val="0"/>
      <w:divBdr>
        <w:top w:val="none" w:sz="0" w:space="0" w:color="auto"/>
        <w:left w:val="none" w:sz="0" w:space="0" w:color="auto"/>
        <w:bottom w:val="none" w:sz="0" w:space="0" w:color="auto"/>
        <w:right w:val="none" w:sz="0" w:space="0" w:color="auto"/>
      </w:divBdr>
      <w:divsChild>
        <w:div w:id="666634948">
          <w:marLeft w:val="0"/>
          <w:marRight w:val="0"/>
          <w:marTop w:val="0"/>
          <w:marBottom w:val="109"/>
          <w:divBdr>
            <w:top w:val="none" w:sz="0" w:space="0" w:color="auto"/>
            <w:left w:val="none" w:sz="0" w:space="0" w:color="auto"/>
            <w:bottom w:val="none" w:sz="0" w:space="0" w:color="auto"/>
            <w:right w:val="none" w:sz="0" w:space="0" w:color="auto"/>
          </w:divBdr>
        </w:div>
        <w:div w:id="15498849">
          <w:marLeft w:val="0"/>
          <w:marRight w:val="0"/>
          <w:marTop w:val="0"/>
          <w:marBottom w:val="109"/>
          <w:divBdr>
            <w:top w:val="none" w:sz="0" w:space="0" w:color="auto"/>
            <w:left w:val="none" w:sz="0" w:space="0" w:color="auto"/>
            <w:bottom w:val="none" w:sz="0" w:space="0" w:color="auto"/>
            <w:right w:val="none" w:sz="0" w:space="0" w:color="auto"/>
          </w:divBdr>
        </w:div>
      </w:divsChild>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akupki.gov.ru" TargetMode="External"/><Relationship Id="rId18" Type="http://schemas.openxmlformats.org/officeDocument/2006/relationships/hyperlink" Target="https://www.consultant.ru/document/cons_doc_LAW_511249/5377b0e3c206aea2e91c9ae02688db5bdc59685c/" TargetMode="External"/><Relationship Id="rId26" Type="http://schemas.openxmlformats.org/officeDocument/2006/relationships/hyperlink" Target="https://login.consultant.ru/link/?req=doc&amp;base=LAW&amp;n=494410&amp;dst=101503" TargetMode="External"/><Relationship Id="rId3" Type="http://schemas.openxmlformats.org/officeDocument/2006/relationships/customXml" Target="../customXml/item3.xml"/><Relationship Id="rId21" Type="http://schemas.openxmlformats.org/officeDocument/2006/relationships/hyperlink" Target="https://www.consultant.ru/document/cons_doc_LAW_519030/0108932a3c6234f73590b25799588ada492deb2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consultantplus://offline/main?base=LAW;n=499073;dst=100743;last" TargetMode="External"/><Relationship Id="rId17" Type="http://schemas.openxmlformats.org/officeDocument/2006/relationships/hyperlink" Target="https://www.consultant.ru/document/cons_doc_LAW_511249/a142cf846a2c4b405e65e6ee1d847270a8b77ae9/" TargetMode="External"/><Relationship Id="rId25" Type="http://schemas.openxmlformats.org/officeDocument/2006/relationships/hyperlink" Target="https://login.consultant.ru/link/?req=doc&amp;base=LAW&amp;n=479337&amp;dst=22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onsultant.ru/document/cons_doc_LAW_518138/92c21101873860b815e2a0b883ec15dd4f6bebbe/" TargetMode="External"/><Relationship Id="rId20" Type="http://schemas.openxmlformats.org/officeDocument/2006/relationships/hyperlink" Target="https://www.consultant.ru/document/cons_doc_LAW_519030/6411e005f539b666d6f360f202cb7b1c23fe27c3/" TargetMode="Externa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zakupki.gov.ru" TargetMode="External"/><Relationship Id="rId24" Type="http://schemas.openxmlformats.org/officeDocument/2006/relationships/hyperlink" Target="consultantplus://offline/ref=E37534A05AA5E57A9C2791751EBDF39E50EE2581F68101DC0031707BCBD852255DD33A95D6833Ce254J" TargetMode="External"/><Relationship Id="rId32" Type="http://schemas.openxmlformats.org/officeDocument/2006/relationships/hyperlink" Target="http://e.lawyercom.ru/npd-doc.aspx?npmid=99&amp;npid=9027690" TargetMode="External"/><Relationship Id="rId5" Type="http://schemas.openxmlformats.org/officeDocument/2006/relationships/numbering" Target="numbering.xml"/><Relationship Id="rId15" Type="http://schemas.openxmlformats.org/officeDocument/2006/relationships/hyperlink" Target="https://www.consultant.ru/document/cons_doc_LAW_144624/be7f337d9b35705ac035531878c8d15c2b09b36d/" TargetMode="External"/><Relationship Id="rId23" Type="http://schemas.openxmlformats.org/officeDocument/2006/relationships/hyperlink" Target="https://www.consultant.ru/document/cons_doc_LAW_518138/f61ff313afecf81a91a43d729c2df55c1d6a1533/" TargetMode="External"/><Relationship Id="rId28" Type="http://schemas.openxmlformats.org/officeDocument/2006/relationships/hyperlink" Target="consultantplus://offline/main?base=LAW;n=499073;dst=100743;last" TargetMode="External"/><Relationship Id="rId10" Type="http://schemas.openxmlformats.org/officeDocument/2006/relationships/endnotes" Target="endnotes.xml"/><Relationship Id="rId19" Type="http://schemas.openxmlformats.org/officeDocument/2006/relationships/hyperlink" Target="https://www.consultant.ru/document/cons_doc_LAW_519030/7cb5d9b7f75fd72853e0610988cc9f6fdd08802e/"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orgi82.ru" TargetMode="External"/><Relationship Id="rId22" Type="http://schemas.openxmlformats.org/officeDocument/2006/relationships/hyperlink" Target="https://www.consultant.ru/document/cons_doc_LAW_519030/a74ca4364cb5aa0d95db2b7636907af350ab52c8/" TargetMode="External"/><Relationship Id="rId27" Type="http://schemas.openxmlformats.org/officeDocument/2006/relationships/hyperlink" Target="https://login.consultant.ru/link/?req=doc&amp;base=LAW&amp;n=494410" TargetMode="External"/><Relationship Id="rId30" Type="http://schemas.openxmlformats.org/officeDocument/2006/relationships/hyperlink" Target="http://pandia.ru/text/category/zakoni_v_ross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4.xml><?xml version="1.0" encoding="utf-8"?>
<ds:datastoreItem xmlns:ds="http://schemas.openxmlformats.org/officeDocument/2006/customXml" ds:itemID="{4EE7AF90-A20D-455D-B067-8C61D6C5C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27</Pages>
  <Words>14862</Words>
  <Characters>84715</Characters>
  <Application>Microsoft Office Word</Application>
  <DocSecurity>0</DocSecurity>
  <Lines>705</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99379</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Никонов</cp:lastModifiedBy>
  <cp:revision>22</cp:revision>
  <cp:lastPrinted>2026-09-10T05:27:00Z</cp:lastPrinted>
  <dcterms:created xsi:type="dcterms:W3CDTF">2026-08-31T07:24:00Z</dcterms:created>
  <dcterms:modified xsi:type="dcterms:W3CDTF">2026-09-10T06:11:00Z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