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494BDC" w:rsidRDefault="00B87670" w:rsidP="00E23FD2">
      <w:pPr>
        <w:rPr>
          <w:sz w:val="20"/>
          <w:szCs w:val="20"/>
        </w:rPr>
      </w:pPr>
    </w:p>
    <w:p w:rsidR="00B87670" w:rsidRPr="00494BDC" w:rsidRDefault="00B87670" w:rsidP="001F4850">
      <w:pPr>
        <w:pStyle w:val="52"/>
        <w:tabs>
          <w:tab w:val="left" w:pos="5529"/>
        </w:tabs>
        <w:spacing w:before="0" w:after="0"/>
        <w:ind w:left="4956"/>
        <w:jc w:val="right"/>
        <w:rPr>
          <w:b w:val="0"/>
          <w:i w:val="0"/>
          <w:sz w:val="20"/>
          <w:szCs w:val="20"/>
        </w:rPr>
      </w:pPr>
      <w:r w:rsidRPr="00494BDC">
        <w:rPr>
          <w:b w:val="0"/>
          <w:i w:val="0"/>
          <w:sz w:val="20"/>
          <w:szCs w:val="20"/>
        </w:rPr>
        <w:t>УТВЕРЖДАЮ</w:t>
      </w:r>
      <w:r w:rsidR="007118B9" w:rsidRPr="00494BDC">
        <w:rPr>
          <w:b w:val="0"/>
          <w:i w:val="0"/>
          <w:sz w:val="20"/>
          <w:szCs w:val="20"/>
        </w:rPr>
        <w:t>:</w:t>
      </w:r>
    </w:p>
    <w:p w:rsidR="00641243" w:rsidRPr="00494BDC" w:rsidRDefault="00592D07" w:rsidP="001F4850">
      <w:pPr>
        <w:tabs>
          <w:tab w:val="left" w:pos="1134"/>
          <w:tab w:val="left" w:pos="1560"/>
          <w:tab w:val="left" w:pos="7635"/>
        </w:tabs>
        <w:ind w:right="57"/>
        <w:jc w:val="right"/>
        <w:rPr>
          <w:sz w:val="20"/>
          <w:szCs w:val="20"/>
        </w:rPr>
      </w:pPr>
      <w:r>
        <w:rPr>
          <w:sz w:val="20"/>
          <w:szCs w:val="20"/>
        </w:rPr>
        <w:t>директор ООО «Водоканал</w:t>
      </w:r>
      <w:r w:rsidR="00673C29" w:rsidRPr="00494BDC">
        <w:rPr>
          <w:sz w:val="20"/>
          <w:szCs w:val="20"/>
        </w:rPr>
        <w:t>»</w:t>
      </w:r>
    </w:p>
    <w:p w:rsidR="000D1AAF" w:rsidRPr="00494BDC" w:rsidRDefault="000D1AAF" w:rsidP="001F4850">
      <w:pPr>
        <w:tabs>
          <w:tab w:val="left" w:pos="1134"/>
          <w:tab w:val="left" w:pos="1560"/>
          <w:tab w:val="left" w:pos="7635"/>
        </w:tabs>
        <w:ind w:right="57"/>
        <w:jc w:val="right"/>
        <w:rPr>
          <w:sz w:val="20"/>
          <w:szCs w:val="20"/>
        </w:rPr>
      </w:pPr>
    </w:p>
    <w:p w:rsidR="00B87670" w:rsidRPr="00494BDC" w:rsidRDefault="00B87670" w:rsidP="001F4850">
      <w:pPr>
        <w:tabs>
          <w:tab w:val="left" w:pos="1134"/>
          <w:tab w:val="left" w:pos="1560"/>
          <w:tab w:val="left" w:pos="7635"/>
        </w:tabs>
        <w:spacing w:line="276" w:lineRule="auto"/>
        <w:ind w:right="57"/>
        <w:jc w:val="right"/>
        <w:rPr>
          <w:sz w:val="20"/>
          <w:szCs w:val="20"/>
        </w:rPr>
      </w:pPr>
      <w:r w:rsidRPr="00494BDC">
        <w:rPr>
          <w:sz w:val="20"/>
          <w:szCs w:val="20"/>
        </w:rPr>
        <w:t xml:space="preserve">_____________________ </w:t>
      </w:r>
      <w:r w:rsidR="00592D07">
        <w:rPr>
          <w:sz w:val="20"/>
          <w:szCs w:val="20"/>
        </w:rPr>
        <w:t>Бойко А.В.</w:t>
      </w:r>
    </w:p>
    <w:p w:rsidR="00B87670" w:rsidRPr="00494BDC" w:rsidRDefault="00592D07" w:rsidP="001F4850">
      <w:pPr>
        <w:spacing w:line="360" w:lineRule="auto"/>
        <w:ind w:firstLine="284"/>
        <w:jc w:val="right"/>
        <w:rPr>
          <w:sz w:val="20"/>
          <w:szCs w:val="20"/>
        </w:rPr>
      </w:pPr>
      <w:r>
        <w:rPr>
          <w:sz w:val="20"/>
          <w:szCs w:val="20"/>
        </w:rPr>
        <w:t>«</w:t>
      </w:r>
      <w:r w:rsidR="00E23FD2">
        <w:rPr>
          <w:sz w:val="20"/>
          <w:szCs w:val="20"/>
        </w:rPr>
        <w:t>11</w:t>
      </w:r>
      <w:r w:rsidR="007118B9" w:rsidRPr="00494BDC">
        <w:rPr>
          <w:sz w:val="20"/>
          <w:szCs w:val="20"/>
        </w:rPr>
        <w:t xml:space="preserve">» </w:t>
      </w:r>
      <w:r w:rsidR="00673C29" w:rsidRPr="00494BDC">
        <w:rPr>
          <w:sz w:val="20"/>
          <w:szCs w:val="20"/>
        </w:rPr>
        <w:t xml:space="preserve"> </w:t>
      </w:r>
      <w:r>
        <w:rPr>
          <w:sz w:val="20"/>
          <w:szCs w:val="20"/>
        </w:rPr>
        <w:t>сентября</w:t>
      </w:r>
      <w:r w:rsidR="00680B99" w:rsidRPr="00494BDC">
        <w:rPr>
          <w:sz w:val="20"/>
          <w:szCs w:val="20"/>
        </w:rPr>
        <w:t xml:space="preserve"> </w:t>
      </w:r>
      <w:r w:rsidR="006F6C23" w:rsidRPr="00494BDC">
        <w:rPr>
          <w:sz w:val="20"/>
          <w:szCs w:val="20"/>
        </w:rPr>
        <w:t xml:space="preserve"> </w:t>
      </w:r>
      <w:r w:rsidR="00F16454" w:rsidRPr="00494BDC">
        <w:rPr>
          <w:sz w:val="20"/>
          <w:szCs w:val="20"/>
          <w:shd w:val="clear" w:color="auto" w:fill="FFFFFF"/>
        </w:rPr>
        <w:t>2026</w:t>
      </w:r>
      <w:r w:rsidR="00B87670" w:rsidRPr="00494BDC">
        <w:rPr>
          <w:sz w:val="20"/>
          <w:szCs w:val="20"/>
        </w:rPr>
        <w:t>г.</w:t>
      </w:r>
    </w:p>
    <w:p w:rsidR="00DF31FC" w:rsidRPr="00494BDC" w:rsidRDefault="00DF31FC" w:rsidP="00372A49">
      <w:pPr>
        <w:ind w:firstLine="284"/>
        <w:rPr>
          <w:sz w:val="20"/>
          <w:szCs w:val="20"/>
        </w:rPr>
      </w:pPr>
    </w:p>
    <w:p w:rsidR="00E91FAE" w:rsidRPr="00494BDC" w:rsidRDefault="00E91FAE" w:rsidP="00365C5C">
      <w:pPr>
        <w:pStyle w:val="ConsPlusNormal0"/>
        <w:ind w:firstLine="0"/>
        <w:rPr>
          <w:rFonts w:ascii="Times New Roman" w:hAnsi="Times New Roman" w:cs="Times New Roman"/>
          <w:b/>
          <w:sz w:val="20"/>
          <w:szCs w:val="20"/>
        </w:rPr>
      </w:pPr>
    </w:p>
    <w:p w:rsidR="003C19D8" w:rsidRPr="00494BDC" w:rsidRDefault="003C19D8" w:rsidP="00372A49">
      <w:pPr>
        <w:pStyle w:val="ConsPlusNormal0"/>
        <w:ind w:firstLine="540"/>
        <w:rPr>
          <w:rFonts w:ascii="Times New Roman" w:hAnsi="Times New Roman" w:cs="Times New Roman"/>
          <w:b/>
          <w:sz w:val="20"/>
          <w:szCs w:val="20"/>
        </w:rPr>
      </w:pPr>
    </w:p>
    <w:p w:rsidR="000B6D5E" w:rsidRPr="00494BDC" w:rsidRDefault="000B6D5E" w:rsidP="00372A49">
      <w:pPr>
        <w:pStyle w:val="ConsPlusNormal0"/>
        <w:ind w:firstLine="540"/>
        <w:rPr>
          <w:rFonts w:ascii="Times New Roman" w:hAnsi="Times New Roman" w:cs="Times New Roman"/>
          <w:b/>
          <w:sz w:val="20"/>
          <w:szCs w:val="20"/>
        </w:rPr>
      </w:pPr>
    </w:p>
    <w:p w:rsidR="00392068" w:rsidRPr="00E23FD2" w:rsidRDefault="007118B9" w:rsidP="007118B9">
      <w:pPr>
        <w:pStyle w:val="ConsPlusNormal0"/>
        <w:ind w:firstLine="540"/>
        <w:rPr>
          <w:rFonts w:ascii="Times New Roman" w:hAnsi="Times New Roman" w:cs="Times New Roman"/>
          <w:b/>
          <w:sz w:val="24"/>
          <w:szCs w:val="24"/>
        </w:rPr>
      </w:pPr>
      <w:r w:rsidRPr="00E23FD2">
        <w:rPr>
          <w:rFonts w:ascii="Times New Roman" w:hAnsi="Times New Roman" w:cs="Times New Roman"/>
          <w:b/>
          <w:sz w:val="24"/>
          <w:szCs w:val="24"/>
        </w:rPr>
        <w:t xml:space="preserve">                                                   </w:t>
      </w:r>
      <w:r w:rsidR="00D869CD" w:rsidRPr="00E23FD2">
        <w:rPr>
          <w:rFonts w:ascii="Times New Roman" w:hAnsi="Times New Roman" w:cs="Times New Roman"/>
          <w:b/>
          <w:sz w:val="24"/>
          <w:szCs w:val="24"/>
        </w:rPr>
        <w:t xml:space="preserve">       </w:t>
      </w:r>
      <w:r w:rsidR="00515EAD" w:rsidRPr="00E23FD2">
        <w:rPr>
          <w:rFonts w:ascii="Times New Roman" w:hAnsi="Times New Roman" w:cs="Times New Roman"/>
          <w:b/>
          <w:sz w:val="24"/>
          <w:szCs w:val="24"/>
        </w:rPr>
        <w:t xml:space="preserve">        </w:t>
      </w:r>
      <w:r w:rsidR="00E23FD2">
        <w:rPr>
          <w:rFonts w:ascii="Times New Roman" w:hAnsi="Times New Roman" w:cs="Times New Roman"/>
          <w:b/>
          <w:sz w:val="24"/>
          <w:szCs w:val="24"/>
        </w:rPr>
        <w:t xml:space="preserve">  </w:t>
      </w:r>
      <w:r w:rsidR="00E23FD2" w:rsidRPr="00E23FD2">
        <w:rPr>
          <w:rFonts w:ascii="Times New Roman" w:hAnsi="Times New Roman" w:cs="Times New Roman"/>
          <w:b/>
          <w:sz w:val="24"/>
          <w:szCs w:val="24"/>
        </w:rPr>
        <w:t xml:space="preserve">  </w:t>
      </w:r>
      <w:r w:rsidR="00515EAD" w:rsidRPr="00E23FD2">
        <w:rPr>
          <w:rFonts w:ascii="Times New Roman" w:hAnsi="Times New Roman" w:cs="Times New Roman"/>
          <w:b/>
          <w:sz w:val="24"/>
          <w:szCs w:val="24"/>
        </w:rPr>
        <w:t xml:space="preserve"> </w:t>
      </w:r>
      <w:r w:rsidRPr="00E23FD2">
        <w:rPr>
          <w:rFonts w:ascii="Times New Roman" w:hAnsi="Times New Roman" w:cs="Times New Roman"/>
          <w:b/>
          <w:sz w:val="24"/>
          <w:szCs w:val="24"/>
        </w:rPr>
        <w:t xml:space="preserve">    </w:t>
      </w:r>
      <w:r w:rsidR="00D56636" w:rsidRPr="00E23FD2">
        <w:rPr>
          <w:rFonts w:ascii="Times New Roman" w:hAnsi="Times New Roman" w:cs="Times New Roman"/>
          <w:b/>
          <w:sz w:val="24"/>
          <w:szCs w:val="24"/>
        </w:rPr>
        <w:t>ИЗВЕЩЕНИЕ</w:t>
      </w:r>
      <w:r w:rsidR="003017D5" w:rsidRPr="00E23FD2">
        <w:rPr>
          <w:rFonts w:ascii="Times New Roman" w:hAnsi="Times New Roman" w:cs="Times New Roman"/>
          <w:b/>
          <w:sz w:val="24"/>
          <w:szCs w:val="24"/>
        </w:rPr>
        <w:t xml:space="preserve"> </w:t>
      </w:r>
    </w:p>
    <w:p w:rsidR="009E2BF2" w:rsidRPr="00D869CD" w:rsidRDefault="009E2BF2" w:rsidP="00372A49">
      <w:pPr>
        <w:pStyle w:val="ConsPlusNormal0"/>
        <w:ind w:firstLine="0"/>
        <w:rPr>
          <w:rFonts w:ascii="Times New Roman" w:hAnsi="Times New Roman" w:cs="Times New Roman"/>
        </w:rPr>
      </w:pPr>
    </w:p>
    <w:p w:rsidR="00460643" w:rsidRPr="00D869CD" w:rsidRDefault="00460643" w:rsidP="00372A49">
      <w:pPr>
        <w:pStyle w:val="ConsPlusNormal0"/>
        <w:ind w:firstLine="0"/>
        <w:rPr>
          <w:rFonts w:ascii="Times New Roman" w:hAnsi="Times New Roman" w:cs="Times New Roman"/>
        </w:rPr>
      </w:pPr>
    </w:p>
    <w:p w:rsidR="00934BBC" w:rsidRPr="00D869CD" w:rsidRDefault="00934BBC" w:rsidP="00372A49">
      <w:pPr>
        <w:pStyle w:val="ConsPlusNormal0"/>
        <w:ind w:firstLine="0"/>
        <w:rPr>
          <w:rFonts w:ascii="Times New Roman" w:hAnsi="Times New Roman" w:cs="Times New Roman"/>
        </w:rPr>
      </w:pPr>
    </w:p>
    <w:tbl>
      <w:tblPr>
        <w:tblStyle w:val="-51"/>
        <w:tblW w:w="0" w:type="auto"/>
        <w:tblInd w:w="250" w:type="dxa"/>
        <w:tblLook w:val="04A0"/>
      </w:tblPr>
      <w:tblGrid>
        <w:gridCol w:w="2510"/>
        <w:gridCol w:w="7980"/>
      </w:tblGrid>
      <w:tr w:rsidR="00E3108D" w:rsidRPr="005A5035" w:rsidTr="00E23FD2">
        <w:trPr>
          <w:cnfStyle w:val="100000000000"/>
          <w:trHeight w:val="611"/>
        </w:trPr>
        <w:tc>
          <w:tcPr>
            <w:cnfStyle w:val="001000000000"/>
            <w:tcW w:w="2510" w:type="dxa"/>
          </w:tcPr>
          <w:p w:rsidR="00E23FD2" w:rsidRPr="005A5035" w:rsidRDefault="00E23FD2" w:rsidP="00E23FD2">
            <w:pPr>
              <w:jc w:val="center"/>
              <w:rPr>
                <w:sz w:val="22"/>
                <w:szCs w:val="22"/>
              </w:rPr>
            </w:pPr>
          </w:p>
          <w:p w:rsidR="00E3108D" w:rsidRPr="005A5035" w:rsidRDefault="00E3108D" w:rsidP="00E23FD2">
            <w:pPr>
              <w:jc w:val="center"/>
              <w:rPr>
                <w:sz w:val="22"/>
                <w:szCs w:val="22"/>
              </w:rPr>
            </w:pPr>
            <w:r w:rsidRPr="005A5035">
              <w:rPr>
                <w:sz w:val="22"/>
                <w:szCs w:val="22"/>
              </w:rPr>
              <w:t>Способ закупки:</w:t>
            </w:r>
          </w:p>
        </w:tc>
        <w:tc>
          <w:tcPr>
            <w:tcW w:w="7980" w:type="dxa"/>
          </w:tcPr>
          <w:p w:rsidR="007118B9" w:rsidRPr="005A5035" w:rsidRDefault="007118B9" w:rsidP="00E23FD2">
            <w:pPr>
              <w:tabs>
                <w:tab w:val="left" w:pos="5442"/>
              </w:tabs>
              <w:jc w:val="center"/>
              <w:cnfStyle w:val="100000000000"/>
              <w:rPr>
                <w:spacing w:val="1"/>
                <w:sz w:val="22"/>
                <w:szCs w:val="22"/>
              </w:rPr>
            </w:pPr>
          </w:p>
          <w:p w:rsidR="007118B9" w:rsidRPr="005A5035" w:rsidRDefault="007118B9" w:rsidP="00E23FD2">
            <w:pPr>
              <w:tabs>
                <w:tab w:val="left" w:pos="5442"/>
              </w:tabs>
              <w:jc w:val="center"/>
              <w:cnfStyle w:val="100000000000"/>
              <w:rPr>
                <w:spacing w:val="1"/>
                <w:sz w:val="22"/>
                <w:szCs w:val="22"/>
              </w:rPr>
            </w:pPr>
            <w:r w:rsidRPr="005A5035">
              <w:rPr>
                <w:spacing w:val="1"/>
                <w:sz w:val="22"/>
                <w:szCs w:val="22"/>
              </w:rPr>
              <w:t>ЗАПРОС КОТИРОВОК</w:t>
            </w:r>
            <w:r w:rsidR="00150D34" w:rsidRPr="005A5035">
              <w:rPr>
                <w:spacing w:val="1"/>
                <w:sz w:val="22"/>
                <w:szCs w:val="22"/>
              </w:rPr>
              <w:t xml:space="preserve"> В ЭЛЕКТРОННОЙ ФОРМЕ</w:t>
            </w:r>
          </w:p>
          <w:p w:rsidR="007118B9" w:rsidRPr="005A5035" w:rsidRDefault="007118B9" w:rsidP="00E23FD2">
            <w:pPr>
              <w:tabs>
                <w:tab w:val="left" w:pos="5442"/>
              </w:tabs>
              <w:jc w:val="center"/>
              <w:cnfStyle w:val="100000000000"/>
              <w:rPr>
                <w:spacing w:val="1"/>
                <w:sz w:val="22"/>
                <w:szCs w:val="22"/>
              </w:rPr>
            </w:pPr>
          </w:p>
          <w:p w:rsidR="00E3108D" w:rsidRPr="005A5035" w:rsidRDefault="00E3108D" w:rsidP="00E23FD2">
            <w:pPr>
              <w:tabs>
                <w:tab w:val="left" w:pos="5442"/>
              </w:tabs>
              <w:jc w:val="center"/>
              <w:cnfStyle w:val="100000000000"/>
              <w:rPr>
                <w:sz w:val="22"/>
                <w:szCs w:val="22"/>
              </w:rPr>
            </w:pPr>
          </w:p>
        </w:tc>
      </w:tr>
      <w:tr w:rsidR="00E3108D" w:rsidRPr="005A5035" w:rsidTr="00E23FD2">
        <w:trPr>
          <w:cnfStyle w:val="000000100000"/>
          <w:trHeight w:val="846"/>
        </w:trPr>
        <w:tc>
          <w:tcPr>
            <w:cnfStyle w:val="001000000000"/>
            <w:tcW w:w="2510" w:type="dxa"/>
          </w:tcPr>
          <w:p w:rsidR="00E3108D" w:rsidRPr="005A5035" w:rsidRDefault="00E3108D" w:rsidP="00E23FD2">
            <w:pPr>
              <w:jc w:val="center"/>
              <w:rPr>
                <w:sz w:val="22"/>
                <w:szCs w:val="22"/>
              </w:rPr>
            </w:pPr>
            <w:r w:rsidRPr="005A5035">
              <w:rPr>
                <w:sz w:val="22"/>
                <w:szCs w:val="22"/>
              </w:rPr>
              <w:t>Предмет закупки:</w:t>
            </w:r>
          </w:p>
        </w:tc>
        <w:tc>
          <w:tcPr>
            <w:tcW w:w="7980" w:type="dxa"/>
          </w:tcPr>
          <w:p w:rsidR="00E3108D" w:rsidRPr="005A5035" w:rsidRDefault="00EA3BDB" w:rsidP="00E23FD2">
            <w:pPr>
              <w:jc w:val="center"/>
              <w:cnfStyle w:val="000000100000"/>
              <w:rPr>
                <w:b/>
                <w:sz w:val="22"/>
                <w:szCs w:val="22"/>
              </w:rPr>
            </w:pPr>
            <w:r w:rsidRPr="005A5035">
              <w:rPr>
                <w:b/>
                <w:sz w:val="22"/>
                <w:szCs w:val="22"/>
              </w:rPr>
              <w:t>Поставка «Бы</w:t>
            </w:r>
            <w:r w:rsidR="002A5134" w:rsidRPr="005A5035">
              <w:rPr>
                <w:b/>
                <w:sz w:val="22"/>
                <w:szCs w:val="22"/>
              </w:rPr>
              <w:t>товка металлическая тип БК-00» 1</w:t>
            </w:r>
            <w:r w:rsidRPr="005A5035">
              <w:rPr>
                <w:b/>
                <w:sz w:val="22"/>
                <w:szCs w:val="22"/>
              </w:rPr>
              <w:t xml:space="preserve">- </w:t>
            </w:r>
            <w:proofErr w:type="spellStart"/>
            <w:proofErr w:type="gramStart"/>
            <w:r w:rsidRPr="005A5035">
              <w:rPr>
                <w:b/>
                <w:sz w:val="22"/>
                <w:szCs w:val="22"/>
              </w:rPr>
              <w:t>шт</w:t>
            </w:r>
            <w:proofErr w:type="spellEnd"/>
            <w:proofErr w:type="gramEnd"/>
            <w:r w:rsidRPr="005A5035">
              <w:rPr>
                <w:b/>
                <w:sz w:val="22"/>
                <w:szCs w:val="22"/>
              </w:rPr>
              <w:t xml:space="preserve"> </w:t>
            </w:r>
          </w:p>
        </w:tc>
      </w:tr>
      <w:tr w:rsidR="00596616" w:rsidRPr="005A5035" w:rsidTr="00E23FD2">
        <w:trPr>
          <w:cnfStyle w:val="000000010000"/>
          <w:trHeight w:val="846"/>
        </w:trPr>
        <w:tc>
          <w:tcPr>
            <w:cnfStyle w:val="001000000000"/>
            <w:tcW w:w="2510" w:type="dxa"/>
          </w:tcPr>
          <w:p w:rsidR="00596616" w:rsidRPr="005A5035" w:rsidRDefault="00596616" w:rsidP="00E23FD2">
            <w:pPr>
              <w:jc w:val="center"/>
              <w:rPr>
                <w:sz w:val="22"/>
                <w:szCs w:val="22"/>
              </w:rPr>
            </w:pPr>
            <w:r w:rsidRPr="005A5035">
              <w:rPr>
                <w:sz w:val="22"/>
                <w:szCs w:val="22"/>
              </w:rPr>
              <w:t>ОКПД 2</w:t>
            </w:r>
          </w:p>
        </w:tc>
        <w:tc>
          <w:tcPr>
            <w:tcW w:w="7980" w:type="dxa"/>
          </w:tcPr>
          <w:p w:rsidR="00A12FF5" w:rsidRPr="005A5035" w:rsidRDefault="00A12FF5" w:rsidP="00E23FD2">
            <w:pPr>
              <w:jc w:val="center"/>
              <w:cnfStyle w:val="000000010000"/>
              <w:rPr>
                <w:b/>
                <w:sz w:val="22"/>
                <w:szCs w:val="22"/>
              </w:rPr>
            </w:pPr>
            <w:r w:rsidRPr="005A5035">
              <w:rPr>
                <w:b/>
                <w:bCs/>
                <w:sz w:val="22"/>
                <w:szCs w:val="22"/>
              </w:rPr>
              <w:t>25.11.10.000</w:t>
            </w:r>
          </w:p>
          <w:p w:rsidR="00E23FD2" w:rsidRPr="005A5035" w:rsidRDefault="00E23FD2" w:rsidP="00E23FD2">
            <w:pPr>
              <w:jc w:val="center"/>
              <w:cnfStyle w:val="000000010000"/>
              <w:rPr>
                <w:b/>
                <w:sz w:val="22"/>
                <w:szCs w:val="22"/>
              </w:rPr>
            </w:pPr>
            <w:r w:rsidRPr="005A5035">
              <w:rPr>
                <w:b/>
                <w:sz w:val="22"/>
                <w:szCs w:val="22"/>
              </w:rPr>
              <w:t>Здания сборные из металла</w:t>
            </w:r>
          </w:p>
          <w:p w:rsidR="00596616" w:rsidRPr="005A5035" w:rsidRDefault="00596616" w:rsidP="00E23FD2">
            <w:pPr>
              <w:jc w:val="center"/>
              <w:cnfStyle w:val="000000010000"/>
              <w:rPr>
                <w:b/>
                <w:sz w:val="22"/>
                <w:szCs w:val="22"/>
              </w:rPr>
            </w:pPr>
          </w:p>
        </w:tc>
      </w:tr>
      <w:tr w:rsidR="00E3108D" w:rsidRPr="005A5035" w:rsidTr="00E23FD2">
        <w:trPr>
          <w:cnfStyle w:val="000000100000"/>
          <w:trHeight w:val="521"/>
        </w:trPr>
        <w:tc>
          <w:tcPr>
            <w:cnfStyle w:val="001000000000"/>
            <w:tcW w:w="2510" w:type="dxa"/>
          </w:tcPr>
          <w:p w:rsidR="008021BA" w:rsidRPr="005A5035" w:rsidRDefault="008021BA" w:rsidP="00E23FD2">
            <w:pPr>
              <w:jc w:val="center"/>
              <w:rPr>
                <w:sz w:val="22"/>
                <w:szCs w:val="22"/>
              </w:rPr>
            </w:pPr>
          </w:p>
          <w:p w:rsidR="00E3108D" w:rsidRPr="005A5035" w:rsidRDefault="00E3108D" w:rsidP="00E23FD2">
            <w:pPr>
              <w:jc w:val="center"/>
              <w:rPr>
                <w:sz w:val="22"/>
                <w:szCs w:val="22"/>
              </w:rPr>
            </w:pPr>
            <w:r w:rsidRPr="005A5035">
              <w:rPr>
                <w:sz w:val="22"/>
                <w:szCs w:val="22"/>
              </w:rPr>
              <w:t>Начальная (максимальная) цена лота в рублях</w:t>
            </w:r>
          </w:p>
        </w:tc>
        <w:tc>
          <w:tcPr>
            <w:tcW w:w="7980" w:type="dxa"/>
          </w:tcPr>
          <w:p w:rsidR="008021BA" w:rsidRPr="005A5035" w:rsidRDefault="008021BA" w:rsidP="00E23FD2">
            <w:pPr>
              <w:jc w:val="center"/>
              <w:cnfStyle w:val="000000100000"/>
              <w:rPr>
                <w:b/>
                <w:sz w:val="22"/>
                <w:szCs w:val="22"/>
              </w:rPr>
            </w:pPr>
          </w:p>
          <w:p w:rsidR="00E23FD2" w:rsidRPr="005A5035" w:rsidRDefault="00592D07" w:rsidP="00E23FD2">
            <w:pPr>
              <w:jc w:val="center"/>
              <w:cnfStyle w:val="000000100000"/>
              <w:rPr>
                <w:b/>
                <w:sz w:val="22"/>
                <w:szCs w:val="22"/>
              </w:rPr>
            </w:pPr>
            <w:r w:rsidRPr="005A5035">
              <w:rPr>
                <w:b/>
                <w:sz w:val="22"/>
                <w:szCs w:val="22"/>
              </w:rPr>
              <w:t>172</w:t>
            </w:r>
            <w:r w:rsidR="00B55526">
              <w:rPr>
                <w:b/>
                <w:sz w:val="22"/>
                <w:szCs w:val="22"/>
              </w:rPr>
              <w:t xml:space="preserve"> </w:t>
            </w:r>
            <w:r w:rsidRPr="005A5035">
              <w:rPr>
                <w:b/>
                <w:sz w:val="22"/>
                <w:szCs w:val="22"/>
              </w:rPr>
              <w:t>000</w:t>
            </w:r>
            <w:r w:rsidR="00E23FD2" w:rsidRPr="005A5035">
              <w:rPr>
                <w:b/>
                <w:sz w:val="22"/>
                <w:szCs w:val="22"/>
              </w:rPr>
              <w:t>,00</w:t>
            </w:r>
            <w:r w:rsidRPr="005A5035">
              <w:rPr>
                <w:b/>
                <w:sz w:val="22"/>
                <w:szCs w:val="22"/>
              </w:rPr>
              <w:t xml:space="preserve"> руб. </w:t>
            </w:r>
          </w:p>
          <w:p w:rsidR="00E3108D" w:rsidRPr="005A5035" w:rsidRDefault="00592D07" w:rsidP="00E23FD2">
            <w:pPr>
              <w:jc w:val="center"/>
              <w:cnfStyle w:val="000000100000"/>
              <w:rPr>
                <w:b/>
                <w:sz w:val="22"/>
                <w:szCs w:val="22"/>
              </w:rPr>
            </w:pPr>
            <w:r w:rsidRPr="005A5035">
              <w:rPr>
                <w:b/>
                <w:sz w:val="22"/>
                <w:szCs w:val="22"/>
              </w:rPr>
              <w:t>(Сто семьдесят две тысячи рублей 00 копеек), в т.ч. НДС 22% 31016.39 руб. (Тридцать одна тысяча шестнадцать рублей тридцать девять копеек)</w:t>
            </w:r>
          </w:p>
        </w:tc>
      </w:tr>
      <w:tr w:rsidR="00E3108D" w:rsidRPr="005A5035" w:rsidTr="00E23FD2">
        <w:trPr>
          <w:cnfStyle w:val="000000010000"/>
          <w:trHeight w:val="501"/>
        </w:trPr>
        <w:tc>
          <w:tcPr>
            <w:cnfStyle w:val="001000000000"/>
            <w:tcW w:w="2510" w:type="dxa"/>
          </w:tcPr>
          <w:p w:rsidR="007118B9" w:rsidRPr="005A5035" w:rsidRDefault="007118B9" w:rsidP="00E23FD2">
            <w:pPr>
              <w:jc w:val="center"/>
              <w:rPr>
                <w:sz w:val="22"/>
                <w:szCs w:val="22"/>
              </w:rPr>
            </w:pPr>
          </w:p>
          <w:p w:rsidR="00E3108D" w:rsidRPr="005A5035" w:rsidRDefault="00E3108D" w:rsidP="00E23FD2">
            <w:pPr>
              <w:jc w:val="center"/>
              <w:rPr>
                <w:sz w:val="22"/>
                <w:szCs w:val="22"/>
              </w:rPr>
            </w:pPr>
            <w:r w:rsidRPr="005A5035">
              <w:rPr>
                <w:sz w:val="22"/>
                <w:szCs w:val="22"/>
              </w:rPr>
              <w:t>Инициатор закупки (ФИО):</w:t>
            </w:r>
          </w:p>
          <w:p w:rsidR="00E3108D" w:rsidRPr="005A5035" w:rsidRDefault="00E3108D" w:rsidP="00E23FD2">
            <w:pPr>
              <w:jc w:val="center"/>
              <w:rPr>
                <w:sz w:val="22"/>
                <w:szCs w:val="22"/>
              </w:rPr>
            </w:pPr>
          </w:p>
        </w:tc>
        <w:tc>
          <w:tcPr>
            <w:tcW w:w="7980" w:type="dxa"/>
          </w:tcPr>
          <w:p w:rsidR="00E23FD2" w:rsidRPr="005A5035" w:rsidRDefault="00E23FD2" w:rsidP="00E23FD2">
            <w:pPr>
              <w:widowControl w:val="0"/>
              <w:autoSpaceDE w:val="0"/>
              <w:autoSpaceDN w:val="0"/>
              <w:adjustRightInd w:val="0"/>
              <w:jc w:val="center"/>
              <w:cnfStyle w:val="000000010000"/>
              <w:rPr>
                <w:b/>
                <w:sz w:val="22"/>
                <w:szCs w:val="22"/>
              </w:rPr>
            </w:pPr>
          </w:p>
          <w:p w:rsidR="00E3108D" w:rsidRPr="005A5035" w:rsidRDefault="00E3108D" w:rsidP="00E23FD2">
            <w:pPr>
              <w:widowControl w:val="0"/>
              <w:autoSpaceDE w:val="0"/>
              <w:autoSpaceDN w:val="0"/>
              <w:adjustRightInd w:val="0"/>
              <w:jc w:val="center"/>
              <w:cnfStyle w:val="000000010000"/>
              <w:rPr>
                <w:b/>
                <w:sz w:val="22"/>
                <w:szCs w:val="22"/>
              </w:rPr>
            </w:pPr>
            <w:r w:rsidRPr="005A5035">
              <w:rPr>
                <w:b/>
                <w:sz w:val="22"/>
                <w:szCs w:val="22"/>
              </w:rPr>
              <w:t>Начальник отдела снабжения</w:t>
            </w:r>
            <w:r w:rsidR="00412C02" w:rsidRPr="005A5035">
              <w:rPr>
                <w:b/>
                <w:sz w:val="22"/>
                <w:szCs w:val="22"/>
              </w:rPr>
              <w:t>________ Федотов Виктор Викторович</w:t>
            </w:r>
          </w:p>
        </w:tc>
      </w:tr>
    </w:tbl>
    <w:p w:rsidR="00AD2748" w:rsidRPr="00D869CD" w:rsidRDefault="00AD2748" w:rsidP="00372A49">
      <w:pPr>
        <w:pStyle w:val="ConsPlusNormal0"/>
        <w:ind w:firstLine="0"/>
        <w:rPr>
          <w:rFonts w:ascii="Times New Roman" w:hAnsi="Times New Roman" w:cs="Times New Roman"/>
        </w:rPr>
      </w:pPr>
    </w:p>
    <w:p w:rsidR="00772432" w:rsidRPr="00D869CD" w:rsidRDefault="00772432" w:rsidP="00372A49">
      <w:pPr>
        <w:pStyle w:val="ConsPlusNormal0"/>
        <w:ind w:firstLine="0"/>
        <w:rPr>
          <w:rFonts w:ascii="Times New Roman" w:hAnsi="Times New Roman" w:cs="Times New Roman"/>
        </w:rPr>
      </w:pPr>
    </w:p>
    <w:p w:rsidR="00E624FF" w:rsidRPr="00494BDC" w:rsidRDefault="00E624FF" w:rsidP="00372A49">
      <w:pPr>
        <w:pStyle w:val="ConsPlusNormal0"/>
        <w:ind w:firstLine="0"/>
        <w:rPr>
          <w:rFonts w:ascii="Times New Roman" w:hAnsi="Times New Roman" w:cs="Times New Roman"/>
          <w:sz w:val="20"/>
          <w:szCs w:val="20"/>
        </w:rPr>
      </w:pPr>
    </w:p>
    <w:p w:rsidR="00E624FF" w:rsidRDefault="00E624FF" w:rsidP="00372A49">
      <w:pPr>
        <w:pStyle w:val="ConsPlusNormal0"/>
        <w:ind w:firstLine="0"/>
        <w:rPr>
          <w:rFonts w:ascii="Times New Roman" w:hAnsi="Times New Roman" w:cs="Times New Roman"/>
          <w:sz w:val="20"/>
          <w:szCs w:val="20"/>
        </w:rPr>
      </w:pPr>
    </w:p>
    <w:p w:rsidR="00D869CD" w:rsidRDefault="00D869CD" w:rsidP="00372A49">
      <w:pPr>
        <w:pStyle w:val="ConsPlusNormal0"/>
        <w:ind w:firstLine="0"/>
        <w:rPr>
          <w:rFonts w:ascii="Times New Roman" w:hAnsi="Times New Roman" w:cs="Times New Roman"/>
          <w:sz w:val="20"/>
          <w:szCs w:val="20"/>
        </w:rPr>
      </w:pPr>
    </w:p>
    <w:p w:rsidR="00D869CD" w:rsidRDefault="00D869CD" w:rsidP="00372A49">
      <w:pPr>
        <w:pStyle w:val="ConsPlusNormal0"/>
        <w:ind w:firstLine="0"/>
        <w:rPr>
          <w:rFonts w:ascii="Times New Roman" w:hAnsi="Times New Roman" w:cs="Times New Roman"/>
          <w:sz w:val="20"/>
          <w:szCs w:val="20"/>
        </w:rPr>
      </w:pPr>
    </w:p>
    <w:p w:rsidR="00D869CD" w:rsidRDefault="00D869CD" w:rsidP="00372A49">
      <w:pPr>
        <w:pStyle w:val="ConsPlusNormal0"/>
        <w:ind w:firstLine="0"/>
        <w:rPr>
          <w:rFonts w:ascii="Times New Roman" w:hAnsi="Times New Roman" w:cs="Times New Roman"/>
          <w:sz w:val="20"/>
          <w:szCs w:val="20"/>
        </w:rPr>
      </w:pPr>
    </w:p>
    <w:p w:rsidR="00D869CD" w:rsidRDefault="00D869CD" w:rsidP="00372A49">
      <w:pPr>
        <w:pStyle w:val="ConsPlusNormal0"/>
        <w:ind w:firstLine="0"/>
        <w:rPr>
          <w:rFonts w:ascii="Times New Roman" w:hAnsi="Times New Roman" w:cs="Times New Roman"/>
          <w:sz w:val="20"/>
          <w:szCs w:val="20"/>
        </w:rPr>
      </w:pPr>
    </w:p>
    <w:p w:rsidR="005A5035" w:rsidRDefault="005A5035" w:rsidP="00372A49">
      <w:pPr>
        <w:pStyle w:val="ConsPlusNormal0"/>
        <w:ind w:firstLine="0"/>
        <w:rPr>
          <w:rFonts w:ascii="Times New Roman" w:hAnsi="Times New Roman" w:cs="Times New Roman"/>
          <w:sz w:val="20"/>
          <w:szCs w:val="20"/>
        </w:rPr>
      </w:pPr>
    </w:p>
    <w:p w:rsidR="005A5035" w:rsidRDefault="005A5035" w:rsidP="00372A49">
      <w:pPr>
        <w:pStyle w:val="ConsPlusNormal0"/>
        <w:ind w:firstLine="0"/>
        <w:rPr>
          <w:rFonts w:ascii="Times New Roman" w:hAnsi="Times New Roman" w:cs="Times New Roman"/>
          <w:sz w:val="20"/>
          <w:szCs w:val="20"/>
        </w:rPr>
      </w:pPr>
    </w:p>
    <w:p w:rsidR="005A5035" w:rsidRDefault="005A5035" w:rsidP="00372A49">
      <w:pPr>
        <w:pStyle w:val="ConsPlusNormal0"/>
        <w:ind w:firstLine="0"/>
        <w:rPr>
          <w:rFonts w:ascii="Times New Roman" w:hAnsi="Times New Roman" w:cs="Times New Roman"/>
          <w:sz w:val="20"/>
          <w:szCs w:val="20"/>
        </w:rPr>
      </w:pPr>
    </w:p>
    <w:p w:rsidR="00D869CD" w:rsidRDefault="00D869CD" w:rsidP="00372A49">
      <w:pPr>
        <w:pStyle w:val="ConsPlusNormal0"/>
        <w:ind w:firstLine="0"/>
        <w:rPr>
          <w:rFonts w:ascii="Times New Roman" w:hAnsi="Times New Roman" w:cs="Times New Roman"/>
          <w:sz w:val="20"/>
          <w:szCs w:val="20"/>
        </w:rPr>
      </w:pPr>
    </w:p>
    <w:p w:rsidR="00D869CD" w:rsidRDefault="00D869CD" w:rsidP="00372A49">
      <w:pPr>
        <w:pStyle w:val="ConsPlusNormal0"/>
        <w:ind w:firstLine="0"/>
        <w:rPr>
          <w:rFonts w:ascii="Times New Roman" w:hAnsi="Times New Roman" w:cs="Times New Roman"/>
          <w:sz w:val="20"/>
          <w:szCs w:val="20"/>
        </w:rPr>
      </w:pPr>
    </w:p>
    <w:p w:rsidR="00D869CD" w:rsidRDefault="00D869CD" w:rsidP="00372A49">
      <w:pPr>
        <w:pStyle w:val="ConsPlusNormal0"/>
        <w:ind w:firstLine="0"/>
        <w:rPr>
          <w:rFonts w:ascii="Times New Roman" w:hAnsi="Times New Roman" w:cs="Times New Roman"/>
          <w:sz w:val="20"/>
          <w:szCs w:val="20"/>
        </w:rPr>
      </w:pPr>
    </w:p>
    <w:p w:rsidR="00365C5C" w:rsidRDefault="00365C5C" w:rsidP="00372A49">
      <w:pPr>
        <w:pStyle w:val="ConsPlusNormal0"/>
        <w:ind w:firstLine="0"/>
        <w:rPr>
          <w:rFonts w:ascii="Times New Roman" w:hAnsi="Times New Roman" w:cs="Times New Roman"/>
          <w:sz w:val="20"/>
          <w:szCs w:val="20"/>
        </w:rPr>
      </w:pPr>
    </w:p>
    <w:p w:rsidR="00D869CD" w:rsidRPr="00494BDC" w:rsidRDefault="00D869CD" w:rsidP="00372A49">
      <w:pPr>
        <w:pStyle w:val="ConsPlusNormal0"/>
        <w:ind w:firstLine="0"/>
        <w:rPr>
          <w:rFonts w:ascii="Times New Roman" w:hAnsi="Times New Roman" w:cs="Times New Roman"/>
          <w:sz w:val="20"/>
          <w:szCs w:val="20"/>
        </w:rPr>
      </w:pPr>
    </w:p>
    <w:p w:rsidR="0020082F" w:rsidRPr="00494BDC" w:rsidRDefault="0020082F" w:rsidP="00372A49">
      <w:pPr>
        <w:pStyle w:val="ConsPlusNormal0"/>
        <w:ind w:firstLine="0"/>
        <w:rPr>
          <w:rFonts w:ascii="Times New Roman" w:hAnsi="Times New Roman" w:cs="Times New Roman"/>
          <w:sz w:val="20"/>
          <w:szCs w:val="20"/>
        </w:rPr>
      </w:pPr>
    </w:p>
    <w:p w:rsidR="0020082F" w:rsidRPr="00494BDC" w:rsidRDefault="0020082F" w:rsidP="00372A49">
      <w:pPr>
        <w:pStyle w:val="ConsPlusNormal0"/>
        <w:ind w:firstLine="0"/>
        <w:rPr>
          <w:rFonts w:ascii="Times New Roman" w:hAnsi="Times New Roman" w:cs="Times New Roman"/>
          <w:sz w:val="20"/>
          <w:szCs w:val="20"/>
        </w:rPr>
      </w:pPr>
    </w:p>
    <w:p w:rsidR="001F4850" w:rsidRPr="00D869CD" w:rsidRDefault="00E23FD2" w:rsidP="001F4850">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091729" w:rsidRPr="00D869CD">
        <w:rPr>
          <w:rFonts w:ascii="Times New Roman" w:hAnsi="Times New Roman" w:cs="Times New Roman"/>
          <w:sz w:val="24"/>
          <w:szCs w:val="24"/>
        </w:rPr>
        <w:t>г. Каменск-Шахтинский</w:t>
      </w:r>
    </w:p>
    <w:p w:rsidR="005171BC" w:rsidRPr="00D869CD" w:rsidRDefault="00E23FD2" w:rsidP="001F4850">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F16454" w:rsidRPr="00D869CD">
        <w:rPr>
          <w:rFonts w:ascii="Times New Roman" w:hAnsi="Times New Roman" w:cs="Times New Roman"/>
          <w:sz w:val="24"/>
          <w:szCs w:val="24"/>
        </w:rPr>
        <w:t>2026</w:t>
      </w:r>
      <w:r w:rsidR="000C4FF7" w:rsidRPr="00D869CD">
        <w:rPr>
          <w:rFonts w:ascii="Times New Roman" w:hAnsi="Times New Roman" w:cs="Times New Roman"/>
          <w:sz w:val="24"/>
          <w:szCs w:val="24"/>
        </w:rPr>
        <w:t xml:space="preserve"> г.</w:t>
      </w:r>
    </w:p>
    <w:p w:rsidR="00E326CF" w:rsidRDefault="00E326CF" w:rsidP="00372A49">
      <w:pPr>
        <w:pStyle w:val="ConsPlusNormal0"/>
        <w:ind w:firstLine="0"/>
        <w:rPr>
          <w:rFonts w:ascii="Times New Roman" w:hAnsi="Times New Roman" w:cs="Times New Roman"/>
          <w:sz w:val="24"/>
          <w:szCs w:val="24"/>
        </w:rPr>
      </w:pPr>
    </w:p>
    <w:p w:rsidR="00E23FD2" w:rsidRPr="00494BDC" w:rsidRDefault="00E23FD2" w:rsidP="00372A49">
      <w:pPr>
        <w:pStyle w:val="ConsPlusNormal0"/>
        <w:ind w:firstLine="0"/>
        <w:rPr>
          <w:rFonts w:ascii="Times New Roman" w:hAnsi="Times New Roman" w:cs="Times New Roman"/>
          <w:sz w:val="20"/>
          <w:szCs w:val="20"/>
        </w:rPr>
      </w:pPr>
    </w:p>
    <w:p w:rsidR="00E326CF" w:rsidRPr="00494BDC" w:rsidRDefault="00E326CF" w:rsidP="00372A49">
      <w:pPr>
        <w:pStyle w:val="ConsPlusNormal0"/>
        <w:ind w:firstLine="0"/>
        <w:rPr>
          <w:rFonts w:ascii="Times New Roman" w:hAnsi="Times New Roman" w:cs="Times New Roman"/>
          <w:sz w:val="20"/>
          <w:szCs w:val="20"/>
        </w:rPr>
      </w:pPr>
    </w:p>
    <w:p w:rsidR="000A6B4A" w:rsidRPr="00494BDC" w:rsidRDefault="000A6B4A" w:rsidP="000D1AAF">
      <w:pPr>
        <w:pStyle w:val="ConsPlusNormal0"/>
        <w:ind w:firstLine="0"/>
        <w:jc w:val="center"/>
        <w:rPr>
          <w:rFonts w:ascii="Times New Roman" w:hAnsi="Times New Roman" w:cs="Times New Roman"/>
          <w:b/>
          <w:sz w:val="20"/>
          <w:szCs w:val="20"/>
        </w:rPr>
      </w:pPr>
    </w:p>
    <w:p w:rsidR="00680222" w:rsidRPr="00494BDC" w:rsidRDefault="00680222" w:rsidP="000D1AAF">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ИНФОРМАЦИОННАЯ КАРТА (ИК) ПРОВЕДЕ</w:t>
      </w:r>
      <w:r w:rsidR="006C082B" w:rsidRPr="00494BDC">
        <w:rPr>
          <w:rFonts w:ascii="Times New Roman" w:hAnsi="Times New Roman" w:cs="Times New Roman"/>
          <w:b/>
          <w:sz w:val="20"/>
          <w:szCs w:val="20"/>
        </w:rPr>
        <w:t xml:space="preserve">НИЯ ЗАПРОСА </w:t>
      </w:r>
      <w:r w:rsidR="001936DC" w:rsidRPr="00494BDC">
        <w:rPr>
          <w:rFonts w:ascii="Times New Roman" w:hAnsi="Times New Roman" w:cs="Times New Roman"/>
          <w:b/>
          <w:sz w:val="20"/>
          <w:szCs w:val="20"/>
        </w:rPr>
        <w:t>КОТИРОВОК</w:t>
      </w:r>
      <w:r w:rsidR="007F680F" w:rsidRPr="00494BDC">
        <w:rPr>
          <w:rFonts w:ascii="Times New Roman" w:hAnsi="Times New Roman" w:cs="Times New Roman"/>
          <w:b/>
          <w:sz w:val="20"/>
          <w:szCs w:val="20"/>
        </w:rPr>
        <w:t xml:space="preserve"> В ЭЛЕКТРОННОЙ ФОРМЕ</w:t>
      </w:r>
    </w:p>
    <w:p w:rsidR="00F03C57" w:rsidRPr="00494BDC" w:rsidRDefault="00F03C57" w:rsidP="000D1AAF">
      <w:pPr>
        <w:pStyle w:val="ConsPlusNormal0"/>
        <w:ind w:firstLine="0"/>
        <w:jc w:val="center"/>
        <w:rPr>
          <w:rFonts w:ascii="Times New Roman" w:hAnsi="Times New Roman" w:cs="Times New Roman"/>
          <w:b/>
          <w:sz w:val="20"/>
          <w:szCs w:val="20"/>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796"/>
      </w:tblGrid>
      <w:tr w:rsidR="00680222" w:rsidRPr="00494BDC" w:rsidTr="00E20DF4">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494BDC" w:rsidRDefault="00F03C57" w:rsidP="00372A49">
            <w:pPr>
              <w:pStyle w:val="ConsPlusNormal0"/>
              <w:tabs>
                <w:tab w:val="left" w:pos="0"/>
              </w:tabs>
              <w:ind w:firstLine="0"/>
              <w:rPr>
                <w:rFonts w:ascii="Times New Roman" w:hAnsi="Times New Roman" w:cs="Times New Roman"/>
                <w:b/>
                <w:sz w:val="20"/>
                <w:szCs w:val="20"/>
              </w:rPr>
            </w:pPr>
            <w:r w:rsidRPr="00494BDC">
              <w:rPr>
                <w:rFonts w:ascii="Times New Roman" w:hAnsi="Times New Roman" w:cs="Times New Roman"/>
                <w:b/>
                <w:sz w:val="20"/>
                <w:szCs w:val="20"/>
              </w:rPr>
              <w:t xml:space="preserve">№ </w:t>
            </w:r>
            <w:proofErr w:type="spellStart"/>
            <w:proofErr w:type="gramStart"/>
            <w:r w:rsidRPr="00494BDC">
              <w:rPr>
                <w:rFonts w:ascii="Times New Roman" w:hAnsi="Times New Roman" w:cs="Times New Roman"/>
                <w:b/>
                <w:sz w:val="20"/>
                <w:szCs w:val="20"/>
              </w:rPr>
              <w:t>п</w:t>
            </w:r>
            <w:proofErr w:type="spellEnd"/>
            <w:proofErr w:type="gramEnd"/>
            <w:r w:rsidRPr="00494BDC">
              <w:rPr>
                <w:rFonts w:ascii="Times New Roman" w:hAnsi="Times New Roman" w:cs="Times New Roman"/>
                <w:b/>
                <w:sz w:val="20"/>
                <w:szCs w:val="20"/>
              </w:rPr>
              <w:t>/</w:t>
            </w:r>
            <w:proofErr w:type="spellStart"/>
            <w:r w:rsidRPr="00494BDC">
              <w:rPr>
                <w:rFonts w:ascii="Times New Roman" w:hAnsi="Times New Roman" w:cs="Times New Roman"/>
                <w:b/>
                <w:sz w:val="20"/>
                <w:szCs w:val="20"/>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494BDC" w:rsidRDefault="00680222" w:rsidP="00372A49">
            <w:pPr>
              <w:pStyle w:val="ConsPlusNormal0"/>
              <w:ind w:firstLine="0"/>
              <w:rPr>
                <w:rFonts w:ascii="Times New Roman" w:hAnsi="Times New Roman" w:cs="Times New Roman"/>
                <w:b/>
                <w:sz w:val="20"/>
                <w:szCs w:val="20"/>
              </w:rPr>
            </w:pPr>
            <w:r w:rsidRPr="00494BDC">
              <w:rPr>
                <w:rFonts w:ascii="Times New Roman" w:hAnsi="Times New Roman" w:cs="Times New Roman"/>
                <w:b/>
                <w:sz w:val="20"/>
                <w:szCs w:val="20"/>
              </w:rPr>
              <w:t>Сведения</w:t>
            </w:r>
          </w:p>
        </w:tc>
        <w:tc>
          <w:tcPr>
            <w:tcW w:w="7796" w:type="dxa"/>
            <w:tcBorders>
              <w:top w:val="single" w:sz="4" w:space="0" w:color="auto"/>
              <w:left w:val="single" w:sz="4" w:space="0" w:color="auto"/>
              <w:bottom w:val="single" w:sz="4" w:space="0" w:color="auto"/>
              <w:right w:val="single" w:sz="4" w:space="0" w:color="auto"/>
            </w:tcBorders>
            <w:vAlign w:val="center"/>
            <w:hideMark/>
          </w:tcPr>
          <w:p w:rsidR="00680222" w:rsidRPr="00494BDC" w:rsidRDefault="007118B9" w:rsidP="00372A49">
            <w:pPr>
              <w:pStyle w:val="ConsPlusNormal0"/>
              <w:ind w:firstLine="0"/>
              <w:rPr>
                <w:rFonts w:ascii="Times New Roman" w:hAnsi="Times New Roman" w:cs="Times New Roman"/>
                <w:b/>
                <w:sz w:val="20"/>
                <w:szCs w:val="20"/>
              </w:rPr>
            </w:pPr>
            <w:r w:rsidRPr="00494BDC">
              <w:rPr>
                <w:rFonts w:ascii="Times New Roman" w:hAnsi="Times New Roman" w:cs="Times New Roman"/>
                <w:b/>
                <w:sz w:val="20"/>
                <w:szCs w:val="20"/>
              </w:rPr>
              <w:t xml:space="preserve">                                         </w:t>
            </w:r>
            <w:r w:rsidR="00680222" w:rsidRPr="00494BDC">
              <w:rPr>
                <w:rFonts w:ascii="Times New Roman" w:hAnsi="Times New Roman" w:cs="Times New Roman"/>
                <w:b/>
                <w:sz w:val="20"/>
                <w:szCs w:val="20"/>
              </w:rPr>
              <w:t>Текст пояснений</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7C4FC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Сведения о Заказчике</w:t>
            </w:r>
          </w:p>
        </w:tc>
        <w:tc>
          <w:tcPr>
            <w:tcW w:w="7796" w:type="dxa"/>
            <w:tcBorders>
              <w:top w:val="single" w:sz="4" w:space="0" w:color="auto"/>
              <w:left w:val="single" w:sz="4" w:space="0" w:color="auto"/>
              <w:bottom w:val="single" w:sz="4" w:space="0" w:color="auto"/>
              <w:right w:val="single" w:sz="4" w:space="0" w:color="auto"/>
            </w:tcBorders>
            <w:hideMark/>
          </w:tcPr>
          <w:p w:rsidR="006F5AD1" w:rsidRPr="00494BDC" w:rsidRDefault="007118B9" w:rsidP="007118B9">
            <w:pPr>
              <w:jc w:val="both"/>
              <w:rPr>
                <w:b/>
                <w:color w:val="0000FF"/>
                <w:sz w:val="20"/>
                <w:szCs w:val="20"/>
              </w:rPr>
            </w:pPr>
            <w:proofErr w:type="spellStart"/>
            <w:r w:rsidRPr="00D869CD">
              <w:rPr>
                <w:b/>
                <w:sz w:val="20"/>
                <w:szCs w:val="20"/>
              </w:rPr>
              <w:t>Наименование</w:t>
            </w:r>
            <w:proofErr w:type="gramStart"/>
            <w:r w:rsidRPr="00D869CD">
              <w:rPr>
                <w:b/>
                <w:sz w:val="20"/>
                <w:szCs w:val="20"/>
              </w:rPr>
              <w:t>:</w:t>
            </w:r>
            <w:r w:rsidR="00E23FD2">
              <w:rPr>
                <w:b/>
                <w:color w:val="0000FF"/>
                <w:sz w:val="20"/>
                <w:szCs w:val="20"/>
              </w:rPr>
              <w:t>О</w:t>
            </w:r>
            <w:proofErr w:type="gramEnd"/>
            <w:r w:rsidR="00E23FD2">
              <w:rPr>
                <w:b/>
                <w:color w:val="0000FF"/>
                <w:sz w:val="20"/>
                <w:szCs w:val="20"/>
              </w:rPr>
              <w:t>ОО</w:t>
            </w:r>
            <w:proofErr w:type="spellEnd"/>
            <w:r w:rsidR="00E23FD2">
              <w:rPr>
                <w:b/>
                <w:color w:val="0000FF"/>
                <w:sz w:val="20"/>
                <w:szCs w:val="20"/>
              </w:rPr>
              <w:t xml:space="preserve"> «ВОДОКАНАЛ»</w:t>
            </w:r>
          </w:p>
          <w:p w:rsidR="006F5AD1" w:rsidRPr="00494BDC" w:rsidRDefault="007118B9" w:rsidP="007118B9">
            <w:pPr>
              <w:jc w:val="both"/>
              <w:rPr>
                <w:color w:val="000000"/>
                <w:sz w:val="20"/>
                <w:szCs w:val="20"/>
              </w:rPr>
            </w:pPr>
            <w:r w:rsidRPr="00494BDC">
              <w:rPr>
                <w:b/>
                <w:color w:val="000000"/>
                <w:sz w:val="20"/>
                <w:szCs w:val="20"/>
              </w:rPr>
              <w:t xml:space="preserve">Адрес местонахождения </w:t>
            </w:r>
            <w:r w:rsidR="006F5AD1" w:rsidRPr="00494BDC">
              <w:rPr>
                <w:b/>
                <w:color w:val="000000"/>
                <w:sz w:val="20"/>
                <w:szCs w:val="20"/>
              </w:rPr>
              <w:t>Заказчика</w:t>
            </w:r>
            <w:r w:rsidRPr="00494BDC">
              <w:rPr>
                <w:b/>
                <w:color w:val="000000"/>
                <w:sz w:val="20"/>
                <w:szCs w:val="20"/>
              </w:rPr>
              <w:t>:</w:t>
            </w:r>
            <w:r w:rsidR="006F5AD1" w:rsidRPr="00494BDC">
              <w:rPr>
                <w:color w:val="000000"/>
                <w:sz w:val="20"/>
                <w:szCs w:val="20"/>
              </w:rPr>
              <w:t xml:space="preserve"> </w:t>
            </w:r>
            <w:r w:rsidR="00412C02">
              <w:rPr>
                <w:color w:val="000000"/>
                <w:sz w:val="20"/>
                <w:szCs w:val="20"/>
              </w:rPr>
              <w:t xml:space="preserve">347801,Ростовская область, </w:t>
            </w:r>
            <w:proofErr w:type="gramStart"/>
            <w:r w:rsidR="00412C02">
              <w:rPr>
                <w:color w:val="000000"/>
                <w:sz w:val="20"/>
                <w:szCs w:val="20"/>
              </w:rPr>
              <w:t>г</w:t>
            </w:r>
            <w:proofErr w:type="gramEnd"/>
            <w:r w:rsidR="00412C02">
              <w:rPr>
                <w:color w:val="000000"/>
                <w:sz w:val="20"/>
                <w:szCs w:val="20"/>
              </w:rPr>
              <w:t>.</w:t>
            </w:r>
            <w:r w:rsidR="00365C5C">
              <w:rPr>
                <w:color w:val="000000"/>
                <w:sz w:val="20"/>
                <w:szCs w:val="20"/>
              </w:rPr>
              <w:t xml:space="preserve"> </w:t>
            </w:r>
            <w:r w:rsidR="00412C02">
              <w:rPr>
                <w:color w:val="000000"/>
                <w:sz w:val="20"/>
                <w:szCs w:val="20"/>
              </w:rPr>
              <w:t xml:space="preserve">Каменск-Шахтинский, пер. Стпнционный,2 </w:t>
            </w:r>
          </w:p>
          <w:p w:rsidR="00E23FD2" w:rsidRDefault="006F5AD1" w:rsidP="007118B9">
            <w:pPr>
              <w:jc w:val="both"/>
              <w:rPr>
                <w:color w:val="000000"/>
                <w:sz w:val="20"/>
                <w:szCs w:val="20"/>
              </w:rPr>
            </w:pPr>
            <w:r w:rsidRPr="00494BDC">
              <w:rPr>
                <w:b/>
                <w:color w:val="000000"/>
                <w:sz w:val="20"/>
                <w:szCs w:val="20"/>
              </w:rPr>
              <w:t>Почтовый адрес Заказчика</w:t>
            </w:r>
            <w:r w:rsidRPr="00494BDC">
              <w:rPr>
                <w:color w:val="000000"/>
                <w:sz w:val="20"/>
                <w:szCs w:val="20"/>
              </w:rPr>
              <w:t xml:space="preserve">: </w:t>
            </w:r>
            <w:r w:rsidR="00412C02">
              <w:rPr>
                <w:color w:val="000000"/>
                <w:sz w:val="20"/>
                <w:szCs w:val="20"/>
              </w:rPr>
              <w:t xml:space="preserve">347801,Ростовская область, </w:t>
            </w:r>
            <w:proofErr w:type="gramStart"/>
            <w:r w:rsidR="00412C02">
              <w:rPr>
                <w:color w:val="000000"/>
                <w:sz w:val="20"/>
                <w:szCs w:val="20"/>
              </w:rPr>
              <w:t>г</w:t>
            </w:r>
            <w:proofErr w:type="gramEnd"/>
            <w:r w:rsidR="00412C02">
              <w:rPr>
                <w:color w:val="000000"/>
                <w:sz w:val="20"/>
                <w:szCs w:val="20"/>
              </w:rPr>
              <w:t>.</w:t>
            </w:r>
            <w:r w:rsidR="00365C5C">
              <w:rPr>
                <w:color w:val="000000"/>
                <w:sz w:val="20"/>
                <w:szCs w:val="20"/>
              </w:rPr>
              <w:t xml:space="preserve"> </w:t>
            </w:r>
            <w:r w:rsidR="00412C02">
              <w:rPr>
                <w:color w:val="000000"/>
                <w:sz w:val="20"/>
                <w:szCs w:val="20"/>
              </w:rPr>
              <w:t xml:space="preserve">Каменск-Шахтинский, пер. Стпнционный,2 </w:t>
            </w:r>
          </w:p>
          <w:p w:rsidR="006F5AD1" w:rsidRPr="00494BDC" w:rsidRDefault="006F5AD1" w:rsidP="007118B9">
            <w:pPr>
              <w:jc w:val="both"/>
              <w:rPr>
                <w:color w:val="000000"/>
                <w:sz w:val="20"/>
                <w:szCs w:val="20"/>
              </w:rPr>
            </w:pPr>
            <w:r w:rsidRPr="00494BDC">
              <w:rPr>
                <w:b/>
                <w:color w:val="000000"/>
                <w:sz w:val="20"/>
                <w:szCs w:val="20"/>
              </w:rPr>
              <w:t>Контактное лицо</w:t>
            </w:r>
            <w:r w:rsidR="00412C02" w:rsidRPr="00494BDC">
              <w:rPr>
                <w:b/>
                <w:color w:val="000000"/>
                <w:sz w:val="20"/>
                <w:szCs w:val="20"/>
              </w:rPr>
              <w:t xml:space="preserve"> Контактный телефон</w:t>
            </w:r>
            <w:r w:rsidRPr="00494BDC">
              <w:rPr>
                <w:b/>
                <w:color w:val="000000"/>
                <w:sz w:val="20"/>
                <w:szCs w:val="20"/>
              </w:rPr>
              <w:t>:</w:t>
            </w:r>
            <w:r w:rsidR="00412C02">
              <w:rPr>
                <w:b/>
                <w:color w:val="000000"/>
                <w:sz w:val="20"/>
                <w:szCs w:val="20"/>
              </w:rPr>
              <w:t xml:space="preserve">  </w:t>
            </w:r>
            <w:r w:rsidR="00412C02" w:rsidRPr="00365C5C">
              <w:rPr>
                <w:color w:val="000000"/>
                <w:sz w:val="20"/>
                <w:szCs w:val="20"/>
              </w:rPr>
              <w:t>зам. генерального директора по закупкам Никонов Анатолий Викторович,</w:t>
            </w:r>
            <w:r w:rsidRPr="00494BDC">
              <w:rPr>
                <w:color w:val="000000"/>
                <w:sz w:val="20"/>
                <w:szCs w:val="20"/>
              </w:rPr>
              <w:t xml:space="preserve"> </w:t>
            </w:r>
            <w:r w:rsidR="00F03C57" w:rsidRPr="00494BDC">
              <w:rPr>
                <w:color w:val="000000"/>
                <w:sz w:val="20"/>
                <w:szCs w:val="20"/>
              </w:rPr>
              <w:t>тел.</w:t>
            </w:r>
            <w:r w:rsidR="00D869CD">
              <w:rPr>
                <w:color w:val="0000FF"/>
                <w:sz w:val="20"/>
                <w:szCs w:val="20"/>
              </w:rPr>
              <w:t xml:space="preserve">8 </w:t>
            </w:r>
            <w:r w:rsidRPr="00494BDC">
              <w:rPr>
                <w:color w:val="0000FF"/>
                <w:sz w:val="20"/>
                <w:szCs w:val="20"/>
              </w:rPr>
              <w:t>928</w:t>
            </w:r>
            <w:r w:rsidR="00412C02">
              <w:rPr>
                <w:color w:val="0000FF"/>
                <w:sz w:val="20"/>
                <w:szCs w:val="20"/>
              </w:rPr>
              <w:t>-</w:t>
            </w:r>
            <w:r w:rsidRPr="00494BDC">
              <w:rPr>
                <w:color w:val="0000FF"/>
                <w:sz w:val="20"/>
                <w:szCs w:val="20"/>
              </w:rPr>
              <w:t>622</w:t>
            </w:r>
            <w:r w:rsidR="00412C02">
              <w:rPr>
                <w:color w:val="0000FF"/>
                <w:sz w:val="20"/>
                <w:szCs w:val="20"/>
              </w:rPr>
              <w:t>-</w:t>
            </w:r>
            <w:r w:rsidRPr="00494BDC">
              <w:rPr>
                <w:color w:val="0000FF"/>
                <w:sz w:val="20"/>
                <w:szCs w:val="20"/>
              </w:rPr>
              <w:t>84</w:t>
            </w:r>
            <w:r w:rsidR="00412C02">
              <w:rPr>
                <w:color w:val="0000FF"/>
                <w:sz w:val="20"/>
                <w:szCs w:val="20"/>
              </w:rPr>
              <w:t>-</w:t>
            </w:r>
            <w:r w:rsidRPr="00494BDC">
              <w:rPr>
                <w:color w:val="0000FF"/>
                <w:sz w:val="20"/>
                <w:szCs w:val="20"/>
              </w:rPr>
              <w:t>63</w:t>
            </w:r>
            <w:r w:rsidR="007118B9" w:rsidRPr="00494BDC">
              <w:rPr>
                <w:color w:val="000000"/>
                <w:sz w:val="20"/>
                <w:szCs w:val="20"/>
              </w:rPr>
              <w:t>,</w:t>
            </w:r>
            <w:r w:rsidR="00F03C57" w:rsidRPr="00494BDC">
              <w:rPr>
                <w:color w:val="000000"/>
                <w:sz w:val="20"/>
                <w:szCs w:val="20"/>
              </w:rPr>
              <w:t xml:space="preserve"> </w:t>
            </w:r>
          </w:p>
          <w:p w:rsidR="007118B9" w:rsidRPr="00494BDC" w:rsidRDefault="006F5AD1" w:rsidP="007118B9">
            <w:pPr>
              <w:jc w:val="both"/>
              <w:rPr>
                <w:color w:val="0000FF"/>
                <w:sz w:val="20"/>
                <w:szCs w:val="20"/>
              </w:rPr>
            </w:pPr>
            <w:r w:rsidRPr="00494BDC">
              <w:rPr>
                <w:b/>
                <w:color w:val="000000"/>
                <w:sz w:val="20"/>
                <w:szCs w:val="20"/>
              </w:rPr>
              <w:t>Адрес электронной почты</w:t>
            </w:r>
            <w:r w:rsidRPr="00494BDC">
              <w:rPr>
                <w:color w:val="000000"/>
                <w:sz w:val="20"/>
                <w:szCs w:val="20"/>
              </w:rPr>
              <w:t xml:space="preserve">: </w:t>
            </w:r>
            <w:r w:rsidR="00365C5C" w:rsidRPr="00494BDC">
              <w:rPr>
                <w:color w:val="0000FF"/>
                <w:sz w:val="20"/>
                <w:szCs w:val="20"/>
              </w:rPr>
              <w:t>9286228463@mail</w:t>
            </w:r>
          </w:p>
          <w:p w:rsidR="0033402D" w:rsidRPr="00494BDC" w:rsidRDefault="0033402D" w:rsidP="007118B9">
            <w:pPr>
              <w:jc w:val="both"/>
              <w:rPr>
                <w:sz w:val="20"/>
                <w:szCs w:val="20"/>
              </w:rPr>
            </w:pPr>
            <w:r w:rsidRPr="00494BDC">
              <w:rPr>
                <w:b/>
                <w:sz w:val="20"/>
                <w:szCs w:val="20"/>
              </w:rPr>
              <w:t xml:space="preserve">Контактное лицо по техническому </w:t>
            </w:r>
            <w:r w:rsidR="00A90ED8" w:rsidRPr="00494BDC">
              <w:rPr>
                <w:b/>
                <w:sz w:val="20"/>
                <w:szCs w:val="20"/>
              </w:rPr>
              <w:t>заданию:</w:t>
            </w:r>
            <w:r w:rsidR="00A90ED8" w:rsidRPr="00494BDC">
              <w:rPr>
                <w:sz w:val="20"/>
                <w:szCs w:val="20"/>
              </w:rPr>
              <w:t xml:space="preserve"> тел</w:t>
            </w:r>
            <w:r w:rsidR="006F5AD1" w:rsidRPr="00494BDC">
              <w:rPr>
                <w:sz w:val="20"/>
                <w:szCs w:val="20"/>
              </w:rPr>
              <w:t xml:space="preserve">. </w:t>
            </w:r>
            <w:r w:rsidR="006F5AD1" w:rsidRPr="00494BDC">
              <w:rPr>
                <w:color w:val="0000FF"/>
                <w:sz w:val="20"/>
                <w:szCs w:val="20"/>
              </w:rPr>
              <w:t>8</w:t>
            </w:r>
            <w:r w:rsidR="00412C02">
              <w:rPr>
                <w:color w:val="0000FF"/>
                <w:sz w:val="20"/>
                <w:szCs w:val="20"/>
              </w:rPr>
              <w:t> </w:t>
            </w:r>
            <w:r w:rsidR="006F5AD1" w:rsidRPr="00494BDC">
              <w:rPr>
                <w:color w:val="0000FF"/>
                <w:sz w:val="20"/>
                <w:szCs w:val="20"/>
              </w:rPr>
              <w:t>928</w:t>
            </w:r>
            <w:r w:rsidR="00412C02">
              <w:rPr>
                <w:color w:val="0000FF"/>
                <w:sz w:val="20"/>
                <w:szCs w:val="20"/>
              </w:rPr>
              <w:t>-</w:t>
            </w:r>
            <w:r w:rsidR="006F5AD1" w:rsidRPr="00494BDC">
              <w:rPr>
                <w:color w:val="0000FF"/>
                <w:sz w:val="20"/>
                <w:szCs w:val="20"/>
              </w:rPr>
              <w:t>901</w:t>
            </w:r>
            <w:r w:rsidR="00412C02">
              <w:rPr>
                <w:color w:val="0000FF"/>
                <w:sz w:val="20"/>
                <w:szCs w:val="20"/>
              </w:rPr>
              <w:t>-</w:t>
            </w:r>
            <w:r w:rsidR="006F5AD1" w:rsidRPr="00494BDC">
              <w:rPr>
                <w:color w:val="0000FF"/>
                <w:sz w:val="20"/>
                <w:szCs w:val="20"/>
              </w:rPr>
              <w:t>63</w:t>
            </w:r>
            <w:r w:rsidR="00412C02">
              <w:rPr>
                <w:color w:val="0000FF"/>
                <w:sz w:val="20"/>
                <w:szCs w:val="20"/>
              </w:rPr>
              <w:t>-</w:t>
            </w:r>
            <w:r w:rsidR="006F5AD1" w:rsidRPr="00494BDC">
              <w:rPr>
                <w:color w:val="0000FF"/>
                <w:sz w:val="20"/>
                <w:szCs w:val="20"/>
              </w:rPr>
              <w:t>08</w:t>
            </w:r>
            <w:r w:rsidR="00515EAD" w:rsidRPr="00494BDC">
              <w:rPr>
                <w:color w:val="0000FF"/>
                <w:sz w:val="20"/>
                <w:szCs w:val="20"/>
              </w:rPr>
              <w:t>,</w:t>
            </w:r>
            <w:r w:rsidR="006F5AD1" w:rsidRPr="00494BDC">
              <w:rPr>
                <w:sz w:val="20"/>
                <w:szCs w:val="20"/>
              </w:rPr>
              <w:t xml:space="preserve"> Федотов Виктор</w:t>
            </w:r>
            <w:r w:rsidR="00F03C57" w:rsidRPr="00494BDC">
              <w:rPr>
                <w:sz w:val="20"/>
                <w:szCs w:val="20"/>
              </w:rPr>
              <w:t xml:space="preserve"> Викторович</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7118B9" w:rsidP="00D869CD">
            <w:pPr>
              <w:pStyle w:val="ConsPlusNormal0"/>
              <w:numPr>
                <w:ilvl w:val="0"/>
                <w:numId w:val="17"/>
              </w:numPr>
              <w:tabs>
                <w:tab w:val="left" w:pos="0"/>
              </w:tabs>
              <w:ind w:left="0" w:firstLine="0"/>
              <w:jc w:val="center"/>
              <w:rPr>
                <w:rFonts w:ascii="Times New Roman" w:hAnsi="Times New Roman" w:cs="Times New Roman"/>
                <w:sz w:val="20"/>
                <w:szCs w:val="20"/>
              </w:rPr>
            </w:pPr>
            <w:r w:rsidRPr="00494BDC">
              <w:rPr>
                <w:rFonts w:ascii="Times New Roman" w:hAnsi="Times New Roman" w:cs="Times New Roman"/>
                <w:sz w:val="20"/>
                <w:szCs w:val="20"/>
              </w:rPr>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7C4FC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Правовой статус процедуры закупки</w:t>
            </w:r>
          </w:p>
        </w:tc>
        <w:tc>
          <w:tcPr>
            <w:tcW w:w="7796" w:type="dxa"/>
            <w:tcBorders>
              <w:top w:val="single" w:sz="4" w:space="0" w:color="auto"/>
              <w:left w:val="single" w:sz="4" w:space="0" w:color="auto"/>
              <w:bottom w:val="single" w:sz="4" w:space="0" w:color="auto"/>
              <w:right w:val="single" w:sz="4" w:space="0" w:color="auto"/>
            </w:tcBorders>
            <w:hideMark/>
          </w:tcPr>
          <w:p w:rsidR="00680222" w:rsidRPr="00494BDC" w:rsidRDefault="006F5AD1" w:rsidP="007118B9">
            <w:pPr>
              <w:jc w:val="both"/>
              <w:rPr>
                <w:sz w:val="20"/>
                <w:szCs w:val="20"/>
              </w:rPr>
            </w:pPr>
            <w:proofErr w:type="gramStart"/>
            <w:r w:rsidRPr="00494BDC">
              <w:rPr>
                <w:bCs/>
                <w:sz w:val="20"/>
                <w:szCs w:val="20"/>
              </w:rPr>
              <w:t>Закупка проводится в соответствии с Положение «О закупке товаров, рабо</w:t>
            </w:r>
            <w:r w:rsidR="00F03C57" w:rsidRPr="00494BDC">
              <w:rPr>
                <w:bCs/>
                <w:sz w:val="20"/>
                <w:szCs w:val="20"/>
              </w:rPr>
              <w:t xml:space="preserve">т услуг для нужд </w:t>
            </w:r>
            <w:r w:rsidR="00592D07">
              <w:rPr>
                <w:bCs/>
                <w:sz w:val="20"/>
                <w:szCs w:val="20"/>
              </w:rPr>
              <w:t>ООО</w:t>
            </w:r>
            <w:r w:rsidR="00F03C57" w:rsidRPr="00494BDC">
              <w:rPr>
                <w:bCs/>
                <w:sz w:val="20"/>
                <w:szCs w:val="20"/>
              </w:rPr>
              <w:t xml:space="preserve"> «</w:t>
            </w:r>
            <w:r w:rsidR="00592D07">
              <w:rPr>
                <w:bCs/>
                <w:sz w:val="20"/>
                <w:szCs w:val="20"/>
              </w:rPr>
              <w:t>Водоканал</w:t>
            </w:r>
            <w:r w:rsidR="00F03C57" w:rsidRPr="00494BDC">
              <w:rPr>
                <w:bCs/>
                <w:sz w:val="20"/>
                <w:szCs w:val="20"/>
              </w:rPr>
              <w:t>»</w:t>
            </w:r>
            <w:r w:rsidRPr="00494BDC">
              <w:rPr>
                <w:bCs/>
                <w:sz w:val="20"/>
                <w:szCs w:val="20"/>
              </w:rPr>
              <w:t xml:space="preserve">) (далее – Положение о закупке), опубликованном на официальном сайте Единой информационной системы в сфере закупок </w:t>
            </w:r>
            <w:hyperlink r:id="rId11" w:history="1">
              <w:r w:rsidR="007118B9" w:rsidRPr="00494BDC">
                <w:rPr>
                  <w:rStyle w:val="a9"/>
                  <w:bCs/>
                  <w:sz w:val="20"/>
                  <w:szCs w:val="20"/>
                </w:rPr>
                <w:t>http://zakupki.gov.ru</w:t>
              </w:r>
            </w:hyperlink>
            <w:r w:rsidRPr="00494BDC">
              <w:rPr>
                <w:bCs/>
                <w:sz w:val="20"/>
                <w:szCs w:val="20"/>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494BDC">
              <w:rPr>
                <w:bCs/>
                <w:sz w:val="20"/>
                <w:szCs w:val="20"/>
              </w:rPr>
              <w:t>ельными видами юридических лиц»</w:t>
            </w:r>
            <w:r w:rsidRPr="00494BDC">
              <w:rPr>
                <w:bCs/>
                <w:sz w:val="20"/>
                <w:szCs w:val="20"/>
              </w:rPr>
              <w:t xml:space="preserve"> от 26</w:t>
            </w:r>
            <w:proofErr w:type="gramEnd"/>
            <w:r w:rsidRPr="00494BDC">
              <w:rPr>
                <w:bCs/>
                <w:sz w:val="20"/>
                <w:szCs w:val="20"/>
              </w:rPr>
              <w:t xml:space="preserve"> июля 2006 г. </w:t>
            </w:r>
            <w:r w:rsidR="00150D34" w:rsidRPr="00494BDC">
              <w:rPr>
                <w:bCs/>
                <w:sz w:val="20"/>
                <w:szCs w:val="20"/>
              </w:rPr>
              <w:t>№ 135-ФЗ «О защите конкуренции»</w:t>
            </w:r>
            <w:r w:rsidRPr="00494BDC">
              <w:rPr>
                <w:bCs/>
                <w:sz w:val="20"/>
                <w:szCs w:val="20"/>
              </w:rPr>
              <w:t xml:space="preserve"> от 24 июля 2007 г Регламентом работы электронной торговой площадки</w:t>
            </w:r>
            <w:r w:rsidR="007118B9" w:rsidRPr="00494BDC">
              <w:rPr>
                <w:bCs/>
                <w:sz w:val="20"/>
                <w:szCs w:val="20"/>
              </w:rPr>
              <w:t xml:space="preserve"> </w:t>
            </w:r>
            <w:r w:rsidRPr="00494BDC">
              <w:rPr>
                <w:bCs/>
                <w:sz w:val="20"/>
                <w:szCs w:val="20"/>
              </w:rPr>
              <w:t xml:space="preserve"> </w:t>
            </w:r>
            <w:r w:rsidR="000A203B" w:rsidRPr="00D869CD">
              <w:rPr>
                <w:bCs/>
                <w:color w:val="0000CC"/>
                <w:sz w:val="20"/>
                <w:szCs w:val="20"/>
                <w:u w:val="single"/>
              </w:rPr>
              <w:t>Электрон</w:t>
            </w:r>
            <w:r w:rsidR="00E71BF7">
              <w:rPr>
                <w:bCs/>
                <w:color w:val="0000CC"/>
                <w:sz w:val="20"/>
                <w:szCs w:val="20"/>
                <w:u w:val="single"/>
              </w:rPr>
              <w:t>ные торги</w:t>
            </w:r>
            <w:proofErr w:type="gramStart"/>
            <w:r w:rsidR="00E71BF7">
              <w:rPr>
                <w:bCs/>
                <w:color w:val="0000CC"/>
                <w:sz w:val="20"/>
                <w:szCs w:val="20"/>
                <w:u w:val="single"/>
              </w:rPr>
              <w:t xml:space="preserve"> </w:t>
            </w:r>
            <w:r w:rsidR="0095448F">
              <w:rPr>
                <w:bCs/>
                <w:color w:val="0000CC"/>
                <w:sz w:val="20"/>
                <w:szCs w:val="20"/>
                <w:u w:val="single"/>
              </w:rPr>
              <w:t>,</w:t>
            </w:r>
            <w:proofErr w:type="gramEnd"/>
            <w:r w:rsidR="00E71BF7">
              <w:rPr>
                <w:bCs/>
                <w:color w:val="0000CC"/>
                <w:sz w:val="20"/>
                <w:szCs w:val="20"/>
                <w:u w:val="single"/>
              </w:rPr>
              <w:t xml:space="preserve"> России. https://</w:t>
            </w:r>
            <w:r w:rsidR="000A203B" w:rsidRPr="00D869CD">
              <w:rPr>
                <w:bCs/>
                <w:color w:val="0000CC"/>
                <w:sz w:val="20"/>
                <w:szCs w:val="20"/>
                <w:u w:val="single"/>
              </w:rPr>
              <w:t>.torgi82.ru</w:t>
            </w:r>
            <w:r w:rsidR="000A203B" w:rsidRPr="00494BDC">
              <w:rPr>
                <w:bCs/>
                <w:color w:val="4472C4" w:themeColor="accent1"/>
                <w:sz w:val="20"/>
                <w:szCs w:val="20"/>
              </w:rPr>
              <w:t xml:space="preserve"> </w:t>
            </w:r>
            <w:r w:rsidRPr="00494BDC">
              <w:rPr>
                <w:bCs/>
                <w:sz w:val="20"/>
                <w:szCs w:val="20"/>
              </w:rPr>
              <w:t>(далее – Правила) опубликованными на сайте оператора электронной торговой площадки (далее – ЭП), а также иными федеральными законами и нормативными правовыми актами, регулирующими отношения в сфере закупок товаров</w:t>
            </w:r>
            <w:r w:rsidR="00E84A93" w:rsidRPr="00494BDC">
              <w:rPr>
                <w:bCs/>
                <w:sz w:val="20"/>
                <w:szCs w:val="20"/>
              </w:rPr>
              <w:t>, работ, услуг</w:t>
            </w:r>
            <w:r w:rsidR="00045882" w:rsidRPr="00494BDC">
              <w:rPr>
                <w:bCs/>
                <w:sz w:val="20"/>
                <w:szCs w:val="20"/>
              </w:rPr>
              <w:t>.</w:t>
            </w:r>
          </w:p>
        </w:tc>
      </w:tr>
      <w:tr w:rsidR="000E2574" w:rsidRPr="00494BDC" w:rsidTr="00E20DF4">
        <w:tc>
          <w:tcPr>
            <w:tcW w:w="817" w:type="dxa"/>
            <w:tcBorders>
              <w:top w:val="single" w:sz="4" w:space="0" w:color="auto"/>
              <w:left w:val="single" w:sz="4" w:space="0" w:color="auto"/>
              <w:bottom w:val="single" w:sz="4" w:space="0" w:color="auto"/>
              <w:right w:val="single" w:sz="4" w:space="0" w:color="auto"/>
            </w:tcBorders>
          </w:tcPr>
          <w:p w:rsidR="000E2574" w:rsidRPr="00494BDC" w:rsidRDefault="000E2574" w:rsidP="00D869CD">
            <w:pPr>
              <w:pStyle w:val="ConsPlusNormal0"/>
              <w:tabs>
                <w:tab w:val="left" w:pos="0"/>
              </w:tabs>
              <w:ind w:firstLine="0"/>
              <w:jc w:val="center"/>
              <w:rPr>
                <w:rFonts w:ascii="Times New Roman" w:hAnsi="Times New Roman" w:cs="Times New Roman"/>
                <w:sz w:val="20"/>
                <w:szCs w:val="20"/>
              </w:rPr>
            </w:pPr>
            <w:r w:rsidRPr="00494BDC">
              <w:rPr>
                <w:rFonts w:ascii="Times New Roman" w:hAnsi="Times New Roman" w:cs="Times New Roman"/>
                <w:sz w:val="20"/>
                <w:szCs w:val="20"/>
              </w:rPr>
              <w:t>2.1.</w:t>
            </w:r>
          </w:p>
        </w:tc>
        <w:tc>
          <w:tcPr>
            <w:tcW w:w="1985" w:type="dxa"/>
            <w:tcBorders>
              <w:top w:val="single" w:sz="4" w:space="0" w:color="auto"/>
              <w:left w:val="single" w:sz="4" w:space="0" w:color="auto"/>
              <w:bottom w:val="single" w:sz="4" w:space="0" w:color="auto"/>
              <w:right w:val="single" w:sz="4" w:space="0" w:color="auto"/>
            </w:tcBorders>
          </w:tcPr>
          <w:p w:rsidR="000E2574" w:rsidRPr="00B33FCF" w:rsidRDefault="000E2574" w:rsidP="007C4FC0">
            <w:pPr>
              <w:pStyle w:val="ConsPlusNormal0"/>
              <w:ind w:firstLine="0"/>
              <w:jc w:val="center"/>
              <w:rPr>
                <w:rFonts w:ascii="Times New Roman" w:hAnsi="Times New Roman" w:cs="Times New Roman"/>
                <w:b/>
                <w:sz w:val="20"/>
                <w:szCs w:val="20"/>
              </w:rPr>
            </w:pPr>
            <w:r w:rsidRPr="00B33FCF">
              <w:rPr>
                <w:rFonts w:ascii="Times New Roman" w:hAnsi="Times New Roman" w:cs="Times New Roman"/>
                <w:b/>
                <w:sz w:val="20"/>
                <w:szCs w:val="20"/>
              </w:rPr>
              <w:t>Правовой статус участника закупки</w:t>
            </w:r>
          </w:p>
        </w:tc>
        <w:tc>
          <w:tcPr>
            <w:tcW w:w="7796" w:type="dxa"/>
            <w:tcBorders>
              <w:top w:val="single" w:sz="4" w:space="0" w:color="auto"/>
              <w:left w:val="single" w:sz="4" w:space="0" w:color="auto"/>
              <w:bottom w:val="single" w:sz="4" w:space="0" w:color="auto"/>
              <w:right w:val="single" w:sz="4" w:space="0" w:color="auto"/>
            </w:tcBorders>
          </w:tcPr>
          <w:p w:rsidR="000E2574" w:rsidRPr="00494BDC" w:rsidRDefault="00B84C6B" w:rsidP="00F03C57">
            <w:pPr>
              <w:jc w:val="both"/>
              <w:rPr>
                <w:sz w:val="20"/>
                <w:szCs w:val="20"/>
              </w:rPr>
            </w:pPr>
            <w:proofErr w:type="gramStart"/>
            <w:r w:rsidRPr="00494BDC">
              <w:rPr>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94BDC">
              <w:rPr>
                <w:sz w:val="20"/>
                <w:szCs w:val="20"/>
              </w:rPr>
              <w:t xml:space="preserve"> </w:t>
            </w:r>
            <w:proofErr w:type="gramStart"/>
            <w:r w:rsidRPr="00494BDC">
              <w:rPr>
                <w:sz w:val="20"/>
                <w:szCs w:val="20"/>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494BDC" w:rsidTr="00E20DF4">
        <w:tc>
          <w:tcPr>
            <w:tcW w:w="817" w:type="dxa"/>
            <w:tcBorders>
              <w:top w:val="single" w:sz="4" w:space="0" w:color="auto"/>
              <w:left w:val="single" w:sz="4" w:space="0" w:color="auto"/>
              <w:bottom w:val="single" w:sz="4" w:space="0" w:color="auto"/>
              <w:right w:val="single" w:sz="4" w:space="0" w:color="auto"/>
            </w:tcBorders>
          </w:tcPr>
          <w:p w:rsidR="007B369E" w:rsidRPr="00494BDC" w:rsidRDefault="007B369E" w:rsidP="00D869CD">
            <w:pPr>
              <w:pStyle w:val="ConsPlusNormal0"/>
              <w:tabs>
                <w:tab w:val="left" w:pos="0"/>
              </w:tabs>
              <w:ind w:firstLine="0"/>
              <w:jc w:val="center"/>
              <w:rPr>
                <w:rFonts w:ascii="Times New Roman" w:hAnsi="Times New Roman" w:cs="Times New Roman"/>
                <w:sz w:val="20"/>
                <w:szCs w:val="20"/>
              </w:rPr>
            </w:pPr>
            <w:r w:rsidRPr="00494BDC">
              <w:rPr>
                <w:rFonts w:ascii="Times New Roman" w:hAnsi="Times New Roman" w:cs="Times New Roman"/>
                <w:sz w:val="20"/>
                <w:szCs w:val="20"/>
              </w:rPr>
              <w:t>2.2</w:t>
            </w:r>
          </w:p>
        </w:tc>
        <w:tc>
          <w:tcPr>
            <w:tcW w:w="1985" w:type="dxa"/>
            <w:tcBorders>
              <w:top w:val="single" w:sz="4" w:space="0" w:color="auto"/>
              <w:left w:val="single" w:sz="4" w:space="0" w:color="auto"/>
              <w:bottom w:val="single" w:sz="4" w:space="0" w:color="auto"/>
              <w:right w:val="single" w:sz="4" w:space="0" w:color="auto"/>
            </w:tcBorders>
          </w:tcPr>
          <w:p w:rsidR="007B369E" w:rsidRPr="00B33FCF" w:rsidRDefault="007B369E" w:rsidP="007C4FC0">
            <w:pPr>
              <w:pStyle w:val="ConsPlusNormal0"/>
              <w:ind w:firstLine="0"/>
              <w:jc w:val="center"/>
              <w:rPr>
                <w:rFonts w:ascii="Times New Roman" w:hAnsi="Times New Roman" w:cs="Times New Roman"/>
                <w:b/>
                <w:sz w:val="20"/>
                <w:szCs w:val="20"/>
              </w:rPr>
            </w:pPr>
            <w:r w:rsidRPr="00B33FCF">
              <w:rPr>
                <w:rFonts w:ascii="Times New Roman" w:hAnsi="Times New Roman" w:cs="Times New Roman"/>
                <w:b/>
                <w:sz w:val="20"/>
                <w:szCs w:val="20"/>
              </w:rPr>
              <w:t>Способ осуществления закупки</w:t>
            </w:r>
          </w:p>
        </w:tc>
        <w:tc>
          <w:tcPr>
            <w:tcW w:w="7796" w:type="dxa"/>
            <w:tcBorders>
              <w:top w:val="single" w:sz="4" w:space="0" w:color="auto"/>
              <w:left w:val="single" w:sz="4" w:space="0" w:color="auto"/>
              <w:bottom w:val="single" w:sz="4" w:space="0" w:color="auto"/>
              <w:right w:val="single" w:sz="4" w:space="0" w:color="auto"/>
            </w:tcBorders>
          </w:tcPr>
          <w:p w:rsidR="007B369E" w:rsidRPr="00412C02" w:rsidRDefault="007B369E" w:rsidP="00412C02">
            <w:pPr>
              <w:jc w:val="center"/>
              <w:rPr>
                <w:b/>
                <w:sz w:val="20"/>
                <w:szCs w:val="20"/>
              </w:rPr>
            </w:pPr>
            <w:r w:rsidRPr="00412C02">
              <w:rPr>
                <w:b/>
                <w:sz w:val="20"/>
                <w:szCs w:val="20"/>
              </w:rPr>
              <w:t>Запрос котировок в электронной форме (далее – запрос котировок/закупка)</w:t>
            </w:r>
            <w:r w:rsidR="00F03C57" w:rsidRPr="00412C02">
              <w:rPr>
                <w:b/>
                <w:sz w:val="20"/>
                <w:szCs w:val="20"/>
              </w:rPr>
              <w:t>.</w:t>
            </w:r>
          </w:p>
          <w:p w:rsidR="007B369E" w:rsidRPr="00494BDC" w:rsidRDefault="007B369E" w:rsidP="00F03C57">
            <w:pPr>
              <w:jc w:val="both"/>
              <w:rPr>
                <w:sz w:val="20"/>
                <w:szCs w:val="20"/>
              </w:rPr>
            </w:pPr>
            <w:r w:rsidRPr="00494BDC">
              <w:rPr>
                <w:sz w:val="20"/>
                <w:szCs w:val="20"/>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412C02">
            <w:pPr>
              <w:pStyle w:val="ConsPlusNormal0"/>
              <w:numPr>
                <w:ilvl w:val="0"/>
                <w:numId w:val="17"/>
              </w:numPr>
              <w:tabs>
                <w:tab w:val="left" w:pos="142"/>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33FCF" w:rsidRDefault="00680222" w:rsidP="007C4FC0">
            <w:pPr>
              <w:pStyle w:val="ConsPlusNormal0"/>
              <w:ind w:firstLine="0"/>
              <w:jc w:val="center"/>
              <w:rPr>
                <w:rFonts w:ascii="Times New Roman" w:hAnsi="Times New Roman" w:cs="Times New Roman"/>
                <w:b/>
                <w:sz w:val="20"/>
                <w:szCs w:val="20"/>
              </w:rPr>
            </w:pPr>
            <w:r w:rsidRPr="00B33FCF">
              <w:rPr>
                <w:rFonts w:ascii="Times New Roman" w:hAnsi="Times New Roman" w:cs="Times New Roman"/>
                <w:b/>
                <w:sz w:val="20"/>
                <w:szCs w:val="20"/>
              </w:rPr>
              <w:t>Предмет закупки</w:t>
            </w:r>
          </w:p>
        </w:tc>
        <w:tc>
          <w:tcPr>
            <w:tcW w:w="7796" w:type="dxa"/>
            <w:tcBorders>
              <w:top w:val="single" w:sz="4" w:space="0" w:color="auto"/>
              <w:left w:val="single" w:sz="4" w:space="0" w:color="auto"/>
              <w:bottom w:val="single" w:sz="4" w:space="0" w:color="auto"/>
              <w:right w:val="single" w:sz="4" w:space="0" w:color="auto"/>
            </w:tcBorders>
            <w:hideMark/>
          </w:tcPr>
          <w:p w:rsidR="000A4497" w:rsidRPr="00412C02" w:rsidRDefault="00E71BF7" w:rsidP="00412C02">
            <w:pPr>
              <w:tabs>
                <w:tab w:val="left" w:pos="1014"/>
                <w:tab w:val="left" w:pos="2264"/>
                <w:tab w:val="left" w:pos="3993"/>
              </w:tabs>
              <w:spacing w:after="250"/>
              <w:ind w:left="105"/>
              <w:jc w:val="center"/>
              <w:rPr>
                <w:b/>
                <w:color w:val="000099"/>
                <w:kern w:val="0"/>
                <w:sz w:val="20"/>
                <w:szCs w:val="20"/>
              </w:rPr>
            </w:pPr>
            <w:r w:rsidRPr="00412C02">
              <w:rPr>
                <w:b/>
                <w:color w:val="000099"/>
                <w:sz w:val="20"/>
                <w:szCs w:val="20"/>
              </w:rPr>
              <w:t>Поставка «Бы</w:t>
            </w:r>
            <w:r w:rsidR="002A5134" w:rsidRPr="00412C02">
              <w:rPr>
                <w:b/>
                <w:color w:val="000099"/>
                <w:sz w:val="20"/>
                <w:szCs w:val="20"/>
              </w:rPr>
              <w:t>товка металлическая тип БК-00» 1</w:t>
            </w:r>
            <w:r w:rsidRPr="00412C02">
              <w:rPr>
                <w:b/>
                <w:color w:val="000099"/>
                <w:sz w:val="20"/>
                <w:szCs w:val="20"/>
              </w:rPr>
              <w:t xml:space="preserve">- </w:t>
            </w:r>
            <w:proofErr w:type="spellStart"/>
            <w:r w:rsidRPr="00412C02">
              <w:rPr>
                <w:b/>
                <w:color w:val="000099"/>
                <w:sz w:val="20"/>
                <w:szCs w:val="20"/>
              </w:rPr>
              <w:t>шт</w:t>
            </w:r>
            <w:proofErr w:type="spellEnd"/>
            <w:proofErr w:type="gramStart"/>
            <w:r w:rsidRPr="00412C02">
              <w:rPr>
                <w:b/>
                <w:color w:val="000099"/>
                <w:sz w:val="20"/>
                <w:szCs w:val="20"/>
              </w:rPr>
              <w:t xml:space="preserve"> .</w:t>
            </w:r>
            <w:proofErr w:type="gramEnd"/>
          </w:p>
          <w:p w:rsidR="00680222" w:rsidRPr="00D869CD" w:rsidRDefault="008F5EBE" w:rsidP="0095448F">
            <w:pPr>
              <w:tabs>
                <w:tab w:val="left" w:pos="1014"/>
                <w:tab w:val="left" w:pos="2264"/>
                <w:tab w:val="left" w:pos="3993"/>
              </w:tabs>
              <w:spacing w:after="250"/>
              <w:ind w:left="105"/>
              <w:jc w:val="center"/>
              <w:rPr>
                <w:color w:val="0000FF"/>
                <w:kern w:val="0"/>
                <w:sz w:val="20"/>
                <w:szCs w:val="20"/>
                <w:u w:val="single"/>
              </w:rPr>
            </w:pPr>
            <w:r w:rsidRPr="00D869CD">
              <w:rPr>
                <w:color w:val="0000CC"/>
                <w:sz w:val="20"/>
                <w:szCs w:val="20"/>
              </w:rPr>
              <w:t xml:space="preserve"> </w:t>
            </w:r>
          </w:p>
        </w:tc>
      </w:tr>
      <w:tr w:rsidR="00222AB2" w:rsidRPr="00494BDC" w:rsidTr="00E20DF4">
        <w:trPr>
          <w:trHeight w:val="907"/>
        </w:trPr>
        <w:tc>
          <w:tcPr>
            <w:tcW w:w="817" w:type="dxa"/>
            <w:vMerge w:val="restart"/>
            <w:tcBorders>
              <w:top w:val="single" w:sz="4" w:space="0" w:color="auto"/>
              <w:left w:val="single" w:sz="4" w:space="0" w:color="auto"/>
              <w:right w:val="single" w:sz="4" w:space="0" w:color="auto"/>
            </w:tcBorders>
          </w:tcPr>
          <w:p w:rsidR="00222AB2" w:rsidRPr="00494BDC" w:rsidRDefault="00222AB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right w:val="single" w:sz="4" w:space="0" w:color="auto"/>
            </w:tcBorders>
            <w:hideMark/>
          </w:tcPr>
          <w:p w:rsidR="00D869CD" w:rsidRDefault="00D869CD" w:rsidP="007C4FC0">
            <w:pPr>
              <w:pStyle w:val="ConsPlusNormal0"/>
              <w:ind w:firstLine="0"/>
              <w:jc w:val="center"/>
              <w:rPr>
                <w:rFonts w:ascii="Times New Roman" w:hAnsi="Times New Roman" w:cs="Times New Roman"/>
                <w:b/>
                <w:sz w:val="20"/>
                <w:szCs w:val="20"/>
              </w:rPr>
            </w:pPr>
          </w:p>
          <w:p w:rsidR="00222AB2" w:rsidRPr="00494BDC" w:rsidRDefault="00222AB2" w:rsidP="007C4FC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Начальная (максимальная) цена договора</w:t>
            </w:r>
          </w:p>
          <w:p w:rsidR="002926E8" w:rsidRPr="00494BDC" w:rsidRDefault="002926E8" w:rsidP="007C4FC0">
            <w:pPr>
              <w:pStyle w:val="ConsPlusNormal0"/>
              <w:ind w:firstLine="0"/>
              <w:jc w:val="center"/>
              <w:rPr>
                <w:rFonts w:ascii="Times New Roman" w:hAnsi="Times New Roman" w:cs="Times New Roman"/>
                <w:b/>
                <w:sz w:val="20"/>
                <w:szCs w:val="20"/>
              </w:rPr>
            </w:pPr>
          </w:p>
        </w:tc>
        <w:tc>
          <w:tcPr>
            <w:tcW w:w="7796" w:type="dxa"/>
            <w:tcBorders>
              <w:top w:val="single" w:sz="4" w:space="0" w:color="auto"/>
              <w:left w:val="single" w:sz="4" w:space="0" w:color="auto"/>
              <w:right w:val="single" w:sz="4" w:space="0" w:color="auto"/>
            </w:tcBorders>
          </w:tcPr>
          <w:p w:rsidR="00F03C57" w:rsidRPr="00494BDC" w:rsidRDefault="00F03C57" w:rsidP="00F03C57">
            <w:pPr>
              <w:autoSpaceDE w:val="0"/>
              <w:autoSpaceDN w:val="0"/>
              <w:adjustRightInd w:val="0"/>
              <w:jc w:val="both"/>
              <w:rPr>
                <w:b/>
                <w:bCs/>
                <w:color w:val="000000"/>
                <w:sz w:val="20"/>
                <w:szCs w:val="20"/>
              </w:rPr>
            </w:pPr>
          </w:p>
          <w:p w:rsidR="005A5035" w:rsidRDefault="00592D07" w:rsidP="00494BDC">
            <w:pPr>
              <w:autoSpaceDE w:val="0"/>
              <w:autoSpaceDN w:val="0"/>
              <w:adjustRightInd w:val="0"/>
              <w:jc w:val="center"/>
              <w:rPr>
                <w:b/>
                <w:color w:val="000099"/>
                <w:sz w:val="20"/>
                <w:szCs w:val="20"/>
              </w:rPr>
            </w:pPr>
            <w:r w:rsidRPr="00412C02">
              <w:rPr>
                <w:b/>
                <w:color w:val="000099"/>
                <w:sz w:val="20"/>
                <w:szCs w:val="20"/>
              </w:rPr>
              <w:t>172</w:t>
            </w:r>
            <w:r w:rsidR="00412C02" w:rsidRPr="00412C02">
              <w:rPr>
                <w:b/>
                <w:color w:val="000099"/>
                <w:sz w:val="20"/>
                <w:szCs w:val="20"/>
              </w:rPr>
              <w:t> </w:t>
            </w:r>
            <w:r w:rsidRPr="00412C02">
              <w:rPr>
                <w:b/>
                <w:color w:val="000099"/>
                <w:sz w:val="20"/>
                <w:szCs w:val="20"/>
              </w:rPr>
              <w:t>000</w:t>
            </w:r>
            <w:r w:rsidR="00412C02" w:rsidRPr="00412C02">
              <w:rPr>
                <w:b/>
                <w:color w:val="000099"/>
                <w:sz w:val="20"/>
                <w:szCs w:val="20"/>
              </w:rPr>
              <w:t>,00</w:t>
            </w:r>
            <w:r w:rsidRPr="00412C02">
              <w:rPr>
                <w:b/>
                <w:color w:val="000099"/>
                <w:sz w:val="20"/>
                <w:szCs w:val="20"/>
              </w:rPr>
              <w:t xml:space="preserve"> руб. </w:t>
            </w:r>
          </w:p>
          <w:p w:rsidR="00592D07" w:rsidRPr="00412C02" w:rsidRDefault="00592D07" w:rsidP="00494BDC">
            <w:pPr>
              <w:autoSpaceDE w:val="0"/>
              <w:autoSpaceDN w:val="0"/>
              <w:adjustRightInd w:val="0"/>
              <w:jc w:val="center"/>
              <w:rPr>
                <w:b/>
                <w:color w:val="000099"/>
                <w:sz w:val="20"/>
                <w:szCs w:val="20"/>
              </w:rPr>
            </w:pPr>
            <w:r w:rsidRPr="00412C02">
              <w:rPr>
                <w:b/>
                <w:color w:val="000099"/>
                <w:sz w:val="20"/>
                <w:szCs w:val="20"/>
              </w:rPr>
              <w:t>(Сто семьдесят две тысячи рублей 00 копеек), в т.ч. НДС 22% 31016.39 руб. (Тридцать одна тысяча шестнадцать рублей тридцать девять копеек)</w:t>
            </w:r>
          </w:p>
          <w:p w:rsidR="00592D07" w:rsidRDefault="00592D07" w:rsidP="00494BDC">
            <w:pPr>
              <w:autoSpaceDE w:val="0"/>
              <w:autoSpaceDN w:val="0"/>
              <w:adjustRightInd w:val="0"/>
              <w:jc w:val="center"/>
              <w:rPr>
                <w:b/>
                <w:color w:val="4472C4" w:themeColor="accent1"/>
                <w:sz w:val="20"/>
                <w:szCs w:val="20"/>
              </w:rPr>
            </w:pPr>
          </w:p>
          <w:p w:rsidR="00F03C57" w:rsidRDefault="00F03C57" w:rsidP="00494BDC">
            <w:pPr>
              <w:autoSpaceDE w:val="0"/>
              <w:autoSpaceDN w:val="0"/>
              <w:adjustRightInd w:val="0"/>
              <w:jc w:val="center"/>
              <w:rPr>
                <w:bCs/>
                <w:sz w:val="20"/>
                <w:szCs w:val="20"/>
              </w:rPr>
            </w:pPr>
            <w:r w:rsidRPr="00494BDC">
              <w:rPr>
                <w:rFonts w:eastAsia="Calibri"/>
                <w:kern w:val="0"/>
                <w:sz w:val="20"/>
                <w:szCs w:val="20"/>
              </w:rPr>
              <w:t xml:space="preserve">НМЦД </w:t>
            </w:r>
            <w:proofErr w:type="gramStart"/>
            <w:r w:rsidRPr="00494BDC">
              <w:rPr>
                <w:rFonts w:eastAsia="Calibri"/>
                <w:kern w:val="0"/>
                <w:sz w:val="20"/>
                <w:szCs w:val="20"/>
              </w:rPr>
              <w:t>определена</w:t>
            </w:r>
            <w:proofErr w:type="gramEnd"/>
            <w:r w:rsidRPr="00494BDC">
              <w:rPr>
                <w:rFonts w:eastAsia="Calibri"/>
                <w:kern w:val="0"/>
                <w:sz w:val="20"/>
                <w:szCs w:val="20"/>
              </w:rPr>
              <w:t xml:space="preserve"> </w:t>
            </w:r>
            <w:r w:rsidRPr="00494BDC">
              <w:rPr>
                <w:bCs/>
                <w:sz w:val="20"/>
                <w:szCs w:val="20"/>
                <w:u w:val="single"/>
              </w:rPr>
              <w:t>методом сопоставимых рыночных цен</w:t>
            </w:r>
            <w:r w:rsidRPr="00494BDC">
              <w:rPr>
                <w:bCs/>
                <w:sz w:val="20"/>
                <w:szCs w:val="20"/>
              </w:rPr>
              <w:t xml:space="preserve"> анализ рынка</w:t>
            </w:r>
          </w:p>
          <w:p w:rsidR="00365C5C" w:rsidRPr="00365C5C" w:rsidRDefault="00365C5C" w:rsidP="00365C5C">
            <w:pPr>
              <w:autoSpaceDE w:val="0"/>
              <w:autoSpaceDN w:val="0"/>
              <w:adjustRightInd w:val="0"/>
              <w:jc w:val="center"/>
              <w:rPr>
                <w:bCs/>
                <w:color w:val="000099"/>
                <w:sz w:val="20"/>
                <w:szCs w:val="20"/>
              </w:rPr>
            </w:pPr>
            <w:proofErr w:type="gramStart"/>
            <w:r w:rsidRPr="00365C5C">
              <w:rPr>
                <w:bCs/>
                <w:color w:val="000099"/>
                <w:sz w:val="20"/>
                <w:szCs w:val="20"/>
              </w:rPr>
              <w:t>(Приложение № 6</w:t>
            </w:r>
            <w:r w:rsidRPr="00365C5C">
              <w:rPr>
                <w:color w:val="000099"/>
              </w:rPr>
              <w:t xml:space="preserve"> </w:t>
            </w:r>
            <w:r w:rsidRPr="00365C5C">
              <w:rPr>
                <w:bCs/>
                <w:color w:val="000099"/>
                <w:sz w:val="20"/>
                <w:szCs w:val="20"/>
              </w:rPr>
              <w:t xml:space="preserve">к извещению о запросе котировок </w:t>
            </w:r>
            <w:proofErr w:type="gramEnd"/>
          </w:p>
          <w:p w:rsidR="00365C5C" w:rsidRPr="00365C5C" w:rsidRDefault="00365C5C" w:rsidP="00365C5C">
            <w:pPr>
              <w:autoSpaceDE w:val="0"/>
              <w:autoSpaceDN w:val="0"/>
              <w:adjustRightInd w:val="0"/>
              <w:jc w:val="center"/>
              <w:rPr>
                <w:bCs/>
                <w:color w:val="000099"/>
                <w:sz w:val="20"/>
                <w:szCs w:val="20"/>
              </w:rPr>
            </w:pPr>
            <w:r w:rsidRPr="00365C5C">
              <w:rPr>
                <w:bCs/>
                <w:color w:val="000099"/>
                <w:sz w:val="20"/>
                <w:szCs w:val="20"/>
              </w:rPr>
              <w:t>в электронной форме)</w:t>
            </w:r>
          </w:p>
          <w:p w:rsidR="00F03C57" w:rsidRPr="00494BDC" w:rsidRDefault="00F03C57" w:rsidP="00F50F08">
            <w:pPr>
              <w:autoSpaceDE w:val="0"/>
              <w:autoSpaceDN w:val="0"/>
              <w:adjustRightInd w:val="0"/>
              <w:rPr>
                <w:b/>
                <w:color w:val="000000"/>
                <w:kern w:val="0"/>
                <w:sz w:val="20"/>
                <w:szCs w:val="20"/>
              </w:rPr>
            </w:pPr>
          </w:p>
        </w:tc>
      </w:tr>
      <w:tr w:rsidR="002926E8" w:rsidRPr="00494BDC" w:rsidTr="00E20DF4">
        <w:trPr>
          <w:trHeight w:val="907"/>
        </w:trPr>
        <w:tc>
          <w:tcPr>
            <w:tcW w:w="817" w:type="dxa"/>
            <w:vMerge/>
            <w:tcBorders>
              <w:top w:val="single" w:sz="4" w:space="0" w:color="auto"/>
              <w:left w:val="single" w:sz="4" w:space="0" w:color="auto"/>
              <w:right w:val="single" w:sz="4" w:space="0" w:color="auto"/>
            </w:tcBorders>
          </w:tcPr>
          <w:p w:rsidR="002926E8" w:rsidRPr="00494BDC" w:rsidRDefault="002926E8"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right w:val="single" w:sz="4" w:space="0" w:color="auto"/>
            </w:tcBorders>
            <w:hideMark/>
          </w:tcPr>
          <w:p w:rsidR="00366218" w:rsidRPr="00494BDC" w:rsidRDefault="00366218" w:rsidP="007C4FC0">
            <w:pPr>
              <w:autoSpaceDE w:val="0"/>
              <w:autoSpaceDN w:val="0"/>
              <w:adjustRightInd w:val="0"/>
              <w:jc w:val="center"/>
              <w:rPr>
                <w:b/>
                <w:sz w:val="20"/>
                <w:szCs w:val="20"/>
              </w:rPr>
            </w:pPr>
            <w:r w:rsidRPr="00494BDC">
              <w:rPr>
                <w:b/>
                <w:sz w:val="20"/>
                <w:szCs w:val="20"/>
              </w:rPr>
              <w:t xml:space="preserve">Сведения о </w:t>
            </w:r>
            <w:proofErr w:type="gramStart"/>
            <w:r w:rsidRPr="00494BDC">
              <w:rPr>
                <w:b/>
                <w:sz w:val="20"/>
                <w:szCs w:val="20"/>
              </w:rPr>
              <w:t>начальной</w:t>
            </w:r>
            <w:proofErr w:type="gramEnd"/>
          </w:p>
          <w:p w:rsidR="00366218" w:rsidRPr="00494BDC" w:rsidRDefault="00366218" w:rsidP="007C4FC0">
            <w:pPr>
              <w:autoSpaceDE w:val="0"/>
              <w:autoSpaceDN w:val="0"/>
              <w:adjustRightInd w:val="0"/>
              <w:jc w:val="center"/>
              <w:rPr>
                <w:b/>
                <w:sz w:val="20"/>
                <w:szCs w:val="20"/>
              </w:rPr>
            </w:pPr>
            <w:r w:rsidRPr="00494BDC">
              <w:rPr>
                <w:b/>
                <w:sz w:val="20"/>
                <w:szCs w:val="20"/>
              </w:rPr>
              <w:t xml:space="preserve">(максимальной) цене единицы каждого товара, работы, услуги, </w:t>
            </w:r>
            <w:proofErr w:type="gramStart"/>
            <w:r w:rsidRPr="00494BDC">
              <w:rPr>
                <w:b/>
                <w:sz w:val="20"/>
                <w:szCs w:val="20"/>
              </w:rPr>
              <w:t>являющихся</w:t>
            </w:r>
            <w:proofErr w:type="gramEnd"/>
          </w:p>
          <w:p w:rsidR="00366218" w:rsidRPr="00494BDC" w:rsidRDefault="00366218" w:rsidP="007C4FC0">
            <w:pPr>
              <w:autoSpaceDE w:val="0"/>
              <w:autoSpaceDN w:val="0"/>
              <w:adjustRightInd w:val="0"/>
              <w:jc w:val="center"/>
              <w:rPr>
                <w:sz w:val="20"/>
                <w:szCs w:val="20"/>
              </w:rPr>
            </w:pPr>
            <w:r w:rsidRPr="00494BDC">
              <w:rPr>
                <w:b/>
                <w:sz w:val="20"/>
                <w:szCs w:val="20"/>
              </w:rPr>
              <w:t xml:space="preserve">предметом </w:t>
            </w:r>
            <w:r w:rsidRPr="00494BDC">
              <w:rPr>
                <w:b/>
                <w:sz w:val="20"/>
                <w:szCs w:val="20"/>
              </w:rPr>
              <w:lastRenderedPageBreak/>
              <w:t>закупки,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494BDC">
              <w:rPr>
                <w:b/>
                <w:sz w:val="20"/>
                <w:szCs w:val="20"/>
                <w:lang w:eastAsia="zh-CN"/>
              </w:rPr>
              <w:t>:</w:t>
            </w:r>
          </w:p>
          <w:p w:rsidR="002926E8" w:rsidRPr="00494BDC" w:rsidRDefault="002926E8" w:rsidP="007C4FC0">
            <w:pPr>
              <w:pStyle w:val="ConsPlusNormal0"/>
              <w:ind w:firstLine="0"/>
              <w:jc w:val="center"/>
              <w:rPr>
                <w:rFonts w:ascii="Times New Roman" w:hAnsi="Times New Roman" w:cs="Times New Roman"/>
                <w:b/>
                <w:sz w:val="20"/>
                <w:szCs w:val="20"/>
              </w:rPr>
            </w:pPr>
          </w:p>
        </w:tc>
        <w:tc>
          <w:tcPr>
            <w:tcW w:w="7796" w:type="dxa"/>
            <w:tcBorders>
              <w:top w:val="single" w:sz="4" w:space="0" w:color="auto"/>
              <w:left w:val="single" w:sz="4" w:space="0" w:color="auto"/>
              <w:right w:val="single" w:sz="4" w:space="0" w:color="auto"/>
            </w:tcBorders>
          </w:tcPr>
          <w:p w:rsidR="00857406" w:rsidRPr="00D869CD" w:rsidRDefault="00680B99" w:rsidP="00857406">
            <w:pPr>
              <w:jc w:val="both"/>
              <w:rPr>
                <w:color w:val="000000" w:themeColor="text1"/>
                <w:sz w:val="20"/>
                <w:szCs w:val="20"/>
              </w:rPr>
            </w:pPr>
            <w:r w:rsidRPr="00D869CD">
              <w:rPr>
                <w:color w:val="000000" w:themeColor="text1"/>
                <w:sz w:val="20"/>
                <w:szCs w:val="20"/>
              </w:rPr>
              <w:lastRenderedPageBreak/>
              <w:t xml:space="preserve">  </w:t>
            </w:r>
            <w:r w:rsidR="00857406" w:rsidRPr="00D869CD">
              <w:rPr>
                <w:color w:val="000000" w:themeColor="text1"/>
                <w:sz w:val="20"/>
                <w:szCs w:val="20"/>
              </w:rPr>
              <w:t xml:space="preserve">       Цена договора определяется как сумма произведений количества каждого товара на цену за единицу соответствующего товара</w:t>
            </w:r>
          </w:p>
          <w:p w:rsidR="00857406" w:rsidRPr="00D869CD" w:rsidRDefault="00857406" w:rsidP="00857406">
            <w:pPr>
              <w:jc w:val="both"/>
              <w:rPr>
                <w:color w:val="000000" w:themeColor="text1"/>
                <w:sz w:val="20"/>
                <w:szCs w:val="20"/>
              </w:rPr>
            </w:pPr>
            <w:r w:rsidRPr="00D869CD">
              <w:rPr>
                <w:color w:val="000000" w:themeColor="text1"/>
                <w:sz w:val="20"/>
                <w:szCs w:val="20"/>
              </w:rPr>
              <w:t xml:space="preserve">         </w:t>
            </w:r>
          </w:p>
          <w:p w:rsidR="002A0863" w:rsidRPr="00D869CD" w:rsidRDefault="002A0863" w:rsidP="00F03C57">
            <w:pPr>
              <w:autoSpaceDE w:val="0"/>
              <w:autoSpaceDN w:val="0"/>
              <w:adjustRightInd w:val="0"/>
              <w:jc w:val="both"/>
              <w:rPr>
                <w:color w:val="000000" w:themeColor="text1"/>
                <w:sz w:val="20"/>
                <w:szCs w:val="20"/>
              </w:rPr>
            </w:pPr>
            <w:proofErr w:type="gramStart"/>
            <w:r w:rsidRPr="00D869CD">
              <w:rPr>
                <w:color w:val="000000" w:themeColor="text1"/>
                <w:sz w:val="20"/>
                <w:szCs w:val="20"/>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w:t>
            </w:r>
            <w:r w:rsidRPr="00D869CD">
              <w:rPr>
                <w:color w:val="000000" w:themeColor="text1"/>
                <w:sz w:val="20"/>
                <w:szCs w:val="20"/>
              </w:rPr>
              <w:lastRenderedPageBreak/>
              <w:t>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Pr="00D869CD">
              <w:rPr>
                <w:color w:val="000000" w:themeColor="text1"/>
                <w:sz w:val="20"/>
                <w:szCs w:val="20"/>
              </w:rPr>
              <w:t xml:space="preserve">, по </w:t>
            </w:r>
            <w:proofErr w:type="gramStart"/>
            <w:r w:rsidRPr="00D869CD">
              <w:rPr>
                <w:color w:val="000000" w:themeColor="text1"/>
                <w:sz w:val="20"/>
                <w:szCs w:val="20"/>
              </w:rPr>
              <w:t>которой</w:t>
            </w:r>
            <w:proofErr w:type="gramEnd"/>
            <w:r w:rsidRPr="00D869CD">
              <w:rPr>
                <w:color w:val="000000" w:themeColor="text1"/>
                <w:sz w:val="20"/>
                <w:szCs w:val="20"/>
              </w:rPr>
              <w:t xml:space="preserve"> заключается договор, на начальную (максимальную) цену договора</w:t>
            </w:r>
          </w:p>
          <w:p w:rsidR="00F50F08" w:rsidRPr="00494BDC" w:rsidRDefault="00F50F08" w:rsidP="00F03C57">
            <w:pPr>
              <w:jc w:val="both"/>
              <w:rPr>
                <w:color w:val="4472C4" w:themeColor="accent1"/>
                <w:sz w:val="20"/>
                <w:szCs w:val="20"/>
              </w:rPr>
            </w:pPr>
          </w:p>
          <w:p w:rsidR="00680B99" w:rsidRPr="00494BDC" w:rsidRDefault="00680B99" w:rsidP="00372A49">
            <w:pPr>
              <w:autoSpaceDE w:val="0"/>
              <w:autoSpaceDN w:val="0"/>
              <w:adjustRightInd w:val="0"/>
              <w:rPr>
                <w:sz w:val="20"/>
                <w:szCs w:val="20"/>
              </w:rPr>
            </w:pPr>
          </w:p>
          <w:p w:rsidR="003014A1" w:rsidRPr="00494BDC" w:rsidRDefault="003014A1" w:rsidP="00372A49">
            <w:pPr>
              <w:rPr>
                <w:color w:val="000000"/>
                <w:kern w:val="0"/>
                <w:sz w:val="20"/>
                <w:szCs w:val="20"/>
              </w:rPr>
            </w:pPr>
          </w:p>
          <w:p w:rsidR="003014A1" w:rsidRPr="00494BDC" w:rsidRDefault="003014A1" w:rsidP="00372A49">
            <w:pPr>
              <w:rPr>
                <w:color w:val="000000"/>
                <w:kern w:val="0"/>
                <w:sz w:val="20"/>
                <w:szCs w:val="20"/>
              </w:rPr>
            </w:pPr>
          </w:p>
          <w:p w:rsidR="003014A1" w:rsidRPr="00494BDC" w:rsidRDefault="003014A1" w:rsidP="00372A49">
            <w:pPr>
              <w:rPr>
                <w:color w:val="000000"/>
                <w:kern w:val="0"/>
                <w:sz w:val="20"/>
                <w:szCs w:val="20"/>
              </w:rPr>
            </w:pPr>
          </w:p>
          <w:p w:rsidR="003014A1" w:rsidRPr="00494BDC" w:rsidRDefault="003014A1" w:rsidP="00372A49">
            <w:pPr>
              <w:rPr>
                <w:sz w:val="20"/>
                <w:szCs w:val="20"/>
              </w:rPr>
            </w:pPr>
          </w:p>
        </w:tc>
      </w:tr>
      <w:tr w:rsidR="00222AB2" w:rsidRPr="00494BDC" w:rsidTr="00E20DF4">
        <w:trPr>
          <w:trHeight w:val="1182"/>
        </w:trPr>
        <w:tc>
          <w:tcPr>
            <w:tcW w:w="817" w:type="dxa"/>
            <w:vMerge/>
            <w:tcBorders>
              <w:left w:val="single" w:sz="4" w:space="0" w:color="auto"/>
              <w:right w:val="single" w:sz="4" w:space="0" w:color="auto"/>
            </w:tcBorders>
          </w:tcPr>
          <w:p w:rsidR="00222AB2" w:rsidRPr="00494BDC" w:rsidRDefault="00222AB2" w:rsidP="00D869CD">
            <w:pPr>
              <w:pStyle w:val="ConsPlusNormal0"/>
              <w:tabs>
                <w:tab w:val="left" w:pos="0"/>
              </w:tabs>
              <w:ind w:left="360" w:firstLine="0"/>
              <w:jc w:val="center"/>
              <w:rPr>
                <w:rFonts w:ascii="Times New Roman" w:hAnsi="Times New Roman" w:cs="Times New Roman"/>
                <w:sz w:val="20"/>
                <w:szCs w:val="20"/>
              </w:rPr>
            </w:pPr>
          </w:p>
        </w:tc>
        <w:tc>
          <w:tcPr>
            <w:tcW w:w="1985" w:type="dxa"/>
            <w:tcBorders>
              <w:top w:val="single" w:sz="4" w:space="0" w:color="auto"/>
              <w:left w:val="single" w:sz="4" w:space="0" w:color="auto"/>
              <w:right w:val="single" w:sz="4" w:space="0" w:color="auto"/>
            </w:tcBorders>
          </w:tcPr>
          <w:p w:rsidR="00222AB2" w:rsidRPr="00494BDC" w:rsidRDefault="00E7380B" w:rsidP="007C4FC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 xml:space="preserve">Сведения о начальной (максимальной) </w:t>
            </w:r>
            <w:r w:rsidRPr="00494BDC">
              <w:rPr>
                <w:rFonts w:ascii="Times New Roman" w:hAnsi="Times New Roman" w:cs="Times New Roman"/>
                <w:b/>
                <w:sz w:val="20"/>
                <w:szCs w:val="20"/>
              </w:rPr>
              <w:br/>
              <w:t>цене работ</w:t>
            </w:r>
          </w:p>
        </w:tc>
        <w:tc>
          <w:tcPr>
            <w:tcW w:w="7796" w:type="dxa"/>
            <w:tcBorders>
              <w:top w:val="single" w:sz="4" w:space="0" w:color="auto"/>
              <w:left w:val="single" w:sz="4" w:space="0" w:color="auto"/>
              <w:right w:val="single" w:sz="4" w:space="0" w:color="auto"/>
            </w:tcBorders>
          </w:tcPr>
          <w:p w:rsidR="00035C82" w:rsidRDefault="00035C82" w:rsidP="00035C82">
            <w:pPr>
              <w:autoSpaceDN w:val="0"/>
              <w:ind w:right="174"/>
              <w:contextualSpacing/>
              <w:jc w:val="center"/>
              <w:rPr>
                <w:color w:val="0000CC"/>
                <w:sz w:val="20"/>
                <w:szCs w:val="20"/>
              </w:rPr>
            </w:pPr>
          </w:p>
          <w:p w:rsidR="00412C02" w:rsidRPr="00412C02" w:rsidRDefault="00592D07" w:rsidP="00035C82">
            <w:pPr>
              <w:autoSpaceDN w:val="0"/>
              <w:ind w:right="174"/>
              <w:contextualSpacing/>
              <w:jc w:val="center"/>
              <w:rPr>
                <w:b/>
                <w:bCs/>
                <w:color w:val="000099"/>
                <w:kern w:val="0"/>
                <w:sz w:val="18"/>
                <w:szCs w:val="18"/>
              </w:rPr>
            </w:pPr>
            <w:r w:rsidRPr="00412C02">
              <w:rPr>
                <w:b/>
                <w:bCs/>
                <w:color w:val="000099"/>
                <w:kern w:val="0"/>
                <w:sz w:val="18"/>
                <w:szCs w:val="18"/>
              </w:rPr>
              <w:t>172</w:t>
            </w:r>
            <w:r w:rsidR="00412C02" w:rsidRPr="00412C02">
              <w:rPr>
                <w:b/>
                <w:bCs/>
                <w:color w:val="000099"/>
                <w:kern w:val="0"/>
                <w:sz w:val="18"/>
                <w:szCs w:val="18"/>
              </w:rPr>
              <w:t xml:space="preserve"> </w:t>
            </w:r>
            <w:r w:rsidRPr="00412C02">
              <w:rPr>
                <w:b/>
                <w:bCs/>
                <w:color w:val="000099"/>
                <w:kern w:val="0"/>
                <w:sz w:val="18"/>
                <w:szCs w:val="18"/>
              </w:rPr>
              <w:t>000</w:t>
            </w:r>
            <w:r w:rsidR="00412C02" w:rsidRPr="00412C02">
              <w:rPr>
                <w:b/>
                <w:bCs/>
                <w:color w:val="000099"/>
                <w:kern w:val="0"/>
                <w:sz w:val="18"/>
                <w:szCs w:val="18"/>
              </w:rPr>
              <w:t>,00</w:t>
            </w:r>
            <w:r w:rsidRPr="00412C02">
              <w:rPr>
                <w:b/>
                <w:bCs/>
                <w:color w:val="000099"/>
                <w:kern w:val="0"/>
                <w:sz w:val="18"/>
                <w:szCs w:val="18"/>
              </w:rPr>
              <w:t xml:space="preserve"> руб.</w:t>
            </w:r>
          </w:p>
          <w:p w:rsidR="00592D07" w:rsidRPr="00412C02" w:rsidRDefault="00592D07" w:rsidP="00035C82">
            <w:pPr>
              <w:autoSpaceDN w:val="0"/>
              <w:ind w:right="174"/>
              <w:contextualSpacing/>
              <w:jc w:val="center"/>
              <w:rPr>
                <w:b/>
                <w:bCs/>
                <w:color w:val="000099"/>
                <w:kern w:val="0"/>
                <w:sz w:val="18"/>
                <w:szCs w:val="18"/>
              </w:rPr>
            </w:pPr>
            <w:r w:rsidRPr="00412C02">
              <w:rPr>
                <w:b/>
                <w:bCs/>
                <w:color w:val="000099"/>
                <w:kern w:val="0"/>
                <w:sz w:val="18"/>
                <w:szCs w:val="18"/>
              </w:rPr>
              <w:t xml:space="preserve"> (Сто семьдесят две тысячи рублей 00 копеек), в т.ч. НДС 22% 31016.39 руб. (Тридцать одна тысяча шестнадцать рублей тридцать девять копеек)</w:t>
            </w:r>
          </w:p>
          <w:p w:rsidR="00004D64" w:rsidRPr="00494BDC" w:rsidRDefault="00004D64" w:rsidP="00BF3E58">
            <w:pPr>
              <w:autoSpaceDN w:val="0"/>
              <w:ind w:right="174"/>
              <w:contextualSpacing/>
              <w:jc w:val="center"/>
              <w:rPr>
                <w:kern w:val="0"/>
                <w:sz w:val="20"/>
                <w:szCs w:val="20"/>
              </w:rPr>
            </w:pPr>
          </w:p>
        </w:tc>
      </w:tr>
      <w:tr w:rsidR="00680222" w:rsidRPr="00494BDC" w:rsidTr="00E20DF4">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7C4FC0">
            <w:pPr>
              <w:pStyle w:val="ConsPlusNormal0"/>
              <w:ind w:firstLine="0"/>
              <w:jc w:val="center"/>
              <w:rPr>
                <w:rFonts w:ascii="Times New Roman" w:hAnsi="Times New Roman" w:cs="Times New Roman"/>
                <w:b/>
                <w:sz w:val="20"/>
                <w:szCs w:val="20"/>
                <w:highlight w:val="cyan"/>
              </w:rPr>
            </w:pPr>
            <w:r w:rsidRPr="00494BDC">
              <w:rPr>
                <w:rFonts w:ascii="Times New Roman" w:hAnsi="Times New Roman" w:cs="Times New Roman"/>
                <w:b/>
                <w:sz w:val="20"/>
                <w:szCs w:val="20"/>
              </w:rPr>
              <w:t>Источник финансирования закупки</w:t>
            </w:r>
          </w:p>
        </w:tc>
        <w:tc>
          <w:tcPr>
            <w:tcW w:w="7796" w:type="dxa"/>
            <w:tcBorders>
              <w:top w:val="single" w:sz="4" w:space="0" w:color="auto"/>
              <w:left w:val="single" w:sz="4" w:space="0" w:color="auto"/>
              <w:bottom w:val="single" w:sz="4" w:space="0" w:color="auto"/>
              <w:right w:val="single" w:sz="4" w:space="0" w:color="auto"/>
            </w:tcBorders>
            <w:hideMark/>
          </w:tcPr>
          <w:p w:rsidR="007C4FC0" w:rsidRDefault="007C4FC0" w:rsidP="007C4FC0">
            <w:pPr>
              <w:pStyle w:val="affff5"/>
              <w:widowControl w:val="0"/>
              <w:tabs>
                <w:tab w:val="left" w:pos="993"/>
              </w:tabs>
              <w:autoSpaceDE w:val="0"/>
              <w:autoSpaceDN w:val="0"/>
              <w:adjustRightInd w:val="0"/>
              <w:spacing w:after="0"/>
              <w:ind w:left="0"/>
              <w:jc w:val="center"/>
              <w:rPr>
                <w:rFonts w:ascii="Times New Roman" w:hAnsi="Times New Roman"/>
                <w:sz w:val="20"/>
                <w:szCs w:val="20"/>
              </w:rPr>
            </w:pPr>
          </w:p>
          <w:p w:rsidR="00680222" w:rsidRPr="00494BDC" w:rsidRDefault="00A6493D" w:rsidP="007C4FC0">
            <w:pPr>
              <w:pStyle w:val="affff5"/>
              <w:widowControl w:val="0"/>
              <w:tabs>
                <w:tab w:val="left" w:pos="993"/>
              </w:tabs>
              <w:autoSpaceDE w:val="0"/>
              <w:autoSpaceDN w:val="0"/>
              <w:adjustRightInd w:val="0"/>
              <w:spacing w:after="0"/>
              <w:ind w:left="0"/>
              <w:jc w:val="center"/>
              <w:rPr>
                <w:rFonts w:ascii="Times New Roman" w:hAnsi="Times New Roman"/>
                <w:sz w:val="20"/>
                <w:szCs w:val="20"/>
              </w:rPr>
            </w:pPr>
            <w:r w:rsidRPr="00494BDC">
              <w:rPr>
                <w:rFonts w:ascii="Times New Roman" w:hAnsi="Times New Roman"/>
                <w:sz w:val="20"/>
                <w:szCs w:val="20"/>
              </w:rPr>
              <w:t>за счет</w:t>
            </w:r>
            <w:r w:rsidR="00F03C57" w:rsidRPr="00494BDC">
              <w:rPr>
                <w:rFonts w:ascii="Times New Roman" w:hAnsi="Times New Roman"/>
                <w:sz w:val="20"/>
                <w:szCs w:val="20"/>
              </w:rPr>
              <w:t xml:space="preserve"> собственных</w:t>
            </w:r>
            <w:r w:rsidRPr="00494BDC">
              <w:rPr>
                <w:rFonts w:ascii="Times New Roman" w:hAnsi="Times New Roman"/>
                <w:sz w:val="20"/>
                <w:szCs w:val="20"/>
              </w:rPr>
              <w:t xml:space="preserve"> средств </w:t>
            </w:r>
            <w:r w:rsidR="00592D07">
              <w:rPr>
                <w:rFonts w:ascii="Times New Roman" w:hAnsi="Times New Roman"/>
                <w:sz w:val="20"/>
                <w:szCs w:val="20"/>
              </w:rPr>
              <w:t>ООО</w:t>
            </w:r>
            <w:r w:rsidR="006F5AD1" w:rsidRPr="00494BDC">
              <w:rPr>
                <w:rFonts w:ascii="Times New Roman" w:hAnsi="Times New Roman"/>
                <w:sz w:val="20"/>
                <w:szCs w:val="20"/>
              </w:rPr>
              <w:t xml:space="preserve"> «</w:t>
            </w:r>
            <w:r w:rsidR="00592D07">
              <w:rPr>
                <w:rFonts w:ascii="Times New Roman" w:hAnsi="Times New Roman"/>
                <w:sz w:val="20"/>
                <w:szCs w:val="20"/>
              </w:rPr>
              <w:t>Водоканал</w:t>
            </w:r>
            <w:r w:rsidR="006F5AD1" w:rsidRPr="00494BDC">
              <w:rPr>
                <w:rFonts w:ascii="Times New Roman" w:hAnsi="Times New Roman"/>
                <w:sz w:val="20"/>
                <w:szCs w:val="20"/>
              </w:rPr>
              <w:t>»</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7C4FC0">
            <w:pPr>
              <w:pStyle w:val="ConsPlusNormal0"/>
              <w:ind w:firstLine="0"/>
              <w:jc w:val="center"/>
              <w:rPr>
                <w:rFonts w:ascii="Times New Roman" w:hAnsi="Times New Roman" w:cs="Times New Roman"/>
                <w:sz w:val="20"/>
                <w:szCs w:val="20"/>
                <w:highlight w:val="cyan"/>
              </w:rPr>
            </w:pPr>
            <w:r w:rsidRPr="00494BDC">
              <w:rPr>
                <w:rFonts w:ascii="Times New Roman" w:hAnsi="Times New Roman" w:cs="Times New Roman"/>
                <w:b/>
                <w:sz w:val="20"/>
                <w:szCs w:val="20"/>
              </w:rPr>
              <w:t>Валюта, используемая для формирования цены договора и расчетов с по</w:t>
            </w:r>
            <w:r w:rsidR="00E33478" w:rsidRPr="00494BDC">
              <w:rPr>
                <w:rFonts w:ascii="Times New Roman" w:hAnsi="Times New Roman" w:cs="Times New Roman"/>
                <w:b/>
                <w:sz w:val="20"/>
                <w:szCs w:val="20"/>
              </w:rPr>
              <w:t>дрядчиком</w:t>
            </w:r>
          </w:p>
        </w:tc>
        <w:tc>
          <w:tcPr>
            <w:tcW w:w="7796" w:type="dxa"/>
            <w:tcBorders>
              <w:top w:val="single" w:sz="4" w:space="0" w:color="auto"/>
              <w:left w:val="single" w:sz="4" w:space="0" w:color="auto"/>
              <w:bottom w:val="single" w:sz="4" w:space="0" w:color="auto"/>
              <w:right w:val="single" w:sz="4" w:space="0" w:color="auto"/>
            </w:tcBorders>
            <w:hideMark/>
          </w:tcPr>
          <w:p w:rsidR="007C4FC0" w:rsidRDefault="007C4FC0" w:rsidP="007C4FC0">
            <w:pPr>
              <w:pStyle w:val="ConsPlusNormal0"/>
              <w:ind w:firstLine="0"/>
              <w:jc w:val="center"/>
              <w:rPr>
                <w:rFonts w:ascii="Times New Roman" w:hAnsi="Times New Roman" w:cs="Times New Roman"/>
                <w:sz w:val="20"/>
                <w:szCs w:val="20"/>
              </w:rPr>
            </w:pPr>
          </w:p>
          <w:p w:rsidR="007C4FC0" w:rsidRDefault="007C4FC0" w:rsidP="007C4FC0">
            <w:pPr>
              <w:pStyle w:val="ConsPlusNormal0"/>
              <w:ind w:firstLine="0"/>
              <w:jc w:val="center"/>
              <w:rPr>
                <w:rFonts w:ascii="Times New Roman" w:hAnsi="Times New Roman" w:cs="Times New Roman"/>
                <w:sz w:val="20"/>
                <w:szCs w:val="20"/>
              </w:rPr>
            </w:pPr>
          </w:p>
          <w:p w:rsidR="00680222" w:rsidRPr="00494BDC" w:rsidRDefault="006A0397" w:rsidP="007C4FC0">
            <w:pPr>
              <w:pStyle w:val="ConsPlusNormal0"/>
              <w:ind w:firstLine="0"/>
              <w:jc w:val="center"/>
              <w:rPr>
                <w:rFonts w:ascii="Times New Roman" w:hAnsi="Times New Roman" w:cs="Times New Roman"/>
                <w:sz w:val="20"/>
                <w:szCs w:val="20"/>
              </w:rPr>
            </w:pPr>
            <w:r w:rsidRPr="00494BDC">
              <w:rPr>
                <w:rFonts w:ascii="Times New Roman" w:hAnsi="Times New Roman" w:cs="Times New Roman"/>
                <w:sz w:val="20"/>
                <w:szCs w:val="20"/>
              </w:rPr>
              <w:t>Российский рубль</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494BDC" w:rsidRDefault="001B5CDC" w:rsidP="007C4FC0">
            <w:pPr>
              <w:pStyle w:val="19"/>
              <w:spacing w:before="0" w:after="0"/>
              <w:jc w:val="center"/>
              <w:rPr>
                <w:b/>
                <w:sz w:val="20"/>
              </w:rPr>
            </w:pPr>
            <w:r w:rsidRPr="00494BDC">
              <w:rPr>
                <w:b/>
                <w:sz w:val="20"/>
              </w:rPr>
              <w:t>Сведения о включенных (</w:t>
            </w:r>
            <w:r w:rsidR="00A90ED8" w:rsidRPr="00494BDC">
              <w:rPr>
                <w:b/>
                <w:sz w:val="20"/>
              </w:rPr>
              <w:t>не включенных</w:t>
            </w:r>
            <w:r w:rsidRPr="00494BDC">
              <w:rPr>
                <w:b/>
                <w:sz w:val="20"/>
              </w:rPr>
              <w:t>) в цену работ расходах:</w:t>
            </w:r>
          </w:p>
        </w:tc>
        <w:tc>
          <w:tcPr>
            <w:tcW w:w="7796" w:type="dxa"/>
            <w:tcBorders>
              <w:top w:val="single" w:sz="4" w:space="0" w:color="auto"/>
              <w:left w:val="single" w:sz="4" w:space="0" w:color="auto"/>
              <w:bottom w:val="single" w:sz="4" w:space="0" w:color="auto"/>
              <w:right w:val="single" w:sz="4" w:space="0" w:color="auto"/>
            </w:tcBorders>
          </w:tcPr>
          <w:p w:rsidR="00190816" w:rsidRPr="007C4FC0" w:rsidRDefault="00F50F08" w:rsidP="00190816">
            <w:pPr>
              <w:jc w:val="both"/>
              <w:rPr>
                <w:color w:val="000000"/>
                <w:sz w:val="20"/>
                <w:szCs w:val="20"/>
              </w:rPr>
            </w:pPr>
            <w:r w:rsidRPr="007C4FC0">
              <w:rPr>
                <w:sz w:val="20"/>
                <w:szCs w:val="20"/>
              </w:rPr>
              <w:t>В цену договора включаются все платежи, подлежащие выплате за исполнение обязательств по договору, расходы по оплате всех необходимых налогов, пошлин и сборов, а также все</w:t>
            </w:r>
            <w:r w:rsidRPr="007C4FC0">
              <w:rPr>
                <w:color w:val="000000"/>
                <w:sz w:val="20"/>
                <w:szCs w:val="20"/>
              </w:rPr>
              <w:t xml:space="preserve"> расходы, связанные с поставкой товаров, выполнением работ, оказанием услуг</w:t>
            </w:r>
            <w:r w:rsidR="00924302" w:rsidRPr="007C4FC0">
              <w:rPr>
                <w:rFonts w:asciiTheme="minorHAnsi" w:eastAsiaTheme="minorEastAsia" w:hAnsiTheme="minorHAnsi" w:cstheme="minorBidi"/>
                <w:color w:val="4472C4" w:themeColor="accent1"/>
                <w:kern w:val="0"/>
                <w:sz w:val="20"/>
                <w:szCs w:val="20"/>
              </w:rPr>
              <w:t>.</w:t>
            </w:r>
            <w:r w:rsidR="007C4FC0" w:rsidRPr="007C4FC0">
              <w:rPr>
                <w:rFonts w:asciiTheme="minorHAnsi" w:eastAsiaTheme="minorEastAsia" w:hAnsiTheme="minorHAnsi" w:cstheme="minorBidi"/>
                <w:color w:val="4472C4" w:themeColor="accent1"/>
                <w:kern w:val="0"/>
                <w:sz w:val="20"/>
                <w:szCs w:val="20"/>
              </w:rPr>
              <w:t xml:space="preserve"> </w:t>
            </w:r>
            <w:proofErr w:type="gramStart"/>
            <w:r w:rsidR="00190816" w:rsidRPr="007C4FC0">
              <w:rPr>
                <w:color w:val="000000"/>
                <w:sz w:val="20"/>
                <w:szCs w:val="20"/>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190816" w:rsidRPr="007C4FC0">
              <w:rPr>
                <w:color w:val="000000"/>
                <w:sz w:val="20"/>
                <w:szCs w:val="20"/>
              </w:rPr>
              <w:t xml:space="preserve">, по </w:t>
            </w:r>
            <w:proofErr w:type="gramStart"/>
            <w:r w:rsidR="00190816" w:rsidRPr="007C4FC0">
              <w:rPr>
                <w:color w:val="000000"/>
                <w:sz w:val="20"/>
                <w:szCs w:val="20"/>
              </w:rPr>
              <w:t>которой</w:t>
            </w:r>
            <w:proofErr w:type="gramEnd"/>
            <w:r w:rsidR="00190816" w:rsidRPr="007C4FC0">
              <w:rPr>
                <w:color w:val="000000"/>
                <w:sz w:val="20"/>
                <w:szCs w:val="20"/>
              </w:rPr>
              <w:t xml:space="preserve"> заключается договор, на начальную (максимальную) цену договора</w:t>
            </w:r>
            <w:r w:rsidR="006051FC">
              <w:rPr>
                <w:color w:val="000000"/>
                <w:sz w:val="20"/>
                <w:szCs w:val="20"/>
              </w:rPr>
              <w:t>.</w:t>
            </w:r>
          </w:p>
          <w:p w:rsidR="00680222" w:rsidRPr="00412C02" w:rsidRDefault="00190816" w:rsidP="00412C02">
            <w:pPr>
              <w:jc w:val="both"/>
              <w:rPr>
                <w:color w:val="000000"/>
                <w:sz w:val="20"/>
                <w:szCs w:val="20"/>
              </w:rPr>
            </w:pPr>
            <w:r w:rsidRPr="007C4FC0">
              <w:rPr>
                <w:color w:val="000000"/>
                <w:sz w:val="20"/>
                <w:szCs w:val="20"/>
              </w:rPr>
              <w:t>В цену договора включаются все платежи, подлежащие выплате за исполнение обязательств по договору, расходы по оплате всех необходимых налогов, пошлин и сборов, а также все расходы, связанные с поставкой товаров, выполнением работ, оказанием услуг</w:t>
            </w:r>
            <w:r w:rsidR="006051FC">
              <w:rPr>
                <w:color w:val="000000"/>
                <w:sz w:val="20"/>
                <w:szCs w:val="20"/>
              </w:rPr>
              <w:t>.</w:t>
            </w:r>
          </w:p>
        </w:tc>
      </w:tr>
      <w:tr w:rsidR="00680222" w:rsidRPr="00494BDC" w:rsidTr="00412C02">
        <w:trPr>
          <w:trHeight w:val="132"/>
        </w:trPr>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1B5CDC" w:rsidP="007C4FC0">
            <w:pPr>
              <w:pStyle w:val="ConsPlusNormal0"/>
              <w:ind w:firstLine="0"/>
              <w:jc w:val="center"/>
              <w:rPr>
                <w:rFonts w:ascii="Times New Roman" w:hAnsi="Times New Roman" w:cs="Times New Roman"/>
                <w:sz w:val="20"/>
                <w:szCs w:val="20"/>
              </w:rPr>
            </w:pPr>
            <w:r w:rsidRPr="00494BDC">
              <w:rPr>
                <w:rFonts w:ascii="Times New Roman" w:hAnsi="Times New Roman" w:cs="Times New Roman"/>
                <w:b/>
                <w:bCs/>
                <w:sz w:val="20"/>
                <w:szCs w:val="20"/>
              </w:rPr>
              <w:t>Форма, срок и порядок оплаты работ</w:t>
            </w:r>
          </w:p>
        </w:tc>
        <w:tc>
          <w:tcPr>
            <w:tcW w:w="7796" w:type="dxa"/>
            <w:tcBorders>
              <w:top w:val="single" w:sz="4" w:space="0" w:color="auto"/>
              <w:left w:val="single" w:sz="4" w:space="0" w:color="auto"/>
              <w:bottom w:val="single" w:sz="4" w:space="0" w:color="auto"/>
              <w:right w:val="single" w:sz="4" w:space="0" w:color="auto"/>
            </w:tcBorders>
          </w:tcPr>
          <w:p w:rsidR="003A5009" w:rsidRPr="00494BDC" w:rsidRDefault="00722689" w:rsidP="00F03C57">
            <w:pPr>
              <w:shd w:val="clear" w:color="auto" w:fill="FFFFFF"/>
              <w:tabs>
                <w:tab w:val="left" w:pos="538"/>
              </w:tabs>
              <w:spacing w:line="250" w:lineRule="exact"/>
              <w:jc w:val="both"/>
              <w:rPr>
                <w:color w:val="000000"/>
                <w:spacing w:val="3"/>
                <w:sz w:val="20"/>
                <w:szCs w:val="20"/>
              </w:rPr>
            </w:pPr>
            <w:r w:rsidRPr="00494BDC">
              <w:rPr>
                <w:color w:val="000000"/>
                <w:sz w:val="20"/>
                <w:szCs w:val="20"/>
              </w:rPr>
              <w:t xml:space="preserve">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 </w:t>
            </w:r>
          </w:p>
          <w:p w:rsidR="00F03C57" w:rsidRPr="00B33FCF" w:rsidRDefault="006C3FB0" w:rsidP="00F03C57">
            <w:pPr>
              <w:jc w:val="both"/>
              <w:rPr>
                <w:b/>
                <w:spacing w:val="3"/>
                <w:sz w:val="20"/>
                <w:szCs w:val="20"/>
              </w:rPr>
            </w:pPr>
            <w:r w:rsidRPr="00494BDC">
              <w:rPr>
                <w:color w:val="000000"/>
                <w:spacing w:val="-1"/>
                <w:sz w:val="20"/>
                <w:szCs w:val="20"/>
              </w:rPr>
              <w:t>1.</w:t>
            </w:r>
            <w:r w:rsidR="003A5009" w:rsidRPr="00494BDC">
              <w:rPr>
                <w:color w:val="000000"/>
                <w:spacing w:val="-1"/>
                <w:sz w:val="20"/>
                <w:szCs w:val="20"/>
              </w:rPr>
              <w:t xml:space="preserve"> </w:t>
            </w:r>
            <w:r w:rsidR="003A5009" w:rsidRPr="00494BDC">
              <w:rPr>
                <w:spacing w:val="3"/>
                <w:sz w:val="20"/>
                <w:szCs w:val="20"/>
              </w:rPr>
              <w:t>Оплата продукции производится в безналичной форме путем перечисления денежных средств на расчетный счет Поставщика</w:t>
            </w:r>
            <w:r w:rsidRPr="00494BDC">
              <w:rPr>
                <w:rFonts w:eastAsia="Calibri"/>
                <w:sz w:val="20"/>
                <w:szCs w:val="20"/>
                <w:lang w:eastAsia="ar-SA"/>
              </w:rPr>
              <w:t xml:space="preserve"> после поставки </w:t>
            </w:r>
            <w:r w:rsidRPr="00814815">
              <w:rPr>
                <w:rFonts w:eastAsia="Calibri"/>
                <w:b/>
                <w:sz w:val="20"/>
                <w:szCs w:val="20"/>
                <w:highlight w:val="yellow"/>
                <w:lang w:eastAsia="ar-SA"/>
              </w:rPr>
              <w:t>в течени</w:t>
            </w:r>
            <w:r w:rsidR="00F03C57" w:rsidRPr="00814815">
              <w:rPr>
                <w:rFonts w:eastAsiaTheme="minorHAnsi"/>
                <w:b/>
                <w:kern w:val="0"/>
                <w:sz w:val="20"/>
                <w:szCs w:val="20"/>
                <w:highlight w:val="yellow"/>
                <w:lang w:eastAsia="ar-SA"/>
              </w:rPr>
              <w:t>е</w:t>
            </w:r>
            <w:r w:rsidRPr="00814815">
              <w:rPr>
                <w:rFonts w:eastAsia="Calibri"/>
                <w:b/>
                <w:sz w:val="20"/>
                <w:szCs w:val="20"/>
                <w:highlight w:val="yellow"/>
                <w:lang w:eastAsia="ar-SA"/>
              </w:rPr>
              <w:t xml:space="preserve"> </w:t>
            </w:r>
            <w:r w:rsidR="002220E5" w:rsidRPr="00814815">
              <w:rPr>
                <w:rFonts w:eastAsiaTheme="minorHAnsi"/>
                <w:b/>
                <w:kern w:val="0"/>
                <w:sz w:val="20"/>
                <w:szCs w:val="20"/>
                <w:highlight w:val="yellow"/>
                <w:lang w:eastAsia="ar-SA"/>
              </w:rPr>
              <w:t>7</w:t>
            </w:r>
            <w:r w:rsidR="00814815">
              <w:rPr>
                <w:rFonts w:eastAsiaTheme="minorHAnsi"/>
                <w:b/>
                <w:kern w:val="0"/>
                <w:sz w:val="20"/>
                <w:szCs w:val="20"/>
                <w:highlight w:val="yellow"/>
                <w:lang w:eastAsia="ar-SA"/>
              </w:rPr>
              <w:t xml:space="preserve"> </w:t>
            </w:r>
            <w:r w:rsidR="00F03C57" w:rsidRPr="00814815">
              <w:rPr>
                <w:rFonts w:eastAsia="Calibri"/>
                <w:b/>
                <w:sz w:val="20"/>
                <w:szCs w:val="20"/>
                <w:highlight w:val="yellow"/>
                <w:lang w:eastAsia="ar-SA"/>
              </w:rPr>
              <w:t>(семи)</w:t>
            </w:r>
            <w:r w:rsidR="002220E5" w:rsidRPr="00814815">
              <w:rPr>
                <w:rFonts w:eastAsia="Calibri"/>
                <w:b/>
                <w:sz w:val="20"/>
                <w:szCs w:val="20"/>
                <w:highlight w:val="yellow"/>
                <w:lang w:eastAsia="ar-SA"/>
              </w:rPr>
              <w:t xml:space="preserve"> рабочих </w:t>
            </w:r>
            <w:r w:rsidRPr="00814815">
              <w:rPr>
                <w:rFonts w:eastAsia="Calibri"/>
                <w:b/>
                <w:sz w:val="20"/>
                <w:szCs w:val="20"/>
                <w:highlight w:val="yellow"/>
                <w:lang w:eastAsia="ar-SA"/>
              </w:rPr>
              <w:t xml:space="preserve"> дней</w:t>
            </w:r>
            <w:r w:rsidRPr="00814815">
              <w:rPr>
                <w:b/>
                <w:spacing w:val="3"/>
                <w:sz w:val="20"/>
                <w:szCs w:val="20"/>
                <w:highlight w:val="yellow"/>
              </w:rPr>
              <w:t>.</w:t>
            </w:r>
            <w:r w:rsidRPr="00B33FCF">
              <w:rPr>
                <w:b/>
                <w:spacing w:val="3"/>
                <w:sz w:val="20"/>
                <w:szCs w:val="20"/>
              </w:rPr>
              <w:t xml:space="preserve"> </w:t>
            </w:r>
          </w:p>
          <w:p w:rsidR="003A5009" w:rsidRPr="00494BDC" w:rsidRDefault="00F03C57" w:rsidP="00F03C57">
            <w:pPr>
              <w:jc w:val="both"/>
              <w:rPr>
                <w:spacing w:val="3"/>
                <w:sz w:val="20"/>
                <w:szCs w:val="20"/>
              </w:rPr>
            </w:pPr>
            <w:r w:rsidRPr="00494BDC">
              <w:rPr>
                <w:spacing w:val="3"/>
                <w:sz w:val="20"/>
                <w:szCs w:val="20"/>
              </w:rPr>
              <w:t xml:space="preserve">       </w:t>
            </w:r>
            <w:r w:rsidR="00CD08F2" w:rsidRPr="00494BDC">
              <w:rPr>
                <w:sz w:val="20"/>
                <w:szCs w:val="20"/>
              </w:rPr>
              <w:t>Поставщик вместе с Товаром предоставляет Покупателю 2 (два) экземпляра товарной накладной, счет и счет-фактуру</w:t>
            </w:r>
            <w:r w:rsidR="003A5009" w:rsidRPr="00494BDC">
              <w:rPr>
                <w:spacing w:val="3"/>
                <w:sz w:val="20"/>
                <w:szCs w:val="20"/>
              </w:rPr>
              <w:t xml:space="preserve"> </w:t>
            </w:r>
          </w:p>
          <w:p w:rsidR="003A5009" w:rsidRPr="00494BDC" w:rsidRDefault="006C3FB0" w:rsidP="00F03C57">
            <w:pPr>
              <w:shd w:val="clear" w:color="auto" w:fill="FFFFFF"/>
              <w:tabs>
                <w:tab w:val="left" w:pos="538"/>
              </w:tabs>
              <w:spacing w:line="250" w:lineRule="exact"/>
              <w:jc w:val="both"/>
              <w:rPr>
                <w:color w:val="000000"/>
                <w:spacing w:val="-2"/>
                <w:sz w:val="20"/>
                <w:szCs w:val="20"/>
              </w:rPr>
            </w:pPr>
            <w:r w:rsidRPr="00494BDC">
              <w:rPr>
                <w:color w:val="000000"/>
                <w:spacing w:val="-2"/>
                <w:sz w:val="20"/>
                <w:szCs w:val="20"/>
              </w:rPr>
              <w:t>2.</w:t>
            </w:r>
            <w:r w:rsidR="003A5009" w:rsidRPr="00494BDC">
              <w:rPr>
                <w:color w:val="000000"/>
                <w:spacing w:val="-2"/>
                <w:sz w:val="20"/>
                <w:szCs w:val="20"/>
              </w:rPr>
              <w:t xml:space="preserve"> </w:t>
            </w:r>
            <w:r w:rsidR="00F03C57" w:rsidRPr="00494BDC">
              <w:rPr>
                <w:color w:val="000000"/>
                <w:spacing w:val="-2"/>
                <w:sz w:val="20"/>
                <w:szCs w:val="20"/>
              </w:rPr>
              <w:t xml:space="preserve">  </w:t>
            </w:r>
            <w:r w:rsidR="003A5009" w:rsidRPr="00494BDC">
              <w:rPr>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C72AB0" w:rsidRPr="00494BDC" w:rsidRDefault="00C72AB0" w:rsidP="00F03C57">
            <w:pPr>
              <w:jc w:val="both"/>
              <w:rPr>
                <w:color w:val="000000"/>
                <w:sz w:val="20"/>
                <w:szCs w:val="20"/>
              </w:rPr>
            </w:pPr>
          </w:p>
        </w:tc>
      </w:tr>
      <w:tr w:rsidR="00673C29" w:rsidRPr="00494BDC" w:rsidTr="007C4FC0">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494BDC" w:rsidRDefault="00673C29"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7C4FC0" w:rsidRDefault="00673C29" w:rsidP="007C4FC0">
            <w:pPr>
              <w:pStyle w:val="ConsPlusNormal0"/>
              <w:ind w:firstLine="0"/>
              <w:jc w:val="center"/>
              <w:rPr>
                <w:rFonts w:ascii="Times New Roman" w:hAnsi="Times New Roman" w:cs="Times New Roman"/>
                <w:b/>
                <w:bCs/>
                <w:sz w:val="20"/>
                <w:szCs w:val="20"/>
              </w:rPr>
            </w:pPr>
            <w:r w:rsidRPr="007C4FC0">
              <w:rPr>
                <w:rFonts w:ascii="Times New Roman" w:hAnsi="Times New Roman" w:cs="Times New Roman"/>
                <w:b/>
                <w:bCs/>
                <w:sz w:val="20"/>
                <w:szCs w:val="20"/>
              </w:rPr>
              <w:t>Индивидуальный номер закупки</w:t>
            </w:r>
          </w:p>
        </w:tc>
        <w:tc>
          <w:tcPr>
            <w:tcW w:w="7796" w:type="dxa"/>
            <w:tcBorders>
              <w:top w:val="single" w:sz="4" w:space="0" w:color="auto"/>
              <w:left w:val="single" w:sz="4" w:space="0" w:color="auto"/>
              <w:bottom w:val="single" w:sz="4" w:space="0" w:color="auto"/>
              <w:right w:val="single" w:sz="4" w:space="0" w:color="auto"/>
            </w:tcBorders>
          </w:tcPr>
          <w:p w:rsidR="00814815" w:rsidRDefault="00814815" w:rsidP="00814815">
            <w:pPr>
              <w:jc w:val="center"/>
              <w:rPr>
                <w:b/>
                <w:bCs/>
                <w:sz w:val="20"/>
                <w:szCs w:val="20"/>
              </w:rPr>
            </w:pPr>
          </w:p>
          <w:p w:rsidR="00673C29" w:rsidRPr="00814815" w:rsidRDefault="005A38B6" w:rsidP="00814815">
            <w:pPr>
              <w:jc w:val="center"/>
              <w:rPr>
                <w:b/>
                <w:color w:val="000000"/>
                <w:sz w:val="20"/>
                <w:szCs w:val="20"/>
              </w:rPr>
            </w:pPr>
            <w:r w:rsidRPr="00814815">
              <w:rPr>
                <w:b/>
                <w:bCs/>
                <w:sz w:val="20"/>
                <w:szCs w:val="20"/>
              </w:rPr>
              <w:t xml:space="preserve">План закупки на </w:t>
            </w:r>
            <w:r w:rsidR="00F16454" w:rsidRPr="00814815">
              <w:rPr>
                <w:b/>
                <w:bCs/>
                <w:sz w:val="20"/>
                <w:szCs w:val="20"/>
              </w:rPr>
              <w:t>2026</w:t>
            </w:r>
            <w:r w:rsidR="00673C29" w:rsidRPr="00814815">
              <w:rPr>
                <w:b/>
                <w:bCs/>
                <w:sz w:val="20"/>
                <w:szCs w:val="20"/>
              </w:rPr>
              <w:t xml:space="preserve"> год:</w:t>
            </w:r>
            <w:r w:rsidR="00C252A7" w:rsidRPr="00814815">
              <w:rPr>
                <w:b/>
                <w:bCs/>
                <w:sz w:val="20"/>
                <w:szCs w:val="20"/>
              </w:rPr>
              <w:t xml:space="preserve"> </w:t>
            </w:r>
            <w:r w:rsidR="000A6B4A" w:rsidRPr="00814815">
              <w:rPr>
                <w:b/>
                <w:bCs/>
                <w:color w:val="0000CC"/>
                <w:sz w:val="20"/>
                <w:szCs w:val="20"/>
              </w:rPr>
              <w:t>поз</w:t>
            </w:r>
            <w:r w:rsidR="00814815" w:rsidRPr="00814815">
              <w:rPr>
                <w:b/>
                <w:bCs/>
                <w:color w:val="0000CC"/>
                <w:sz w:val="20"/>
                <w:szCs w:val="20"/>
              </w:rPr>
              <w:t>иция</w:t>
            </w:r>
            <w:r w:rsidR="000A6B4A" w:rsidRPr="00814815">
              <w:rPr>
                <w:b/>
                <w:bCs/>
                <w:color w:val="0000CC"/>
                <w:sz w:val="20"/>
                <w:szCs w:val="20"/>
              </w:rPr>
              <w:t xml:space="preserve"> </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494BDC" w:rsidRDefault="001B5CDC" w:rsidP="007C4FC0">
            <w:pPr>
              <w:jc w:val="center"/>
              <w:rPr>
                <w:b/>
                <w:sz w:val="20"/>
                <w:szCs w:val="20"/>
              </w:rPr>
            </w:pPr>
            <w:r w:rsidRPr="00494BDC">
              <w:rPr>
                <w:b/>
                <w:sz w:val="20"/>
                <w:szCs w:val="20"/>
              </w:rPr>
              <w:t xml:space="preserve">Место, объем, условия и сроки </w:t>
            </w:r>
            <w:r w:rsidR="006F5AD1" w:rsidRPr="00494BDC">
              <w:rPr>
                <w:b/>
                <w:sz w:val="20"/>
                <w:szCs w:val="20"/>
              </w:rPr>
              <w:t>поставки</w:t>
            </w:r>
          </w:p>
        </w:tc>
        <w:tc>
          <w:tcPr>
            <w:tcW w:w="7796" w:type="dxa"/>
            <w:tcBorders>
              <w:top w:val="single" w:sz="4" w:space="0" w:color="auto"/>
              <w:left w:val="single" w:sz="4" w:space="0" w:color="auto"/>
              <w:bottom w:val="single" w:sz="4" w:space="0" w:color="auto"/>
              <w:right w:val="single" w:sz="4" w:space="0" w:color="auto"/>
            </w:tcBorders>
            <w:hideMark/>
          </w:tcPr>
          <w:p w:rsidR="002220E5" w:rsidRPr="00412C02" w:rsidRDefault="002220E5" w:rsidP="00412C02">
            <w:pPr>
              <w:jc w:val="both"/>
              <w:rPr>
                <w:b/>
                <w:color w:val="0000CC"/>
                <w:sz w:val="20"/>
                <w:szCs w:val="20"/>
                <w:highlight w:val="yellow"/>
              </w:rPr>
            </w:pPr>
            <w:r w:rsidRPr="00412C02">
              <w:rPr>
                <w:b/>
                <w:sz w:val="20"/>
                <w:szCs w:val="20"/>
                <w:highlight w:val="yellow"/>
                <w:lang w:eastAsia="en-US"/>
              </w:rPr>
              <w:t>Срок (период) поставки товара:</w:t>
            </w:r>
            <w:r w:rsidR="00CA403F" w:rsidRPr="00412C02">
              <w:rPr>
                <w:sz w:val="20"/>
                <w:szCs w:val="20"/>
                <w:highlight w:val="yellow"/>
              </w:rPr>
              <w:t xml:space="preserve"> </w:t>
            </w:r>
            <w:r w:rsidR="00860FFC" w:rsidRPr="00412C02">
              <w:rPr>
                <w:bCs/>
                <w:color w:val="000000"/>
                <w:sz w:val="20"/>
                <w:szCs w:val="20"/>
                <w:highlight w:val="yellow"/>
                <w:lang w:eastAsia="ar-SA"/>
              </w:rPr>
              <w:t xml:space="preserve">в </w:t>
            </w:r>
            <w:r w:rsidR="00E71BF7" w:rsidRPr="00412C02">
              <w:rPr>
                <w:b/>
                <w:bCs/>
                <w:color w:val="0000CC"/>
                <w:sz w:val="20"/>
                <w:szCs w:val="20"/>
                <w:highlight w:val="yellow"/>
                <w:lang w:eastAsia="ar-SA"/>
              </w:rPr>
              <w:t>течение 7</w:t>
            </w:r>
            <w:r w:rsidR="0095448F" w:rsidRPr="00412C02">
              <w:rPr>
                <w:b/>
                <w:bCs/>
                <w:color w:val="0000CC"/>
                <w:sz w:val="20"/>
                <w:szCs w:val="20"/>
                <w:highlight w:val="yellow"/>
                <w:lang w:eastAsia="ar-SA"/>
              </w:rPr>
              <w:t xml:space="preserve"> </w:t>
            </w:r>
            <w:r w:rsidR="00E71BF7" w:rsidRPr="00412C02">
              <w:rPr>
                <w:b/>
                <w:bCs/>
                <w:color w:val="0000CC"/>
                <w:sz w:val="20"/>
                <w:szCs w:val="20"/>
                <w:highlight w:val="yellow"/>
                <w:lang w:eastAsia="ar-SA"/>
              </w:rPr>
              <w:t xml:space="preserve">(семи) рабочих </w:t>
            </w:r>
            <w:r w:rsidR="00860FFC" w:rsidRPr="00412C02">
              <w:rPr>
                <w:b/>
                <w:bCs/>
                <w:color w:val="0000CC"/>
                <w:sz w:val="20"/>
                <w:szCs w:val="20"/>
                <w:highlight w:val="yellow"/>
                <w:lang w:eastAsia="ar-SA"/>
              </w:rPr>
              <w:t xml:space="preserve">  </w:t>
            </w:r>
            <w:r w:rsidR="00BF3E58" w:rsidRPr="00412C02">
              <w:rPr>
                <w:b/>
                <w:bCs/>
                <w:color w:val="0000CC"/>
                <w:sz w:val="20"/>
                <w:szCs w:val="20"/>
                <w:highlight w:val="yellow"/>
                <w:lang w:eastAsia="ar-SA"/>
              </w:rPr>
              <w:t>дней, с момента заключения договора</w:t>
            </w:r>
            <w:r w:rsidR="00412C02" w:rsidRPr="00412C02">
              <w:rPr>
                <w:b/>
                <w:bCs/>
                <w:color w:val="0000CC"/>
                <w:sz w:val="20"/>
                <w:szCs w:val="20"/>
                <w:highlight w:val="yellow"/>
                <w:lang w:eastAsia="ar-SA"/>
              </w:rPr>
              <w:t>.</w:t>
            </w:r>
            <w:r w:rsidR="00BF3E58" w:rsidRPr="00412C02">
              <w:rPr>
                <w:b/>
                <w:bCs/>
                <w:color w:val="0000CC"/>
                <w:sz w:val="20"/>
                <w:szCs w:val="20"/>
                <w:highlight w:val="yellow"/>
                <w:lang w:eastAsia="ar-SA"/>
              </w:rPr>
              <w:t xml:space="preserve"> </w:t>
            </w:r>
          </w:p>
          <w:p w:rsidR="002220E5" w:rsidRPr="00C002BA" w:rsidRDefault="00412C02" w:rsidP="00412C02">
            <w:pPr>
              <w:tabs>
                <w:tab w:val="left" w:pos="1134"/>
              </w:tabs>
              <w:rPr>
                <w:color w:val="000099"/>
                <w:sz w:val="20"/>
                <w:szCs w:val="20"/>
              </w:rPr>
            </w:pPr>
            <w:r w:rsidRPr="00412C02">
              <w:rPr>
                <w:b/>
                <w:sz w:val="20"/>
                <w:szCs w:val="20"/>
                <w:lang w:eastAsia="en-US"/>
              </w:rPr>
              <w:t xml:space="preserve"> </w:t>
            </w:r>
            <w:r w:rsidR="002220E5" w:rsidRPr="00412C02">
              <w:rPr>
                <w:b/>
                <w:sz w:val="20"/>
                <w:szCs w:val="20"/>
                <w:lang w:eastAsia="en-US"/>
              </w:rPr>
              <w:t>Место поставки товара:</w:t>
            </w:r>
            <w:r w:rsidR="00826C10" w:rsidRPr="00C002BA">
              <w:rPr>
                <w:color w:val="000099"/>
                <w:sz w:val="20"/>
                <w:szCs w:val="20"/>
              </w:rPr>
              <w:t xml:space="preserve">347801, Россия, Ростовская область, </w:t>
            </w:r>
            <w:proofErr w:type="gramStart"/>
            <w:r w:rsidR="00826C10" w:rsidRPr="00C002BA">
              <w:rPr>
                <w:color w:val="000099"/>
                <w:sz w:val="20"/>
                <w:szCs w:val="20"/>
              </w:rPr>
              <w:t>г</w:t>
            </w:r>
            <w:proofErr w:type="gramEnd"/>
            <w:r w:rsidR="00826C10" w:rsidRPr="00C002BA">
              <w:rPr>
                <w:color w:val="000099"/>
                <w:sz w:val="20"/>
                <w:szCs w:val="20"/>
              </w:rPr>
              <w:t>.</w:t>
            </w:r>
            <w:r w:rsidRPr="00C002BA">
              <w:rPr>
                <w:color w:val="000099"/>
                <w:sz w:val="20"/>
                <w:szCs w:val="20"/>
              </w:rPr>
              <w:t xml:space="preserve"> </w:t>
            </w:r>
            <w:r w:rsidR="00826C10" w:rsidRPr="00C002BA">
              <w:rPr>
                <w:color w:val="000099"/>
                <w:sz w:val="20"/>
                <w:szCs w:val="20"/>
              </w:rPr>
              <w:t>Каменск-Шахтинский, пер. Станционный,2</w:t>
            </w:r>
          </w:p>
          <w:p w:rsidR="00F03C57" w:rsidRPr="00412C02" w:rsidRDefault="00F03C57" w:rsidP="00412C02">
            <w:pPr>
              <w:jc w:val="both"/>
              <w:rPr>
                <w:b/>
                <w:sz w:val="20"/>
                <w:szCs w:val="20"/>
                <w:highlight w:val="cyan"/>
              </w:rPr>
            </w:pPr>
            <w:r w:rsidRPr="00412C02">
              <w:rPr>
                <w:b/>
                <w:sz w:val="20"/>
                <w:szCs w:val="20"/>
              </w:rPr>
              <w:t xml:space="preserve">Поставка осуществляется силами и за счет </w:t>
            </w:r>
            <w:r w:rsidR="008B3C6F" w:rsidRPr="00412C02">
              <w:rPr>
                <w:b/>
                <w:sz w:val="20"/>
                <w:szCs w:val="20"/>
              </w:rPr>
              <w:t>поставщика до склада заказчика.</w:t>
            </w:r>
          </w:p>
          <w:p w:rsidR="006277C6" w:rsidRPr="00412C02" w:rsidRDefault="002220E5" w:rsidP="00412C02">
            <w:pPr>
              <w:jc w:val="both"/>
              <w:rPr>
                <w:sz w:val="20"/>
                <w:szCs w:val="20"/>
              </w:rPr>
            </w:pPr>
            <w:r w:rsidRPr="00412C02">
              <w:rPr>
                <w:b/>
                <w:sz w:val="20"/>
                <w:szCs w:val="20"/>
                <w:lang w:eastAsia="en-US"/>
              </w:rPr>
              <w:t>Условия поставки товара:</w:t>
            </w:r>
            <w:r w:rsidRPr="00412C02">
              <w:rPr>
                <w:sz w:val="20"/>
                <w:szCs w:val="20"/>
              </w:rPr>
              <w:tab/>
            </w:r>
            <w:r w:rsidR="006277C6" w:rsidRPr="00412C02">
              <w:rPr>
                <w:b/>
                <w:sz w:val="20"/>
                <w:szCs w:val="20"/>
              </w:rPr>
              <w:t>Требования к качеству и безопасности поставляемого товара</w:t>
            </w:r>
            <w:r w:rsidR="006277C6" w:rsidRPr="00412C02">
              <w:rPr>
                <w:sz w:val="20"/>
                <w:szCs w:val="20"/>
              </w:rPr>
              <w:t>: год вы</w:t>
            </w:r>
            <w:r w:rsidR="008B3C6F" w:rsidRPr="00412C02">
              <w:rPr>
                <w:sz w:val="20"/>
                <w:szCs w:val="20"/>
              </w:rPr>
              <w:t>пуска: не ранее</w:t>
            </w:r>
            <w:r w:rsidR="00B66B57" w:rsidRPr="00412C02">
              <w:rPr>
                <w:sz w:val="20"/>
                <w:szCs w:val="20"/>
              </w:rPr>
              <w:t xml:space="preserve">: </w:t>
            </w:r>
            <w:r w:rsidR="008B3C6F" w:rsidRPr="00412C02">
              <w:rPr>
                <w:b/>
                <w:color w:val="0000FF"/>
                <w:sz w:val="20"/>
                <w:szCs w:val="20"/>
              </w:rPr>
              <w:t xml:space="preserve">год выпуска не ранее </w:t>
            </w:r>
            <w:r w:rsidR="00596616" w:rsidRPr="00412C02">
              <w:rPr>
                <w:b/>
                <w:color w:val="0000FF"/>
                <w:sz w:val="20"/>
                <w:szCs w:val="20"/>
              </w:rPr>
              <w:t xml:space="preserve">июля </w:t>
            </w:r>
            <w:r w:rsidR="00B66B57" w:rsidRPr="00412C02">
              <w:rPr>
                <w:b/>
                <w:color w:val="0000FF"/>
                <w:sz w:val="20"/>
                <w:szCs w:val="20"/>
              </w:rPr>
              <w:t>2026года.</w:t>
            </w:r>
            <w:r w:rsidR="006277C6" w:rsidRPr="00412C02">
              <w:rPr>
                <w:sz w:val="20"/>
                <w:szCs w:val="20"/>
              </w:rPr>
              <w:t xml:space="preserve">., соответствовать </w:t>
            </w:r>
            <w:proofErr w:type="spellStart"/>
            <w:r w:rsidR="006277C6" w:rsidRPr="00412C02">
              <w:rPr>
                <w:sz w:val="20"/>
                <w:szCs w:val="20"/>
              </w:rPr>
              <w:t>ГОСТам</w:t>
            </w:r>
            <w:proofErr w:type="spellEnd"/>
            <w:r w:rsidR="006277C6" w:rsidRPr="00412C02">
              <w:rPr>
                <w:sz w:val="20"/>
                <w:szCs w:val="20"/>
              </w:rPr>
              <w:t xml:space="preserve">, ТУ, </w:t>
            </w:r>
            <w:proofErr w:type="gramStart"/>
            <w:r w:rsidR="006277C6" w:rsidRPr="00412C02">
              <w:rPr>
                <w:sz w:val="20"/>
                <w:szCs w:val="20"/>
              </w:rPr>
              <w:t>действующим</w:t>
            </w:r>
            <w:proofErr w:type="gramEnd"/>
            <w:r w:rsidR="006277C6" w:rsidRPr="00412C02">
              <w:rPr>
                <w:sz w:val="20"/>
                <w:szCs w:val="20"/>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ISO 11014-2009. Вся информация должна быть на русском языке</w:t>
            </w:r>
          </w:p>
          <w:p w:rsidR="00045882" w:rsidRPr="00412C02" w:rsidRDefault="006277C6" w:rsidP="00F03C57">
            <w:pPr>
              <w:autoSpaceDE w:val="0"/>
              <w:autoSpaceDN w:val="0"/>
              <w:adjustRightInd w:val="0"/>
              <w:jc w:val="both"/>
              <w:rPr>
                <w:b/>
                <w:color w:val="0000CC"/>
                <w:sz w:val="20"/>
                <w:szCs w:val="20"/>
              </w:rPr>
            </w:pPr>
            <w:r w:rsidRPr="00412C02">
              <w:rPr>
                <w:b/>
                <w:sz w:val="20"/>
                <w:szCs w:val="20"/>
              </w:rPr>
              <w:t>Требования к объему и срокам гарантии качества поставляемой продукции</w:t>
            </w:r>
            <w:r w:rsidRPr="00412C02">
              <w:rPr>
                <w:sz w:val="20"/>
                <w:szCs w:val="20"/>
              </w:rPr>
              <w:t xml:space="preserve">: </w:t>
            </w:r>
            <w:r w:rsidRPr="00412C02">
              <w:rPr>
                <w:b/>
                <w:color w:val="0000CC"/>
                <w:sz w:val="20"/>
                <w:szCs w:val="20"/>
              </w:rPr>
              <w:t xml:space="preserve">не менее установленных заводом-изготовителем - 12 месяцев со дня изготовления </w:t>
            </w:r>
          </w:p>
          <w:p w:rsidR="00D13281" w:rsidRPr="00412C02" w:rsidRDefault="00D13281" w:rsidP="00B66B57">
            <w:pPr>
              <w:autoSpaceDE w:val="0"/>
              <w:autoSpaceDN w:val="0"/>
              <w:adjustRightInd w:val="0"/>
              <w:jc w:val="both"/>
              <w:rPr>
                <w:b/>
                <w:color w:val="0000CC"/>
                <w:sz w:val="20"/>
                <w:szCs w:val="20"/>
              </w:rPr>
            </w:pPr>
          </w:p>
          <w:p w:rsidR="008B3C6F" w:rsidRPr="00412C02" w:rsidRDefault="00680222" w:rsidP="00F03C57">
            <w:pPr>
              <w:tabs>
                <w:tab w:val="left" w:pos="284"/>
              </w:tabs>
              <w:jc w:val="both"/>
              <w:rPr>
                <w:b/>
                <w:color w:val="000000"/>
                <w:spacing w:val="2"/>
                <w:sz w:val="20"/>
                <w:szCs w:val="20"/>
              </w:rPr>
            </w:pPr>
            <w:r w:rsidRPr="00412C02">
              <w:rPr>
                <w:b/>
                <w:sz w:val="20"/>
                <w:szCs w:val="20"/>
              </w:rPr>
              <w:t xml:space="preserve">Объем, условия </w:t>
            </w:r>
            <w:r w:rsidR="006F5AD1" w:rsidRPr="00412C02">
              <w:rPr>
                <w:b/>
                <w:sz w:val="20"/>
                <w:szCs w:val="20"/>
              </w:rPr>
              <w:t>выполнен</w:t>
            </w:r>
            <w:r w:rsidR="00EC314D" w:rsidRPr="00412C02">
              <w:rPr>
                <w:b/>
                <w:sz w:val="20"/>
                <w:szCs w:val="20"/>
              </w:rPr>
              <w:t>ия</w:t>
            </w:r>
            <w:r w:rsidRPr="00412C02">
              <w:rPr>
                <w:b/>
                <w:sz w:val="20"/>
                <w:szCs w:val="20"/>
              </w:rPr>
              <w:t>:</w:t>
            </w:r>
            <w:r w:rsidR="00E84A93" w:rsidRPr="00412C02">
              <w:rPr>
                <w:color w:val="333333"/>
                <w:sz w:val="20"/>
                <w:szCs w:val="20"/>
              </w:rPr>
              <w:t xml:space="preserve"> </w:t>
            </w:r>
            <w:r w:rsidR="0065294F" w:rsidRPr="00412C02">
              <w:rPr>
                <w:b/>
                <w:color w:val="0000CC"/>
                <w:sz w:val="20"/>
                <w:szCs w:val="20"/>
              </w:rPr>
              <w:t xml:space="preserve">согласно ТЗ </w:t>
            </w:r>
            <w:r w:rsidRPr="00412C02">
              <w:rPr>
                <w:b/>
                <w:color w:val="0000CC"/>
                <w:sz w:val="20"/>
                <w:szCs w:val="20"/>
              </w:rPr>
              <w:t>и проекта Договора</w:t>
            </w:r>
            <w:r w:rsidRPr="00412C02">
              <w:rPr>
                <w:sz w:val="20"/>
                <w:szCs w:val="20"/>
              </w:rPr>
              <w:t>.</w:t>
            </w:r>
            <w:r w:rsidR="00B66B57" w:rsidRPr="00412C02">
              <w:rPr>
                <w:b/>
                <w:color w:val="000000"/>
                <w:spacing w:val="2"/>
                <w:sz w:val="20"/>
                <w:szCs w:val="20"/>
              </w:rPr>
              <w:t xml:space="preserve"> </w:t>
            </w:r>
          </w:p>
          <w:p w:rsidR="00680222" w:rsidRPr="00494BDC" w:rsidRDefault="00680222" w:rsidP="00F03C57">
            <w:pPr>
              <w:tabs>
                <w:tab w:val="left" w:pos="284"/>
              </w:tabs>
              <w:jc w:val="both"/>
              <w:rPr>
                <w:sz w:val="20"/>
                <w:szCs w:val="20"/>
              </w:rPr>
            </w:pPr>
          </w:p>
        </w:tc>
      </w:tr>
      <w:tr w:rsidR="00673C29" w:rsidRPr="00494BDC" w:rsidTr="00E20DF4">
        <w:tc>
          <w:tcPr>
            <w:tcW w:w="817" w:type="dxa"/>
            <w:tcBorders>
              <w:top w:val="single" w:sz="4" w:space="0" w:color="auto"/>
              <w:left w:val="single" w:sz="4" w:space="0" w:color="auto"/>
              <w:bottom w:val="single" w:sz="4" w:space="0" w:color="auto"/>
              <w:right w:val="single" w:sz="4" w:space="0" w:color="auto"/>
            </w:tcBorders>
          </w:tcPr>
          <w:p w:rsidR="00673C29" w:rsidRPr="00494BDC" w:rsidRDefault="00673C29"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8B3C6F" w:rsidRDefault="00673C29" w:rsidP="008B3C6F">
            <w:pPr>
              <w:jc w:val="center"/>
              <w:rPr>
                <w:b/>
                <w:sz w:val="20"/>
                <w:szCs w:val="20"/>
              </w:rPr>
            </w:pPr>
            <w:r w:rsidRPr="008B3C6F">
              <w:rPr>
                <w:b/>
                <w:bCs/>
                <w:sz w:val="20"/>
                <w:szCs w:val="20"/>
              </w:rPr>
              <w:t>Официальный источник информации о ходе и результатах закупки</w:t>
            </w:r>
          </w:p>
        </w:tc>
        <w:tc>
          <w:tcPr>
            <w:tcW w:w="7796" w:type="dxa"/>
            <w:tcBorders>
              <w:top w:val="single" w:sz="4" w:space="0" w:color="auto"/>
              <w:left w:val="single" w:sz="4" w:space="0" w:color="auto"/>
              <w:bottom w:val="single" w:sz="4" w:space="0" w:color="auto"/>
              <w:right w:val="single" w:sz="4" w:space="0" w:color="auto"/>
            </w:tcBorders>
            <w:hideMark/>
          </w:tcPr>
          <w:p w:rsidR="007C4FC0" w:rsidRDefault="00673C29" w:rsidP="00F03C57">
            <w:pPr>
              <w:pStyle w:val="a0"/>
              <w:numPr>
                <w:ilvl w:val="0"/>
                <w:numId w:val="0"/>
              </w:numPr>
              <w:rPr>
                <w:bCs/>
                <w:color w:val="4472C4" w:themeColor="accent1"/>
                <w:sz w:val="20"/>
                <w:szCs w:val="20"/>
              </w:rPr>
            </w:pPr>
            <w:r w:rsidRPr="00494BDC">
              <w:rPr>
                <w:rFonts w:ascii="Times New Roman" w:hAnsi="Times New Roman"/>
                <w:bCs/>
                <w:sz w:val="20"/>
                <w:szCs w:val="20"/>
              </w:rPr>
              <w:t xml:space="preserve">ЕИС по адресу: </w:t>
            </w:r>
            <w:hyperlink r:id="rId12" w:history="1">
              <w:r w:rsidRPr="00494BDC">
                <w:rPr>
                  <w:rStyle w:val="a9"/>
                  <w:rFonts w:ascii="Times New Roman" w:hAnsi="Times New Roman"/>
                  <w:bCs/>
                  <w:sz w:val="20"/>
                  <w:szCs w:val="20"/>
                  <w:lang w:val="en-US"/>
                </w:rPr>
                <w:t>www</w:t>
              </w:r>
              <w:r w:rsidRPr="00494BDC">
                <w:rPr>
                  <w:rStyle w:val="a9"/>
                  <w:rFonts w:ascii="Times New Roman" w:hAnsi="Times New Roman"/>
                  <w:bCs/>
                  <w:sz w:val="20"/>
                  <w:szCs w:val="20"/>
                </w:rPr>
                <w:t>.</w:t>
              </w:r>
              <w:r w:rsidRPr="00494BDC">
                <w:rPr>
                  <w:rStyle w:val="a9"/>
                  <w:rFonts w:ascii="Times New Roman" w:hAnsi="Times New Roman"/>
                  <w:bCs/>
                  <w:sz w:val="20"/>
                  <w:szCs w:val="20"/>
                  <w:lang w:val="en-US"/>
                </w:rPr>
                <w:t>zakupki</w:t>
              </w:r>
              <w:r w:rsidRPr="00494BDC">
                <w:rPr>
                  <w:rStyle w:val="a9"/>
                  <w:rFonts w:ascii="Times New Roman" w:hAnsi="Times New Roman"/>
                  <w:bCs/>
                  <w:sz w:val="20"/>
                  <w:szCs w:val="20"/>
                </w:rPr>
                <w:t>.</w:t>
              </w:r>
              <w:r w:rsidRPr="00494BDC">
                <w:rPr>
                  <w:rStyle w:val="a9"/>
                  <w:rFonts w:ascii="Times New Roman" w:hAnsi="Times New Roman"/>
                  <w:bCs/>
                  <w:sz w:val="20"/>
                  <w:szCs w:val="20"/>
                  <w:lang w:val="en-US"/>
                </w:rPr>
                <w:t>gov</w:t>
              </w:r>
              <w:r w:rsidRPr="00494BDC">
                <w:rPr>
                  <w:rStyle w:val="a9"/>
                  <w:rFonts w:ascii="Times New Roman" w:hAnsi="Times New Roman"/>
                  <w:bCs/>
                  <w:sz w:val="20"/>
                  <w:szCs w:val="20"/>
                </w:rPr>
                <w:t>.</w:t>
              </w:r>
              <w:r w:rsidRPr="00494BDC">
                <w:rPr>
                  <w:rStyle w:val="a9"/>
                  <w:rFonts w:ascii="Times New Roman" w:hAnsi="Times New Roman"/>
                  <w:bCs/>
                  <w:sz w:val="20"/>
                  <w:szCs w:val="20"/>
                  <w:lang w:val="en-US"/>
                </w:rPr>
                <w:t>ru</w:t>
              </w:r>
            </w:hyperlink>
            <w:r w:rsidR="00B66B57" w:rsidRPr="00494BDC">
              <w:rPr>
                <w:bCs/>
                <w:color w:val="4472C4" w:themeColor="accent1"/>
                <w:sz w:val="20"/>
                <w:szCs w:val="20"/>
              </w:rPr>
              <w:t xml:space="preserve"> </w:t>
            </w:r>
          </w:p>
          <w:p w:rsidR="00673C29" w:rsidRPr="007C4FC0" w:rsidRDefault="00B66B57" w:rsidP="00F03C57">
            <w:pPr>
              <w:pStyle w:val="a0"/>
              <w:numPr>
                <w:ilvl w:val="0"/>
                <w:numId w:val="0"/>
              </w:numPr>
              <w:rPr>
                <w:rFonts w:ascii="Times New Roman" w:hAnsi="Times New Roman"/>
                <w:color w:val="0000CC"/>
                <w:sz w:val="20"/>
                <w:szCs w:val="20"/>
                <w:u w:val="single"/>
              </w:rPr>
            </w:pPr>
            <w:r w:rsidRPr="007C4FC0">
              <w:rPr>
                <w:rFonts w:ascii="Times New Roman" w:hAnsi="Times New Roman"/>
                <w:bCs/>
                <w:color w:val="0000CC"/>
                <w:sz w:val="20"/>
                <w:szCs w:val="20"/>
                <w:u w:val="single"/>
              </w:rPr>
              <w:t>Электронные</w:t>
            </w:r>
            <w:r w:rsidR="0095448F">
              <w:rPr>
                <w:rFonts w:ascii="Times New Roman" w:hAnsi="Times New Roman"/>
                <w:bCs/>
                <w:color w:val="0000CC"/>
                <w:sz w:val="20"/>
                <w:szCs w:val="20"/>
                <w:u w:val="single"/>
              </w:rPr>
              <w:t xml:space="preserve"> торги </w:t>
            </w:r>
            <w:r w:rsidR="00E71BF7">
              <w:rPr>
                <w:rFonts w:ascii="Times New Roman" w:hAnsi="Times New Roman"/>
                <w:bCs/>
                <w:color w:val="0000CC"/>
                <w:sz w:val="20"/>
                <w:szCs w:val="20"/>
                <w:u w:val="single"/>
              </w:rPr>
              <w:t>России. https://</w:t>
            </w:r>
            <w:r w:rsidRPr="007C4FC0">
              <w:rPr>
                <w:rFonts w:ascii="Times New Roman" w:hAnsi="Times New Roman"/>
                <w:bCs/>
                <w:color w:val="0000CC"/>
                <w:sz w:val="20"/>
                <w:szCs w:val="20"/>
                <w:u w:val="single"/>
              </w:rPr>
              <w:t xml:space="preserve">.torgi82.ru </w:t>
            </w:r>
          </w:p>
          <w:p w:rsidR="00673C29" w:rsidRPr="00494BDC" w:rsidRDefault="00673C29" w:rsidP="00F03C57">
            <w:pPr>
              <w:pStyle w:val="affff5"/>
              <w:tabs>
                <w:tab w:val="left" w:pos="1134"/>
              </w:tabs>
              <w:spacing w:before="120" w:after="0" w:line="240" w:lineRule="auto"/>
              <w:ind w:left="0"/>
              <w:jc w:val="both"/>
              <w:rPr>
                <w:rFonts w:ascii="Times New Roman" w:hAnsi="Times New Roman"/>
                <w:b/>
                <w:sz w:val="20"/>
                <w:szCs w:val="20"/>
              </w:rPr>
            </w:pPr>
          </w:p>
        </w:tc>
      </w:tr>
      <w:tr w:rsidR="00673C29" w:rsidRPr="00494BDC" w:rsidTr="00E20DF4">
        <w:tc>
          <w:tcPr>
            <w:tcW w:w="817" w:type="dxa"/>
            <w:tcBorders>
              <w:top w:val="single" w:sz="4" w:space="0" w:color="auto"/>
              <w:left w:val="single" w:sz="4" w:space="0" w:color="auto"/>
              <w:bottom w:val="single" w:sz="4" w:space="0" w:color="auto"/>
              <w:right w:val="single" w:sz="4" w:space="0" w:color="auto"/>
            </w:tcBorders>
          </w:tcPr>
          <w:p w:rsidR="00673C29" w:rsidRPr="00494BDC" w:rsidRDefault="00673C29"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8B3C6F" w:rsidRDefault="00673C29" w:rsidP="008B3C6F">
            <w:pPr>
              <w:jc w:val="center"/>
              <w:rPr>
                <w:b/>
                <w:bCs/>
                <w:sz w:val="20"/>
                <w:szCs w:val="20"/>
              </w:rPr>
            </w:pPr>
            <w:r w:rsidRPr="008B3C6F">
              <w:rPr>
                <w:b/>
                <w:bCs/>
                <w:sz w:val="20"/>
                <w:szCs w:val="20"/>
              </w:rPr>
              <w:t>Требования к продукции</w:t>
            </w:r>
          </w:p>
        </w:tc>
        <w:tc>
          <w:tcPr>
            <w:tcW w:w="7796" w:type="dxa"/>
            <w:tcBorders>
              <w:top w:val="single" w:sz="4" w:space="0" w:color="auto"/>
              <w:left w:val="single" w:sz="4" w:space="0" w:color="auto"/>
              <w:bottom w:val="single" w:sz="4" w:space="0" w:color="auto"/>
              <w:right w:val="single" w:sz="4" w:space="0" w:color="auto"/>
            </w:tcBorders>
            <w:hideMark/>
          </w:tcPr>
          <w:p w:rsidR="006277C6" w:rsidRPr="00494BDC" w:rsidRDefault="00045882" w:rsidP="00045882">
            <w:pPr>
              <w:jc w:val="both"/>
              <w:rPr>
                <w:sz w:val="20"/>
                <w:szCs w:val="20"/>
              </w:rPr>
            </w:pPr>
            <w:r w:rsidRPr="00494BDC">
              <w:rPr>
                <w:bCs/>
                <w:sz w:val="20"/>
                <w:szCs w:val="20"/>
              </w:rPr>
              <w:t xml:space="preserve">  </w:t>
            </w:r>
            <w:r w:rsidR="00673C29" w:rsidRPr="00494BDC">
              <w:rPr>
                <w:bCs/>
                <w:sz w:val="20"/>
                <w:szCs w:val="20"/>
              </w:rPr>
              <w:t> </w:t>
            </w:r>
          </w:p>
          <w:p w:rsidR="00045882" w:rsidRPr="008B3C6F" w:rsidRDefault="00412C02" w:rsidP="00F03C57">
            <w:pPr>
              <w:autoSpaceDE w:val="0"/>
              <w:autoSpaceDN w:val="0"/>
              <w:adjustRightInd w:val="0"/>
              <w:jc w:val="both"/>
              <w:rPr>
                <w:color w:val="0000CC"/>
                <w:sz w:val="20"/>
                <w:szCs w:val="20"/>
              </w:rPr>
            </w:pPr>
            <w:r>
              <w:rPr>
                <w:sz w:val="20"/>
                <w:szCs w:val="20"/>
              </w:rPr>
              <w:t xml:space="preserve"> </w:t>
            </w:r>
            <w:r w:rsidR="006277C6" w:rsidRPr="00494BDC">
              <w:rPr>
                <w:sz w:val="20"/>
                <w:szCs w:val="20"/>
              </w:rPr>
              <w:t>Требования к объему и срокам гарантии качества поставляемой продукции: не менее установленных заводом-изготовителем -</w:t>
            </w:r>
            <w:r w:rsidR="006277C6" w:rsidRPr="00494BDC">
              <w:rPr>
                <w:b/>
                <w:sz w:val="20"/>
                <w:szCs w:val="20"/>
              </w:rPr>
              <w:t xml:space="preserve"> </w:t>
            </w:r>
            <w:r w:rsidR="006277C6" w:rsidRPr="008B3C6F">
              <w:rPr>
                <w:b/>
                <w:color w:val="0000CC"/>
                <w:sz w:val="20"/>
                <w:szCs w:val="20"/>
              </w:rPr>
              <w:t>12 месяцев со дня изготовления</w:t>
            </w:r>
            <w:r w:rsidR="00045882" w:rsidRPr="008B3C6F">
              <w:rPr>
                <w:color w:val="0000CC"/>
                <w:sz w:val="20"/>
                <w:szCs w:val="20"/>
              </w:rPr>
              <w:t>.</w:t>
            </w:r>
          </w:p>
          <w:p w:rsidR="008B3C6F" w:rsidRDefault="00045882" w:rsidP="00F03C57">
            <w:pPr>
              <w:autoSpaceDE w:val="0"/>
              <w:autoSpaceDN w:val="0"/>
              <w:adjustRightInd w:val="0"/>
              <w:jc w:val="both"/>
              <w:rPr>
                <w:color w:val="000000"/>
                <w:sz w:val="20"/>
                <w:szCs w:val="20"/>
              </w:rPr>
            </w:pPr>
            <w:r w:rsidRPr="00494BDC">
              <w:rPr>
                <w:b/>
                <w:bCs/>
                <w:iCs/>
                <w:color w:val="000000"/>
                <w:sz w:val="20"/>
                <w:szCs w:val="20"/>
              </w:rPr>
              <w:t xml:space="preserve"> </w:t>
            </w:r>
            <w:r w:rsidR="006277C6" w:rsidRPr="00494BDC">
              <w:rPr>
                <w:b/>
                <w:bCs/>
                <w:iCs/>
                <w:color w:val="000000"/>
                <w:sz w:val="20"/>
                <w:szCs w:val="20"/>
              </w:rPr>
              <w:t xml:space="preserve">Качество продукции </w:t>
            </w:r>
            <w:r w:rsidR="006277C6" w:rsidRPr="00494BDC">
              <w:rPr>
                <w:bCs/>
                <w:iCs/>
                <w:color w:val="000000"/>
                <w:sz w:val="20"/>
                <w:szCs w:val="20"/>
              </w:rPr>
              <w:t xml:space="preserve">подтверждается </w:t>
            </w:r>
            <w:r w:rsidR="006277C6" w:rsidRPr="00494BDC">
              <w:rPr>
                <w:color w:val="000000"/>
                <w:sz w:val="20"/>
                <w:szCs w:val="20"/>
              </w:rPr>
              <w:t xml:space="preserve">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 </w:t>
            </w:r>
          </w:p>
          <w:p w:rsidR="00045882" w:rsidRPr="00494BDC" w:rsidRDefault="006277C6" w:rsidP="00F03C57">
            <w:pPr>
              <w:autoSpaceDE w:val="0"/>
              <w:autoSpaceDN w:val="0"/>
              <w:adjustRightInd w:val="0"/>
              <w:jc w:val="both"/>
              <w:rPr>
                <w:color w:val="000000"/>
                <w:sz w:val="20"/>
                <w:szCs w:val="20"/>
              </w:rPr>
            </w:pPr>
            <w:r w:rsidRPr="00494BDC">
              <w:rPr>
                <w:color w:val="000000"/>
                <w:sz w:val="20"/>
                <w:szCs w:val="20"/>
              </w:rPr>
              <w:t xml:space="preserve">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w:t>
            </w:r>
            <w:r w:rsidRPr="00494BDC">
              <w:rPr>
                <w:color w:val="000000"/>
                <w:sz w:val="20"/>
                <w:szCs w:val="20"/>
                <w:lang w:val="en-US"/>
              </w:rPr>
              <w:t>ISO</w:t>
            </w:r>
            <w:r w:rsidRPr="00494BDC">
              <w:rPr>
                <w:color w:val="000000"/>
                <w:sz w:val="20"/>
                <w:szCs w:val="20"/>
              </w:rPr>
              <w:t xml:space="preserve"> 11014-2009. </w:t>
            </w:r>
          </w:p>
          <w:p w:rsidR="006277C6" w:rsidRDefault="006277C6" w:rsidP="00F03C57">
            <w:pPr>
              <w:autoSpaceDE w:val="0"/>
              <w:autoSpaceDN w:val="0"/>
              <w:adjustRightInd w:val="0"/>
              <w:jc w:val="both"/>
              <w:rPr>
                <w:color w:val="000000"/>
                <w:sz w:val="20"/>
                <w:szCs w:val="20"/>
              </w:rPr>
            </w:pPr>
            <w:r w:rsidRPr="00494BDC">
              <w:rPr>
                <w:color w:val="000000"/>
                <w:sz w:val="20"/>
                <w:szCs w:val="20"/>
              </w:rPr>
              <w:t xml:space="preserve">Вся информация должна быть на русском языке. </w:t>
            </w:r>
          </w:p>
          <w:p w:rsidR="00282992" w:rsidRPr="00282992" w:rsidRDefault="00282992" w:rsidP="00F03C57">
            <w:pPr>
              <w:autoSpaceDE w:val="0"/>
              <w:autoSpaceDN w:val="0"/>
              <w:adjustRightInd w:val="0"/>
              <w:jc w:val="both"/>
              <w:rPr>
                <w:b/>
                <w:color w:val="002060"/>
                <w:sz w:val="20"/>
                <w:szCs w:val="20"/>
              </w:rPr>
            </w:pPr>
            <w:r w:rsidRPr="00282992">
              <w:rPr>
                <w:b/>
                <w:color w:val="002060"/>
                <w:sz w:val="20"/>
                <w:szCs w:val="20"/>
              </w:rPr>
              <w:t>СОЛАСНО технического задания</w:t>
            </w:r>
          </w:p>
          <w:p w:rsidR="0065294F" w:rsidRPr="00494BDC" w:rsidRDefault="0065294F" w:rsidP="00045882">
            <w:pPr>
              <w:pStyle w:val="a0"/>
              <w:numPr>
                <w:ilvl w:val="0"/>
                <w:numId w:val="0"/>
              </w:numPr>
              <w:rPr>
                <w:bCs/>
                <w:sz w:val="20"/>
                <w:szCs w:val="20"/>
              </w:rPr>
            </w:pP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8B3C6F">
            <w:pPr>
              <w:pStyle w:val="ConsPlusNormal0"/>
              <w:ind w:firstLine="0"/>
              <w:jc w:val="center"/>
              <w:rPr>
                <w:rFonts w:ascii="Times New Roman" w:hAnsi="Times New Roman" w:cs="Times New Roman"/>
                <w:b/>
                <w:bCs/>
                <w:sz w:val="20"/>
                <w:szCs w:val="20"/>
              </w:rPr>
            </w:pPr>
            <w:r w:rsidRPr="00494BDC">
              <w:rPr>
                <w:rFonts w:ascii="Times New Roman" w:hAnsi="Times New Roman" w:cs="Times New Roman"/>
                <w:b/>
                <w:sz w:val="20"/>
                <w:szCs w:val="20"/>
              </w:rPr>
              <w:t xml:space="preserve">Срок, место и порядок предоставления </w:t>
            </w:r>
            <w:r w:rsidR="00ED6B28" w:rsidRPr="00494BDC">
              <w:rPr>
                <w:rFonts w:ascii="Times New Roman" w:hAnsi="Times New Roman" w:cs="Times New Roman"/>
                <w:b/>
                <w:sz w:val="20"/>
                <w:szCs w:val="20"/>
              </w:rPr>
              <w:t>извещения</w:t>
            </w:r>
            <w:r w:rsidRPr="00494BDC">
              <w:rPr>
                <w:rFonts w:ascii="Times New Roman" w:hAnsi="Times New Roman" w:cs="Times New Roman"/>
                <w:b/>
                <w:sz w:val="20"/>
                <w:szCs w:val="20"/>
              </w:rPr>
              <w:t xml:space="preserve"> о закупке</w:t>
            </w:r>
          </w:p>
        </w:tc>
        <w:tc>
          <w:tcPr>
            <w:tcW w:w="7796" w:type="dxa"/>
            <w:tcBorders>
              <w:top w:val="single" w:sz="4" w:space="0" w:color="auto"/>
              <w:left w:val="single" w:sz="4" w:space="0" w:color="auto"/>
              <w:bottom w:val="single" w:sz="4" w:space="0" w:color="auto"/>
              <w:right w:val="single" w:sz="4" w:space="0" w:color="auto"/>
            </w:tcBorders>
            <w:hideMark/>
          </w:tcPr>
          <w:p w:rsidR="00BF3E58" w:rsidRDefault="00F63189" w:rsidP="00BF3E58">
            <w:pPr>
              <w:pStyle w:val="a0"/>
              <w:numPr>
                <w:ilvl w:val="0"/>
                <w:numId w:val="0"/>
              </w:numPr>
              <w:rPr>
                <w:rFonts w:ascii="Times New Roman" w:hAnsi="Times New Roman"/>
                <w:sz w:val="20"/>
                <w:szCs w:val="20"/>
              </w:rPr>
            </w:pPr>
            <w:r w:rsidRPr="00494BDC">
              <w:rPr>
                <w:rFonts w:ascii="Times New Roman" w:hAnsi="Times New Roman"/>
                <w:sz w:val="20"/>
                <w:szCs w:val="20"/>
              </w:rPr>
              <w:t>Извещение</w:t>
            </w:r>
            <w:r w:rsidR="00680222" w:rsidRPr="00494BDC">
              <w:rPr>
                <w:rFonts w:ascii="Times New Roman" w:hAnsi="Times New Roman"/>
                <w:sz w:val="20"/>
                <w:szCs w:val="20"/>
              </w:rPr>
              <w:t xml:space="preserve"> доступн</w:t>
            </w:r>
            <w:r w:rsidR="001B5CDC" w:rsidRPr="00494BDC">
              <w:rPr>
                <w:rFonts w:ascii="Times New Roman" w:hAnsi="Times New Roman"/>
                <w:sz w:val="20"/>
                <w:szCs w:val="20"/>
              </w:rPr>
              <w:t>о</w:t>
            </w:r>
            <w:r w:rsidR="00680222" w:rsidRPr="00494BDC">
              <w:rPr>
                <w:rFonts w:ascii="Times New Roman" w:hAnsi="Times New Roman"/>
                <w:sz w:val="20"/>
                <w:szCs w:val="20"/>
              </w:rPr>
              <w:t xml:space="preserve"> для ознакомления и скачивания бесплатно, в ЕИС </w:t>
            </w:r>
            <w:hyperlink r:id="rId13" w:history="1">
              <w:r w:rsidR="00BF3E58" w:rsidRPr="00F25622">
                <w:rPr>
                  <w:rStyle w:val="a9"/>
                  <w:rFonts w:ascii="Times New Roman" w:hAnsi="Times New Roman"/>
                  <w:sz w:val="20"/>
                  <w:szCs w:val="20"/>
                  <w:lang w:val="en-US"/>
                </w:rPr>
                <w:t>www</w:t>
              </w:r>
              <w:r w:rsidR="00BF3E58" w:rsidRPr="00F25622">
                <w:rPr>
                  <w:rStyle w:val="a9"/>
                  <w:rFonts w:ascii="Times New Roman" w:hAnsi="Times New Roman"/>
                  <w:sz w:val="20"/>
                  <w:szCs w:val="20"/>
                </w:rPr>
                <w:t>.</w:t>
              </w:r>
              <w:r w:rsidR="00BF3E58" w:rsidRPr="00F25622">
                <w:rPr>
                  <w:rStyle w:val="a9"/>
                  <w:rFonts w:ascii="Times New Roman" w:hAnsi="Times New Roman"/>
                  <w:sz w:val="20"/>
                  <w:szCs w:val="20"/>
                  <w:lang w:val="en-US"/>
                </w:rPr>
                <w:t>zakupki</w:t>
              </w:r>
              <w:r w:rsidR="00BF3E58" w:rsidRPr="00F25622">
                <w:rPr>
                  <w:rStyle w:val="a9"/>
                  <w:rFonts w:ascii="Times New Roman" w:hAnsi="Times New Roman"/>
                  <w:sz w:val="20"/>
                  <w:szCs w:val="20"/>
                </w:rPr>
                <w:t>.</w:t>
              </w:r>
              <w:r w:rsidR="00BF3E58" w:rsidRPr="00F25622">
                <w:rPr>
                  <w:rStyle w:val="a9"/>
                  <w:rFonts w:ascii="Times New Roman" w:hAnsi="Times New Roman"/>
                  <w:sz w:val="20"/>
                  <w:szCs w:val="20"/>
                  <w:lang w:val="en-US"/>
                </w:rPr>
                <w:t>gov</w:t>
              </w:r>
              <w:r w:rsidR="00BF3E58" w:rsidRPr="00F25622">
                <w:rPr>
                  <w:rStyle w:val="a9"/>
                  <w:rFonts w:ascii="Times New Roman" w:hAnsi="Times New Roman"/>
                  <w:sz w:val="20"/>
                  <w:szCs w:val="20"/>
                </w:rPr>
                <w:t>.</w:t>
              </w:r>
              <w:r w:rsidR="00BF3E58" w:rsidRPr="00F25622">
                <w:rPr>
                  <w:rStyle w:val="a9"/>
                  <w:rFonts w:ascii="Times New Roman" w:hAnsi="Times New Roman"/>
                  <w:sz w:val="20"/>
                  <w:szCs w:val="20"/>
                  <w:lang w:val="en-US"/>
                </w:rPr>
                <w:t>ru</w:t>
              </w:r>
            </w:hyperlink>
            <w:r w:rsidR="00680222" w:rsidRPr="00494BDC">
              <w:rPr>
                <w:rFonts w:ascii="Times New Roman" w:hAnsi="Times New Roman"/>
                <w:sz w:val="20"/>
                <w:szCs w:val="20"/>
              </w:rPr>
              <w:t>,</w:t>
            </w:r>
            <w:r w:rsidR="00BF3E58">
              <w:rPr>
                <w:rFonts w:ascii="Times New Roman" w:hAnsi="Times New Roman"/>
                <w:sz w:val="20"/>
                <w:szCs w:val="20"/>
              </w:rPr>
              <w:t xml:space="preserve"> </w:t>
            </w:r>
            <w:r w:rsidR="00680222" w:rsidRPr="00494BDC">
              <w:rPr>
                <w:rFonts w:ascii="Times New Roman" w:hAnsi="Times New Roman"/>
                <w:sz w:val="20"/>
                <w:szCs w:val="20"/>
              </w:rPr>
              <w:t xml:space="preserve"> </w:t>
            </w:r>
          </w:p>
          <w:p w:rsidR="00680222" w:rsidRPr="00494BDC" w:rsidRDefault="00BF3E58" w:rsidP="005A5035">
            <w:pPr>
              <w:pStyle w:val="a0"/>
              <w:numPr>
                <w:ilvl w:val="0"/>
                <w:numId w:val="0"/>
              </w:numPr>
              <w:rPr>
                <w:rFonts w:ascii="Times New Roman" w:hAnsi="Times New Roman"/>
                <w:sz w:val="20"/>
                <w:szCs w:val="20"/>
              </w:rPr>
            </w:pPr>
            <w:r w:rsidRPr="007C4FC0">
              <w:rPr>
                <w:rFonts w:ascii="Times New Roman" w:hAnsi="Times New Roman"/>
                <w:bCs/>
                <w:color w:val="0000CC"/>
                <w:sz w:val="20"/>
                <w:szCs w:val="20"/>
                <w:u w:val="single"/>
              </w:rPr>
              <w:t>Электронные</w:t>
            </w:r>
            <w:r w:rsidR="005A5035">
              <w:rPr>
                <w:rFonts w:ascii="Times New Roman" w:hAnsi="Times New Roman"/>
                <w:bCs/>
                <w:color w:val="0000CC"/>
                <w:sz w:val="20"/>
                <w:szCs w:val="20"/>
                <w:u w:val="single"/>
              </w:rPr>
              <w:t xml:space="preserve"> торги</w:t>
            </w:r>
            <w:r w:rsidR="0095448F">
              <w:rPr>
                <w:rFonts w:ascii="Times New Roman" w:hAnsi="Times New Roman"/>
                <w:bCs/>
                <w:color w:val="0000CC"/>
                <w:sz w:val="20"/>
                <w:szCs w:val="20"/>
                <w:u w:val="single"/>
              </w:rPr>
              <w:t>,</w:t>
            </w:r>
            <w:r>
              <w:rPr>
                <w:rFonts w:ascii="Times New Roman" w:hAnsi="Times New Roman"/>
                <w:bCs/>
                <w:color w:val="0000CC"/>
                <w:sz w:val="20"/>
                <w:szCs w:val="20"/>
                <w:u w:val="single"/>
              </w:rPr>
              <w:t xml:space="preserve"> России. https://</w:t>
            </w:r>
            <w:r w:rsidRPr="007C4FC0">
              <w:rPr>
                <w:rFonts w:ascii="Times New Roman" w:hAnsi="Times New Roman"/>
                <w:bCs/>
                <w:color w:val="0000CC"/>
                <w:sz w:val="20"/>
                <w:szCs w:val="20"/>
                <w:u w:val="single"/>
              </w:rPr>
              <w:t xml:space="preserve">.torgi82.ru </w:t>
            </w:r>
            <w:proofErr w:type="gramStart"/>
            <w:r w:rsidR="00680222" w:rsidRPr="00494BDC">
              <w:rPr>
                <w:rFonts w:ascii="Times New Roman" w:hAnsi="Times New Roman"/>
                <w:sz w:val="20"/>
                <w:szCs w:val="20"/>
              </w:rPr>
              <w:t>на</w:t>
            </w:r>
            <w:proofErr w:type="gramEnd"/>
            <w:r w:rsidR="00680222" w:rsidRPr="00494BDC">
              <w:rPr>
                <w:rFonts w:ascii="Times New Roman" w:hAnsi="Times New Roman"/>
                <w:sz w:val="20"/>
                <w:szCs w:val="20"/>
              </w:rPr>
              <w:t xml:space="preserve"> </w:t>
            </w:r>
            <w:proofErr w:type="gramStart"/>
            <w:r w:rsidR="00680222" w:rsidRPr="00494BDC">
              <w:rPr>
                <w:rFonts w:ascii="Times New Roman" w:hAnsi="Times New Roman"/>
                <w:sz w:val="20"/>
                <w:szCs w:val="20"/>
              </w:rPr>
              <w:t>которой</w:t>
            </w:r>
            <w:proofErr w:type="gramEnd"/>
            <w:r w:rsidR="00680222" w:rsidRPr="00494BDC">
              <w:rPr>
                <w:rFonts w:ascii="Times New Roman" w:hAnsi="Times New Roman"/>
                <w:sz w:val="20"/>
                <w:szCs w:val="20"/>
              </w:rPr>
              <w:t xml:space="preserve"> будет размещаться информация о проведении процедуры закупки и</w:t>
            </w:r>
            <w:r w:rsidR="00670315" w:rsidRPr="00494BDC">
              <w:rPr>
                <w:rFonts w:ascii="Times New Roman" w:hAnsi="Times New Roman"/>
                <w:sz w:val="20"/>
                <w:szCs w:val="20"/>
              </w:rPr>
              <w:t xml:space="preserve"> на сайте оператора </w:t>
            </w:r>
            <w:r w:rsidR="003B618C" w:rsidRPr="00494BDC">
              <w:rPr>
                <w:rFonts w:ascii="Times New Roman" w:hAnsi="Times New Roman"/>
                <w:sz w:val="20"/>
                <w:szCs w:val="20"/>
              </w:rPr>
              <w:t>ЭП</w:t>
            </w:r>
            <w:r w:rsidR="00670315" w:rsidRPr="00494BDC">
              <w:rPr>
                <w:rFonts w:ascii="Times New Roman" w:hAnsi="Times New Roman"/>
                <w:sz w:val="20"/>
                <w:szCs w:val="20"/>
              </w:rPr>
              <w:t xml:space="preserve"> на которо</w:t>
            </w:r>
            <w:r w:rsidR="00DE7A57" w:rsidRPr="00494BDC">
              <w:rPr>
                <w:rFonts w:ascii="Times New Roman" w:hAnsi="Times New Roman"/>
                <w:sz w:val="20"/>
                <w:szCs w:val="20"/>
              </w:rPr>
              <w:t>й</w:t>
            </w:r>
            <w:r w:rsidR="00670315" w:rsidRPr="00494BDC">
              <w:rPr>
                <w:rFonts w:ascii="Times New Roman" w:hAnsi="Times New Roman"/>
                <w:sz w:val="20"/>
                <w:szCs w:val="20"/>
              </w:rPr>
              <w:t xml:space="preserve"> будет</w:t>
            </w:r>
            <w:r w:rsidR="00680222" w:rsidRPr="00494BDC">
              <w:rPr>
                <w:rFonts w:ascii="Times New Roman" w:hAnsi="Times New Roman"/>
                <w:sz w:val="20"/>
                <w:szCs w:val="20"/>
              </w:rPr>
              <w:t xml:space="preserve"> проводиться процедура закупки</w:t>
            </w:r>
            <w:r w:rsidR="00DE7A57" w:rsidRPr="00494BDC">
              <w:rPr>
                <w:rFonts w:ascii="Times New Roman" w:hAnsi="Times New Roman"/>
                <w:sz w:val="20"/>
                <w:szCs w:val="20"/>
              </w:rPr>
              <w:t>.</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C082B" w:rsidP="008B3C6F">
            <w:pPr>
              <w:pStyle w:val="19"/>
              <w:spacing w:before="0" w:after="0"/>
              <w:jc w:val="center"/>
              <w:rPr>
                <w:b/>
                <w:sz w:val="20"/>
              </w:rPr>
            </w:pPr>
            <w:r w:rsidRPr="00494BDC">
              <w:rPr>
                <w:b/>
                <w:bCs/>
                <w:sz w:val="20"/>
              </w:rPr>
              <w:t xml:space="preserve">Срок, порядок подачи и регистрации заявок на участие в запросе </w:t>
            </w:r>
            <w:r w:rsidR="00ED6B28" w:rsidRPr="00494BDC">
              <w:rPr>
                <w:b/>
                <w:bCs/>
                <w:sz w:val="20"/>
              </w:rPr>
              <w:t>котировок</w:t>
            </w:r>
            <w:r w:rsidR="007B562C" w:rsidRPr="00494BDC">
              <w:rPr>
                <w:b/>
                <w:bCs/>
                <w:sz w:val="20"/>
              </w:rPr>
              <w:t xml:space="preserve"> в электронной форме</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F340B2" w:rsidRPr="00494BDC" w:rsidRDefault="00F340B2" w:rsidP="008B3C6F">
            <w:pPr>
              <w:spacing w:line="276" w:lineRule="auto"/>
              <w:jc w:val="center"/>
              <w:rPr>
                <w:b/>
                <w:sz w:val="20"/>
                <w:szCs w:val="20"/>
              </w:rPr>
            </w:pPr>
            <w:r w:rsidRPr="00494BDC">
              <w:rPr>
                <w:b/>
                <w:sz w:val="20"/>
                <w:szCs w:val="20"/>
              </w:rPr>
              <w:t xml:space="preserve">Дата начала срока подачи заявок на участие в запросе </w:t>
            </w:r>
            <w:r w:rsidR="00ED6B28" w:rsidRPr="00494BDC">
              <w:rPr>
                <w:b/>
                <w:sz w:val="20"/>
                <w:szCs w:val="20"/>
              </w:rPr>
              <w:t>котировок</w:t>
            </w:r>
            <w:r w:rsidRPr="00494BDC">
              <w:rPr>
                <w:b/>
                <w:sz w:val="20"/>
                <w:szCs w:val="20"/>
              </w:rPr>
              <w:t>:</w:t>
            </w:r>
          </w:p>
          <w:p w:rsidR="00F340B2" w:rsidRPr="008B3C6F" w:rsidRDefault="00826C10" w:rsidP="008B3C6F">
            <w:pPr>
              <w:spacing w:line="276" w:lineRule="auto"/>
              <w:jc w:val="center"/>
              <w:rPr>
                <w:b/>
                <w:color w:val="0000CC"/>
                <w:sz w:val="20"/>
                <w:szCs w:val="20"/>
                <w:u w:val="single"/>
              </w:rPr>
            </w:pPr>
            <w:r>
              <w:rPr>
                <w:b/>
                <w:color w:val="0000CC"/>
                <w:sz w:val="20"/>
                <w:szCs w:val="20"/>
                <w:highlight w:val="yellow"/>
                <w:u w:val="single"/>
              </w:rPr>
              <w:t>11</w:t>
            </w:r>
            <w:r w:rsidR="00B66B57" w:rsidRPr="00FC5C00">
              <w:rPr>
                <w:b/>
                <w:color w:val="0000CC"/>
                <w:sz w:val="20"/>
                <w:szCs w:val="20"/>
                <w:highlight w:val="yellow"/>
                <w:u w:val="single"/>
              </w:rPr>
              <w:t xml:space="preserve"> </w:t>
            </w:r>
            <w:r w:rsidR="002A5134">
              <w:rPr>
                <w:b/>
                <w:color w:val="0000CC"/>
                <w:sz w:val="20"/>
                <w:szCs w:val="20"/>
                <w:highlight w:val="yellow"/>
                <w:u w:val="single"/>
              </w:rPr>
              <w:t>СЕНТЯБРЯ</w:t>
            </w:r>
            <w:r w:rsidR="00596616" w:rsidRPr="00FC5C00">
              <w:rPr>
                <w:b/>
                <w:color w:val="0000CC"/>
                <w:sz w:val="20"/>
                <w:szCs w:val="20"/>
                <w:highlight w:val="yellow"/>
                <w:u w:val="single"/>
              </w:rPr>
              <w:t xml:space="preserve"> </w:t>
            </w:r>
            <w:r w:rsidR="000A203B" w:rsidRPr="00FC5C00">
              <w:rPr>
                <w:b/>
                <w:color w:val="0000CC"/>
                <w:sz w:val="20"/>
                <w:szCs w:val="20"/>
                <w:highlight w:val="yellow"/>
                <w:u w:val="single"/>
              </w:rPr>
              <w:t xml:space="preserve"> </w:t>
            </w:r>
            <w:r w:rsidR="00680B99" w:rsidRPr="00FC5C00">
              <w:rPr>
                <w:b/>
                <w:color w:val="0000CC"/>
                <w:sz w:val="20"/>
                <w:szCs w:val="20"/>
                <w:highlight w:val="yellow"/>
                <w:u w:val="single"/>
              </w:rPr>
              <w:t xml:space="preserve"> </w:t>
            </w:r>
            <w:r w:rsidR="00F16454" w:rsidRPr="00FC5C00">
              <w:rPr>
                <w:b/>
                <w:color w:val="0000CC"/>
                <w:sz w:val="20"/>
                <w:szCs w:val="20"/>
                <w:highlight w:val="yellow"/>
                <w:u w:val="single"/>
              </w:rPr>
              <w:t>2026</w:t>
            </w:r>
            <w:r w:rsidR="00F340B2" w:rsidRPr="00FC5C00">
              <w:rPr>
                <w:b/>
                <w:color w:val="0000CC"/>
                <w:sz w:val="20"/>
                <w:szCs w:val="20"/>
                <w:highlight w:val="yellow"/>
                <w:u w:val="single"/>
              </w:rPr>
              <w:t>г</w:t>
            </w:r>
            <w:r w:rsidR="00F340B2" w:rsidRPr="008B3C6F">
              <w:rPr>
                <w:b/>
                <w:color w:val="0000CC"/>
                <w:sz w:val="20"/>
                <w:szCs w:val="20"/>
                <w:u w:val="single"/>
              </w:rPr>
              <w:t>.</w:t>
            </w:r>
          </w:p>
          <w:p w:rsidR="008B3C6F" w:rsidRDefault="00F340B2" w:rsidP="008B3C6F">
            <w:pPr>
              <w:spacing w:line="276" w:lineRule="auto"/>
              <w:jc w:val="center"/>
              <w:rPr>
                <w:b/>
                <w:sz w:val="20"/>
                <w:szCs w:val="20"/>
              </w:rPr>
            </w:pPr>
            <w:r w:rsidRPr="00494BDC">
              <w:rPr>
                <w:b/>
                <w:sz w:val="20"/>
                <w:szCs w:val="20"/>
              </w:rPr>
              <w:t xml:space="preserve">Дата и время окончания срока подачи заявок на участие в запросе </w:t>
            </w:r>
            <w:r w:rsidR="001936DC" w:rsidRPr="00494BDC">
              <w:rPr>
                <w:b/>
                <w:sz w:val="20"/>
                <w:szCs w:val="20"/>
              </w:rPr>
              <w:t>котировок</w:t>
            </w:r>
            <w:r w:rsidRPr="00494BDC">
              <w:rPr>
                <w:b/>
                <w:sz w:val="20"/>
                <w:szCs w:val="20"/>
              </w:rPr>
              <w:t>:</w:t>
            </w:r>
            <w:r w:rsidR="009D23E3" w:rsidRPr="00494BDC">
              <w:rPr>
                <w:b/>
                <w:sz w:val="20"/>
                <w:szCs w:val="20"/>
              </w:rPr>
              <w:t xml:space="preserve"> </w:t>
            </w:r>
            <w:r w:rsidRPr="00494BDC">
              <w:rPr>
                <w:b/>
                <w:sz w:val="20"/>
                <w:szCs w:val="20"/>
              </w:rPr>
              <w:t xml:space="preserve"> </w:t>
            </w:r>
          </w:p>
          <w:p w:rsidR="008B3C6F" w:rsidRPr="008B3C6F" w:rsidRDefault="000B62A1" w:rsidP="008B3C6F">
            <w:pPr>
              <w:spacing w:line="276" w:lineRule="auto"/>
              <w:jc w:val="center"/>
              <w:rPr>
                <w:b/>
                <w:color w:val="0000CC"/>
                <w:sz w:val="20"/>
                <w:szCs w:val="20"/>
                <w:u w:val="single"/>
              </w:rPr>
            </w:pPr>
            <w:r w:rsidRPr="00FC5C00">
              <w:rPr>
                <w:b/>
                <w:color w:val="0000CC"/>
                <w:sz w:val="20"/>
                <w:szCs w:val="20"/>
                <w:highlight w:val="yellow"/>
              </w:rPr>
              <w:t>09</w:t>
            </w:r>
            <w:r w:rsidR="00F340B2" w:rsidRPr="00FC5C00">
              <w:rPr>
                <w:b/>
                <w:color w:val="0000CC"/>
                <w:sz w:val="20"/>
                <w:szCs w:val="20"/>
                <w:highlight w:val="yellow"/>
                <w:u w:val="single"/>
              </w:rPr>
              <w:t xml:space="preserve"> часов 00 минут (московское время)</w:t>
            </w:r>
            <w:r w:rsidR="008B3C6F" w:rsidRPr="00FC5C00">
              <w:rPr>
                <w:b/>
                <w:color w:val="0000CC"/>
                <w:sz w:val="20"/>
                <w:szCs w:val="20"/>
                <w:highlight w:val="yellow"/>
                <w:u w:val="single"/>
              </w:rPr>
              <w:t xml:space="preserve"> </w:t>
            </w:r>
            <w:r w:rsidR="00BA6BE1">
              <w:rPr>
                <w:b/>
                <w:color w:val="0000CC"/>
                <w:sz w:val="20"/>
                <w:szCs w:val="20"/>
                <w:highlight w:val="yellow"/>
                <w:u w:val="single"/>
              </w:rPr>
              <w:t xml:space="preserve">   </w:t>
            </w:r>
            <w:r w:rsidR="00826C10">
              <w:rPr>
                <w:b/>
                <w:color w:val="0000CC"/>
                <w:sz w:val="20"/>
                <w:szCs w:val="20"/>
                <w:highlight w:val="yellow"/>
                <w:u w:val="single"/>
              </w:rPr>
              <w:t>24</w:t>
            </w:r>
            <w:r w:rsidR="00BA6BE1">
              <w:rPr>
                <w:b/>
                <w:color w:val="0000CC"/>
                <w:sz w:val="20"/>
                <w:szCs w:val="20"/>
                <w:highlight w:val="yellow"/>
                <w:u w:val="single"/>
              </w:rPr>
              <w:t xml:space="preserve"> </w:t>
            </w:r>
            <w:r w:rsidR="0095448F">
              <w:rPr>
                <w:b/>
                <w:color w:val="0000CC"/>
                <w:sz w:val="20"/>
                <w:szCs w:val="20"/>
                <w:highlight w:val="yellow"/>
                <w:u w:val="single"/>
              </w:rPr>
              <w:t xml:space="preserve"> </w:t>
            </w:r>
            <w:r w:rsidR="002A5134">
              <w:rPr>
                <w:b/>
                <w:color w:val="0000CC"/>
                <w:sz w:val="20"/>
                <w:szCs w:val="20"/>
                <w:highlight w:val="yellow"/>
                <w:u w:val="single"/>
              </w:rPr>
              <w:t>СЕНТЯБРЯ</w:t>
            </w:r>
            <w:r w:rsidR="0095228B">
              <w:rPr>
                <w:b/>
                <w:color w:val="0000CC"/>
                <w:sz w:val="20"/>
                <w:szCs w:val="20"/>
                <w:highlight w:val="yellow"/>
                <w:u w:val="single"/>
              </w:rPr>
              <w:t xml:space="preserve"> </w:t>
            </w:r>
            <w:r w:rsidR="000A203B" w:rsidRPr="00FC5C00">
              <w:rPr>
                <w:b/>
                <w:color w:val="0000CC"/>
                <w:sz w:val="20"/>
                <w:szCs w:val="20"/>
                <w:highlight w:val="yellow"/>
                <w:u w:val="single"/>
              </w:rPr>
              <w:t xml:space="preserve"> </w:t>
            </w:r>
            <w:r w:rsidR="005A38B6" w:rsidRPr="00FC5C00">
              <w:rPr>
                <w:b/>
                <w:color w:val="0000CC"/>
                <w:sz w:val="20"/>
                <w:szCs w:val="20"/>
                <w:highlight w:val="yellow"/>
                <w:u w:val="single"/>
              </w:rPr>
              <w:t xml:space="preserve"> </w:t>
            </w:r>
            <w:r w:rsidR="00BB4575" w:rsidRPr="00FC5C00">
              <w:rPr>
                <w:b/>
                <w:color w:val="0000CC"/>
                <w:sz w:val="20"/>
                <w:szCs w:val="20"/>
                <w:highlight w:val="yellow"/>
                <w:u w:val="single"/>
              </w:rPr>
              <w:t xml:space="preserve"> </w:t>
            </w:r>
            <w:r w:rsidR="00F16454" w:rsidRPr="00FC5C00">
              <w:rPr>
                <w:b/>
                <w:color w:val="0000CC"/>
                <w:sz w:val="20"/>
                <w:szCs w:val="20"/>
                <w:highlight w:val="yellow"/>
                <w:u w:val="single"/>
              </w:rPr>
              <w:t>2026</w:t>
            </w:r>
            <w:r w:rsidR="00F340B2" w:rsidRPr="00FC5C00">
              <w:rPr>
                <w:b/>
                <w:color w:val="0000CC"/>
                <w:sz w:val="20"/>
                <w:szCs w:val="20"/>
                <w:highlight w:val="yellow"/>
                <w:u w:val="single"/>
              </w:rPr>
              <w:t>г.</w:t>
            </w:r>
          </w:p>
          <w:p w:rsidR="008B3C6F" w:rsidRDefault="00F340B2" w:rsidP="008B3C6F">
            <w:pPr>
              <w:tabs>
                <w:tab w:val="num" w:pos="0"/>
              </w:tabs>
              <w:jc w:val="center"/>
              <w:rPr>
                <w:sz w:val="20"/>
                <w:szCs w:val="20"/>
              </w:rPr>
            </w:pPr>
            <w:r w:rsidRPr="00494BDC">
              <w:rPr>
                <w:b/>
                <w:sz w:val="20"/>
                <w:szCs w:val="20"/>
              </w:rPr>
              <w:t>Место подачи и регистрации заявок:</w:t>
            </w:r>
            <w:r w:rsidRPr="00494BDC">
              <w:rPr>
                <w:sz w:val="20"/>
                <w:szCs w:val="20"/>
              </w:rPr>
              <w:t xml:space="preserve"> </w:t>
            </w:r>
          </w:p>
          <w:p w:rsidR="00680222" w:rsidRPr="00494BDC" w:rsidRDefault="00F340B2" w:rsidP="008B3C6F">
            <w:pPr>
              <w:tabs>
                <w:tab w:val="num" w:pos="0"/>
              </w:tabs>
              <w:jc w:val="center"/>
              <w:rPr>
                <w:sz w:val="20"/>
                <w:szCs w:val="20"/>
              </w:rPr>
            </w:pPr>
            <w:r w:rsidRPr="00494BDC">
              <w:rPr>
                <w:sz w:val="20"/>
                <w:szCs w:val="20"/>
              </w:rPr>
              <w:t xml:space="preserve">Сайт оператора электронной торговой площадки </w:t>
            </w:r>
            <w:r w:rsidR="0095228B">
              <w:rPr>
                <w:color w:val="0000CC"/>
                <w:sz w:val="20"/>
                <w:szCs w:val="20"/>
                <w:u w:val="single"/>
              </w:rPr>
              <w:t xml:space="preserve">Электронные торги </w:t>
            </w:r>
            <w:r w:rsidR="000A203B" w:rsidRPr="008B3C6F">
              <w:rPr>
                <w:color w:val="0000CC"/>
                <w:sz w:val="20"/>
                <w:szCs w:val="20"/>
                <w:u w:val="single"/>
              </w:rPr>
              <w:t xml:space="preserve"> России. </w:t>
            </w:r>
            <w:hyperlink r:id="rId14" w:history="1">
              <w:r w:rsidR="0095228B" w:rsidRPr="00F25622">
                <w:rPr>
                  <w:rStyle w:val="a9"/>
                  <w:sz w:val="20"/>
                  <w:szCs w:val="20"/>
                </w:rPr>
                <w:t>https://.torgi82.ru</w:t>
              </w:r>
            </w:hyperlink>
            <w:r w:rsidR="008B3C6F">
              <w:rPr>
                <w:color w:val="0000CC"/>
                <w:sz w:val="20"/>
                <w:szCs w:val="20"/>
                <w:u w:val="single"/>
              </w:rPr>
              <w:t xml:space="preserve"> </w:t>
            </w:r>
            <w:r w:rsidR="000A203B" w:rsidRPr="00494BDC">
              <w:rPr>
                <w:sz w:val="20"/>
                <w:szCs w:val="20"/>
              </w:rPr>
              <w:t xml:space="preserve"> </w:t>
            </w:r>
            <w:r w:rsidR="00404C48" w:rsidRPr="00494BDC">
              <w:rPr>
                <w:sz w:val="20"/>
                <w:szCs w:val="20"/>
              </w:rPr>
              <w:t xml:space="preserve">в соответствии с Регламента </w:t>
            </w:r>
            <w:r w:rsidR="00875BEE" w:rsidRPr="00494BDC">
              <w:rPr>
                <w:sz w:val="20"/>
                <w:szCs w:val="20"/>
              </w:rPr>
              <w:t xml:space="preserve">работы </w:t>
            </w:r>
            <w:r w:rsidR="00404C48" w:rsidRPr="00494BDC">
              <w:rPr>
                <w:sz w:val="20"/>
                <w:szCs w:val="20"/>
              </w:rPr>
              <w:t>ЭП.</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C082B" w:rsidP="008B3C6F">
            <w:pPr>
              <w:pStyle w:val="ConsPlusNormal0"/>
              <w:ind w:firstLine="0"/>
              <w:jc w:val="center"/>
              <w:rPr>
                <w:rFonts w:ascii="Times New Roman" w:hAnsi="Times New Roman" w:cs="Times New Roman"/>
                <w:b/>
                <w:bCs/>
                <w:sz w:val="20"/>
                <w:szCs w:val="20"/>
              </w:rPr>
            </w:pPr>
            <w:r w:rsidRPr="00494BDC">
              <w:rPr>
                <w:rFonts w:ascii="Times New Roman" w:hAnsi="Times New Roman" w:cs="Times New Roman"/>
                <w:b/>
                <w:sz w:val="20"/>
                <w:szCs w:val="20"/>
              </w:rPr>
              <w:t xml:space="preserve">Место и дата рассмотрения предложений (заявок) участников и подведения итогов запроса </w:t>
            </w:r>
            <w:r w:rsidR="00ED6B28" w:rsidRPr="00494BDC">
              <w:rPr>
                <w:rFonts w:ascii="Times New Roman" w:hAnsi="Times New Roman" w:cs="Times New Roman"/>
                <w:b/>
                <w:sz w:val="20"/>
                <w:szCs w:val="20"/>
              </w:rPr>
              <w:t>котировок</w:t>
            </w:r>
            <w:r w:rsidR="007B562C" w:rsidRPr="00494BDC">
              <w:rPr>
                <w:rFonts w:ascii="Times New Roman" w:hAnsi="Times New Roman" w:cs="Times New Roman"/>
                <w:b/>
                <w:sz w:val="20"/>
                <w:szCs w:val="20"/>
              </w:rPr>
              <w:t xml:space="preserve"> </w:t>
            </w:r>
            <w:r w:rsidR="007B562C" w:rsidRPr="00494BDC">
              <w:rPr>
                <w:rFonts w:ascii="Times New Roman" w:hAnsi="Times New Roman" w:cs="Times New Roman"/>
                <w:b/>
                <w:sz w:val="20"/>
                <w:szCs w:val="20"/>
              </w:rPr>
              <w:lastRenderedPageBreak/>
              <w:t>в электронной форме</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8B3C6F" w:rsidRDefault="00F340B2" w:rsidP="008B3C6F">
            <w:pPr>
              <w:pStyle w:val="affff5"/>
              <w:tabs>
                <w:tab w:val="left" w:pos="1134"/>
              </w:tabs>
              <w:spacing w:before="120" w:after="0" w:line="240" w:lineRule="auto"/>
              <w:ind w:left="0"/>
              <w:jc w:val="center"/>
              <w:rPr>
                <w:rFonts w:ascii="Times New Roman" w:hAnsi="Times New Roman"/>
                <w:sz w:val="20"/>
                <w:szCs w:val="20"/>
              </w:rPr>
            </w:pPr>
            <w:r w:rsidRPr="00494BDC">
              <w:rPr>
                <w:rFonts w:ascii="Times New Roman" w:hAnsi="Times New Roman"/>
                <w:b/>
                <w:sz w:val="20"/>
                <w:szCs w:val="20"/>
              </w:rPr>
              <w:lastRenderedPageBreak/>
              <w:t xml:space="preserve">Место рассмотрения заявок участников закупки и подведения итогов запроса </w:t>
            </w:r>
            <w:r w:rsidR="00ED6B28" w:rsidRPr="00494BDC">
              <w:rPr>
                <w:rFonts w:ascii="Times New Roman" w:hAnsi="Times New Roman"/>
                <w:b/>
                <w:sz w:val="20"/>
                <w:szCs w:val="20"/>
              </w:rPr>
              <w:t>котировок</w:t>
            </w:r>
            <w:r w:rsidR="008B3C6F">
              <w:rPr>
                <w:rFonts w:ascii="Times New Roman" w:hAnsi="Times New Roman"/>
                <w:b/>
                <w:sz w:val="20"/>
                <w:szCs w:val="20"/>
              </w:rPr>
              <w:t xml:space="preserve"> </w:t>
            </w:r>
            <w:r w:rsidR="008B3C6F" w:rsidRPr="008B3C6F">
              <w:rPr>
                <w:rFonts w:ascii="Times New Roman" w:hAnsi="Times New Roman"/>
                <w:b/>
                <w:sz w:val="20"/>
                <w:szCs w:val="20"/>
              </w:rPr>
              <w:t>по а</w:t>
            </w:r>
            <w:r w:rsidR="006F5AD1" w:rsidRPr="008B3C6F">
              <w:rPr>
                <w:rFonts w:ascii="Times New Roman" w:hAnsi="Times New Roman"/>
                <w:b/>
                <w:sz w:val="20"/>
                <w:szCs w:val="20"/>
              </w:rPr>
              <w:t>дрес</w:t>
            </w:r>
            <w:r w:rsidR="008B3C6F" w:rsidRPr="008B3C6F">
              <w:rPr>
                <w:rFonts w:ascii="Times New Roman" w:hAnsi="Times New Roman"/>
                <w:b/>
                <w:sz w:val="20"/>
                <w:szCs w:val="20"/>
              </w:rPr>
              <w:t>у</w:t>
            </w:r>
            <w:r w:rsidR="006F5AD1" w:rsidRPr="008B3C6F">
              <w:rPr>
                <w:rFonts w:ascii="Times New Roman" w:hAnsi="Times New Roman"/>
                <w:b/>
                <w:sz w:val="20"/>
                <w:szCs w:val="20"/>
              </w:rPr>
              <w:t xml:space="preserve"> местонахождения Заказчика</w:t>
            </w:r>
            <w:r w:rsidR="008B3C6F" w:rsidRPr="008B3C6F">
              <w:rPr>
                <w:rFonts w:ascii="Times New Roman" w:hAnsi="Times New Roman"/>
                <w:b/>
                <w:sz w:val="20"/>
                <w:szCs w:val="20"/>
              </w:rPr>
              <w:t>:</w:t>
            </w:r>
            <w:r w:rsidR="006F5AD1" w:rsidRPr="00494BDC">
              <w:rPr>
                <w:rFonts w:ascii="Times New Roman" w:hAnsi="Times New Roman"/>
                <w:sz w:val="20"/>
                <w:szCs w:val="20"/>
              </w:rPr>
              <w:t xml:space="preserve"> </w:t>
            </w:r>
          </w:p>
          <w:p w:rsidR="006F5AD1" w:rsidRPr="00FC5C00" w:rsidRDefault="00826C10" w:rsidP="008B3C6F">
            <w:pPr>
              <w:pStyle w:val="affff5"/>
              <w:tabs>
                <w:tab w:val="left" w:pos="1134"/>
              </w:tabs>
              <w:spacing w:before="120" w:after="0" w:line="240" w:lineRule="auto"/>
              <w:ind w:left="0"/>
              <w:jc w:val="center"/>
              <w:rPr>
                <w:rFonts w:ascii="Times New Roman" w:hAnsi="Times New Roman"/>
                <w:b/>
                <w:color w:val="0000CC"/>
                <w:sz w:val="20"/>
                <w:szCs w:val="20"/>
                <w:u w:val="single"/>
              </w:rPr>
            </w:pPr>
            <w:r w:rsidRPr="00826C10">
              <w:rPr>
                <w:rFonts w:ascii="Times New Roman" w:hAnsi="Times New Roman"/>
                <w:b/>
                <w:color w:val="0000CC"/>
                <w:sz w:val="20"/>
                <w:szCs w:val="20"/>
                <w:u w:val="single"/>
              </w:rPr>
              <w:t>347801, Россия, Ростовская область, г</w:t>
            </w:r>
            <w:proofErr w:type="gramStart"/>
            <w:r w:rsidRPr="00826C10">
              <w:rPr>
                <w:rFonts w:ascii="Times New Roman" w:hAnsi="Times New Roman"/>
                <w:b/>
                <w:color w:val="0000CC"/>
                <w:sz w:val="20"/>
                <w:szCs w:val="20"/>
                <w:u w:val="single"/>
              </w:rPr>
              <w:t>.К</w:t>
            </w:r>
            <w:proofErr w:type="gramEnd"/>
            <w:r w:rsidRPr="00826C10">
              <w:rPr>
                <w:rFonts w:ascii="Times New Roman" w:hAnsi="Times New Roman"/>
                <w:b/>
                <w:color w:val="0000CC"/>
                <w:sz w:val="20"/>
                <w:szCs w:val="20"/>
                <w:u w:val="single"/>
              </w:rPr>
              <w:t>аменск-Шахтинский, пер. Станционный,2</w:t>
            </w:r>
            <w:r w:rsidR="006F5AD1" w:rsidRPr="00FC5C00">
              <w:rPr>
                <w:rFonts w:ascii="Times New Roman" w:hAnsi="Times New Roman"/>
                <w:b/>
                <w:color w:val="0000CC"/>
                <w:sz w:val="20"/>
                <w:szCs w:val="20"/>
                <w:highlight w:val="yellow"/>
                <w:u w:val="single"/>
              </w:rPr>
              <w:t xml:space="preserve"> </w:t>
            </w:r>
            <w:r w:rsidR="008B3C6F" w:rsidRPr="00FC5C00">
              <w:rPr>
                <w:rFonts w:ascii="Times New Roman" w:hAnsi="Times New Roman"/>
                <w:b/>
                <w:color w:val="0000CC"/>
                <w:sz w:val="20"/>
                <w:szCs w:val="20"/>
                <w:highlight w:val="yellow"/>
                <w:u w:val="single"/>
              </w:rPr>
              <w:t>(</w:t>
            </w:r>
            <w:r w:rsidR="006F5AD1" w:rsidRPr="00FC5C00">
              <w:rPr>
                <w:rFonts w:ascii="Times New Roman" w:hAnsi="Times New Roman"/>
                <w:b/>
                <w:color w:val="0000CC"/>
                <w:sz w:val="20"/>
                <w:szCs w:val="20"/>
                <w:highlight w:val="yellow"/>
                <w:u w:val="single"/>
              </w:rPr>
              <w:t>приемная</w:t>
            </w:r>
            <w:r w:rsidR="008B3C6F" w:rsidRPr="00FC5C00">
              <w:rPr>
                <w:rFonts w:ascii="Times New Roman" w:hAnsi="Times New Roman"/>
                <w:b/>
                <w:color w:val="0000CC"/>
                <w:sz w:val="20"/>
                <w:szCs w:val="20"/>
                <w:highlight w:val="yellow"/>
                <w:u w:val="single"/>
              </w:rPr>
              <w:t>)</w:t>
            </w:r>
          </w:p>
          <w:p w:rsidR="00E84A93" w:rsidRPr="008B3C6F" w:rsidRDefault="00E84A93" w:rsidP="008B3C6F">
            <w:pPr>
              <w:spacing w:line="276" w:lineRule="auto"/>
              <w:jc w:val="center"/>
              <w:rPr>
                <w:b/>
                <w:color w:val="0000CC"/>
                <w:sz w:val="20"/>
                <w:szCs w:val="20"/>
              </w:rPr>
            </w:pPr>
          </w:p>
          <w:p w:rsidR="008B3C6F" w:rsidRDefault="00F340B2" w:rsidP="008B3C6F">
            <w:pPr>
              <w:spacing w:line="276" w:lineRule="auto"/>
              <w:jc w:val="center"/>
              <w:rPr>
                <w:sz w:val="20"/>
                <w:szCs w:val="20"/>
                <w:highlight w:val="yellow"/>
              </w:rPr>
            </w:pPr>
            <w:r w:rsidRPr="00494BDC">
              <w:rPr>
                <w:b/>
                <w:sz w:val="20"/>
                <w:szCs w:val="20"/>
              </w:rPr>
              <w:t xml:space="preserve">Дата рассмотрения заявок участников закупки и подведения итогов запроса </w:t>
            </w:r>
            <w:r w:rsidR="00ED6B28" w:rsidRPr="00494BDC">
              <w:rPr>
                <w:b/>
                <w:sz w:val="20"/>
                <w:szCs w:val="20"/>
              </w:rPr>
              <w:lastRenderedPageBreak/>
              <w:t>котировок</w:t>
            </w:r>
            <w:r w:rsidR="00D13281" w:rsidRPr="00494BDC">
              <w:rPr>
                <w:sz w:val="20"/>
                <w:szCs w:val="20"/>
              </w:rPr>
              <w:t>:</w:t>
            </w:r>
            <w:r w:rsidR="00485EE9" w:rsidRPr="00494BDC">
              <w:rPr>
                <w:sz w:val="20"/>
                <w:szCs w:val="20"/>
                <w:highlight w:val="yellow"/>
              </w:rPr>
              <w:t xml:space="preserve"> </w:t>
            </w:r>
          </w:p>
          <w:p w:rsidR="0065294F" w:rsidRPr="00FC5C00" w:rsidRDefault="00826C10" w:rsidP="008B3C6F">
            <w:pPr>
              <w:spacing w:line="276" w:lineRule="auto"/>
              <w:jc w:val="center"/>
              <w:rPr>
                <w:b/>
                <w:color w:val="0000CC"/>
                <w:sz w:val="20"/>
                <w:szCs w:val="20"/>
                <w:u w:val="single"/>
              </w:rPr>
            </w:pPr>
            <w:r>
              <w:rPr>
                <w:b/>
                <w:color w:val="0000CC"/>
                <w:sz w:val="20"/>
                <w:szCs w:val="20"/>
                <w:highlight w:val="yellow"/>
                <w:u w:val="single"/>
              </w:rPr>
              <w:t>24</w:t>
            </w:r>
            <w:r w:rsidR="00BE5968" w:rsidRPr="00FC5C00">
              <w:rPr>
                <w:b/>
                <w:color w:val="0000CC"/>
                <w:sz w:val="20"/>
                <w:szCs w:val="20"/>
                <w:highlight w:val="yellow"/>
                <w:u w:val="single"/>
              </w:rPr>
              <w:t xml:space="preserve"> </w:t>
            </w:r>
            <w:r w:rsidR="002A5134">
              <w:rPr>
                <w:b/>
                <w:color w:val="0000CC"/>
                <w:sz w:val="20"/>
                <w:szCs w:val="20"/>
                <w:highlight w:val="yellow"/>
                <w:u w:val="single"/>
              </w:rPr>
              <w:t xml:space="preserve"> СЕНТЯБРЯ</w:t>
            </w:r>
            <w:r w:rsidR="00B91B9E" w:rsidRPr="00FC5C00">
              <w:rPr>
                <w:b/>
                <w:color w:val="0000CC"/>
                <w:sz w:val="20"/>
                <w:szCs w:val="20"/>
                <w:highlight w:val="yellow"/>
                <w:u w:val="single"/>
              </w:rPr>
              <w:t xml:space="preserve"> </w:t>
            </w:r>
            <w:r w:rsidR="0065294F" w:rsidRPr="00FC5C00">
              <w:rPr>
                <w:b/>
                <w:color w:val="0000CC"/>
                <w:sz w:val="20"/>
                <w:szCs w:val="20"/>
                <w:highlight w:val="yellow"/>
                <w:u w:val="single"/>
              </w:rPr>
              <w:t xml:space="preserve">  </w:t>
            </w:r>
            <w:r w:rsidR="00F16454" w:rsidRPr="00FC5C00">
              <w:rPr>
                <w:b/>
                <w:color w:val="0000CC"/>
                <w:sz w:val="20"/>
                <w:szCs w:val="20"/>
                <w:highlight w:val="yellow"/>
                <w:u w:val="single"/>
              </w:rPr>
              <w:t>2026</w:t>
            </w:r>
            <w:r w:rsidR="0065294F" w:rsidRPr="00FC5C00">
              <w:rPr>
                <w:b/>
                <w:color w:val="0000CC"/>
                <w:sz w:val="20"/>
                <w:szCs w:val="20"/>
                <w:highlight w:val="yellow"/>
                <w:u w:val="single"/>
              </w:rPr>
              <w:t>г.</w:t>
            </w:r>
          </w:p>
          <w:p w:rsidR="00D8734D" w:rsidRPr="00494BDC" w:rsidRDefault="00D8734D" w:rsidP="00372A49">
            <w:pPr>
              <w:pStyle w:val="ConsPlusNormal0"/>
              <w:ind w:firstLine="0"/>
              <w:rPr>
                <w:rFonts w:ascii="Times New Roman" w:hAnsi="Times New Roman" w:cs="Times New Roman"/>
                <w:sz w:val="20"/>
                <w:szCs w:val="20"/>
              </w:rPr>
            </w:pP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494BDC" w:rsidRDefault="00680222" w:rsidP="008B3C6F">
            <w:pPr>
              <w:jc w:val="center"/>
              <w:rPr>
                <w:b/>
                <w:sz w:val="20"/>
                <w:szCs w:val="20"/>
              </w:rPr>
            </w:pPr>
            <w:r w:rsidRPr="00494BDC">
              <w:rPr>
                <w:b/>
                <w:sz w:val="20"/>
                <w:szCs w:val="20"/>
              </w:rPr>
              <w:t xml:space="preserve">Формы, порядок, дата начала и дата окончания срока предоставления участникам закупки разъяснений положений </w:t>
            </w:r>
            <w:r w:rsidR="001936DC" w:rsidRPr="00494BDC">
              <w:rPr>
                <w:b/>
                <w:sz w:val="20"/>
                <w:szCs w:val="20"/>
              </w:rPr>
              <w:t>извещени</w:t>
            </w:r>
            <w:r w:rsidR="002A1531" w:rsidRPr="00494BDC">
              <w:rPr>
                <w:b/>
                <w:sz w:val="20"/>
                <w:szCs w:val="20"/>
              </w:rPr>
              <w:t>я</w:t>
            </w:r>
            <w:r w:rsidRPr="00494BDC">
              <w:rPr>
                <w:b/>
                <w:sz w:val="20"/>
                <w:szCs w:val="20"/>
              </w:rPr>
              <w:t xml:space="preserve"> о закупке</w:t>
            </w:r>
          </w:p>
        </w:tc>
        <w:tc>
          <w:tcPr>
            <w:tcW w:w="7796" w:type="dxa"/>
            <w:tcBorders>
              <w:top w:val="single" w:sz="4" w:space="0" w:color="auto"/>
              <w:left w:val="single" w:sz="4" w:space="0" w:color="auto"/>
              <w:bottom w:val="single" w:sz="4" w:space="0" w:color="auto"/>
              <w:right w:val="single" w:sz="4" w:space="0" w:color="auto"/>
            </w:tcBorders>
            <w:shd w:val="clear" w:color="auto" w:fill="auto"/>
            <w:hideMark/>
          </w:tcPr>
          <w:p w:rsidR="00C63FA7" w:rsidRPr="00494BDC" w:rsidRDefault="00C63FA7" w:rsidP="00045882">
            <w:pPr>
              <w:jc w:val="both"/>
              <w:rPr>
                <w:sz w:val="20"/>
                <w:szCs w:val="20"/>
              </w:rPr>
            </w:pPr>
            <w:proofErr w:type="gramStart"/>
            <w:r w:rsidRPr="00494BDC">
              <w:rPr>
                <w:sz w:val="20"/>
                <w:szCs w:val="20"/>
              </w:rPr>
              <w:t>Любой участник закупки в соответствии с Регламента</w:t>
            </w:r>
            <w:r w:rsidR="00BE64E6" w:rsidRPr="00494BDC">
              <w:rPr>
                <w:sz w:val="20"/>
                <w:szCs w:val="20"/>
              </w:rPr>
              <w:t xml:space="preserve"> Э</w:t>
            </w:r>
            <w:r w:rsidRPr="00494BDC">
              <w:rPr>
                <w:sz w:val="20"/>
                <w:szCs w:val="20"/>
              </w:rPr>
              <w:t>П вправе направить на адр</w:t>
            </w:r>
            <w:r w:rsidR="00BE64E6" w:rsidRPr="00494BDC">
              <w:rPr>
                <w:sz w:val="20"/>
                <w:szCs w:val="20"/>
              </w:rPr>
              <w:t>ес Э</w:t>
            </w:r>
            <w:r w:rsidRPr="00494BDC">
              <w:rPr>
                <w:sz w:val="20"/>
                <w:szCs w:val="20"/>
              </w:rPr>
              <w:t xml:space="preserve">П, на которой планируется проведение запроса </w:t>
            </w:r>
            <w:r w:rsidR="00ED6B28" w:rsidRPr="00494BDC">
              <w:rPr>
                <w:sz w:val="20"/>
                <w:szCs w:val="20"/>
              </w:rPr>
              <w:t>котировок</w:t>
            </w:r>
            <w:r w:rsidRPr="00494BDC">
              <w:rPr>
                <w:sz w:val="20"/>
                <w:szCs w:val="20"/>
              </w:rPr>
              <w:t xml:space="preserve"> в электронной форме, запрос о разъяснении положений </w:t>
            </w:r>
            <w:r w:rsidR="001936DC" w:rsidRPr="00494BDC">
              <w:rPr>
                <w:sz w:val="20"/>
                <w:szCs w:val="20"/>
              </w:rPr>
              <w:t>извещени</w:t>
            </w:r>
            <w:r w:rsidR="002A1531" w:rsidRPr="00494BDC">
              <w:rPr>
                <w:sz w:val="20"/>
                <w:szCs w:val="20"/>
              </w:rPr>
              <w:t>я</w:t>
            </w:r>
            <w:r w:rsidRPr="00494BDC">
              <w:rPr>
                <w:sz w:val="20"/>
                <w:szCs w:val="20"/>
              </w:rPr>
              <w:t xml:space="preserve"> о закупке. </w:t>
            </w:r>
            <w:proofErr w:type="gramEnd"/>
          </w:p>
          <w:p w:rsidR="006C082B" w:rsidRPr="00494BDC" w:rsidRDefault="00C63FA7" w:rsidP="00045882">
            <w:pPr>
              <w:jc w:val="both"/>
              <w:rPr>
                <w:sz w:val="20"/>
                <w:szCs w:val="20"/>
              </w:rPr>
            </w:pPr>
            <w:r w:rsidRPr="00494BDC">
              <w:rPr>
                <w:sz w:val="20"/>
                <w:szCs w:val="20"/>
              </w:rPr>
              <w:t xml:space="preserve">Заказчик направляет в форме электронного документа разъяснения положений </w:t>
            </w:r>
            <w:r w:rsidR="00ED6B28" w:rsidRPr="00494BDC">
              <w:rPr>
                <w:sz w:val="20"/>
                <w:szCs w:val="20"/>
              </w:rPr>
              <w:t>извещения</w:t>
            </w:r>
            <w:r w:rsidRPr="00494BDC">
              <w:rPr>
                <w:sz w:val="20"/>
                <w:szCs w:val="20"/>
              </w:rPr>
              <w:t xml:space="preserve"> о закупке</w:t>
            </w:r>
            <w:r w:rsidR="005359F9" w:rsidRPr="00494BDC">
              <w:rPr>
                <w:sz w:val="20"/>
                <w:szCs w:val="20"/>
              </w:rPr>
              <w:t xml:space="preserve"> не позднее 3 рабочих дней </w:t>
            </w:r>
            <w:proofErr w:type="gramStart"/>
            <w:r w:rsidR="005359F9" w:rsidRPr="00494BDC">
              <w:rPr>
                <w:sz w:val="20"/>
                <w:szCs w:val="20"/>
              </w:rPr>
              <w:t>с даты получения</w:t>
            </w:r>
            <w:proofErr w:type="gramEnd"/>
            <w:r w:rsidR="005359F9" w:rsidRPr="00494BDC">
              <w:rPr>
                <w:sz w:val="20"/>
                <w:szCs w:val="20"/>
              </w:rPr>
              <w:t xml:space="preserve"> такого запроса при условии</w:t>
            </w:r>
            <w:r w:rsidRPr="00494BDC">
              <w:rPr>
                <w:sz w:val="20"/>
                <w:szCs w:val="20"/>
              </w:rPr>
              <w:t xml:space="preserve">, </w:t>
            </w:r>
            <w:r w:rsidR="005359F9" w:rsidRPr="00494BDC">
              <w:rPr>
                <w:sz w:val="20"/>
                <w:szCs w:val="20"/>
              </w:rPr>
              <w:t>что д</w:t>
            </w:r>
            <w:r w:rsidRPr="00494BDC">
              <w:rPr>
                <w:sz w:val="20"/>
                <w:szCs w:val="20"/>
              </w:rPr>
              <w:t>анный запрос поступил не позднее</w:t>
            </w:r>
            <w:r w:rsidR="005359F9" w:rsidRPr="00494BDC">
              <w:rPr>
                <w:sz w:val="20"/>
                <w:szCs w:val="20"/>
              </w:rPr>
              <w:t>, чем за</w:t>
            </w:r>
            <w:r w:rsidR="00673C29" w:rsidRPr="00494BDC">
              <w:rPr>
                <w:sz w:val="20"/>
                <w:szCs w:val="20"/>
              </w:rPr>
              <w:t xml:space="preserve"> </w:t>
            </w:r>
            <w:r w:rsidR="005359F9" w:rsidRPr="00494BDC">
              <w:rPr>
                <w:sz w:val="20"/>
                <w:szCs w:val="20"/>
              </w:rPr>
              <w:t>3</w:t>
            </w:r>
            <w:r w:rsidRPr="00494BDC">
              <w:rPr>
                <w:sz w:val="20"/>
                <w:szCs w:val="20"/>
              </w:rPr>
              <w:t xml:space="preserve"> рабоч</w:t>
            </w:r>
            <w:r w:rsidR="005359F9" w:rsidRPr="00494BDC">
              <w:rPr>
                <w:sz w:val="20"/>
                <w:szCs w:val="20"/>
              </w:rPr>
              <w:t>их</w:t>
            </w:r>
            <w:r w:rsidRPr="00494BDC">
              <w:rPr>
                <w:sz w:val="20"/>
                <w:szCs w:val="20"/>
              </w:rPr>
              <w:t xml:space="preserve"> дн</w:t>
            </w:r>
            <w:r w:rsidR="005359F9" w:rsidRPr="00494BDC">
              <w:rPr>
                <w:sz w:val="20"/>
                <w:szCs w:val="20"/>
              </w:rPr>
              <w:t>я</w:t>
            </w:r>
            <w:r w:rsidRPr="00494BDC">
              <w:rPr>
                <w:sz w:val="20"/>
                <w:szCs w:val="20"/>
              </w:rPr>
              <w:t xml:space="preserve"> до</w:t>
            </w:r>
            <w:r w:rsidR="005359F9" w:rsidRPr="00494BDC">
              <w:rPr>
                <w:sz w:val="20"/>
                <w:szCs w:val="20"/>
              </w:rPr>
              <w:t xml:space="preserve"> даты</w:t>
            </w:r>
            <w:r w:rsidRPr="00494BDC">
              <w:rPr>
                <w:sz w:val="20"/>
                <w:szCs w:val="20"/>
              </w:rPr>
              <w:t xml:space="preserve"> окончания подачи заявок. </w:t>
            </w:r>
            <w:r w:rsidR="007249DF" w:rsidRPr="00494BDC">
              <w:rPr>
                <w:sz w:val="20"/>
                <w:szCs w:val="20"/>
              </w:rPr>
              <w:t xml:space="preserve">При этом заказчик вправе не осуществлять такое разъяснение в случае, если указанный запрос поступил </w:t>
            </w:r>
            <w:r w:rsidR="00A90ED8" w:rsidRPr="00494BDC">
              <w:rPr>
                <w:sz w:val="20"/>
                <w:szCs w:val="20"/>
              </w:rPr>
              <w:t>позднее,</w:t>
            </w:r>
            <w:r w:rsidR="007249DF" w:rsidRPr="00494BDC">
              <w:rPr>
                <w:sz w:val="20"/>
                <w:szCs w:val="20"/>
              </w:rPr>
              <w:t xml:space="preserve"> чем за</w:t>
            </w:r>
            <w:r w:rsidR="00485EE9" w:rsidRPr="00494BDC">
              <w:rPr>
                <w:sz w:val="20"/>
                <w:szCs w:val="20"/>
              </w:rPr>
              <w:t xml:space="preserve"> </w:t>
            </w:r>
            <w:r w:rsidR="007249DF" w:rsidRPr="00494BDC">
              <w:rPr>
                <w:sz w:val="20"/>
                <w:szCs w:val="20"/>
              </w:rPr>
              <w:t>3 рабочих дня до даты окончания подачи заявок.</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8B3C6F">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Срок, в течение которого Заказчик вправе вне</w:t>
            </w:r>
            <w:r w:rsidR="00415D29" w:rsidRPr="00494BDC">
              <w:rPr>
                <w:rFonts w:ascii="Times New Roman" w:hAnsi="Times New Roman" w:cs="Times New Roman"/>
                <w:b/>
                <w:sz w:val="20"/>
                <w:szCs w:val="20"/>
              </w:rPr>
              <w:t xml:space="preserve">сти изменения в условия проведения запроса </w:t>
            </w:r>
            <w:r w:rsidR="00ED6B28" w:rsidRPr="00494BDC">
              <w:rPr>
                <w:rFonts w:ascii="Times New Roman" w:hAnsi="Times New Roman" w:cs="Times New Roman"/>
                <w:b/>
                <w:sz w:val="20"/>
                <w:szCs w:val="20"/>
              </w:rPr>
              <w:t>котировок</w:t>
            </w:r>
            <w:r w:rsidR="007B562C" w:rsidRPr="00494BDC">
              <w:rPr>
                <w:rFonts w:ascii="Times New Roman" w:hAnsi="Times New Roman" w:cs="Times New Roman"/>
                <w:b/>
                <w:sz w:val="20"/>
                <w:szCs w:val="20"/>
              </w:rPr>
              <w:t xml:space="preserve"> в электронной форме</w:t>
            </w:r>
          </w:p>
        </w:tc>
        <w:tc>
          <w:tcPr>
            <w:tcW w:w="7796" w:type="dxa"/>
            <w:tcBorders>
              <w:top w:val="single" w:sz="4" w:space="0" w:color="auto"/>
              <w:left w:val="single" w:sz="4" w:space="0" w:color="auto"/>
              <w:bottom w:val="single" w:sz="4" w:space="0" w:color="auto"/>
              <w:right w:val="single" w:sz="4" w:space="0" w:color="auto"/>
            </w:tcBorders>
            <w:hideMark/>
          </w:tcPr>
          <w:p w:rsidR="0013746A" w:rsidRPr="00494BDC" w:rsidRDefault="00415D29" w:rsidP="00045882">
            <w:pPr>
              <w:tabs>
                <w:tab w:val="num" w:pos="2269"/>
                <w:tab w:val="num" w:pos="4537"/>
              </w:tabs>
              <w:ind w:firstLine="709"/>
              <w:contextualSpacing/>
              <w:jc w:val="both"/>
              <w:rPr>
                <w:kern w:val="0"/>
                <w:sz w:val="20"/>
                <w:szCs w:val="20"/>
                <w:lang w:eastAsia="en-US"/>
              </w:rPr>
            </w:pPr>
            <w:r w:rsidRPr="00494BDC">
              <w:rPr>
                <w:sz w:val="20"/>
                <w:szCs w:val="20"/>
              </w:rPr>
              <w:t xml:space="preserve">Заказчик вправе </w:t>
            </w:r>
            <w:r w:rsidR="00E30E07" w:rsidRPr="00494BDC">
              <w:rPr>
                <w:sz w:val="20"/>
                <w:szCs w:val="20"/>
              </w:rPr>
              <w:t xml:space="preserve">внести изменения в условия запроса </w:t>
            </w:r>
            <w:r w:rsidR="00ED6B28" w:rsidRPr="00494BDC">
              <w:rPr>
                <w:sz w:val="20"/>
                <w:szCs w:val="20"/>
              </w:rPr>
              <w:t>котировок</w:t>
            </w:r>
            <w:r w:rsidR="00E30E07" w:rsidRPr="00494BDC">
              <w:rPr>
                <w:sz w:val="20"/>
                <w:szCs w:val="20"/>
              </w:rPr>
              <w:t xml:space="preserve">, изложенные в извещении о закупке путем внесения изменений и размещения этой информации в ЕИС и на сайте ЭП. </w:t>
            </w:r>
            <w:r w:rsidR="00781BFA" w:rsidRPr="00494BDC">
              <w:rPr>
                <w:kern w:val="0"/>
                <w:sz w:val="20"/>
                <w:szCs w:val="20"/>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494BDC">
              <w:rPr>
                <w:sz w:val="20"/>
                <w:szCs w:val="20"/>
              </w:rPr>
              <w:t>и на сайте ЭП</w:t>
            </w:r>
            <w:r w:rsidR="00781BFA" w:rsidRPr="00494BDC">
              <w:rPr>
                <w:kern w:val="0"/>
                <w:sz w:val="20"/>
                <w:szCs w:val="20"/>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494BDC" w:rsidRDefault="00781BFA" w:rsidP="00045882">
            <w:pPr>
              <w:tabs>
                <w:tab w:val="num" w:pos="2269"/>
                <w:tab w:val="num" w:pos="4537"/>
              </w:tabs>
              <w:ind w:firstLine="709"/>
              <w:contextualSpacing/>
              <w:jc w:val="both"/>
              <w:rPr>
                <w:kern w:val="0"/>
                <w:sz w:val="20"/>
                <w:szCs w:val="20"/>
                <w:lang w:eastAsia="en-US"/>
              </w:rPr>
            </w:pPr>
            <w:proofErr w:type="gramStart"/>
            <w:r w:rsidRPr="00494BDC">
              <w:rPr>
                <w:kern w:val="0"/>
                <w:sz w:val="20"/>
                <w:szCs w:val="20"/>
                <w:lang w:eastAsia="en-US"/>
              </w:rPr>
              <w:t>В случае внесения изменений в извещение об осуществлении запроса котировок в электронной форме, срок подачи заявок на участие в такой закупке должен быть продлен таким образом, чтобы с даты размещения в ЕИС</w:t>
            </w:r>
            <w:r w:rsidRPr="00494BDC">
              <w:rPr>
                <w:sz w:val="20"/>
                <w:szCs w:val="20"/>
              </w:rPr>
              <w:t xml:space="preserve"> и на сайте </w:t>
            </w:r>
            <w:r w:rsidR="003B618C" w:rsidRPr="00494BDC">
              <w:rPr>
                <w:sz w:val="20"/>
                <w:szCs w:val="20"/>
              </w:rPr>
              <w:t>ЭП</w:t>
            </w:r>
            <w:r w:rsidRPr="00494BDC">
              <w:rPr>
                <w:kern w:val="0"/>
                <w:sz w:val="20"/>
                <w:szCs w:val="20"/>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494BDC">
              <w:rPr>
                <w:kern w:val="0"/>
                <w:sz w:val="20"/>
                <w:szCs w:val="20"/>
                <w:lang w:eastAsia="en-US"/>
              </w:rPr>
              <w:t xml:space="preserve"> закупке.</w:t>
            </w:r>
          </w:p>
          <w:p w:rsidR="00011DDB" w:rsidRPr="00494BDC" w:rsidRDefault="00781BFA" w:rsidP="00045882">
            <w:pPr>
              <w:shd w:val="clear" w:color="auto" w:fill="FFFFFF"/>
              <w:tabs>
                <w:tab w:val="left" w:pos="0"/>
              </w:tabs>
              <w:ind w:firstLine="709"/>
              <w:contextualSpacing/>
              <w:jc w:val="both"/>
              <w:rPr>
                <w:rFonts w:eastAsia="Calibri"/>
                <w:kern w:val="0"/>
                <w:sz w:val="20"/>
                <w:szCs w:val="20"/>
                <w:lang w:eastAsia="en-US"/>
              </w:rPr>
            </w:pPr>
            <w:r w:rsidRPr="00494BDC">
              <w:rPr>
                <w:rFonts w:eastAsia="Calibri"/>
                <w:kern w:val="0"/>
                <w:sz w:val="20"/>
                <w:szCs w:val="20"/>
                <w:lang w:eastAsia="en-US"/>
              </w:rPr>
              <w:t>Изменение предмета запроса котировок в электронной форме не допускается.</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FC5C00">
            <w:pPr>
              <w:pStyle w:val="ConsPlusNormal0"/>
              <w:ind w:firstLine="0"/>
              <w:jc w:val="center"/>
              <w:rPr>
                <w:rFonts w:ascii="Times New Roman" w:hAnsi="Times New Roman" w:cs="Times New Roman"/>
                <w:b/>
                <w:bCs/>
                <w:sz w:val="20"/>
                <w:szCs w:val="20"/>
              </w:rPr>
            </w:pPr>
            <w:r w:rsidRPr="00494BDC">
              <w:rPr>
                <w:rFonts w:ascii="Times New Roman" w:hAnsi="Times New Roman" w:cs="Times New Roman"/>
                <w:b/>
                <w:sz w:val="20"/>
                <w:szCs w:val="20"/>
              </w:rPr>
              <w:t>Срок, в течение которого Заказчик вправе отказаться от проведения процедуры закупки</w:t>
            </w:r>
          </w:p>
        </w:tc>
        <w:tc>
          <w:tcPr>
            <w:tcW w:w="7796" w:type="dxa"/>
            <w:tcBorders>
              <w:top w:val="single" w:sz="4" w:space="0" w:color="auto"/>
              <w:left w:val="single" w:sz="4" w:space="0" w:color="auto"/>
              <w:bottom w:val="single" w:sz="4" w:space="0" w:color="auto"/>
              <w:right w:val="single" w:sz="4" w:space="0" w:color="auto"/>
            </w:tcBorders>
            <w:hideMark/>
          </w:tcPr>
          <w:p w:rsidR="00680222" w:rsidRPr="00494BDC" w:rsidRDefault="00781BFA" w:rsidP="00045882">
            <w:pPr>
              <w:tabs>
                <w:tab w:val="left" w:pos="-142"/>
                <w:tab w:val="left" w:pos="709"/>
                <w:tab w:val="left" w:pos="851"/>
              </w:tabs>
              <w:jc w:val="both"/>
              <w:rPr>
                <w:sz w:val="20"/>
                <w:szCs w:val="20"/>
              </w:rPr>
            </w:pPr>
            <w:r w:rsidRPr="00494BDC">
              <w:rPr>
                <w:rFonts w:eastAsia="Calibri"/>
                <w:sz w:val="20"/>
                <w:szCs w:val="20"/>
                <w:lang w:eastAsia="en-US"/>
              </w:rPr>
              <w:t>Заказчик вправе отменить запрос котировок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размещается в ЕИС</w:t>
            </w:r>
            <w:r w:rsidRPr="00494BDC">
              <w:rPr>
                <w:sz w:val="20"/>
                <w:szCs w:val="20"/>
              </w:rPr>
              <w:t xml:space="preserve"> и на сайте </w:t>
            </w:r>
            <w:r w:rsidR="003B618C" w:rsidRPr="00494BDC">
              <w:rPr>
                <w:sz w:val="20"/>
                <w:szCs w:val="20"/>
              </w:rPr>
              <w:t>ЭП</w:t>
            </w:r>
            <w:r w:rsidRPr="00494BDC">
              <w:rPr>
                <w:rFonts w:eastAsia="Calibri"/>
                <w:sz w:val="20"/>
                <w:szCs w:val="20"/>
                <w:lang w:eastAsia="en-US"/>
              </w:rPr>
              <w:t xml:space="preserve"> в день принятия этого решения.</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D869CD">
            <w:pPr>
              <w:pStyle w:val="ConsPlusNormal0"/>
              <w:numPr>
                <w:ilvl w:val="0"/>
                <w:numId w:val="17"/>
              </w:numPr>
              <w:tabs>
                <w:tab w:val="left" w:pos="0"/>
              </w:tabs>
              <w:ind w:left="0" w:firstLine="0"/>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FC5C00">
            <w:pPr>
              <w:jc w:val="center"/>
              <w:rPr>
                <w:b/>
                <w:sz w:val="20"/>
                <w:szCs w:val="20"/>
              </w:rPr>
            </w:pPr>
            <w:r w:rsidRPr="00494BDC">
              <w:rPr>
                <w:b/>
                <w:sz w:val="20"/>
                <w:szCs w:val="20"/>
              </w:rPr>
              <w:t>Порядок и срок отз</w:t>
            </w:r>
            <w:r w:rsidR="00415D29" w:rsidRPr="00494BDC">
              <w:rPr>
                <w:b/>
                <w:sz w:val="20"/>
                <w:szCs w:val="20"/>
              </w:rPr>
              <w:t xml:space="preserve">ыва заявок на участие в запросе </w:t>
            </w:r>
            <w:r w:rsidR="001936DC" w:rsidRPr="00494BDC">
              <w:rPr>
                <w:b/>
                <w:sz w:val="20"/>
                <w:szCs w:val="20"/>
              </w:rPr>
              <w:t>котировок</w:t>
            </w:r>
            <w:r w:rsidR="007B562C" w:rsidRPr="00494BDC">
              <w:rPr>
                <w:b/>
                <w:sz w:val="20"/>
                <w:szCs w:val="20"/>
              </w:rPr>
              <w:t xml:space="preserve"> в электронной форме</w:t>
            </w:r>
            <w:r w:rsidRPr="00494BDC">
              <w:rPr>
                <w:b/>
                <w:sz w:val="20"/>
                <w:szCs w:val="20"/>
              </w:rPr>
              <w:t>, порядок внесения изменений в такие заявки</w:t>
            </w:r>
          </w:p>
        </w:tc>
        <w:tc>
          <w:tcPr>
            <w:tcW w:w="7796" w:type="dxa"/>
            <w:tcBorders>
              <w:top w:val="single" w:sz="4" w:space="0" w:color="auto"/>
              <w:left w:val="single" w:sz="4" w:space="0" w:color="auto"/>
              <w:bottom w:val="single" w:sz="4" w:space="0" w:color="auto"/>
              <w:right w:val="single" w:sz="4" w:space="0" w:color="auto"/>
            </w:tcBorders>
          </w:tcPr>
          <w:p w:rsidR="00680222" w:rsidRPr="00494BDC" w:rsidRDefault="00781BFA" w:rsidP="00E84A93">
            <w:pPr>
              <w:tabs>
                <w:tab w:val="num" w:pos="2269"/>
                <w:tab w:val="num" w:pos="4537"/>
              </w:tabs>
              <w:spacing w:line="276" w:lineRule="auto"/>
              <w:contextualSpacing/>
              <w:jc w:val="both"/>
              <w:rPr>
                <w:kern w:val="0"/>
                <w:sz w:val="20"/>
                <w:szCs w:val="20"/>
                <w:lang w:eastAsia="en-US"/>
              </w:rPr>
            </w:pPr>
            <w:r w:rsidRPr="00494BDC">
              <w:rPr>
                <w:kern w:val="0"/>
                <w:sz w:val="20"/>
                <w:szCs w:val="20"/>
                <w:lang w:eastAsia="en-US"/>
              </w:rPr>
              <w:t xml:space="preserve">Участник вправе изменить или отозвать свою ценовую заявку </w:t>
            </w:r>
            <w:proofErr w:type="gramStart"/>
            <w:r w:rsidRPr="00494BDC">
              <w:rPr>
                <w:kern w:val="0"/>
                <w:sz w:val="20"/>
                <w:szCs w:val="20"/>
                <w:lang w:eastAsia="en-US"/>
              </w:rPr>
              <w:t xml:space="preserve">до окончания срока подачи </w:t>
            </w:r>
            <w:r w:rsidR="00A90ED8" w:rsidRPr="00494BDC">
              <w:rPr>
                <w:kern w:val="0"/>
                <w:sz w:val="20"/>
                <w:szCs w:val="20"/>
                <w:lang w:eastAsia="en-US"/>
              </w:rPr>
              <w:t>заявок</w:t>
            </w:r>
            <w:r w:rsidR="00F66F6B" w:rsidRPr="00494BDC">
              <w:rPr>
                <w:sz w:val="20"/>
                <w:szCs w:val="20"/>
              </w:rPr>
              <w:t xml:space="preserve"> соответстви</w:t>
            </w:r>
            <w:r w:rsidRPr="00494BDC">
              <w:rPr>
                <w:sz w:val="20"/>
                <w:szCs w:val="20"/>
              </w:rPr>
              <w:t>е</w:t>
            </w:r>
            <w:r w:rsidR="00F66F6B" w:rsidRPr="00494BDC">
              <w:rPr>
                <w:sz w:val="20"/>
                <w:szCs w:val="20"/>
              </w:rPr>
              <w:t xml:space="preserve"> с требованиями к оформлению заявки на участие в запросе</w:t>
            </w:r>
            <w:proofErr w:type="gramEnd"/>
            <w:r w:rsidR="00F66F6B" w:rsidRPr="00494BDC">
              <w:rPr>
                <w:sz w:val="20"/>
                <w:szCs w:val="20"/>
              </w:rPr>
              <w:t xml:space="preserve"> </w:t>
            </w:r>
            <w:r w:rsidR="001936DC" w:rsidRPr="00494BDC">
              <w:rPr>
                <w:sz w:val="20"/>
                <w:szCs w:val="20"/>
              </w:rPr>
              <w:t>котировок</w:t>
            </w:r>
            <w:r w:rsidR="00F66F6B" w:rsidRPr="00494BDC">
              <w:rPr>
                <w:sz w:val="20"/>
                <w:szCs w:val="20"/>
              </w:rPr>
              <w:t>, установл</w:t>
            </w:r>
            <w:r w:rsidR="00AA01DA" w:rsidRPr="00494BDC">
              <w:rPr>
                <w:sz w:val="20"/>
                <w:szCs w:val="20"/>
              </w:rPr>
              <w:t xml:space="preserve">енными в </w:t>
            </w:r>
            <w:r w:rsidR="002A1531" w:rsidRPr="00494BDC">
              <w:rPr>
                <w:sz w:val="20"/>
                <w:szCs w:val="20"/>
              </w:rPr>
              <w:t>извещени</w:t>
            </w:r>
            <w:r w:rsidR="00AA01DA" w:rsidRPr="00494BDC">
              <w:rPr>
                <w:sz w:val="20"/>
                <w:szCs w:val="20"/>
              </w:rPr>
              <w:t xml:space="preserve">и о закупке и </w:t>
            </w:r>
            <w:r w:rsidR="00C46946" w:rsidRPr="00494BDC">
              <w:rPr>
                <w:sz w:val="20"/>
                <w:szCs w:val="20"/>
              </w:rPr>
              <w:t>Регламентом</w:t>
            </w:r>
            <w:r w:rsidR="00787671" w:rsidRPr="00494BDC">
              <w:rPr>
                <w:sz w:val="20"/>
                <w:szCs w:val="20"/>
              </w:rPr>
              <w:t xml:space="preserve"> </w:t>
            </w:r>
            <w:r w:rsidR="003B618C" w:rsidRPr="00494BDC">
              <w:rPr>
                <w:sz w:val="20"/>
                <w:szCs w:val="20"/>
              </w:rPr>
              <w:t>ЭП</w:t>
            </w:r>
            <w:r w:rsidR="00AA01DA" w:rsidRPr="00494BDC">
              <w:rPr>
                <w:sz w:val="20"/>
                <w:szCs w:val="20"/>
              </w:rPr>
              <w:t>.</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FC5C00">
            <w:pPr>
              <w:pStyle w:val="ConsPlusNormal0"/>
              <w:ind w:firstLine="0"/>
              <w:jc w:val="center"/>
              <w:rPr>
                <w:rFonts w:ascii="Times New Roman" w:hAnsi="Times New Roman" w:cs="Times New Roman"/>
                <w:b/>
                <w:bCs/>
                <w:sz w:val="20"/>
                <w:szCs w:val="20"/>
              </w:rPr>
            </w:pPr>
            <w:r w:rsidRPr="00494BDC">
              <w:rPr>
                <w:rFonts w:ascii="Times New Roman" w:hAnsi="Times New Roman" w:cs="Times New Roman"/>
                <w:b/>
                <w:sz w:val="20"/>
                <w:szCs w:val="20"/>
              </w:rPr>
              <w:t>Обязательные требования к участникам закупки</w:t>
            </w:r>
          </w:p>
        </w:tc>
        <w:tc>
          <w:tcPr>
            <w:tcW w:w="7796" w:type="dxa"/>
            <w:tcBorders>
              <w:top w:val="single" w:sz="4" w:space="0" w:color="auto"/>
              <w:left w:val="single" w:sz="4" w:space="0" w:color="auto"/>
              <w:bottom w:val="single" w:sz="4" w:space="0" w:color="auto"/>
              <w:right w:val="single" w:sz="4" w:space="0" w:color="auto"/>
            </w:tcBorders>
            <w:hideMark/>
          </w:tcPr>
          <w:p w:rsidR="00D92C24" w:rsidRPr="00494BDC" w:rsidRDefault="00D92C24" w:rsidP="00D92C24">
            <w:pPr>
              <w:shd w:val="clear" w:color="auto" w:fill="FFFFFF"/>
              <w:ind w:firstLine="540"/>
              <w:jc w:val="both"/>
              <w:rPr>
                <w:b/>
                <w:color w:val="000000"/>
                <w:sz w:val="20"/>
                <w:szCs w:val="20"/>
              </w:rPr>
            </w:pPr>
            <w:r w:rsidRPr="00494BDC">
              <w:rPr>
                <w:b/>
                <w:color w:val="000000"/>
                <w:sz w:val="20"/>
                <w:szCs w:val="20"/>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494BDC" w:rsidRDefault="00D92C24" w:rsidP="00D92C24">
            <w:pPr>
              <w:jc w:val="both"/>
              <w:rPr>
                <w:sz w:val="20"/>
                <w:szCs w:val="20"/>
              </w:rPr>
            </w:pPr>
            <w:r w:rsidRPr="00494BDC">
              <w:rPr>
                <w:sz w:val="20"/>
                <w:szCs w:val="20"/>
              </w:rPr>
              <w:t>1) соответствие </w:t>
            </w:r>
            <w:hyperlink r:id="rId15" w:history="1">
              <w:r w:rsidRPr="00494BDC">
                <w:rPr>
                  <w:color w:val="1A0DAB"/>
                  <w:sz w:val="20"/>
                  <w:szCs w:val="20"/>
                  <w:u w:val="single"/>
                </w:rPr>
                <w:t>требованиям</w:t>
              </w:r>
            </w:hyperlink>
            <w:r w:rsidRPr="00494BDC">
              <w:rPr>
                <w:sz w:val="20"/>
                <w:szCs w:val="2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494BDC">
              <w:rPr>
                <w:sz w:val="20"/>
                <w:szCs w:val="20"/>
              </w:rPr>
              <w:t>являющихся</w:t>
            </w:r>
            <w:proofErr w:type="gramEnd"/>
            <w:r w:rsidRPr="00494BDC">
              <w:rPr>
                <w:sz w:val="20"/>
                <w:szCs w:val="20"/>
              </w:rPr>
              <w:t xml:space="preserve"> объектом закупки;</w:t>
            </w:r>
          </w:p>
          <w:p w:rsidR="00D92C24" w:rsidRPr="00494BDC" w:rsidRDefault="00D92C24" w:rsidP="00D92C24">
            <w:pPr>
              <w:jc w:val="both"/>
              <w:rPr>
                <w:sz w:val="20"/>
                <w:szCs w:val="20"/>
              </w:rPr>
            </w:pPr>
            <w:r w:rsidRPr="00494BDC">
              <w:rPr>
                <w:sz w:val="20"/>
                <w:szCs w:val="20"/>
              </w:rPr>
              <w:t xml:space="preserve">3) </w:t>
            </w:r>
            <w:proofErr w:type="spellStart"/>
            <w:r w:rsidRPr="00494BDC">
              <w:rPr>
                <w:sz w:val="20"/>
                <w:szCs w:val="20"/>
              </w:rPr>
              <w:t>непроведение</w:t>
            </w:r>
            <w:proofErr w:type="spellEnd"/>
            <w:r w:rsidRPr="00494BDC">
              <w:rPr>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494BDC" w:rsidRDefault="00FC5C00" w:rsidP="00D92C24">
            <w:pPr>
              <w:jc w:val="both"/>
              <w:rPr>
                <w:sz w:val="20"/>
                <w:szCs w:val="20"/>
              </w:rPr>
            </w:pPr>
            <w:r>
              <w:rPr>
                <w:sz w:val="20"/>
                <w:szCs w:val="20"/>
              </w:rPr>
              <w:t>4)</w:t>
            </w:r>
            <w:proofErr w:type="spellStart"/>
            <w:r w:rsidR="00D92C24" w:rsidRPr="00494BDC">
              <w:rPr>
                <w:sz w:val="20"/>
                <w:szCs w:val="20"/>
              </w:rPr>
              <w:t>неприостановление</w:t>
            </w:r>
            <w:proofErr w:type="spellEnd"/>
            <w:r w:rsidR="00D92C24" w:rsidRPr="00494BDC">
              <w:rPr>
                <w:sz w:val="20"/>
                <w:szCs w:val="20"/>
              </w:rPr>
              <w:t xml:space="preserve"> деятельности участника закупки в порядке, установленном </w:t>
            </w:r>
            <w:hyperlink r:id="rId16" w:anchor="dst512" w:history="1">
              <w:r w:rsidR="00D92C24" w:rsidRPr="00494BDC">
                <w:rPr>
                  <w:color w:val="1A0DAB"/>
                  <w:sz w:val="20"/>
                  <w:szCs w:val="20"/>
                  <w:u w:val="single"/>
                </w:rPr>
                <w:t>Кодексом</w:t>
              </w:r>
            </w:hyperlink>
            <w:r w:rsidR="00D92C24" w:rsidRPr="00494BDC">
              <w:rPr>
                <w:sz w:val="20"/>
                <w:szCs w:val="20"/>
              </w:rPr>
              <w:t> Российской Федерации об административных правонарушениях;</w:t>
            </w:r>
          </w:p>
          <w:p w:rsidR="00D92C24" w:rsidRPr="00494BDC" w:rsidRDefault="00D92C24" w:rsidP="00D92C24">
            <w:pPr>
              <w:jc w:val="both"/>
              <w:rPr>
                <w:sz w:val="20"/>
                <w:szCs w:val="20"/>
              </w:rPr>
            </w:pPr>
            <w:proofErr w:type="gramStart"/>
            <w:r w:rsidRPr="00494BDC">
              <w:rPr>
                <w:sz w:val="20"/>
                <w:szCs w:val="2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 w:anchor="dst1123" w:history="1">
              <w:r w:rsidRPr="00494BDC">
                <w:rPr>
                  <w:color w:val="1A0DAB"/>
                  <w:sz w:val="20"/>
                  <w:szCs w:val="20"/>
                  <w:u w:val="single"/>
                </w:rPr>
                <w:t>законодательством</w:t>
              </w:r>
            </w:hyperlink>
            <w:r w:rsidRPr="00494BDC">
              <w:rPr>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94BDC">
              <w:rPr>
                <w:sz w:val="20"/>
                <w:szCs w:val="20"/>
              </w:rPr>
              <w:t xml:space="preserve"> обязанности </w:t>
            </w:r>
            <w:proofErr w:type="gramStart"/>
            <w:r w:rsidRPr="00494BDC">
              <w:rPr>
                <w:sz w:val="20"/>
                <w:szCs w:val="20"/>
              </w:rPr>
              <w:t>заявителя</w:t>
            </w:r>
            <w:proofErr w:type="gramEnd"/>
            <w:r w:rsidRPr="00494BDC">
              <w:rPr>
                <w:sz w:val="20"/>
                <w:szCs w:val="20"/>
              </w:rPr>
              <w:t xml:space="preserve"> по уплате этих сумм исполненной или которые признаны безнадежными к взысканию в соответствии </w:t>
            </w:r>
            <w:r w:rsidRPr="00494BDC">
              <w:rPr>
                <w:sz w:val="20"/>
                <w:szCs w:val="20"/>
              </w:rPr>
              <w:lastRenderedPageBreak/>
              <w:t>с </w:t>
            </w:r>
            <w:hyperlink r:id="rId18" w:anchor="dst1104" w:history="1">
              <w:r w:rsidRPr="00494BDC">
                <w:rPr>
                  <w:color w:val="1A0DAB"/>
                  <w:sz w:val="20"/>
                  <w:szCs w:val="20"/>
                  <w:u w:val="single"/>
                </w:rPr>
                <w:t>законодательством</w:t>
              </w:r>
            </w:hyperlink>
            <w:r w:rsidRPr="00494BDC">
              <w:rPr>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94BDC">
              <w:rPr>
                <w:sz w:val="20"/>
                <w:szCs w:val="20"/>
              </w:rPr>
              <w:t>указанных</w:t>
            </w:r>
            <w:proofErr w:type="gramEnd"/>
            <w:r w:rsidRPr="00494BDC">
              <w:rPr>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92C24" w:rsidRPr="00494BDC" w:rsidRDefault="00D92C24" w:rsidP="00D92C24">
            <w:pPr>
              <w:jc w:val="both"/>
              <w:rPr>
                <w:sz w:val="20"/>
                <w:szCs w:val="20"/>
              </w:rPr>
            </w:pPr>
            <w:proofErr w:type="gramStart"/>
            <w:r w:rsidRPr="00494BDC">
              <w:rPr>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anchor="dst101897" w:history="1">
              <w:r w:rsidRPr="00494BDC">
                <w:rPr>
                  <w:color w:val="1A0DAB"/>
                  <w:sz w:val="20"/>
                  <w:szCs w:val="20"/>
                  <w:u w:val="single"/>
                </w:rPr>
                <w:t>статьями 289</w:t>
              </w:r>
            </w:hyperlink>
            <w:r w:rsidRPr="00494BDC">
              <w:rPr>
                <w:sz w:val="20"/>
                <w:szCs w:val="20"/>
              </w:rPr>
              <w:t>, </w:t>
            </w:r>
            <w:hyperlink r:id="rId20" w:anchor="dst2054" w:history="1">
              <w:r w:rsidRPr="00494BDC">
                <w:rPr>
                  <w:color w:val="1A0DAB"/>
                  <w:sz w:val="20"/>
                  <w:szCs w:val="20"/>
                  <w:u w:val="single"/>
                </w:rPr>
                <w:t>290</w:t>
              </w:r>
            </w:hyperlink>
            <w:r w:rsidRPr="00494BDC">
              <w:rPr>
                <w:sz w:val="20"/>
                <w:szCs w:val="20"/>
              </w:rPr>
              <w:t>, </w:t>
            </w:r>
            <w:hyperlink r:id="rId21" w:anchor="dst2072" w:history="1">
              <w:r w:rsidRPr="00494BDC">
                <w:rPr>
                  <w:color w:val="1A0DAB"/>
                  <w:sz w:val="20"/>
                  <w:szCs w:val="20"/>
                  <w:u w:val="single"/>
                </w:rPr>
                <w:t>291</w:t>
              </w:r>
            </w:hyperlink>
            <w:r w:rsidRPr="00494BDC">
              <w:rPr>
                <w:sz w:val="20"/>
                <w:szCs w:val="20"/>
              </w:rPr>
              <w:t>, </w:t>
            </w:r>
            <w:hyperlink r:id="rId22" w:anchor="dst2086" w:history="1">
              <w:r w:rsidRPr="00494BDC">
                <w:rPr>
                  <w:color w:val="1A0DAB"/>
                  <w:sz w:val="20"/>
                  <w:szCs w:val="20"/>
                  <w:u w:val="single"/>
                </w:rPr>
                <w:t>291.1</w:t>
              </w:r>
            </w:hyperlink>
            <w:r w:rsidRPr="00494BDC">
              <w:rPr>
                <w:sz w:val="20"/>
                <w:szCs w:val="20"/>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494BDC">
              <w:rPr>
                <w:sz w:val="20"/>
                <w:szCs w:val="20"/>
              </w:rPr>
              <w:t xml:space="preserve"> </w:t>
            </w:r>
            <w:proofErr w:type="gramStart"/>
            <w:r w:rsidRPr="00494BDC">
              <w:rPr>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494BDC" w:rsidRDefault="00D92C24" w:rsidP="00D92C24">
            <w:pPr>
              <w:jc w:val="both"/>
              <w:rPr>
                <w:sz w:val="20"/>
                <w:szCs w:val="20"/>
              </w:rPr>
            </w:pPr>
            <w:r w:rsidRPr="00494BDC">
              <w:rPr>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3" w:anchor="dst2620" w:history="1">
              <w:r w:rsidRPr="00494BDC">
                <w:rPr>
                  <w:color w:val="1A0DAB"/>
                  <w:sz w:val="20"/>
                  <w:szCs w:val="20"/>
                  <w:u w:val="single"/>
                </w:rPr>
                <w:t>статьей 19.28</w:t>
              </w:r>
            </w:hyperlink>
            <w:r w:rsidRPr="00494BDC">
              <w:rPr>
                <w:sz w:val="20"/>
                <w:szCs w:val="20"/>
              </w:rPr>
              <w:t> Кодекса Российской Федерации об административных правонарушениях;</w:t>
            </w:r>
          </w:p>
          <w:p w:rsidR="00D92C24" w:rsidRPr="00494BDC" w:rsidRDefault="00D92C24" w:rsidP="00D92C24">
            <w:pPr>
              <w:jc w:val="both"/>
              <w:rPr>
                <w:sz w:val="20"/>
                <w:szCs w:val="20"/>
              </w:rPr>
            </w:pPr>
            <w:r w:rsidRPr="00494BDC">
              <w:rPr>
                <w:sz w:val="20"/>
                <w:szCs w:val="20"/>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494BDC" w:rsidRDefault="00D92C24" w:rsidP="00FC5C00">
            <w:pPr>
              <w:jc w:val="both"/>
              <w:rPr>
                <w:sz w:val="20"/>
                <w:szCs w:val="20"/>
              </w:rPr>
            </w:pPr>
            <w:proofErr w:type="gramStart"/>
            <w:r w:rsidRPr="00494BDC">
              <w:rPr>
                <w:sz w:val="20"/>
                <w:szCs w:val="20"/>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94BDC">
              <w:rPr>
                <w:sz w:val="20"/>
                <w:szCs w:val="20"/>
              </w:rPr>
              <w:t>неполнородный</w:t>
            </w:r>
            <w:proofErr w:type="spellEnd"/>
            <w:r w:rsidRPr="00494BDC">
              <w:rPr>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494BDC">
              <w:rPr>
                <w:sz w:val="20"/>
                <w:szCs w:val="20"/>
              </w:rPr>
              <w:t xml:space="preserve"> усыновитель этого должностного лица заказчика является:</w:t>
            </w:r>
          </w:p>
          <w:p w:rsidR="00D92C24" w:rsidRPr="00494BDC" w:rsidRDefault="00D92C24" w:rsidP="00FC5C00">
            <w:pPr>
              <w:shd w:val="clear" w:color="auto" w:fill="FFFFFF"/>
              <w:ind w:firstLine="540"/>
              <w:jc w:val="both"/>
              <w:rPr>
                <w:color w:val="000000"/>
                <w:sz w:val="20"/>
                <w:szCs w:val="20"/>
              </w:rPr>
            </w:pPr>
            <w:r w:rsidRPr="00494BDC">
              <w:rPr>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D92C24" w:rsidRPr="00494BDC" w:rsidRDefault="00D92C24" w:rsidP="00D92C24">
            <w:pPr>
              <w:shd w:val="clear" w:color="auto" w:fill="FFFFFF"/>
              <w:ind w:firstLine="540"/>
              <w:jc w:val="both"/>
              <w:rPr>
                <w:color w:val="000000"/>
                <w:sz w:val="20"/>
                <w:szCs w:val="20"/>
              </w:rPr>
            </w:pPr>
            <w:r w:rsidRPr="00494BDC">
              <w:rPr>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494BDC" w:rsidRDefault="00D92C24" w:rsidP="00D92C24">
            <w:pPr>
              <w:jc w:val="both"/>
              <w:rPr>
                <w:sz w:val="20"/>
                <w:szCs w:val="20"/>
              </w:rPr>
            </w:pPr>
            <w:r w:rsidRPr="00494BDC">
              <w:rPr>
                <w:sz w:val="20"/>
                <w:szCs w:val="20"/>
              </w:rPr>
              <w:t xml:space="preserve">        </w:t>
            </w:r>
            <w:r w:rsidR="0013746A" w:rsidRPr="00494BDC">
              <w:rPr>
                <w:sz w:val="20"/>
                <w:szCs w:val="20"/>
              </w:rPr>
              <w:t xml:space="preserve"> </w:t>
            </w:r>
            <w:r w:rsidRPr="00494BDC">
              <w:rPr>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494BDC">
              <w:rPr>
                <w:sz w:val="20"/>
                <w:szCs w:val="20"/>
              </w:rPr>
              <w:t>выгодоприобретателем</w:t>
            </w:r>
            <w:proofErr w:type="spellEnd"/>
            <w:r w:rsidRPr="00494BDC">
              <w:rPr>
                <w:sz w:val="20"/>
                <w:szCs w:val="20"/>
              </w:rPr>
              <w:t xml:space="preserve"> корпоративного юридического лица, являющегося участником закупки. </w:t>
            </w:r>
            <w:proofErr w:type="spellStart"/>
            <w:proofErr w:type="gramStart"/>
            <w:r w:rsidRPr="00494BDC">
              <w:rPr>
                <w:sz w:val="20"/>
                <w:szCs w:val="20"/>
              </w:rPr>
              <w:t>Выгодоприобретателем</w:t>
            </w:r>
            <w:proofErr w:type="spellEnd"/>
            <w:r w:rsidRPr="00494BDC">
              <w:rPr>
                <w:sz w:val="20"/>
                <w:szCs w:val="20"/>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494BDC" w:rsidRDefault="00D92C24" w:rsidP="00D92C24">
            <w:pPr>
              <w:jc w:val="both"/>
              <w:rPr>
                <w:sz w:val="20"/>
                <w:szCs w:val="20"/>
              </w:rPr>
            </w:pPr>
            <w:proofErr w:type="gramStart"/>
            <w:r w:rsidRPr="00494BDC">
              <w:rPr>
                <w:sz w:val="20"/>
                <w:szCs w:val="20"/>
              </w:rPr>
              <w:t xml:space="preserve">10) участник закупки не является </w:t>
            </w:r>
            <w:proofErr w:type="spellStart"/>
            <w:r w:rsidRPr="00494BDC">
              <w:rPr>
                <w:sz w:val="20"/>
                <w:szCs w:val="20"/>
              </w:rPr>
              <w:t>офшорной</w:t>
            </w:r>
            <w:proofErr w:type="spellEnd"/>
            <w:r w:rsidRPr="00494BDC">
              <w:rPr>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494BDC">
              <w:rPr>
                <w:sz w:val="20"/>
                <w:szCs w:val="20"/>
              </w:rPr>
              <w:t>офшорной</w:t>
            </w:r>
            <w:proofErr w:type="spellEnd"/>
            <w:r w:rsidRPr="00494BDC">
              <w:rPr>
                <w:sz w:val="20"/>
                <w:szCs w:val="20"/>
              </w:rPr>
              <w:t xml:space="preserve"> компании, а также не имеет </w:t>
            </w:r>
            <w:proofErr w:type="spellStart"/>
            <w:r w:rsidRPr="00494BDC">
              <w:rPr>
                <w:sz w:val="20"/>
                <w:szCs w:val="20"/>
              </w:rPr>
              <w:t>офшорных</w:t>
            </w:r>
            <w:proofErr w:type="spellEnd"/>
            <w:r w:rsidRPr="00494BDC">
              <w:rPr>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494BDC">
              <w:rPr>
                <w:sz w:val="20"/>
                <w:szCs w:val="20"/>
              </w:rPr>
              <w:t xml:space="preserve"> уставном (складочном) </w:t>
            </w:r>
            <w:proofErr w:type="gramStart"/>
            <w:r w:rsidRPr="00494BDC">
              <w:rPr>
                <w:sz w:val="20"/>
                <w:szCs w:val="20"/>
              </w:rPr>
              <w:t>капитале</w:t>
            </w:r>
            <w:proofErr w:type="gramEnd"/>
            <w:r w:rsidRPr="00494BDC">
              <w:rPr>
                <w:sz w:val="20"/>
                <w:szCs w:val="20"/>
              </w:rPr>
              <w:t xml:space="preserve"> хозяйственного товарищества или общества;</w:t>
            </w:r>
          </w:p>
          <w:p w:rsidR="00D92C24" w:rsidRPr="00494BDC" w:rsidRDefault="00D92C24" w:rsidP="00D92C24">
            <w:pPr>
              <w:jc w:val="both"/>
              <w:rPr>
                <w:sz w:val="20"/>
                <w:szCs w:val="20"/>
              </w:rPr>
            </w:pPr>
            <w:r w:rsidRPr="00494BDC">
              <w:rPr>
                <w:sz w:val="20"/>
                <w:szCs w:val="20"/>
              </w:rPr>
              <w:t>10.1) участник закупки не является иностранным агентом;</w:t>
            </w:r>
          </w:p>
          <w:p w:rsidR="00D92C24" w:rsidRPr="00494BDC" w:rsidRDefault="00D92C24" w:rsidP="00D92C24">
            <w:pPr>
              <w:jc w:val="both"/>
              <w:rPr>
                <w:sz w:val="20"/>
                <w:szCs w:val="20"/>
              </w:rPr>
            </w:pPr>
            <w:r w:rsidRPr="00494BDC">
              <w:rPr>
                <w:sz w:val="20"/>
                <w:szCs w:val="20"/>
              </w:rPr>
              <w:t>11) отсутствие у участника закупки ограничений для участия в закупках, установленных законодательством Российской Федерации.</w:t>
            </w:r>
          </w:p>
          <w:p w:rsidR="00F33F3F" w:rsidRPr="00365C5C" w:rsidRDefault="00D92C24" w:rsidP="00365C5C">
            <w:pPr>
              <w:pStyle w:val="ConsPlusNormal0"/>
              <w:tabs>
                <w:tab w:val="left" w:pos="0"/>
              </w:tabs>
              <w:spacing w:line="276" w:lineRule="auto"/>
              <w:ind w:firstLine="0"/>
              <w:rPr>
                <w:rFonts w:ascii="Times New Roman" w:hAnsi="Times New Roman" w:cs="Times New Roman"/>
                <w:color w:val="000000" w:themeColor="text1"/>
                <w:sz w:val="20"/>
                <w:szCs w:val="20"/>
              </w:rPr>
            </w:pPr>
            <w:r w:rsidRPr="00494BDC">
              <w:rPr>
                <w:rFonts w:ascii="Times New Roman" w:hAnsi="Times New Roman" w:cs="Times New Roman"/>
                <w:color w:val="000000" w:themeColor="text1"/>
                <w:sz w:val="20"/>
                <w:szCs w:val="20"/>
              </w:rPr>
              <w:lastRenderedPageBreak/>
              <w:t xml:space="preserve">12) </w:t>
            </w:r>
            <w:r w:rsidR="00CC3F8B" w:rsidRPr="00494BDC">
              <w:rPr>
                <w:rFonts w:ascii="Times New Roman" w:hAnsi="Times New Roman" w:cs="Times New Roman"/>
                <w:color w:val="000000" w:themeColor="text1"/>
                <w:sz w:val="20"/>
                <w:szCs w:val="20"/>
              </w:rPr>
              <w:t>Отсутствие в РНП по 223-ФЗ,44-ФЗ</w:t>
            </w:r>
            <w:r w:rsidR="00FC5C00">
              <w:rPr>
                <w:rFonts w:ascii="Times New Roman" w:hAnsi="Times New Roman" w:cs="Times New Roman"/>
                <w:color w:val="000000" w:themeColor="text1"/>
                <w:sz w:val="20"/>
                <w:szCs w:val="20"/>
              </w:rPr>
              <w:t>.</w:t>
            </w:r>
          </w:p>
        </w:tc>
      </w:tr>
      <w:tr w:rsidR="00D9456B" w:rsidRPr="00494BDC" w:rsidTr="00E20DF4">
        <w:tc>
          <w:tcPr>
            <w:tcW w:w="817" w:type="dxa"/>
            <w:tcBorders>
              <w:top w:val="single" w:sz="4" w:space="0" w:color="auto"/>
              <w:left w:val="single" w:sz="4" w:space="0" w:color="auto"/>
              <w:bottom w:val="single" w:sz="4" w:space="0" w:color="auto"/>
              <w:right w:val="single" w:sz="4" w:space="0" w:color="auto"/>
            </w:tcBorders>
          </w:tcPr>
          <w:p w:rsidR="00D9456B" w:rsidRPr="00494BDC" w:rsidRDefault="00D9456B"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494BDC" w:rsidRDefault="00D9456B" w:rsidP="00FC5C0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color w:val="000000"/>
                <w:sz w:val="20"/>
                <w:szCs w:val="20"/>
                <w:shd w:val="clear" w:color="auto" w:fill="FFFFFF"/>
              </w:rPr>
              <w:t xml:space="preserve">Критерии оценки и сопоставления заявок на участие в аукционе в электронной форме. </w:t>
            </w:r>
            <w:r w:rsidRPr="00494BDC">
              <w:rPr>
                <w:rFonts w:ascii="Times New Roman" w:hAnsi="Times New Roman" w:cs="Times New Roman"/>
                <w:b/>
                <w:color w:val="000000"/>
                <w:sz w:val="20"/>
                <w:szCs w:val="20"/>
              </w:rPr>
              <w:t>Порядок оценки и сопоставления заявок</w:t>
            </w:r>
          </w:p>
        </w:tc>
        <w:tc>
          <w:tcPr>
            <w:tcW w:w="7796" w:type="dxa"/>
            <w:tcBorders>
              <w:top w:val="single" w:sz="4" w:space="0" w:color="auto"/>
              <w:left w:val="single" w:sz="4" w:space="0" w:color="auto"/>
              <w:bottom w:val="single" w:sz="4" w:space="0" w:color="auto"/>
              <w:right w:val="single" w:sz="4" w:space="0" w:color="auto"/>
            </w:tcBorders>
            <w:hideMark/>
          </w:tcPr>
          <w:p w:rsidR="00D9456B" w:rsidRPr="00494BDC" w:rsidRDefault="00D9456B" w:rsidP="00E84A93">
            <w:pPr>
              <w:widowControl w:val="0"/>
              <w:tabs>
                <w:tab w:val="left" w:pos="0"/>
              </w:tabs>
              <w:autoSpaceDE w:val="0"/>
              <w:autoSpaceDN w:val="0"/>
              <w:adjustRightInd w:val="0"/>
              <w:jc w:val="both"/>
              <w:rPr>
                <w:kern w:val="0"/>
                <w:sz w:val="20"/>
                <w:szCs w:val="20"/>
              </w:rPr>
            </w:pPr>
            <w:proofErr w:type="gramStart"/>
            <w:r w:rsidRPr="00494BDC">
              <w:rPr>
                <w:kern w:val="0"/>
                <w:sz w:val="20"/>
                <w:szCs w:val="20"/>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494BDC">
              <w:rPr>
                <w:kern w:val="0"/>
                <w:sz w:val="20"/>
                <w:szCs w:val="20"/>
              </w:rPr>
              <w:t>с</w:t>
            </w:r>
            <w:r w:rsidR="00FC5C00">
              <w:rPr>
                <w:kern w:val="0"/>
                <w:sz w:val="20"/>
                <w:szCs w:val="20"/>
              </w:rPr>
              <w:t xml:space="preserve"> учетом требований  ПОСТАНОВЛЕНИЯ </w:t>
            </w:r>
            <w:r w:rsidR="0065294F" w:rsidRPr="00494BDC">
              <w:rPr>
                <w:kern w:val="0"/>
                <w:sz w:val="20"/>
                <w:szCs w:val="20"/>
              </w:rPr>
              <w:t xml:space="preserve">от 23 декабря 2024 г. N 1875  </w:t>
            </w:r>
            <w:r w:rsidR="00FC5C00">
              <w:rPr>
                <w:kern w:val="0"/>
                <w:sz w:val="20"/>
                <w:szCs w:val="20"/>
              </w:rPr>
              <w:t>«</w:t>
            </w:r>
            <w:r w:rsidR="0065294F" w:rsidRPr="00494BDC">
              <w:rPr>
                <w:kern w:val="0"/>
                <w:sz w:val="20"/>
                <w:szCs w:val="20"/>
              </w:rPr>
              <w:t>О МЕРАХ</w:t>
            </w:r>
            <w:r w:rsidR="0013746A" w:rsidRPr="00494BDC">
              <w:rPr>
                <w:kern w:val="0"/>
                <w:sz w:val="20"/>
                <w:szCs w:val="20"/>
              </w:rPr>
              <w:t xml:space="preserve"> </w:t>
            </w:r>
            <w:r w:rsidR="0065294F" w:rsidRPr="00494BDC">
              <w:rPr>
                <w:kern w:val="0"/>
                <w:sz w:val="20"/>
                <w:szCs w:val="20"/>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Pr>
                <w:kern w:val="0"/>
                <w:sz w:val="20"/>
                <w:szCs w:val="20"/>
              </w:rPr>
              <w:t>»</w:t>
            </w:r>
            <w:r w:rsidRPr="00494BDC">
              <w:rPr>
                <w:kern w:val="0"/>
                <w:sz w:val="20"/>
                <w:szCs w:val="20"/>
              </w:rPr>
              <w:t>) и соответствие заявки участника</w:t>
            </w:r>
            <w:proofErr w:type="gramEnd"/>
            <w:r w:rsidRPr="00494BDC">
              <w:rPr>
                <w:kern w:val="0"/>
                <w:sz w:val="20"/>
                <w:szCs w:val="20"/>
              </w:rPr>
              <w:t xml:space="preserve"> закупки  требованиям извещения</w:t>
            </w:r>
          </w:p>
          <w:p w:rsidR="0029586B" w:rsidRPr="00494BDC" w:rsidRDefault="0029586B" w:rsidP="00372A49">
            <w:pPr>
              <w:widowControl w:val="0"/>
              <w:tabs>
                <w:tab w:val="left" w:pos="0"/>
              </w:tabs>
              <w:autoSpaceDE w:val="0"/>
              <w:autoSpaceDN w:val="0"/>
              <w:adjustRightInd w:val="0"/>
              <w:rPr>
                <w:kern w:val="0"/>
                <w:sz w:val="20"/>
                <w:szCs w:val="20"/>
              </w:rPr>
            </w:pP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FC5C00">
            <w:pPr>
              <w:pStyle w:val="ConsPlusNormal0"/>
              <w:ind w:firstLine="0"/>
              <w:jc w:val="center"/>
              <w:rPr>
                <w:rFonts w:ascii="Times New Roman" w:hAnsi="Times New Roman" w:cs="Times New Roman"/>
                <w:b/>
                <w:bCs/>
                <w:sz w:val="20"/>
                <w:szCs w:val="20"/>
              </w:rPr>
            </w:pPr>
            <w:r w:rsidRPr="00494BDC">
              <w:rPr>
                <w:rFonts w:ascii="Times New Roman" w:hAnsi="Times New Roman" w:cs="Times New Roman"/>
                <w:b/>
                <w:sz w:val="20"/>
                <w:szCs w:val="20"/>
              </w:rPr>
              <w:t>Дополнительные требования к участникам закупки</w:t>
            </w:r>
          </w:p>
        </w:tc>
        <w:tc>
          <w:tcPr>
            <w:tcW w:w="7796" w:type="dxa"/>
            <w:tcBorders>
              <w:top w:val="single" w:sz="4" w:space="0" w:color="auto"/>
              <w:left w:val="single" w:sz="4" w:space="0" w:color="auto"/>
              <w:bottom w:val="single" w:sz="4" w:space="0" w:color="auto"/>
              <w:right w:val="single" w:sz="4" w:space="0" w:color="auto"/>
            </w:tcBorders>
            <w:hideMark/>
          </w:tcPr>
          <w:p w:rsidR="00680222" w:rsidRPr="00494BDC" w:rsidRDefault="00680222" w:rsidP="00372A49">
            <w:pPr>
              <w:pStyle w:val="ConsPlusNormal0"/>
              <w:ind w:firstLine="0"/>
              <w:rPr>
                <w:rFonts w:ascii="Times New Roman" w:hAnsi="Times New Roman" w:cs="Times New Roman"/>
                <w:sz w:val="20"/>
                <w:szCs w:val="20"/>
              </w:rPr>
            </w:pPr>
            <w:r w:rsidRPr="00494BDC">
              <w:rPr>
                <w:rFonts w:ascii="Times New Roman" w:hAnsi="Times New Roman" w:cs="Times New Roman"/>
                <w:sz w:val="20"/>
                <w:szCs w:val="20"/>
              </w:rPr>
              <w:t>Не предусмотрен</w:t>
            </w:r>
            <w:r w:rsidR="00D92C24" w:rsidRPr="00494BDC">
              <w:rPr>
                <w:rFonts w:ascii="Times New Roman" w:hAnsi="Times New Roman" w:cs="Times New Roman"/>
                <w:sz w:val="20"/>
                <w:szCs w:val="20"/>
              </w:rPr>
              <w:t>ы</w:t>
            </w:r>
          </w:p>
        </w:tc>
      </w:tr>
      <w:tr w:rsidR="00F33F3F" w:rsidRPr="00494BDC" w:rsidTr="00E20DF4">
        <w:tc>
          <w:tcPr>
            <w:tcW w:w="817" w:type="dxa"/>
            <w:tcBorders>
              <w:top w:val="single" w:sz="4" w:space="0" w:color="auto"/>
              <w:left w:val="single" w:sz="4" w:space="0" w:color="auto"/>
              <w:bottom w:val="single" w:sz="4" w:space="0" w:color="auto"/>
              <w:right w:val="single" w:sz="4" w:space="0" w:color="auto"/>
            </w:tcBorders>
          </w:tcPr>
          <w:p w:rsidR="00F33F3F" w:rsidRPr="00494BDC" w:rsidRDefault="00F33F3F"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494BDC" w:rsidRDefault="00F33F3F" w:rsidP="00FC5C0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Ограничения участия в закупке</w:t>
            </w:r>
          </w:p>
        </w:tc>
        <w:tc>
          <w:tcPr>
            <w:tcW w:w="7796" w:type="dxa"/>
            <w:tcBorders>
              <w:top w:val="single" w:sz="4" w:space="0" w:color="auto"/>
              <w:left w:val="single" w:sz="4" w:space="0" w:color="auto"/>
              <w:bottom w:val="single" w:sz="4" w:space="0" w:color="auto"/>
              <w:right w:val="single" w:sz="4" w:space="0" w:color="auto"/>
            </w:tcBorders>
            <w:hideMark/>
          </w:tcPr>
          <w:p w:rsidR="00F33F3F" w:rsidRPr="00494BDC" w:rsidRDefault="00ED400F" w:rsidP="00E84A93">
            <w:pPr>
              <w:pStyle w:val="ConsPlusNormal0"/>
              <w:ind w:firstLine="0"/>
              <w:jc w:val="both"/>
              <w:rPr>
                <w:rFonts w:ascii="Times New Roman" w:hAnsi="Times New Roman" w:cs="Times New Roman"/>
                <w:sz w:val="20"/>
                <w:szCs w:val="20"/>
              </w:rPr>
            </w:pPr>
            <w:r w:rsidRPr="00494BDC">
              <w:rPr>
                <w:rFonts w:ascii="Times New Roman" w:hAnsi="Times New Roman" w:cs="Times New Roman"/>
                <w:sz w:val="20"/>
                <w:szCs w:val="20"/>
              </w:rPr>
              <w:t xml:space="preserve">Не </w:t>
            </w:r>
            <w:proofErr w:type="gramStart"/>
            <w:r w:rsidRPr="00494BDC">
              <w:rPr>
                <w:rFonts w:ascii="Times New Roman" w:hAnsi="Times New Roman" w:cs="Times New Roman"/>
                <w:sz w:val="20"/>
                <w:szCs w:val="20"/>
              </w:rPr>
              <w:t>установлены</w:t>
            </w:r>
            <w:proofErr w:type="gramEnd"/>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FC5C0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Привлечение соисполнителей (субподрядчиков)</w:t>
            </w:r>
          </w:p>
        </w:tc>
        <w:tc>
          <w:tcPr>
            <w:tcW w:w="7796" w:type="dxa"/>
            <w:tcBorders>
              <w:top w:val="single" w:sz="4" w:space="0" w:color="auto"/>
              <w:left w:val="single" w:sz="4" w:space="0" w:color="auto"/>
              <w:bottom w:val="single" w:sz="4" w:space="0" w:color="auto"/>
              <w:right w:val="single" w:sz="4" w:space="0" w:color="auto"/>
            </w:tcBorders>
            <w:hideMark/>
          </w:tcPr>
          <w:p w:rsidR="00680222" w:rsidRPr="00494BDC" w:rsidRDefault="003519C7" w:rsidP="00372A49">
            <w:pPr>
              <w:pStyle w:val="ConsPlusNormal0"/>
              <w:ind w:firstLine="0"/>
              <w:rPr>
                <w:rFonts w:ascii="Times New Roman" w:hAnsi="Times New Roman" w:cs="Times New Roman"/>
                <w:sz w:val="20"/>
                <w:szCs w:val="20"/>
              </w:rPr>
            </w:pPr>
            <w:r w:rsidRPr="00494BDC">
              <w:rPr>
                <w:rFonts w:ascii="Times New Roman" w:hAnsi="Times New Roman" w:cs="Times New Roman"/>
                <w:sz w:val="20"/>
                <w:szCs w:val="20"/>
              </w:rPr>
              <w:t>В соответствие с проектом договора</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FC5C00" w:rsidRDefault="00680222" w:rsidP="00FC5C00">
            <w:pPr>
              <w:pStyle w:val="ConsPlusNormal0"/>
              <w:ind w:firstLine="0"/>
              <w:jc w:val="center"/>
              <w:rPr>
                <w:rFonts w:ascii="Times New Roman" w:hAnsi="Times New Roman" w:cs="Times New Roman"/>
                <w:b/>
                <w:sz w:val="20"/>
                <w:szCs w:val="20"/>
              </w:rPr>
            </w:pPr>
            <w:r w:rsidRPr="00FC5C00">
              <w:rPr>
                <w:rFonts w:ascii="Times New Roman" w:hAnsi="Times New Roman" w:cs="Times New Roman"/>
                <w:b/>
                <w:sz w:val="20"/>
                <w:szCs w:val="20"/>
              </w:rPr>
              <w:t xml:space="preserve">Требования к </w:t>
            </w:r>
            <w:r w:rsidR="009F7159" w:rsidRPr="00FC5C00">
              <w:rPr>
                <w:rFonts w:ascii="Times New Roman" w:hAnsi="Times New Roman" w:cs="Times New Roman"/>
                <w:b/>
                <w:sz w:val="20"/>
                <w:szCs w:val="20"/>
              </w:rPr>
              <w:t xml:space="preserve">оформлению заявки на участие в запросе </w:t>
            </w:r>
            <w:r w:rsidR="001936DC" w:rsidRPr="00FC5C00">
              <w:rPr>
                <w:rFonts w:ascii="Times New Roman" w:hAnsi="Times New Roman" w:cs="Times New Roman"/>
                <w:b/>
                <w:sz w:val="20"/>
                <w:szCs w:val="20"/>
              </w:rPr>
              <w:t>котировок</w:t>
            </w:r>
            <w:r w:rsidR="00E723E8" w:rsidRPr="00FC5C00">
              <w:rPr>
                <w:rFonts w:ascii="Times New Roman" w:hAnsi="Times New Roman" w:cs="Times New Roman"/>
                <w:b/>
                <w:sz w:val="20"/>
                <w:szCs w:val="20"/>
              </w:rPr>
              <w:t xml:space="preserve"> в электронной форме</w:t>
            </w:r>
          </w:p>
        </w:tc>
        <w:tc>
          <w:tcPr>
            <w:tcW w:w="7796" w:type="dxa"/>
            <w:tcBorders>
              <w:top w:val="single" w:sz="4" w:space="0" w:color="auto"/>
              <w:left w:val="single" w:sz="4" w:space="0" w:color="auto"/>
              <w:bottom w:val="single" w:sz="4" w:space="0" w:color="auto"/>
              <w:right w:val="single" w:sz="4" w:space="0" w:color="auto"/>
            </w:tcBorders>
          </w:tcPr>
          <w:p w:rsidR="00F33F3F" w:rsidRPr="00FC5C00" w:rsidRDefault="00F56E61"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Times New Roman" w:hAnsi="Times New Roman"/>
                <w:sz w:val="20"/>
                <w:szCs w:val="20"/>
              </w:rPr>
            </w:pPr>
            <w:r w:rsidRPr="00FC5C00">
              <w:rPr>
                <w:rFonts w:ascii="Times New Roman" w:hAnsi="Times New Roman"/>
                <w:sz w:val="20"/>
                <w:szCs w:val="20"/>
              </w:rPr>
              <w:t xml:space="preserve"> </w:t>
            </w:r>
            <w:r w:rsidR="00F26677" w:rsidRPr="00FC5C00">
              <w:rPr>
                <w:rFonts w:ascii="Times New Roman" w:hAnsi="Times New Roman"/>
                <w:sz w:val="20"/>
                <w:szCs w:val="20"/>
              </w:rPr>
              <w:t xml:space="preserve">Для участия в запросе </w:t>
            </w:r>
            <w:r w:rsidR="001936DC" w:rsidRPr="00FC5C00">
              <w:rPr>
                <w:rFonts w:ascii="Times New Roman" w:hAnsi="Times New Roman"/>
                <w:sz w:val="20"/>
                <w:szCs w:val="20"/>
              </w:rPr>
              <w:t>котировок</w:t>
            </w:r>
            <w:r w:rsidRPr="00FC5C00">
              <w:rPr>
                <w:rFonts w:ascii="Times New Roman" w:hAnsi="Times New Roman"/>
                <w:sz w:val="20"/>
                <w:szCs w:val="20"/>
              </w:rPr>
              <w:t xml:space="preserve"> электронной форме </w:t>
            </w:r>
            <w:r w:rsidR="00F26677" w:rsidRPr="00FC5C00">
              <w:rPr>
                <w:rFonts w:ascii="Times New Roman" w:hAnsi="Times New Roman"/>
                <w:sz w:val="20"/>
                <w:szCs w:val="20"/>
              </w:rPr>
              <w:t>участник закупки заполняет соответствующую форму заявки, представленную в личном кабинете в закрытой части ЭП</w:t>
            </w:r>
            <w:r w:rsidR="00D301DC" w:rsidRPr="00FC5C00">
              <w:rPr>
                <w:rFonts w:ascii="Times New Roman" w:hAnsi="Times New Roman"/>
                <w:sz w:val="20"/>
                <w:szCs w:val="20"/>
              </w:rPr>
              <w:t xml:space="preserve"> в соответствии с Регламента </w:t>
            </w:r>
            <w:r w:rsidR="00E17EF1" w:rsidRPr="00FC5C00">
              <w:rPr>
                <w:rFonts w:ascii="Times New Roman" w:hAnsi="Times New Roman"/>
                <w:sz w:val="20"/>
                <w:szCs w:val="20"/>
              </w:rPr>
              <w:t xml:space="preserve">работы </w:t>
            </w:r>
            <w:r w:rsidR="00D301DC" w:rsidRPr="00FC5C00">
              <w:rPr>
                <w:rFonts w:ascii="Times New Roman" w:hAnsi="Times New Roman"/>
                <w:sz w:val="20"/>
                <w:szCs w:val="20"/>
              </w:rPr>
              <w:t>ЭП</w:t>
            </w:r>
            <w:r w:rsidR="00F26677" w:rsidRPr="00FC5C00">
              <w:rPr>
                <w:rFonts w:ascii="Times New Roman" w:hAnsi="Times New Roman"/>
                <w:sz w:val="20"/>
                <w:szCs w:val="20"/>
              </w:rPr>
              <w:t xml:space="preserve"> и </w:t>
            </w:r>
            <w:r w:rsidR="00F26677" w:rsidRPr="00FC5C00">
              <w:rPr>
                <w:rFonts w:ascii="Times New Roman" w:hAnsi="Times New Roman"/>
                <w:b/>
                <w:sz w:val="20"/>
                <w:szCs w:val="20"/>
              </w:rPr>
              <w:t>прикрепляет необхо</w:t>
            </w:r>
            <w:r w:rsidR="00403DE5" w:rsidRPr="00FC5C00">
              <w:rPr>
                <w:rFonts w:ascii="Times New Roman" w:hAnsi="Times New Roman"/>
                <w:b/>
                <w:sz w:val="20"/>
                <w:szCs w:val="20"/>
              </w:rPr>
              <w:t xml:space="preserve">димые документы </w:t>
            </w:r>
            <w:r w:rsidR="00403DE5" w:rsidRPr="00FC5C00">
              <w:rPr>
                <w:rFonts w:ascii="Times New Roman" w:hAnsi="Times New Roman"/>
                <w:sz w:val="20"/>
                <w:szCs w:val="20"/>
              </w:rPr>
              <w:t xml:space="preserve">(в виде файлов), </w:t>
            </w:r>
            <w:r w:rsidR="00403DE5" w:rsidRPr="00FC5C00">
              <w:rPr>
                <w:rFonts w:ascii="Times New Roman" w:hAnsi="Times New Roman"/>
                <w:b/>
                <w:sz w:val="20"/>
                <w:szCs w:val="20"/>
              </w:rPr>
              <w:t>а также предложение</w:t>
            </w:r>
            <w:r w:rsidR="00403DE5" w:rsidRPr="00FC5C00">
              <w:rPr>
                <w:rFonts w:ascii="Times New Roman" w:hAnsi="Times New Roman"/>
                <w:sz w:val="20"/>
                <w:szCs w:val="20"/>
              </w:rPr>
              <w:t xml:space="preserve"> участника запроса котировок в электронной форме </w:t>
            </w:r>
            <w:r w:rsidR="00403DE5" w:rsidRPr="00FC5C00">
              <w:rPr>
                <w:rFonts w:ascii="Times New Roman" w:hAnsi="Times New Roman"/>
                <w:b/>
                <w:sz w:val="20"/>
                <w:szCs w:val="20"/>
              </w:rPr>
              <w:t>о цене договора</w:t>
            </w:r>
            <w:r w:rsidR="00403DE5" w:rsidRPr="00FC5C00">
              <w:rPr>
                <w:rFonts w:ascii="Times New Roman" w:hAnsi="Times New Roman"/>
                <w:sz w:val="20"/>
                <w:szCs w:val="20"/>
              </w:rPr>
              <w:t>.</w:t>
            </w:r>
            <w:r w:rsidR="00F33F3F" w:rsidRPr="00FC5C00">
              <w:rPr>
                <w:rFonts w:ascii="Times New Roman" w:hAnsi="Times New Roman"/>
                <w:sz w:val="20"/>
                <w:szCs w:val="20"/>
              </w:rPr>
              <w:t xml:space="preserve"> </w:t>
            </w:r>
          </w:p>
          <w:p w:rsidR="00F33F3F" w:rsidRPr="00FC5C00"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Times New Roman" w:hAnsi="Times New Roman"/>
                <w:sz w:val="20"/>
                <w:szCs w:val="20"/>
              </w:rPr>
            </w:pPr>
            <w:r w:rsidRPr="00FC5C00">
              <w:rPr>
                <w:rFonts w:ascii="Times New Roman" w:hAnsi="Times New Roman"/>
                <w:sz w:val="20"/>
                <w:szCs w:val="20"/>
              </w:rPr>
              <w:t xml:space="preserve">Участник закупки вправе подать только одну заявку </w:t>
            </w:r>
            <w:proofErr w:type="gramStart"/>
            <w:r w:rsidRPr="00FC5C00">
              <w:rPr>
                <w:rFonts w:ascii="Times New Roman" w:hAnsi="Times New Roman"/>
                <w:sz w:val="20"/>
                <w:szCs w:val="20"/>
              </w:rPr>
              <w:t>на участие в закупке в любое время с момента размещения извещения о ее проведении</w:t>
            </w:r>
            <w:proofErr w:type="gramEnd"/>
            <w:r w:rsidRPr="00FC5C00">
              <w:rPr>
                <w:rFonts w:ascii="Times New Roman" w:hAnsi="Times New Roman"/>
                <w:sz w:val="20"/>
                <w:szCs w:val="20"/>
              </w:rPr>
              <w:t xml:space="preserve"> до предусмотренных Извещением даты и времени окончания срока подачи заявок на участие в закупке. </w:t>
            </w:r>
            <w:proofErr w:type="gramStart"/>
            <w:r w:rsidRPr="00FC5C00">
              <w:rPr>
                <w:rFonts w:ascii="Times New Roman" w:hAnsi="Times New Roman"/>
                <w:sz w:val="20"/>
                <w:szCs w:val="20"/>
              </w:rPr>
              <w:t>Подавая заявку на участие в закупке участник закупки дает</w:t>
            </w:r>
            <w:proofErr w:type="gramEnd"/>
            <w:r w:rsidRPr="00FC5C00">
              <w:rPr>
                <w:rFonts w:ascii="Times New Roman" w:hAnsi="Times New Roman"/>
                <w:sz w:val="20"/>
                <w:szCs w:val="20"/>
              </w:rPr>
              <w:t xml:space="preserve"> согласие на обработку персональных данных в целях осуществления данной закупки товаров, работ, услуг.   </w:t>
            </w:r>
          </w:p>
          <w:p w:rsidR="00F33F3F" w:rsidRPr="00FC5C00"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Times New Roman" w:hAnsi="Times New Roman"/>
                <w:sz w:val="20"/>
                <w:szCs w:val="20"/>
              </w:rPr>
            </w:pPr>
            <w:proofErr w:type="gramStart"/>
            <w:r w:rsidRPr="00FC5C00">
              <w:rPr>
                <w:rFonts w:ascii="Times New Roman" w:hAnsi="Times New Roman"/>
                <w:sz w:val="20"/>
                <w:szCs w:val="20"/>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FC5C00">
              <w:rPr>
                <w:rFonts w:ascii="Times New Roman" w:hAnsi="Times New Roman"/>
                <w:sz w:val="20"/>
                <w:szCs w:val="20"/>
              </w:rPr>
              <w:t xml:space="preserve"> </w:t>
            </w:r>
            <w:r w:rsidRPr="00FC5C00">
              <w:rPr>
                <w:rFonts w:ascii="Times New Roman" w:hAnsi="Times New Roman"/>
                <w:sz w:val="20"/>
                <w:szCs w:val="20"/>
              </w:rPr>
              <w:t>Информационной карты.</w:t>
            </w:r>
            <w:proofErr w:type="gramEnd"/>
            <w:r w:rsidRPr="00FC5C00">
              <w:rPr>
                <w:rFonts w:ascii="Times New Roman" w:hAnsi="Times New Roman"/>
                <w:sz w:val="20"/>
                <w:szCs w:val="20"/>
              </w:rPr>
              <w:t xml:space="preserve"> Функционирование электронной площадки осуществляется в соответствии с правилами, действующими на электронной площадке.</w:t>
            </w:r>
          </w:p>
          <w:p w:rsidR="00F33F3F" w:rsidRPr="00FC5C00"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Times New Roman" w:hAnsi="Times New Roman"/>
                <w:sz w:val="20"/>
                <w:szCs w:val="20"/>
              </w:rPr>
            </w:pPr>
            <w:r w:rsidRPr="00FC5C00">
              <w:rPr>
                <w:rFonts w:ascii="Times New Roman" w:hAnsi="Times New Roman"/>
                <w:sz w:val="20"/>
                <w:szCs w:val="20"/>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FC5C00" w:rsidRDefault="00F33F3F" w:rsidP="00E84A93">
            <w:pPr>
              <w:widowControl w:val="0"/>
              <w:numPr>
                <w:ilvl w:val="1"/>
                <w:numId w:val="39"/>
              </w:numPr>
              <w:tabs>
                <w:tab w:val="left" w:pos="479"/>
              </w:tabs>
              <w:ind w:left="0" w:firstLine="0"/>
              <w:jc w:val="both"/>
              <w:outlineLvl w:val="0"/>
              <w:rPr>
                <w:sz w:val="20"/>
                <w:szCs w:val="20"/>
              </w:rPr>
            </w:pPr>
            <w:r w:rsidRPr="00FC5C00">
              <w:rPr>
                <w:sz w:val="20"/>
                <w:szCs w:val="20"/>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412C02" w:rsidRDefault="006C1261" w:rsidP="00412C02">
            <w:pPr>
              <w:pStyle w:val="affff5"/>
              <w:tabs>
                <w:tab w:val="left" w:pos="0"/>
              </w:tabs>
              <w:spacing w:after="0"/>
              <w:ind w:left="33"/>
              <w:jc w:val="both"/>
              <w:rPr>
                <w:rFonts w:ascii="Times New Roman" w:hAnsi="Times New Roman"/>
                <w:sz w:val="20"/>
                <w:szCs w:val="20"/>
                <w:highlight w:val="yellow"/>
              </w:rPr>
            </w:pPr>
            <w:r w:rsidRPr="00FC5C00">
              <w:rPr>
                <w:rFonts w:ascii="Times New Roman" w:hAnsi="Times New Roman"/>
                <w:sz w:val="20"/>
                <w:szCs w:val="20"/>
              </w:rPr>
              <w:t>1.6</w:t>
            </w:r>
            <w:r w:rsidR="00B76A7B" w:rsidRPr="00FC5C00">
              <w:rPr>
                <w:rFonts w:ascii="Times New Roman" w:hAnsi="Times New Roman"/>
                <w:sz w:val="20"/>
                <w:szCs w:val="20"/>
              </w:rPr>
              <w:t xml:space="preserve">. </w:t>
            </w:r>
            <w:r w:rsidR="000F19B4" w:rsidRPr="00412C02">
              <w:rPr>
                <w:rFonts w:ascii="Times New Roman" w:hAnsi="Times New Roman"/>
                <w:sz w:val="20"/>
                <w:szCs w:val="20"/>
                <w:highlight w:val="yellow"/>
              </w:rPr>
              <w:t xml:space="preserve">Заявка (форма заявки </w:t>
            </w:r>
            <w:r w:rsidR="000F19B4" w:rsidRPr="00412C02">
              <w:rPr>
                <w:rFonts w:ascii="Times New Roman" w:hAnsi="Times New Roman"/>
                <w:b/>
                <w:sz w:val="20"/>
                <w:szCs w:val="20"/>
                <w:highlight w:val="yellow"/>
              </w:rPr>
              <w:t>представлена в Приложении к настояще</w:t>
            </w:r>
            <w:r w:rsidR="002A1531" w:rsidRPr="00412C02">
              <w:rPr>
                <w:rFonts w:ascii="Times New Roman" w:hAnsi="Times New Roman"/>
                <w:b/>
                <w:sz w:val="20"/>
                <w:szCs w:val="20"/>
                <w:highlight w:val="yellow"/>
              </w:rPr>
              <w:t>му</w:t>
            </w:r>
            <w:r w:rsidR="00F84CB3" w:rsidRPr="00412C02">
              <w:rPr>
                <w:rFonts w:ascii="Times New Roman" w:hAnsi="Times New Roman"/>
                <w:b/>
                <w:sz w:val="20"/>
                <w:szCs w:val="20"/>
                <w:highlight w:val="yellow"/>
              </w:rPr>
              <w:t xml:space="preserve"> </w:t>
            </w:r>
            <w:r w:rsidR="001936DC" w:rsidRPr="00412C02">
              <w:rPr>
                <w:rFonts w:ascii="Times New Roman" w:hAnsi="Times New Roman"/>
                <w:b/>
                <w:sz w:val="20"/>
                <w:szCs w:val="20"/>
                <w:highlight w:val="yellow"/>
              </w:rPr>
              <w:t>Извещени</w:t>
            </w:r>
            <w:r w:rsidR="002A1531" w:rsidRPr="00412C02">
              <w:rPr>
                <w:rFonts w:ascii="Times New Roman" w:hAnsi="Times New Roman"/>
                <w:b/>
                <w:sz w:val="20"/>
                <w:szCs w:val="20"/>
                <w:highlight w:val="yellow"/>
              </w:rPr>
              <w:t>ю</w:t>
            </w:r>
            <w:r w:rsidR="000F19B4" w:rsidRPr="00412C02">
              <w:rPr>
                <w:rFonts w:ascii="Times New Roman" w:hAnsi="Times New Roman"/>
                <w:sz w:val="20"/>
                <w:szCs w:val="20"/>
                <w:highlight w:val="yellow"/>
              </w:rPr>
              <w:t xml:space="preserve">) должна </w:t>
            </w:r>
            <w:r w:rsidR="00412C02">
              <w:rPr>
                <w:rFonts w:ascii="Times New Roman" w:hAnsi="Times New Roman"/>
                <w:sz w:val="20"/>
                <w:szCs w:val="20"/>
                <w:highlight w:val="yellow"/>
              </w:rPr>
              <w:t xml:space="preserve">  </w:t>
            </w:r>
            <w:r w:rsidR="000F19B4" w:rsidRPr="00412C02">
              <w:rPr>
                <w:rFonts w:ascii="Times New Roman" w:hAnsi="Times New Roman"/>
                <w:sz w:val="20"/>
                <w:szCs w:val="20"/>
                <w:highlight w:val="yellow"/>
              </w:rPr>
              <w:t xml:space="preserve">быть </w:t>
            </w:r>
            <w:r w:rsidR="00412C02">
              <w:rPr>
                <w:rFonts w:ascii="Times New Roman" w:hAnsi="Times New Roman"/>
                <w:sz w:val="20"/>
                <w:szCs w:val="20"/>
                <w:highlight w:val="yellow"/>
              </w:rPr>
              <w:t xml:space="preserve">  </w:t>
            </w:r>
            <w:r w:rsidR="00167DA6" w:rsidRPr="00412C02">
              <w:rPr>
                <w:rFonts w:ascii="Times New Roman" w:hAnsi="Times New Roman"/>
                <w:sz w:val="20"/>
                <w:szCs w:val="20"/>
                <w:highlight w:val="yellow"/>
              </w:rPr>
              <w:t xml:space="preserve">подписана </w:t>
            </w:r>
            <w:r w:rsidR="00412C02">
              <w:rPr>
                <w:rFonts w:ascii="Times New Roman" w:hAnsi="Times New Roman"/>
                <w:sz w:val="20"/>
                <w:szCs w:val="20"/>
                <w:highlight w:val="yellow"/>
              </w:rPr>
              <w:t xml:space="preserve">  </w:t>
            </w:r>
            <w:r w:rsidR="00167DA6" w:rsidRPr="00412C02">
              <w:rPr>
                <w:rFonts w:ascii="Times New Roman" w:hAnsi="Times New Roman"/>
                <w:sz w:val="20"/>
                <w:szCs w:val="20"/>
                <w:highlight w:val="yellow"/>
              </w:rPr>
              <w:t xml:space="preserve">ЭП </w:t>
            </w:r>
            <w:r w:rsidR="00412C02">
              <w:rPr>
                <w:rFonts w:ascii="Times New Roman" w:hAnsi="Times New Roman"/>
                <w:sz w:val="20"/>
                <w:szCs w:val="20"/>
                <w:highlight w:val="yellow"/>
              </w:rPr>
              <w:t xml:space="preserve"> </w:t>
            </w:r>
            <w:r w:rsidR="00167DA6" w:rsidRPr="00412C02">
              <w:rPr>
                <w:rFonts w:ascii="Times New Roman" w:hAnsi="Times New Roman"/>
                <w:sz w:val="20"/>
                <w:szCs w:val="20"/>
                <w:highlight w:val="yellow"/>
              </w:rPr>
              <w:t xml:space="preserve">участника закупки и размещена на площадке в формате </w:t>
            </w:r>
          </w:p>
          <w:p w:rsidR="000F19B4" w:rsidRPr="00FC5C00" w:rsidRDefault="00412C02" w:rsidP="00412C02">
            <w:pPr>
              <w:pStyle w:val="affff5"/>
              <w:tabs>
                <w:tab w:val="left" w:pos="0"/>
              </w:tabs>
              <w:spacing w:after="0"/>
              <w:ind w:left="33"/>
              <w:jc w:val="both"/>
              <w:rPr>
                <w:rFonts w:ascii="Times New Roman" w:hAnsi="Times New Roman"/>
                <w:sz w:val="20"/>
                <w:szCs w:val="20"/>
              </w:rPr>
            </w:pPr>
            <w:r>
              <w:rPr>
                <w:rFonts w:ascii="Times New Roman" w:hAnsi="Times New Roman"/>
                <w:sz w:val="20"/>
                <w:szCs w:val="20"/>
                <w:highlight w:val="yellow"/>
              </w:rPr>
              <w:t>(</w:t>
            </w:r>
            <w:proofErr w:type="spellStart"/>
            <w:r w:rsidR="00167DA6" w:rsidRPr="00412C02">
              <w:rPr>
                <w:rFonts w:ascii="Times New Roman" w:hAnsi="Times New Roman"/>
                <w:sz w:val="20"/>
                <w:szCs w:val="20"/>
                <w:highlight w:val="yellow"/>
                <w:lang w:val="en-US"/>
              </w:rPr>
              <w:t>pdf</w:t>
            </w:r>
            <w:proofErr w:type="spellEnd"/>
            <w:r w:rsidR="00167DA6" w:rsidRPr="00412C02">
              <w:rPr>
                <w:rFonts w:ascii="Times New Roman" w:hAnsi="Times New Roman"/>
                <w:sz w:val="20"/>
                <w:szCs w:val="20"/>
                <w:highlight w:val="yellow"/>
              </w:rPr>
              <w:t>)</w:t>
            </w:r>
          </w:p>
          <w:p w:rsidR="00D70C4F" w:rsidRPr="00FC5C00" w:rsidRDefault="00F56E61" w:rsidP="00E84A93">
            <w:pPr>
              <w:tabs>
                <w:tab w:val="left" w:pos="0"/>
                <w:tab w:val="left" w:pos="567"/>
                <w:tab w:val="left" w:pos="851"/>
              </w:tabs>
              <w:jc w:val="both"/>
              <w:rPr>
                <w:sz w:val="20"/>
                <w:szCs w:val="20"/>
              </w:rPr>
            </w:pPr>
            <w:r w:rsidRPr="00FC5C00">
              <w:rPr>
                <w:sz w:val="20"/>
                <w:szCs w:val="20"/>
              </w:rPr>
              <w:t xml:space="preserve">2. </w:t>
            </w:r>
            <w:r w:rsidR="00D70C4F" w:rsidRPr="00FC5C00">
              <w:rPr>
                <w:sz w:val="20"/>
                <w:szCs w:val="20"/>
              </w:rPr>
              <w:t xml:space="preserve">Требования к оформлению заявки </w:t>
            </w:r>
            <w:r w:rsidR="00D70C4F" w:rsidRPr="00FC5C00">
              <w:rPr>
                <w:rStyle w:val="a9"/>
                <w:color w:val="auto"/>
                <w:sz w:val="20"/>
                <w:szCs w:val="20"/>
                <w:u w:val="none"/>
              </w:rPr>
              <w:t xml:space="preserve">на участие в запросе </w:t>
            </w:r>
            <w:r w:rsidR="001936DC" w:rsidRPr="00FC5C00">
              <w:rPr>
                <w:sz w:val="20"/>
                <w:szCs w:val="20"/>
              </w:rPr>
              <w:t>котировок</w:t>
            </w:r>
            <w:r w:rsidR="00F84CB3" w:rsidRPr="00FC5C00">
              <w:rPr>
                <w:sz w:val="20"/>
                <w:szCs w:val="20"/>
              </w:rPr>
              <w:t xml:space="preserve"> </w:t>
            </w:r>
            <w:r w:rsidR="000F19B4" w:rsidRPr="00FC5C00">
              <w:rPr>
                <w:rStyle w:val="a9"/>
                <w:color w:val="auto"/>
                <w:sz w:val="20"/>
                <w:szCs w:val="20"/>
                <w:u w:val="none"/>
              </w:rPr>
              <w:t xml:space="preserve">в </w:t>
            </w:r>
            <w:r w:rsidR="00CB00C1" w:rsidRPr="00FC5C00">
              <w:rPr>
                <w:rStyle w:val="a9"/>
                <w:color w:val="auto"/>
                <w:sz w:val="20"/>
                <w:szCs w:val="20"/>
                <w:u w:val="none"/>
              </w:rPr>
              <w:t>электронной форме</w:t>
            </w:r>
            <w:r w:rsidR="00D70C4F" w:rsidRPr="00FC5C00">
              <w:rPr>
                <w:rStyle w:val="a9"/>
                <w:color w:val="auto"/>
                <w:sz w:val="20"/>
                <w:szCs w:val="20"/>
                <w:u w:val="none"/>
              </w:rPr>
              <w:t>, подаваемой коллективным участнико</w:t>
            </w:r>
            <w:r w:rsidR="00A90ED8" w:rsidRPr="00FC5C00">
              <w:rPr>
                <w:rStyle w:val="a9"/>
                <w:color w:val="auto"/>
                <w:sz w:val="20"/>
                <w:szCs w:val="20"/>
                <w:u w:val="none"/>
              </w:rPr>
              <w:t>м</w:t>
            </w:r>
            <w:r w:rsidR="00A90ED8" w:rsidRPr="00FC5C00">
              <w:rPr>
                <w:sz w:val="20"/>
                <w:szCs w:val="20"/>
              </w:rPr>
              <w:t xml:space="preserve"> (</w:t>
            </w:r>
            <w:r w:rsidR="00D70C4F" w:rsidRPr="00FC5C00">
              <w:rPr>
                <w:sz w:val="20"/>
                <w:szCs w:val="20"/>
              </w:rPr>
              <w:t>нескольких юридических, физических лиц и/или индивидуальных предпринимателей):</w:t>
            </w:r>
          </w:p>
          <w:p w:rsidR="00D70C4F" w:rsidRPr="00FC5C00" w:rsidRDefault="00C7399A" w:rsidP="00E84A93">
            <w:pPr>
              <w:pStyle w:val="affff5"/>
              <w:tabs>
                <w:tab w:val="left" w:pos="0"/>
                <w:tab w:val="left" w:pos="142"/>
                <w:tab w:val="left" w:pos="567"/>
                <w:tab w:val="left" w:pos="709"/>
              </w:tabs>
              <w:spacing w:after="0" w:line="240" w:lineRule="auto"/>
              <w:ind w:left="0"/>
              <w:contextualSpacing w:val="0"/>
              <w:jc w:val="both"/>
              <w:rPr>
                <w:rFonts w:ascii="Times New Roman" w:hAnsi="Times New Roman"/>
                <w:sz w:val="20"/>
                <w:szCs w:val="20"/>
              </w:rPr>
            </w:pPr>
            <w:r w:rsidRPr="00FC5C00">
              <w:rPr>
                <w:rFonts w:ascii="Times New Roman" w:hAnsi="Times New Roman"/>
                <w:sz w:val="20"/>
                <w:szCs w:val="20"/>
              </w:rPr>
              <w:t>2</w:t>
            </w:r>
            <w:r w:rsidR="00D70C4F" w:rsidRPr="00FC5C00">
              <w:rPr>
                <w:rFonts w:ascii="Times New Roman" w:hAnsi="Times New Roman"/>
                <w:sz w:val="20"/>
                <w:szCs w:val="20"/>
              </w:rPr>
              <w:t xml:space="preserve">.1. Заявка на участие в запросе </w:t>
            </w:r>
            <w:r w:rsidR="001936DC" w:rsidRPr="00FC5C00">
              <w:rPr>
                <w:rFonts w:ascii="Times New Roman" w:hAnsi="Times New Roman"/>
                <w:sz w:val="20"/>
                <w:szCs w:val="20"/>
              </w:rPr>
              <w:t>котировок</w:t>
            </w:r>
            <w:r w:rsidRPr="00FC5C00">
              <w:rPr>
                <w:rFonts w:ascii="Times New Roman" w:hAnsi="Times New Roman"/>
                <w:sz w:val="20"/>
                <w:szCs w:val="20"/>
              </w:rPr>
              <w:t xml:space="preserve"> в электронной форме</w:t>
            </w:r>
            <w:r w:rsidR="00F84CB3" w:rsidRPr="00FC5C00">
              <w:rPr>
                <w:rFonts w:ascii="Times New Roman" w:hAnsi="Times New Roman"/>
                <w:sz w:val="20"/>
                <w:szCs w:val="20"/>
              </w:rPr>
              <w:t xml:space="preserve"> </w:t>
            </w:r>
            <w:r w:rsidR="00D70C4F" w:rsidRPr="00FC5C00">
              <w:rPr>
                <w:rFonts w:ascii="Times New Roman" w:hAnsi="Times New Roman"/>
                <w:sz w:val="20"/>
                <w:szCs w:val="20"/>
              </w:rPr>
              <w:t>готовится лидером, уполномоченным на основании доверенности, который в последующем подает заявку от своего имени, но при этом указывает, что является представлением интересов коллективного участника.</w:t>
            </w:r>
          </w:p>
          <w:p w:rsidR="00D70C4F" w:rsidRPr="00FC5C00" w:rsidRDefault="00C7399A" w:rsidP="00E84A93">
            <w:pPr>
              <w:pStyle w:val="affff5"/>
              <w:tabs>
                <w:tab w:val="left" w:pos="0"/>
                <w:tab w:val="left" w:pos="567"/>
                <w:tab w:val="left" w:pos="709"/>
              </w:tabs>
              <w:spacing w:after="0" w:line="240" w:lineRule="auto"/>
              <w:ind w:left="0"/>
              <w:contextualSpacing w:val="0"/>
              <w:jc w:val="both"/>
              <w:rPr>
                <w:rFonts w:ascii="Times New Roman" w:hAnsi="Times New Roman"/>
                <w:sz w:val="20"/>
                <w:szCs w:val="20"/>
              </w:rPr>
            </w:pPr>
            <w:r w:rsidRPr="00FC5C00">
              <w:rPr>
                <w:rFonts w:ascii="Times New Roman" w:hAnsi="Times New Roman"/>
                <w:sz w:val="20"/>
                <w:szCs w:val="20"/>
              </w:rPr>
              <w:t>2</w:t>
            </w:r>
            <w:r w:rsidR="00D70C4F" w:rsidRPr="00FC5C00">
              <w:rPr>
                <w:rFonts w:ascii="Times New Roman" w:hAnsi="Times New Roman"/>
                <w:sz w:val="20"/>
                <w:szCs w:val="20"/>
              </w:rPr>
              <w:t>.2. Коллективны</w:t>
            </w:r>
            <w:r w:rsidR="00F84CB3" w:rsidRPr="00FC5C00">
              <w:rPr>
                <w:rFonts w:ascii="Times New Roman" w:hAnsi="Times New Roman"/>
                <w:sz w:val="20"/>
                <w:szCs w:val="20"/>
              </w:rPr>
              <w:t xml:space="preserve">е  </w:t>
            </w:r>
            <w:r w:rsidR="00D70C4F" w:rsidRPr="00FC5C00">
              <w:rPr>
                <w:rFonts w:ascii="Times New Roman" w:hAnsi="Times New Roman"/>
                <w:sz w:val="20"/>
                <w:szCs w:val="20"/>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FC5C00" w:rsidRDefault="00145586" w:rsidP="00E84A93">
            <w:pPr>
              <w:jc w:val="both"/>
              <w:rPr>
                <w:sz w:val="20"/>
                <w:szCs w:val="20"/>
              </w:rPr>
            </w:pPr>
            <w:r w:rsidRPr="00FC5C00">
              <w:rPr>
                <w:sz w:val="20"/>
                <w:szCs w:val="20"/>
              </w:rPr>
              <w:t>1.</w:t>
            </w:r>
            <w:r w:rsidR="00D70C4F" w:rsidRPr="00FC5C00">
              <w:rPr>
                <w:sz w:val="20"/>
                <w:szCs w:val="20"/>
              </w:rPr>
              <w:t>распределение прав и обязанностей каждой стороны в рамках участия в процедуре закупки и в рамках исполнения условий договора;</w:t>
            </w:r>
          </w:p>
          <w:p w:rsidR="00D70C4F" w:rsidRPr="00FC5C00" w:rsidRDefault="00145586" w:rsidP="00E84A93">
            <w:pPr>
              <w:jc w:val="both"/>
              <w:rPr>
                <w:sz w:val="20"/>
                <w:szCs w:val="20"/>
              </w:rPr>
            </w:pPr>
            <w:r w:rsidRPr="00FC5C00">
              <w:rPr>
                <w:sz w:val="20"/>
                <w:szCs w:val="20"/>
              </w:rPr>
              <w:t>2.</w:t>
            </w:r>
            <w:r w:rsidR="00D70C4F" w:rsidRPr="00FC5C00">
              <w:rPr>
                <w:sz w:val="20"/>
                <w:szCs w:val="20"/>
              </w:rPr>
              <w:t xml:space="preserve">четкое распределение объемов поставляемых товаров (выполняемых работ, </w:t>
            </w:r>
            <w:r w:rsidR="00D70C4F" w:rsidRPr="00FC5C00">
              <w:rPr>
                <w:sz w:val="20"/>
                <w:szCs w:val="20"/>
              </w:rPr>
              <w:lastRenderedPageBreak/>
              <w:t>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FC5C00" w:rsidRDefault="00145586" w:rsidP="00E84A93">
            <w:pPr>
              <w:jc w:val="both"/>
              <w:rPr>
                <w:sz w:val="20"/>
                <w:szCs w:val="20"/>
              </w:rPr>
            </w:pPr>
            <w:r w:rsidRPr="00FC5C00">
              <w:rPr>
                <w:sz w:val="20"/>
                <w:szCs w:val="20"/>
              </w:rPr>
              <w:t>3.</w:t>
            </w:r>
            <w:r w:rsidR="00D70C4F" w:rsidRPr="00FC5C00">
              <w:rPr>
                <w:sz w:val="20"/>
                <w:szCs w:val="20"/>
              </w:rPr>
              <w:t>сведения об организации-лидере, которая представляет интересы каждого лица (организации), которая входит в состав объединения, и взаимодействует с заказчиком;</w:t>
            </w:r>
          </w:p>
          <w:p w:rsidR="00D70C4F" w:rsidRPr="00FC5C00" w:rsidRDefault="00145586" w:rsidP="00E84A93">
            <w:pPr>
              <w:tabs>
                <w:tab w:val="num" w:pos="7053"/>
              </w:tabs>
              <w:jc w:val="both"/>
              <w:rPr>
                <w:sz w:val="20"/>
                <w:szCs w:val="20"/>
              </w:rPr>
            </w:pPr>
            <w:r w:rsidRPr="00FC5C00">
              <w:rPr>
                <w:sz w:val="20"/>
                <w:szCs w:val="20"/>
              </w:rPr>
              <w:t>4.</w:t>
            </w:r>
            <w:r w:rsidR="00D70C4F" w:rsidRPr="00FC5C00">
              <w:rPr>
                <w:sz w:val="20"/>
                <w:szCs w:val="20"/>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FC5C00" w:rsidRDefault="00145586" w:rsidP="00E84A93">
            <w:pPr>
              <w:jc w:val="both"/>
              <w:rPr>
                <w:sz w:val="20"/>
                <w:szCs w:val="20"/>
              </w:rPr>
            </w:pPr>
            <w:r w:rsidRPr="00FC5C00">
              <w:rPr>
                <w:sz w:val="20"/>
                <w:szCs w:val="20"/>
              </w:rPr>
              <w:t>5.</w:t>
            </w:r>
            <w:r w:rsidR="00D70C4F" w:rsidRPr="00FC5C00">
              <w:rPr>
                <w:sz w:val="20"/>
                <w:szCs w:val="20"/>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FC5C00" w:rsidRDefault="00C7399A" w:rsidP="00E84A93">
            <w:pPr>
              <w:jc w:val="both"/>
              <w:rPr>
                <w:sz w:val="20"/>
                <w:szCs w:val="20"/>
              </w:rPr>
            </w:pPr>
            <w:r w:rsidRPr="00FC5C00">
              <w:rPr>
                <w:sz w:val="20"/>
                <w:szCs w:val="20"/>
              </w:rPr>
              <w:t>2</w:t>
            </w:r>
            <w:r w:rsidR="00D70C4F" w:rsidRPr="00FC5C00">
              <w:rPr>
                <w:sz w:val="20"/>
                <w:szCs w:val="20"/>
              </w:rPr>
              <w:t>.3. Каждое юридическое лицо, физическое лицо/индивидуальный предприниматель вошедшее в состав участника должно соответ</w:t>
            </w:r>
            <w:r w:rsidR="00554459" w:rsidRPr="00FC5C00">
              <w:rPr>
                <w:sz w:val="20"/>
                <w:szCs w:val="20"/>
              </w:rPr>
              <w:t xml:space="preserve">ствовать требованиям Раздела </w:t>
            </w:r>
            <w:r w:rsidR="00485EE9" w:rsidRPr="00FC5C00">
              <w:rPr>
                <w:sz w:val="20"/>
                <w:szCs w:val="20"/>
              </w:rPr>
              <w:t>20</w:t>
            </w:r>
            <w:r w:rsidR="00D70C4F" w:rsidRPr="00FC5C00">
              <w:rPr>
                <w:sz w:val="20"/>
                <w:szCs w:val="20"/>
              </w:rPr>
              <w:t xml:space="preserve"> ИК.</w:t>
            </w:r>
          </w:p>
          <w:p w:rsidR="00D70C4F" w:rsidRPr="00FC5C00" w:rsidRDefault="00593BB7" w:rsidP="00E84A93">
            <w:pPr>
              <w:jc w:val="both"/>
              <w:rPr>
                <w:sz w:val="20"/>
                <w:szCs w:val="20"/>
              </w:rPr>
            </w:pPr>
            <w:r w:rsidRPr="00FC5C00">
              <w:rPr>
                <w:sz w:val="20"/>
                <w:szCs w:val="20"/>
              </w:rPr>
              <w:t>2</w:t>
            </w:r>
            <w:r w:rsidR="00D70C4F" w:rsidRPr="00FC5C00">
              <w:rPr>
                <w:sz w:val="20"/>
                <w:szCs w:val="20"/>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FC5C00">
              <w:rPr>
                <w:sz w:val="20"/>
                <w:szCs w:val="20"/>
              </w:rPr>
              <w:t xml:space="preserve"> в Разделе </w:t>
            </w:r>
            <w:r w:rsidR="00D70C4F" w:rsidRPr="00FC5C00">
              <w:rPr>
                <w:sz w:val="20"/>
                <w:szCs w:val="20"/>
              </w:rPr>
              <w:t>17 ИК требований о налич</w:t>
            </w:r>
            <w:proofErr w:type="gramStart"/>
            <w:r w:rsidR="00D70C4F" w:rsidRPr="00FC5C00">
              <w:rPr>
                <w:sz w:val="20"/>
                <w:szCs w:val="20"/>
              </w:rPr>
              <w:t>ии у у</w:t>
            </w:r>
            <w:proofErr w:type="gramEnd"/>
            <w:r w:rsidR="00D70C4F" w:rsidRPr="00FC5C00">
              <w:rPr>
                <w:sz w:val="20"/>
                <w:szCs w:val="20"/>
              </w:rPr>
              <w:t>частника разрешительных документов (</w:t>
            </w:r>
            <w:r w:rsidR="00AB2EF9" w:rsidRPr="00FC5C00">
              <w:rPr>
                <w:sz w:val="20"/>
                <w:szCs w:val="20"/>
              </w:rPr>
              <w:t>членство</w:t>
            </w:r>
            <w:r w:rsidR="00D70C4F" w:rsidRPr="00FC5C00">
              <w:rPr>
                <w:sz w:val="20"/>
                <w:szCs w:val="20"/>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FC5C00" w:rsidRDefault="00593BB7" w:rsidP="00E84A93">
            <w:pPr>
              <w:jc w:val="both"/>
              <w:rPr>
                <w:sz w:val="20"/>
                <w:szCs w:val="20"/>
              </w:rPr>
            </w:pPr>
            <w:r w:rsidRPr="00FC5C00">
              <w:rPr>
                <w:sz w:val="20"/>
                <w:szCs w:val="20"/>
              </w:rPr>
              <w:t>2</w:t>
            </w:r>
            <w:r w:rsidR="00D70C4F" w:rsidRPr="00FC5C00">
              <w:rPr>
                <w:sz w:val="20"/>
                <w:szCs w:val="20"/>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FC5C00" w:rsidRDefault="00593BB7" w:rsidP="00E84A93">
            <w:pPr>
              <w:autoSpaceDE w:val="0"/>
              <w:autoSpaceDN w:val="0"/>
              <w:adjustRightInd w:val="0"/>
              <w:jc w:val="both"/>
              <w:rPr>
                <w:sz w:val="20"/>
                <w:szCs w:val="20"/>
              </w:rPr>
            </w:pPr>
            <w:r w:rsidRPr="00FC5C00">
              <w:rPr>
                <w:b/>
                <w:sz w:val="20"/>
                <w:szCs w:val="20"/>
              </w:rPr>
              <w:t>2</w:t>
            </w:r>
            <w:r w:rsidR="00D70C4F" w:rsidRPr="00FC5C00">
              <w:rPr>
                <w:b/>
                <w:sz w:val="20"/>
                <w:szCs w:val="20"/>
              </w:rPr>
              <w:t xml:space="preserve">.6. </w:t>
            </w:r>
            <w:proofErr w:type="gramStart"/>
            <w:r w:rsidR="00D70C4F" w:rsidRPr="00FC5C00">
              <w:rPr>
                <w:b/>
                <w:sz w:val="20"/>
                <w:szCs w:val="20"/>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FC5C00">
              <w:rPr>
                <w:rStyle w:val="afffffff1"/>
                <w:sz w:val="20"/>
                <w:szCs w:val="20"/>
              </w:rPr>
              <w:footnoteReference w:id="1"/>
            </w:r>
            <w:r w:rsidR="00D70C4F" w:rsidRPr="00FC5C00">
              <w:rPr>
                <w:b/>
                <w:sz w:val="20"/>
                <w:szCs w:val="20"/>
              </w:rPr>
              <w:t>)</w:t>
            </w:r>
            <w:r w:rsidR="00D70C4F" w:rsidRPr="00FC5C00">
              <w:rPr>
                <w:sz w:val="20"/>
                <w:szCs w:val="20"/>
              </w:rPr>
              <w:t xml:space="preserve"> - </w:t>
            </w:r>
            <w:r w:rsidR="00D92C24" w:rsidRPr="00FC5C00">
              <w:rPr>
                <w:b/>
                <w:sz w:val="20"/>
                <w:szCs w:val="20"/>
              </w:rPr>
              <w:t>далее коллективный участник)</w:t>
            </w:r>
            <w:r w:rsidR="00D70C4F" w:rsidRPr="00FC5C00">
              <w:rPr>
                <w:b/>
                <w:sz w:val="20"/>
                <w:szCs w:val="20"/>
              </w:rPr>
              <w:t xml:space="preserve"> </w:t>
            </w:r>
            <w:r w:rsidR="00996D5A" w:rsidRPr="00FC5C00">
              <w:rPr>
                <w:sz w:val="20"/>
                <w:szCs w:val="20"/>
              </w:rPr>
              <w:t xml:space="preserve">к заявке на участие в запросе </w:t>
            </w:r>
            <w:r w:rsidR="001936DC" w:rsidRPr="00FC5C00">
              <w:rPr>
                <w:sz w:val="20"/>
                <w:szCs w:val="20"/>
              </w:rPr>
              <w:t>котировок</w:t>
            </w:r>
            <w:r w:rsidR="00D70C4F" w:rsidRPr="00FC5C00">
              <w:rPr>
                <w:sz w:val="20"/>
                <w:szCs w:val="20"/>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w:t>
            </w:r>
            <w:r w:rsidR="00D70C4F" w:rsidRPr="00FC5C00">
              <w:rPr>
                <w:b/>
                <w:sz w:val="20"/>
                <w:szCs w:val="20"/>
              </w:rPr>
              <w:t xml:space="preserve"> т.е. раскрывающего</w:t>
            </w:r>
            <w:proofErr w:type="gramEnd"/>
            <w:r w:rsidR="00D70C4F" w:rsidRPr="00FC5C00">
              <w:rPr>
                <w:b/>
                <w:sz w:val="20"/>
                <w:szCs w:val="20"/>
              </w:rPr>
              <w:t xml:space="preserve"> программу</w:t>
            </w:r>
            <w:r w:rsidR="00D70C4F" w:rsidRPr="00FC5C00">
              <w:rPr>
                <w:sz w:val="20"/>
                <w:szCs w:val="20"/>
              </w:rPr>
              <w:t xml:space="preserve"> совместной деятельности по участию в реализации договора с учетом требования </w:t>
            </w:r>
            <w:r w:rsidRPr="00FC5C00">
              <w:rPr>
                <w:sz w:val="20"/>
                <w:szCs w:val="20"/>
              </w:rPr>
              <w:t>п.2</w:t>
            </w:r>
            <w:r w:rsidR="00554459" w:rsidRPr="00FC5C00">
              <w:rPr>
                <w:sz w:val="20"/>
                <w:szCs w:val="20"/>
              </w:rPr>
              <w:t xml:space="preserve"> настоящего Раздела ИК.</w:t>
            </w:r>
          </w:p>
          <w:p w:rsidR="00D70C4F" w:rsidRPr="00FC5C00" w:rsidRDefault="00D70C4F" w:rsidP="00E84A93">
            <w:pPr>
              <w:autoSpaceDE w:val="0"/>
              <w:autoSpaceDN w:val="0"/>
              <w:adjustRightInd w:val="0"/>
              <w:ind w:firstLine="708"/>
              <w:jc w:val="both"/>
              <w:rPr>
                <w:sz w:val="20"/>
                <w:szCs w:val="20"/>
              </w:rPr>
            </w:pPr>
            <w:r w:rsidRPr="00FC5C00">
              <w:rPr>
                <w:sz w:val="20"/>
                <w:szCs w:val="20"/>
              </w:rPr>
              <w:t>Понятие, содержание такого соглашения, права и обязанности сторон, ответственность должны соответствовать</w:t>
            </w:r>
            <w:r w:rsidRPr="00FC5C00">
              <w:rPr>
                <w:rStyle w:val="apple-converted-space"/>
                <w:sz w:val="20"/>
                <w:szCs w:val="20"/>
              </w:rPr>
              <w:t> </w:t>
            </w:r>
            <w:r w:rsidRPr="00FC5C00">
              <w:rPr>
                <w:sz w:val="20"/>
                <w:szCs w:val="20"/>
              </w:rPr>
              <w:t>гл. 55, ст. 447 ГК РФ.</w:t>
            </w:r>
          </w:p>
          <w:p w:rsidR="00D70C4F" w:rsidRPr="00FC5C00" w:rsidRDefault="00D70C4F" w:rsidP="00E84A93">
            <w:pPr>
              <w:autoSpaceDE w:val="0"/>
              <w:autoSpaceDN w:val="0"/>
              <w:adjustRightInd w:val="0"/>
              <w:ind w:firstLine="708"/>
              <w:jc w:val="both"/>
              <w:rPr>
                <w:sz w:val="20"/>
                <w:szCs w:val="20"/>
              </w:rPr>
            </w:pPr>
            <w:r w:rsidRPr="00FC5C00">
              <w:rPr>
                <w:sz w:val="20"/>
                <w:szCs w:val="20"/>
              </w:rPr>
              <w:t>Если в соглашении (договоре) о консорциуме отсутствуют в требуемой форме все существенные условия, то на основании</w:t>
            </w:r>
            <w:r w:rsidRPr="00FC5C00">
              <w:rPr>
                <w:rStyle w:val="apple-converted-space"/>
                <w:sz w:val="20"/>
                <w:szCs w:val="20"/>
              </w:rPr>
              <w:t> </w:t>
            </w:r>
            <w:r w:rsidRPr="00FC5C00">
              <w:rPr>
                <w:sz w:val="20"/>
                <w:szCs w:val="20"/>
              </w:rPr>
              <w:t>ст. 432</w:t>
            </w:r>
            <w:r w:rsidRPr="00FC5C00">
              <w:rPr>
                <w:rStyle w:val="apple-converted-space"/>
                <w:sz w:val="20"/>
                <w:szCs w:val="20"/>
              </w:rPr>
              <w:t> </w:t>
            </w:r>
            <w:r w:rsidRPr="00FC5C00">
              <w:rPr>
                <w:sz w:val="20"/>
                <w:szCs w:val="20"/>
              </w:rPr>
              <w:t>ГК РФ соглашение (договор) считается не заключенным, не порождает последствий, на которые был направлен</w:t>
            </w:r>
            <w:r w:rsidRPr="00FC5C00">
              <w:rPr>
                <w:rStyle w:val="apple-converted-space"/>
                <w:sz w:val="20"/>
                <w:szCs w:val="20"/>
              </w:rPr>
              <w:t> </w:t>
            </w:r>
            <w:r w:rsidRPr="00FC5C00">
              <w:rPr>
                <w:sz w:val="20"/>
                <w:szCs w:val="20"/>
              </w:rPr>
              <w:t>(является фактически отсутствующим).</w:t>
            </w:r>
          </w:p>
          <w:p w:rsidR="00680222" w:rsidRPr="00FC5C00" w:rsidRDefault="00D70C4F" w:rsidP="00E84A93">
            <w:pPr>
              <w:pStyle w:val="affff5"/>
              <w:autoSpaceDE w:val="0"/>
              <w:autoSpaceDN w:val="0"/>
              <w:adjustRightInd w:val="0"/>
              <w:spacing w:line="240" w:lineRule="auto"/>
              <w:ind w:left="0" w:firstLine="708"/>
              <w:jc w:val="both"/>
              <w:rPr>
                <w:rFonts w:ascii="Times New Roman" w:hAnsi="Times New Roman"/>
                <w:sz w:val="20"/>
                <w:szCs w:val="20"/>
              </w:rPr>
            </w:pPr>
            <w:r w:rsidRPr="00FC5C00">
              <w:rPr>
                <w:rFonts w:ascii="Times New Roman" w:hAnsi="Times New Roman"/>
                <w:sz w:val="20"/>
                <w:szCs w:val="20"/>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4" w:history="1">
              <w:r w:rsidRPr="00FC5C00">
                <w:rPr>
                  <w:rFonts w:ascii="Times New Roman" w:hAnsi="Times New Roman"/>
                  <w:sz w:val="20"/>
                  <w:szCs w:val="20"/>
                </w:rPr>
                <w:t>п. 2 ст. 1044</w:t>
              </w:r>
            </w:hyperlink>
            <w:r w:rsidRPr="00FC5C00">
              <w:rPr>
                <w:rFonts w:ascii="Times New Roman" w:hAnsi="Times New Roman"/>
                <w:sz w:val="20"/>
                <w:szCs w:val="20"/>
              </w:rPr>
              <w:t xml:space="preserve"> ГК РФ). </w:t>
            </w:r>
            <w:r w:rsidRPr="00FC5C00">
              <w:rPr>
                <w:rFonts w:ascii="Times New Roman" w:hAnsi="Times New Roman"/>
                <w:b/>
                <w:sz w:val="20"/>
                <w:szCs w:val="20"/>
              </w:rPr>
              <w:t>Указанные полномочия</w:t>
            </w:r>
            <w:r w:rsidRPr="00FC5C00">
              <w:rPr>
                <w:rFonts w:ascii="Times New Roman" w:hAnsi="Times New Roman"/>
                <w:sz w:val="20"/>
                <w:szCs w:val="20"/>
              </w:rPr>
              <w:t xml:space="preserve">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FC5C00">
              <w:rPr>
                <w:rFonts w:ascii="Times New Roman" w:hAnsi="Times New Roman"/>
                <w:sz w:val="20"/>
                <w:szCs w:val="20"/>
              </w:rPr>
              <w:t xml:space="preserve">вместе с заявкой на участие в запросе </w:t>
            </w:r>
            <w:r w:rsidR="001936DC" w:rsidRPr="00FC5C00">
              <w:rPr>
                <w:rFonts w:ascii="Times New Roman" w:hAnsi="Times New Roman"/>
                <w:sz w:val="20"/>
                <w:szCs w:val="20"/>
              </w:rPr>
              <w:t>котировок</w:t>
            </w:r>
            <w:r w:rsidR="00996D5A" w:rsidRPr="00FC5C00">
              <w:rPr>
                <w:rFonts w:ascii="Times New Roman" w:hAnsi="Times New Roman"/>
                <w:sz w:val="20"/>
                <w:szCs w:val="20"/>
              </w:rPr>
              <w:t>.</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FC5C0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 xml:space="preserve">Требования к </w:t>
            </w:r>
            <w:r w:rsidR="009F7159" w:rsidRPr="00494BDC">
              <w:rPr>
                <w:rFonts w:ascii="Times New Roman" w:hAnsi="Times New Roman" w:cs="Times New Roman"/>
                <w:b/>
                <w:sz w:val="20"/>
                <w:szCs w:val="20"/>
              </w:rPr>
              <w:t>содержанию</w:t>
            </w:r>
            <w:r w:rsidR="00092BE5" w:rsidRPr="00494BDC">
              <w:rPr>
                <w:rFonts w:ascii="Times New Roman" w:hAnsi="Times New Roman" w:cs="Times New Roman"/>
                <w:b/>
                <w:sz w:val="20"/>
                <w:szCs w:val="20"/>
              </w:rPr>
              <w:t xml:space="preserve"> и оформлению</w:t>
            </w:r>
            <w:r w:rsidR="009F7159" w:rsidRPr="00494BDC">
              <w:rPr>
                <w:rFonts w:ascii="Times New Roman" w:hAnsi="Times New Roman" w:cs="Times New Roman"/>
                <w:b/>
                <w:sz w:val="20"/>
                <w:szCs w:val="20"/>
              </w:rPr>
              <w:t xml:space="preserve"> заявки</w:t>
            </w:r>
          </w:p>
        </w:tc>
        <w:tc>
          <w:tcPr>
            <w:tcW w:w="7796" w:type="dxa"/>
            <w:tcBorders>
              <w:top w:val="single" w:sz="4" w:space="0" w:color="auto"/>
              <w:left w:val="single" w:sz="4" w:space="0" w:color="auto"/>
              <w:bottom w:val="single" w:sz="4" w:space="0" w:color="auto"/>
              <w:right w:val="single" w:sz="4" w:space="0" w:color="auto"/>
            </w:tcBorders>
            <w:hideMark/>
          </w:tcPr>
          <w:p w:rsidR="00277677" w:rsidRPr="00494BDC" w:rsidRDefault="00456E79" w:rsidP="00E84A93">
            <w:pPr>
              <w:tabs>
                <w:tab w:val="left" w:pos="0"/>
                <w:tab w:val="left" w:pos="567"/>
                <w:tab w:val="left" w:pos="709"/>
                <w:tab w:val="left" w:pos="851"/>
              </w:tabs>
              <w:jc w:val="both"/>
              <w:rPr>
                <w:color w:val="0000FF"/>
                <w:sz w:val="20"/>
                <w:szCs w:val="20"/>
              </w:rPr>
            </w:pPr>
            <w:r w:rsidRPr="00494BDC">
              <w:rPr>
                <w:sz w:val="20"/>
                <w:szCs w:val="20"/>
              </w:rPr>
              <w:t xml:space="preserve">1. </w:t>
            </w:r>
            <w:r w:rsidR="0098571E" w:rsidRPr="00494BDC">
              <w:rPr>
                <w:sz w:val="20"/>
                <w:szCs w:val="20"/>
              </w:rPr>
              <w:t xml:space="preserve">Заявка на участие в запросе котировок в электронной форме должна </w:t>
            </w:r>
            <w:r w:rsidR="0098571E" w:rsidRPr="00494BDC">
              <w:rPr>
                <w:color w:val="0000FF"/>
                <w:sz w:val="20"/>
                <w:szCs w:val="20"/>
              </w:rPr>
              <w:t>содержать</w:t>
            </w:r>
            <w:r w:rsidR="00F84CB3" w:rsidRPr="00494BDC">
              <w:rPr>
                <w:color w:val="0000FF"/>
                <w:sz w:val="20"/>
                <w:szCs w:val="20"/>
              </w:rPr>
              <w:t xml:space="preserve"> </w:t>
            </w:r>
            <w:r w:rsidR="001C671E" w:rsidRPr="00494BDC">
              <w:rPr>
                <w:color w:val="0000FF"/>
                <w:sz w:val="20"/>
                <w:szCs w:val="20"/>
              </w:rPr>
              <w:t xml:space="preserve">согласие </w:t>
            </w:r>
            <w:r w:rsidR="0098571E" w:rsidRPr="00494BDC">
              <w:rPr>
                <w:color w:val="0000FF"/>
                <w:sz w:val="20"/>
                <w:szCs w:val="20"/>
              </w:rPr>
              <w:t xml:space="preserve"> и предложение о цене</w:t>
            </w:r>
            <w:r w:rsidR="00F84CB3" w:rsidRPr="00494BDC">
              <w:rPr>
                <w:color w:val="0000FF"/>
                <w:sz w:val="20"/>
                <w:szCs w:val="20"/>
              </w:rPr>
              <w:t xml:space="preserve"> </w:t>
            </w:r>
            <w:r w:rsidR="0098571E" w:rsidRPr="00494BDC">
              <w:rPr>
                <w:color w:val="0000FF"/>
                <w:sz w:val="20"/>
                <w:szCs w:val="20"/>
              </w:rPr>
              <w:t>договора</w:t>
            </w:r>
            <w:r w:rsidR="0098571E" w:rsidRPr="00494BDC">
              <w:rPr>
                <w:b/>
                <w:color w:val="0000FF"/>
                <w:sz w:val="20"/>
                <w:szCs w:val="20"/>
              </w:rPr>
              <w:t xml:space="preserve"> </w:t>
            </w:r>
            <w:r w:rsidR="00277677" w:rsidRPr="00494BDC">
              <w:rPr>
                <w:color w:val="0000FF"/>
                <w:sz w:val="20"/>
                <w:szCs w:val="20"/>
              </w:rPr>
              <w:t>.</w:t>
            </w:r>
          </w:p>
          <w:p w:rsidR="000C5FD4" w:rsidRPr="00494BDC" w:rsidRDefault="00BF1C01" w:rsidP="00E84A93">
            <w:pPr>
              <w:tabs>
                <w:tab w:val="left" w:pos="0"/>
                <w:tab w:val="left" w:pos="567"/>
                <w:tab w:val="left" w:pos="709"/>
                <w:tab w:val="left" w:pos="851"/>
              </w:tabs>
              <w:jc w:val="both"/>
              <w:rPr>
                <w:sz w:val="20"/>
                <w:szCs w:val="20"/>
              </w:rPr>
            </w:pPr>
            <w:r w:rsidRPr="00494BDC">
              <w:rPr>
                <w:sz w:val="20"/>
                <w:szCs w:val="20"/>
              </w:rPr>
              <w:t xml:space="preserve">1.1. В таблице 1 </w:t>
            </w:r>
            <w:r w:rsidR="000C5FD4" w:rsidRPr="00494BDC">
              <w:rPr>
                <w:sz w:val="20"/>
                <w:szCs w:val="20"/>
              </w:rPr>
              <w:t xml:space="preserve"> должны быть указаны: наименование, характеристики и объем предлагаемых к выполнению работ. </w:t>
            </w:r>
            <w:proofErr w:type="gramStart"/>
            <w:r w:rsidR="000C5FD4" w:rsidRPr="00494BDC">
              <w:rPr>
                <w:sz w:val="20"/>
                <w:szCs w:val="20"/>
              </w:rPr>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494BDC">
              <w:rPr>
                <w:sz w:val="20"/>
                <w:szCs w:val="20"/>
              </w:rPr>
              <w:t>объемах,</w:t>
            </w:r>
            <w:r w:rsidR="000C5FD4" w:rsidRPr="00494BDC">
              <w:rPr>
                <w:sz w:val="20"/>
                <w:szCs w:val="20"/>
              </w:rPr>
              <w:t xml:space="preserve"> предлагаемых к выполнению работ, их количественных и качественных характеристиках и об их </w:t>
            </w:r>
            <w:r w:rsidR="000C5FD4" w:rsidRPr="00494BDC">
              <w:rPr>
                <w:sz w:val="20"/>
                <w:szCs w:val="20"/>
              </w:rPr>
              <w:lastRenderedPageBreak/>
              <w:t>соответствии требованиям настоящего</w:t>
            </w:r>
            <w:r w:rsidR="00F84CB3" w:rsidRPr="00494BDC">
              <w:rPr>
                <w:sz w:val="20"/>
                <w:szCs w:val="20"/>
              </w:rPr>
              <w:t xml:space="preserve"> </w:t>
            </w:r>
            <w:r w:rsidR="000C5FD4" w:rsidRPr="00494BDC">
              <w:rPr>
                <w:sz w:val="20"/>
                <w:szCs w:val="20"/>
              </w:rPr>
              <w:t>извещения о проведении запроса котировок в электронной форме.</w:t>
            </w:r>
            <w:proofErr w:type="gramEnd"/>
          </w:p>
          <w:p w:rsidR="00E84A93" w:rsidRPr="00494BDC" w:rsidRDefault="00BF1C01" w:rsidP="00E84A93">
            <w:pPr>
              <w:widowControl w:val="0"/>
              <w:pBdr>
                <w:top w:val="nil"/>
                <w:left w:val="nil"/>
                <w:bottom w:val="nil"/>
                <w:right w:val="nil"/>
                <w:between w:val="nil"/>
                <w:bar w:val="nil"/>
              </w:pBdr>
              <w:jc w:val="both"/>
              <w:rPr>
                <w:b/>
                <w:sz w:val="20"/>
                <w:szCs w:val="20"/>
              </w:rPr>
            </w:pPr>
            <w:r w:rsidRPr="00494BDC">
              <w:rPr>
                <w:sz w:val="20"/>
                <w:szCs w:val="20"/>
              </w:rPr>
              <w:t xml:space="preserve">1.2. В таблице </w:t>
            </w:r>
            <w:r w:rsidR="00957B0B" w:rsidRPr="00494BDC">
              <w:rPr>
                <w:sz w:val="20"/>
                <w:szCs w:val="20"/>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w:t>
            </w:r>
            <w:r w:rsidR="00957B0B" w:rsidRPr="00494BDC">
              <w:rPr>
                <w:b/>
                <w:sz w:val="20"/>
                <w:szCs w:val="20"/>
              </w:rPr>
              <w:t xml:space="preserve">). </w:t>
            </w:r>
          </w:p>
          <w:p w:rsidR="00E84A93" w:rsidRPr="00494BDC" w:rsidRDefault="00E84A93" w:rsidP="00E84A93">
            <w:pPr>
              <w:widowControl w:val="0"/>
              <w:pBdr>
                <w:top w:val="nil"/>
                <w:left w:val="nil"/>
                <w:bottom w:val="nil"/>
                <w:right w:val="nil"/>
                <w:between w:val="nil"/>
                <w:bar w:val="nil"/>
              </w:pBdr>
              <w:jc w:val="both"/>
              <w:rPr>
                <w:rFonts w:eastAsia="Arial Unicode MS"/>
                <w:color w:val="000000" w:themeColor="text1"/>
                <w:sz w:val="20"/>
                <w:szCs w:val="20"/>
                <w:u w:color="000000"/>
                <w:bdr w:val="nil"/>
              </w:rPr>
            </w:pPr>
            <w:r w:rsidRPr="00494BDC">
              <w:rPr>
                <w:b/>
                <w:sz w:val="20"/>
                <w:szCs w:val="20"/>
              </w:rPr>
              <w:t xml:space="preserve">     </w:t>
            </w:r>
            <w:proofErr w:type="gramStart"/>
            <w:r w:rsidR="00957B0B" w:rsidRPr="00494BDC">
              <w:rPr>
                <w:color w:val="0000FF"/>
                <w:sz w:val="20"/>
                <w:szCs w:val="20"/>
              </w:rPr>
              <w:t>При этом должны быть ука</w:t>
            </w:r>
            <w:r w:rsidR="00EC314D" w:rsidRPr="00494BDC">
              <w:rPr>
                <w:color w:val="0000FF"/>
                <w:sz w:val="20"/>
                <w:szCs w:val="20"/>
              </w:rPr>
              <w:t xml:space="preserve">зана </w:t>
            </w:r>
            <w:r w:rsidR="00115578" w:rsidRPr="00494BDC">
              <w:rPr>
                <w:color w:val="0000FF"/>
                <w:sz w:val="20"/>
                <w:szCs w:val="20"/>
              </w:rPr>
              <w:t xml:space="preserve">наименование товара, </w:t>
            </w:r>
            <w:r w:rsidR="00EA2874" w:rsidRPr="00494BDC">
              <w:rPr>
                <w:color w:val="0000FF"/>
                <w:sz w:val="20"/>
                <w:szCs w:val="20"/>
              </w:rPr>
              <w:t>страна происхождения товара,</w:t>
            </w:r>
            <w:r w:rsidR="00BF1C01" w:rsidRPr="00494BDC">
              <w:rPr>
                <w:color w:val="0000FF"/>
                <w:sz w:val="20"/>
                <w:szCs w:val="20"/>
              </w:rPr>
              <w:t xml:space="preserve"> для подтверждения происхождения товаров </w:t>
            </w:r>
            <w:r w:rsidR="004760C9" w:rsidRPr="00494BDC">
              <w:rPr>
                <w:color w:val="0000FF"/>
                <w:sz w:val="20"/>
                <w:szCs w:val="20"/>
              </w:rPr>
              <w:t xml:space="preserve"> </w:t>
            </w:r>
            <w:r w:rsidR="00BF1C01" w:rsidRPr="00494BDC">
              <w:rPr>
                <w:color w:val="0000FF"/>
                <w:sz w:val="20"/>
                <w:szCs w:val="20"/>
              </w:rPr>
              <w:t>но</w:t>
            </w:r>
            <w:r w:rsidR="0065294F" w:rsidRPr="00494BDC">
              <w:rPr>
                <w:color w:val="0000FF"/>
                <w:sz w:val="20"/>
                <w:szCs w:val="20"/>
              </w:rPr>
              <w:t>мер реестровой записи из реестров</w:t>
            </w:r>
            <w:r w:rsidR="00BF1C01" w:rsidRPr="00494BDC">
              <w:rPr>
                <w:color w:val="0000FF"/>
                <w:sz w:val="20"/>
                <w:szCs w:val="20"/>
              </w:rPr>
              <w:t xml:space="preserve"> российской промышленной продукции</w:t>
            </w:r>
            <w:r w:rsidR="0065294F" w:rsidRPr="00494BDC">
              <w:rPr>
                <w:color w:val="0000FF"/>
                <w:sz w:val="20"/>
                <w:szCs w:val="20"/>
              </w:rPr>
              <w:t xml:space="preserve"> и Евразийского экономического союза,</w:t>
            </w:r>
            <w:r w:rsidR="00957B0B" w:rsidRPr="00494BDC">
              <w:rPr>
                <w:color w:val="0000FF"/>
                <w:sz w:val="20"/>
                <w:szCs w:val="20"/>
              </w:rPr>
              <w:t xml:space="preserve"> </w:t>
            </w:r>
            <w:r w:rsidR="00CF371B" w:rsidRPr="00494BDC">
              <w:rPr>
                <w:color w:val="0000FF"/>
                <w:sz w:val="20"/>
                <w:szCs w:val="20"/>
              </w:rPr>
              <w:t xml:space="preserve">  количество баллов со</w:t>
            </w:r>
            <w:r w:rsidRPr="00494BDC">
              <w:rPr>
                <w:color w:val="0000FF"/>
                <w:sz w:val="20"/>
                <w:szCs w:val="20"/>
              </w:rPr>
              <w:t>гл</w:t>
            </w:r>
            <w:r w:rsidR="00ED400F" w:rsidRPr="00494BDC">
              <w:rPr>
                <w:color w:val="0000FF"/>
                <w:sz w:val="20"/>
                <w:szCs w:val="20"/>
              </w:rPr>
              <w:t>асно ПП РФ № 719 (</w:t>
            </w:r>
            <w:r w:rsidR="00CF371B" w:rsidRPr="00494BDC">
              <w:rPr>
                <w:color w:val="0000FF"/>
                <w:sz w:val="20"/>
                <w:szCs w:val="20"/>
              </w:rPr>
              <w:t xml:space="preserve">при необходимости) </w:t>
            </w:r>
            <w:r w:rsidR="00957B0B" w:rsidRPr="00494BDC">
              <w:rPr>
                <w:color w:val="0000FF"/>
                <w:sz w:val="20"/>
                <w:szCs w:val="20"/>
              </w:rPr>
              <w:t>товарный знак (его словесное обозначение), а в случае отсутствия товарного знака наименование производителя товара</w:t>
            </w:r>
            <w:r w:rsidR="00957B0B" w:rsidRPr="00494BDC">
              <w:rPr>
                <w:rStyle w:val="afffffff1"/>
                <w:color w:val="0000FF"/>
                <w:sz w:val="20"/>
                <w:szCs w:val="20"/>
              </w:rPr>
              <w:footnoteReference w:id="2"/>
            </w:r>
            <w:r w:rsidR="00957B0B" w:rsidRPr="00494BDC">
              <w:rPr>
                <w:color w:val="0000FF"/>
                <w:sz w:val="20"/>
                <w:szCs w:val="20"/>
              </w:rPr>
              <w:t>, используемого при выполнении работ.</w:t>
            </w:r>
            <w:r w:rsidR="005963FD" w:rsidRPr="00494BDC">
              <w:rPr>
                <w:rFonts w:eastAsia="Arial Unicode MS"/>
                <w:color w:val="000000" w:themeColor="text1"/>
                <w:sz w:val="20"/>
                <w:szCs w:val="20"/>
                <w:u w:color="000000"/>
                <w:bdr w:val="nil"/>
              </w:rPr>
              <w:t xml:space="preserve"> </w:t>
            </w:r>
            <w:proofErr w:type="gramEnd"/>
          </w:p>
          <w:p w:rsidR="005963FD" w:rsidRPr="00494BDC" w:rsidRDefault="00E84A93" w:rsidP="00E84A93">
            <w:pPr>
              <w:widowControl w:val="0"/>
              <w:pBdr>
                <w:top w:val="nil"/>
                <w:left w:val="nil"/>
                <w:bottom w:val="nil"/>
                <w:right w:val="nil"/>
                <w:between w:val="nil"/>
                <w:bar w:val="nil"/>
              </w:pBdr>
              <w:jc w:val="both"/>
              <w:rPr>
                <w:rFonts w:eastAsia="Arial Unicode MS"/>
                <w:color w:val="000000" w:themeColor="text1"/>
                <w:sz w:val="20"/>
                <w:szCs w:val="20"/>
                <w:u w:color="000000"/>
                <w:bdr w:val="nil"/>
              </w:rPr>
            </w:pPr>
            <w:r w:rsidRPr="00494BDC">
              <w:rPr>
                <w:rFonts w:eastAsia="Arial Unicode MS"/>
                <w:color w:val="000000" w:themeColor="text1"/>
                <w:sz w:val="20"/>
                <w:szCs w:val="20"/>
                <w:u w:color="000000"/>
                <w:bdr w:val="nil"/>
              </w:rPr>
              <w:t xml:space="preserve">   </w:t>
            </w:r>
            <w:r w:rsidR="005963FD" w:rsidRPr="00494BDC">
              <w:rPr>
                <w:rFonts w:eastAsia="Arial Unicode MS"/>
                <w:color w:val="000000" w:themeColor="text1"/>
                <w:sz w:val="20"/>
                <w:szCs w:val="20"/>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494BDC">
              <w:rPr>
                <w:rFonts w:eastAsia="Arial Unicode MS"/>
                <w:color w:val="000000" w:themeColor="text1"/>
                <w:sz w:val="20"/>
                <w:szCs w:val="20"/>
                <w:u w:color="000000"/>
                <w:bdr w:val="nil"/>
              </w:rPr>
              <w:t>п</w:t>
            </w:r>
            <w:proofErr w:type="spellEnd"/>
            <w:proofErr w:type="gramEnd"/>
            <w:r w:rsidR="005963FD" w:rsidRPr="00494BDC">
              <w:rPr>
                <w:rFonts w:eastAsia="Arial Unicode MS"/>
                <w:color w:val="000000" w:themeColor="text1"/>
                <w:sz w:val="20"/>
                <w:szCs w:val="20"/>
                <w:u w:color="000000"/>
                <w:bdr w:val="nil"/>
              </w:rPr>
              <w:t xml:space="preserve"> 19.1 ст. 3.4 Закона N 223-ФЗ).</w:t>
            </w:r>
          </w:p>
          <w:p w:rsidR="005963FD" w:rsidRPr="00494BDC" w:rsidRDefault="005963FD" w:rsidP="00E84A93">
            <w:pPr>
              <w:widowControl w:val="0"/>
              <w:jc w:val="both"/>
              <w:rPr>
                <w:rFonts w:eastAsia="Arial Unicode MS"/>
                <w:color w:val="000000" w:themeColor="text1"/>
                <w:sz w:val="20"/>
                <w:szCs w:val="20"/>
                <w:u w:color="000000"/>
                <w:bdr w:val="nil"/>
              </w:rPr>
            </w:pPr>
            <w:r w:rsidRPr="00494BDC">
              <w:rPr>
                <w:rFonts w:eastAsia="Arial Unicode MS"/>
                <w:color w:val="000000" w:themeColor="text1"/>
                <w:sz w:val="20"/>
                <w:szCs w:val="20"/>
                <w:u w:color="000000"/>
                <w:bdr w:val="nil"/>
              </w:rPr>
              <w:t>Информацию</w:t>
            </w:r>
            <w:r w:rsidRPr="00494BDC">
              <w:rPr>
                <w:rFonts w:eastAsia="Arial Unicode MS"/>
                <w:sz w:val="20"/>
                <w:szCs w:val="20"/>
                <w:u w:color="000000"/>
                <w:bdr w:val="nil"/>
              </w:rPr>
              <w:t xml:space="preserve"> и </w:t>
            </w:r>
            <w:r w:rsidRPr="00494BDC">
              <w:rPr>
                <w:rFonts w:eastAsia="Arial Unicode MS"/>
                <w:color w:val="000000" w:themeColor="text1"/>
                <w:sz w:val="20"/>
                <w:szCs w:val="20"/>
                <w:u w:color="000000"/>
                <w:bdr w:val="nil"/>
              </w:rPr>
              <w:t xml:space="preserve">документы, подтверждающие страну происхождения товара: </w:t>
            </w:r>
          </w:p>
          <w:p w:rsidR="005963FD" w:rsidRPr="00494BDC" w:rsidRDefault="005963FD" w:rsidP="00E84A93">
            <w:pPr>
              <w:widowControl w:val="0"/>
              <w:jc w:val="both"/>
              <w:rPr>
                <w:rFonts w:eastAsia="Arial Unicode MS"/>
                <w:color w:val="000000" w:themeColor="text1"/>
                <w:sz w:val="20"/>
                <w:szCs w:val="20"/>
                <w:u w:color="000000"/>
                <w:bdr w:val="nil"/>
              </w:rPr>
            </w:pPr>
            <w:r w:rsidRPr="00494BDC">
              <w:rPr>
                <w:rFonts w:eastAsia="Arial Unicode MS"/>
                <w:color w:val="000000" w:themeColor="text1"/>
                <w:sz w:val="20"/>
                <w:szCs w:val="20"/>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5">
              <w:r w:rsidRPr="00494BDC">
                <w:rPr>
                  <w:rFonts w:eastAsia="Arial Unicode MS"/>
                  <w:color w:val="000000" w:themeColor="text1"/>
                  <w:sz w:val="20"/>
                  <w:szCs w:val="20"/>
                  <w:u w:color="000000"/>
                  <w:bdr w:val="nil"/>
                </w:rPr>
                <w:t>статьей 17.1</w:t>
              </w:r>
            </w:hyperlink>
            <w:r w:rsidRPr="00494BDC">
              <w:rPr>
                <w:rFonts w:eastAsia="Arial Unicode MS"/>
                <w:color w:val="000000" w:themeColor="text1"/>
                <w:sz w:val="20"/>
                <w:szCs w:val="20"/>
                <w:u w:color="000000"/>
                <w:bdr w:val="nil"/>
              </w:rPr>
              <w:t xml:space="preserve"> Федерального закона "О промышленной политике в Российской Федерации", содержащей в том числе:</w:t>
            </w:r>
          </w:p>
          <w:p w:rsidR="005963FD" w:rsidRPr="00494BDC" w:rsidRDefault="005963FD" w:rsidP="00E84A93">
            <w:pPr>
              <w:widowControl w:val="0"/>
              <w:jc w:val="both"/>
              <w:rPr>
                <w:rFonts w:eastAsia="Arial Unicode MS"/>
                <w:color w:val="000000" w:themeColor="text1"/>
                <w:sz w:val="20"/>
                <w:szCs w:val="20"/>
                <w:u w:color="000000"/>
                <w:bdr w:val="nil"/>
              </w:rPr>
            </w:pPr>
            <w:proofErr w:type="gramStart"/>
            <w:r w:rsidRPr="00494BDC">
              <w:rPr>
                <w:rFonts w:eastAsia="Arial Unicode MS"/>
                <w:color w:val="000000" w:themeColor="text1"/>
                <w:sz w:val="20"/>
                <w:szCs w:val="20"/>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6">
              <w:r w:rsidRPr="00494BDC">
                <w:rPr>
                  <w:rFonts w:eastAsia="Arial Unicode MS"/>
                  <w:color w:val="000000" w:themeColor="text1"/>
                  <w:sz w:val="20"/>
                  <w:szCs w:val="20"/>
                  <w:u w:color="000000"/>
                  <w:bdr w:val="nil"/>
                </w:rPr>
                <w:t>постановлением</w:t>
              </w:r>
            </w:hyperlink>
            <w:r w:rsidRPr="00494BDC">
              <w:rPr>
                <w:rFonts w:eastAsia="Arial Unicode MS"/>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7">
              <w:r w:rsidRPr="00494BDC">
                <w:rPr>
                  <w:rFonts w:eastAsia="Arial Unicode MS"/>
                  <w:color w:val="000000" w:themeColor="text1"/>
                  <w:sz w:val="20"/>
                  <w:szCs w:val="20"/>
                  <w:u w:color="000000"/>
                  <w:bdr w:val="nil"/>
                </w:rPr>
                <w:t>постановлением</w:t>
              </w:r>
              <w:proofErr w:type="gramEnd"/>
            </w:hyperlink>
            <w:r w:rsidRPr="00494BDC">
              <w:rPr>
                <w:rFonts w:eastAsia="Arial Unicode MS"/>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494BDC" w:rsidRDefault="005963FD" w:rsidP="00E84A93">
            <w:pPr>
              <w:widowControl w:val="0"/>
              <w:jc w:val="both"/>
              <w:rPr>
                <w:rFonts w:eastAsia="Arial Unicode MS"/>
                <w:color w:val="000000" w:themeColor="text1"/>
                <w:sz w:val="20"/>
                <w:szCs w:val="20"/>
                <w:u w:color="000000"/>
                <w:bdr w:val="nil"/>
              </w:rPr>
            </w:pPr>
            <w:bookmarkStart w:id="0" w:name="P27"/>
            <w:bookmarkEnd w:id="0"/>
            <w:r w:rsidRPr="00494BDC">
              <w:rPr>
                <w:rFonts w:eastAsia="Arial Unicode MS"/>
                <w:color w:val="000000" w:themeColor="text1"/>
                <w:sz w:val="20"/>
                <w:szCs w:val="20"/>
                <w:u w:color="000000"/>
                <w:bdr w:val="nil"/>
              </w:rPr>
              <w:t>- для подтверждения происхождения товаров, из государств - членов Евразийского экономического союз</w:t>
            </w:r>
            <w:proofErr w:type="gramStart"/>
            <w:r w:rsidRPr="00494BDC">
              <w:rPr>
                <w:rFonts w:eastAsia="Arial Unicode MS"/>
                <w:color w:val="000000" w:themeColor="text1"/>
                <w:sz w:val="20"/>
                <w:szCs w:val="20"/>
                <w:u w:color="000000"/>
                <w:bdr w:val="nil"/>
              </w:rPr>
              <w:t>а-</w:t>
            </w:r>
            <w:proofErr w:type="gramEnd"/>
            <w:r w:rsidRPr="00494BDC">
              <w:rPr>
                <w:rFonts w:eastAsia="Arial Unicode MS"/>
                <w:color w:val="000000" w:themeColor="text1"/>
                <w:sz w:val="20"/>
                <w:szCs w:val="20"/>
                <w:u w:color="000000"/>
                <w:bdr w:val="nil"/>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957B0B" w:rsidRPr="00494BDC" w:rsidRDefault="005963FD" w:rsidP="00E84A93">
            <w:pPr>
              <w:tabs>
                <w:tab w:val="left" w:pos="0"/>
                <w:tab w:val="left" w:pos="567"/>
                <w:tab w:val="left" w:pos="709"/>
                <w:tab w:val="left" w:pos="851"/>
              </w:tabs>
              <w:jc w:val="both"/>
              <w:rPr>
                <w:b/>
                <w:sz w:val="20"/>
                <w:szCs w:val="20"/>
              </w:rPr>
            </w:pPr>
            <w:proofErr w:type="gramStart"/>
            <w:r w:rsidRPr="00494BDC">
              <w:rPr>
                <w:rFonts w:eastAsia="Arial Unicode MS"/>
                <w:color w:val="000000" w:themeColor="text1"/>
                <w:sz w:val="20"/>
                <w:szCs w:val="20"/>
                <w:u w:color="000000"/>
                <w:bdr w:val="nil"/>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494BDC" w:rsidRDefault="000A2406" w:rsidP="00E84A93">
            <w:pPr>
              <w:pStyle w:val="affff5"/>
              <w:tabs>
                <w:tab w:val="left" w:pos="0"/>
                <w:tab w:val="left" w:pos="33"/>
                <w:tab w:val="left" w:pos="459"/>
                <w:tab w:val="left" w:pos="851"/>
              </w:tabs>
              <w:spacing w:after="0" w:line="240" w:lineRule="auto"/>
              <w:ind w:left="33"/>
              <w:jc w:val="both"/>
              <w:rPr>
                <w:rFonts w:ascii="Times New Roman" w:hAnsi="Times New Roman"/>
                <w:sz w:val="20"/>
                <w:szCs w:val="20"/>
              </w:rPr>
            </w:pPr>
            <w:r w:rsidRPr="00494BDC">
              <w:rPr>
                <w:rFonts w:ascii="Times New Roman" w:hAnsi="Times New Roman"/>
                <w:sz w:val="20"/>
                <w:szCs w:val="20"/>
              </w:rPr>
              <w:t>1.</w:t>
            </w:r>
            <w:r w:rsidR="00F5567F" w:rsidRPr="00494BDC">
              <w:rPr>
                <w:rFonts w:ascii="Times New Roman" w:hAnsi="Times New Roman"/>
                <w:sz w:val="20"/>
                <w:szCs w:val="20"/>
              </w:rPr>
              <w:t>3</w:t>
            </w:r>
            <w:r w:rsidRPr="00494BDC">
              <w:rPr>
                <w:rFonts w:ascii="Times New Roman" w:hAnsi="Times New Roman"/>
                <w:sz w:val="20"/>
                <w:szCs w:val="20"/>
              </w:rPr>
              <w:t xml:space="preserve">. </w:t>
            </w:r>
            <w:r w:rsidR="00A90ED8" w:rsidRPr="00494BDC">
              <w:rPr>
                <w:rFonts w:ascii="Times New Roman" w:hAnsi="Times New Roman"/>
                <w:sz w:val="20"/>
                <w:szCs w:val="20"/>
              </w:rPr>
              <w:t>Не допускается использование слов «не более», «не менее», «или эквивалент», «или аналог</w:t>
            </w:r>
            <w:proofErr w:type="gramStart"/>
            <w:r w:rsidR="00A90ED8" w:rsidRPr="00494BDC">
              <w:rPr>
                <w:rFonts w:ascii="Times New Roman" w:hAnsi="Times New Roman"/>
                <w:sz w:val="20"/>
                <w:szCs w:val="20"/>
              </w:rPr>
              <w:t xml:space="preserve">», «(+/-)», </w:t>
            </w:r>
            <w:proofErr w:type="gramEnd"/>
            <w:r w:rsidR="00A90ED8" w:rsidRPr="00494BDC">
              <w:rPr>
                <w:rFonts w:ascii="Times New Roman" w:hAnsi="Times New Roman"/>
                <w:sz w:val="20"/>
                <w:szCs w:val="20"/>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494BDC">
              <w:rPr>
                <w:rFonts w:ascii="Times New Roman" w:hAnsi="Times New Roman"/>
                <w:sz w:val="20"/>
                <w:szCs w:val="20"/>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494BDC">
              <w:rPr>
                <w:rFonts w:ascii="Times New Roman" w:hAnsi="Times New Roman"/>
                <w:sz w:val="20"/>
                <w:szCs w:val="20"/>
              </w:rPr>
              <w:t>физическими условиями, данными производителей товаров указываются</w:t>
            </w:r>
            <w:proofErr w:type="gramEnd"/>
            <w:r w:rsidRPr="00494BDC">
              <w:rPr>
                <w:rFonts w:ascii="Times New Roman" w:hAnsi="Times New Roman"/>
                <w:sz w:val="20"/>
                <w:szCs w:val="20"/>
              </w:rPr>
              <w:t xml:space="preserve"> в виде диапазона значений или с допустимыми погрешностями.</w:t>
            </w:r>
          </w:p>
          <w:p w:rsidR="008D3CFF" w:rsidRPr="00494BDC" w:rsidRDefault="008D3CFF" w:rsidP="00E84A93">
            <w:pPr>
              <w:pStyle w:val="affff5"/>
              <w:tabs>
                <w:tab w:val="left" w:pos="0"/>
                <w:tab w:val="left" w:pos="33"/>
                <w:tab w:val="left" w:pos="459"/>
                <w:tab w:val="left" w:pos="851"/>
              </w:tabs>
              <w:spacing w:after="0" w:line="240" w:lineRule="auto"/>
              <w:ind w:left="33"/>
              <w:jc w:val="both"/>
              <w:rPr>
                <w:rFonts w:ascii="Times New Roman" w:hAnsi="Times New Roman"/>
                <w:sz w:val="20"/>
                <w:szCs w:val="20"/>
              </w:rPr>
            </w:pPr>
            <w:r w:rsidRPr="00494BDC">
              <w:rPr>
                <w:rFonts w:ascii="Times New Roman" w:hAnsi="Times New Roman"/>
                <w:sz w:val="20"/>
                <w:szCs w:val="20"/>
              </w:rPr>
              <w:t>1.</w:t>
            </w:r>
            <w:r w:rsidR="00F5567F" w:rsidRPr="00494BDC">
              <w:rPr>
                <w:rFonts w:ascii="Times New Roman" w:hAnsi="Times New Roman"/>
                <w:sz w:val="20"/>
                <w:szCs w:val="20"/>
              </w:rPr>
              <w:t>4</w:t>
            </w:r>
            <w:r w:rsidRPr="00494BDC">
              <w:rPr>
                <w:rFonts w:ascii="Times New Roman" w:hAnsi="Times New Roman"/>
                <w:sz w:val="20"/>
                <w:szCs w:val="20"/>
              </w:rPr>
              <w:t>. Ценовое предложение, поданное на ЭП должно соответствовать цене, указанной в Заявки на участие в запросе котировок в электронной форме. В 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494BDC" w:rsidRDefault="007D40F1" w:rsidP="00E84A93">
            <w:pPr>
              <w:pStyle w:val="affff5"/>
              <w:tabs>
                <w:tab w:val="left" w:pos="0"/>
                <w:tab w:val="left" w:pos="33"/>
                <w:tab w:val="left" w:pos="459"/>
                <w:tab w:val="left" w:pos="851"/>
              </w:tabs>
              <w:spacing w:after="0" w:line="240" w:lineRule="auto"/>
              <w:ind w:left="33"/>
              <w:jc w:val="both"/>
              <w:rPr>
                <w:rFonts w:ascii="Times New Roman" w:hAnsi="Times New Roman"/>
                <w:sz w:val="20"/>
                <w:szCs w:val="20"/>
              </w:rPr>
            </w:pPr>
            <w:proofErr w:type="gramStart"/>
            <w:r w:rsidRPr="00494BDC">
              <w:rPr>
                <w:rFonts w:ascii="Times New Roman" w:hAnsi="Times New Roman"/>
                <w:b/>
                <w:color w:val="0000FF"/>
                <w:sz w:val="20"/>
                <w:szCs w:val="20"/>
              </w:rPr>
              <w:t>1</w:t>
            </w:r>
            <w:r w:rsidRPr="00494BDC">
              <w:rPr>
                <w:rFonts w:ascii="Times New Roman" w:hAnsi="Times New Roman"/>
                <w:b/>
                <w:sz w:val="20"/>
                <w:szCs w:val="20"/>
              </w:rPr>
              <w:t>.4.1</w:t>
            </w:r>
            <w:r w:rsidR="000D1AAF" w:rsidRPr="00494BDC">
              <w:rPr>
                <w:rFonts w:ascii="Times New Roman" w:hAnsi="Times New Roman"/>
                <w:b/>
                <w:sz w:val="20"/>
                <w:szCs w:val="20"/>
              </w:rPr>
              <w:t xml:space="preserve"> К</w:t>
            </w:r>
            <w:r w:rsidRPr="00494BDC">
              <w:rPr>
                <w:rFonts w:ascii="Times New Roman" w:hAnsi="Times New Roman"/>
                <w:b/>
                <w:sz w:val="20"/>
                <w:szCs w:val="20"/>
              </w:rPr>
              <w:t xml:space="preserve">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w:t>
            </w:r>
            <w:r w:rsidRPr="00494BDC">
              <w:rPr>
                <w:rFonts w:ascii="Times New Roman" w:hAnsi="Times New Roman"/>
                <w:b/>
                <w:sz w:val="20"/>
                <w:szCs w:val="20"/>
              </w:rPr>
              <w:lastRenderedPageBreak/>
              <w:t>предусмотрен документацией о конкурентной закупке</w:t>
            </w:r>
            <w:r w:rsidR="00E21B37" w:rsidRPr="00494BDC">
              <w:rPr>
                <w:rFonts w:ascii="Times New Roman" w:hAnsi="Times New Roman"/>
                <w:b/>
                <w:sz w:val="20"/>
                <w:szCs w:val="20"/>
              </w:rPr>
              <w:t>.</w:t>
            </w:r>
            <w:proofErr w:type="gramEnd"/>
          </w:p>
          <w:p w:rsidR="002813B0" w:rsidRPr="00494BDC" w:rsidRDefault="002813B0" w:rsidP="00E84A93">
            <w:pPr>
              <w:tabs>
                <w:tab w:val="left" w:pos="0"/>
                <w:tab w:val="left" w:pos="567"/>
                <w:tab w:val="left" w:pos="709"/>
                <w:tab w:val="left" w:pos="851"/>
              </w:tabs>
              <w:jc w:val="both"/>
              <w:rPr>
                <w:sz w:val="20"/>
                <w:szCs w:val="20"/>
              </w:rPr>
            </w:pPr>
            <w:r w:rsidRPr="00494BDC">
              <w:rPr>
                <w:sz w:val="20"/>
                <w:szCs w:val="20"/>
              </w:rPr>
              <w:t>1</w:t>
            </w:r>
            <w:r w:rsidR="008E4C59" w:rsidRPr="00494BDC">
              <w:rPr>
                <w:sz w:val="20"/>
                <w:szCs w:val="20"/>
              </w:rPr>
              <w:t>.</w:t>
            </w:r>
            <w:r w:rsidR="00F5567F" w:rsidRPr="00494BDC">
              <w:rPr>
                <w:sz w:val="20"/>
                <w:szCs w:val="20"/>
              </w:rPr>
              <w:t>5</w:t>
            </w:r>
            <w:r w:rsidRPr="00494BDC">
              <w:rPr>
                <w:sz w:val="20"/>
                <w:szCs w:val="20"/>
              </w:rPr>
              <w:t>. Предложение о цене должно содержать информацию о затратах участника закупки, связанных с исполнением договора.</w:t>
            </w:r>
          </w:p>
          <w:p w:rsidR="007F4C42" w:rsidRPr="00494BDC" w:rsidRDefault="002813B0" w:rsidP="00E84A93">
            <w:pPr>
              <w:ind w:firstLine="31"/>
              <w:contextualSpacing/>
              <w:jc w:val="both"/>
              <w:outlineLvl w:val="0"/>
              <w:rPr>
                <w:sz w:val="20"/>
                <w:szCs w:val="20"/>
              </w:rPr>
            </w:pPr>
            <w:r w:rsidRPr="00494BDC">
              <w:rPr>
                <w:sz w:val="20"/>
                <w:szCs w:val="20"/>
              </w:rPr>
              <w:t xml:space="preserve"> Изменение структуры цены участником закупки является основанием для признания Заявки не соответствующей требованиям </w:t>
            </w:r>
            <w:r w:rsidR="001936DC" w:rsidRPr="00494BDC">
              <w:rPr>
                <w:sz w:val="20"/>
                <w:szCs w:val="20"/>
              </w:rPr>
              <w:t>извещени</w:t>
            </w:r>
            <w:r w:rsidR="002A1531" w:rsidRPr="00494BDC">
              <w:rPr>
                <w:sz w:val="20"/>
                <w:szCs w:val="20"/>
              </w:rPr>
              <w:t>я</w:t>
            </w:r>
            <w:r w:rsidRPr="00494BDC">
              <w:rPr>
                <w:sz w:val="20"/>
                <w:szCs w:val="20"/>
              </w:rPr>
              <w:t xml:space="preserve"> о закупке.</w:t>
            </w:r>
          </w:p>
          <w:p w:rsidR="002813B0" w:rsidRPr="00494BDC" w:rsidRDefault="002813B0" w:rsidP="00E84A93">
            <w:pPr>
              <w:ind w:firstLine="31"/>
              <w:contextualSpacing/>
              <w:jc w:val="both"/>
              <w:outlineLvl w:val="0"/>
              <w:rPr>
                <w:sz w:val="20"/>
                <w:szCs w:val="20"/>
              </w:rPr>
            </w:pPr>
            <w:r w:rsidRPr="00494BDC">
              <w:rPr>
                <w:sz w:val="20"/>
                <w:szCs w:val="20"/>
              </w:rPr>
              <w:t>1.</w:t>
            </w:r>
            <w:r w:rsidR="00485EE9" w:rsidRPr="00494BDC">
              <w:rPr>
                <w:sz w:val="20"/>
                <w:szCs w:val="20"/>
              </w:rPr>
              <w:t>6</w:t>
            </w:r>
            <w:r w:rsidRPr="00494BDC">
              <w:rPr>
                <w:sz w:val="20"/>
                <w:szCs w:val="20"/>
              </w:rPr>
              <w:t>. При оформлении заявки не допускается отступление от формы заявки: не</w:t>
            </w:r>
            <w:r w:rsidR="00F84CB3" w:rsidRPr="00494BDC">
              <w:rPr>
                <w:sz w:val="20"/>
                <w:szCs w:val="20"/>
              </w:rPr>
              <w:t xml:space="preserve"> </w:t>
            </w:r>
            <w:r w:rsidRPr="00494BDC">
              <w:rPr>
                <w:sz w:val="20"/>
                <w:szCs w:val="20"/>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494BDC">
              <w:rPr>
                <w:sz w:val="20"/>
                <w:szCs w:val="20"/>
              </w:rPr>
              <w:t xml:space="preserve"> (при наличии)</w:t>
            </w:r>
            <w:r w:rsidRPr="00494BDC">
              <w:rPr>
                <w:sz w:val="20"/>
                <w:szCs w:val="20"/>
              </w:rPr>
              <w:t xml:space="preserve"> и/или подписи.</w:t>
            </w:r>
          </w:p>
          <w:p w:rsidR="002813B0" w:rsidRPr="00494BDC" w:rsidRDefault="002813B0" w:rsidP="00E84A93">
            <w:pPr>
              <w:keepNext/>
              <w:jc w:val="both"/>
              <w:rPr>
                <w:sz w:val="20"/>
                <w:szCs w:val="20"/>
              </w:rPr>
            </w:pPr>
            <w:r w:rsidRPr="00494BDC">
              <w:rPr>
                <w:sz w:val="20"/>
                <w:szCs w:val="20"/>
              </w:rPr>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494BDC" w:rsidRDefault="002813B0" w:rsidP="00E84A93">
            <w:pPr>
              <w:keepNext/>
              <w:jc w:val="both"/>
              <w:rPr>
                <w:sz w:val="20"/>
                <w:szCs w:val="20"/>
              </w:rPr>
            </w:pPr>
            <w:r w:rsidRPr="00494BDC">
              <w:rPr>
                <w:sz w:val="20"/>
                <w:szCs w:val="20"/>
              </w:rPr>
              <w:t xml:space="preserve">Предоставляемые в составе заявки документы должны быть четко напечатаны. </w:t>
            </w:r>
            <w:proofErr w:type="gramStart"/>
            <w:r w:rsidRPr="00494BDC">
              <w:rPr>
                <w:sz w:val="20"/>
                <w:szCs w:val="20"/>
              </w:rPr>
              <w:t>Подчистки, дописки, исправления в сканированных документах, подготовленных самим участником, не</w:t>
            </w:r>
            <w:r w:rsidRPr="00494BDC">
              <w:rPr>
                <w:sz w:val="20"/>
                <w:szCs w:val="20"/>
                <w:lang w:val="en-US"/>
              </w:rPr>
              <w:t> </w:t>
            </w:r>
            <w:r w:rsidRPr="00494BDC">
              <w:rPr>
                <w:sz w:val="20"/>
                <w:szCs w:val="20"/>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494BDC" w:rsidRDefault="00D942D3" w:rsidP="00E84A93">
            <w:pPr>
              <w:tabs>
                <w:tab w:val="left" w:pos="0"/>
              </w:tabs>
              <w:jc w:val="both"/>
              <w:rPr>
                <w:sz w:val="20"/>
                <w:szCs w:val="20"/>
              </w:rPr>
            </w:pPr>
            <w:r w:rsidRPr="00494BDC">
              <w:rPr>
                <w:sz w:val="20"/>
                <w:szCs w:val="20"/>
              </w:rPr>
              <w:t>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494BDC">
              <w:rPr>
                <w:sz w:val="20"/>
                <w:szCs w:val="20"/>
              </w:rPr>
              <w:t>ступном для прочтения формате (</w:t>
            </w:r>
            <w:r w:rsidR="00A612E5" w:rsidRPr="00494BDC">
              <w:rPr>
                <w:sz w:val="20"/>
                <w:szCs w:val="20"/>
              </w:rPr>
              <w:t xml:space="preserve">предпочтительнее </w:t>
            </w:r>
            <w:r w:rsidR="00241BEB" w:rsidRPr="00494BDC">
              <w:rPr>
                <w:sz w:val="20"/>
                <w:szCs w:val="20"/>
              </w:rPr>
              <w:t>формат *.</w:t>
            </w:r>
            <w:proofErr w:type="spellStart"/>
            <w:r w:rsidR="00241BEB" w:rsidRPr="00494BDC">
              <w:rPr>
                <w:sz w:val="20"/>
                <w:szCs w:val="20"/>
              </w:rPr>
              <w:t>docx</w:t>
            </w:r>
            <w:proofErr w:type="spellEnd"/>
            <w:r w:rsidR="00241BEB" w:rsidRPr="00494BDC">
              <w:rPr>
                <w:sz w:val="20"/>
                <w:szCs w:val="20"/>
              </w:rPr>
              <w:t xml:space="preserve">, </w:t>
            </w:r>
            <w:r w:rsidRPr="00494BDC">
              <w:rPr>
                <w:sz w:val="20"/>
                <w:szCs w:val="20"/>
              </w:rPr>
              <w:t>один файл – один документ)</w:t>
            </w:r>
            <w:r w:rsidR="002813B0" w:rsidRPr="00494BDC">
              <w:rPr>
                <w:sz w:val="20"/>
                <w:szCs w:val="20"/>
              </w:rPr>
              <w:t>.</w:t>
            </w:r>
          </w:p>
        </w:tc>
      </w:tr>
      <w:tr w:rsidR="00680222" w:rsidRPr="00494BDC" w:rsidTr="00E20DF4">
        <w:tc>
          <w:tcPr>
            <w:tcW w:w="817" w:type="dxa"/>
            <w:tcBorders>
              <w:top w:val="single" w:sz="4" w:space="0" w:color="auto"/>
              <w:left w:val="single" w:sz="4" w:space="0" w:color="auto"/>
              <w:bottom w:val="single" w:sz="4" w:space="0" w:color="auto"/>
              <w:right w:val="single" w:sz="4" w:space="0" w:color="auto"/>
            </w:tcBorders>
          </w:tcPr>
          <w:p w:rsidR="00680222" w:rsidRPr="00494BDC" w:rsidRDefault="00680222"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494BDC" w:rsidRDefault="00680222" w:rsidP="00FC5C0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Порядок рассмотрения заявок</w:t>
            </w:r>
            <w:r w:rsidR="00F82471" w:rsidRPr="00494BDC">
              <w:rPr>
                <w:rFonts w:ascii="Times New Roman" w:hAnsi="Times New Roman" w:cs="Times New Roman"/>
                <w:b/>
                <w:sz w:val="20"/>
                <w:szCs w:val="20"/>
              </w:rPr>
              <w:t xml:space="preserve"> </w:t>
            </w:r>
            <w:r w:rsidRPr="00494BDC">
              <w:rPr>
                <w:rFonts w:ascii="Times New Roman" w:hAnsi="Times New Roman" w:cs="Times New Roman"/>
                <w:b/>
                <w:sz w:val="20"/>
                <w:szCs w:val="20"/>
              </w:rPr>
              <w:t>на участие в закупке</w:t>
            </w:r>
            <w:r w:rsidR="002F5261" w:rsidRPr="00494BDC">
              <w:rPr>
                <w:rFonts w:ascii="Times New Roman" w:hAnsi="Times New Roman" w:cs="Times New Roman"/>
                <w:b/>
                <w:sz w:val="20"/>
                <w:szCs w:val="20"/>
              </w:rPr>
              <w:t xml:space="preserve"> </w:t>
            </w:r>
            <w:r w:rsidR="00A90ED8" w:rsidRPr="00494BDC">
              <w:rPr>
                <w:rFonts w:ascii="Times New Roman" w:hAnsi="Times New Roman" w:cs="Times New Roman"/>
                <w:b/>
                <w:sz w:val="20"/>
                <w:szCs w:val="20"/>
              </w:rPr>
              <w:t>подведения</w:t>
            </w:r>
            <w:r w:rsidR="002F5261" w:rsidRPr="00494BDC">
              <w:rPr>
                <w:rFonts w:ascii="Times New Roman" w:hAnsi="Times New Roman" w:cs="Times New Roman"/>
                <w:b/>
                <w:sz w:val="20"/>
                <w:szCs w:val="20"/>
              </w:rPr>
              <w:t xml:space="preserve"> итогов</w:t>
            </w:r>
          </w:p>
        </w:tc>
        <w:tc>
          <w:tcPr>
            <w:tcW w:w="7796" w:type="dxa"/>
            <w:tcBorders>
              <w:top w:val="single" w:sz="4" w:space="0" w:color="auto"/>
              <w:left w:val="single" w:sz="4" w:space="0" w:color="auto"/>
              <w:bottom w:val="single" w:sz="4" w:space="0" w:color="auto"/>
              <w:right w:val="single" w:sz="4" w:space="0" w:color="auto"/>
            </w:tcBorders>
            <w:hideMark/>
          </w:tcPr>
          <w:p w:rsidR="007F4C42" w:rsidRPr="00494BDC" w:rsidRDefault="007F4C42" w:rsidP="00E84A93">
            <w:pPr>
              <w:tabs>
                <w:tab w:val="left" w:pos="0"/>
              </w:tabs>
              <w:jc w:val="both"/>
              <w:rPr>
                <w:sz w:val="20"/>
                <w:szCs w:val="20"/>
              </w:rPr>
            </w:pPr>
            <w:r w:rsidRPr="00494BDC">
              <w:rPr>
                <w:sz w:val="20"/>
                <w:szCs w:val="20"/>
              </w:rPr>
              <w:t xml:space="preserve">Победителем, в проведении запроса </w:t>
            </w:r>
            <w:r w:rsidR="009218EB" w:rsidRPr="00494BDC">
              <w:rPr>
                <w:sz w:val="20"/>
                <w:szCs w:val="20"/>
              </w:rPr>
              <w:t>котировок</w:t>
            </w:r>
            <w:r w:rsidRPr="00494BDC">
              <w:rPr>
                <w:sz w:val="20"/>
                <w:szCs w:val="20"/>
              </w:rPr>
              <w:t xml:space="preserve"> в электронной форме, признается участник закупки, подавший заявку, которая отвечает требованиям </w:t>
            </w:r>
            <w:r w:rsidR="009218EB" w:rsidRPr="00494BDC">
              <w:rPr>
                <w:sz w:val="20"/>
                <w:szCs w:val="20"/>
              </w:rPr>
              <w:t xml:space="preserve">извещения </w:t>
            </w:r>
            <w:r w:rsidRPr="00494BDC">
              <w:rPr>
                <w:sz w:val="20"/>
                <w:szCs w:val="20"/>
              </w:rPr>
              <w:t xml:space="preserve">о проведении запроса </w:t>
            </w:r>
            <w:r w:rsidR="009218EB" w:rsidRPr="00494BDC">
              <w:rPr>
                <w:sz w:val="20"/>
                <w:szCs w:val="20"/>
              </w:rPr>
              <w:t>котировок</w:t>
            </w:r>
            <w:r w:rsidRPr="00494BDC">
              <w:rPr>
                <w:sz w:val="20"/>
                <w:szCs w:val="20"/>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494BDC">
              <w:rPr>
                <w:sz w:val="20"/>
                <w:szCs w:val="20"/>
              </w:rPr>
              <w:t>котировок</w:t>
            </w:r>
            <w:r w:rsidRPr="00494BDC">
              <w:rPr>
                <w:sz w:val="20"/>
                <w:szCs w:val="20"/>
              </w:rPr>
              <w:t xml:space="preserve"> признается участник закупки, заявка которого поступила ранее за</w:t>
            </w:r>
            <w:r w:rsidR="001E6F51" w:rsidRPr="00494BDC">
              <w:rPr>
                <w:sz w:val="20"/>
                <w:szCs w:val="20"/>
              </w:rPr>
              <w:t>явок других участников закупки.</w:t>
            </w:r>
          </w:p>
          <w:p w:rsidR="0029586B" w:rsidRPr="00FC5C00" w:rsidRDefault="007F4C42" w:rsidP="00E84A93">
            <w:pPr>
              <w:pStyle w:val="aligncenter"/>
              <w:shd w:val="clear" w:color="auto" w:fill="FFFFFF"/>
              <w:spacing w:before="0" w:beforeAutospacing="0" w:after="0" w:afterAutospacing="0"/>
              <w:jc w:val="both"/>
              <w:rPr>
                <w:bCs/>
                <w:i/>
                <w:iCs/>
                <w:color w:val="0000CC"/>
                <w:kern w:val="2"/>
                <w:sz w:val="20"/>
                <w:szCs w:val="20"/>
              </w:rPr>
            </w:pPr>
            <w:r w:rsidRPr="00494BDC">
              <w:rPr>
                <w:sz w:val="20"/>
                <w:szCs w:val="20"/>
              </w:rPr>
              <w:t xml:space="preserve">Комиссия по закупкам не рассматривает и отклоняет заявки, если они не соответствуют требованиям, установленным в </w:t>
            </w:r>
            <w:r w:rsidR="009218EB" w:rsidRPr="00494BDC">
              <w:rPr>
                <w:sz w:val="20"/>
                <w:szCs w:val="20"/>
              </w:rPr>
              <w:t>извещен</w:t>
            </w:r>
            <w:r w:rsidRPr="00494BDC">
              <w:rPr>
                <w:sz w:val="20"/>
                <w:szCs w:val="20"/>
              </w:rPr>
              <w:t xml:space="preserve">ии о проведении запроса </w:t>
            </w:r>
            <w:r w:rsidR="009218EB" w:rsidRPr="00494BDC">
              <w:rPr>
                <w:sz w:val="20"/>
                <w:szCs w:val="20"/>
              </w:rPr>
              <w:t>котировок</w:t>
            </w:r>
            <w:r w:rsidRPr="00494BDC">
              <w:rPr>
                <w:sz w:val="20"/>
                <w:szCs w:val="20"/>
              </w:rPr>
              <w:t>,</w:t>
            </w:r>
            <w:r w:rsidR="000F1C1C" w:rsidRPr="00494BDC">
              <w:rPr>
                <w:sz w:val="20"/>
                <w:szCs w:val="20"/>
              </w:rPr>
              <w:t xml:space="preserve"> участник не является  субъектом малого и среднего предпринимательства </w:t>
            </w:r>
            <w:proofErr w:type="gramStart"/>
            <w:r w:rsidR="000F1C1C" w:rsidRPr="00494BDC">
              <w:rPr>
                <w:sz w:val="20"/>
                <w:szCs w:val="20"/>
              </w:rPr>
              <w:t xml:space="preserve">( </w:t>
            </w:r>
            <w:proofErr w:type="gramEnd"/>
            <w:r w:rsidR="000F1C1C" w:rsidRPr="00494BDC">
              <w:rPr>
                <w:sz w:val="20"/>
                <w:szCs w:val="20"/>
              </w:rPr>
              <w:t>отсутствует в реестре МСП)</w:t>
            </w:r>
            <w:r w:rsidRPr="00494BDC">
              <w:rPr>
                <w:sz w:val="20"/>
                <w:szCs w:val="20"/>
              </w:rPr>
              <w:t xml:space="preserve"> или предложенная в заявках цена товаров, работ, услуг превышает начальную (максимальную) цену, указанную в </w:t>
            </w:r>
            <w:r w:rsidR="009218EB" w:rsidRPr="00494BDC">
              <w:rPr>
                <w:sz w:val="20"/>
                <w:szCs w:val="20"/>
              </w:rPr>
              <w:t>извещен</w:t>
            </w:r>
            <w:r w:rsidRPr="00494BDC">
              <w:rPr>
                <w:sz w:val="20"/>
                <w:szCs w:val="20"/>
              </w:rPr>
              <w:t xml:space="preserve">ии о проведении запроса </w:t>
            </w:r>
            <w:r w:rsidR="009218EB" w:rsidRPr="00494BDC">
              <w:rPr>
                <w:sz w:val="20"/>
                <w:szCs w:val="20"/>
              </w:rPr>
              <w:t>котировок</w:t>
            </w:r>
            <w:r w:rsidR="00D552DD" w:rsidRPr="00494BDC">
              <w:rPr>
                <w:b/>
                <w:sz w:val="20"/>
                <w:szCs w:val="20"/>
              </w:rPr>
              <w:t xml:space="preserve">, с учетом требований </w:t>
            </w:r>
            <w:r w:rsidR="00485EE9" w:rsidRPr="00494BDC">
              <w:rPr>
                <w:bCs/>
                <w:i/>
                <w:iCs/>
                <w:kern w:val="2"/>
                <w:sz w:val="20"/>
                <w:szCs w:val="20"/>
              </w:rPr>
              <w:t xml:space="preserve"> </w:t>
            </w:r>
            <w:r w:rsidR="00485EE9" w:rsidRPr="00FC5C00">
              <w:rPr>
                <w:bCs/>
                <w:i/>
                <w:iCs/>
                <w:color w:val="0000CC"/>
                <w:kern w:val="2"/>
                <w:sz w:val="20"/>
                <w:szCs w:val="20"/>
              </w:rPr>
              <w:t>Постановлени</w:t>
            </w:r>
            <w:r w:rsidR="00960EBD" w:rsidRPr="00FC5C00">
              <w:rPr>
                <w:bCs/>
                <w:i/>
                <w:iCs/>
                <w:color w:val="0000CC"/>
                <w:kern w:val="2"/>
                <w:sz w:val="20"/>
                <w:szCs w:val="20"/>
              </w:rPr>
              <w:t>я</w:t>
            </w:r>
            <w:r w:rsidR="00485EE9" w:rsidRPr="00FC5C00">
              <w:rPr>
                <w:bCs/>
                <w:i/>
                <w:iCs/>
                <w:color w:val="0000CC"/>
                <w:kern w:val="2"/>
                <w:sz w:val="20"/>
                <w:szCs w:val="20"/>
              </w:rPr>
              <w:t xml:space="preserve"> Правительства РФ № 1875 от 23.12.2024 г. «</w:t>
            </w:r>
            <w:r w:rsidR="00485EE9" w:rsidRPr="00FC5C00">
              <w:rPr>
                <w:bCs/>
                <w:i/>
                <w:iCs/>
                <w:color w:val="0000CC"/>
                <w:sz w:val="20"/>
                <w:szCs w:val="20"/>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00485EE9" w:rsidRPr="00FC5C00">
              <w:rPr>
                <w:bCs/>
                <w:i/>
                <w:iCs/>
                <w:color w:val="0000CC"/>
                <w:kern w:val="2"/>
                <w:sz w:val="20"/>
                <w:szCs w:val="20"/>
              </w:rPr>
              <w:t>(далее ПП № 1875).</w:t>
            </w:r>
          </w:p>
          <w:p w:rsidR="0029586B" w:rsidRPr="00494BDC" w:rsidRDefault="0029586B" w:rsidP="00E84A93">
            <w:pPr>
              <w:pStyle w:val="aligncenter"/>
              <w:shd w:val="clear" w:color="auto" w:fill="FFFFFF"/>
              <w:spacing w:before="0" w:beforeAutospacing="0" w:after="0" w:afterAutospacing="0"/>
              <w:jc w:val="both"/>
              <w:rPr>
                <w:bCs/>
                <w:i/>
                <w:iCs/>
                <w:kern w:val="2"/>
                <w:sz w:val="20"/>
                <w:szCs w:val="20"/>
              </w:rPr>
            </w:pPr>
            <w:r w:rsidRPr="00494BDC">
              <w:rPr>
                <w:sz w:val="20"/>
                <w:szCs w:val="20"/>
              </w:rPr>
              <w:t xml:space="preserve">При осуществлении закупки товаров, в отношении которых Постановлением № 1875 установлено </w:t>
            </w:r>
            <w:r w:rsidRPr="00494BDC">
              <w:rPr>
                <w:color w:val="0000FF"/>
                <w:sz w:val="20"/>
                <w:szCs w:val="20"/>
              </w:rPr>
              <w:t>преимущество</w:t>
            </w:r>
            <w:r w:rsidRPr="00494BDC">
              <w:rPr>
                <w:sz w:val="20"/>
                <w:szCs w:val="20"/>
              </w:rPr>
              <w:t>,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7F4C42" w:rsidRPr="00494BDC" w:rsidRDefault="008F43A8" w:rsidP="00E84A93">
            <w:pPr>
              <w:tabs>
                <w:tab w:val="left" w:pos="426"/>
                <w:tab w:val="left" w:pos="993"/>
              </w:tabs>
              <w:jc w:val="both"/>
              <w:rPr>
                <w:rFonts w:eastAsia="Calibri"/>
                <w:sz w:val="20"/>
                <w:szCs w:val="20"/>
                <w:lang w:eastAsia="en-US"/>
              </w:rPr>
            </w:pPr>
            <w:r w:rsidRPr="00494BDC">
              <w:rPr>
                <w:sz w:val="20"/>
                <w:szCs w:val="20"/>
              </w:rPr>
              <w:t xml:space="preserve">По результатам рассмотрения заявок комиссия принимает решение </w:t>
            </w:r>
            <w:proofErr w:type="gramStart"/>
            <w:r w:rsidRPr="00494BDC">
              <w:rPr>
                <w:sz w:val="20"/>
                <w:szCs w:val="20"/>
              </w:rPr>
              <w:t>об отказе в допуске к участию в закупке в отношении</w:t>
            </w:r>
            <w:proofErr w:type="gramEnd"/>
            <w:r w:rsidRPr="00494BDC">
              <w:rPr>
                <w:sz w:val="20"/>
                <w:szCs w:val="20"/>
              </w:rPr>
              <w:t xml:space="preserve"> участника закупки или об отказе от заключения договора с участником закупки в </w:t>
            </w:r>
            <w:r w:rsidR="00DD56CC" w:rsidRPr="00494BDC">
              <w:rPr>
                <w:sz w:val="20"/>
                <w:szCs w:val="20"/>
              </w:rPr>
              <w:t>случае</w:t>
            </w:r>
            <w:r w:rsidR="00F84CB3" w:rsidRPr="00494BDC">
              <w:rPr>
                <w:sz w:val="20"/>
                <w:szCs w:val="20"/>
              </w:rPr>
              <w:t xml:space="preserve"> </w:t>
            </w:r>
            <w:r w:rsidRPr="00494BDC">
              <w:rPr>
                <w:kern w:val="0"/>
                <w:sz w:val="20"/>
                <w:szCs w:val="20"/>
              </w:rPr>
              <w:t>отсутстви</w:t>
            </w:r>
            <w:r w:rsidR="00DD56CC" w:rsidRPr="00494BDC">
              <w:rPr>
                <w:kern w:val="0"/>
                <w:sz w:val="20"/>
                <w:szCs w:val="20"/>
              </w:rPr>
              <w:t>я</w:t>
            </w:r>
            <w:r w:rsidR="00F84CB3" w:rsidRPr="00494BDC">
              <w:rPr>
                <w:kern w:val="0"/>
                <w:sz w:val="20"/>
                <w:szCs w:val="20"/>
              </w:rPr>
              <w:t xml:space="preserve"> </w:t>
            </w:r>
            <w:r w:rsidR="00164451" w:rsidRPr="00494BDC">
              <w:rPr>
                <w:kern w:val="0"/>
                <w:sz w:val="20"/>
                <w:szCs w:val="20"/>
              </w:rPr>
              <w:t>информации</w:t>
            </w:r>
            <w:r w:rsidRPr="00494BDC">
              <w:rPr>
                <w:kern w:val="0"/>
                <w:sz w:val="20"/>
                <w:szCs w:val="20"/>
              </w:rPr>
              <w:t xml:space="preserve"> об участнике закупки в едином реестре субъектов малого и среднего предпринимательства</w:t>
            </w:r>
            <w:r w:rsidR="00DD56CC" w:rsidRPr="00494BDC">
              <w:rPr>
                <w:kern w:val="0"/>
                <w:sz w:val="20"/>
                <w:szCs w:val="20"/>
              </w:rPr>
              <w:t>.</w:t>
            </w:r>
          </w:p>
          <w:p w:rsidR="00D8734D" w:rsidRPr="00494BDC" w:rsidRDefault="002F5261" w:rsidP="00E84A93">
            <w:pPr>
              <w:jc w:val="both"/>
              <w:rPr>
                <w:sz w:val="20"/>
                <w:szCs w:val="20"/>
              </w:rPr>
            </w:pPr>
            <w:proofErr w:type="gramStart"/>
            <w:r w:rsidRPr="00494BDC">
              <w:rPr>
                <w:sz w:val="20"/>
                <w:szCs w:val="20"/>
              </w:rPr>
              <w:t>По результатам рассмотрения заявок на участие в запросе котировок в электронной форме комиссия по закупкам</w:t>
            </w:r>
            <w:proofErr w:type="gramEnd"/>
            <w:r w:rsidRPr="00494BDC">
              <w:rPr>
                <w:sz w:val="20"/>
                <w:szCs w:val="20"/>
              </w:rPr>
              <w:t xml:space="preserve">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p>
          <w:p w:rsidR="0013746A" w:rsidRPr="00494BDC" w:rsidRDefault="002F5261" w:rsidP="00E84A93">
            <w:pPr>
              <w:jc w:val="both"/>
              <w:rPr>
                <w:sz w:val="20"/>
                <w:szCs w:val="20"/>
              </w:rPr>
            </w:pPr>
            <w:r w:rsidRPr="00494BDC">
              <w:rPr>
                <w:sz w:val="20"/>
                <w:szCs w:val="20"/>
              </w:rPr>
              <w:t xml:space="preserve">В течение часа с момента получения указанного протокола оператор электронной площадки размещает его в </w:t>
            </w:r>
            <w:r w:rsidR="00495224" w:rsidRPr="00494BDC">
              <w:rPr>
                <w:sz w:val="20"/>
                <w:szCs w:val="20"/>
              </w:rPr>
              <w:t>ЕИС</w:t>
            </w:r>
            <w:r w:rsidRPr="00494BDC">
              <w:rPr>
                <w:sz w:val="20"/>
                <w:szCs w:val="20"/>
              </w:rPr>
              <w:t xml:space="preserve">. </w:t>
            </w:r>
          </w:p>
          <w:p w:rsidR="002F5261" w:rsidRPr="00494BDC" w:rsidRDefault="002F5261" w:rsidP="00E84A93">
            <w:pPr>
              <w:jc w:val="both"/>
              <w:rPr>
                <w:kern w:val="0"/>
                <w:sz w:val="20"/>
                <w:szCs w:val="20"/>
              </w:rPr>
            </w:pPr>
            <w:r w:rsidRPr="00494BDC">
              <w:rPr>
                <w:sz w:val="20"/>
                <w:szCs w:val="20"/>
              </w:rPr>
              <w:t>В случае не</w:t>
            </w:r>
            <w:r w:rsidR="00F84CB3" w:rsidRPr="00494BDC">
              <w:rPr>
                <w:sz w:val="20"/>
                <w:szCs w:val="20"/>
              </w:rPr>
              <w:t xml:space="preserve"> </w:t>
            </w:r>
            <w:r w:rsidRPr="00494BDC">
              <w:rPr>
                <w:sz w:val="20"/>
                <w:szCs w:val="20"/>
              </w:rPr>
              <w:t xml:space="preserve">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w:t>
            </w:r>
            <w:r w:rsidR="00495224" w:rsidRPr="00494BDC">
              <w:rPr>
                <w:sz w:val="20"/>
                <w:szCs w:val="20"/>
              </w:rPr>
              <w:t>ЕИС</w:t>
            </w:r>
            <w:r w:rsidRPr="00494BDC">
              <w:rPr>
                <w:sz w:val="20"/>
                <w:szCs w:val="20"/>
              </w:rPr>
              <w:t xml:space="preserve"> Заказчиком в течение трех дней со дня его подписания.</w:t>
            </w:r>
          </w:p>
          <w:p w:rsidR="00D8734D" w:rsidRPr="00494BDC" w:rsidRDefault="002F5261" w:rsidP="00E84A93">
            <w:pPr>
              <w:jc w:val="both"/>
              <w:rPr>
                <w:kern w:val="0"/>
                <w:sz w:val="20"/>
                <w:szCs w:val="20"/>
              </w:rPr>
            </w:pPr>
            <w:proofErr w:type="gramStart"/>
            <w:r w:rsidRPr="00494BDC">
              <w:rPr>
                <w:kern w:val="0"/>
                <w:sz w:val="20"/>
                <w:szCs w:val="20"/>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w:t>
            </w:r>
            <w:r w:rsidR="00495224" w:rsidRPr="00494BDC">
              <w:rPr>
                <w:sz w:val="20"/>
                <w:szCs w:val="20"/>
              </w:rPr>
              <w:t>ЕИС</w:t>
            </w:r>
            <w:r w:rsidRPr="00494BDC">
              <w:rPr>
                <w:kern w:val="0"/>
                <w:sz w:val="20"/>
                <w:szCs w:val="20"/>
              </w:rPr>
              <w:t xml:space="preserve"> и в те</w:t>
            </w:r>
            <w:r w:rsidR="006449D9" w:rsidRPr="00494BDC">
              <w:rPr>
                <w:kern w:val="0"/>
                <w:sz w:val="20"/>
                <w:szCs w:val="20"/>
              </w:rPr>
              <w:t>чение одного часа направляет За</w:t>
            </w:r>
            <w:r w:rsidRPr="00494BDC">
              <w:rPr>
                <w:kern w:val="0"/>
                <w:sz w:val="20"/>
                <w:szCs w:val="20"/>
              </w:rPr>
              <w:t xml:space="preserve">казчику </w:t>
            </w:r>
            <w:r w:rsidRPr="00494BDC">
              <w:rPr>
                <w:kern w:val="0"/>
                <w:sz w:val="20"/>
                <w:szCs w:val="20"/>
              </w:rPr>
              <w:lastRenderedPageBreak/>
              <w:t>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2A3B9E" w:rsidRPr="00494BDC" w:rsidRDefault="0030185E" w:rsidP="00E84A93">
            <w:pPr>
              <w:jc w:val="both"/>
              <w:rPr>
                <w:kern w:val="0"/>
                <w:sz w:val="20"/>
                <w:szCs w:val="20"/>
              </w:rPr>
            </w:pPr>
            <w:r w:rsidRPr="00494BDC">
              <w:rPr>
                <w:kern w:val="0"/>
                <w:sz w:val="20"/>
                <w:szCs w:val="20"/>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w:t>
            </w:r>
            <w:r w:rsidR="00C66F7A" w:rsidRPr="00494BDC">
              <w:rPr>
                <w:kern w:val="0"/>
                <w:sz w:val="20"/>
                <w:szCs w:val="20"/>
              </w:rPr>
              <w:t>по закупкам</w:t>
            </w:r>
            <w:r w:rsidRPr="00494BDC">
              <w:rPr>
                <w:kern w:val="0"/>
                <w:sz w:val="20"/>
                <w:szCs w:val="20"/>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494BDC">
              <w:rPr>
                <w:sz w:val="20"/>
                <w:szCs w:val="20"/>
              </w:rPr>
              <w:t>ЕИС</w:t>
            </w:r>
            <w:r w:rsidR="00A90ED8" w:rsidRPr="00494BDC">
              <w:rPr>
                <w:kern w:val="0"/>
                <w:sz w:val="20"/>
                <w:szCs w:val="20"/>
              </w:rPr>
              <w:t>, н</w:t>
            </w:r>
            <w:r w:rsidR="002A3B9E" w:rsidRPr="00494BDC">
              <w:rPr>
                <w:kern w:val="0"/>
                <w:sz w:val="20"/>
                <w:szCs w:val="20"/>
              </w:rPr>
              <w:t>е позднее чем через 3 (три) дня со дня подписания таких протоколов.</w:t>
            </w:r>
          </w:p>
          <w:p w:rsidR="00680222" w:rsidRPr="00494BDC" w:rsidRDefault="00495224" w:rsidP="00E84A93">
            <w:pPr>
              <w:jc w:val="both"/>
              <w:rPr>
                <w:sz w:val="20"/>
                <w:szCs w:val="20"/>
              </w:rPr>
            </w:pPr>
            <w:r w:rsidRPr="00494BDC">
              <w:rPr>
                <w:sz w:val="20"/>
                <w:szCs w:val="20"/>
              </w:rPr>
              <w:t xml:space="preserve">Протокол рассмотрения заявок на участие в запросе котировок в электронной форме и </w:t>
            </w:r>
            <w:r w:rsidR="00BE5135" w:rsidRPr="00494BDC">
              <w:rPr>
                <w:sz w:val="20"/>
                <w:szCs w:val="20"/>
              </w:rPr>
              <w:t>протокол подведения итогов подписыва</w:t>
            </w:r>
            <w:r w:rsidR="002A3B9E" w:rsidRPr="00494BDC">
              <w:rPr>
                <w:sz w:val="20"/>
                <w:szCs w:val="20"/>
              </w:rPr>
              <w:t>ю</w:t>
            </w:r>
            <w:r w:rsidR="00BE5135" w:rsidRPr="00494BDC">
              <w:rPr>
                <w:sz w:val="20"/>
                <w:szCs w:val="20"/>
              </w:rPr>
              <w:t>тся всеми членами комиссии и размеща</w:t>
            </w:r>
            <w:r w:rsidR="002A3B9E" w:rsidRPr="00494BDC">
              <w:rPr>
                <w:sz w:val="20"/>
                <w:szCs w:val="20"/>
              </w:rPr>
              <w:t>ю</w:t>
            </w:r>
            <w:r w:rsidR="00BE5135" w:rsidRPr="00494BDC">
              <w:rPr>
                <w:sz w:val="20"/>
                <w:szCs w:val="20"/>
              </w:rPr>
              <w:t xml:space="preserve">тся в ЕИС и на сайте ЭП не позднее чем через 3 (три) дня со дня подписания </w:t>
            </w:r>
            <w:r w:rsidR="002A3B9E" w:rsidRPr="00494BDC">
              <w:rPr>
                <w:sz w:val="20"/>
                <w:szCs w:val="20"/>
              </w:rPr>
              <w:t>таких протоколов</w:t>
            </w:r>
            <w:r w:rsidRPr="00494BDC">
              <w:rPr>
                <w:sz w:val="20"/>
                <w:szCs w:val="20"/>
              </w:rPr>
              <w:t>.</w:t>
            </w:r>
          </w:p>
          <w:p w:rsidR="00E412DA" w:rsidRPr="00494BDC" w:rsidRDefault="00E412DA" w:rsidP="00E84A93">
            <w:pPr>
              <w:tabs>
                <w:tab w:val="left" w:pos="0"/>
                <w:tab w:val="left" w:pos="426"/>
              </w:tabs>
              <w:jc w:val="both"/>
              <w:rPr>
                <w:bCs/>
                <w:sz w:val="20"/>
                <w:szCs w:val="20"/>
              </w:rPr>
            </w:pPr>
            <w:r w:rsidRPr="00494BDC">
              <w:rPr>
                <w:sz w:val="20"/>
                <w:szCs w:val="20"/>
              </w:rPr>
              <w:t xml:space="preserve">По результатам рассмотрения заявок </w:t>
            </w:r>
            <w:r w:rsidRPr="00494BDC">
              <w:rPr>
                <w:bCs/>
                <w:sz w:val="20"/>
                <w:szCs w:val="20"/>
              </w:rPr>
              <w:t xml:space="preserve">Заказчик вправе по истечении срока приема заявок осуществить закупку без применения особенностей, применимых для субъектов малого и среднего предпринимательства, в случаях, если: </w:t>
            </w:r>
          </w:p>
          <w:p w:rsidR="00E412DA" w:rsidRPr="00494BDC" w:rsidRDefault="00E412DA" w:rsidP="00E84A93">
            <w:pPr>
              <w:jc w:val="both"/>
              <w:rPr>
                <w:kern w:val="0"/>
                <w:sz w:val="20"/>
                <w:szCs w:val="20"/>
              </w:rPr>
            </w:pPr>
          </w:p>
        </w:tc>
      </w:tr>
      <w:tr w:rsidR="005C7EEA" w:rsidRPr="00494BDC" w:rsidTr="00E20DF4">
        <w:tc>
          <w:tcPr>
            <w:tcW w:w="817" w:type="dxa"/>
            <w:tcBorders>
              <w:top w:val="single" w:sz="4" w:space="0" w:color="auto"/>
              <w:left w:val="single" w:sz="4" w:space="0" w:color="auto"/>
              <w:bottom w:val="single" w:sz="4" w:space="0" w:color="auto"/>
              <w:right w:val="single" w:sz="4" w:space="0" w:color="auto"/>
            </w:tcBorders>
          </w:tcPr>
          <w:p w:rsidR="005C7EEA" w:rsidRPr="00494BDC" w:rsidRDefault="005C7EEA"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494BDC" w:rsidRDefault="005C7EEA" w:rsidP="00FC5C0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Обеспечение заявки на участие в запросе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tcPr>
          <w:p w:rsidR="005C7EEA" w:rsidRPr="00494BDC" w:rsidRDefault="00212D95" w:rsidP="00FC5C00">
            <w:pPr>
              <w:spacing w:line="276" w:lineRule="auto"/>
              <w:jc w:val="center"/>
              <w:rPr>
                <w:sz w:val="20"/>
                <w:szCs w:val="20"/>
              </w:rPr>
            </w:pPr>
            <w:r w:rsidRPr="00494BDC">
              <w:rPr>
                <w:sz w:val="20"/>
                <w:szCs w:val="20"/>
              </w:rPr>
              <w:t>Не предусмотрено</w:t>
            </w:r>
          </w:p>
        </w:tc>
      </w:tr>
      <w:tr w:rsidR="005C7EEA" w:rsidRPr="00494BDC" w:rsidTr="00E20DF4">
        <w:tc>
          <w:tcPr>
            <w:tcW w:w="817" w:type="dxa"/>
            <w:tcBorders>
              <w:top w:val="single" w:sz="4" w:space="0" w:color="auto"/>
              <w:left w:val="single" w:sz="4" w:space="0" w:color="auto"/>
              <w:bottom w:val="single" w:sz="4" w:space="0" w:color="auto"/>
              <w:right w:val="single" w:sz="4" w:space="0" w:color="auto"/>
            </w:tcBorders>
          </w:tcPr>
          <w:p w:rsidR="005C7EEA" w:rsidRPr="00494BDC" w:rsidRDefault="005C7EEA"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494BDC" w:rsidRDefault="005C7EEA" w:rsidP="00FC5C0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Обеспечение исполнения обязательств по договору</w:t>
            </w:r>
          </w:p>
        </w:tc>
        <w:tc>
          <w:tcPr>
            <w:tcW w:w="7796" w:type="dxa"/>
            <w:tcBorders>
              <w:top w:val="single" w:sz="4" w:space="0" w:color="auto"/>
              <w:left w:val="single" w:sz="4" w:space="0" w:color="auto"/>
              <w:bottom w:val="single" w:sz="4" w:space="0" w:color="auto"/>
              <w:right w:val="single" w:sz="4" w:space="0" w:color="auto"/>
            </w:tcBorders>
          </w:tcPr>
          <w:p w:rsidR="00E6488C" w:rsidRPr="00494BDC" w:rsidRDefault="00E6488C" w:rsidP="00FC5C00">
            <w:pPr>
              <w:spacing w:line="276" w:lineRule="auto"/>
              <w:jc w:val="center"/>
              <w:rPr>
                <w:sz w:val="20"/>
                <w:szCs w:val="20"/>
              </w:rPr>
            </w:pPr>
            <w:r w:rsidRPr="00494BDC">
              <w:rPr>
                <w:sz w:val="20"/>
                <w:szCs w:val="20"/>
              </w:rPr>
              <w:t>Не предусмотрено</w:t>
            </w:r>
          </w:p>
          <w:p w:rsidR="005C7EEA" w:rsidRPr="00494BDC" w:rsidRDefault="005C7EEA" w:rsidP="00FC5C00">
            <w:pPr>
              <w:spacing w:line="276" w:lineRule="auto"/>
              <w:jc w:val="center"/>
              <w:rPr>
                <w:sz w:val="20"/>
                <w:szCs w:val="20"/>
              </w:rPr>
            </w:pPr>
          </w:p>
        </w:tc>
      </w:tr>
      <w:tr w:rsidR="00B9316C" w:rsidRPr="00494BDC" w:rsidTr="00E20DF4">
        <w:tc>
          <w:tcPr>
            <w:tcW w:w="817" w:type="dxa"/>
            <w:tcBorders>
              <w:top w:val="single" w:sz="4" w:space="0" w:color="auto"/>
              <w:left w:val="single" w:sz="4" w:space="0" w:color="auto"/>
              <w:bottom w:val="single" w:sz="4" w:space="0" w:color="auto"/>
              <w:right w:val="single" w:sz="4" w:space="0" w:color="auto"/>
            </w:tcBorders>
          </w:tcPr>
          <w:p w:rsidR="00B9316C" w:rsidRPr="00494BDC" w:rsidRDefault="00B9316C"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B9316C" w:rsidRPr="00494BDC" w:rsidRDefault="00F82471" w:rsidP="00FC5C00">
            <w:pPr>
              <w:pStyle w:val="ConsPlusNormal0"/>
              <w:ind w:firstLine="0"/>
              <w:jc w:val="center"/>
              <w:rPr>
                <w:rFonts w:ascii="Times New Roman" w:hAnsi="Times New Roman" w:cs="Times New Roman"/>
                <w:b/>
                <w:sz w:val="20"/>
                <w:szCs w:val="20"/>
              </w:rPr>
            </w:pPr>
            <w:r w:rsidRPr="00494BDC">
              <w:rPr>
                <w:rFonts w:ascii="Times New Roman" w:hAnsi="Times New Roman" w:cs="Times New Roman"/>
                <w:b/>
                <w:bCs/>
                <w:sz w:val="20"/>
                <w:szCs w:val="20"/>
              </w:rPr>
              <w:t>Предоставление национального режима при осуществлении запроса котировок в электронной форме</w:t>
            </w:r>
          </w:p>
        </w:tc>
        <w:tc>
          <w:tcPr>
            <w:tcW w:w="7796" w:type="dxa"/>
            <w:tcBorders>
              <w:top w:val="single" w:sz="4" w:space="0" w:color="auto"/>
              <w:left w:val="single" w:sz="4" w:space="0" w:color="auto"/>
              <w:bottom w:val="single" w:sz="4" w:space="0" w:color="auto"/>
              <w:right w:val="single" w:sz="4" w:space="0" w:color="auto"/>
            </w:tcBorders>
          </w:tcPr>
          <w:p w:rsidR="00F82471" w:rsidRPr="00494BDC" w:rsidRDefault="00B9316C" w:rsidP="0013746A">
            <w:pPr>
              <w:ind w:firstLine="709"/>
              <w:contextualSpacing/>
              <w:jc w:val="both"/>
              <w:outlineLvl w:val="0"/>
              <w:rPr>
                <w:sz w:val="20"/>
                <w:szCs w:val="20"/>
              </w:rPr>
            </w:pPr>
            <w:r w:rsidRPr="00494BDC">
              <w:rPr>
                <w:rFonts w:eastAsia="Calibri"/>
                <w:b/>
                <w:sz w:val="20"/>
                <w:szCs w:val="20"/>
                <w:lang w:eastAsia="en-US"/>
              </w:rPr>
              <w:t xml:space="preserve"> </w:t>
            </w:r>
            <w:r w:rsidR="00F82471" w:rsidRPr="00494BDC">
              <w:rPr>
                <w:sz w:val="20"/>
                <w:szCs w:val="20"/>
              </w:rPr>
              <w:t xml:space="preserve"> </w:t>
            </w:r>
            <w:proofErr w:type="gramStart"/>
            <w:r w:rsidR="00F82471" w:rsidRPr="00494BDC">
              <w:rPr>
                <w:sz w:val="20"/>
                <w:szCs w:val="20"/>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F82471" w:rsidRPr="00494BDC" w:rsidRDefault="00F82471" w:rsidP="0013746A">
            <w:pPr>
              <w:tabs>
                <w:tab w:val="left" w:pos="851"/>
              </w:tabs>
              <w:ind w:firstLine="851"/>
              <w:jc w:val="both"/>
              <w:rPr>
                <w:sz w:val="20"/>
                <w:szCs w:val="20"/>
              </w:rPr>
            </w:pPr>
            <w:proofErr w:type="gramStart"/>
            <w:r w:rsidRPr="00494BDC">
              <w:rPr>
                <w:sz w:val="20"/>
                <w:szCs w:val="20"/>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494BDC">
              <w:rPr>
                <w:sz w:val="20"/>
                <w:szCs w:val="20"/>
              </w:rPr>
              <w:t xml:space="preserve"> российского происхождения, работой, услугой, соответственно выполняемой, оказываемой российским лицом.</w:t>
            </w:r>
          </w:p>
          <w:p w:rsidR="00F82471" w:rsidRPr="00494BDC" w:rsidRDefault="00F82471" w:rsidP="0013746A">
            <w:pPr>
              <w:tabs>
                <w:tab w:val="left" w:pos="851"/>
              </w:tabs>
              <w:ind w:firstLine="851"/>
              <w:jc w:val="both"/>
              <w:rPr>
                <w:sz w:val="20"/>
                <w:szCs w:val="20"/>
              </w:rPr>
            </w:pPr>
            <w:r w:rsidRPr="00494BDC">
              <w:rPr>
                <w:sz w:val="20"/>
                <w:szCs w:val="20"/>
              </w:rPr>
              <w:t>11.2. При осуществлении закупки товара:</w:t>
            </w:r>
          </w:p>
          <w:p w:rsidR="00F82471" w:rsidRPr="00494BDC" w:rsidRDefault="00F82471" w:rsidP="0013746A">
            <w:pPr>
              <w:tabs>
                <w:tab w:val="left" w:pos="851"/>
              </w:tabs>
              <w:ind w:firstLine="851"/>
              <w:jc w:val="both"/>
              <w:rPr>
                <w:sz w:val="20"/>
                <w:szCs w:val="20"/>
              </w:rPr>
            </w:pPr>
            <w:r w:rsidRPr="00494BDC">
              <w:rPr>
                <w:sz w:val="20"/>
                <w:szCs w:val="20"/>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494BDC" w:rsidRDefault="00F82471" w:rsidP="0013746A">
            <w:pPr>
              <w:tabs>
                <w:tab w:val="left" w:pos="851"/>
              </w:tabs>
              <w:ind w:firstLine="851"/>
              <w:jc w:val="both"/>
              <w:rPr>
                <w:sz w:val="20"/>
                <w:szCs w:val="20"/>
              </w:rPr>
            </w:pPr>
            <w:r w:rsidRPr="00494BDC">
              <w:rPr>
                <w:sz w:val="20"/>
                <w:szCs w:val="20"/>
              </w:rPr>
              <w:t>- заключение договора на поставку товара, происходящего из иностранного государства;</w:t>
            </w:r>
          </w:p>
          <w:p w:rsidR="00F82471" w:rsidRPr="00494BDC" w:rsidRDefault="00F82471" w:rsidP="0013746A">
            <w:pPr>
              <w:tabs>
                <w:tab w:val="left" w:pos="851"/>
              </w:tabs>
              <w:ind w:firstLine="851"/>
              <w:jc w:val="both"/>
              <w:rPr>
                <w:sz w:val="20"/>
                <w:szCs w:val="20"/>
              </w:rPr>
            </w:pPr>
            <w:r w:rsidRPr="00494BDC">
              <w:rPr>
                <w:sz w:val="20"/>
                <w:szCs w:val="20"/>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F82471" w:rsidRPr="00494BDC" w:rsidRDefault="00F82471" w:rsidP="0013746A">
            <w:pPr>
              <w:tabs>
                <w:tab w:val="left" w:pos="851"/>
              </w:tabs>
              <w:ind w:firstLine="851"/>
              <w:jc w:val="both"/>
              <w:rPr>
                <w:sz w:val="20"/>
                <w:szCs w:val="20"/>
              </w:rPr>
            </w:pPr>
            <w:r w:rsidRPr="00494BDC">
              <w:rPr>
                <w:sz w:val="20"/>
                <w:szCs w:val="20"/>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494BDC" w:rsidRDefault="00F82471" w:rsidP="0013746A">
            <w:pPr>
              <w:tabs>
                <w:tab w:val="left" w:pos="851"/>
              </w:tabs>
              <w:ind w:firstLine="851"/>
              <w:jc w:val="both"/>
              <w:rPr>
                <w:sz w:val="20"/>
                <w:szCs w:val="20"/>
              </w:rPr>
            </w:pPr>
            <w:r w:rsidRPr="00494BDC">
              <w:rPr>
                <w:sz w:val="20"/>
                <w:szCs w:val="20"/>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F82471" w:rsidRPr="00494BDC" w:rsidRDefault="00F82471" w:rsidP="0013746A">
            <w:pPr>
              <w:tabs>
                <w:tab w:val="left" w:pos="851"/>
              </w:tabs>
              <w:ind w:firstLine="851"/>
              <w:jc w:val="both"/>
              <w:rPr>
                <w:sz w:val="20"/>
                <w:szCs w:val="20"/>
              </w:rPr>
            </w:pPr>
            <w:r w:rsidRPr="00494BDC">
              <w:rPr>
                <w:sz w:val="20"/>
                <w:szCs w:val="20"/>
              </w:rPr>
              <w:t xml:space="preserve">- при исполнении договора замена товара на происходящий из иностранного </w:t>
            </w:r>
            <w:r w:rsidRPr="00494BDC">
              <w:rPr>
                <w:sz w:val="20"/>
                <w:szCs w:val="20"/>
              </w:rPr>
              <w:lastRenderedPageBreak/>
              <w:t>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82471" w:rsidRPr="00494BDC" w:rsidRDefault="00F82471" w:rsidP="0013746A">
            <w:pPr>
              <w:tabs>
                <w:tab w:val="left" w:pos="851"/>
              </w:tabs>
              <w:ind w:firstLine="851"/>
              <w:jc w:val="both"/>
              <w:rPr>
                <w:sz w:val="20"/>
                <w:szCs w:val="20"/>
              </w:rPr>
            </w:pPr>
            <w:r w:rsidRPr="00494BDC">
              <w:rPr>
                <w:sz w:val="20"/>
                <w:szCs w:val="20"/>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F82471" w:rsidRPr="00494BDC" w:rsidRDefault="00F82471" w:rsidP="0013746A">
            <w:pPr>
              <w:tabs>
                <w:tab w:val="left" w:pos="851"/>
              </w:tabs>
              <w:ind w:firstLine="851"/>
              <w:jc w:val="both"/>
              <w:rPr>
                <w:sz w:val="20"/>
                <w:szCs w:val="20"/>
              </w:rPr>
            </w:pPr>
            <w:proofErr w:type="gramStart"/>
            <w:r w:rsidRPr="00494BDC">
              <w:rPr>
                <w:sz w:val="20"/>
                <w:szCs w:val="20"/>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494BDC">
              <w:rPr>
                <w:sz w:val="20"/>
                <w:szCs w:val="20"/>
              </w:rPr>
              <w:t xml:space="preserve"> Договор с участником закупки заключается без учета снижения либо увеличения ценового предложения;</w:t>
            </w:r>
          </w:p>
          <w:p w:rsidR="00F82471" w:rsidRPr="00494BDC" w:rsidRDefault="00F82471" w:rsidP="0013746A">
            <w:pPr>
              <w:tabs>
                <w:tab w:val="left" w:pos="851"/>
              </w:tabs>
              <w:ind w:firstLine="851"/>
              <w:jc w:val="both"/>
              <w:rPr>
                <w:sz w:val="20"/>
                <w:szCs w:val="20"/>
              </w:rPr>
            </w:pPr>
            <w:r w:rsidRPr="00494BDC">
              <w:rPr>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82471" w:rsidRPr="00494BDC" w:rsidRDefault="00F82471" w:rsidP="0013746A">
            <w:pPr>
              <w:tabs>
                <w:tab w:val="left" w:pos="851"/>
              </w:tabs>
              <w:ind w:firstLine="851"/>
              <w:jc w:val="both"/>
              <w:rPr>
                <w:sz w:val="20"/>
                <w:szCs w:val="20"/>
              </w:rPr>
            </w:pPr>
            <w:r w:rsidRPr="00494BDC">
              <w:rPr>
                <w:sz w:val="20"/>
                <w:szCs w:val="20"/>
              </w:rPr>
              <w:t>11.3. При осуществлении закупки работы, услуги:</w:t>
            </w:r>
          </w:p>
          <w:p w:rsidR="00F82471" w:rsidRPr="00494BDC" w:rsidRDefault="00F82471" w:rsidP="0013746A">
            <w:pPr>
              <w:tabs>
                <w:tab w:val="left" w:pos="851"/>
              </w:tabs>
              <w:ind w:firstLine="851"/>
              <w:jc w:val="both"/>
              <w:rPr>
                <w:sz w:val="20"/>
                <w:szCs w:val="20"/>
              </w:rPr>
            </w:pPr>
            <w:r w:rsidRPr="00494BDC">
              <w:rPr>
                <w:sz w:val="20"/>
                <w:szCs w:val="20"/>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F82471" w:rsidRPr="00494BDC" w:rsidRDefault="00F82471" w:rsidP="0013746A">
            <w:pPr>
              <w:tabs>
                <w:tab w:val="left" w:pos="851"/>
              </w:tabs>
              <w:ind w:firstLine="851"/>
              <w:jc w:val="both"/>
              <w:rPr>
                <w:sz w:val="20"/>
                <w:szCs w:val="20"/>
              </w:rPr>
            </w:pPr>
            <w:r w:rsidRPr="00494BDC">
              <w:rPr>
                <w:sz w:val="20"/>
                <w:szCs w:val="20"/>
              </w:rPr>
              <w:t>- заключение договора на выполнение такой работы, оказание такой услуги с подрядчиком (исполнителем), являющимся иностранным лицом;</w:t>
            </w:r>
          </w:p>
          <w:p w:rsidR="00F82471" w:rsidRPr="00494BDC" w:rsidRDefault="00F82471" w:rsidP="0013746A">
            <w:pPr>
              <w:tabs>
                <w:tab w:val="left" w:pos="851"/>
              </w:tabs>
              <w:ind w:firstLine="851"/>
              <w:jc w:val="both"/>
              <w:rPr>
                <w:sz w:val="20"/>
                <w:szCs w:val="20"/>
              </w:rPr>
            </w:pPr>
            <w:proofErr w:type="gramStart"/>
            <w:r w:rsidRPr="00494BDC">
              <w:rPr>
                <w:sz w:val="20"/>
                <w:szCs w:val="20"/>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F82471" w:rsidRPr="00494BDC" w:rsidRDefault="00F82471" w:rsidP="0013746A">
            <w:pPr>
              <w:tabs>
                <w:tab w:val="left" w:pos="851"/>
              </w:tabs>
              <w:ind w:firstLine="851"/>
              <w:jc w:val="both"/>
              <w:rPr>
                <w:sz w:val="20"/>
                <w:szCs w:val="20"/>
              </w:rPr>
            </w:pPr>
            <w:r w:rsidRPr="00494BDC">
              <w:rPr>
                <w:sz w:val="20"/>
                <w:szCs w:val="20"/>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F82471" w:rsidRPr="00494BDC" w:rsidRDefault="00F82471" w:rsidP="0013746A">
            <w:pPr>
              <w:tabs>
                <w:tab w:val="left" w:pos="851"/>
              </w:tabs>
              <w:ind w:firstLine="851"/>
              <w:jc w:val="both"/>
              <w:rPr>
                <w:sz w:val="20"/>
                <w:szCs w:val="20"/>
              </w:rPr>
            </w:pPr>
            <w:proofErr w:type="gramStart"/>
            <w:r w:rsidRPr="00494BDC">
              <w:rPr>
                <w:sz w:val="20"/>
                <w:szCs w:val="20"/>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F82471" w:rsidRPr="00494BDC" w:rsidRDefault="00F82471" w:rsidP="0013746A">
            <w:pPr>
              <w:tabs>
                <w:tab w:val="left" w:pos="851"/>
              </w:tabs>
              <w:ind w:firstLine="851"/>
              <w:jc w:val="both"/>
              <w:rPr>
                <w:sz w:val="20"/>
                <w:szCs w:val="20"/>
              </w:rPr>
            </w:pPr>
            <w:proofErr w:type="gramStart"/>
            <w:r w:rsidRPr="00494BDC">
              <w:rPr>
                <w:sz w:val="20"/>
                <w:szCs w:val="20"/>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F82471" w:rsidRPr="00494BDC" w:rsidRDefault="00F82471" w:rsidP="0013746A">
            <w:pPr>
              <w:tabs>
                <w:tab w:val="left" w:pos="851"/>
              </w:tabs>
              <w:ind w:firstLine="851"/>
              <w:jc w:val="both"/>
              <w:rPr>
                <w:sz w:val="20"/>
                <w:szCs w:val="20"/>
              </w:rPr>
            </w:pPr>
            <w:r w:rsidRPr="00494BDC">
              <w:rPr>
                <w:sz w:val="20"/>
                <w:szCs w:val="20"/>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F82471" w:rsidRPr="00494BDC" w:rsidRDefault="00F82471" w:rsidP="0013746A">
            <w:pPr>
              <w:tabs>
                <w:tab w:val="left" w:pos="851"/>
              </w:tabs>
              <w:ind w:firstLine="851"/>
              <w:jc w:val="both"/>
              <w:rPr>
                <w:sz w:val="20"/>
                <w:szCs w:val="20"/>
              </w:rPr>
            </w:pPr>
            <w:proofErr w:type="gramStart"/>
            <w:r w:rsidRPr="00494BDC">
              <w:rPr>
                <w:sz w:val="20"/>
                <w:szCs w:val="20"/>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494BDC">
              <w:rPr>
                <w:sz w:val="20"/>
                <w:szCs w:val="20"/>
              </w:rPr>
              <w:t xml:space="preserve"> Договор с участником закупки заключается без учета снижения либо увеличения ценового предложения;</w:t>
            </w:r>
          </w:p>
          <w:p w:rsidR="00F82471" w:rsidRPr="00494BDC" w:rsidRDefault="00F82471" w:rsidP="0013746A">
            <w:pPr>
              <w:tabs>
                <w:tab w:val="left" w:pos="851"/>
              </w:tabs>
              <w:ind w:firstLine="851"/>
              <w:jc w:val="both"/>
              <w:rPr>
                <w:sz w:val="20"/>
                <w:szCs w:val="20"/>
              </w:rPr>
            </w:pPr>
            <w:r w:rsidRPr="00494BDC">
              <w:rPr>
                <w:sz w:val="20"/>
                <w:szCs w:val="20"/>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F82471" w:rsidRPr="00494BDC" w:rsidRDefault="00F82471" w:rsidP="0013746A">
            <w:pPr>
              <w:tabs>
                <w:tab w:val="left" w:pos="851"/>
              </w:tabs>
              <w:ind w:firstLine="851"/>
              <w:jc w:val="both"/>
              <w:rPr>
                <w:sz w:val="20"/>
                <w:szCs w:val="20"/>
              </w:rPr>
            </w:pPr>
            <w:r w:rsidRPr="00494BDC">
              <w:rPr>
                <w:sz w:val="20"/>
                <w:szCs w:val="20"/>
              </w:rPr>
              <w:t xml:space="preserve">11.4. </w:t>
            </w:r>
            <w:proofErr w:type="gramStart"/>
            <w:r w:rsidRPr="00494BDC">
              <w:rPr>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поставляемых при выполнении закупаемых работ, оказании</w:t>
            </w:r>
            <w:proofErr w:type="gramEnd"/>
            <w:r w:rsidRPr="00494BDC">
              <w:rPr>
                <w:sz w:val="20"/>
                <w:szCs w:val="20"/>
              </w:rPr>
              <w:t xml:space="preserve"> </w:t>
            </w:r>
            <w:proofErr w:type="gramStart"/>
            <w:r w:rsidRPr="00494BDC">
              <w:rPr>
                <w:sz w:val="20"/>
                <w:szCs w:val="20"/>
              </w:rPr>
              <w:t xml:space="preserve">закупаемых </w:t>
            </w:r>
            <w:r w:rsidRPr="00494BDC">
              <w:rPr>
                <w:sz w:val="20"/>
                <w:szCs w:val="20"/>
              </w:rPr>
              <w:lastRenderedPageBreak/>
              <w:t>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F82471" w:rsidRPr="00494BDC" w:rsidRDefault="00F82471" w:rsidP="00E84A93">
            <w:pPr>
              <w:tabs>
                <w:tab w:val="left" w:pos="851"/>
              </w:tabs>
              <w:ind w:firstLine="851"/>
              <w:jc w:val="both"/>
              <w:rPr>
                <w:sz w:val="20"/>
                <w:szCs w:val="20"/>
                <w:u w:val="single"/>
              </w:rPr>
            </w:pPr>
          </w:p>
          <w:p w:rsidR="00B9316C" w:rsidRPr="00494BDC" w:rsidRDefault="00B9316C" w:rsidP="00E84A93">
            <w:pPr>
              <w:pStyle w:val="ConsPlusNormal0"/>
              <w:ind w:firstLine="709"/>
              <w:contextualSpacing/>
              <w:jc w:val="both"/>
              <w:outlineLvl w:val="0"/>
              <w:rPr>
                <w:rFonts w:ascii="Times New Roman" w:hAnsi="Times New Roman" w:cs="Times New Roman"/>
                <w:b/>
                <w:i/>
                <w:color w:val="000000"/>
                <w:sz w:val="20"/>
                <w:szCs w:val="20"/>
              </w:rPr>
            </w:pPr>
          </w:p>
        </w:tc>
      </w:tr>
      <w:tr w:rsidR="00F82471" w:rsidRPr="00494BDC" w:rsidTr="00E20DF4">
        <w:tc>
          <w:tcPr>
            <w:tcW w:w="10598" w:type="dxa"/>
            <w:gridSpan w:val="3"/>
            <w:tcBorders>
              <w:top w:val="single" w:sz="4" w:space="0" w:color="auto"/>
              <w:left w:val="single" w:sz="4" w:space="0" w:color="auto"/>
              <w:bottom w:val="single" w:sz="4" w:space="0" w:color="auto"/>
              <w:right w:val="single" w:sz="4" w:space="0" w:color="auto"/>
            </w:tcBorders>
          </w:tcPr>
          <w:tbl>
            <w:tblPr>
              <w:tblStyle w:val="afffffffe"/>
              <w:tblW w:w="10456" w:type="dxa"/>
              <w:tblInd w:w="5" w:type="dxa"/>
              <w:tblLayout w:type="fixed"/>
              <w:tblLook w:val="04A0"/>
            </w:tblPr>
            <w:tblGrid>
              <w:gridCol w:w="7650"/>
              <w:gridCol w:w="2806"/>
            </w:tblGrid>
            <w:tr w:rsidR="00F82471" w:rsidRPr="00494BDC" w:rsidTr="00F82471">
              <w:tc>
                <w:tcPr>
                  <w:tcW w:w="7650" w:type="dxa"/>
                  <w:tcBorders>
                    <w:left w:val="nil"/>
                  </w:tcBorders>
                </w:tcPr>
                <w:p w:rsidR="00F82471" w:rsidRPr="00494BDC" w:rsidRDefault="00FC5C00" w:rsidP="0013746A">
                  <w:pPr>
                    <w:tabs>
                      <w:tab w:val="left" w:pos="851"/>
                    </w:tabs>
                    <w:jc w:val="both"/>
                    <w:rPr>
                      <w:sz w:val="20"/>
                      <w:szCs w:val="20"/>
                    </w:rPr>
                  </w:pPr>
                  <w:proofErr w:type="gramStart"/>
                  <w:r w:rsidRPr="00FC5C00">
                    <w:rPr>
                      <w:b/>
                      <w:bCs/>
                      <w:color w:val="0000CC"/>
                      <w:sz w:val="20"/>
                      <w:szCs w:val="20"/>
                    </w:rPr>
                    <w:lastRenderedPageBreak/>
                    <w:t>ЗАПРЕТ</w:t>
                  </w:r>
                  <w:r w:rsidR="00F82471" w:rsidRPr="00494BDC">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Постановления Правительства № 1875,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w:t>
                  </w:r>
                  <w:proofErr w:type="gramEnd"/>
                  <w:r w:rsidR="00F82471" w:rsidRPr="00494BDC">
                    <w:rPr>
                      <w:sz w:val="20"/>
                      <w:szCs w:val="20"/>
                    </w:rPr>
                    <w:t xml:space="preserve"> заказа товаров, происходящих из иностранных государств, работ, услуг, соответственно выполняемых, оказываемых иностранными лицами</w:t>
                  </w:r>
                </w:p>
              </w:tc>
              <w:tc>
                <w:tcPr>
                  <w:tcW w:w="2806" w:type="dxa"/>
                </w:tcPr>
                <w:p w:rsidR="00F82471" w:rsidRPr="00FC5C00" w:rsidRDefault="00F82471" w:rsidP="00E21B37">
                  <w:pPr>
                    <w:tabs>
                      <w:tab w:val="left" w:pos="851"/>
                    </w:tabs>
                    <w:jc w:val="center"/>
                    <w:rPr>
                      <w:b/>
                      <w:color w:val="0000CC"/>
                      <w:sz w:val="20"/>
                      <w:szCs w:val="20"/>
                    </w:rPr>
                  </w:pPr>
                  <w:r w:rsidRPr="00FC5C00">
                    <w:rPr>
                      <w:b/>
                      <w:color w:val="0000CC"/>
                      <w:sz w:val="20"/>
                      <w:szCs w:val="20"/>
                    </w:rPr>
                    <w:t>Н</w:t>
                  </w:r>
                  <w:r w:rsidR="00FC5C00" w:rsidRPr="00FC5C00">
                    <w:rPr>
                      <w:b/>
                      <w:color w:val="0000CC"/>
                      <w:sz w:val="20"/>
                      <w:szCs w:val="20"/>
                    </w:rPr>
                    <w:t>Е УСТАНОВЛЕНО</w:t>
                  </w:r>
                </w:p>
              </w:tc>
            </w:tr>
            <w:tr w:rsidR="00F82471" w:rsidRPr="00494BDC" w:rsidTr="00F82471">
              <w:tc>
                <w:tcPr>
                  <w:tcW w:w="7650" w:type="dxa"/>
                  <w:tcBorders>
                    <w:left w:val="nil"/>
                  </w:tcBorders>
                </w:tcPr>
                <w:p w:rsidR="00F82471" w:rsidRPr="00494BDC" w:rsidRDefault="00FC5C00" w:rsidP="0013746A">
                  <w:pPr>
                    <w:tabs>
                      <w:tab w:val="left" w:pos="851"/>
                    </w:tabs>
                    <w:jc w:val="both"/>
                    <w:rPr>
                      <w:sz w:val="20"/>
                      <w:szCs w:val="20"/>
                    </w:rPr>
                  </w:pPr>
                  <w:r w:rsidRPr="00FC5C00">
                    <w:rPr>
                      <w:b/>
                      <w:bCs/>
                      <w:color w:val="0000CC"/>
                      <w:sz w:val="20"/>
                      <w:szCs w:val="20"/>
                    </w:rPr>
                    <w:t>ОГРАНИЧЕНИЕ</w:t>
                  </w:r>
                  <w:r w:rsidR="00F82471" w:rsidRPr="00494BDC">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Постановления Правительства № 1875</w:t>
                  </w:r>
                </w:p>
              </w:tc>
              <w:tc>
                <w:tcPr>
                  <w:tcW w:w="2806" w:type="dxa"/>
                </w:tcPr>
                <w:p w:rsidR="000A6B4A" w:rsidRPr="00FC5C00" w:rsidRDefault="00224052" w:rsidP="00E21B37">
                  <w:pPr>
                    <w:tabs>
                      <w:tab w:val="left" w:pos="1014"/>
                      <w:tab w:val="left" w:pos="2264"/>
                      <w:tab w:val="left" w:pos="3993"/>
                    </w:tabs>
                    <w:spacing w:after="250"/>
                    <w:ind w:left="105"/>
                    <w:jc w:val="center"/>
                    <w:rPr>
                      <w:b/>
                      <w:color w:val="0000CC"/>
                      <w:sz w:val="20"/>
                      <w:szCs w:val="20"/>
                    </w:rPr>
                  </w:pPr>
                  <w:r>
                    <w:rPr>
                      <w:b/>
                      <w:color w:val="0000CC"/>
                      <w:sz w:val="20"/>
                      <w:szCs w:val="20"/>
                    </w:rPr>
                    <w:t xml:space="preserve">Не </w:t>
                  </w:r>
                  <w:r w:rsidR="00FC5C00">
                    <w:rPr>
                      <w:b/>
                      <w:color w:val="0000CC"/>
                      <w:sz w:val="20"/>
                      <w:szCs w:val="20"/>
                    </w:rPr>
                    <w:t>УСТАНОВЛЕНО</w:t>
                  </w:r>
                </w:p>
                <w:p w:rsidR="00D552DD" w:rsidRPr="00494BDC" w:rsidRDefault="00D552DD" w:rsidP="0095228B">
                  <w:pPr>
                    <w:tabs>
                      <w:tab w:val="left" w:pos="1014"/>
                      <w:tab w:val="left" w:pos="2264"/>
                      <w:tab w:val="left" w:pos="3993"/>
                    </w:tabs>
                    <w:spacing w:after="250"/>
                    <w:ind w:left="105"/>
                    <w:jc w:val="center"/>
                    <w:rPr>
                      <w:b/>
                      <w:sz w:val="20"/>
                      <w:szCs w:val="20"/>
                    </w:rPr>
                  </w:pPr>
                </w:p>
              </w:tc>
            </w:tr>
            <w:tr w:rsidR="00F82471" w:rsidRPr="00494BDC" w:rsidTr="00F82471">
              <w:tc>
                <w:tcPr>
                  <w:tcW w:w="7650" w:type="dxa"/>
                  <w:tcBorders>
                    <w:left w:val="nil"/>
                  </w:tcBorders>
                </w:tcPr>
                <w:p w:rsidR="00F82471" w:rsidRPr="00494BDC" w:rsidRDefault="00FC5C00" w:rsidP="0013746A">
                  <w:pPr>
                    <w:tabs>
                      <w:tab w:val="left" w:pos="851"/>
                    </w:tabs>
                    <w:jc w:val="both"/>
                    <w:rPr>
                      <w:sz w:val="20"/>
                      <w:szCs w:val="20"/>
                    </w:rPr>
                  </w:pPr>
                  <w:r w:rsidRPr="00FC5C00">
                    <w:rPr>
                      <w:b/>
                      <w:bCs/>
                      <w:color w:val="0000CC"/>
                      <w:sz w:val="20"/>
                      <w:szCs w:val="20"/>
                    </w:rPr>
                    <w:t>ПРЕИМУЩЕСТВО</w:t>
                  </w:r>
                  <w:r w:rsidR="00F82471" w:rsidRPr="00494BDC">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w:t>
                  </w:r>
                </w:p>
              </w:tc>
              <w:tc>
                <w:tcPr>
                  <w:tcW w:w="2806" w:type="dxa"/>
                </w:tcPr>
                <w:p w:rsidR="00F82471" w:rsidRPr="00D172C5" w:rsidRDefault="001757A1" w:rsidP="00D172C5">
                  <w:pPr>
                    <w:tabs>
                      <w:tab w:val="left" w:pos="851"/>
                    </w:tabs>
                    <w:jc w:val="both"/>
                    <w:rPr>
                      <w:color w:val="0000CC"/>
                      <w:sz w:val="20"/>
                      <w:szCs w:val="20"/>
                    </w:rPr>
                  </w:pPr>
                  <w:r w:rsidRPr="00D172C5">
                    <w:rPr>
                      <w:b/>
                      <w:color w:val="C00000"/>
                      <w:sz w:val="20"/>
                      <w:szCs w:val="20"/>
                    </w:rPr>
                    <w:t xml:space="preserve"> </w:t>
                  </w:r>
                  <w:r w:rsidR="00D172C5">
                    <w:rPr>
                      <w:b/>
                      <w:color w:val="C00000"/>
                      <w:sz w:val="20"/>
                      <w:szCs w:val="20"/>
                    </w:rPr>
                    <w:t xml:space="preserve">          </w:t>
                  </w:r>
                  <w:r w:rsidRPr="00D172C5">
                    <w:rPr>
                      <w:b/>
                      <w:color w:val="C00000"/>
                      <w:sz w:val="20"/>
                      <w:szCs w:val="20"/>
                    </w:rPr>
                    <w:t>УСТАНОВЛЕНО</w:t>
                  </w:r>
                  <w:r w:rsidR="00224052" w:rsidRPr="00224052">
                    <w:rPr>
                      <w:rFonts w:ascii="Segoe UI" w:eastAsiaTheme="minorHAnsi" w:hAnsi="Segoe UI" w:cs="Segoe UI"/>
                      <w:color w:val="000000"/>
                      <w:kern w:val="0"/>
                      <w:sz w:val="27"/>
                      <w:szCs w:val="27"/>
                      <w:shd w:val="clear" w:color="auto" w:fill="FFFFFF"/>
                      <w:lang w:eastAsia="en-US"/>
                    </w:rPr>
                    <w:t xml:space="preserve"> </w:t>
                  </w:r>
                  <w:r w:rsidR="00224052" w:rsidRPr="00D172C5">
                    <w:rPr>
                      <w:color w:val="0000CC"/>
                      <w:sz w:val="20"/>
                      <w:szCs w:val="20"/>
                    </w:rPr>
                    <w:t xml:space="preserve">Необходимость установления Преимущества в отношении товаров российского происхождения (в том числе поставляемых при выполнении закупаемых работ, оказании закупаемых услуг) к объекту (предмету) закупки обусловлена </w:t>
                  </w:r>
                  <w:r w:rsidR="00224052" w:rsidRPr="00D172C5">
                    <w:rPr>
                      <w:b/>
                      <w:color w:val="C00000"/>
                      <w:sz w:val="20"/>
                      <w:szCs w:val="20"/>
                      <w:u w:val="single"/>
                    </w:rPr>
                    <w:t>отсутствием</w:t>
                  </w:r>
                  <w:r w:rsidR="00224052" w:rsidRPr="00D172C5">
                    <w:rPr>
                      <w:color w:val="C00000"/>
                      <w:sz w:val="20"/>
                      <w:szCs w:val="20"/>
                    </w:rPr>
                    <w:t xml:space="preserve"> </w:t>
                  </w:r>
                  <w:r w:rsidR="00224052" w:rsidRPr="00D172C5">
                    <w:rPr>
                      <w:color w:val="0000CC"/>
                      <w:sz w:val="20"/>
                      <w:szCs w:val="20"/>
                    </w:rPr>
                    <w:t>кода классификатора ОКПД</w:t>
                  </w:r>
                  <w:proofErr w:type="gramStart"/>
                  <w:r w:rsidR="00224052" w:rsidRPr="00D172C5">
                    <w:rPr>
                      <w:color w:val="0000CC"/>
                      <w:sz w:val="20"/>
                      <w:szCs w:val="20"/>
                    </w:rPr>
                    <w:t>2</w:t>
                  </w:r>
                  <w:proofErr w:type="gramEnd"/>
                  <w:r w:rsidR="00224052" w:rsidRPr="00D172C5">
                    <w:rPr>
                      <w:color w:val="0000CC"/>
                      <w:sz w:val="20"/>
                      <w:szCs w:val="20"/>
                    </w:rPr>
                    <w:t xml:space="preserve"> (или конкретного наименования кода ОКПД2) в </w:t>
                  </w:r>
                  <w:hyperlink r:id="rId28" w:tgtFrame="_self" w:history="1">
                    <w:r w:rsidR="00224052" w:rsidRPr="00D172C5">
                      <w:rPr>
                        <w:rStyle w:val="a9"/>
                        <w:sz w:val="20"/>
                        <w:szCs w:val="20"/>
                      </w:rPr>
                      <w:t>Перечне № 1</w:t>
                    </w:r>
                  </w:hyperlink>
                  <w:r w:rsidR="00224052" w:rsidRPr="00D172C5">
                    <w:rPr>
                      <w:color w:val="0000CC"/>
                      <w:sz w:val="20"/>
                      <w:szCs w:val="20"/>
                    </w:rPr>
                    <w:t xml:space="preserve"> (Запреты) и </w:t>
                  </w:r>
                  <w:hyperlink r:id="rId29" w:tgtFrame="_self" w:history="1">
                    <w:r w:rsidR="00224052" w:rsidRPr="00D172C5">
                      <w:rPr>
                        <w:rStyle w:val="a9"/>
                        <w:sz w:val="20"/>
                        <w:szCs w:val="20"/>
                      </w:rPr>
                      <w:t>Перечне № 2</w:t>
                    </w:r>
                  </w:hyperlink>
                  <w:r w:rsidR="00224052" w:rsidRPr="00D172C5">
                    <w:rPr>
                      <w:color w:val="0000CC"/>
                      <w:sz w:val="20"/>
                      <w:szCs w:val="20"/>
                    </w:rPr>
                    <w:t xml:space="preserve"> (Ограничения)</w:t>
                  </w:r>
                </w:p>
                <w:p w:rsidR="006C1261" w:rsidRPr="00494BDC" w:rsidRDefault="006C1261" w:rsidP="002A40A0">
                  <w:pPr>
                    <w:pStyle w:val="affff3"/>
                    <w:jc w:val="both"/>
                    <w:rPr>
                      <w:rFonts w:eastAsia="Liberation Serif" w:cs="Times New Roman"/>
                      <w:color w:val="000000"/>
                      <w:sz w:val="20"/>
                      <w:szCs w:val="20"/>
                    </w:rPr>
                  </w:pPr>
                  <w:proofErr w:type="gramStart"/>
                  <w:r w:rsidRPr="00494BDC">
                    <w:rPr>
                      <w:rFonts w:eastAsia="Liberation Serif" w:cs="Times New Roman"/>
                      <w:sz w:val="20"/>
                      <w:szCs w:val="20"/>
                    </w:rPr>
                    <w:t xml:space="preserve">В соответствии с </w:t>
                  </w:r>
                  <w:proofErr w:type="spellStart"/>
                  <w:r w:rsidRPr="00494BDC">
                    <w:rPr>
                      <w:rFonts w:eastAsia="Liberation Serif" w:cs="Times New Roman"/>
                      <w:sz w:val="20"/>
                      <w:szCs w:val="20"/>
                    </w:rPr>
                    <w:t>пп</w:t>
                  </w:r>
                  <w:proofErr w:type="spellEnd"/>
                  <w:r w:rsidRPr="00494BDC">
                    <w:rPr>
                      <w:rFonts w:eastAsia="Liberation Serif" w:cs="Times New Roman"/>
                      <w:sz w:val="20"/>
                      <w:szCs w:val="20"/>
                    </w:rPr>
                    <w:t>. «б» п. 4 Постановления № 1875</w:t>
                  </w:r>
                  <w:r w:rsidRPr="00494BDC">
                    <w:rPr>
                      <w:rFonts w:eastAsia="Liberation Serif" w:cs="Times New Roman"/>
                      <w:b/>
                      <w:bCs/>
                      <w:sz w:val="20"/>
                      <w:szCs w:val="20"/>
                    </w:rPr>
                    <w:t xml:space="preserve"> предоставляется преимущество в отношении заявки, содержащей предложение о поставке товаров только российского происхождения, </w:t>
                  </w:r>
                  <w:r w:rsidRPr="00494BDC">
                    <w:rPr>
                      <w:rFonts w:eastAsia="Liberation Serif" w:cs="Times New Roman"/>
                      <w:sz w:val="20"/>
                      <w:szCs w:val="20"/>
                    </w:rPr>
                    <w:t xml:space="preserve">при условии, что </w:t>
                  </w:r>
                  <w:r w:rsidRPr="00494BDC">
                    <w:rPr>
                      <w:rFonts w:eastAsia="Liberation Serif" w:cs="Times New Roman"/>
                      <w:color w:val="000000"/>
                      <w:sz w:val="20"/>
                      <w:szCs w:val="20"/>
                      <w:highlight w:val="white"/>
                    </w:rPr>
                    <w:t>в числе заявок на участие в закупке,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r w:rsidRPr="00494BDC">
                    <w:rPr>
                      <w:rFonts w:eastAsia="Liberation Serif" w:cs="Times New Roman"/>
                      <w:color w:val="000000"/>
                      <w:sz w:val="20"/>
                      <w:szCs w:val="20"/>
                    </w:rPr>
                    <w:t>.</w:t>
                  </w:r>
                  <w:proofErr w:type="gramEnd"/>
                </w:p>
                <w:p w:rsidR="006C1261" w:rsidRPr="00494BDC" w:rsidRDefault="006C1261" w:rsidP="002A40A0">
                  <w:pPr>
                    <w:pStyle w:val="affff3"/>
                    <w:jc w:val="both"/>
                    <w:rPr>
                      <w:rFonts w:cs="Times New Roman"/>
                      <w:sz w:val="20"/>
                      <w:szCs w:val="20"/>
                    </w:rPr>
                  </w:pPr>
                  <w:r w:rsidRPr="00494BDC">
                    <w:rPr>
                      <w:rFonts w:eastAsia="Liberation Serif" w:cs="Times New Roman"/>
                      <w:sz w:val="20"/>
                      <w:szCs w:val="20"/>
                    </w:rPr>
                    <w:t xml:space="preserve">Согласно п. 3 ч. 4 ст. 3.1-4 </w:t>
                  </w:r>
                  <w:r w:rsidRPr="00494BDC">
                    <w:rPr>
                      <w:rFonts w:eastAsia="Liberation Serif" w:cs="Times New Roman"/>
                      <w:sz w:val="20"/>
                      <w:szCs w:val="20"/>
                      <w:highlight w:val="white"/>
                    </w:rPr>
                    <w:t>Федерального закона 223-ФЗ</w:t>
                  </w:r>
                  <w:r w:rsidRPr="00494BDC">
                    <w:rPr>
                      <w:rFonts w:eastAsia="Liberation Serif" w:cs="Times New Roman"/>
                      <w:sz w:val="20"/>
                      <w:szCs w:val="20"/>
                    </w:rPr>
                    <w:t xml:space="preserve">, </w:t>
                  </w:r>
                  <w:r w:rsidRPr="00494BDC">
                    <w:rPr>
                      <w:rFonts w:eastAsia="Liberation Serif" w:cs="Times New Roman"/>
                      <w:sz w:val="20"/>
                      <w:szCs w:val="20"/>
                    </w:rPr>
                    <w:lastRenderedPageBreak/>
                    <w:t>в случае установления преимущества в отношении товара российского происхождения</w:t>
                  </w:r>
                  <w:proofErr w:type="gramStart"/>
                  <w:r w:rsidRPr="00494BDC">
                    <w:rPr>
                      <w:rFonts w:eastAsia="Liberation Sans" w:cs="Times New Roman"/>
                      <w:color w:val="808080"/>
                      <w:sz w:val="20"/>
                      <w:szCs w:val="20"/>
                      <w:highlight w:val="white"/>
                    </w:rPr>
                    <w:t>)</w:t>
                  </w:r>
                  <w:r w:rsidRPr="00494BDC">
                    <w:rPr>
                      <w:rFonts w:eastAsia="Liberation Serif" w:cs="Times New Roman"/>
                      <w:color w:val="000000"/>
                      <w:sz w:val="20"/>
                      <w:szCs w:val="20"/>
                    </w:rPr>
                    <w:t>п</w:t>
                  </w:r>
                  <w:proofErr w:type="gramEnd"/>
                  <w:r w:rsidRPr="00494BDC">
                    <w:rPr>
                      <w:rFonts w:eastAsia="Liberation Serif" w:cs="Times New Roman"/>
                      <w:color w:val="000000"/>
                      <w:sz w:val="20"/>
                      <w:szCs w:val="20"/>
                    </w:rPr>
                    <w:t>ри рассмотрении, оценке, сопоставлении заявок на участие в закупке,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6C1261" w:rsidRPr="00494BDC" w:rsidRDefault="006C1261" w:rsidP="002A40A0">
                  <w:pPr>
                    <w:pStyle w:val="affff3"/>
                    <w:jc w:val="both"/>
                    <w:rPr>
                      <w:rFonts w:cs="Times New Roman"/>
                      <w:sz w:val="20"/>
                      <w:szCs w:val="20"/>
                    </w:rPr>
                  </w:pPr>
                  <w:r w:rsidRPr="00494BDC">
                    <w:rPr>
                      <w:rFonts w:eastAsia="Liberation Serif" w:cs="Times New Roman"/>
                      <w:color w:val="808080"/>
                      <w:sz w:val="20"/>
                      <w:szCs w:val="20"/>
                    </w:rPr>
                    <w:t xml:space="preserve">б) </w:t>
                  </w:r>
                  <w:r w:rsidRPr="00494BDC">
                    <w:rPr>
                      <w:rFonts w:eastAsia="Liberation Serif" w:cs="Times New Roman"/>
                      <w:color w:val="000000"/>
                      <w:sz w:val="20"/>
                      <w:szCs w:val="20"/>
                    </w:rPr>
                    <w:t xml:space="preserve">в случае заключения договора с участником закупки, указанным в подпункте </w:t>
                  </w:r>
                  <w:r w:rsidR="0013746A" w:rsidRPr="00494BDC">
                    <w:rPr>
                      <w:rFonts w:eastAsia="Liberation Serif" w:cs="Times New Roman"/>
                      <w:color w:val="000000"/>
                      <w:sz w:val="20"/>
                      <w:szCs w:val="20"/>
                    </w:rPr>
                    <w:t>«</w:t>
                  </w:r>
                  <w:r w:rsidRPr="00494BDC">
                    <w:rPr>
                      <w:rFonts w:eastAsia="Liberation Serif" w:cs="Times New Roman"/>
                      <w:color w:val="000000"/>
                      <w:sz w:val="20"/>
                      <w:szCs w:val="20"/>
                    </w:rPr>
                    <w:t>а</w:t>
                  </w:r>
                  <w:r w:rsidR="0013746A" w:rsidRPr="00494BDC">
                    <w:rPr>
                      <w:rFonts w:eastAsia="Liberation Serif" w:cs="Times New Roman"/>
                      <w:color w:val="000000"/>
                      <w:sz w:val="20"/>
                      <w:szCs w:val="20"/>
                    </w:rPr>
                    <w:t>»</w:t>
                  </w:r>
                  <w:r w:rsidRPr="00494BDC">
                    <w:rPr>
                      <w:rFonts w:eastAsia="Liberation Serif" w:cs="Times New Roman"/>
                      <w:color w:val="000000"/>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w:t>
                  </w:r>
                  <w:r w:rsidR="0013746A" w:rsidRPr="00494BDC">
                    <w:rPr>
                      <w:rFonts w:eastAsia="Liberation Serif" w:cs="Times New Roman"/>
                      <w:color w:val="000000"/>
                      <w:sz w:val="20"/>
                      <w:szCs w:val="20"/>
                    </w:rPr>
                    <w:t>«</w:t>
                  </w:r>
                  <w:r w:rsidRPr="00494BDC">
                    <w:rPr>
                      <w:rFonts w:eastAsia="Liberation Serif" w:cs="Times New Roman"/>
                      <w:color w:val="000000"/>
                      <w:sz w:val="20"/>
                      <w:szCs w:val="20"/>
                    </w:rPr>
                    <w:t>а</w:t>
                  </w:r>
                  <w:r w:rsidR="0013746A" w:rsidRPr="00494BDC">
                    <w:rPr>
                      <w:rFonts w:eastAsia="Liberation Serif" w:cs="Times New Roman"/>
                      <w:color w:val="000000"/>
                      <w:sz w:val="20"/>
                      <w:szCs w:val="20"/>
                    </w:rPr>
                    <w:t>»</w:t>
                  </w:r>
                  <w:r w:rsidRPr="00494BDC">
                    <w:rPr>
                      <w:rFonts w:eastAsia="Liberation Serif" w:cs="Times New Roman"/>
                      <w:color w:val="000000"/>
                      <w:sz w:val="20"/>
                      <w:szCs w:val="20"/>
                    </w:rPr>
                    <w:t xml:space="preserve"> настоящего пункта;</w:t>
                  </w:r>
                </w:p>
                <w:p w:rsidR="006C1261" w:rsidRPr="00494BDC" w:rsidRDefault="006C1261" w:rsidP="002A40A0">
                  <w:pPr>
                    <w:pStyle w:val="affff3"/>
                    <w:jc w:val="both"/>
                    <w:rPr>
                      <w:rFonts w:cs="Times New Roman"/>
                      <w:sz w:val="20"/>
                      <w:szCs w:val="20"/>
                    </w:rPr>
                  </w:pPr>
                  <w:r w:rsidRPr="00494BDC">
                    <w:rPr>
                      <w:rFonts w:eastAsia="Liberation Serif" w:cs="Times New Roman"/>
                      <w:color w:val="808080"/>
                      <w:sz w:val="20"/>
                      <w:szCs w:val="20"/>
                    </w:rPr>
                    <w:t>в)</w:t>
                  </w:r>
                  <w:r w:rsidRPr="00494BDC">
                    <w:rPr>
                      <w:rFonts w:eastAsia="Liberation Serif" w:cs="Times New Roman"/>
                      <w:color w:val="000000"/>
                      <w:sz w:val="20"/>
                      <w:szCs w:val="20"/>
                    </w:rPr>
                    <w:t xml:space="preserve">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6C1261" w:rsidRPr="00494BDC" w:rsidRDefault="006C1261" w:rsidP="002A40A0">
                  <w:pPr>
                    <w:pStyle w:val="affff3"/>
                    <w:jc w:val="both"/>
                    <w:rPr>
                      <w:rFonts w:eastAsia="Liberation Serif" w:cs="Times New Roman"/>
                      <w:color w:val="000000"/>
                      <w:sz w:val="20"/>
                      <w:szCs w:val="20"/>
                    </w:rPr>
                  </w:pPr>
                </w:p>
                <w:p w:rsidR="006C1261" w:rsidRPr="00494BDC" w:rsidRDefault="006C1261" w:rsidP="002A40A0">
                  <w:pPr>
                    <w:tabs>
                      <w:tab w:val="left" w:pos="851"/>
                    </w:tabs>
                    <w:jc w:val="both"/>
                    <w:rPr>
                      <w:color w:val="FF0000"/>
                      <w:sz w:val="20"/>
                      <w:szCs w:val="20"/>
                    </w:rPr>
                  </w:pPr>
                  <w:r w:rsidRPr="00494BDC">
                    <w:rPr>
                      <w:rFonts w:eastAsia="Liberation Serif"/>
                      <w:b/>
                      <w:bCs/>
                      <w:color w:val="000000"/>
                      <w:sz w:val="20"/>
                      <w:szCs w:val="20"/>
                    </w:rPr>
                    <w:t>Участник закупки в заявке указывает наименование страны происхождения товара</w:t>
                  </w:r>
                </w:p>
              </w:tc>
            </w:tr>
          </w:tbl>
          <w:p w:rsidR="00F82471" w:rsidRPr="00494BDC" w:rsidRDefault="00F82471" w:rsidP="00372A49">
            <w:pPr>
              <w:ind w:firstLine="709"/>
              <w:contextualSpacing/>
              <w:outlineLvl w:val="0"/>
              <w:rPr>
                <w:rFonts w:eastAsia="Calibri"/>
                <w:b/>
                <w:sz w:val="20"/>
                <w:szCs w:val="20"/>
                <w:lang w:eastAsia="en-US"/>
              </w:rPr>
            </w:pPr>
          </w:p>
        </w:tc>
      </w:tr>
      <w:tr w:rsidR="00D9456B" w:rsidRPr="00494BDC" w:rsidTr="00E20DF4">
        <w:tc>
          <w:tcPr>
            <w:tcW w:w="817" w:type="dxa"/>
            <w:tcBorders>
              <w:top w:val="single" w:sz="4" w:space="0" w:color="auto"/>
              <w:left w:val="single" w:sz="4" w:space="0" w:color="auto"/>
              <w:bottom w:val="single" w:sz="4" w:space="0" w:color="auto"/>
              <w:right w:val="single" w:sz="4" w:space="0" w:color="auto"/>
            </w:tcBorders>
          </w:tcPr>
          <w:p w:rsidR="00D9456B" w:rsidRPr="00494BDC" w:rsidRDefault="00D9456B"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D9456B" w:rsidRPr="00494BDC" w:rsidRDefault="00D9456B" w:rsidP="001757A1">
            <w:pPr>
              <w:widowControl w:val="0"/>
              <w:suppressLineNumbers/>
              <w:suppressAutoHyphens/>
              <w:jc w:val="center"/>
              <w:rPr>
                <w:rFonts w:eastAsia="Calibri"/>
                <w:b/>
                <w:iCs/>
                <w:sz w:val="20"/>
                <w:szCs w:val="20"/>
                <w:lang w:eastAsia="ar-SA"/>
              </w:rPr>
            </w:pPr>
            <w:r w:rsidRPr="00494BDC">
              <w:rPr>
                <w:b/>
                <w:sz w:val="20"/>
                <w:szCs w:val="20"/>
                <w:shd w:val="clear" w:color="auto" w:fill="FFFFFF"/>
              </w:rPr>
              <w:t>Сведения о праве заказчика отказаться от проведения закупки в электронной форме</w:t>
            </w:r>
          </w:p>
        </w:tc>
        <w:tc>
          <w:tcPr>
            <w:tcW w:w="7796" w:type="dxa"/>
            <w:tcBorders>
              <w:top w:val="single" w:sz="4" w:space="0" w:color="auto"/>
              <w:left w:val="single" w:sz="4" w:space="0" w:color="auto"/>
              <w:bottom w:val="single" w:sz="4" w:space="0" w:color="auto"/>
              <w:right w:val="single" w:sz="4" w:space="0" w:color="auto"/>
            </w:tcBorders>
          </w:tcPr>
          <w:p w:rsidR="00D9456B" w:rsidRPr="00494BDC" w:rsidRDefault="00A90ED8" w:rsidP="001757A1">
            <w:pPr>
              <w:contextualSpacing/>
              <w:jc w:val="both"/>
              <w:outlineLvl w:val="0"/>
              <w:rPr>
                <w:rFonts w:eastAsia="Calibri"/>
                <w:sz w:val="20"/>
                <w:szCs w:val="20"/>
                <w:lang w:eastAsia="en-US"/>
              </w:rPr>
            </w:pPr>
            <w:proofErr w:type="gramStart"/>
            <w:r w:rsidRPr="00494BDC">
              <w:rPr>
                <w:rFonts w:eastAsia="Calibri"/>
                <w:sz w:val="20"/>
                <w:szCs w:val="20"/>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494BDC">
              <w:rPr>
                <w:rFonts w:eastAsia="Calibri"/>
                <w:sz w:val="20"/>
                <w:szCs w:val="20"/>
                <w:lang w:eastAsia="en-US"/>
              </w:rPr>
              <w:t xml:space="preserve"> </w:t>
            </w:r>
            <w:r w:rsidRPr="00494BDC">
              <w:rPr>
                <w:rFonts w:eastAsia="Calibri"/>
                <w:sz w:val="20"/>
                <w:szCs w:val="20"/>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494BDC">
              <w:rPr>
                <w:rFonts w:eastAsia="Calibri"/>
                <w:sz w:val="20"/>
                <w:szCs w:val="20"/>
                <w:lang w:eastAsia="en-US"/>
              </w:rPr>
              <w:t xml:space="preserve">, </w:t>
            </w:r>
            <w:r w:rsidR="00D9456B" w:rsidRPr="00494BDC">
              <w:rPr>
                <w:rFonts w:eastAsia="Calibri"/>
                <w:sz w:val="20"/>
                <w:szCs w:val="20"/>
                <w:lang w:eastAsia="en-US"/>
              </w:rPr>
              <w:t>но до окончания срока подачи заявок</w:t>
            </w:r>
            <w:r w:rsidR="0013746A" w:rsidRPr="00494BDC">
              <w:rPr>
                <w:rFonts w:eastAsia="Calibri"/>
                <w:sz w:val="20"/>
                <w:szCs w:val="20"/>
                <w:lang w:eastAsia="en-US"/>
              </w:rPr>
              <w:t>.</w:t>
            </w:r>
          </w:p>
        </w:tc>
      </w:tr>
      <w:tr w:rsidR="00D523DF" w:rsidRPr="00494BDC" w:rsidTr="00E20DF4">
        <w:tc>
          <w:tcPr>
            <w:tcW w:w="817" w:type="dxa"/>
            <w:tcBorders>
              <w:top w:val="single" w:sz="4" w:space="0" w:color="auto"/>
              <w:left w:val="single" w:sz="4" w:space="0" w:color="auto"/>
              <w:bottom w:val="single" w:sz="4" w:space="0" w:color="auto"/>
              <w:right w:val="single" w:sz="4" w:space="0" w:color="auto"/>
            </w:tcBorders>
          </w:tcPr>
          <w:p w:rsidR="00D523DF" w:rsidRPr="00494BDC" w:rsidRDefault="00D523DF"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494BDC" w:rsidRDefault="00D523DF" w:rsidP="001757A1">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Порядок заключения договора</w:t>
            </w:r>
          </w:p>
        </w:tc>
        <w:tc>
          <w:tcPr>
            <w:tcW w:w="7796" w:type="dxa"/>
            <w:tcBorders>
              <w:top w:val="single" w:sz="4" w:space="0" w:color="auto"/>
              <w:left w:val="single" w:sz="4" w:space="0" w:color="auto"/>
              <w:bottom w:val="single" w:sz="4" w:space="0" w:color="auto"/>
              <w:right w:val="single" w:sz="4" w:space="0" w:color="auto"/>
            </w:tcBorders>
            <w:hideMark/>
          </w:tcPr>
          <w:p w:rsidR="00BB33F8" w:rsidRPr="00494BDC" w:rsidRDefault="00BB33F8" w:rsidP="00814815">
            <w:pPr>
              <w:numPr>
                <w:ilvl w:val="2"/>
                <w:numId w:val="17"/>
              </w:numPr>
              <w:tabs>
                <w:tab w:val="clear" w:pos="2160"/>
                <w:tab w:val="left" w:pos="0"/>
                <w:tab w:val="left" w:pos="315"/>
              </w:tabs>
              <w:ind w:left="0" w:firstLine="0"/>
              <w:contextualSpacing/>
              <w:jc w:val="both"/>
              <w:rPr>
                <w:kern w:val="0"/>
                <w:sz w:val="20"/>
                <w:szCs w:val="20"/>
              </w:rPr>
            </w:pPr>
            <w:proofErr w:type="gramStart"/>
            <w:r w:rsidRPr="00494BDC">
              <w:rPr>
                <w:kern w:val="0"/>
                <w:sz w:val="20"/>
                <w:szCs w:val="20"/>
              </w:rPr>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494BDC">
              <w:rPr>
                <w:kern w:val="0"/>
                <w:sz w:val="20"/>
                <w:szCs w:val="20"/>
              </w:rPr>
              <w:t>календарных</w:t>
            </w:r>
            <w:r w:rsidR="00CC3F8B" w:rsidRPr="00494BDC">
              <w:rPr>
                <w:kern w:val="0"/>
                <w:sz w:val="20"/>
                <w:szCs w:val="20"/>
              </w:rPr>
              <w:t xml:space="preserve"> </w:t>
            </w:r>
            <w:r w:rsidRPr="00494BDC">
              <w:rPr>
                <w:kern w:val="0"/>
                <w:sz w:val="20"/>
                <w:szCs w:val="20"/>
              </w:rPr>
              <w:t>дней с даты размещения в ЕИС</w:t>
            </w:r>
            <w:r w:rsidR="007C7CC9" w:rsidRPr="00494BDC">
              <w:rPr>
                <w:sz w:val="20"/>
                <w:szCs w:val="20"/>
              </w:rPr>
              <w:t xml:space="preserve"> и на сайте ЭП</w:t>
            </w:r>
            <w:r w:rsidRPr="00494BDC">
              <w:rPr>
                <w:kern w:val="0"/>
                <w:sz w:val="20"/>
                <w:szCs w:val="20"/>
              </w:rPr>
              <w:t xml:space="preserve"> итогового протокола, составленного по результата</w:t>
            </w:r>
            <w:r w:rsidR="0023259C" w:rsidRPr="00494BDC">
              <w:rPr>
                <w:kern w:val="0"/>
                <w:sz w:val="20"/>
                <w:szCs w:val="20"/>
              </w:rPr>
              <w:t xml:space="preserve">м конкурентной закупки, </w:t>
            </w:r>
            <w:r w:rsidR="0023259C" w:rsidRPr="00494BDC">
              <w:rPr>
                <w:rFonts w:eastAsia="Calibri"/>
                <w:sz w:val="20"/>
                <w:szCs w:val="20"/>
                <w:lang w:eastAsia="en-US"/>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w:t>
            </w:r>
            <w:proofErr w:type="gramEnd"/>
            <w:r w:rsidR="0023259C" w:rsidRPr="00494BDC">
              <w:rPr>
                <w:rFonts w:eastAsia="Calibri"/>
                <w:sz w:val="20"/>
                <w:szCs w:val="20"/>
                <w:lang w:eastAsia="en-US"/>
              </w:rPr>
              <w:t xml:space="preserve">, когда действия </w:t>
            </w:r>
            <w:r w:rsidR="0023259C" w:rsidRPr="00494BDC">
              <w:rPr>
                <w:rFonts w:eastAsia="Calibri"/>
                <w:sz w:val="20"/>
                <w:szCs w:val="20"/>
                <w:lang w:eastAsia="en-US"/>
              </w:rPr>
              <w:lastRenderedPageBreak/>
              <w:t xml:space="preserve">(бездействие)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494BDC">
              <w:rPr>
                <w:rFonts w:eastAsia="Calibri"/>
                <w:sz w:val="20"/>
                <w:szCs w:val="20"/>
                <w:lang w:eastAsia="en-US"/>
              </w:rPr>
              <w:t>с даты</w:t>
            </w:r>
            <w:proofErr w:type="gramEnd"/>
            <w:r w:rsidR="0023259C" w:rsidRPr="00494BDC">
              <w:rPr>
                <w:rFonts w:eastAsia="Calibri"/>
                <w:sz w:val="20"/>
                <w:szCs w:val="20"/>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494BDC">
              <w:rPr>
                <w:sz w:val="20"/>
                <w:szCs w:val="20"/>
              </w:rPr>
              <w:t>.</w:t>
            </w:r>
          </w:p>
          <w:p w:rsidR="00A57C8F" w:rsidRPr="00494BDC" w:rsidRDefault="007F4C42" w:rsidP="002A40A0">
            <w:pPr>
              <w:numPr>
                <w:ilvl w:val="2"/>
                <w:numId w:val="17"/>
              </w:numPr>
              <w:tabs>
                <w:tab w:val="clear" w:pos="2160"/>
                <w:tab w:val="left" w:pos="0"/>
                <w:tab w:val="num" w:pos="31"/>
                <w:tab w:val="left" w:pos="284"/>
                <w:tab w:val="left" w:pos="1276"/>
              </w:tabs>
              <w:ind w:left="0" w:firstLine="31"/>
              <w:jc w:val="both"/>
              <w:rPr>
                <w:sz w:val="20"/>
                <w:szCs w:val="20"/>
              </w:rPr>
            </w:pPr>
            <w:r w:rsidRPr="00494BDC">
              <w:rPr>
                <w:sz w:val="20"/>
                <w:szCs w:val="20"/>
              </w:rPr>
              <w:t xml:space="preserve">Договор заключается с победителем запроса </w:t>
            </w:r>
            <w:r w:rsidR="009218EB" w:rsidRPr="00494BDC">
              <w:rPr>
                <w:sz w:val="20"/>
                <w:szCs w:val="20"/>
              </w:rPr>
              <w:t>котировок</w:t>
            </w:r>
            <w:r w:rsidR="00F84CB3" w:rsidRPr="00494BDC">
              <w:rPr>
                <w:sz w:val="20"/>
                <w:szCs w:val="20"/>
              </w:rPr>
              <w:t xml:space="preserve"> </w:t>
            </w:r>
            <w:r w:rsidR="00F84A18" w:rsidRPr="00494BDC">
              <w:rPr>
                <w:sz w:val="20"/>
                <w:szCs w:val="20"/>
              </w:rPr>
              <w:t xml:space="preserve">в электронной форме </w:t>
            </w:r>
            <w:r w:rsidR="00906A4D" w:rsidRPr="00494BDC">
              <w:rPr>
                <w:sz w:val="20"/>
                <w:szCs w:val="20"/>
              </w:rPr>
              <w:t xml:space="preserve">с использованием программно-аппаратных средств </w:t>
            </w:r>
            <w:r w:rsidR="00FB251B" w:rsidRPr="00494BDC">
              <w:rPr>
                <w:sz w:val="20"/>
                <w:szCs w:val="20"/>
              </w:rPr>
              <w:t>ЭП</w:t>
            </w:r>
            <w:r w:rsidR="00906A4D" w:rsidRPr="00494BDC">
              <w:rPr>
                <w:sz w:val="20"/>
                <w:szCs w:val="20"/>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494BDC">
              <w:rPr>
                <w:sz w:val="20"/>
                <w:szCs w:val="20"/>
              </w:rPr>
              <w:t>.</w:t>
            </w:r>
          </w:p>
          <w:p w:rsidR="00A57C8F" w:rsidRPr="00494BDC" w:rsidRDefault="00A57C8F" w:rsidP="002A40A0">
            <w:pPr>
              <w:tabs>
                <w:tab w:val="left" w:pos="0"/>
                <w:tab w:val="left" w:pos="284"/>
                <w:tab w:val="left" w:pos="1276"/>
              </w:tabs>
              <w:jc w:val="both"/>
              <w:rPr>
                <w:sz w:val="20"/>
                <w:szCs w:val="20"/>
              </w:rPr>
            </w:pPr>
            <w:r w:rsidRPr="00494BDC">
              <w:rPr>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494BDC" w:rsidRDefault="007F4C42" w:rsidP="002A40A0">
            <w:pPr>
              <w:tabs>
                <w:tab w:val="left" w:pos="0"/>
                <w:tab w:val="left" w:pos="284"/>
                <w:tab w:val="left" w:pos="1276"/>
              </w:tabs>
              <w:jc w:val="both"/>
              <w:rPr>
                <w:sz w:val="20"/>
                <w:szCs w:val="20"/>
              </w:rPr>
            </w:pPr>
            <w:r w:rsidRPr="00494BDC">
              <w:rPr>
                <w:sz w:val="20"/>
                <w:szCs w:val="20"/>
              </w:rPr>
              <w:t xml:space="preserve"> Договор составляется путем включения цены договора, предложенной победителем запроса </w:t>
            </w:r>
            <w:r w:rsidR="007E7B7E" w:rsidRPr="00494BDC">
              <w:rPr>
                <w:sz w:val="20"/>
                <w:szCs w:val="20"/>
              </w:rPr>
              <w:t>котировок</w:t>
            </w:r>
            <w:r w:rsidRPr="00494BDC">
              <w:rPr>
                <w:sz w:val="20"/>
                <w:szCs w:val="20"/>
              </w:rPr>
              <w:t xml:space="preserve">, в проект договора, прилагаемый к </w:t>
            </w:r>
            <w:r w:rsidR="007E7B7E" w:rsidRPr="00494BDC">
              <w:rPr>
                <w:sz w:val="20"/>
                <w:szCs w:val="20"/>
              </w:rPr>
              <w:t>извещению</w:t>
            </w:r>
            <w:r w:rsidRPr="00494BDC">
              <w:rPr>
                <w:sz w:val="20"/>
                <w:szCs w:val="20"/>
              </w:rPr>
              <w:t xml:space="preserve"> о закупке. В случае если Победителем запроса </w:t>
            </w:r>
            <w:r w:rsidR="007E7B7E" w:rsidRPr="00494BDC">
              <w:rPr>
                <w:sz w:val="20"/>
                <w:szCs w:val="20"/>
              </w:rPr>
              <w:t>котировок</w:t>
            </w:r>
            <w:r w:rsidRPr="00494BDC">
              <w:rPr>
                <w:sz w:val="20"/>
                <w:szCs w:val="20"/>
              </w:rPr>
              <w:t xml:space="preserve"> </w:t>
            </w:r>
            <w:proofErr w:type="gramStart"/>
            <w:r w:rsidRPr="00494BDC">
              <w:rPr>
                <w:sz w:val="20"/>
                <w:szCs w:val="20"/>
              </w:rPr>
              <w:t>является коллективный участник договор заключается</w:t>
            </w:r>
            <w:proofErr w:type="gramEnd"/>
            <w:r w:rsidRPr="00494BDC">
              <w:rPr>
                <w:sz w:val="20"/>
                <w:szCs w:val="20"/>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494BDC" w:rsidRDefault="0036758F" w:rsidP="002A40A0">
            <w:pPr>
              <w:tabs>
                <w:tab w:val="left" w:pos="0"/>
                <w:tab w:val="left" w:pos="284"/>
                <w:tab w:val="left" w:pos="1276"/>
              </w:tabs>
              <w:spacing w:line="276" w:lineRule="auto"/>
              <w:jc w:val="both"/>
              <w:rPr>
                <w:sz w:val="20"/>
                <w:szCs w:val="20"/>
              </w:rPr>
            </w:pPr>
            <w:r w:rsidRPr="00494BDC">
              <w:rPr>
                <w:b/>
                <w:sz w:val="20"/>
                <w:szCs w:val="20"/>
              </w:rPr>
              <w:t>3</w:t>
            </w:r>
            <w:r w:rsidR="007F4C42" w:rsidRPr="00494BDC">
              <w:rPr>
                <w:sz w:val="20"/>
                <w:szCs w:val="20"/>
              </w:rPr>
              <w:t xml:space="preserve">. </w:t>
            </w:r>
            <w:proofErr w:type="gramStart"/>
            <w:r w:rsidR="007F4C42" w:rsidRPr="00494BDC">
              <w:rPr>
                <w:sz w:val="20"/>
                <w:szCs w:val="20"/>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494BDC">
              <w:rPr>
                <w:sz w:val="20"/>
                <w:szCs w:val="20"/>
              </w:rPr>
              <w:t xml:space="preserve"> При этом заключение договора для участника запроса </w:t>
            </w:r>
            <w:r w:rsidR="00D64E39" w:rsidRPr="00494BDC">
              <w:rPr>
                <w:sz w:val="20"/>
                <w:szCs w:val="20"/>
              </w:rPr>
              <w:t>котировок</w:t>
            </w:r>
            <w:r w:rsidR="007F4C42" w:rsidRPr="00494BDC">
              <w:rPr>
                <w:sz w:val="20"/>
                <w:szCs w:val="20"/>
              </w:rPr>
              <w:t xml:space="preserve">, заявке которого присвоен второй номер, является обязательным. </w:t>
            </w:r>
          </w:p>
          <w:p w:rsidR="007F4C42" w:rsidRPr="00494BDC" w:rsidRDefault="007F4C42" w:rsidP="002A40A0">
            <w:pPr>
              <w:tabs>
                <w:tab w:val="left" w:pos="0"/>
                <w:tab w:val="left" w:pos="284"/>
                <w:tab w:val="left" w:pos="1276"/>
              </w:tabs>
              <w:jc w:val="both"/>
              <w:rPr>
                <w:sz w:val="20"/>
                <w:szCs w:val="20"/>
              </w:rPr>
            </w:pPr>
            <w:r w:rsidRPr="00494BDC">
              <w:rPr>
                <w:sz w:val="20"/>
                <w:szCs w:val="20"/>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494BDC" w:rsidRDefault="0036758F" w:rsidP="002A40A0">
            <w:pPr>
              <w:tabs>
                <w:tab w:val="left" w:pos="0"/>
                <w:tab w:val="left" w:pos="284"/>
                <w:tab w:val="left" w:pos="1276"/>
              </w:tabs>
              <w:jc w:val="both"/>
              <w:rPr>
                <w:sz w:val="20"/>
                <w:szCs w:val="20"/>
              </w:rPr>
            </w:pPr>
            <w:r w:rsidRPr="00494BDC">
              <w:rPr>
                <w:b/>
                <w:sz w:val="20"/>
                <w:szCs w:val="20"/>
              </w:rPr>
              <w:t>4</w:t>
            </w:r>
            <w:r w:rsidR="007F4C42" w:rsidRPr="00494BDC">
              <w:rPr>
                <w:b/>
                <w:sz w:val="20"/>
                <w:szCs w:val="20"/>
              </w:rPr>
              <w:t>.</w:t>
            </w:r>
            <w:r w:rsidR="007F4C42" w:rsidRPr="00494BDC">
              <w:rPr>
                <w:sz w:val="20"/>
                <w:szCs w:val="20"/>
              </w:rPr>
              <w:t xml:space="preserve"> В срок не позднее 10 </w:t>
            </w:r>
            <w:r w:rsidR="00B066DB" w:rsidRPr="00494BDC">
              <w:rPr>
                <w:sz w:val="20"/>
                <w:szCs w:val="20"/>
              </w:rPr>
              <w:t xml:space="preserve">календарных </w:t>
            </w:r>
            <w:r w:rsidR="007F4C42" w:rsidRPr="00494BDC">
              <w:rPr>
                <w:sz w:val="20"/>
                <w:szCs w:val="20"/>
              </w:rPr>
              <w:t xml:space="preserve">дней со дня размещения в ЕИС </w:t>
            </w:r>
            <w:r w:rsidR="007E7B7E" w:rsidRPr="00494BDC">
              <w:rPr>
                <w:sz w:val="20"/>
                <w:szCs w:val="20"/>
              </w:rPr>
              <w:t xml:space="preserve">и на сайте ЭП </w:t>
            </w:r>
            <w:r w:rsidR="007F4C42" w:rsidRPr="00494BDC">
              <w:rPr>
                <w:sz w:val="20"/>
                <w:szCs w:val="20"/>
              </w:rPr>
              <w:t xml:space="preserve">протокола подведения итогов или признания процедуры закупки несостоявшейся победитель обязан </w:t>
            </w:r>
            <w:r w:rsidR="007E7B7E" w:rsidRPr="00494BDC">
              <w:rPr>
                <w:sz w:val="20"/>
                <w:szCs w:val="20"/>
              </w:rPr>
              <w:t xml:space="preserve">направить </w:t>
            </w:r>
            <w:r w:rsidR="007F4C42" w:rsidRPr="00494BDC">
              <w:rPr>
                <w:sz w:val="20"/>
                <w:szCs w:val="20"/>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494BDC">
              <w:rPr>
                <w:sz w:val="20"/>
                <w:szCs w:val="20"/>
              </w:rPr>
              <w:t>извещении</w:t>
            </w:r>
            <w:r w:rsidR="007F4C42" w:rsidRPr="00494BDC">
              <w:rPr>
                <w:sz w:val="20"/>
                <w:szCs w:val="20"/>
              </w:rPr>
              <w:t xml:space="preserve"> о проведении запроса </w:t>
            </w:r>
            <w:r w:rsidR="007E7B7E" w:rsidRPr="00494BDC">
              <w:rPr>
                <w:sz w:val="20"/>
                <w:szCs w:val="20"/>
              </w:rPr>
              <w:t>котировок</w:t>
            </w:r>
            <w:r w:rsidR="007F4C42" w:rsidRPr="00494BDC">
              <w:rPr>
                <w:sz w:val="20"/>
                <w:szCs w:val="20"/>
              </w:rPr>
              <w:t>.</w:t>
            </w:r>
          </w:p>
          <w:p w:rsidR="003F436F" w:rsidRPr="00494BDC" w:rsidRDefault="0036758F" w:rsidP="002A40A0">
            <w:pPr>
              <w:tabs>
                <w:tab w:val="left" w:pos="0"/>
                <w:tab w:val="left" w:pos="284"/>
                <w:tab w:val="left" w:pos="1276"/>
              </w:tabs>
              <w:jc w:val="both"/>
              <w:rPr>
                <w:sz w:val="20"/>
                <w:szCs w:val="20"/>
              </w:rPr>
            </w:pPr>
            <w:r w:rsidRPr="00494BDC">
              <w:rPr>
                <w:b/>
                <w:sz w:val="20"/>
                <w:szCs w:val="20"/>
              </w:rPr>
              <w:t>5</w:t>
            </w:r>
            <w:r w:rsidR="007F4C42" w:rsidRPr="00494BDC">
              <w:rPr>
                <w:b/>
                <w:sz w:val="20"/>
                <w:szCs w:val="20"/>
              </w:rPr>
              <w:t>.</w:t>
            </w:r>
            <w:r w:rsidR="00B410C6" w:rsidRPr="00494BDC">
              <w:rPr>
                <w:sz w:val="20"/>
                <w:szCs w:val="20"/>
              </w:rPr>
              <w:t xml:space="preserve">Заказчик в срок не более 3 (трех) рабочих дней </w:t>
            </w:r>
            <w:proofErr w:type="gramStart"/>
            <w:r w:rsidR="00B410C6" w:rsidRPr="00494BDC">
              <w:rPr>
                <w:sz w:val="20"/>
                <w:szCs w:val="20"/>
              </w:rPr>
              <w:t>с даты определения</w:t>
            </w:r>
            <w:proofErr w:type="gramEnd"/>
            <w:r w:rsidR="00B410C6" w:rsidRPr="00494BDC">
              <w:rPr>
                <w:sz w:val="20"/>
                <w:szCs w:val="20"/>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извещению о проведении запроса котировок</w:t>
            </w:r>
            <w:r w:rsidR="007F4C42" w:rsidRPr="00494BDC">
              <w:rPr>
                <w:sz w:val="20"/>
                <w:szCs w:val="20"/>
              </w:rPr>
              <w:t>.</w:t>
            </w:r>
          </w:p>
          <w:p w:rsidR="007F4C42" w:rsidRPr="00494BDC" w:rsidRDefault="0036758F" w:rsidP="002A40A0">
            <w:pPr>
              <w:tabs>
                <w:tab w:val="left" w:pos="0"/>
                <w:tab w:val="left" w:pos="284"/>
                <w:tab w:val="left" w:pos="1276"/>
              </w:tabs>
              <w:jc w:val="both"/>
              <w:rPr>
                <w:sz w:val="20"/>
                <w:szCs w:val="20"/>
              </w:rPr>
            </w:pPr>
            <w:r w:rsidRPr="00494BDC">
              <w:rPr>
                <w:b/>
                <w:sz w:val="20"/>
                <w:szCs w:val="20"/>
              </w:rPr>
              <w:t>6</w:t>
            </w:r>
            <w:r w:rsidR="007F4C42" w:rsidRPr="00494BDC">
              <w:rPr>
                <w:sz w:val="20"/>
                <w:szCs w:val="20"/>
              </w:rPr>
              <w:t xml:space="preserve">. </w:t>
            </w:r>
            <w:proofErr w:type="gramStart"/>
            <w:r w:rsidR="007F4C42" w:rsidRPr="00494BDC">
              <w:rPr>
                <w:sz w:val="20"/>
                <w:szCs w:val="20"/>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494BDC">
              <w:rPr>
                <w:sz w:val="20"/>
                <w:szCs w:val="20"/>
              </w:rPr>
              <w:t>извещения</w:t>
            </w:r>
            <w:r w:rsidR="007F4C42" w:rsidRPr="00494BDC">
              <w:rPr>
                <w:sz w:val="20"/>
                <w:szCs w:val="20"/>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494BDC">
              <w:rPr>
                <w:sz w:val="20"/>
                <w:szCs w:val="20"/>
              </w:rPr>
              <w:t>календарных</w:t>
            </w:r>
            <w:r w:rsidR="007F4C42" w:rsidRPr="00494BDC">
              <w:rPr>
                <w:sz w:val="20"/>
                <w:szCs w:val="20"/>
              </w:rPr>
              <w:t xml:space="preserve"> дней со дня размещения в ЕИС</w:t>
            </w:r>
            <w:r w:rsidR="007E7B7E" w:rsidRPr="00494BDC">
              <w:rPr>
                <w:sz w:val="20"/>
                <w:szCs w:val="20"/>
              </w:rPr>
              <w:t xml:space="preserve"> и на сайте ЭП</w:t>
            </w:r>
            <w:r w:rsidR="007F4C42" w:rsidRPr="00494BDC">
              <w:rPr>
                <w:sz w:val="20"/>
                <w:szCs w:val="20"/>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494BDC">
              <w:rPr>
                <w:sz w:val="20"/>
                <w:szCs w:val="20"/>
              </w:rPr>
              <w:t>, если такие  документы были затребованы Заказчиком.</w:t>
            </w:r>
          </w:p>
          <w:p w:rsidR="007F4C42" w:rsidRPr="00494BDC" w:rsidRDefault="0036758F" w:rsidP="002A40A0">
            <w:pPr>
              <w:tabs>
                <w:tab w:val="left" w:pos="0"/>
                <w:tab w:val="left" w:pos="284"/>
                <w:tab w:val="left" w:pos="1276"/>
              </w:tabs>
              <w:jc w:val="both"/>
              <w:rPr>
                <w:sz w:val="20"/>
                <w:szCs w:val="20"/>
              </w:rPr>
            </w:pPr>
            <w:r w:rsidRPr="00494BDC">
              <w:rPr>
                <w:b/>
                <w:sz w:val="20"/>
                <w:szCs w:val="20"/>
              </w:rPr>
              <w:t>7</w:t>
            </w:r>
            <w:r w:rsidR="007F4C42" w:rsidRPr="00494BDC">
              <w:rPr>
                <w:b/>
                <w:sz w:val="20"/>
                <w:szCs w:val="20"/>
              </w:rPr>
              <w:t>.</w:t>
            </w:r>
            <w:r w:rsidR="007F4C42" w:rsidRPr="00494BDC">
              <w:rPr>
                <w:sz w:val="20"/>
                <w:szCs w:val="20"/>
              </w:rPr>
              <w:t xml:space="preserve"> Если участником закупки, обязанным заключить договор, является бюджетное учреждение и в </w:t>
            </w:r>
            <w:r w:rsidR="00502A09" w:rsidRPr="00494BDC">
              <w:rPr>
                <w:sz w:val="20"/>
                <w:szCs w:val="20"/>
              </w:rPr>
              <w:t>извещении</w:t>
            </w:r>
            <w:r w:rsidR="007F4C42" w:rsidRPr="00494BDC">
              <w:rPr>
                <w:sz w:val="20"/>
                <w:szCs w:val="20"/>
              </w:rPr>
              <w:t xml:space="preserve"> о закупке установлено </w:t>
            </w:r>
            <w:r w:rsidR="00A90ED8" w:rsidRPr="00494BDC">
              <w:rPr>
                <w:sz w:val="20"/>
                <w:szCs w:val="20"/>
              </w:rPr>
              <w:t>требование,</w:t>
            </w:r>
            <w:r w:rsidR="007F4C42" w:rsidRPr="00494BDC">
              <w:rPr>
                <w:sz w:val="20"/>
                <w:szCs w:val="20"/>
              </w:rPr>
              <w:t xml:space="preserve"> об </w:t>
            </w:r>
            <w:r w:rsidR="00502A09" w:rsidRPr="00494BDC">
              <w:rPr>
                <w:sz w:val="20"/>
                <w:szCs w:val="20"/>
              </w:rPr>
              <w:t>обеспечении исполнения договора</w:t>
            </w:r>
            <w:r w:rsidR="007F4C42" w:rsidRPr="00494BDC">
              <w:rPr>
                <w:sz w:val="20"/>
                <w:szCs w:val="20"/>
              </w:rPr>
              <w:t xml:space="preserve"> - предоставление обеспечения исполнения договора не требуется.</w:t>
            </w:r>
          </w:p>
          <w:p w:rsidR="007F4C42" w:rsidRPr="00494BDC" w:rsidRDefault="0036758F" w:rsidP="002A40A0">
            <w:pPr>
              <w:tabs>
                <w:tab w:val="left" w:pos="0"/>
                <w:tab w:val="left" w:pos="284"/>
                <w:tab w:val="left" w:pos="1276"/>
              </w:tabs>
              <w:jc w:val="both"/>
              <w:rPr>
                <w:sz w:val="20"/>
                <w:szCs w:val="20"/>
              </w:rPr>
            </w:pPr>
            <w:r w:rsidRPr="00494BDC">
              <w:rPr>
                <w:b/>
                <w:sz w:val="20"/>
                <w:szCs w:val="20"/>
              </w:rPr>
              <w:t>8</w:t>
            </w:r>
            <w:r w:rsidR="007F4C42" w:rsidRPr="00494BDC">
              <w:rPr>
                <w:b/>
                <w:sz w:val="20"/>
                <w:szCs w:val="20"/>
              </w:rPr>
              <w:t>.</w:t>
            </w:r>
            <w:r w:rsidR="007F4C42" w:rsidRPr="00494BDC">
              <w:rPr>
                <w:sz w:val="20"/>
                <w:szCs w:val="20"/>
              </w:rPr>
              <w:t xml:space="preserve"> </w:t>
            </w:r>
            <w:proofErr w:type="gramStart"/>
            <w:r w:rsidR="007F4C42" w:rsidRPr="00494BDC">
              <w:rPr>
                <w:sz w:val="20"/>
                <w:szCs w:val="20"/>
              </w:rPr>
              <w:t xml:space="preserve">В случае если в запросе </w:t>
            </w:r>
            <w:r w:rsidR="00502A09" w:rsidRPr="00494BDC">
              <w:rPr>
                <w:sz w:val="20"/>
                <w:szCs w:val="20"/>
              </w:rPr>
              <w:t>котировок</w:t>
            </w:r>
            <w:r w:rsidR="007F4C42" w:rsidRPr="00494BDC">
              <w:rPr>
                <w:sz w:val="20"/>
                <w:szCs w:val="20"/>
              </w:rPr>
              <w:t xml:space="preserve"> участвовал только один участник, или к участию в запросе </w:t>
            </w:r>
            <w:r w:rsidR="00502A09" w:rsidRPr="00494BDC">
              <w:rPr>
                <w:sz w:val="20"/>
                <w:szCs w:val="20"/>
              </w:rPr>
              <w:t>котировок</w:t>
            </w:r>
            <w:r w:rsidR="007F4C42" w:rsidRPr="00494BDC">
              <w:rPr>
                <w:sz w:val="20"/>
                <w:szCs w:val="20"/>
              </w:rPr>
              <w:t xml:space="preserve"> Комиссией допущена только одна заявка на участие в запросе </w:t>
            </w:r>
            <w:r w:rsidR="00A90ED8" w:rsidRPr="00494BDC">
              <w:rPr>
                <w:sz w:val="20"/>
                <w:szCs w:val="20"/>
              </w:rPr>
              <w:t>котировок</w:t>
            </w:r>
            <w:r w:rsidR="007F4C42" w:rsidRPr="00494BDC">
              <w:rPr>
                <w:sz w:val="20"/>
                <w:szCs w:val="20"/>
              </w:rPr>
              <w:t xml:space="preserve"> такая заявка на участие в запросе </w:t>
            </w:r>
            <w:r w:rsidR="00502A09" w:rsidRPr="00494BDC">
              <w:rPr>
                <w:sz w:val="20"/>
                <w:szCs w:val="20"/>
              </w:rPr>
              <w:t>котировок</w:t>
            </w:r>
            <w:r w:rsidR="007F4C42" w:rsidRPr="00494BDC">
              <w:rPr>
                <w:sz w:val="20"/>
                <w:szCs w:val="20"/>
              </w:rPr>
              <w:t xml:space="preserve"> соответствует извещению о проведении запроса </w:t>
            </w:r>
            <w:r w:rsidR="00601659" w:rsidRPr="00494BDC">
              <w:rPr>
                <w:sz w:val="20"/>
                <w:szCs w:val="20"/>
              </w:rPr>
              <w:t>котировок</w:t>
            </w:r>
            <w:r w:rsidR="007F4C42" w:rsidRPr="00494BDC">
              <w:rPr>
                <w:sz w:val="20"/>
                <w:szCs w:val="20"/>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494BDC">
              <w:rPr>
                <w:sz w:val="20"/>
                <w:szCs w:val="20"/>
              </w:rPr>
              <w:t>котировок</w:t>
            </w:r>
            <w:r w:rsidR="007F4C42" w:rsidRPr="00494BDC">
              <w:rPr>
                <w:sz w:val="20"/>
                <w:szCs w:val="20"/>
              </w:rPr>
              <w:t xml:space="preserve"> как с</w:t>
            </w:r>
            <w:proofErr w:type="gramEnd"/>
            <w:r w:rsidR="007F4C42" w:rsidRPr="00494BDC">
              <w:rPr>
                <w:sz w:val="20"/>
                <w:szCs w:val="20"/>
              </w:rPr>
              <w:t xml:space="preserve"> единственным поставщиком (подрядчиком, </w:t>
            </w:r>
            <w:r w:rsidR="007F4C42" w:rsidRPr="00494BDC">
              <w:rPr>
                <w:sz w:val="20"/>
                <w:szCs w:val="20"/>
              </w:rPr>
              <w:lastRenderedPageBreak/>
              <w:t>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494BDC">
              <w:rPr>
                <w:sz w:val="20"/>
                <w:szCs w:val="20"/>
              </w:rPr>
              <w:t>олнения договора установлено в извещении</w:t>
            </w:r>
            <w:r w:rsidR="007F4C42" w:rsidRPr="00494BDC">
              <w:rPr>
                <w:sz w:val="20"/>
                <w:szCs w:val="20"/>
              </w:rPr>
              <w:t xml:space="preserve"> о закупке после предоставления требуемых Заказчиком документов, если такие документы были затребованы Заказчиком.</w:t>
            </w:r>
          </w:p>
          <w:p w:rsidR="007F4C42" w:rsidRPr="00494BDC" w:rsidRDefault="007F4C42" w:rsidP="002A40A0">
            <w:pPr>
              <w:tabs>
                <w:tab w:val="left" w:pos="0"/>
                <w:tab w:val="left" w:pos="284"/>
                <w:tab w:val="left" w:pos="1276"/>
              </w:tabs>
              <w:jc w:val="both"/>
              <w:rPr>
                <w:sz w:val="20"/>
                <w:szCs w:val="20"/>
              </w:rPr>
            </w:pPr>
            <w:r w:rsidRPr="00494BDC">
              <w:rPr>
                <w:sz w:val="20"/>
                <w:szCs w:val="20"/>
              </w:rPr>
              <w:t xml:space="preserve">Договор заключается на условиях, которые указаны в заявке на участие в запросе </w:t>
            </w:r>
            <w:r w:rsidR="00601659" w:rsidRPr="00494BDC">
              <w:rPr>
                <w:sz w:val="20"/>
                <w:szCs w:val="20"/>
              </w:rPr>
              <w:t>котировок</w:t>
            </w:r>
            <w:r w:rsidRPr="00494BDC">
              <w:rPr>
                <w:sz w:val="20"/>
                <w:szCs w:val="20"/>
              </w:rPr>
              <w:t xml:space="preserve"> такого участника и </w:t>
            </w:r>
            <w:r w:rsidR="00601659" w:rsidRPr="00494BDC">
              <w:rPr>
                <w:sz w:val="20"/>
                <w:szCs w:val="20"/>
              </w:rPr>
              <w:t>извещен</w:t>
            </w:r>
            <w:r w:rsidRPr="00494BDC">
              <w:rPr>
                <w:sz w:val="20"/>
                <w:szCs w:val="20"/>
              </w:rPr>
              <w:t xml:space="preserve">ии о проведении запроса </w:t>
            </w:r>
            <w:r w:rsidR="00601659" w:rsidRPr="00494BDC">
              <w:rPr>
                <w:sz w:val="20"/>
                <w:szCs w:val="20"/>
              </w:rPr>
              <w:t>котировок</w:t>
            </w:r>
            <w:r w:rsidRPr="00494BDC">
              <w:rPr>
                <w:sz w:val="20"/>
                <w:szCs w:val="20"/>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494BDC">
              <w:rPr>
                <w:sz w:val="20"/>
                <w:szCs w:val="20"/>
              </w:rPr>
              <w:t>котировок</w:t>
            </w:r>
            <w:r w:rsidRPr="00494BDC">
              <w:rPr>
                <w:sz w:val="20"/>
                <w:szCs w:val="20"/>
              </w:rPr>
              <w:t xml:space="preserve">. </w:t>
            </w:r>
          </w:p>
          <w:p w:rsidR="007F4C42" w:rsidRPr="00494BDC" w:rsidRDefault="0036758F" w:rsidP="002A40A0">
            <w:pPr>
              <w:tabs>
                <w:tab w:val="left" w:pos="0"/>
                <w:tab w:val="left" w:pos="284"/>
                <w:tab w:val="left" w:pos="1276"/>
              </w:tabs>
              <w:jc w:val="both"/>
              <w:rPr>
                <w:sz w:val="20"/>
                <w:szCs w:val="20"/>
              </w:rPr>
            </w:pPr>
            <w:r w:rsidRPr="00494BDC">
              <w:rPr>
                <w:b/>
                <w:sz w:val="20"/>
                <w:szCs w:val="20"/>
              </w:rPr>
              <w:t>9</w:t>
            </w:r>
            <w:r w:rsidR="007F4C42" w:rsidRPr="00494BDC">
              <w:rPr>
                <w:b/>
                <w:sz w:val="20"/>
                <w:szCs w:val="20"/>
              </w:rPr>
              <w:t>.</w:t>
            </w:r>
            <w:r w:rsidR="007F4C42" w:rsidRPr="00494BDC">
              <w:rPr>
                <w:sz w:val="20"/>
                <w:szCs w:val="20"/>
              </w:rPr>
              <w:t xml:space="preserve"> </w:t>
            </w:r>
            <w:proofErr w:type="gramStart"/>
            <w:r w:rsidR="007F4C42" w:rsidRPr="00494BDC">
              <w:rPr>
                <w:sz w:val="20"/>
                <w:szCs w:val="20"/>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494BDC">
              <w:rPr>
                <w:sz w:val="20"/>
                <w:szCs w:val="20"/>
              </w:rPr>
              <w:t xml:space="preserve"> При этом такой документ должен быть представлен в течение 20 </w:t>
            </w:r>
            <w:r w:rsidR="005658CF" w:rsidRPr="00494BDC">
              <w:rPr>
                <w:sz w:val="20"/>
                <w:szCs w:val="20"/>
              </w:rPr>
              <w:t>календарных</w:t>
            </w:r>
            <w:r w:rsidR="007F4C42" w:rsidRPr="00494BDC">
              <w:rPr>
                <w:sz w:val="20"/>
                <w:szCs w:val="20"/>
              </w:rPr>
              <w:t xml:space="preserve"> дней со дня размещения в ЕИС</w:t>
            </w:r>
            <w:r w:rsidR="00EC3624" w:rsidRPr="00494BDC">
              <w:rPr>
                <w:sz w:val="20"/>
                <w:szCs w:val="20"/>
              </w:rPr>
              <w:t xml:space="preserve"> и на сайте ЭП</w:t>
            </w:r>
            <w:r w:rsidR="007F4C42" w:rsidRPr="00494BDC">
              <w:rPr>
                <w:sz w:val="20"/>
                <w:szCs w:val="20"/>
              </w:rPr>
              <w:t xml:space="preserve"> протокола подведения итогов или признания процедуры закупки несостоявшейся.</w:t>
            </w:r>
          </w:p>
          <w:p w:rsidR="007F4C42" w:rsidRPr="00494BDC" w:rsidRDefault="007F4C42" w:rsidP="002A40A0">
            <w:pPr>
              <w:tabs>
                <w:tab w:val="left" w:pos="0"/>
                <w:tab w:val="num" w:pos="1985"/>
              </w:tabs>
              <w:jc w:val="both"/>
              <w:rPr>
                <w:b/>
                <w:kern w:val="0"/>
                <w:sz w:val="20"/>
                <w:szCs w:val="20"/>
              </w:rPr>
            </w:pPr>
            <w:r w:rsidRPr="00494BDC">
              <w:rPr>
                <w:b/>
                <w:kern w:val="0"/>
                <w:sz w:val="20"/>
                <w:szCs w:val="20"/>
              </w:rPr>
              <w:t>1</w:t>
            </w:r>
            <w:r w:rsidR="00E20DF4" w:rsidRPr="00494BDC">
              <w:rPr>
                <w:b/>
                <w:kern w:val="0"/>
                <w:sz w:val="20"/>
                <w:szCs w:val="20"/>
              </w:rPr>
              <w:t>0</w:t>
            </w:r>
            <w:r w:rsidRPr="00494BDC">
              <w:rPr>
                <w:b/>
                <w:kern w:val="0"/>
                <w:sz w:val="20"/>
                <w:szCs w:val="20"/>
              </w:rPr>
              <w:t>.Отказ заказчика от заключения договора</w:t>
            </w:r>
          </w:p>
          <w:p w:rsidR="007F4C42" w:rsidRPr="00494BDC" w:rsidRDefault="007F4C42" w:rsidP="002A40A0">
            <w:pPr>
              <w:tabs>
                <w:tab w:val="left" w:pos="1843"/>
                <w:tab w:val="num" w:pos="1985"/>
              </w:tabs>
              <w:jc w:val="both"/>
              <w:rPr>
                <w:kern w:val="0"/>
                <w:sz w:val="20"/>
                <w:szCs w:val="20"/>
              </w:rPr>
            </w:pPr>
            <w:r w:rsidRPr="00494BDC">
              <w:rPr>
                <w:b/>
                <w:kern w:val="0"/>
                <w:sz w:val="20"/>
                <w:szCs w:val="20"/>
              </w:rPr>
              <w:t>1</w:t>
            </w:r>
            <w:r w:rsidR="00E20DF4" w:rsidRPr="00494BDC">
              <w:rPr>
                <w:b/>
                <w:kern w:val="0"/>
                <w:sz w:val="20"/>
                <w:szCs w:val="20"/>
              </w:rPr>
              <w:t>0</w:t>
            </w:r>
            <w:r w:rsidRPr="00494BDC">
              <w:rPr>
                <w:b/>
                <w:kern w:val="0"/>
                <w:sz w:val="20"/>
                <w:szCs w:val="20"/>
              </w:rPr>
              <w:t>.1.</w:t>
            </w:r>
            <w:r w:rsidRPr="00494BDC">
              <w:rPr>
                <w:kern w:val="0"/>
                <w:sz w:val="20"/>
                <w:szCs w:val="20"/>
              </w:rPr>
              <w:t xml:space="preserve">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494BDC" w:rsidRDefault="007F4C42" w:rsidP="002A40A0">
            <w:pPr>
              <w:tabs>
                <w:tab w:val="left" w:pos="1843"/>
                <w:tab w:val="num" w:pos="1985"/>
              </w:tabs>
              <w:jc w:val="both"/>
              <w:rPr>
                <w:kern w:val="0"/>
                <w:sz w:val="20"/>
                <w:szCs w:val="20"/>
              </w:rPr>
            </w:pPr>
            <w:bookmarkStart w:id="1" w:name="_Ref375820224"/>
            <w:r w:rsidRPr="00494BDC">
              <w:rPr>
                <w:b/>
                <w:kern w:val="0"/>
                <w:sz w:val="20"/>
                <w:szCs w:val="20"/>
              </w:rPr>
              <w:t>1</w:t>
            </w:r>
            <w:r w:rsidR="00E20DF4" w:rsidRPr="00494BDC">
              <w:rPr>
                <w:b/>
                <w:kern w:val="0"/>
                <w:sz w:val="20"/>
                <w:szCs w:val="20"/>
              </w:rPr>
              <w:t>0</w:t>
            </w:r>
            <w:r w:rsidRPr="00494BDC">
              <w:rPr>
                <w:b/>
                <w:kern w:val="0"/>
                <w:sz w:val="20"/>
                <w:szCs w:val="20"/>
              </w:rPr>
              <w:t>.2</w:t>
            </w:r>
            <w:r w:rsidRPr="00494BDC">
              <w:rPr>
                <w:kern w:val="0"/>
                <w:sz w:val="20"/>
                <w:szCs w:val="20"/>
              </w:rPr>
              <w:t xml:space="preserve">. Отказ от заключения договора </w:t>
            </w:r>
            <w:bookmarkStart w:id="2" w:name="_Ref378771705"/>
            <w:r w:rsidRPr="00494BDC">
              <w:rPr>
                <w:kern w:val="0"/>
                <w:sz w:val="20"/>
                <w:szCs w:val="20"/>
              </w:rPr>
              <w:t>осуществляется заказчиком в соответствии с законодательством Российской Федерации в случаях:</w:t>
            </w:r>
            <w:bookmarkEnd w:id="1"/>
            <w:bookmarkEnd w:id="2"/>
          </w:p>
          <w:p w:rsidR="007F4C42" w:rsidRPr="00494BDC" w:rsidRDefault="007F4C42" w:rsidP="002A40A0">
            <w:pPr>
              <w:tabs>
                <w:tab w:val="left" w:pos="1843"/>
                <w:tab w:val="left" w:pos="1985"/>
              </w:tabs>
              <w:jc w:val="both"/>
              <w:rPr>
                <w:kern w:val="0"/>
                <w:sz w:val="20"/>
                <w:szCs w:val="20"/>
              </w:rPr>
            </w:pPr>
            <w:r w:rsidRPr="00494BDC">
              <w:rPr>
                <w:b/>
                <w:kern w:val="0"/>
                <w:sz w:val="20"/>
                <w:szCs w:val="20"/>
              </w:rPr>
              <w:t>1</w:t>
            </w:r>
            <w:r w:rsidR="00E20DF4" w:rsidRPr="00494BDC">
              <w:rPr>
                <w:b/>
                <w:kern w:val="0"/>
                <w:sz w:val="20"/>
                <w:szCs w:val="20"/>
              </w:rPr>
              <w:t>0</w:t>
            </w:r>
            <w:r w:rsidRPr="00494BDC">
              <w:rPr>
                <w:b/>
                <w:kern w:val="0"/>
                <w:sz w:val="20"/>
                <w:szCs w:val="20"/>
              </w:rPr>
              <w:t>.2.1.</w:t>
            </w:r>
            <w:r w:rsidRPr="00494BDC">
              <w:rPr>
                <w:kern w:val="0"/>
                <w:sz w:val="20"/>
                <w:szCs w:val="20"/>
              </w:rPr>
              <w:t xml:space="preserve"> изменения финансовых, инвестиционных, производственных и иных программ, оказавших влияние на потребность в данной закупке, подтвержденное Заказчиком;</w:t>
            </w:r>
          </w:p>
          <w:p w:rsidR="007F4C42" w:rsidRPr="00494BDC" w:rsidRDefault="007F4C42" w:rsidP="002A40A0">
            <w:pPr>
              <w:tabs>
                <w:tab w:val="left" w:pos="1843"/>
                <w:tab w:val="left" w:pos="1985"/>
              </w:tabs>
              <w:jc w:val="both"/>
              <w:rPr>
                <w:kern w:val="0"/>
                <w:sz w:val="20"/>
                <w:szCs w:val="20"/>
              </w:rPr>
            </w:pPr>
            <w:r w:rsidRPr="00494BDC">
              <w:rPr>
                <w:b/>
                <w:kern w:val="0"/>
                <w:sz w:val="20"/>
                <w:szCs w:val="20"/>
              </w:rPr>
              <w:t>1</w:t>
            </w:r>
            <w:r w:rsidR="00E20DF4" w:rsidRPr="00494BDC">
              <w:rPr>
                <w:b/>
                <w:kern w:val="0"/>
                <w:sz w:val="20"/>
                <w:szCs w:val="20"/>
              </w:rPr>
              <w:t>0</w:t>
            </w:r>
            <w:r w:rsidRPr="00494BDC">
              <w:rPr>
                <w:b/>
                <w:kern w:val="0"/>
                <w:sz w:val="20"/>
                <w:szCs w:val="20"/>
              </w:rPr>
              <w:t>.2.2.</w:t>
            </w:r>
            <w:r w:rsidRPr="00494BDC">
              <w:rPr>
                <w:kern w:val="0"/>
                <w:sz w:val="20"/>
                <w:szCs w:val="20"/>
              </w:rPr>
              <w:t xml:space="preserve">  изменения потребностей заказчика;</w:t>
            </w:r>
          </w:p>
          <w:p w:rsidR="007F4C42" w:rsidRPr="00494BDC" w:rsidRDefault="007F4C42" w:rsidP="002A40A0">
            <w:pPr>
              <w:tabs>
                <w:tab w:val="left" w:pos="1843"/>
                <w:tab w:val="left" w:pos="1985"/>
              </w:tabs>
              <w:jc w:val="both"/>
              <w:rPr>
                <w:kern w:val="0"/>
                <w:sz w:val="20"/>
                <w:szCs w:val="20"/>
              </w:rPr>
            </w:pPr>
            <w:r w:rsidRPr="00494BDC">
              <w:rPr>
                <w:b/>
                <w:kern w:val="0"/>
                <w:sz w:val="20"/>
                <w:szCs w:val="20"/>
              </w:rPr>
              <w:t>1</w:t>
            </w:r>
            <w:r w:rsidR="00E20DF4" w:rsidRPr="00494BDC">
              <w:rPr>
                <w:b/>
                <w:kern w:val="0"/>
                <w:sz w:val="20"/>
                <w:szCs w:val="20"/>
              </w:rPr>
              <w:t>0</w:t>
            </w:r>
            <w:r w:rsidRPr="00494BDC">
              <w:rPr>
                <w:b/>
                <w:kern w:val="0"/>
                <w:sz w:val="20"/>
                <w:szCs w:val="20"/>
              </w:rPr>
              <w:t>.2.3.</w:t>
            </w:r>
            <w:r w:rsidRPr="00494BDC">
              <w:rPr>
                <w:kern w:val="0"/>
                <w:sz w:val="20"/>
                <w:szCs w:val="20"/>
              </w:rPr>
              <w:t xml:space="preserve">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494BDC" w:rsidRDefault="007F4C42" w:rsidP="002A40A0">
            <w:pPr>
              <w:autoSpaceDE w:val="0"/>
              <w:autoSpaceDN w:val="0"/>
              <w:adjustRightInd w:val="0"/>
              <w:ind w:right="5"/>
              <w:jc w:val="both"/>
              <w:rPr>
                <w:kern w:val="0"/>
                <w:sz w:val="20"/>
                <w:szCs w:val="20"/>
              </w:rPr>
            </w:pPr>
            <w:r w:rsidRPr="00494BDC">
              <w:rPr>
                <w:b/>
                <w:kern w:val="0"/>
                <w:sz w:val="20"/>
                <w:szCs w:val="20"/>
              </w:rPr>
              <w:t>1</w:t>
            </w:r>
            <w:r w:rsidR="00E20DF4" w:rsidRPr="00494BDC">
              <w:rPr>
                <w:b/>
                <w:kern w:val="0"/>
                <w:sz w:val="20"/>
                <w:szCs w:val="20"/>
              </w:rPr>
              <w:t>0</w:t>
            </w:r>
            <w:r w:rsidRPr="00494BDC">
              <w:rPr>
                <w:b/>
                <w:kern w:val="0"/>
                <w:sz w:val="20"/>
                <w:szCs w:val="20"/>
              </w:rPr>
              <w:t>.2.4.</w:t>
            </w:r>
            <w:r w:rsidRPr="00494BDC">
              <w:rPr>
                <w:kern w:val="0"/>
                <w:sz w:val="20"/>
                <w:szCs w:val="20"/>
              </w:rPr>
              <w:t xml:space="preserve"> представления участником закупки, обязанным заключить договор, недостоверных сведений в заявке на участие в за</w:t>
            </w:r>
            <w:r w:rsidR="00D24C31" w:rsidRPr="00494BDC">
              <w:rPr>
                <w:kern w:val="0"/>
                <w:sz w:val="20"/>
                <w:szCs w:val="20"/>
              </w:rPr>
              <w:t>купке;</w:t>
            </w:r>
          </w:p>
          <w:p w:rsidR="00D24C31" w:rsidRPr="00494BDC" w:rsidRDefault="00D24C31" w:rsidP="002A40A0">
            <w:pPr>
              <w:autoSpaceDE w:val="0"/>
              <w:autoSpaceDN w:val="0"/>
              <w:adjustRightInd w:val="0"/>
              <w:ind w:right="5"/>
              <w:jc w:val="both"/>
              <w:rPr>
                <w:b/>
                <w:kern w:val="0"/>
                <w:sz w:val="20"/>
                <w:szCs w:val="20"/>
              </w:rPr>
            </w:pPr>
            <w:r w:rsidRPr="00494BDC">
              <w:rPr>
                <w:b/>
                <w:kern w:val="0"/>
                <w:sz w:val="20"/>
                <w:szCs w:val="20"/>
              </w:rPr>
              <w:t>1</w:t>
            </w:r>
            <w:r w:rsidR="00E20DF4" w:rsidRPr="00494BDC">
              <w:rPr>
                <w:b/>
                <w:kern w:val="0"/>
                <w:sz w:val="20"/>
                <w:szCs w:val="20"/>
              </w:rPr>
              <w:t>0</w:t>
            </w:r>
            <w:r w:rsidRPr="00494BDC">
              <w:rPr>
                <w:b/>
                <w:kern w:val="0"/>
                <w:sz w:val="20"/>
                <w:szCs w:val="20"/>
              </w:rPr>
              <w:t>.2.5.</w:t>
            </w:r>
            <w:r w:rsidRPr="00494BDC">
              <w:rPr>
                <w:rFonts w:eastAsia="Calibri"/>
                <w:sz w:val="20"/>
                <w:szCs w:val="20"/>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494BDC" w:rsidRDefault="007F4C42" w:rsidP="002A40A0">
            <w:pPr>
              <w:tabs>
                <w:tab w:val="left" w:pos="0"/>
              </w:tabs>
              <w:ind w:right="5"/>
              <w:contextualSpacing/>
              <w:jc w:val="both"/>
              <w:rPr>
                <w:kern w:val="0"/>
                <w:sz w:val="20"/>
                <w:szCs w:val="20"/>
              </w:rPr>
            </w:pPr>
            <w:r w:rsidRPr="00494BDC">
              <w:rPr>
                <w:b/>
                <w:kern w:val="0"/>
                <w:sz w:val="20"/>
                <w:szCs w:val="20"/>
              </w:rPr>
              <w:t>1</w:t>
            </w:r>
            <w:r w:rsidR="00E20DF4" w:rsidRPr="00494BDC">
              <w:rPr>
                <w:b/>
                <w:kern w:val="0"/>
                <w:sz w:val="20"/>
                <w:szCs w:val="20"/>
              </w:rPr>
              <w:t>0</w:t>
            </w:r>
            <w:r w:rsidRPr="00494BDC">
              <w:rPr>
                <w:b/>
                <w:kern w:val="0"/>
                <w:sz w:val="20"/>
                <w:szCs w:val="20"/>
              </w:rPr>
              <w:t>.3.</w:t>
            </w:r>
            <w:r w:rsidR="00D24C31" w:rsidRPr="00494BDC">
              <w:rPr>
                <w:kern w:val="0"/>
                <w:sz w:val="20"/>
                <w:szCs w:val="20"/>
              </w:rPr>
              <w:t>Во всех случаях необходимо уведомить участника, с которым заключается договор, об отказе с обоснованием отказа.</w:t>
            </w:r>
          </w:p>
          <w:p w:rsidR="00A724FD" w:rsidRPr="00494BDC" w:rsidRDefault="00A724FD" w:rsidP="002A40A0">
            <w:pPr>
              <w:tabs>
                <w:tab w:val="left" w:pos="0"/>
                <w:tab w:val="left" w:pos="1843"/>
              </w:tabs>
              <w:contextualSpacing/>
              <w:jc w:val="both"/>
              <w:rPr>
                <w:kern w:val="0"/>
                <w:sz w:val="20"/>
                <w:szCs w:val="20"/>
              </w:rPr>
            </w:pPr>
            <w:r w:rsidRPr="00494BDC">
              <w:rPr>
                <w:b/>
                <w:kern w:val="0"/>
                <w:sz w:val="20"/>
                <w:szCs w:val="20"/>
              </w:rPr>
              <w:t>1</w:t>
            </w:r>
            <w:r w:rsidR="00E20DF4" w:rsidRPr="00494BDC">
              <w:rPr>
                <w:b/>
                <w:kern w:val="0"/>
                <w:sz w:val="20"/>
                <w:szCs w:val="20"/>
              </w:rPr>
              <w:t>0</w:t>
            </w:r>
            <w:r w:rsidRPr="00494BDC">
              <w:rPr>
                <w:b/>
                <w:kern w:val="0"/>
                <w:sz w:val="20"/>
                <w:szCs w:val="20"/>
              </w:rPr>
              <w:t>.4.</w:t>
            </w:r>
            <w:r w:rsidRPr="00494BDC">
              <w:rPr>
                <w:kern w:val="0"/>
                <w:sz w:val="20"/>
                <w:szCs w:val="20"/>
              </w:rPr>
              <w:t xml:space="preserve">В случае принятия решения об отказе от заключения договора извещение об отказе подписывается Заказчиком и размещается специалистом отдела закупок в ЕИС в течение 3рабочих дней </w:t>
            </w:r>
            <w:proofErr w:type="gramStart"/>
            <w:r w:rsidRPr="00494BDC">
              <w:rPr>
                <w:kern w:val="0"/>
                <w:sz w:val="20"/>
                <w:szCs w:val="20"/>
              </w:rPr>
              <w:t>с даты принятия</w:t>
            </w:r>
            <w:proofErr w:type="gramEnd"/>
            <w:r w:rsidRPr="00494BDC">
              <w:rPr>
                <w:kern w:val="0"/>
                <w:sz w:val="20"/>
                <w:szCs w:val="20"/>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494BDC" w:rsidRDefault="007F4C42" w:rsidP="002A40A0">
            <w:pPr>
              <w:tabs>
                <w:tab w:val="left" w:pos="0"/>
                <w:tab w:val="num"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.Последствия уклонения участника от заключения договора</w:t>
            </w:r>
          </w:p>
          <w:p w:rsidR="007F4C42" w:rsidRPr="00494BDC" w:rsidRDefault="007F4C42" w:rsidP="002A40A0">
            <w:pPr>
              <w:tabs>
                <w:tab w:val="left" w:pos="1843"/>
                <w:tab w:val="num"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.1.</w:t>
            </w:r>
            <w:r w:rsidRPr="00494BDC">
              <w:rPr>
                <w:kern w:val="0"/>
                <w:sz w:val="20"/>
                <w:szCs w:val="20"/>
              </w:rPr>
              <w:t xml:space="preserve">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494BDC">
              <w:rPr>
                <w:kern w:val="0"/>
                <w:sz w:val="20"/>
                <w:szCs w:val="20"/>
              </w:rPr>
              <w:t>извещения</w:t>
            </w:r>
            <w:r w:rsidRPr="00494BDC">
              <w:rPr>
                <w:kern w:val="0"/>
                <w:sz w:val="20"/>
                <w:szCs w:val="20"/>
              </w:rPr>
              <w:t xml:space="preserve"> о закупке:</w:t>
            </w:r>
          </w:p>
          <w:p w:rsidR="007F4C42" w:rsidRPr="00494BDC" w:rsidRDefault="007F4C42" w:rsidP="002A40A0">
            <w:pPr>
              <w:tabs>
                <w:tab w:val="left" w:pos="1843"/>
                <w:tab w:val="left"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.1.1</w:t>
            </w:r>
            <w:r w:rsidRPr="00494BDC">
              <w:rPr>
                <w:kern w:val="0"/>
                <w:sz w:val="20"/>
                <w:szCs w:val="20"/>
              </w:rPr>
              <w:t>. прямой письменный отказ от подписания договора;</w:t>
            </w:r>
          </w:p>
          <w:p w:rsidR="007F4C42" w:rsidRPr="00494BDC" w:rsidRDefault="007F4C42" w:rsidP="002A40A0">
            <w:pPr>
              <w:tabs>
                <w:tab w:val="left" w:pos="1843"/>
                <w:tab w:val="left"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.1.2.</w:t>
            </w:r>
            <w:r w:rsidRPr="00494BDC">
              <w:rPr>
                <w:kern w:val="0"/>
                <w:sz w:val="20"/>
                <w:szCs w:val="20"/>
              </w:rPr>
              <w:t xml:space="preserve">неподписание участником закупки (Победителем) договора в предусмотренный для этого в </w:t>
            </w:r>
            <w:r w:rsidR="009218EB" w:rsidRPr="00494BDC">
              <w:rPr>
                <w:kern w:val="0"/>
                <w:sz w:val="20"/>
                <w:szCs w:val="20"/>
              </w:rPr>
              <w:t>извещении</w:t>
            </w:r>
            <w:r w:rsidRPr="00494BDC">
              <w:rPr>
                <w:kern w:val="0"/>
                <w:sz w:val="20"/>
                <w:szCs w:val="20"/>
              </w:rPr>
              <w:t xml:space="preserve"> о закупке срок;</w:t>
            </w:r>
          </w:p>
          <w:p w:rsidR="007F4C42" w:rsidRPr="00494BDC" w:rsidRDefault="007F4C42" w:rsidP="002A40A0">
            <w:pPr>
              <w:tabs>
                <w:tab w:val="left" w:pos="1843"/>
                <w:tab w:val="left"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.1.3</w:t>
            </w:r>
            <w:r w:rsidRPr="00494BDC">
              <w:rPr>
                <w:kern w:val="0"/>
                <w:sz w:val="20"/>
                <w:szCs w:val="20"/>
              </w:rPr>
              <w:t xml:space="preserve">. непредставление обеспечения договора в соответствии с установленными в </w:t>
            </w:r>
            <w:r w:rsidR="009218EB" w:rsidRPr="00494BDC">
              <w:rPr>
                <w:kern w:val="0"/>
                <w:sz w:val="20"/>
                <w:szCs w:val="20"/>
              </w:rPr>
              <w:t>извещен</w:t>
            </w:r>
            <w:r w:rsidRPr="00494BDC">
              <w:rPr>
                <w:kern w:val="0"/>
                <w:sz w:val="20"/>
                <w:szCs w:val="20"/>
              </w:rPr>
              <w:t>ии о закупке условиями до подписания договора;</w:t>
            </w:r>
          </w:p>
          <w:p w:rsidR="007F4C42" w:rsidRPr="00494BDC" w:rsidRDefault="007F4C42" w:rsidP="002A40A0">
            <w:pPr>
              <w:tabs>
                <w:tab w:val="left" w:pos="1843"/>
                <w:tab w:val="left"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.1.4.</w:t>
            </w:r>
            <w:r w:rsidRPr="00494BDC">
              <w:rPr>
                <w:kern w:val="0"/>
                <w:sz w:val="20"/>
                <w:szCs w:val="20"/>
              </w:rPr>
              <w:t xml:space="preserve"> предъявление при подписании договора встречных требований по условиям </w:t>
            </w:r>
            <w:r w:rsidR="00A90ED8" w:rsidRPr="00494BDC">
              <w:rPr>
                <w:kern w:val="0"/>
                <w:sz w:val="20"/>
                <w:szCs w:val="20"/>
              </w:rPr>
              <w:t>договора,</w:t>
            </w:r>
            <w:r w:rsidRPr="00494BDC">
              <w:rPr>
                <w:kern w:val="0"/>
                <w:sz w:val="20"/>
                <w:szCs w:val="20"/>
              </w:rPr>
              <w:t xml:space="preserve"> в противоречие ранее установленным в </w:t>
            </w:r>
            <w:r w:rsidR="009218EB" w:rsidRPr="00494BDC">
              <w:rPr>
                <w:kern w:val="0"/>
                <w:sz w:val="20"/>
                <w:szCs w:val="20"/>
              </w:rPr>
              <w:t>извещени</w:t>
            </w:r>
            <w:r w:rsidRPr="00494BDC">
              <w:rPr>
                <w:kern w:val="0"/>
                <w:sz w:val="20"/>
                <w:szCs w:val="20"/>
              </w:rPr>
              <w:t>и о закупке и (или) в заявке такого участника, а также достигнутым в ходе преддоговорных переговоров условиям;</w:t>
            </w:r>
          </w:p>
          <w:p w:rsidR="007F4C42" w:rsidRPr="00494BDC" w:rsidRDefault="007F4C42" w:rsidP="002A40A0">
            <w:pPr>
              <w:tabs>
                <w:tab w:val="left" w:pos="1843"/>
                <w:tab w:val="left"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.1.5.</w:t>
            </w:r>
            <w:r w:rsidRPr="00494BDC">
              <w:rPr>
                <w:kern w:val="0"/>
                <w:sz w:val="20"/>
                <w:szCs w:val="20"/>
              </w:rPr>
              <w:t xml:space="preserve">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494BDC" w:rsidRDefault="007F4C42" w:rsidP="002A40A0">
            <w:pPr>
              <w:tabs>
                <w:tab w:val="left" w:pos="1843"/>
                <w:tab w:val="num"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.2.</w:t>
            </w:r>
            <w:r w:rsidRPr="00494BDC">
              <w:rPr>
                <w:kern w:val="0"/>
                <w:sz w:val="20"/>
                <w:szCs w:val="20"/>
              </w:rPr>
              <w:t xml:space="preserve">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494BDC" w:rsidRDefault="007F4C42" w:rsidP="002A40A0">
            <w:pPr>
              <w:tabs>
                <w:tab w:val="left" w:pos="1843"/>
                <w:tab w:val="num"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.3.</w:t>
            </w:r>
            <w:r w:rsidRPr="00494BDC">
              <w:rPr>
                <w:kern w:val="0"/>
                <w:sz w:val="20"/>
                <w:szCs w:val="20"/>
              </w:rPr>
              <w:t xml:space="preserve"> При уклонении лица, с которым заключается договор, от подписания такого договора, заказчик должен:</w:t>
            </w:r>
          </w:p>
          <w:p w:rsidR="007F4C42" w:rsidRPr="00494BDC" w:rsidRDefault="007F4C42" w:rsidP="002A40A0">
            <w:pPr>
              <w:tabs>
                <w:tab w:val="left" w:pos="1843"/>
                <w:tab w:val="left" w:pos="1985"/>
              </w:tabs>
              <w:jc w:val="both"/>
              <w:rPr>
                <w:kern w:val="0"/>
                <w:sz w:val="20"/>
                <w:szCs w:val="20"/>
              </w:rPr>
            </w:pPr>
            <w:r w:rsidRPr="00494BDC">
              <w:rPr>
                <w:b/>
                <w:kern w:val="0"/>
                <w:sz w:val="20"/>
                <w:szCs w:val="20"/>
              </w:rPr>
              <w:t>1</w:t>
            </w:r>
            <w:r w:rsidR="00E20DF4" w:rsidRPr="00494BDC">
              <w:rPr>
                <w:b/>
                <w:kern w:val="0"/>
                <w:sz w:val="20"/>
                <w:szCs w:val="20"/>
              </w:rPr>
              <w:t>1</w:t>
            </w:r>
            <w:r w:rsidRPr="00494BDC">
              <w:rPr>
                <w:b/>
                <w:kern w:val="0"/>
                <w:sz w:val="20"/>
                <w:szCs w:val="20"/>
              </w:rPr>
              <w:t>.3.1</w:t>
            </w:r>
            <w:r w:rsidRPr="00494BDC">
              <w:rPr>
                <w:kern w:val="0"/>
                <w:sz w:val="20"/>
                <w:szCs w:val="20"/>
              </w:rPr>
              <w:t>. удержать обеспечение заявки такого лица;</w:t>
            </w:r>
          </w:p>
          <w:p w:rsidR="00E872C6" w:rsidRPr="00494BDC" w:rsidRDefault="007F4C42" w:rsidP="002A40A0">
            <w:pPr>
              <w:tabs>
                <w:tab w:val="left" w:pos="0"/>
                <w:tab w:val="left" w:pos="284"/>
                <w:tab w:val="left" w:pos="1276"/>
              </w:tabs>
              <w:jc w:val="both"/>
              <w:rPr>
                <w:b/>
                <w:sz w:val="20"/>
                <w:szCs w:val="20"/>
              </w:rPr>
            </w:pPr>
            <w:r w:rsidRPr="00494BDC">
              <w:rPr>
                <w:b/>
                <w:kern w:val="0"/>
                <w:sz w:val="20"/>
                <w:szCs w:val="20"/>
              </w:rPr>
              <w:lastRenderedPageBreak/>
              <w:t>1</w:t>
            </w:r>
            <w:r w:rsidR="00E20DF4" w:rsidRPr="00494BDC">
              <w:rPr>
                <w:b/>
                <w:kern w:val="0"/>
                <w:sz w:val="20"/>
                <w:szCs w:val="20"/>
              </w:rPr>
              <w:t>1</w:t>
            </w:r>
            <w:r w:rsidRPr="00494BDC">
              <w:rPr>
                <w:b/>
                <w:kern w:val="0"/>
                <w:sz w:val="20"/>
                <w:szCs w:val="20"/>
              </w:rPr>
              <w:t>.3.2</w:t>
            </w:r>
            <w:r w:rsidRPr="00494BDC">
              <w:rPr>
                <w:kern w:val="0"/>
                <w:sz w:val="20"/>
                <w:szCs w:val="20"/>
              </w:rPr>
              <w:t>. направить предложение о включении сведений о таком лице в реестр</w:t>
            </w:r>
            <w:r w:rsidR="00E872C6" w:rsidRPr="00494BDC">
              <w:rPr>
                <w:kern w:val="0"/>
                <w:sz w:val="20"/>
                <w:szCs w:val="20"/>
              </w:rPr>
              <w:t xml:space="preserve"> недобросовестных поставщиков </w:t>
            </w:r>
            <w:r w:rsidR="00A90ED8" w:rsidRPr="00494BDC">
              <w:rPr>
                <w:kern w:val="0"/>
                <w:sz w:val="20"/>
                <w:szCs w:val="20"/>
              </w:rPr>
              <w:t>с</w:t>
            </w:r>
            <w:r w:rsidR="00A90ED8" w:rsidRPr="00494BDC">
              <w:rPr>
                <w:sz w:val="20"/>
                <w:szCs w:val="20"/>
              </w:rPr>
              <w:t>оответствующий</w:t>
            </w:r>
            <w:r w:rsidR="00E872C6" w:rsidRPr="00494BDC">
              <w:rPr>
                <w:sz w:val="20"/>
                <w:szCs w:val="20"/>
              </w:rPr>
              <w:t xml:space="preserve"> орган</w:t>
            </w:r>
            <w:r w:rsidR="00E872C6" w:rsidRPr="00494BDC">
              <w:rPr>
                <w:b/>
                <w:sz w:val="20"/>
                <w:szCs w:val="20"/>
              </w:rPr>
              <w:t>.</w:t>
            </w:r>
          </w:p>
          <w:p w:rsidR="007F4C42" w:rsidRPr="00494BDC" w:rsidRDefault="007F4C42" w:rsidP="002A40A0">
            <w:pPr>
              <w:tabs>
                <w:tab w:val="left" w:pos="0"/>
                <w:tab w:val="left" w:pos="284"/>
                <w:tab w:val="left" w:pos="1276"/>
              </w:tabs>
              <w:jc w:val="both"/>
              <w:rPr>
                <w:b/>
                <w:sz w:val="20"/>
                <w:szCs w:val="20"/>
              </w:rPr>
            </w:pPr>
            <w:r w:rsidRPr="00494BDC">
              <w:rPr>
                <w:b/>
                <w:sz w:val="20"/>
                <w:szCs w:val="20"/>
              </w:rPr>
              <w:t>1</w:t>
            </w:r>
            <w:r w:rsidR="00E20DF4" w:rsidRPr="00494BDC">
              <w:rPr>
                <w:b/>
                <w:sz w:val="20"/>
                <w:szCs w:val="20"/>
              </w:rPr>
              <w:t>1</w:t>
            </w:r>
            <w:r w:rsidRPr="00494BDC">
              <w:rPr>
                <w:b/>
                <w:sz w:val="20"/>
                <w:szCs w:val="20"/>
              </w:rPr>
              <w:t>.4.</w:t>
            </w:r>
            <w:r w:rsidRPr="00494BDC">
              <w:rPr>
                <w:sz w:val="20"/>
                <w:szCs w:val="20"/>
              </w:rPr>
              <w:t xml:space="preserve"> Заказчик также подает сведения об участниках </w:t>
            </w:r>
            <w:r w:rsidR="00A90ED8" w:rsidRPr="00494BDC">
              <w:rPr>
                <w:sz w:val="20"/>
                <w:szCs w:val="20"/>
              </w:rPr>
              <w:t>закупки,</w:t>
            </w:r>
            <w:r w:rsidRPr="00494BDC">
              <w:rPr>
                <w:sz w:val="20"/>
                <w:szCs w:val="20"/>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494BDC" w:rsidRDefault="00FB14C2" w:rsidP="002A40A0">
            <w:pPr>
              <w:tabs>
                <w:tab w:val="left" w:pos="0"/>
                <w:tab w:val="left" w:pos="284"/>
                <w:tab w:val="left" w:pos="1276"/>
              </w:tabs>
              <w:jc w:val="both"/>
              <w:rPr>
                <w:sz w:val="20"/>
                <w:szCs w:val="20"/>
              </w:rPr>
            </w:pPr>
            <w:r w:rsidRPr="00494BDC">
              <w:rPr>
                <w:b/>
                <w:sz w:val="20"/>
                <w:szCs w:val="20"/>
              </w:rPr>
              <w:t>1</w:t>
            </w:r>
            <w:r w:rsidR="00E20DF4" w:rsidRPr="00494BDC">
              <w:rPr>
                <w:b/>
                <w:sz w:val="20"/>
                <w:szCs w:val="20"/>
              </w:rPr>
              <w:t>2</w:t>
            </w:r>
            <w:r w:rsidRPr="00494BDC">
              <w:rPr>
                <w:b/>
                <w:sz w:val="20"/>
                <w:szCs w:val="20"/>
              </w:rPr>
              <w:t>.</w:t>
            </w:r>
            <w:r w:rsidR="007F4C42" w:rsidRPr="00494BDC">
              <w:rPr>
                <w:sz w:val="20"/>
                <w:szCs w:val="20"/>
              </w:rPr>
              <w:t xml:space="preserve"> Заказчик по согласованию с участником при заключении и исполнении договора вправе </w:t>
            </w:r>
            <w:r w:rsidR="001B2602" w:rsidRPr="00494BDC">
              <w:rPr>
                <w:sz w:val="20"/>
                <w:szCs w:val="20"/>
              </w:rPr>
              <w:t xml:space="preserve">внести изменения </w:t>
            </w:r>
            <w:proofErr w:type="gramStart"/>
            <w:r w:rsidRPr="00494BDC">
              <w:rPr>
                <w:sz w:val="20"/>
                <w:szCs w:val="20"/>
              </w:rPr>
              <w:t>согласно Раздела</w:t>
            </w:r>
            <w:proofErr w:type="gramEnd"/>
            <w:r w:rsidRPr="00494BDC">
              <w:rPr>
                <w:sz w:val="20"/>
                <w:szCs w:val="20"/>
              </w:rPr>
              <w:t xml:space="preserve"> 5.3 Положения.</w:t>
            </w:r>
          </w:p>
          <w:p w:rsidR="007F4C42" w:rsidRPr="00494BDC" w:rsidRDefault="007F4C42" w:rsidP="002A40A0">
            <w:pPr>
              <w:tabs>
                <w:tab w:val="left" w:pos="1260"/>
                <w:tab w:val="left" w:pos="1620"/>
                <w:tab w:val="left" w:pos="4253"/>
              </w:tabs>
              <w:jc w:val="both"/>
              <w:rPr>
                <w:sz w:val="20"/>
                <w:szCs w:val="20"/>
              </w:rPr>
            </w:pPr>
            <w:r w:rsidRPr="00494BDC">
              <w:rPr>
                <w:b/>
                <w:sz w:val="20"/>
                <w:szCs w:val="20"/>
              </w:rPr>
              <w:t>1</w:t>
            </w:r>
            <w:r w:rsidR="00E20DF4" w:rsidRPr="00494BDC">
              <w:rPr>
                <w:b/>
                <w:sz w:val="20"/>
                <w:szCs w:val="20"/>
              </w:rPr>
              <w:t>3</w:t>
            </w:r>
            <w:r w:rsidRPr="00494BDC">
              <w:rPr>
                <w:b/>
                <w:sz w:val="20"/>
                <w:szCs w:val="20"/>
              </w:rPr>
              <w:t>.</w:t>
            </w:r>
            <w:r w:rsidRPr="00494BDC">
              <w:rPr>
                <w:sz w:val="20"/>
                <w:szCs w:val="20"/>
              </w:rPr>
              <w:t xml:space="preserve">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rsidR="007F4C42" w:rsidRPr="00494BDC" w:rsidRDefault="007F4C42" w:rsidP="002A40A0">
            <w:pPr>
              <w:tabs>
                <w:tab w:val="left" w:pos="567"/>
              </w:tabs>
              <w:jc w:val="both"/>
              <w:rPr>
                <w:color w:val="0000FF"/>
                <w:sz w:val="20"/>
                <w:szCs w:val="20"/>
                <w:u w:val="single"/>
              </w:rPr>
            </w:pPr>
            <w:r w:rsidRPr="00494BDC">
              <w:rPr>
                <w:b/>
                <w:sz w:val="20"/>
                <w:szCs w:val="20"/>
              </w:rPr>
              <w:t>1</w:t>
            </w:r>
            <w:r w:rsidR="00E20DF4" w:rsidRPr="00494BDC">
              <w:rPr>
                <w:b/>
                <w:sz w:val="20"/>
                <w:szCs w:val="20"/>
              </w:rPr>
              <w:t>4</w:t>
            </w:r>
            <w:r w:rsidRPr="00494BDC">
              <w:rPr>
                <w:b/>
                <w:sz w:val="20"/>
                <w:szCs w:val="20"/>
              </w:rPr>
              <w:t>.</w:t>
            </w:r>
            <w:r w:rsidR="000062F5" w:rsidRPr="00494BDC">
              <w:rPr>
                <w:sz w:val="20"/>
                <w:szCs w:val="20"/>
              </w:rPr>
              <w:t>Расторжение договора допускается по основаниям и в порядке, предусмотренном законодательством РФ и. Положения о закупке</w:t>
            </w:r>
            <w:r w:rsidRPr="00494BDC">
              <w:rPr>
                <w:sz w:val="20"/>
                <w:szCs w:val="20"/>
              </w:rPr>
              <w:t>.</w:t>
            </w:r>
          </w:p>
          <w:p w:rsidR="007F4C42" w:rsidRPr="00494BDC" w:rsidRDefault="007F4C42" w:rsidP="002A40A0">
            <w:pPr>
              <w:tabs>
                <w:tab w:val="left" w:pos="567"/>
              </w:tabs>
              <w:jc w:val="both"/>
              <w:rPr>
                <w:sz w:val="20"/>
                <w:szCs w:val="20"/>
              </w:rPr>
            </w:pPr>
            <w:r w:rsidRPr="00494BDC">
              <w:rPr>
                <w:b/>
                <w:sz w:val="20"/>
                <w:szCs w:val="20"/>
              </w:rPr>
              <w:t>1</w:t>
            </w:r>
            <w:r w:rsidR="00E20DF4" w:rsidRPr="00494BDC">
              <w:rPr>
                <w:b/>
                <w:sz w:val="20"/>
                <w:szCs w:val="20"/>
              </w:rPr>
              <w:t>5</w:t>
            </w:r>
            <w:r w:rsidRPr="00494BDC">
              <w:rPr>
                <w:b/>
                <w:sz w:val="20"/>
                <w:szCs w:val="20"/>
              </w:rPr>
              <w:t>.</w:t>
            </w:r>
            <w:r w:rsidRPr="00494BDC">
              <w:rPr>
                <w:sz w:val="20"/>
                <w:szCs w:val="20"/>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494BDC" w:rsidRDefault="00831FCC" w:rsidP="0013746A">
            <w:pPr>
              <w:tabs>
                <w:tab w:val="num" w:pos="2269"/>
                <w:tab w:val="num" w:pos="4537"/>
              </w:tabs>
              <w:ind w:firstLine="709"/>
              <w:contextualSpacing/>
              <w:jc w:val="both"/>
              <w:rPr>
                <w:kern w:val="0"/>
                <w:sz w:val="20"/>
                <w:szCs w:val="20"/>
                <w:lang w:eastAsia="en-US"/>
              </w:rPr>
            </w:pPr>
            <w:r w:rsidRPr="00494BDC">
              <w:rPr>
                <w:kern w:val="0"/>
                <w:sz w:val="20"/>
                <w:szCs w:val="20"/>
                <w:lang w:eastAsia="en-US"/>
              </w:rPr>
              <w:t>свидетельство о государственной регистрации (для юридических лиц и индивидуальных предпринимателей);</w:t>
            </w:r>
          </w:p>
          <w:p w:rsidR="00831FCC" w:rsidRPr="00494BDC" w:rsidRDefault="00831FCC" w:rsidP="0013746A">
            <w:pPr>
              <w:tabs>
                <w:tab w:val="num" w:pos="2269"/>
                <w:tab w:val="num" w:pos="4537"/>
              </w:tabs>
              <w:ind w:firstLine="709"/>
              <w:contextualSpacing/>
              <w:jc w:val="both"/>
              <w:rPr>
                <w:kern w:val="0"/>
                <w:sz w:val="20"/>
                <w:szCs w:val="20"/>
                <w:lang w:eastAsia="en-US"/>
              </w:rPr>
            </w:pPr>
            <w:r w:rsidRPr="00494BDC">
              <w:rPr>
                <w:kern w:val="0"/>
                <w:sz w:val="20"/>
                <w:szCs w:val="20"/>
                <w:lang w:eastAsia="en-US"/>
              </w:rPr>
              <w:t>свидетельство о постановке на налоговый учет (для юридических лиц и индивидуальных предпринимателей);</w:t>
            </w:r>
          </w:p>
          <w:p w:rsidR="00831FCC" w:rsidRPr="00494BDC" w:rsidRDefault="00831FCC" w:rsidP="0013746A">
            <w:pPr>
              <w:ind w:firstLine="709"/>
              <w:contextualSpacing/>
              <w:jc w:val="both"/>
              <w:rPr>
                <w:rFonts w:eastAsia="Calibri"/>
                <w:kern w:val="0"/>
                <w:sz w:val="20"/>
                <w:szCs w:val="20"/>
                <w:lang w:eastAsia="en-US"/>
              </w:rPr>
            </w:pPr>
            <w:r w:rsidRPr="00494BDC">
              <w:rPr>
                <w:rFonts w:eastAsia="Calibri"/>
                <w:kern w:val="0"/>
                <w:sz w:val="20"/>
                <w:szCs w:val="20"/>
                <w:lang w:eastAsia="en-US"/>
              </w:rPr>
              <w:t>копия выписки из ЕГРЮЛ (ЕГРИП);</w:t>
            </w:r>
          </w:p>
          <w:p w:rsidR="00831FCC" w:rsidRPr="00494BDC" w:rsidRDefault="00831FCC" w:rsidP="0013746A">
            <w:pPr>
              <w:tabs>
                <w:tab w:val="num" w:pos="2269"/>
                <w:tab w:val="num" w:pos="4537"/>
              </w:tabs>
              <w:ind w:firstLine="709"/>
              <w:contextualSpacing/>
              <w:jc w:val="both"/>
              <w:rPr>
                <w:kern w:val="0"/>
                <w:sz w:val="20"/>
                <w:szCs w:val="20"/>
                <w:lang w:eastAsia="en-US"/>
              </w:rPr>
            </w:pPr>
            <w:r w:rsidRPr="00494BDC">
              <w:rPr>
                <w:kern w:val="0"/>
                <w:sz w:val="20"/>
                <w:szCs w:val="20"/>
                <w:lang w:eastAsia="en-US"/>
              </w:rPr>
              <w:t>копию учредительных документов (для юридических лиц);</w:t>
            </w:r>
          </w:p>
          <w:p w:rsidR="00831FCC" w:rsidRPr="00494BDC" w:rsidRDefault="00831FCC" w:rsidP="0013746A">
            <w:pPr>
              <w:tabs>
                <w:tab w:val="num" w:pos="2269"/>
                <w:tab w:val="num" w:pos="4537"/>
              </w:tabs>
              <w:ind w:firstLine="709"/>
              <w:contextualSpacing/>
              <w:jc w:val="both"/>
              <w:rPr>
                <w:kern w:val="0"/>
                <w:sz w:val="20"/>
                <w:szCs w:val="20"/>
                <w:lang w:eastAsia="en-US"/>
              </w:rPr>
            </w:pPr>
            <w:r w:rsidRPr="00494BDC">
              <w:rPr>
                <w:kern w:val="0"/>
                <w:sz w:val="20"/>
                <w:szCs w:val="20"/>
                <w:lang w:eastAsia="en-US"/>
              </w:rPr>
              <w:t>копии документов, подтверждающих полномочия руководителя (для юридических лиц);</w:t>
            </w:r>
          </w:p>
          <w:p w:rsidR="00831FCC" w:rsidRPr="00494BDC" w:rsidRDefault="00831FCC" w:rsidP="0013746A">
            <w:pPr>
              <w:tabs>
                <w:tab w:val="num" w:pos="2269"/>
                <w:tab w:val="num" w:pos="4537"/>
              </w:tabs>
              <w:ind w:firstLine="709"/>
              <w:contextualSpacing/>
              <w:jc w:val="both"/>
              <w:rPr>
                <w:kern w:val="0"/>
                <w:sz w:val="20"/>
                <w:szCs w:val="20"/>
                <w:lang w:eastAsia="en-US"/>
              </w:rPr>
            </w:pPr>
            <w:r w:rsidRPr="00494BDC">
              <w:rPr>
                <w:kern w:val="0"/>
                <w:sz w:val="20"/>
                <w:szCs w:val="20"/>
                <w:lang w:eastAsia="en-US"/>
              </w:rPr>
              <w:t>копии лицензии (свидетельств, сертификатов и иных документов);</w:t>
            </w:r>
          </w:p>
          <w:p w:rsidR="00831FCC" w:rsidRPr="00494BDC" w:rsidRDefault="00831FCC" w:rsidP="0013746A">
            <w:pPr>
              <w:tabs>
                <w:tab w:val="num" w:pos="2269"/>
                <w:tab w:val="num" w:pos="4537"/>
              </w:tabs>
              <w:ind w:firstLine="709"/>
              <w:contextualSpacing/>
              <w:jc w:val="both"/>
              <w:rPr>
                <w:kern w:val="0"/>
                <w:sz w:val="20"/>
                <w:szCs w:val="20"/>
                <w:lang w:eastAsia="en-US"/>
              </w:rPr>
            </w:pPr>
            <w:r w:rsidRPr="00494BDC">
              <w:rPr>
                <w:kern w:val="0"/>
                <w:sz w:val="20"/>
                <w:szCs w:val="20"/>
                <w:lang w:eastAsia="en-US"/>
              </w:rPr>
              <w:t>иные документы.</w:t>
            </w:r>
          </w:p>
          <w:p w:rsidR="00D523DF" w:rsidRPr="00494BDC" w:rsidRDefault="007F4C42" w:rsidP="0013746A">
            <w:pPr>
              <w:tabs>
                <w:tab w:val="left" w:pos="0"/>
                <w:tab w:val="left" w:pos="284"/>
                <w:tab w:val="left" w:pos="1276"/>
              </w:tabs>
              <w:jc w:val="both"/>
              <w:rPr>
                <w:sz w:val="20"/>
                <w:szCs w:val="20"/>
              </w:rPr>
            </w:pPr>
            <w:r w:rsidRPr="00494BDC">
              <w:rPr>
                <w:sz w:val="20"/>
                <w:szCs w:val="20"/>
              </w:rPr>
              <w:t>В случае непредставления указанных документов либо в случае установления 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494BDC" w:rsidTr="00E20DF4">
        <w:tc>
          <w:tcPr>
            <w:tcW w:w="817" w:type="dxa"/>
            <w:tcBorders>
              <w:top w:val="single" w:sz="4" w:space="0" w:color="auto"/>
              <w:left w:val="single" w:sz="4" w:space="0" w:color="auto"/>
              <w:bottom w:val="single" w:sz="4" w:space="0" w:color="auto"/>
              <w:right w:val="single" w:sz="4" w:space="0" w:color="auto"/>
            </w:tcBorders>
          </w:tcPr>
          <w:p w:rsidR="00D9456B" w:rsidRPr="00494BDC" w:rsidRDefault="00D9456B"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494BDC" w:rsidRDefault="00D9456B" w:rsidP="001757A1">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shd w:val="clear" w:color="auto" w:fill="FFFFFF"/>
              </w:rPr>
              <w:t>Изменение условий договора</w:t>
            </w:r>
          </w:p>
        </w:tc>
        <w:tc>
          <w:tcPr>
            <w:tcW w:w="7796" w:type="dxa"/>
            <w:tcBorders>
              <w:top w:val="single" w:sz="4" w:space="0" w:color="auto"/>
              <w:left w:val="single" w:sz="4" w:space="0" w:color="auto"/>
              <w:bottom w:val="single" w:sz="4" w:space="0" w:color="auto"/>
              <w:right w:val="single" w:sz="4" w:space="0" w:color="auto"/>
            </w:tcBorders>
            <w:hideMark/>
          </w:tcPr>
          <w:p w:rsidR="00D92C24" w:rsidRPr="00494BDC" w:rsidRDefault="00D9456B" w:rsidP="002A40A0">
            <w:pPr>
              <w:numPr>
                <w:ilvl w:val="2"/>
                <w:numId w:val="17"/>
              </w:numPr>
              <w:tabs>
                <w:tab w:val="clear" w:pos="2160"/>
                <w:tab w:val="left" w:pos="0"/>
                <w:tab w:val="left" w:pos="315"/>
              </w:tabs>
              <w:spacing w:line="276" w:lineRule="auto"/>
              <w:ind w:left="0" w:firstLine="0"/>
              <w:contextualSpacing/>
              <w:jc w:val="both"/>
              <w:rPr>
                <w:kern w:val="0"/>
                <w:sz w:val="20"/>
                <w:szCs w:val="20"/>
              </w:rPr>
            </w:pPr>
            <w:r w:rsidRPr="00494BDC">
              <w:rPr>
                <w:kern w:val="0"/>
                <w:sz w:val="20"/>
                <w:szCs w:val="20"/>
              </w:rPr>
              <w:t>При исполнении договора, заключенного с участником закупки, которому предоставлен</w:t>
            </w:r>
            <w:r w:rsidR="00E20DF4" w:rsidRPr="00494BDC">
              <w:rPr>
                <w:kern w:val="0"/>
                <w:sz w:val="20"/>
                <w:szCs w:val="20"/>
              </w:rPr>
              <w:t>о</w:t>
            </w:r>
            <w:r w:rsidRPr="00494BDC">
              <w:rPr>
                <w:kern w:val="0"/>
                <w:sz w:val="20"/>
                <w:szCs w:val="20"/>
              </w:rPr>
              <w:t xml:space="preserve"> </w:t>
            </w:r>
            <w:r w:rsidR="00E20DF4" w:rsidRPr="00494BDC">
              <w:rPr>
                <w:kern w:val="0"/>
                <w:sz w:val="20"/>
                <w:szCs w:val="20"/>
              </w:rPr>
              <w:t xml:space="preserve">преимущество </w:t>
            </w:r>
            <w:r w:rsidRPr="00494BDC">
              <w:rPr>
                <w:kern w:val="0"/>
                <w:sz w:val="20"/>
                <w:szCs w:val="20"/>
              </w:rPr>
              <w:t>в соответствии с По</w:t>
            </w:r>
            <w:r w:rsidR="00D552DD" w:rsidRPr="00494BDC">
              <w:rPr>
                <w:kern w:val="0"/>
                <w:sz w:val="20"/>
                <w:szCs w:val="20"/>
              </w:rPr>
              <w:t>становлением Правительства № 1875 от 23.12.2024г.</w:t>
            </w:r>
            <w:r w:rsidRPr="00494BDC">
              <w:rPr>
                <w:kern w:val="0"/>
                <w:sz w:val="20"/>
                <w:szCs w:val="20"/>
              </w:rPr>
              <w:t xml:space="preserve"> не допускается замена страны происхождения товаров</w:t>
            </w:r>
            <w:r w:rsidR="00D92C24" w:rsidRPr="00494BDC">
              <w:rPr>
                <w:kern w:val="0"/>
                <w:sz w:val="20"/>
                <w:szCs w:val="20"/>
              </w:rPr>
              <w:t>.</w:t>
            </w:r>
            <w:r w:rsidR="002E2A8B" w:rsidRPr="00494BDC">
              <w:rPr>
                <w:kern w:val="0"/>
                <w:sz w:val="20"/>
                <w:szCs w:val="20"/>
              </w:rPr>
              <w:t xml:space="preserve"> </w:t>
            </w:r>
          </w:p>
          <w:p w:rsidR="00D9456B" w:rsidRPr="00494BDC" w:rsidRDefault="00D9456B" w:rsidP="00D92C24">
            <w:pPr>
              <w:tabs>
                <w:tab w:val="left" w:pos="0"/>
                <w:tab w:val="left" w:pos="315"/>
              </w:tabs>
              <w:spacing w:line="276" w:lineRule="auto"/>
              <w:contextualSpacing/>
              <w:jc w:val="both"/>
              <w:rPr>
                <w:kern w:val="0"/>
                <w:sz w:val="20"/>
                <w:szCs w:val="20"/>
              </w:rPr>
            </w:pPr>
          </w:p>
        </w:tc>
      </w:tr>
      <w:tr w:rsidR="00D523DF" w:rsidRPr="00494BDC" w:rsidTr="00E20DF4">
        <w:tc>
          <w:tcPr>
            <w:tcW w:w="817" w:type="dxa"/>
            <w:tcBorders>
              <w:top w:val="single" w:sz="4" w:space="0" w:color="auto"/>
              <w:left w:val="single" w:sz="4" w:space="0" w:color="auto"/>
              <w:bottom w:val="single" w:sz="4" w:space="0" w:color="auto"/>
              <w:right w:val="single" w:sz="4" w:space="0" w:color="auto"/>
            </w:tcBorders>
          </w:tcPr>
          <w:p w:rsidR="00D523DF" w:rsidRPr="00494BDC" w:rsidRDefault="00D523DF" w:rsidP="00372A49">
            <w:pPr>
              <w:pStyle w:val="ConsPlusNormal0"/>
              <w:numPr>
                <w:ilvl w:val="0"/>
                <w:numId w:val="17"/>
              </w:numPr>
              <w:tabs>
                <w:tab w:val="left" w:pos="0"/>
              </w:tabs>
              <w:ind w:left="0" w:firstLine="0"/>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494BDC" w:rsidRDefault="00D523DF" w:rsidP="001757A1">
            <w:pPr>
              <w:pStyle w:val="ConsPlusNormal0"/>
              <w:ind w:firstLine="0"/>
              <w:jc w:val="center"/>
              <w:rPr>
                <w:rFonts w:ascii="Times New Roman" w:hAnsi="Times New Roman" w:cs="Times New Roman"/>
                <w:b/>
                <w:sz w:val="20"/>
                <w:szCs w:val="20"/>
              </w:rPr>
            </w:pPr>
            <w:r w:rsidRPr="00494BDC">
              <w:rPr>
                <w:rFonts w:ascii="Times New Roman" w:hAnsi="Times New Roman" w:cs="Times New Roman"/>
                <w:b/>
                <w:sz w:val="20"/>
                <w:szCs w:val="20"/>
              </w:rPr>
              <w:t>Обеспечение защиты прав и законных интересов участников закупки</w:t>
            </w:r>
          </w:p>
        </w:tc>
        <w:tc>
          <w:tcPr>
            <w:tcW w:w="7796" w:type="dxa"/>
            <w:tcBorders>
              <w:top w:val="single" w:sz="4" w:space="0" w:color="auto"/>
              <w:left w:val="single" w:sz="4" w:space="0" w:color="auto"/>
              <w:bottom w:val="single" w:sz="4" w:space="0" w:color="auto"/>
              <w:right w:val="single" w:sz="4" w:space="0" w:color="auto"/>
            </w:tcBorders>
          </w:tcPr>
          <w:p w:rsidR="00D523DF" w:rsidRPr="00494BDC" w:rsidRDefault="00D523DF" w:rsidP="002A40A0">
            <w:pPr>
              <w:jc w:val="both"/>
              <w:rPr>
                <w:sz w:val="20"/>
                <w:szCs w:val="20"/>
              </w:rPr>
            </w:pPr>
            <w:r w:rsidRPr="00494BDC">
              <w:rPr>
                <w:sz w:val="20"/>
                <w:szCs w:val="20"/>
              </w:rPr>
              <w:t xml:space="preserve">Действия (бездействия) Заказчика, Комиссии могут быть обжалованы любым участником запроса </w:t>
            </w:r>
            <w:r w:rsidR="001936DC" w:rsidRPr="00494BDC">
              <w:rPr>
                <w:sz w:val="20"/>
                <w:szCs w:val="20"/>
              </w:rPr>
              <w:t>котировок</w:t>
            </w:r>
            <w:r w:rsidRPr="00494BDC">
              <w:rPr>
                <w:sz w:val="20"/>
                <w:szCs w:val="20"/>
              </w:rPr>
              <w:t xml:space="preserve"> в порядке, установленном законодательством Российской Федерации. </w:t>
            </w:r>
          </w:p>
        </w:tc>
      </w:tr>
    </w:tbl>
    <w:p w:rsidR="00F82471" w:rsidRPr="00494BDC" w:rsidRDefault="00F82471" w:rsidP="00372A49">
      <w:pPr>
        <w:rPr>
          <w:b/>
          <w:sz w:val="20"/>
          <w:szCs w:val="20"/>
        </w:rPr>
      </w:pPr>
    </w:p>
    <w:p w:rsidR="000D1AAF" w:rsidRPr="00494BDC" w:rsidRDefault="000D1AAF" w:rsidP="000D1AAF">
      <w:pPr>
        <w:tabs>
          <w:tab w:val="left" w:pos="4253"/>
          <w:tab w:val="right" w:pos="9354"/>
        </w:tabs>
        <w:jc w:val="right"/>
        <w:rPr>
          <w:b/>
          <w:sz w:val="20"/>
          <w:szCs w:val="20"/>
        </w:rPr>
      </w:pPr>
    </w:p>
    <w:p w:rsidR="000D1AAF" w:rsidRPr="00494BDC" w:rsidRDefault="000D1AAF" w:rsidP="000D1AAF">
      <w:pPr>
        <w:tabs>
          <w:tab w:val="left" w:pos="4253"/>
          <w:tab w:val="right" w:pos="9354"/>
        </w:tabs>
        <w:jc w:val="right"/>
        <w:rPr>
          <w:b/>
          <w:sz w:val="20"/>
          <w:szCs w:val="20"/>
        </w:rPr>
      </w:pPr>
    </w:p>
    <w:p w:rsidR="000D1AAF" w:rsidRPr="00494BDC" w:rsidRDefault="000D1AAF" w:rsidP="00D92C24">
      <w:pPr>
        <w:tabs>
          <w:tab w:val="left" w:pos="4253"/>
          <w:tab w:val="right" w:pos="9354"/>
        </w:tabs>
        <w:rPr>
          <w:b/>
          <w:sz w:val="20"/>
          <w:szCs w:val="20"/>
        </w:rPr>
      </w:pPr>
    </w:p>
    <w:p w:rsidR="00CA403F" w:rsidRDefault="00CA403F"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D172C5" w:rsidRDefault="00D172C5" w:rsidP="000D1AAF">
      <w:pPr>
        <w:tabs>
          <w:tab w:val="left" w:pos="4253"/>
          <w:tab w:val="right" w:pos="9354"/>
        </w:tabs>
        <w:jc w:val="right"/>
        <w:rPr>
          <w:b/>
          <w:sz w:val="20"/>
          <w:szCs w:val="20"/>
        </w:rPr>
      </w:pPr>
    </w:p>
    <w:p w:rsidR="00D172C5" w:rsidRDefault="00D172C5" w:rsidP="000D1AAF">
      <w:pPr>
        <w:tabs>
          <w:tab w:val="left" w:pos="4253"/>
          <w:tab w:val="right" w:pos="9354"/>
        </w:tabs>
        <w:jc w:val="right"/>
        <w:rPr>
          <w:b/>
          <w:sz w:val="20"/>
          <w:szCs w:val="20"/>
        </w:rPr>
      </w:pPr>
    </w:p>
    <w:p w:rsidR="00D172C5" w:rsidRDefault="00D172C5" w:rsidP="000D1AAF">
      <w:pPr>
        <w:tabs>
          <w:tab w:val="left" w:pos="4253"/>
          <w:tab w:val="right" w:pos="9354"/>
        </w:tabs>
        <w:jc w:val="right"/>
        <w:rPr>
          <w:b/>
          <w:sz w:val="20"/>
          <w:szCs w:val="20"/>
        </w:rPr>
      </w:pPr>
    </w:p>
    <w:p w:rsidR="00D172C5" w:rsidRDefault="00D172C5" w:rsidP="000D1AAF">
      <w:pPr>
        <w:tabs>
          <w:tab w:val="left" w:pos="4253"/>
          <w:tab w:val="right" w:pos="9354"/>
        </w:tabs>
        <w:jc w:val="right"/>
        <w:rPr>
          <w:b/>
          <w:sz w:val="20"/>
          <w:szCs w:val="20"/>
        </w:rPr>
      </w:pPr>
    </w:p>
    <w:p w:rsidR="00D172C5" w:rsidRDefault="00D172C5"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412C02" w:rsidRDefault="00412C02" w:rsidP="000D1AAF">
      <w:pPr>
        <w:tabs>
          <w:tab w:val="left" w:pos="4253"/>
          <w:tab w:val="right" w:pos="9354"/>
        </w:tabs>
        <w:jc w:val="right"/>
        <w:rPr>
          <w:b/>
          <w:sz w:val="20"/>
          <w:szCs w:val="20"/>
        </w:rPr>
      </w:pPr>
    </w:p>
    <w:p w:rsidR="000D1AAF" w:rsidRPr="00494BDC" w:rsidRDefault="000D1AAF" w:rsidP="000D1AAF">
      <w:pPr>
        <w:tabs>
          <w:tab w:val="left" w:pos="4253"/>
          <w:tab w:val="right" w:pos="9354"/>
        </w:tabs>
        <w:jc w:val="right"/>
        <w:rPr>
          <w:b/>
          <w:sz w:val="20"/>
          <w:szCs w:val="20"/>
        </w:rPr>
      </w:pPr>
      <w:r w:rsidRPr="00494BDC">
        <w:rPr>
          <w:b/>
          <w:sz w:val="20"/>
          <w:szCs w:val="20"/>
        </w:rPr>
        <w:lastRenderedPageBreak/>
        <w:t>Приложение №1</w:t>
      </w:r>
    </w:p>
    <w:p w:rsidR="000D1AAF" w:rsidRPr="00494BDC" w:rsidRDefault="000D1AAF" w:rsidP="000D1AAF">
      <w:pPr>
        <w:tabs>
          <w:tab w:val="left" w:pos="4253"/>
          <w:tab w:val="right" w:pos="9354"/>
        </w:tabs>
        <w:jc w:val="right"/>
        <w:rPr>
          <w:b/>
          <w:sz w:val="20"/>
          <w:szCs w:val="20"/>
        </w:rPr>
      </w:pPr>
      <w:r w:rsidRPr="00494BDC">
        <w:rPr>
          <w:b/>
          <w:sz w:val="20"/>
          <w:szCs w:val="20"/>
        </w:rPr>
        <w:t xml:space="preserve">к извещению о запросе </w:t>
      </w:r>
    </w:p>
    <w:p w:rsidR="00091D4E" w:rsidRPr="00494BDC" w:rsidRDefault="000D1AAF" w:rsidP="000D1AAF">
      <w:pPr>
        <w:tabs>
          <w:tab w:val="left" w:pos="4253"/>
          <w:tab w:val="right" w:pos="9354"/>
        </w:tabs>
        <w:jc w:val="right"/>
        <w:rPr>
          <w:b/>
          <w:color w:val="000000"/>
          <w:kern w:val="2"/>
          <w:sz w:val="20"/>
          <w:szCs w:val="20"/>
        </w:rPr>
      </w:pPr>
      <w:r w:rsidRPr="00494BDC">
        <w:rPr>
          <w:b/>
          <w:sz w:val="20"/>
          <w:szCs w:val="20"/>
        </w:rPr>
        <w:t>котировок в электронной форме</w:t>
      </w:r>
    </w:p>
    <w:p w:rsidR="00091D4E" w:rsidRPr="00494BDC" w:rsidRDefault="00091D4E" w:rsidP="00091D4E">
      <w:pPr>
        <w:tabs>
          <w:tab w:val="left" w:pos="4253"/>
          <w:tab w:val="right" w:pos="9354"/>
        </w:tabs>
        <w:jc w:val="center"/>
        <w:rPr>
          <w:b/>
          <w:color w:val="000000"/>
          <w:kern w:val="2"/>
          <w:sz w:val="20"/>
          <w:szCs w:val="20"/>
        </w:rPr>
      </w:pPr>
    </w:p>
    <w:p w:rsidR="00B66B57" w:rsidRPr="00494BDC" w:rsidRDefault="00B66B57" w:rsidP="00B66B57">
      <w:pPr>
        <w:jc w:val="center"/>
        <w:rPr>
          <w:sz w:val="20"/>
          <w:szCs w:val="20"/>
        </w:rPr>
      </w:pPr>
      <w:r w:rsidRPr="00494BDC">
        <w:rPr>
          <w:sz w:val="20"/>
          <w:szCs w:val="20"/>
        </w:rPr>
        <w:t>.</w:t>
      </w:r>
    </w:p>
    <w:p w:rsidR="00B66B57" w:rsidRPr="00494BDC" w:rsidRDefault="00B66B57" w:rsidP="00B66B57">
      <w:pPr>
        <w:jc w:val="both"/>
        <w:rPr>
          <w:sz w:val="20"/>
          <w:szCs w:val="20"/>
        </w:rPr>
      </w:pPr>
    </w:p>
    <w:p w:rsidR="0095448F" w:rsidRDefault="0095448F" w:rsidP="0095448F">
      <w:pPr>
        <w:jc w:val="center"/>
        <w:rPr>
          <w:b/>
        </w:rPr>
      </w:pPr>
      <w:r>
        <w:rPr>
          <w:b/>
        </w:rPr>
        <w:t>Техническое зад</w:t>
      </w:r>
      <w:r w:rsidRPr="0095448F">
        <w:rPr>
          <w:b/>
        </w:rPr>
        <w:t>ание</w:t>
      </w:r>
    </w:p>
    <w:p w:rsidR="00544479" w:rsidRPr="00544479" w:rsidRDefault="00544479" w:rsidP="00544479">
      <w:pPr>
        <w:jc w:val="center"/>
        <w:rPr>
          <w:b/>
          <w:sz w:val="20"/>
          <w:szCs w:val="20"/>
        </w:rPr>
      </w:pPr>
    </w:p>
    <w:p w:rsidR="00544479" w:rsidRPr="00544479" w:rsidRDefault="00544479" w:rsidP="00544479">
      <w:pPr>
        <w:jc w:val="center"/>
        <w:rPr>
          <w:b/>
          <w:sz w:val="20"/>
          <w:szCs w:val="20"/>
        </w:rPr>
      </w:pPr>
    </w:p>
    <w:p w:rsidR="00544479" w:rsidRPr="00544479" w:rsidRDefault="00544479" w:rsidP="00544479">
      <w:pPr>
        <w:jc w:val="center"/>
        <w:rPr>
          <w:b/>
          <w:bCs/>
          <w:sz w:val="20"/>
          <w:szCs w:val="20"/>
        </w:rPr>
      </w:pPr>
      <w:r w:rsidRPr="00544479">
        <w:rPr>
          <w:b/>
          <w:sz w:val="20"/>
          <w:szCs w:val="20"/>
        </w:rPr>
        <w:t xml:space="preserve"> </w:t>
      </w:r>
      <w:r w:rsidRPr="00544479">
        <w:rPr>
          <w:b/>
          <w:bCs/>
          <w:sz w:val="20"/>
          <w:szCs w:val="20"/>
        </w:rPr>
        <w:t xml:space="preserve">Рабочая спецификация «Бытовка металлическая, тип БК-00» </w:t>
      </w:r>
    </w:p>
    <w:p w:rsidR="00544479" w:rsidRPr="00544479" w:rsidRDefault="00544479" w:rsidP="00544479">
      <w:pPr>
        <w:jc w:val="center"/>
        <w:rPr>
          <w:b/>
          <w:bCs/>
          <w:sz w:val="20"/>
          <w:szCs w:val="20"/>
        </w:rPr>
      </w:pPr>
    </w:p>
    <w:p w:rsidR="00544479" w:rsidRPr="00544479" w:rsidRDefault="00544479" w:rsidP="00544479">
      <w:pPr>
        <w:jc w:val="center"/>
        <w:rPr>
          <w:b/>
          <w:bCs/>
          <w:sz w:val="20"/>
          <w:szCs w:val="20"/>
        </w:rPr>
      </w:pPr>
      <w:r w:rsidRPr="00544479">
        <w:rPr>
          <w:b/>
          <w:bCs/>
          <w:noProof/>
          <w:sz w:val="20"/>
          <w:szCs w:val="20"/>
        </w:rPr>
        <w:drawing>
          <wp:inline distT="0" distB="0" distL="0" distR="0">
            <wp:extent cx="6753250" cy="4198925"/>
            <wp:effectExtent l="19050" t="0" r="950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6754575" cy="4199749"/>
                    </a:xfrm>
                    <a:prstGeom prst="rect">
                      <a:avLst/>
                    </a:prstGeom>
                    <a:noFill/>
                    <a:ln w="9525">
                      <a:noFill/>
                      <a:miter lim="800000"/>
                      <a:headEnd/>
                      <a:tailEnd/>
                    </a:ln>
                  </pic:spPr>
                </pic:pic>
              </a:graphicData>
            </a:graphic>
          </wp:inline>
        </w:drawing>
      </w:r>
    </w:p>
    <w:p w:rsidR="00544479" w:rsidRPr="00544479" w:rsidRDefault="00544479" w:rsidP="00412C02">
      <w:pPr>
        <w:rPr>
          <w:b/>
          <w:bCs/>
          <w:sz w:val="20"/>
          <w:szCs w:val="20"/>
        </w:rPr>
      </w:pPr>
    </w:p>
    <w:p w:rsidR="00544479" w:rsidRPr="00544479" w:rsidRDefault="00544479" w:rsidP="00544479">
      <w:pPr>
        <w:rPr>
          <w:b/>
          <w:sz w:val="20"/>
          <w:szCs w:val="20"/>
        </w:rPr>
      </w:pPr>
    </w:p>
    <w:p w:rsidR="00544479" w:rsidRPr="00544479" w:rsidRDefault="00544479" w:rsidP="00544479">
      <w:pPr>
        <w:rPr>
          <w:b/>
          <w:sz w:val="20"/>
          <w:szCs w:val="20"/>
        </w:rPr>
      </w:pPr>
      <w:r w:rsidRPr="00544479">
        <w:rPr>
          <w:b/>
          <w:bCs/>
          <w:sz w:val="20"/>
          <w:szCs w:val="20"/>
        </w:rPr>
        <w:t xml:space="preserve">Заказчик: </w:t>
      </w:r>
      <w:r w:rsidRPr="00544479">
        <w:rPr>
          <w:b/>
          <w:sz w:val="20"/>
          <w:szCs w:val="20"/>
        </w:rPr>
        <w:t xml:space="preserve">ООО </w:t>
      </w:r>
      <w:r w:rsidR="00412C02">
        <w:rPr>
          <w:b/>
          <w:sz w:val="20"/>
          <w:szCs w:val="20"/>
        </w:rPr>
        <w:t>«</w:t>
      </w:r>
      <w:r w:rsidRPr="00544479">
        <w:rPr>
          <w:b/>
          <w:sz w:val="20"/>
          <w:szCs w:val="20"/>
        </w:rPr>
        <w:t>ВОДОКАНАЛ</w:t>
      </w:r>
      <w:r w:rsidR="00412C02">
        <w:rPr>
          <w:b/>
          <w:sz w:val="20"/>
          <w:szCs w:val="20"/>
        </w:rPr>
        <w:t>»</w:t>
      </w:r>
      <w:r w:rsidRPr="00544479">
        <w:rPr>
          <w:b/>
          <w:sz w:val="20"/>
          <w:szCs w:val="20"/>
        </w:rPr>
        <w:t xml:space="preserve"> </w:t>
      </w:r>
    </w:p>
    <w:p w:rsidR="00544479" w:rsidRPr="00544479" w:rsidRDefault="00544479" w:rsidP="00544479">
      <w:pPr>
        <w:rPr>
          <w:b/>
          <w:sz w:val="20"/>
          <w:szCs w:val="20"/>
        </w:rPr>
      </w:pPr>
      <w:r w:rsidRPr="00544479">
        <w:rPr>
          <w:b/>
          <w:bCs/>
          <w:sz w:val="20"/>
          <w:szCs w:val="20"/>
        </w:rPr>
        <w:t xml:space="preserve">Характеристики: </w:t>
      </w:r>
    </w:p>
    <w:p w:rsidR="00544479" w:rsidRPr="00412C02" w:rsidRDefault="00544479" w:rsidP="00544479">
      <w:pPr>
        <w:rPr>
          <w:b/>
          <w:color w:val="000099"/>
          <w:sz w:val="20"/>
          <w:szCs w:val="20"/>
        </w:rPr>
      </w:pPr>
      <w:r w:rsidRPr="00412C02">
        <w:rPr>
          <w:b/>
          <w:i/>
          <w:iCs/>
          <w:color w:val="000099"/>
          <w:sz w:val="20"/>
          <w:szCs w:val="20"/>
        </w:rPr>
        <w:t xml:space="preserve">Каркас: </w:t>
      </w:r>
    </w:p>
    <w:p w:rsidR="00544479" w:rsidRPr="00544479" w:rsidRDefault="00544479" w:rsidP="00544479">
      <w:pPr>
        <w:numPr>
          <w:ilvl w:val="0"/>
          <w:numId w:val="46"/>
        </w:numPr>
        <w:rPr>
          <w:b/>
          <w:sz w:val="20"/>
          <w:szCs w:val="20"/>
        </w:rPr>
      </w:pPr>
      <w:r w:rsidRPr="00544479">
        <w:rPr>
          <w:b/>
          <w:sz w:val="20"/>
          <w:szCs w:val="20"/>
        </w:rPr>
        <w:t xml:space="preserve">• Длина (м): 3 | Ширина (м): 2,4 | Высота (м): 2,5 | </w:t>
      </w:r>
    </w:p>
    <w:p w:rsidR="00544479" w:rsidRPr="00544479" w:rsidRDefault="00544479" w:rsidP="00544479">
      <w:pPr>
        <w:numPr>
          <w:ilvl w:val="0"/>
          <w:numId w:val="46"/>
        </w:numPr>
        <w:rPr>
          <w:b/>
          <w:sz w:val="20"/>
          <w:szCs w:val="20"/>
        </w:rPr>
      </w:pPr>
      <w:r w:rsidRPr="00544479">
        <w:rPr>
          <w:b/>
          <w:sz w:val="20"/>
          <w:szCs w:val="20"/>
        </w:rPr>
        <w:t xml:space="preserve">• Основа </w:t>
      </w:r>
      <w:proofErr w:type="spellStart"/>
      <w:proofErr w:type="gramStart"/>
      <w:r w:rsidRPr="00544479">
        <w:rPr>
          <w:b/>
          <w:sz w:val="20"/>
          <w:szCs w:val="20"/>
        </w:rPr>
        <w:t>блок-контейнера</w:t>
      </w:r>
      <w:proofErr w:type="spellEnd"/>
      <w:proofErr w:type="gramEnd"/>
      <w:r w:rsidRPr="00544479">
        <w:rPr>
          <w:b/>
          <w:sz w:val="20"/>
          <w:szCs w:val="20"/>
        </w:rPr>
        <w:t xml:space="preserve"> - металлический каркас, окрашен трехкомпонентной эмалью; </w:t>
      </w:r>
    </w:p>
    <w:p w:rsidR="00544479" w:rsidRPr="00544479" w:rsidRDefault="00544479" w:rsidP="00544479">
      <w:pPr>
        <w:numPr>
          <w:ilvl w:val="0"/>
          <w:numId w:val="46"/>
        </w:numPr>
        <w:rPr>
          <w:b/>
          <w:sz w:val="20"/>
          <w:szCs w:val="20"/>
        </w:rPr>
      </w:pPr>
      <w:r w:rsidRPr="00544479">
        <w:rPr>
          <w:b/>
          <w:sz w:val="20"/>
          <w:szCs w:val="20"/>
        </w:rPr>
        <w:t xml:space="preserve">• Стойки - уголок 63мм; </w:t>
      </w:r>
    </w:p>
    <w:p w:rsidR="00544479" w:rsidRPr="00544479" w:rsidRDefault="00544479" w:rsidP="00544479">
      <w:pPr>
        <w:numPr>
          <w:ilvl w:val="0"/>
          <w:numId w:val="46"/>
        </w:numPr>
        <w:rPr>
          <w:b/>
          <w:sz w:val="20"/>
          <w:szCs w:val="20"/>
        </w:rPr>
      </w:pPr>
      <w:r w:rsidRPr="00544479">
        <w:rPr>
          <w:b/>
          <w:sz w:val="20"/>
          <w:szCs w:val="20"/>
        </w:rPr>
        <w:t xml:space="preserve">• Верхняя, нижняя обвязка - швеллер 100х50 мм, верхняя обвязка усилена профильной трубой в поперечнике, по вертикали каркас также усилен профильной трубой в поперечнике; </w:t>
      </w:r>
    </w:p>
    <w:p w:rsidR="00544479" w:rsidRPr="00544479" w:rsidRDefault="00544479" w:rsidP="00544479">
      <w:pPr>
        <w:numPr>
          <w:ilvl w:val="0"/>
          <w:numId w:val="46"/>
        </w:numPr>
        <w:rPr>
          <w:b/>
          <w:sz w:val="20"/>
          <w:szCs w:val="20"/>
        </w:rPr>
      </w:pPr>
      <w:r w:rsidRPr="00544479">
        <w:rPr>
          <w:b/>
          <w:sz w:val="20"/>
          <w:szCs w:val="20"/>
        </w:rPr>
        <w:t xml:space="preserve">• Крыша – листовой металл </w:t>
      </w:r>
      <w:proofErr w:type="spellStart"/>
      <w:proofErr w:type="gramStart"/>
      <w:r w:rsidRPr="00544479">
        <w:rPr>
          <w:b/>
          <w:sz w:val="20"/>
          <w:szCs w:val="20"/>
        </w:rPr>
        <w:t>х</w:t>
      </w:r>
      <w:proofErr w:type="spellEnd"/>
      <w:proofErr w:type="gramEnd"/>
      <w:r w:rsidRPr="00544479">
        <w:rPr>
          <w:b/>
          <w:sz w:val="20"/>
          <w:szCs w:val="20"/>
        </w:rPr>
        <w:t xml:space="preserve">/к, швы сварены внахлест, обработаны гидроизоляционной мастикой, окрашены; </w:t>
      </w:r>
    </w:p>
    <w:p w:rsidR="00544479" w:rsidRPr="00544479" w:rsidRDefault="00544479" w:rsidP="00544479">
      <w:pPr>
        <w:numPr>
          <w:ilvl w:val="0"/>
          <w:numId w:val="46"/>
        </w:numPr>
        <w:rPr>
          <w:b/>
          <w:sz w:val="20"/>
          <w:szCs w:val="20"/>
        </w:rPr>
      </w:pPr>
      <w:r w:rsidRPr="00544479">
        <w:rPr>
          <w:b/>
          <w:sz w:val="20"/>
          <w:szCs w:val="20"/>
        </w:rPr>
        <w:t xml:space="preserve">• Конструкция полов: многослойные, лаги деревянные 40х100 с шагом 600мм, </w:t>
      </w:r>
      <w:proofErr w:type="spellStart"/>
      <w:proofErr w:type="gramStart"/>
      <w:r w:rsidRPr="00544479">
        <w:rPr>
          <w:b/>
          <w:sz w:val="20"/>
          <w:szCs w:val="20"/>
        </w:rPr>
        <w:t>доп</w:t>
      </w:r>
      <w:proofErr w:type="spellEnd"/>
      <w:proofErr w:type="gramEnd"/>
      <w:r w:rsidRPr="00544479">
        <w:rPr>
          <w:b/>
          <w:sz w:val="20"/>
          <w:szCs w:val="20"/>
        </w:rPr>
        <w:t xml:space="preserve"> усиление доской 25х100 поверх лаг, утеплитель «рулонный» 50мм, воздушная подушка около 50мм, чистовой пол ОСБ 15 мм, линолеум, плинтус ПВХ; </w:t>
      </w:r>
    </w:p>
    <w:p w:rsidR="00544479" w:rsidRPr="00544479" w:rsidRDefault="00544479" w:rsidP="00544479">
      <w:pPr>
        <w:numPr>
          <w:ilvl w:val="0"/>
          <w:numId w:val="46"/>
        </w:numPr>
        <w:rPr>
          <w:b/>
          <w:sz w:val="20"/>
          <w:szCs w:val="20"/>
        </w:rPr>
      </w:pPr>
      <w:r w:rsidRPr="00544479">
        <w:rPr>
          <w:b/>
          <w:sz w:val="20"/>
          <w:szCs w:val="20"/>
        </w:rPr>
        <w:t xml:space="preserve">• </w:t>
      </w:r>
      <w:proofErr w:type="spellStart"/>
      <w:r w:rsidRPr="00544479">
        <w:rPr>
          <w:b/>
          <w:sz w:val="20"/>
          <w:szCs w:val="20"/>
        </w:rPr>
        <w:t>Пароизоляция</w:t>
      </w:r>
      <w:proofErr w:type="spellEnd"/>
      <w:r w:rsidRPr="00544479">
        <w:rPr>
          <w:b/>
          <w:sz w:val="20"/>
          <w:szCs w:val="20"/>
        </w:rPr>
        <w:t xml:space="preserve"> по всей площади бытовки; </w:t>
      </w:r>
    </w:p>
    <w:p w:rsidR="00544479" w:rsidRPr="00412C02" w:rsidRDefault="00544479" w:rsidP="00544479">
      <w:pPr>
        <w:numPr>
          <w:ilvl w:val="0"/>
          <w:numId w:val="46"/>
        </w:numPr>
        <w:rPr>
          <w:b/>
          <w:sz w:val="20"/>
          <w:szCs w:val="20"/>
        </w:rPr>
      </w:pPr>
      <w:r w:rsidRPr="00544479">
        <w:rPr>
          <w:b/>
          <w:sz w:val="20"/>
          <w:szCs w:val="20"/>
        </w:rPr>
        <w:t xml:space="preserve">• Утепление – рулонный 50 мм (пол, стены, потолок); </w:t>
      </w:r>
    </w:p>
    <w:p w:rsidR="00544479" w:rsidRPr="00412C02" w:rsidRDefault="00544479" w:rsidP="00544479">
      <w:pPr>
        <w:rPr>
          <w:b/>
          <w:color w:val="000099"/>
          <w:sz w:val="20"/>
          <w:szCs w:val="20"/>
        </w:rPr>
      </w:pPr>
      <w:r w:rsidRPr="00412C02">
        <w:rPr>
          <w:b/>
          <w:i/>
          <w:iCs/>
          <w:color w:val="000099"/>
          <w:sz w:val="20"/>
          <w:szCs w:val="20"/>
        </w:rPr>
        <w:t xml:space="preserve">Отделка: </w:t>
      </w:r>
    </w:p>
    <w:p w:rsidR="00544479" w:rsidRPr="00544479" w:rsidRDefault="00544479" w:rsidP="00544479">
      <w:pPr>
        <w:numPr>
          <w:ilvl w:val="0"/>
          <w:numId w:val="47"/>
        </w:numPr>
        <w:rPr>
          <w:b/>
          <w:sz w:val="20"/>
          <w:szCs w:val="20"/>
        </w:rPr>
      </w:pPr>
      <w:r w:rsidRPr="00544479">
        <w:rPr>
          <w:b/>
          <w:sz w:val="20"/>
          <w:szCs w:val="20"/>
        </w:rPr>
        <w:t xml:space="preserve">• Внутренняя отделка </w:t>
      </w:r>
      <w:proofErr w:type="spellStart"/>
      <w:r w:rsidRPr="00544479">
        <w:rPr>
          <w:b/>
          <w:sz w:val="20"/>
          <w:szCs w:val="20"/>
        </w:rPr>
        <w:t>блок-контейнера</w:t>
      </w:r>
      <w:proofErr w:type="spellEnd"/>
      <w:r w:rsidRPr="00544479">
        <w:rPr>
          <w:b/>
          <w:sz w:val="20"/>
          <w:szCs w:val="20"/>
        </w:rPr>
        <w:t xml:space="preserve"> – стены, потолок </w:t>
      </w:r>
      <w:proofErr w:type="gramStart"/>
      <w:r w:rsidRPr="00544479">
        <w:rPr>
          <w:b/>
          <w:sz w:val="20"/>
          <w:szCs w:val="20"/>
        </w:rPr>
        <w:t>–О</w:t>
      </w:r>
      <w:proofErr w:type="gramEnd"/>
      <w:r w:rsidRPr="00544479">
        <w:rPr>
          <w:b/>
          <w:sz w:val="20"/>
          <w:szCs w:val="20"/>
        </w:rPr>
        <w:t xml:space="preserve">СБ;; </w:t>
      </w:r>
    </w:p>
    <w:p w:rsidR="00544479" w:rsidRPr="00544479" w:rsidRDefault="00544479" w:rsidP="00544479">
      <w:pPr>
        <w:numPr>
          <w:ilvl w:val="0"/>
          <w:numId w:val="47"/>
        </w:numPr>
        <w:rPr>
          <w:b/>
          <w:sz w:val="20"/>
          <w:szCs w:val="20"/>
        </w:rPr>
      </w:pPr>
      <w:r w:rsidRPr="00544479">
        <w:rPr>
          <w:b/>
          <w:sz w:val="20"/>
          <w:szCs w:val="20"/>
        </w:rPr>
        <w:t xml:space="preserve">• Внешняя отделка – </w:t>
      </w:r>
      <w:proofErr w:type="spellStart"/>
      <w:r w:rsidRPr="00544479">
        <w:rPr>
          <w:b/>
          <w:sz w:val="20"/>
          <w:szCs w:val="20"/>
        </w:rPr>
        <w:t>профлист</w:t>
      </w:r>
      <w:proofErr w:type="spellEnd"/>
      <w:r w:rsidRPr="00544479">
        <w:rPr>
          <w:b/>
          <w:sz w:val="20"/>
          <w:szCs w:val="20"/>
        </w:rPr>
        <w:t xml:space="preserve"> С8 </w:t>
      </w:r>
      <w:proofErr w:type="gramStart"/>
      <w:r w:rsidRPr="00544479">
        <w:rPr>
          <w:b/>
          <w:sz w:val="20"/>
          <w:szCs w:val="20"/>
        </w:rPr>
        <w:t>оцинкованный</w:t>
      </w:r>
      <w:proofErr w:type="gramEnd"/>
      <w:r w:rsidRPr="00544479">
        <w:rPr>
          <w:b/>
          <w:sz w:val="20"/>
          <w:szCs w:val="20"/>
        </w:rPr>
        <w:t xml:space="preserve">; </w:t>
      </w:r>
    </w:p>
    <w:p w:rsidR="00544479" w:rsidRPr="00544479" w:rsidRDefault="00544479" w:rsidP="00544479">
      <w:pPr>
        <w:rPr>
          <w:b/>
          <w:sz w:val="20"/>
          <w:szCs w:val="20"/>
        </w:rPr>
      </w:pPr>
    </w:p>
    <w:p w:rsidR="00544479" w:rsidRPr="00412C02" w:rsidRDefault="00544479" w:rsidP="00544479">
      <w:pPr>
        <w:rPr>
          <w:b/>
          <w:color w:val="000099"/>
          <w:sz w:val="20"/>
          <w:szCs w:val="20"/>
        </w:rPr>
      </w:pPr>
      <w:r w:rsidRPr="00412C02">
        <w:rPr>
          <w:b/>
          <w:i/>
          <w:iCs/>
          <w:color w:val="000099"/>
          <w:sz w:val="20"/>
          <w:szCs w:val="20"/>
        </w:rPr>
        <w:lastRenderedPageBreak/>
        <w:t xml:space="preserve">Окна, двери: </w:t>
      </w:r>
    </w:p>
    <w:p w:rsidR="00544479" w:rsidRPr="00544479" w:rsidRDefault="00544479" w:rsidP="00544479">
      <w:pPr>
        <w:rPr>
          <w:b/>
          <w:sz w:val="20"/>
          <w:szCs w:val="20"/>
        </w:rPr>
      </w:pPr>
      <w:r w:rsidRPr="00544479">
        <w:rPr>
          <w:b/>
          <w:sz w:val="20"/>
          <w:szCs w:val="20"/>
        </w:rPr>
        <w:t>Окн</w:t>
      </w:r>
      <w:proofErr w:type="gramStart"/>
      <w:r w:rsidRPr="00544479">
        <w:rPr>
          <w:b/>
          <w:sz w:val="20"/>
          <w:szCs w:val="20"/>
        </w:rPr>
        <w:t>о-</w:t>
      </w:r>
      <w:proofErr w:type="gramEnd"/>
      <w:r w:rsidRPr="00544479">
        <w:rPr>
          <w:b/>
          <w:sz w:val="20"/>
          <w:szCs w:val="20"/>
        </w:rPr>
        <w:t xml:space="preserve"> металлопластиковое со стеклопакетом (Два стекла), поворотно-откидное 900х1000 , две петли ,регулируемое - 1 </w:t>
      </w:r>
      <w:proofErr w:type="spellStart"/>
      <w:r w:rsidRPr="00544479">
        <w:rPr>
          <w:b/>
          <w:sz w:val="20"/>
          <w:szCs w:val="20"/>
        </w:rPr>
        <w:t>шт</w:t>
      </w:r>
      <w:proofErr w:type="spellEnd"/>
      <w:r w:rsidRPr="00544479">
        <w:rPr>
          <w:b/>
          <w:sz w:val="20"/>
          <w:szCs w:val="20"/>
        </w:rPr>
        <w:t xml:space="preserve">; </w:t>
      </w:r>
    </w:p>
    <w:p w:rsidR="00544479" w:rsidRPr="00544479" w:rsidRDefault="00544479" w:rsidP="00544479">
      <w:pPr>
        <w:rPr>
          <w:b/>
          <w:sz w:val="20"/>
          <w:szCs w:val="20"/>
        </w:rPr>
      </w:pPr>
      <w:r w:rsidRPr="00544479">
        <w:rPr>
          <w:b/>
          <w:sz w:val="20"/>
          <w:szCs w:val="20"/>
        </w:rPr>
        <w:t>Входная дверь – металлическая дверь «</w:t>
      </w:r>
      <w:proofErr w:type="spellStart"/>
      <w:r w:rsidRPr="00544479">
        <w:rPr>
          <w:b/>
          <w:sz w:val="20"/>
          <w:szCs w:val="20"/>
        </w:rPr>
        <w:t>Оптим</w:t>
      </w:r>
      <w:proofErr w:type="spellEnd"/>
      <w:r w:rsidRPr="00544479">
        <w:rPr>
          <w:b/>
          <w:sz w:val="20"/>
          <w:szCs w:val="20"/>
        </w:rPr>
        <w:t xml:space="preserve">», дверной замок с комплектом ключей – 1 шт.; </w:t>
      </w:r>
    </w:p>
    <w:p w:rsidR="00544479" w:rsidRPr="00412C02" w:rsidRDefault="00544479" w:rsidP="00544479">
      <w:pPr>
        <w:rPr>
          <w:b/>
          <w:color w:val="000099"/>
          <w:sz w:val="20"/>
          <w:szCs w:val="20"/>
        </w:rPr>
      </w:pPr>
      <w:r w:rsidRPr="00412C02">
        <w:rPr>
          <w:b/>
          <w:i/>
          <w:iCs/>
          <w:color w:val="000099"/>
          <w:sz w:val="20"/>
          <w:szCs w:val="20"/>
        </w:rPr>
        <w:t xml:space="preserve">Дополнительное оснащение: </w:t>
      </w:r>
    </w:p>
    <w:p w:rsidR="00544479" w:rsidRPr="00544479" w:rsidRDefault="00544479" w:rsidP="00412C02">
      <w:pPr>
        <w:jc w:val="both"/>
        <w:rPr>
          <w:b/>
          <w:sz w:val="20"/>
          <w:szCs w:val="20"/>
        </w:rPr>
      </w:pPr>
      <w:r w:rsidRPr="00544479">
        <w:rPr>
          <w:b/>
          <w:sz w:val="20"/>
          <w:szCs w:val="20"/>
        </w:rPr>
        <w:t xml:space="preserve"> Электрика (LED светильник -1 </w:t>
      </w:r>
      <w:proofErr w:type="spellStart"/>
      <w:proofErr w:type="gramStart"/>
      <w:r w:rsidRPr="00544479">
        <w:rPr>
          <w:b/>
          <w:sz w:val="20"/>
          <w:szCs w:val="20"/>
        </w:rPr>
        <w:t>шт</w:t>
      </w:r>
      <w:proofErr w:type="spellEnd"/>
      <w:proofErr w:type="gramEnd"/>
      <w:r w:rsidRPr="00544479">
        <w:rPr>
          <w:b/>
          <w:sz w:val="20"/>
          <w:szCs w:val="20"/>
        </w:rPr>
        <w:t xml:space="preserve">, розетка двойная – 1 шт., выключатель– 1 шт., электропроводка в </w:t>
      </w:r>
      <w:proofErr w:type="spellStart"/>
      <w:r w:rsidRPr="00544479">
        <w:rPr>
          <w:b/>
          <w:sz w:val="20"/>
          <w:szCs w:val="20"/>
        </w:rPr>
        <w:t>кабель-</w:t>
      </w:r>
      <w:r w:rsidR="00412C02">
        <w:rPr>
          <w:b/>
          <w:sz w:val="20"/>
          <w:szCs w:val="20"/>
        </w:rPr>
        <w:t>к</w:t>
      </w:r>
      <w:r w:rsidRPr="00544479">
        <w:rPr>
          <w:b/>
          <w:sz w:val="20"/>
          <w:szCs w:val="20"/>
        </w:rPr>
        <w:t>анале</w:t>
      </w:r>
      <w:proofErr w:type="spellEnd"/>
      <w:r w:rsidRPr="00544479">
        <w:rPr>
          <w:b/>
          <w:sz w:val="20"/>
          <w:szCs w:val="20"/>
        </w:rPr>
        <w:t xml:space="preserve">, вводной автомат у входной двери); </w:t>
      </w:r>
    </w:p>
    <w:p w:rsidR="00544479" w:rsidRPr="00544479" w:rsidRDefault="00544479" w:rsidP="00544479">
      <w:pPr>
        <w:rPr>
          <w:b/>
          <w:sz w:val="20"/>
          <w:szCs w:val="20"/>
        </w:rPr>
      </w:pPr>
    </w:p>
    <w:p w:rsidR="00544479" w:rsidRPr="00412C02" w:rsidRDefault="00544479" w:rsidP="00544479">
      <w:pPr>
        <w:rPr>
          <w:b/>
          <w:color w:val="000099"/>
          <w:sz w:val="20"/>
          <w:szCs w:val="20"/>
        </w:rPr>
        <w:sectPr w:rsidR="00544479" w:rsidRPr="00412C02" w:rsidSect="00592D07">
          <w:headerReference w:type="default" r:id="rId31"/>
          <w:footerReference w:type="default" r:id="rId32"/>
          <w:pgSz w:w="11910" w:h="16840"/>
          <w:pgMar w:top="1740" w:right="708" w:bottom="960" w:left="566" w:header="337" w:footer="763" w:gutter="0"/>
          <w:pgNumType w:start="1"/>
          <w:cols w:space="720"/>
        </w:sectPr>
      </w:pPr>
      <w:r w:rsidRPr="00412C02">
        <w:rPr>
          <w:b/>
          <w:bCs/>
          <w:color w:val="000099"/>
          <w:sz w:val="20"/>
          <w:szCs w:val="20"/>
        </w:rPr>
        <w:t>Срок изготовления 10 рабочих дней</w:t>
      </w:r>
    </w:p>
    <w:p w:rsidR="000D1AAF" w:rsidRPr="00494BDC" w:rsidRDefault="000D1AAF" w:rsidP="000D1AAF">
      <w:pPr>
        <w:jc w:val="right"/>
        <w:rPr>
          <w:b/>
          <w:sz w:val="20"/>
          <w:szCs w:val="20"/>
        </w:rPr>
      </w:pPr>
    </w:p>
    <w:p w:rsidR="000D1AAF" w:rsidRPr="00494BDC" w:rsidRDefault="000D1AAF" w:rsidP="000D1AAF">
      <w:pPr>
        <w:jc w:val="right"/>
        <w:rPr>
          <w:b/>
          <w:sz w:val="20"/>
          <w:szCs w:val="20"/>
        </w:rPr>
      </w:pPr>
    </w:p>
    <w:p w:rsidR="00CA403F" w:rsidRDefault="00CA403F" w:rsidP="000D1AAF">
      <w:pPr>
        <w:jc w:val="right"/>
        <w:rPr>
          <w:b/>
          <w:sz w:val="20"/>
          <w:szCs w:val="20"/>
        </w:rPr>
      </w:pPr>
    </w:p>
    <w:p w:rsidR="005A3D6E" w:rsidRPr="00494BDC" w:rsidRDefault="005A3D6E" w:rsidP="000D1AAF">
      <w:pPr>
        <w:jc w:val="right"/>
        <w:rPr>
          <w:b/>
          <w:sz w:val="20"/>
          <w:szCs w:val="20"/>
        </w:rPr>
      </w:pPr>
      <w:r w:rsidRPr="00494BDC">
        <w:rPr>
          <w:b/>
          <w:sz w:val="20"/>
          <w:szCs w:val="20"/>
        </w:rPr>
        <w:t>Приложение №2</w:t>
      </w:r>
    </w:p>
    <w:p w:rsidR="000D1AAF" w:rsidRPr="00494BDC" w:rsidRDefault="000D1AAF" w:rsidP="000D1AAF">
      <w:pPr>
        <w:jc w:val="right"/>
        <w:rPr>
          <w:sz w:val="20"/>
          <w:szCs w:val="20"/>
        </w:rPr>
      </w:pPr>
      <w:r w:rsidRPr="00494BDC">
        <w:rPr>
          <w:sz w:val="20"/>
          <w:szCs w:val="20"/>
        </w:rPr>
        <w:t xml:space="preserve">к извещению о запросе </w:t>
      </w:r>
    </w:p>
    <w:p w:rsidR="000D1AAF" w:rsidRPr="00494BDC" w:rsidRDefault="000D1AAF" w:rsidP="000D1AAF">
      <w:pPr>
        <w:jc w:val="right"/>
        <w:rPr>
          <w:b/>
          <w:sz w:val="20"/>
          <w:szCs w:val="20"/>
        </w:rPr>
      </w:pPr>
      <w:r w:rsidRPr="00494BDC">
        <w:rPr>
          <w:sz w:val="20"/>
          <w:szCs w:val="20"/>
        </w:rPr>
        <w:t>котировок в электронной форме</w:t>
      </w:r>
    </w:p>
    <w:p w:rsidR="000D1AAF" w:rsidRPr="00494BDC" w:rsidRDefault="000D1AAF" w:rsidP="000D1AAF">
      <w:pPr>
        <w:jc w:val="right"/>
        <w:rPr>
          <w:b/>
          <w:sz w:val="20"/>
          <w:szCs w:val="20"/>
        </w:rPr>
      </w:pPr>
    </w:p>
    <w:p w:rsidR="000D1AAF" w:rsidRPr="00494BDC" w:rsidRDefault="000D1AAF" w:rsidP="000D1AAF">
      <w:pPr>
        <w:jc w:val="right"/>
        <w:rPr>
          <w:b/>
          <w:sz w:val="20"/>
          <w:szCs w:val="20"/>
        </w:rPr>
      </w:pPr>
    </w:p>
    <w:p w:rsidR="000D1AAF" w:rsidRPr="00494BDC" w:rsidRDefault="000D1AAF" w:rsidP="00515EAD">
      <w:pPr>
        <w:jc w:val="center"/>
        <w:rPr>
          <w:b/>
          <w:sz w:val="20"/>
          <w:szCs w:val="20"/>
        </w:rPr>
      </w:pPr>
    </w:p>
    <w:p w:rsidR="00184A15" w:rsidRPr="00494BDC" w:rsidRDefault="00184A15" w:rsidP="00515EAD">
      <w:pPr>
        <w:jc w:val="center"/>
        <w:rPr>
          <w:b/>
          <w:sz w:val="20"/>
          <w:szCs w:val="20"/>
        </w:rPr>
      </w:pPr>
      <w:r w:rsidRPr="00494BDC">
        <w:rPr>
          <w:b/>
          <w:sz w:val="20"/>
          <w:szCs w:val="20"/>
        </w:rPr>
        <w:t>ОБРАЗЦЫ ФОРМ И ДОКУМЕНТОВ ДЛЯ ЗАПОЛНЕНИЯ УЧАСТНИКАМИ ЗАКУПКИ</w:t>
      </w:r>
    </w:p>
    <w:p w:rsidR="00680222" w:rsidRPr="00494BDC" w:rsidRDefault="00680222" w:rsidP="00515EAD">
      <w:pPr>
        <w:pStyle w:val="ConsPlusNormal0"/>
        <w:ind w:firstLine="540"/>
        <w:jc w:val="center"/>
        <w:rPr>
          <w:rFonts w:ascii="Times New Roman" w:hAnsi="Times New Roman" w:cs="Times New Roman"/>
          <w:b/>
          <w:sz w:val="20"/>
          <w:szCs w:val="20"/>
        </w:rPr>
      </w:pPr>
    </w:p>
    <w:p w:rsidR="00184A15" w:rsidRDefault="00184A15" w:rsidP="00515EAD">
      <w:pPr>
        <w:shd w:val="clear" w:color="auto" w:fill="FFFFFF"/>
        <w:autoSpaceDE w:val="0"/>
        <w:autoSpaceDN w:val="0"/>
        <w:adjustRightInd w:val="0"/>
        <w:jc w:val="center"/>
        <w:rPr>
          <w:b/>
          <w:color w:val="000000"/>
          <w:sz w:val="20"/>
          <w:szCs w:val="20"/>
        </w:rPr>
      </w:pPr>
      <w:r w:rsidRPr="00494BDC">
        <w:rPr>
          <w:b/>
          <w:color w:val="000000"/>
          <w:sz w:val="20"/>
          <w:szCs w:val="20"/>
        </w:rPr>
        <w:t xml:space="preserve">ЗАЯВКА НА УЧАСТИЕ В ЗАПРОСЕ </w:t>
      </w:r>
      <w:r w:rsidR="00F774F2" w:rsidRPr="00494BDC">
        <w:rPr>
          <w:b/>
          <w:color w:val="000000"/>
          <w:sz w:val="20"/>
          <w:szCs w:val="20"/>
        </w:rPr>
        <w:t>КОТИРОВОК</w:t>
      </w:r>
      <w:r w:rsidR="003930ED" w:rsidRPr="00494BDC">
        <w:rPr>
          <w:b/>
          <w:color w:val="000000"/>
          <w:sz w:val="20"/>
          <w:szCs w:val="20"/>
        </w:rPr>
        <w:t xml:space="preserve"> В ЭЛЕКТРОННОЙ ФОРМЕ</w:t>
      </w:r>
    </w:p>
    <w:p w:rsidR="004611B0" w:rsidRDefault="004611B0" w:rsidP="00515EAD">
      <w:pPr>
        <w:shd w:val="clear" w:color="auto" w:fill="FFFFFF"/>
        <w:autoSpaceDE w:val="0"/>
        <w:autoSpaceDN w:val="0"/>
        <w:adjustRightInd w:val="0"/>
        <w:jc w:val="center"/>
        <w:rPr>
          <w:b/>
          <w:color w:val="000000"/>
          <w:sz w:val="20"/>
          <w:szCs w:val="20"/>
        </w:rPr>
      </w:pPr>
    </w:p>
    <w:p w:rsidR="004611B0" w:rsidRDefault="004611B0" w:rsidP="00515EAD">
      <w:pPr>
        <w:shd w:val="clear" w:color="auto" w:fill="FFFFFF"/>
        <w:autoSpaceDE w:val="0"/>
        <w:autoSpaceDN w:val="0"/>
        <w:adjustRightInd w:val="0"/>
        <w:jc w:val="center"/>
        <w:rPr>
          <w:b/>
          <w:color w:val="000000"/>
          <w:sz w:val="20"/>
          <w:szCs w:val="20"/>
        </w:rPr>
      </w:pPr>
    </w:p>
    <w:p w:rsidR="004611B0" w:rsidRDefault="004611B0" w:rsidP="00515EAD">
      <w:pPr>
        <w:shd w:val="clear" w:color="auto" w:fill="FFFFFF"/>
        <w:autoSpaceDE w:val="0"/>
        <w:autoSpaceDN w:val="0"/>
        <w:adjustRightInd w:val="0"/>
        <w:jc w:val="center"/>
        <w:rPr>
          <w:b/>
          <w:color w:val="000000"/>
          <w:sz w:val="20"/>
          <w:szCs w:val="20"/>
        </w:rPr>
      </w:pPr>
    </w:p>
    <w:p w:rsidR="004611B0" w:rsidRPr="00494BDC" w:rsidRDefault="004611B0" w:rsidP="00515EAD">
      <w:pPr>
        <w:shd w:val="clear" w:color="auto" w:fill="FFFFFF"/>
        <w:autoSpaceDE w:val="0"/>
        <w:autoSpaceDN w:val="0"/>
        <w:adjustRightInd w:val="0"/>
        <w:jc w:val="center"/>
        <w:rPr>
          <w:b/>
          <w:color w:val="000000"/>
          <w:sz w:val="20"/>
          <w:szCs w:val="20"/>
          <w:highlight w:val="red"/>
        </w:rPr>
      </w:pPr>
    </w:p>
    <w:p w:rsidR="00184A15" w:rsidRPr="00494BDC" w:rsidRDefault="00184A15" w:rsidP="004611B0">
      <w:pPr>
        <w:numPr>
          <w:ilvl w:val="0"/>
          <w:numId w:val="24"/>
        </w:numPr>
        <w:shd w:val="clear" w:color="auto" w:fill="FFFFFF"/>
        <w:tabs>
          <w:tab w:val="left" w:pos="284"/>
        </w:tabs>
        <w:autoSpaceDE w:val="0"/>
        <w:autoSpaceDN w:val="0"/>
        <w:adjustRightInd w:val="0"/>
        <w:spacing w:line="276" w:lineRule="auto"/>
        <w:ind w:left="0" w:hanging="11"/>
        <w:jc w:val="both"/>
        <w:rPr>
          <w:color w:val="000000"/>
          <w:sz w:val="20"/>
          <w:szCs w:val="20"/>
        </w:rPr>
      </w:pPr>
      <w:r w:rsidRPr="00494BDC">
        <w:rPr>
          <w:sz w:val="20"/>
          <w:szCs w:val="20"/>
        </w:rPr>
        <w:t>И</w:t>
      </w:r>
      <w:r w:rsidR="00B06F0B" w:rsidRPr="00494BDC">
        <w:rPr>
          <w:sz w:val="20"/>
          <w:szCs w:val="20"/>
        </w:rPr>
        <w:t xml:space="preserve">зучив извещение </w:t>
      </w:r>
      <w:r w:rsidRPr="00494BDC">
        <w:rPr>
          <w:sz w:val="20"/>
          <w:szCs w:val="20"/>
        </w:rPr>
        <w:t xml:space="preserve">о запросе </w:t>
      </w:r>
      <w:r w:rsidR="001936DC" w:rsidRPr="00494BDC">
        <w:rPr>
          <w:sz w:val="20"/>
          <w:szCs w:val="20"/>
        </w:rPr>
        <w:t>котировок</w:t>
      </w:r>
      <w:r w:rsidR="004E4895" w:rsidRPr="00494BDC">
        <w:rPr>
          <w:sz w:val="20"/>
          <w:szCs w:val="20"/>
        </w:rPr>
        <w:t xml:space="preserve"> </w:t>
      </w:r>
      <w:r w:rsidRPr="00494BDC">
        <w:rPr>
          <w:color w:val="000000"/>
          <w:sz w:val="20"/>
          <w:szCs w:val="20"/>
        </w:rPr>
        <w:t>№___________ «_____________</w:t>
      </w:r>
      <w:r w:rsidR="00B06F0B" w:rsidRPr="00494BDC">
        <w:rPr>
          <w:color w:val="000000"/>
          <w:sz w:val="20"/>
          <w:szCs w:val="20"/>
        </w:rPr>
        <w:t>______________________________________________________</w:t>
      </w:r>
      <w:r w:rsidR="004715F9" w:rsidRPr="00494BDC">
        <w:rPr>
          <w:color w:val="000000"/>
          <w:sz w:val="20"/>
          <w:szCs w:val="20"/>
        </w:rPr>
        <w:t>__</w:t>
      </w:r>
      <w:r w:rsidR="00B06F0B" w:rsidRPr="00494BDC">
        <w:rPr>
          <w:color w:val="000000"/>
          <w:sz w:val="20"/>
          <w:szCs w:val="20"/>
        </w:rPr>
        <w:t>_</w:t>
      </w:r>
      <w:r w:rsidR="009E474D" w:rsidRPr="00494BDC">
        <w:rPr>
          <w:color w:val="000000"/>
          <w:sz w:val="20"/>
          <w:szCs w:val="20"/>
        </w:rPr>
        <w:t>_____</w:t>
      </w:r>
      <w:r w:rsidRPr="00494BDC">
        <w:rPr>
          <w:color w:val="000000"/>
          <w:sz w:val="20"/>
          <w:szCs w:val="20"/>
        </w:rPr>
        <w:t xml:space="preserve">», </w:t>
      </w:r>
    </w:p>
    <w:p w:rsidR="00184A15" w:rsidRPr="00494BDC" w:rsidRDefault="00184A15" w:rsidP="004611B0">
      <w:pPr>
        <w:shd w:val="clear" w:color="auto" w:fill="FFFFFF"/>
        <w:autoSpaceDE w:val="0"/>
        <w:autoSpaceDN w:val="0"/>
        <w:adjustRightInd w:val="0"/>
        <w:spacing w:line="276" w:lineRule="auto"/>
        <w:jc w:val="both"/>
        <w:rPr>
          <w:i/>
          <w:color w:val="000000"/>
          <w:sz w:val="20"/>
          <w:szCs w:val="20"/>
          <w:vertAlign w:val="superscript"/>
        </w:rPr>
      </w:pPr>
      <w:r w:rsidRPr="00494BDC">
        <w:rPr>
          <w:i/>
          <w:color w:val="000000"/>
          <w:sz w:val="20"/>
          <w:szCs w:val="20"/>
          <w:vertAlign w:val="superscript"/>
        </w:rPr>
        <w:t>(имеет вид:</w:t>
      </w:r>
      <w:r w:rsidR="00FA0519" w:rsidRPr="00494BDC">
        <w:rPr>
          <w:i/>
          <w:color w:val="000000"/>
          <w:sz w:val="20"/>
          <w:szCs w:val="20"/>
          <w:vertAlign w:val="superscript"/>
        </w:rPr>
        <w:t>232.02.02.03</w:t>
      </w:r>
      <w:r w:rsidRPr="00494BDC">
        <w:rPr>
          <w:i/>
          <w:color w:val="000000"/>
          <w:sz w:val="20"/>
          <w:szCs w:val="20"/>
          <w:vertAlign w:val="superscript"/>
        </w:rPr>
        <w:t>-08/**</w:t>
      </w:r>
      <w:proofErr w:type="spellStart"/>
      <w:r w:rsidRPr="00494BDC">
        <w:rPr>
          <w:i/>
          <w:color w:val="000000"/>
          <w:sz w:val="20"/>
          <w:szCs w:val="20"/>
          <w:vertAlign w:val="superscript"/>
        </w:rPr>
        <w:t>з</w:t>
      </w:r>
      <w:r w:rsidR="001255C1" w:rsidRPr="00494BDC">
        <w:rPr>
          <w:i/>
          <w:color w:val="000000"/>
          <w:sz w:val="20"/>
          <w:szCs w:val="20"/>
          <w:vertAlign w:val="superscript"/>
        </w:rPr>
        <w:t>к</w:t>
      </w:r>
      <w:proofErr w:type="spellEnd"/>
      <w:r w:rsidR="00F34024" w:rsidRPr="00494BDC">
        <w:rPr>
          <w:i/>
          <w:color w:val="000000"/>
          <w:sz w:val="20"/>
          <w:szCs w:val="20"/>
          <w:vertAlign w:val="superscript"/>
        </w:rPr>
        <w:t>/</w:t>
      </w:r>
      <w:r w:rsidR="00711DF5" w:rsidRPr="00494BDC">
        <w:rPr>
          <w:i/>
          <w:color w:val="000000"/>
          <w:sz w:val="20"/>
          <w:szCs w:val="20"/>
          <w:vertAlign w:val="superscript"/>
        </w:rPr>
        <w:t>2</w:t>
      </w:r>
      <w:r w:rsidR="007D23EF" w:rsidRPr="00494BDC">
        <w:rPr>
          <w:i/>
          <w:color w:val="000000"/>
          <w:sz w:val="20"/>
          <w:szCs w:val="20"/>
          <w:vertAlign w:val="superscript"/>
        </w:rPr>
        <w:t>1</w:t>
      </w:r>
      <w:r w:rsidRPr="00494BDC">
        <w:rPr>
          <w:i/>
          <w:color w:val="000000"/>
          <w:sz w:val="20"/>
          <w:szCs w:val="20"/>
          <w:vertAlign w:val="superscript"/>
        </w:rPr>
        <w:t xml:space="preserve">)   (наименование запроса </w:t>
      </w:r>
      <w:r w:rsidR="001936DC" w:rsidRPr="00494BDC">
        <w:rPr>
          <w:i/>
          <w:color w:val="000000"/>
          <w:sz w:val="20"/>
          <w:szCs w:val="20"/>
          <w:vertAlign w:val="superscript"/>
        </w:rPr>
        <w:t>котировок</w:t>
      </w:r>
      <w:r w:rsidR="00A90ED8" w:rsidRPr="00494BDC">
        <w:rPr>
          <w:i/>
          <w:color w:val="000000"/>
          <w:sz w:val="20"/>
          <w:szCs w:val="20"/>
          <w:vertAlign w:val="superscript"/>
        </w:rPr>
        <w:t>)</w:t>
      </w:r>
    </w:p>
    <w:p w:rsidR="00184A15" w:rsidRPr="00494BDC" w:rsidRDefault="00184A15" w:rsidP="004611B0">
      <w:pPr>
        <w:spacing w:line="276" w:lineRule="auto"/>
        <w:jc w:val="both"/>
        <w:rPr>
          <w:sz w:val="20"/>
          <w:szCs w:val="20"/>
        </w:rPr>
      </w:pPr>
      <w:r w:rsidRPr="00494BDC">
        <w:rPr>
          <w:sz w:val="20"/>
          <w:szCs w:val="20"/>
        </w:rPr>
        <w:t xml:space="preserve">включая проект договора, который будет заключен с победителем в проведении запроса </w:t>
      </w:r>
      <w:r w:rsidR="001936DC" w:rsidRPr="00494BDC">
        <w:rPr>
          <w:sz w:val="20"/>
          <w:szCs w:val="20"/>
        </w:rPr>
        <w:t>котировок</w:t>
      </w:r>
      <w:r w:rsidRPr="00494BDC">
        <w:rPr>
          <w:sz w:val="20"/>
          <w:szCs w:val="20"/>
        </w:rPr>
        <w:t xml:space="preserve">, а также применимые к данному запросу </w:t>
      </w:r>
      <w:r w:rsidR="001936DC" w:rsidRPr="00494BDC">
        <w:rPr>
          <w:sz w:val="20"/>
          <w:szCs w:val="20"/>
        </w:rPr>
        <w:t>котировок</w:t>
      </w:r>
      <w:r w:rsidRPr="00494BDC">
        <w:rPr>
          <w:sz w:val="20"/>
          <w:szCs w:val="20"/>
        </w:rPr>
        <w:t xml:space="preserve"> законодательство и нормативные правовые акты</w:t>
      </w:r>
      <w:r w:rsidRPr="00494BDC">
        <w:rPr>
          <w:color w:val="000000"/>
          <w:sz w:val="20"/>
          <w:szCs w:val="20"/>
        </w:rPr>
        <w:t>,</w:t>
      </w:r>
      <w:r w:rsidRPr="00494BDC">
        <w:rPr>
          <w:sz w:val="20"/>
          <w:szCs w:val="20"/>
        </w:rPr>
        <w:t xml:space="preserve"> __________________________</w:t>
      </w:r>
      <w:r w:rsidR="00B06F0B" w:rsidRPr="00494BDC">
        <w:rPr>
          <w:sz w:val="20"/>
          <w:szCs w:val="20"/>
        </w:rPr>
        <w:t>______________________</w:t>
      </w:r>
      <w:r w:rsidRPr="00494BDC">
        <w:rPr>
          <w:sz w:val="20"/>
          <w:szCs w:val="20"/>
        </w:rPr>
        <w:t xml:space="preserve">_______________, </w:t>
      </w:r>
    </w:p>
    <w:p w:rsidR="00184A15" w:rsidRPr="00494BDC" w:rsidRDefault="00184A15" w:rsidP="004611B0">
      <w:pPr>
        <w:spacing w:line="276" w:lineRule="auto"/>
        <w:jc w:val="both"/>
        <w:rPr>
          <w:i/>
          <w:sz w:val="20"/>
          <w:szCs w:val="20"/>
          <w:vertAlign w:val="superscript"/>
        </w:rPr>
      </w:pPr>
      <w:r w:rsidRPr="00494BDC">
        <w:rPr>
          <w:i/>
          <w:sz w:val="20"/>
          <w:szCs w:val="20"/>
          <w:vertAlign w:val="superscript"/>
        </w:rPr>
        <w:t xml:space="preserve">                       (наименование Участника процедуры закупки, лидера коллективного участника)</w:t>
      </w:r>
    </w:p>
    <w:p w:rsidR="00184A15" w:rsidRPr="00494BDC" w:rsidRDefault="00184A15" w:rsidP="004611B0">
      <w:pPr>
        <w:spacing w:line="276" w:lineRule="auto"/>
        <w:jc w:val="both"/>
        <w:rPr>
          <w:i/>
          <w:sz w:val="20"/>
          <w:szCs w:val="20"/>
          <w:vertAlign w:val="superscript"/>
        </w:rPr>
      </w:pPr>
      <w:r w:rsidRPr="00494BDC">
        <w:rPr>
          <w:color w:val="000000"/>
          <w:sz w:val="20"/>
          <w:szCs w:val="20"/>
        </w:rPr>
        <w:t>Зарегистрированное (</w:t>
      </w:r>
      <w:proofErr w:type="spellStart"/>
      <w:r w:rsidRPr="00494BDC">
        <w:rPr>
          <w:color w:val="000000"/>
          <w:sz w:val="20"/>
          <w:szCs w:val="20"/>
        </w:rPr>
        <w:t>ный</w:t>
      </w:r>
      <w:proofErr w:type="spellEnd"/>
      <w:r w:rsidRPr="00494BDC">
        <w:rPr>
          <w:color w:val="000000"/>
          <w:sz w:val="20"/>
          <w:szCs w:val="20"/>
        </w:rPr>
        <w:t xml:space="preserve">, </w:t>
      </w:r>
      <w:proofErr w:type="spellStart"/>
      <w:r w:rsidRPr="00494BDC">
        <w:rPr>
          <w:color w:val="000000"/>
          <w:sz w:val="20"/>
          <w:szCs w:val="20"/>
        </w:rPr>
        <w:t>ная</w:t>
      </w:r>
      <w:proofErr w:type="spellEnd"/>
      <w:r w:rsidRPr="00494BDC">
        <w:rPr>
          <w:color w:val="000000"/>
          <w:sz w:val="20"/>
          <w:szCs w:val="20"/>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494BDC">
        <w:rPr>
          <w:color w:val="000000"/>
          <w:sz w:val="20"/>
          <w:szCs w:val="20"/>
        </w:rPr>
        <w:t>от</w:t>
      </w:r>
      <w:proofErr w:type="gramEnd"/>
      <w:r w:rsidRPr="00494BDC">
        <w:rPr>
          <w:color w:val="000000"/>
          <w:sz w:val="20"/>
          <w:szCs w:val="20"/>
        </w:rPr>
        <w:t xml:space="preserve"> ____________), </w:t>
      </w:r>
    </w:p>
    <w:p w:rsidR="00184A15" w:rsidRPr="00494BDC" w:rsidRDefault="00184A15" w:rsidP="004611B0">
      <w:pPr>
        <w:spacing w:line="276" w:lineRule="auto"/>
        <w:jc w:val="both"/>
        <w:rPr>
          <w:sz w:val="20"/>
          <w:szCs w:val="20"/>
        </w:rPr>
      </w:pPr>
      <w:r w:rsidRPr="00494BDC">
        <w:rPr>
          <w:sz w:val="20"/>
          <w:szCs w:val="20"/>
        </w:rPr>
        <w:t xml:space="preserve">в лице________________________________________________________________________, </w:t>
      </w:r>
    </w:p>
    <w:p w:rsidR="00184A15" w:rsidRPr="00494BDC" w:rsidRDefault="00184A15" w:rsidP="004611B0">
      <w:pPr>
        <w:spacing w:line="276" w:lineRule="auto"/>
        <w:jc w:val="both"/>
        <w:rPr>
          <w:i/>
          <w:sz w:val="20"/>
          <w:szCs w:val="20"/>
          <w:vertAlign w:val="superscript"/>
        </w:rPr>
      </w:pPr>
      <w:r w:rsidRPr="00494BDC">
        <w:rPr>
          <w:i/>
          <w:sz w:val="20"/>
          <w:szCs w:val="20"/>
          <w:vertAlign w:val="superscript"/>
        </w:rPr>
        <w:t xml:space="preserve">(наименование должности руководителя и его Ф.И.О. </w:t>
      </w:r>
      <w:r w:rsidR="00BC6045" w:rsidRPr="00494BDC">
        <w:rPr>
          <w:i/>
          <w:sz w:val="20"/>
          <w:szCs w:val="20"/>
          <w:vertAlign w:val="superscript"/>
        </w:rPr>
        <w:t xml:space="preserve">Ф.И.О. </w:t>
      </w:r>
      <w:r w:rsidRPr="00494BDC">
        <w:rPr>
          <w:i/>
          <w:sz w:val="20"/>
          <w:szCs w:val="20"/>
          <w:vertAlign w:val="superscript"/>
        </w:rPr>
        <w:t>указываются полностью, лидера коллективного участника)</w:t>
      </w:r>
    </w:p>
    <w:p w:rsidR="00184A15" w:rsidRPr="00494BDC" w:rsidRDefault="00184A15" w:rsidP="004611B0">
      <w:pPr>
        <w:spacing w:line="276" w:lineRule="auto"/>
        <w:jc w:val="both"/>
        <w:rPr>
          <w:sz w:val="20"/>
          <w:szCs w:val="20"/>
        </w:rPr>
      </w:pPr>
      <w:proofErr w:type="gramStart"/>
      <w:r w:rsidRPr="00494BDC">
        <w:rPr>
          <w:sz w:val="20"/>
          <w:szCs w:val="20"/>
        </w:rPr>
        <w:t>действующем на основании __________________________________________</w:t>
      </w:r>
      <w:r w:rsidR="008028B3" w:rsidRPr="00494BDC">
        <w:rPr>
          <w:sz w:val="20"/>
          <w:szCs w:val="20"/>
        </w:rPr>
        <w:t>______________________</w:t>
      </w:r>
      <w:r w:rsidRPr="00494BDC">
        <w:rPr>
          <w:sz w:val="20"/>
          <w:szCs w:val="20"/>
        </w:rPr>
        <w:t>_</w:t>
      </w:r>
      <w:r w:rsidR="00422422" w:rsidRPr="00494BDC">
        <w:rPr>
          <w:sz w:val="20"/>
          <w:szCs w:val="20"/>
        </w:rPr>
        <w:t>__</w:t>
      </w:r>
      <w:r w:rsidR="009E474D" w:rsidRPr="00494BDC">
        <w:rPr>
          <w:sz w:val="20"/>
          <w:szCs w:val="20"/>
        </w:rPr>
        <w:t>__________</w:t>
      </w:r>
      <w:r w:rsidRPr="00494BDC">
        <w:rPr>
          <w:sz w:val="20"/>
          <w:szCs w:val="20"/>
        </w:rPr>
        <w:t>,</w:t>
      </w:r>
      <w:proofErr w:type="gramEnd"/>
    </w:p>
    <w:p w:rsidR="00184A15" w:rsidRPr="00494BDC" w:rsidRDefault="00184A15" w:rsidP="004611B0">
      <w:pPr>
        <w:spacing w:line="276" w:lineRule="auto"/>
        <w:jc w:val="both"/>
        <w:rPr>
          <w:i/>
          <w:sz w:val="20"/>
          <w:szCs w:val="20"/>
          <w:vertAlign w:val="superscript"/>
        </w:rPr>
      </w:pPr>
      <w:r w:rsidRPr="00494BDC">
        <w:rPr>
          <w:i/>
          <w:sz w:val="20"/>
          <w:szCs w:val="20"/>
          <w:vertAlign w:val="superscript"/>
        </w:rPr>
        <w:t xml:space="preserve">                                                    (устав, доверенность, свидетельство с указанием его реквизитов и т.п.)</w:t>
      </w:r>
    </w:p>
    <w:p w:rsidR="00184A15" w:rsidRDefault="00184A15" w:rsidP="004611B0">
      <w:pPr>
        <w:spacing w:line="276" w:lineRule="auto"/>
        <w:jc w:val="both"/>
        <w:rPr>
          <w:sz w:val="20"/>
          <w:szCs w:val="20"/>
        </w:rPr>
      </w:pPr>
      <w:r w:rsidRPr="00494BDC">
        <w:rPr>
          <w:sz w:val="20"/>
          <w:szCs w:val="20"/>
        </w:rPr>
        <w:t xml:space="preserve">сообщает о согласии исполнить условия данного договора и направляет настоящую заявку на участие в запросе </w:t>
      </w:r>
      <w:r w:rsidR="001936DC" w:rsidRPr="00494BDC">
        <w:rPr>
          <w:sz w:val="20"/>
          <w:szCs w:val="20"/>
        </w:rPr>
        <w:t>котировок</w:t>
      </w:r>
      <w:r w:rsidRPr="00494BDC">
        <w:rPr>
          <w:sz w:val="20"/>
          <w:szCs w:val="20"/>
        </w:rPr>
        <w:t>.</w:t>
      </w:r>
    </w:p>
    <w:p w:rsidR="004611B0" w:rsidRPr="00494BDC" w:rsidRDefault="004611B0" w:rsidP="004611B0">
      <w:pPr>
        <w:spacing w:line="276" w:lineRule="auto"/>
        <w:jc w:val="both"/>
        <w:rPr>
          <w:sz w:val="20"/>
          <w:szCs w:val="20"/>
        </w:rPr>
      </w:pPr>
    </w:p>
    <w:p w:rsidR="00EA37EA" w:rsidRPr="00494BDC" w:rsidRDefault="00EA37EA" w:rsidP="004611B0">
      <w:pPr>
        <w:numPr>
          <w:ilvl w:val="0"/>
          <w:numId w:val="24"/>
        </w:numPr>
        <w:shd w:val="clear" w:color="auto" w:fill="FFFFFF"/>
        <w:tabs>
          <w:tab w:val="left" w:pos="284"/>
        </w:tabs>
        <w:overflowPunct w:val="0"/>
        <w:autoSpaceDE w:val="0"/>
        <w:autoSpaceDN w:val="0"/>
        <w:adjustRightInd w:val="0"/>
        <w:spacing w:line="276" w:lineRule="auto"/>
        <w:jc w:val="both"/>
        <w:textAlignment w:val="baseline"/>
        <w:rPr>
          <w:color w:val="000000"/>
          <w:sz w:val="20"/>
          <w:szCs w:val="20"/>
        </w:rPr>
      </w:pPr>
      <w:r w:rsidRPr="00494BDC">
        <w:rPr>
          <w:sz w:val="20"/>
          <w:szCs w:val="20"/>
        </w:rPr>
        <w:t xml:space="preserve">Настоящей заявкой подтверждаем, что </w:t>
      </w:r>
      <w:r w:rsidRPr="00494BDC">
        <w:rPr>
          <w:i/>
          <w:sz w:val="20"/>
          <w:szCs w:val="20"/>
        </w:rPr>
        <w:t xml:space="preserve">(наименование участника запроса </w:t>
      </w:r>
      <w:r w:rsidR="001936DC" w:rsidRPr="00494BDC">
        <w:rPr>
          <w:i/>
          <w:sz w:val="20"/>
          <w:szCs w:val="20"/>
        </w:rPr>
        <w:t>котировок</w:t>
      </w:r>
      <w:r w:rsidRPr="00494BDC">
        <w:rPr>
          <w:i/>
          <w:sz w:val="20"/>
          <w:szCs w:val="20"/>
        </w:rPr>
        <w:t xml:space="preserve">, лидера коллективного участника с указанием членов объединения) </w:t>
      </w:r>
      <w:r w:rsidRPr="00494BDC">
        <w:rPr>
          <w:sz w:val="20"/>
          <w:szCs w:val="20"/>
        </w:rPr>
        <w:t>соответствует следующим требованиям:</w:t>
      </w:r>
    </w:p>
    <w:p w:rsidR="00184A15" w:rsidRPr="00494BDC" w:rsidRDefault="00184A15" w:rsidP="004611B0">
      <w:pPr>
        <w:tabs>
          <w:tab w:val="left" w:pos="522"/>
        </w:tabs>
        <w:spacing w:line="276" w:lineRule="auto"/>
        <w:jc w:val="both"/>
        <w:rPr>
          <w:sz w:val="20"/>
          <w:szCs w:val="20"/>
        </w:rPr>
      </w:pPr>
      <w:r w:rsidRPr="00494BDC">
        <w:rPr>
          <w:sz w:val="20"/>
          <w:szCs w:val="20"/>
        </w:rPr>
        <w:t xml:space="preserve">- </w:t>
      </w:r>
      <w:proofErr w:type="spellStart"/>
      <w:r w:rsidRPr="00494BDC">
        <w:rPr>
          <w:sz w:val="20"/>
          <w:szCs w:val="20"/>
        </w:rPr>
        <w:t>непроведение</w:t>
      </w:r>
      <w:proofErr w:type="spellEnd"/>
      <w:r w:rsidRPr="00494BDC">
        <w:rPr>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84A15" w:rsidRPr="00494BDC" w:rsidRDefault="00184A15" w:rsidP="004611B0">
      <w:pPr>
        <w:tabs>
          <w:tab w:val="left" w:pos="522"/>
        </w:tabs>
        <w:spacing w:line="276" w:lineRule="auto"/>
        <w:jc w:val="both"/>
        <w:rPr>
          <w:sz w:val="20"/>
          <w:szCs w:val="20"/>
        </w:rPr>
      </w:pPr>
      <w:r w:rsidRPr="00494BDC">
        <w:rPr>
          <w:sz w:val="20"/>
          <w:szCs w:val="20"/>
        </w:rPr>
        <w:t xml:space="preserve">- </w:t>
      </w:r>
      <w:proofErr w:type="spellStart"/>
      <w:r w:rsidRPr="00494BDC">
        <w:rPr>
          <w:sz w:val="20"/>
          <w:szCs w:val="20"/>
        </w:rPr>
        <w:t>неприостановление</w:t>
      </w:r>
      <w:proofErr w:type="spellEnd"/>
      <w:r w:rsidRPr="00494BDC">
        <w:rPr>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84A15" w:rsidRPr="00494BDC" w:rsidRDefault="00184A15" w:rsidP="004611B0">
      <w:pPr>
        <w:tabs>
          <w:tab w:val="left" w:pos="522"/>
        </w:tabs>
        <w:spacing w:line="276" w:lineRule="auto"/>
        <w:jc w:val="both"/>
        <w:rPr>
          <w:sz w:val="20"/>
          <w:szCs w:val="20"/>
        </w:rPr>
      </w:pPr>
      <w:r w:rsidRPr="00494BDC">
        <w:rPr>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84A15" w:rsidRDefault="00184A15" w:rsidP="004611B0">
      <w:pPr>
        <w:tabs>
          <w:tab w:val="left" w:pos="284"/>
        </w:tabs>
        <w:spacing w:line="276" w:lineRule="auto"/>
        <w:jc w:val="both"/>
        <w:rPr>
          <w:sz w:val="20"/>
          <w:szCs w:val="20"/>
        </w:rPr>
      </w:pPr>
      <w:r w:rsidRPr="00494BDC">
        <w:rPr>
          <w:sz w:val="20"/>
          <w:szCs w:val="20"/>
        </w:rPr>
        <w:t>- отсутствие сведений об участнике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 и статьей 104 Федерального закона от 05.04.2013 №44 «О контрактной системе в сфере товаров, работ, услуг для обеспечения государственных и муниципальных нужд».</w:t>
      </w:r>
    </w:p>
    <w:p w:rsidR="004611B0" w:rsidRPr="00494BDC" w:rsidRDefault="004611B0" w:rsidP="004611B0">
      <w:pPr>
        <w:tabs>
          <w:tab w:val="left" w:pos="284"/>
        </w:tabs>
        <w:spacing w:line="276" w:lineRule="auto"/>
        <w:jc w:val="both"/>
        <w:rPr>
          <w:sz w:val="20"/>
          <w:szCs w:val="20"/>
        </w:rPr>
      </w:pPr>
    </w:p>
    <w:p w:rsidR="00E839F3" w:rsidRPr="00494BDC" w:rsidRDefault="00184A15" w:rsidP="004611B0">
      <w:pPr>
        <w:numPr>
          <w:ilvl w:val="0"/>
          <w:numId w:val="24"/>
        </w:numPr>
        <w:shd w:val="clear" w:color="auto" w:fill="FFFFFF"/>
        <w:tabs>
          <w:tab w:val="left" w:pos="284"/>
        </w:tabs>
        <w:autoSpaceDE w:val="0"/>
        <w:autoSpaceDN w:val="0"/>
        <w:adjustRightInd w:val="0"/>
        <w:spacing w:line="276" w:lineRule="auto"/>
        <w:ind w:left="-11" w:hanging="11"/>
        <w:jc w:val="both"/>
        <w:rPr>
          <w:color w:val="000000"/>
          <w:sz w:val="20"/>
          <w:szCs w:val="20"/>
        </w:rPr>
      </w:pPr>
      <w:r w:rsidRPr="00494BDC">
        <w:rPr>
          <w:color w:val="000000"/>
          <w:sz w:val="20"/>
          <w:szCs w:val="20"/>
        </w:rPr>
        <w:t>Мы обязуемся пост</w:t>
      </w:r>
      <w:r w:rsidR="001E4077" w:rsidRPr="00494BDC">
        <w:rPr>
          <w:color w:val="000000"/>
          <w:sz w:val="20"/>
          <w:szCs w:val="20"/>
        </w:rPr>
        <w:t xml:space="preserve">авить товары, выполнить работы </w:t>
      </w:r>
      <w:r w:rsidRPr="00494BDC">
        <w:rPr>
          <w:color w:val="000000"/>
          <w:sz w:val="20"/>
          <w:szCs w:val="20"/>
        </w:rPr>
        <w:t>(Таблица №1) с соблюдением требован</w:t>
      </w:r>
      <w:r w:rsidR="00D92E82" w:rsidRPr="00494BDC">
        <w:rPr>
          <w:color w:val="000000"/>
          <w:sz w:val="20"/>
          <w:szCs w:val="20"/>
        </w:rPr>
        <w:t>ий (Таблиц</w:t>
      </w:r>
      <w:r w:rsidRPr="00494BDC">
        <w:rPr>
          <w:color w:val="000000"/>
          <w:sz w:val="20"/>
          <w:szCs w:val="20"/>
        </w:rPr>
        <w:t xml:space="preserve"> №2</w:t>
      </w:r>
      <w:r w:rsidR="00F3249A" w:rsidRPr="00494BDC">
        <w:rPr>
          <w:color w:val="000000"/>
          <w:sz w:val="20"/>
          <w:szCs w:val="20"/>
        </w:rPr>
        <w:t xml:space="preserve"> и</w:t>
      </w:r>
      <w:r w:rsidR="00801D9E" w:rsidRPr="00494BDC">
        <w:rPr>
          <w:color w:val="000000"/>
          <w:sz w:val="20"/>
          <w:szCs w:val="20"/>
        </w:rPr>
        <w:t xml:space="preserve"> №3</w:t>
      </w:r>
      <w:r w:rsidRPr="00494BDC">
        <w:rPr>
          <w:color w:val="000000"/>
          <w:sz w:val="20"/>
          <w:szCs w:val="20"/>
        </w:rPr>
        <w:t>) и срока исполнения обязательств по договору</w:t>
      </w:r>
      <w:r w:rsidR="00DC4CD7" w:rsidRPr="00494BDC">
        <w:rPr>
          <w:color w:val="000000"/>
          <w:sz w:val="20"/>
          <w:szCs w:val="20"/>
        </w:rPr>
        <w:t>.</w:t>
      </w:r>
    </w:p>
    <w:p w:rsidR="00E839F3" w:rsidRDefault="00E839F3" w:rsidP="004611B0">
      <w:pPr>
        <w:shd w:val="clear" w:color="auto" w:fill="FFFFFF"/>
        <w:tabs>
          <w:tab w:val="left" w:pos="284"/>
        </w:tabs>
        <w:autoSpaceDE w:val="0"/>
        <w:autoSpaceDN w:val="0"/>
        <w:adjustRightInd w:val="0"/>
        <w:spacing w:line="276" w:lineRule="auto"/>
        <w:jc w:val="both"/>
        <w:rPr>
          <w:sz w:val="20"/>
          <w:szCs w:val="20"/>
        </w:rPr>
      </w:pPr>
      <w:proofErr w:type="gramStart"/>
      <w:r w:rsidRPr="00494BDC">
        <w:rPr>
          <w:sz w:val="20"/>
          <w:szCs w:val="20"/>
          <w:u w:val="single"/>
        </w:rPr>
        <w:t>В цену включены:</w:t>
      </w:r>
      <w:r w:rsidR="007E4667" w:rsidRPr="00494BDC">
        <w:rPr>
          <w:sz w:val="20"/>
          <w:szCs w:val="20"/>
        </w:rPr>
        <w:t>,</w:t>
      </w:r>
      <w:r w:rsidR="009D23E3" w:rsidRPr="00494BDC">
        <w:rPr>
          <w:sz w:val="20"/>
          <w:szCs w:val="20"/>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указанное представителем Заказчика, погрузочно-разгрузочные работы, монтаж, настройку, тару, упаковку, маркировку, доставку, страхование, уплату таможенных пошлин, налогов, сборов и других обязательных платежей, стоимость гарантийного обслуживания в течение всего срока</w:t>
      </w:r>
      <w:proofErr w:type="gramEnd"/>
      <w:r w:rsidR="009D23E3" w:rsidRPr="00494BDC">
        <w:rPr>
          <w:sz w:val="20"/>
          <w:szCs w:val="20"/>
        </w:rPr>
        <w:t xml:space="preserve"> действия гарантии на Товара также другие затраты, связанные с исполнением договора</w:t>
      </w:r>
      <w:proofErr w:type="gramStart"/>
      <w:r w:rsidR="009D23E3" w:rsidRPr="00494BDC">
        <w:rPr>
          <w:sz w:val="20"/>
          <w:szCs w:val="20"/>
        </w:rPr>
        <w:t xml:space="preserve"> </w:t>
      </w:r>
      <w:r w:rsidR="00291E46" w:rsidRPr="00494BDC">
        <w:rPr>
          <w:sz w:val="20"/>
          <w:szCs w:val="20"/>
        </w:rPr>
        <w:t>.</w:t>
      </w:r>
      <w:proofErr w:type="gramEnd"/>
      <w:r w:rsidR="00291E46" w:rsidRPr="00494BDC">
        <w:rPr>
          <w:sz w:val="20"/>
          <w:szCs w:val="20"/>
        </w:rPr>
        <w:t xml:space="preserve">     </w:t>
      </w:r>
    </w:p>
    <w:p w:rsidR="004611B0" w:rsidRDefault="004611B0" w:rsidP="004611B0">
      <w:pPr>
        <w:shd w:val="clear" w:color="auto" w:fill="FFFFFF"/>
        <w:tabs>
          <w:tab w:val="left" w:pos="284"/>
        </w:tabs>
        <w:autoSpaceDE w:val="0"/>
        <w:autoSpaceDN w:val="0"/>
        <w:adjustRightInd w:val="0"/>
        <w:spacing w:line="276" w:lineRule="auto"/>
        <w:jc w:val="both"/>
        <w:rPr>
          <w:sz w:val="20"/>
          <w:szCs w:val="20"/>
        </w:rPr>
      </w:pPr>
    </w:p>
    <w:p w:rsidR="004611B0" w:rsidRDefault="004611B0" w:rsidP="004611B0">
      <w:pPr>
        <w:shd w:val="clear" w:color="auto" w:fill="FFFFFF"/>
        <w:tabs>
          <w:tab w:val="left" w:pos="284"/>
        </w:tabs>
        <w:autoSpaceDE w:val="0"/>
        <w:autoSpaceDN w:val="0"/>
        <w:adjustRightInd w:val="0"/>
        <w:spacing w:line="276" w:lineRule="auto"/>
        <w:jc w:val="both"/>
        <w:rPr>
          <w:sz w:val="20"/>
          <w:szCs w:val="20"/>
        </w:rPr>
      </w:pPr>
    </w:p>
    <w:p w:rsidR="004611B0" w:rsidRDefault="004611B0" w:rsidP="004611B0">
      <w:pPr>
        <w:shd w:val="clear" w:color="auto" w:fill="FFFFFF"/>
        <w:tabs>
          <w:tab w:val="left" w:pos="284"/>
        </w:tabs>
        <w:autoSpaceDE w:val="0"/>
        <w:autoSpaceDN w:val="0"/>
        <w:adjustRightInd w:val="0"/>
        <w:spacing w:line="276" w:lineRule="auto"/>
        <w:jc w:val="both"/>
        <w:rPr>
          <w:sz w:val="20"/>
          <w:szCs w:val="20"/>
        </w:rPr>
      </w:pPr>
    </w:p>
    <w:p w:rsidR="004611B0" w:rsidRDefault="004611B0" w:rsidP="004611B0">
      <w:pPr>
        <w:shd w:val="clear" w:color="auto" w:fill="FFFFFF"/>
        <w:tabs>
          <w:tab w:val="left" w:pos="284"/>
        </w:tabs>
        <w:autoSpaceDE w:val="0"/>
        <w:autoSpaceDN w:val="0"/>
        <w:adjustRightInd w:val="0"/>
        <w:spacing w:line="276" w:lineRule="auto"/>
        <w:jc w:val="both"/>
        <w:rPr>
          <w:sz w:val="20"/>
          <w:szCs w:val="20"/>
        </w:rPr>
      </w:pPr>
    </w:p>
    <w:p w:rsidR="004611B0" w:rsidRPr="00494BDC" w:rsidRDefault="004611B0" w:rsidP="004611B0">
      <w:pPr>
        <w:shd w:val="clear" w:color="auto" w:fill="FFFFFF"/>
        <w:tabs>
          <w:tab w:val="left" w:pos="284"/>
        </w:tabs>
        <w:autoSpaceDE w:val="0"/>
        <w:autoSpaceDN w:val="0"/>
        <w:adjustRightInd w:val="0"/>
        <w:spacing w:line="276" w:lineRule="auto"/>
        <w:jc w:val="both"/>
        <w:rPr>
          <w:rFonts w:eastAsia="Calibri"/>
          <w:sz w:val="20"/>
          <w:szCs w:val="20"/>
        </w:rPr>
      </w:pPr>
    </w:p>
    <w:p w:rsidR="00CB6A48" w:rsidRPr="00494BDC" w:rsidRDefault="00184A15" w:rsidP="009D573B">
      <w:pPr>
        <w:ind w:left="390"/>
        <w:jc w:val="both"/>
        <w:rPr>
          <w:b/>
          <w:sz w:val="20"/>
          <w:szCs w:val="20"/>
        </w:rPr>
      </w:pPr>
      <w:r w:rsidRPr="00494BDC">
        <w:rPr>
          <w:b/>
          <w:sz w:val="20"/>
          <w:szCs w:val="20"/>
        </w:rPr>
        <w:t>Таблица №1</w:t>
      </w:r>
      <w:r w:rsidR="00CB6A48" w:rsidRPr="00494BDC">
        <w:rPr>
          <w:b/>
          <w:sz w:val="20"/>
          <w:szCs w:val="20"/>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494BDC" w:rsidTr="003679EB">
        <w:trPr>
          <w:trHeight w:val="1408"/>
        </w:trPr>
        <w:tc>
          <w:tcPr>
            <w:tcW w:w="425" w:type="dxa"/>
            <w:shd w:val="clear" w:color="auto" w:fill="D9D9D9"/>
            <w:vAlign w:val="center"/>
          </w:tcPr>
          <w:p w:rsidR="00CB6A48" w:rsidRPr="00494BDC" w:rsidRDefault="00CB6A48" w:rsidP="004611B0">
            <w:pPr>
              <w:tabs>
                <w:tab w:val="num" w:pos="502"/>
              </w:tabs>
              <w:jc w:val="center"/>
              <w:rPr>
                <w:b/>
                <w:sz w:val="20"/>
                <w:szCs w:val="20"/>
              </w:rPr>
            </w:pPr>
            <w:r w:rsidRPr="00494BDC">
              <w:rPr>
                <w:sz w:val="20"/>
                <w:szCs w:val="20"/>
              </w:rPr>
              <w:t xml:space="preserve">№ </w:t>
            </w:r>
            <w:proofErr w:type="spellStart"/>
            <w:r w:rsidR="00A90ED8" w:rsidRPr="00494BDC">
              <w:rPr>
                <w:sz w:val="20"/>
                <w:szCs w:val="20"/>
              </w:rPr>
              <w:t>п.</w:t>
            </w:r>
            <w:r w:rsidRPr="00494BDC">
              <w:rPr>
                <w:sz w:val="20"/>
                <w:szCs w:val="20"/>
              </w:rPr>
              <w:t>\</w:t>
            </w:r>
            <w:proofErr w:type="gramStart"/>
            <w:r w:rsidRPr="00494BDC">
              <w:rPr>
                <w:sz w:val="20"/>
                <w:szCs w:val="20"/>
              </w:rPr>
              <w:t>п</w:t>
            </w:r>
            <w:proofErr w:type="spellEnd"/>
            <w:proofErr w:type="gramEnd"/>
          </w:p>
        </w:tc>
        <w:tc>
          <w:tcPr>
            <w:tcW w:w="1702" w:type="dxa"/>
            <w:shd w:val="clear" w:color="auto" w:fill="D9D9D9"/>
            <w:vAlign w:val="center"/>
          </w:tcPr>
          <w:p w:rsidR="00CB6A48" w:rsidRPr="00494BDC" w:rsidRDefault="00CB6A48" w:rsidP="004611B0">
            <w:pPr>
              <w:tabs>
                <w:tab w:val="num" w:pos="502"/>
              </w:tabs>
              <w:jc w:val="center"/>
              <w:rPr>
                <w:sz w:val="20"/>
                <w:szCs w:val="20"/>
              </w:rPr>
            </w:pPr>
            <w:r w:rsidRPr="004611B0">
              <w:rPr>
                <w:sz w:val="20"/>
                <w:szCs w:val="20"/>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494BDC" w:rsidRDefault="00CB6A48" w:rsidP="004611B0">
            <w:pPr>
              <w:tabs>
                <w:tab w:val="num" w:pos="502"/>
              </w:tabs>
              <w:jc w:val="center"/>
              <w:rPr>
                <w:sz w:val="20"/>
                <w:szCs w:val="20"/>
              </w:rPr>
            </w:pPr>
            <w:r w:rsidRPr="00494BDC">
              <w:rPr>
                <w:sz w:val="20"/>
                <w:szCs w:val="20"/>
              </w:rPr>
              <w:t>Наименование страны происхождения товара</w:t>
            </w:r>
          </w:p>
          <w:p w:rsidR="00CB6A48" w:rsidRPr="00494BDC" w:rsidRDefault="00CB6A48" w:rsidP="004611B0">
            <w:pPr>
              <w:tabs>
                <w:tab w:val="num" w:pos="502"/>
              </w:tabs>
              <w:jc w:val="center"/>
              <w:rPr>
                <w:sz w:val="20"/>
                <w:szCs w:val="20"/>
                <w:u w:val="single"/>
              </w:rPr>
            </w:pPr>
            <w:r w:rsidRPr="00494BDC">
              <w:rPr>
                <w:sz w:val="20"/>
                <w:szCs w:val="20"/>
                <w:u w:val="single"/>
              </w:rPr>
              <w:t xml:space="preserve">Реестровый номер из реестра промышленной </w:t>
            </w:r>
            <w:r w:rsidR="000608C7" w:rsidRPr="00494BDC">
              <w:rPr>
                <w:sz w:val="20"/>
                <w:szCs w:val="20"/>
                <w:u w:val="single"/>
              </w:rPr>
              <w:t>продукции *</w:t>
            </w:r>
          </w:p>
        </w:tc>
        <w:tc>
          <w:tcPr>
            <w:tcW w:w="1985" w:type="dxa"/>
            <w:shd w:val="clear" w:color="auto" w:fill="D9D9D9"/>
            <w:vAlign w:val="center"/>
          </w:tcPr>
          <w:p w:rsidR="00CB6A48" w:rsidRPr="00494BDC" w:rsidRDefault="00CB6A48" w:rsidP="004611B0">
            <w:pPr>
              <w:tabs>
                <w:tab w:val="num" w:pos="502"/>
              </w:tabs>
              <w:jc w:val="center"/>
              <w:rPr>
                <w:b/>
                <w:sz w:val="20"/>
                <w:szCs w:val="20"/>
              </w:rPr>
            </w:pPr>
            <w:r w:rsidRPr="00494BDC">
              <w:rPr>
                <w:sz w:val="20"/>
                <w:szCs w:val="20"/>
              </w:rPr>
              <w:t>Функциональные и качественные характеристики, ед. измерения характеристик</w:t>
            </w:r>
          </w:p>
          <w:p w:rsidR="00CB6A48" w:rsidRPr="00494BDC" w:rsidRDefault="00CB6A48" w:rsidP="004611B0">
            <w:pPr>
              <w:tabs>
                <w:tab w:val="num" w:pos="743"/>
              </w:tabs>
              <w:ind w:left="-108"/>
              <w:jc w:val="center"/>
              <w:rPr>
                <w:sz w:val="20"/>
                <w:szCs w:val="20"/>
              </w:rPr>
            </w:pPr>
          </w:p>
        </w:tc>
        <w:tc>
          <w:tcPr>
            <w:tcW w:w="3260" w:type="dxa"/>
            <w:shd w:val="clear" w:color="auto" w:fill="D9D9D9"/>
            <w:vAlign w:val="center"/>
          </w:tcPr>
          <w:p w:rsidR="00CB6A48" w:rsidRPr="00494BDC" w:rsidRDefault="00CB6A48" w:rsidP="004611B0">
            <w:pPr>
              <w:tabs>
                <w:tab w:val="num" w:pos="743"/>
              </w:tabs>
              <w:ind w:left="-108"/>
              <w:jc w:val="center"/>
              <w:rPr>
                <w:sz w:val="20"/>
                <w:szCs w:val="20"/>
              </w:rPr>
            </w:pPr>
          </w:p>
          <w:p w:rsidR="00CB6A48" w:rsidRPr="00494BDC" w:rsidRDefault="00CB6A48" w:rsidP="004611B0">
            <w:pPr>
              <w:tabs>
                <w:tab w:val="num" w:pos="743"/>
              </w:tabs>
              <w:ind w:left="-108"/>
              <w:jc w:val="center"/>
              <w:rPr>
                <w:sz w:val="20"/>
                <w:szCs w:val="20"/>
              </w:rPr>
            </w:pPr>
            <w:r w:rsidRPr="00494BDC">
              <w:rPr>
                <w:sz w:val="20"/>
                <w:szCs w:val="20"/>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494BDC" w:rsidRDefault="00CB6A48" w:rsidP="004611B0">
            <w:pPr>
              <w:tabs>
                <w:tab w:val="num" w:pos="743"/>
              </w:tabs>
              <w:ind w:left="-108"/>
              <w:jc w:val="center"/>
              <w:rPr>
                <w:b/>
                <w:sz w:val="20"/>
                <w:szCs w:val="20"/>
              </w:rPr>
            </w:pPr>
            <w:r w:rsidRPr="00494BDC">
              <w:rPr>
                <w:sz w:val="20"/>
                <w:szCs w:val="20"/>
              </w:rPr>
              <w:t xml:space="preserve">Ед. </w:t>
            </w:r>
            <w:proofErr w:type="spellStart"/>
            <w:r w:rsidRPr="00494BDC">
              <w:rPr>
                <w:sz w:val="20"/>
                <w:szCs w:val="20"/>
              </w:rPr>
              <w:t>измер-я</w:t>
            </w:r>
            <w:proofErr w:type="spellEnd"/>
          </w:p>
        </w:tc>
        <w:tc>
          <w:tcPr>
            <w:tcW w:w="850" w:type="dxa"/>
            <w:shd w:val="clear" w:color="auto" w:fill="D9D9D9"/>
            <w:vAlign w:val="center"/>
          </w:tcPr>
          <w:p w:rsidR="00CB6A48" w:rsidRPr="00494BDC" w:rsidRDefault="00CB6A48" w:rsidP="004611B0">
            <w:pPr>
              <w:tabs>
                <w:tab w:val="num" w:pos="502"/>
              </w:tabs>
              <w:jc w:val="center"/>
              <w:rPr>
                <w:b/>
                <w:sz w:val="20"/>
                <w:szCs w:val="20"/>
              </w:rPr>
            </w:pPr>
            <w:r w:rsidRPr="00494BDC">
              <w:rPr>
                <w:sz w:val="20"/>
                <w:szCs w:val="20"/>
              </w:rPr>
              <w:t>Кол-во</w:t>
            </w:r>
          </w:p>
        </w:tc>
      </w:tr>
      <w:tr w:rsidR="00CB6A48" w:rsidRPr="00494BDC" w:rsidTr="003679EB">
        <w:trPr>
          <w:trHeight w:val="230"/>
        </w:trPr>
        <w:tc>
          <w:tcPr>
            <w:tcW w:w="425" w:type="dxa"/>
          </w:tcPr>
          <w:p w:rsidR="00CB6A48" w:rsidRPr="00494BDC" w:rsidRDefault="00CB6A48" w:rsidP="009D573B">
            <w:pPr>
              <w:tabs>
                <w:tab w:val="num" w:pos="502"/>
              </w:tabs>
              <w:jc w:val="both"/>
              <w:rPr>
                <w:b/>
                <w:i/>
                <w:sz w:val="20"/>
                <w:szCs w:val="20"/>
              </w:rPr>
            </w:pPr>
            <w:r w:rsidRPr="00494BDC">
              <w:rPr>
                <w:b/>
                <w:i/>
                <w:sz w:val="20"/>
                <w:szCs w:val="20"/>
              </w:rPr>
              <w:t>1</w:t>
            </w:r>
          </w:p>
        </w:tc>
        <w:tc>
          <w:tcPr>
            <w:tcW w:w="1702" w:type="dxa"/>
          </w:tcPr>
          <w:p w:rsidR="00CB6A48" w:rsidRPr="00494BDC" w:rsidRDefault="00CB6A48" w:rsidP="009D573B">
            <w:pPr>
              <w:tabs>
                <w:tab w:val="num" w:pos="502"/>
              </w:tabs>
              <w:jc w:val="both"/>
              <w:rPr>
                <w:b/>
                <w:i/>
                <w:sz w:val="20"/>
                <w:szCs w:val="20"/>
              </w:rPr>
            </w:pPr>
            <w:r w:rsidRPr="00494BDC">
              <w:rPr>
                <w:b/>
                <w:i/>
                <w:sz w:val="20"/>
                <w:szCs w:val="20"/>
              </w:rPr>
              <w:t>2</w:t>
            </w:r>
          </w:p>
        </w:tc>
        <w:tc>
          <w:tcPr>
            <w:tcW w:w="1275" w:type="dxa"/>
          </w:tcPr>
          <w:p w:rsidR="00CB6A48" w:rsidRPr="00494BDC" w:rsidRDefault="00CB6A48" w:rsidP="009D573B">
            <w:pPr>
              <w:tabs>
                <w:tab w:val="num" w:pos="502"/>
              </w:tabs>
              <w:jc w:val="both"/>
              <w:rPr>
                <w:b/>
                <w:i/>
                <w:sz w:val="20"/>
                <w:szCs w:val="20"/>
              </w:rPr>
            </w:pPr>
            <w:r w:rsidRPr="00494BDC">
              <w:rPr>
                <w:b/>
                <w:i/>
                <w:sz w:val="20"/>
                <w:szCs w:val="20"/>
              </w:rPr>
              <w:t>3</w:t>
            </w:r>
          </w:p>
        </w:tc>
        <w:tc>
          <w:tcPr>
            <w:tcW w:w="1985" w:type="dxa"/>
          </w:tcPr>
          <w:p w:rsidR="00CB6A48" w:rsidRPr="00494BDC" w:rsidRDefault="00CB6A48" w:rsidP="009D573B">
            <w:pPr>
              <w:tabs>
                <w:tab w:val="num" w:pos="502"/>
              </w:tabs>
              <w:jc w:val="both"/>
              <w:rPr>
                <w:b/>
                <w:i/>
                <w:sz w:val="20"/>
                <w:szCs w:val="20"/>
              </w:rPr>
            </w:pPr>
            <w:r w:rsidRPr="00494BDC">
              <w:rPr>
                <w:b/>
                <w:i/>
                <w:sz w:val="20"/>
                <w:szCs w:val="20"/>
              </w:rPr>
              <w:t>4</w:t>
            </w:r>
          </w:p>
        </w:tc>
        <w:tc>
          <w:tcPr>
            <w:tcW w:w="3260" w:type="dxa"/>
          </w:tcPr>
          <w:p w:rsidR="00CB6A48" w:rsidRPr="00494BDC" w:rsidRDefault="00CB6A48" w:rsidP="009D573B">
            <w:pPr>
              <w:tabs>
                <w:tab w:val="num" w:pos="502"/>
              </w:tabs>
              <w:jc w:val="both"/>
              <w:rPr>
                <w:b/>
                <w:i/>
                <w:sz w:val="20"/>
                <w:szCs w:val="20"/>
              </w:rPr>
            </w:pPr>
            <w:r w:rsidRPr="00494BDC">
              <w:rPr>
                <w:b/>
                <w:i/>
                <w:sz w:val="20"/>
                <w:szCs w:val="20"/>
              </w:rPr>
              <w:t>5</w:t>
            </w:r>
          </w:p>
        </w:tc>
        <w:tc>
          <w:tcPr>
            <w:tcW w:w="851" w:type="dxa"/>
          </w:tcPr>
          <w:p w:rsidR="00CB6A48" w:rsidRPr="00494BDC" w:rsidRDefault="00CB6A48" w:rsidP="009D573B">
            <w:pPr>
              <w:tabs>
                <w:tab w:val="num" w:pos="502"/>
              </w:tabs>
              <w:jc w:val="both"/>
              <w:rPr>
                <w:b/>
                <w:i/>
                <w:sz w:val="20"/>
                <w:szCs w:val="20"/>
              </w:rPr>
            </w:pPr>
            <w:r w:rsidRPr="00494BDC">
              <w:rPr>
                <w:b/>
                <w:i/>
                <w:sz w:val="20"/>
                <w:szCs w:val="20"/>
              </w:rPr>
              <w:t>6</w:t>
            </w:r>
          </w:p>
        </w:tc>
        <w:tc>
          <w:tcPr>
            <w:tcW w:w="850" w:type="dxa"/>
          </w:tcPr>
          <w:p w:rsidR="00CB6A48" w:rsidRPr="00494BDC" w:rsidRDefault="00CB6A48" w:rsidP="009D573B">
            <w:pPr>
              <w:tabs>
                <w:tab w:val="num" w:pos="502"/>
              </w:tabs>
              <w:jc w:val="both"/>
              <w:rPr>
                <w:b/>
                <w:i/>
                <w:sz w:val="20"/>
                <w:szCs w:val="20"/>
              </w:rPr>
            </w:pPr>
            <w:r w:rsidRPr="00494BDC">
              <w:rPr>
                <w:b/>
                <w:i/>
                <w:sz w:val="20"/>
                <w:szCs w:val="20"/>
              </w:rPr>
              <w:t>7</w:t>
            </w:r>
          </w:p>
        </w:tc>
      </w:tr>
      <w:tr w:rsidR="00CB6A48" w:rsidRPr="00494BDC" w:rsidTr="003679EB">
        <w:trPr>
          <w:trHeight w:val="230"/>
        </w:trPr>
        <w:tc>
          <w:tcPr>
            <w:tcW w:w="425" w:type="dxa"/>
          </w:tcPr>
          <w:p w:rsidR="00CB6A48" w:rsidRPr="00494BDC" w:rsidRDefault="00CB6A48" w:rsidP="009D573B">
            <w:pPr>
              <w:tabs>
                <w:tab w:val="num" w:pos="502"/>
              </w:tabs>
              <w:jc w:val="both"/>
              <w:rPr>
                <w:b/>
                <w:i/>
                <w:sz w:val="20"/>
                <w:szCs w:val="20"/>
              </w:rPr>
            </w:pPr>
          </w:p>
        </w:tc>
        <w:tc>
          <w:tcPr>
            <w:tcW w:w="1702" w:type="dxa"/>
          </w:tcPr>
          <w:p w:rsidR="00CB6A48" w:rsidRPr="00494BDC" w:rsidRDefault="00CB6A48" w:rsidP="009D573B">
            <w:pPr>
              <w:tabs>
                <w:tab w:val="num" w:pos="502"/>
              </w:tabs>
              <w:jc w:val="both"/>
              <w:rPr>
                <w:b/>
                <w:i/>
                <w:sz w:val="20"/>
                <w:szCs w:val="20"/>
              </w:rPr>
            </w:pPr>
          </w:p>
        </w:tc>
        <w:tc>
          <w:tcPr>
            <w:tcW w:w="1275" w:type="dxa"/>
          </w:tcPr>
          <w:p w:rsidR="00CB6A48" w:rsidRPr="00494BDC" w:rsidRDefault="00CB6A48" w:rsidP="009D573B">
            <w:pPr>
              <w:tabs>
                <w:tab w:val="num" w:pos="502"/>
              </w:tabs>
              <w:jc w:val="both"/>
              <w:rPr>
                <w:b/>
                <w:i/>
                <w:sz w:val="20"/>
                <w:szCs w:val="20"/>
              </w:rPr>
            </w:pPr>
          </w:p>
        </w:tc>
        <w:tc>
          <w:tcPr>
            <w:tcW w:w="1985" w:type="dxa"/>
          </w:tcPr>
          <w:p w:rsidR="00CB6A48" w:rsidRPr="00494BDC" w:rsidRDefault="00CB6A48" w:rsidP="009D573B">
            <w:pPr>
              <w:tabs>
                <w:tab w:val="num" w:pos="502"/>
              </w:tabs>
              <w:jc w:val="both"/>
              <w:rPr>
                <w:b/>
                <w:i/>
                <w:sz w:val="20"/>
                <w:szCs w:val="20"/>
              </w:rPr>
            </w:pPr>
          </w:p>
        </w:tc>
        <w:tc>
          <w:tcPr>
            <w:tcW w:w="3260" w:type="dxa"/>
          </w:tcPr>
          <w:p w:rsidR="00CB6A48" w:rsidRPr="00494BDC" w:rsidRDefault="00CB6A48" w:rsidP="009D573B">
            <w:pPr>
              <w:tabs>
                <w:tab w:val="num" w:pos="502"/>
              </w:tabs>
              <w:jc w:val="both"/>
              <w:rPr>
                <w:b/>
                <w:i/>
                <w:sz w:val="20"/>
                <w:szCs w:val="20"/>
              </w:rPr>
            </w:pPr>
          </w:p>
        </w:tc>
        <w:tc>
          <w:tcPr>
            <w:tcW w:w="851" w:type="dxa"/>
          </w:tcPr>
          <w:p w:rsidR="00CB6A48" w:rsidRPr="00494BDC" w:rsidRDefault="00CB6A48" w:rsidP="009D573B">
            <w:pPr>
              <w:tabs>
                <w:tab w:val="num" w:pos="502"/>
              </w:tabs>
              <w:jc w:val="both"/>
              <w:rPr>
                <w:b/>
                <w:i/>
                <w:sz w:val="20"/>
                <w:szCs w:val="20"/>
              </w:rPr>
            </w:pPr>
          </w:p>
        </w:tc>
        <w:tc>
          <w:tcPr>
            <w:tcW w:w="850" w:type="dxa"/>
          </w:tcPr>
          <w:p w:rsidR="00CB6A48" w:rsidRPr="00494BDC" w:rsidRDefault="00CB6A48" w:rsidP="009D573B">
            <w:pPr>
              <w:tabs>
                <w:tab w:val="num" w:pos="502"/>
              </w:tabs>
              <w:jc w:val="both"/>
              <w:rPr>
                <w:b/>
                <w:i/>
                <w:sz w:val="20"/>
                <w:szCs w:val="20"/>
              </w:rPr>
            </w:pPr>
          </w:p>
        </w:tc>
      </w:tr>
    </w:tbl>
    <w:p w:rsidR="002220E5" w:rsidRPr="00494BDC" w:rsidRDefault="002220E5" w:rsidP="009D573B">
      <w:pPr>
        <w:shd w:val="clear" w:color="auto" w:fill="FFFFFF"/>
        <w:tabs>
          <w:tab w:val="left" w:pos="284"/>
        </w:tabs>
        <w:autoSpaceDE w:val="0"/>
        <w:autoSpaceDN w:val="0"/>
        <w:adjustRightInd w:val="0"/>
        <w:ind w:left="-11"/>
        <w:jc w:val="both"/>
        <w:rPr>
          <w:b/>
          <w:sz w:val="20"/>
          <w:szCs w:val="20"/>
        </w:rPr>
      </w:pPr>
    </w:p>
    <w:p w:rsidR="00395577" w:rsidRPr="00494BDC" w:rsidRDefault="00704714" w:rsidP="00412C02">
      <w:pPr>
        <w:shd w:val="clear" w:color="auto" w:fill="FFFFFF"/>
        <w:tabs>
          <w:tab w:val="left" w:pos="284"/>
        </w:tabs>
        <w:autoSpaceDE w:val="0"/>
        <w:autoSpaceDN w:val="0"/>
        <w:adjustRightInd w:val="0"/>
        <w:ind w:left="-11"/>
        <w:jc w:val="both"/>
        <w:rPr>
          <w:b/>
          <w:sz w:val="20"/>
          <w:szCs w:val="20"/>
        </w:rPr>
      </w:pPr>
      <w:r w:rsidRPr="00494BDC">
        <w:rPr>
          <w:b/>
          <w:sz w:val="20"/>
          <w:szCs w:val="20"/>
        </w:rPr>
        <w:t xml:space="preserve"> </w:t>
      </w:r>
    </w:p>
    <w:p w:rsidR="002220E5" w:rsidRPr="00412C02" w:rsidRDefault="0095228B" w:rsidP="009D573B">
      <w:pPr>
        <w:jc w:val="both"/>
        <w:rPr>
          <w:b/>
          <w:bCs/>
          <w:color w:val="0000FF"/>
          <w:sz w:val="20"/>
          <w:szCs w:val="20"/>
          <w:lang w:eastAsia="en-US"/>
        </w:rPr>
      </w:pPr>
      <w:r w:rsidRPr="00412C02">
        <w:rPr>
          <w:b/>
          <w:bCs/>
          <w:sz w:val="20"/>
          <w:szCs w:val="20"/>
          <w:lang w:eastAsia="en-US"/>
        </w:rPr>
        <w:t>Срок (период) поставки товара:</w:t>
      </w:r>
      <w:r w:rsidRPr="0095228B">
        <w:rPr>
          <w:bCs/>
          <w:color w:val="0000FF"/>
          <w:sz w:val="20"/>
          <w:szCs w:val="20"/>
          <w:lang w:eastAsia="en-US"/>
        </w:rPr>
        <w:t xml:space="preserve"> </w:t>
      </w:r>
      <w:r w:rsidRPr="00412C02">
        <w:rPr>
          <w:bCs/>
          <w:color w:val="000099"/>
          <w:sz w:val="20"/>
          <w:szCs w:val="20"/>
          <w:lang w:eastAsia="en-US"/>
        </w:rPr>
        <w:t xml:space="preserve">в </w:t>
      </w:r>
      <w:r w:rsidRPr="00412C02">
        <w:rPr>
          <w:b/>
          <w:bCs/>
          <w:color w:val="000099"/>
          <w:sz w:val="20"/>
          <w:szCs w:val="20"/>
          <w:lang w:eastAsia="en-US"/>
        </w:rPr>
        <w:t>течение 7(семи) рабочих   дней, с момента получения заявки</w:t>
      </w:r>
    </w:p>
    <w:p w:rsidR="00826C10" w:rsidRPr="00412C02" w:rsidRDefault="002220E5" w:rsidP="00D92C24">
      <w:pPr>
        <w:jc w:val="both"/>
        <w:rPr>
          <w:b/>
          <w:color w:val="000099"/>
          <w:sz w:val="20"/>
          <w:szCs w:val="20"/>
          <w:lang w:eastAsia="en-US"/>
        </w:rPr>
      </w:pPr>
      <w:r w:rsidRPr="00494BDC">
        <w:rPr>
          <w:b/>
          <w:sz w:val="20"/>
          <w:szCs w:val="20"/>
          <w:lang w:eastAsia="en-US"/>
        </w:rPr>
        <w:t>Место поставки товара:</w:t>
      </w:r>
      <w:r w:rsidRPr="00494BDC">
        <w:rPr>
          <w:sz w:val="20"/>
          <w:szCs w:val="20"/>
        </w:rPr>
        <w:t xml:space="preserve"> </w:t>
      </w:r>
      <w:r w:rsidR="00826C10" w:rsidRPr="00412C02">
        <w:rPr>
          <w:b/>
          <w:color w:val="000099"/>
          <w:sz w:val="20"/>
          <w:szCs w:val="20"/>
        </w:rPr>
        <w:t xml:space="preserve">347801, Россия, Ростовская область, </w:t>
      </w:r>
      <w:proofErr w:type="gramStart"/>
      <w:r w:rsidR="00826C10" w:rsidRPr="00412C02">
        <w:rPr>
          <w:b/>
          <w:color w:val="000099"/>
          <w:sz w:val="20"/>
          <w:szCs w:val="20"/>
        </w:rPr>
        <w:t>г</w:t>
      </w:r>
      <w:proofErr w:type="gramEnd"/>
      <w:r w:rsidR="00826C10" w:rsidRPr="00412C02">
        <w:rPr>
          <w:b/>
          <w:color w:val="000099"/>
          <w:sz w:val="20"/>
          <w:szCs w:val="20"/>
        </w:rPr>
        <w:t>.</w:t>
      </w:r>
      <w:r w:rsidR="00412C02">
        <w:rPr>
          <w:b/>
          <w:color w:val="000099"/>
          <w:sz w:val="20"/>
          <w:szCs w:val="20"/>
        </w:rPr>
        <w:t xml:space="preserve">  </w:t>
      </w:r>
      <w:r w:rsidR="00826C10" w:rsidRPr="00412C02">
        <w:rPr>
          <w:b/>
          <w:color w:val="000099"/>
          <w:sz w:val="20"/>
          <w:szCs w:val="20"/>
        </w:rPr>
        <w:t>Каменск-Шахтинский, пер. Станционный,2</w:t>
      </w:r>
    </w:p>
    <w:p w:rsidR="008D2EC8" w:rsidRPr="00494BDC" w:rsidRDefault="002220E5" w:rsidP="00D92C24">
      <w:pPr>
        <w:jc w:val="both"/>
        <w:rPr>
          <w:b/>
          <w:color w:val="0000FF"/>
          <w:sz w:val="20"/>
          <w:szCs w:val="20"/>
        </w:rPr>
      </w:pPr>
      <w:r w:rsidRPr="00494BDC">
        <w:rPr>
          <w:b/>
          <w:sz w:val="20"/>
          <w:szCs w:val="20"/>
          <w:lang w:eastAsia="en-US"/>
        </w:rPr>
        <w:t>Условия поставки товара</w:t>
      </w:r>
      <w:r w:rsidR="00107A81" w:rsidRPr="00494BDC">
        <w:rPr>
          <w:b/>
          <w:sz w:val="20"/>
          <w:szCs w:val="20"/>
          <w:lang w:eastAsia="en-US"/>
        </w:rPr>
        <w:t>____________________________________</w:t>
      </w:r>
      <w:r w:rsidRPr="00494BDC">
        <w:rPr>
          <w:bCs/>
          <w:color w:val="0000FF"/>
          <w:sz w:val="20"/>
          <w:szCs w:val="20"/>
          <w:lang w:eastAsia="en-US"/>
        </w:rPr>
        <w:t xml:space="preserve"> </w:t>
      </w:r>
    </w:p>
    <w:p w:rsidR="00184A15" w:rsidRPr="00494BDC" w:rsidRDefault="00A90ED8" w:rsidP="009D573B">
      <w:pPr>
        <w:pStyle w:val="affff5"/>
        <w:numPr>
          <w:ilvl w:val="0"/>
          <w:numId w:val="24"/>
        </w:numPr>
        <w:tabs>
          <w:tab w:val="left" w:pos="426"/>
          <w:tab w:val="left" w:pos="4253"/>
        </w:tabs>
        <w:spacing w:after="0" w:line="240" w:lineRule="auto"/>
        <w:ind w:left="0" w:right="-45" w:firstLine="0"/>
        <w:contextualSpacing w:val="0"/>
        <w:jc w:val="both"/>
        <w:rPr>
          <w:rFonts w:ascii="Times New Roman" w:hAnsi="Times New Roman"/>
          <w:b/>
          <w:i/>
          <w:sz w:val="20"/>
          <w:szCs w:val="20"/>
        </w:rPr>
      </w:pPr>
      <w:proofErr w:type="gramStart"/>
      <w:r w:rsidRPr="00494BDC">
        <w:rPr>
          <w:rFonts w:ascii="Times New Roman" w:hAnsi="Times New Roman"/>
          <w:sz w:val="20"/>
          <w:szCs w:val="20"/>
        </w:rPr>
        <w:t>Мы уведомлены о том, что в случае признания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494BDC">
        <w:rPr>
          <w:rFonts w:ascii="Times New Roman" w:hAnsi="Times New Roman"/>
          <w:sz w:val="20"/>
          <w:szCs w:val="20"/>
        </w:rPr>
        <w:t xml:space="preserve">- 20 </w:t>
      </w:r>
      <w:r w:rsidRPr="00494BDC">
        <w:rPr>
          <w:rFonts w:ascii="Times New Roman" w:hAnsi="Times New Roman"/>
          <w:sz w:val="20"/>
          <w:szCs w:val="20"/>
        </w:rPr>
        <w:t>календарных</w:t>
      </w:r>
      <w:r w:rsidR="004E4895" w:rsidRPr="00494BDC">
        <w:rPr>
          <w:rFonts w:ascii="Times New Roman" w:hAnsi="Times New Roman"/>
          <w:sz w:val="20"/>
          <w:szCs w:val="20"/>
        </w:rPr>
        <w:t xml:space="preserve"> </w:t>
      </w:r>
      <w:r w:rsidRPr="00494BDC">
        <w:rPr>
          <w:rFonts w:ascii="Times New Roman" w:hAnsi="Times New Roman"/>
          <w:sz w:val="20"/>
          <w:szCs w:val="20"/>
        </w:rPr>
        <w:t>дней со дня размещения в ЕИС и на сайте ЭП протокола подведения итогов запроса котировок,</w:t>
      </w:r>
      <w:r w:rsidRPr="00494BDC">
        <w:rPr>
          <w:rFonts w:ascii="Times New Roman" w:hAnsi="Times New Roman"/>
          <w:bCs/>
          <w:sz w:val="20"/>
          <w:szCs w:val="20"/>
        </w:rPr>
        <w:t xml:space="preserve"> если только один участник закупки признан участником запроса котировок</w:t>
      </w:r>
      <w:r w:rsidRPr="00494BDC">
        <w:rPr>
          <w:rFonts w:ascii="Times New Roman" w:hAnsi="Times New Roman"/>
          <w:sz w:val="20"/>
          <w:szCs w:val="20"/>
        </w:rPr>
        <w:t xml:space="preserve">.  </w:t>
      </w:r>
      <w:proofErr w:type="gramEnd"/>
    </w:p>
    <w:p w:rsidR="00184A15" w:rsidRPr="00494BDC" w:rsidRDefault="00184A15" w:rsidP="009D573B">
      <w:pPr>
        <w:numPr>
          <w:ilvl w:val="0"/>
          <w:numId w:val="24"/>
        </w:numPr>
        <w:shd w:val="clear" w:color="auto" w:fill="FFFFFF"/>
        <w:tabs>
          <w:tab w:val="left" w:pos="284"/>
        </w:tabs>
        <w:autoSpaceDE w:val="0"/>
        <w:autoSpaceDN w:val="0"/>
        <w:adjustRightInd w:val="0"/>
        <w:ind w:left="0" w:hanging="11"/>
        <w:jc w:val="both"/>
        <w:rPr>
          <w:sz w:val="20"/>
          <w:szCs w:val="20"/>
        </w:rPr>
      </w:pPr>
      <w:r w:rsidRPr="00494BDC">
        <w:rPr>
          <w:sz w:val="20"/>
          <w:szCs w:val="20"/>
        </w:rPr>
        <w:t xml:space="preserve">Для оперативного уведомления нас по вопросам организационного характера и взаимодействия с Заказчиком нами </w:t>
      </w:r>
      <w:proofErr w:type="gramStart"/>
      <w:r w:rsidRPr="00494BDC">
        <w:rPr>
          <w:sz w:val="20"/>
          <w:szCs w:val="20"/>
        </w:rPr>
        <w:t>уполномочен</w:t>
      </w:r>
      <w:proofErr w:type="gramEnd"/>
      <w:r w:rsidRPr="00494BDC">
        <w:rPr>
          <w:sz w:val="20"/>
          <w:szCs w:val="20"/>
        </w:rPr>
        <w:t xml:space="preserve"> __________________________________________________</w:t>
      </w:r>
      <w:r w:rsidR="005C1083" w:rsidRPr="00494BDC">
        <w:rPr>
          <w:sz w:val="20"/>
          <w:szCs w:val="20"/>
        </w:rPr>
        <w:t>_________________________</w:t>
      </w:r>
      <w:r w:rsidRPr="00494BDC">
        <w:rPr>
          <w:sz w:val="20"/>
          <w:szCs w:val="20"/>
        </w:rPr>
        <w:t>.</w:t>
      </w:r>
    </w:p>
    <w:p w:rsidR="00184A15" w:rsidRPr="00494BDC" w:rsidRDefault="00184A15" w:rsidP="009D573B">
      <w:pPr>
        <w:tabs>
          <w:tab w:val="left" w:pos="1080"/>
        </w:tabs>
        <w:jc w:val="both"/>
        <w:rPr>
          <w:i/>
          <w:sz w:val="20"/>
          <w:szCs w:val="20"/>
        </w:rPr>
      </w:pPr>
      <w:r w:rsidRPr="00494BDC">
        <w:rPr>
          <w:i/>
          <w:sz w:val="20"/>
          <w:szCs w:val="20"/>
        </w:rPr>
        <w:t xml:space="preserve">(Ф.И.О., телефон, адрес электронной </w:t>
      </w:r>
      <w:proofErr w:type="gramStart"/>
      <w:r w:rsidRPr="00494BDC">
        <w:rPr>
          <w:i/>
          <w:sz w:val="20"/>
          <w:szCs w:val="20"/>
        </w:rPr>
        <w:t>почты работника Участника процедуры закупки</w:t>
      </w:r>
      <w:proofErr w:type="gramEnd"/>
      <w:r w:rsidRPr="00494BDC">
        <w:rPr>
          <w:i/>
          <w:sz w:val="20"/>
          <w:szCs w:val="20"/>
        </w:rPr>
        <w:t>)</w:t>
      </w:r>
    </w:p>
    <w:p w:rsidR="00184A15" w:rsidRPr="00494BDC" w:rsidRDefault="00184A15" w:rsidP="009D573B">
      <w:pPr>
        <w:shd w:val="clear" w:color="auto" w:fill="FFFFFF"/>
        <w:tabs>
          <w:tab w:val="left" w:pos="0"/>
        </w:tabs>
        <w:autoSpaceDE w:val="0"/>
        <w:autoSpaceDN w:val="0"/>
        <w:adjustRightInd w:val="0"/>
        <w:ind w:left="-11"/>
        <w:jc w:val="both"/>
        <w:rPr>
          <w:sz w:val="20"/>
          <w:szCs w:val="20"/>
        </w:rPr>
      </w:pPr>
      <w:r w:rsidRPr="00494BDC">
        <w:rPr>
          <w:sz w:val="20"/>
          <w:szCs w:val="20"/>
        </w:rPr>
        <w:t>Все сведения просим сообщать указанному уполномоченному лицу.</w:t>
      </w:r>
    </w:p>
    <w:p w:rsidR="00184A15" w:rsidRPr="00494BDC" w:rsidRDefault="00184A15" w:rsidP="009D573B">
      <w:pPr>
        <w:numPr>
          <w:ilvl w:val="0"/>
          <w:numId w:val="24"/>
        </w:numPr>
        <w:shd w:val="clear" w:color="auto" w:fill="FFFFFF"/>
        <w:tabs>
          <w:tab w:val="left" w:pos="284"/>
        </w:tabs>
        <w:autoSpaceDE w:val="0"/>
        <w:autoSpaceDN w:val="0"/>
        <w:adjustRightInd w:val="0"/>
        <w:ind w:left="0" w:hanging="11"/>
        <w:jc w:val="both"/>
        <w:rPr>
          <w:sz w:val="20"/>
          <w:szCs w:val="20"/>
        </w:rPr>
      </w:pPr>
      <w:r w:rsidRPr="00494BDC">
        <w:rPr>
          <w:sz w:val="20"/>
          <w:szCs w:val="20"/>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494BDC"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494BDC" w:rsidRDefault="001C671E" w:rsidP="009D573B">
            <w:pPr>
              <w:spacing w:after="60"/>
              <w:jc w:val="both"/>
              <w:rPr>
                <w:sz w:val="20"/>
                <w:szCs w:val="20"/>
                <w:lang w:eastAsia="en-US"/>
              </w:rPr>
            </w:pPr>
            <w:r w:rsidRPr="00494BDC">
              <w:rPr>
                <w:b/>
                <w:sz w:val="20"/>
                <w:szCs w:val="20"/>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rFonts w:eastAsia="Calibri"/>
                <w:sz w:val="20"/>
                <w:szCs w:val="20"/>
                <w:lang w:eastAsia="en-US"/>
              </w:rPr>
            </w:pPr>
          </w:p>
        </w:tc>
      </w:tr>
      <w:tr w:rsidR="001C671E" w:rsidRPr="00494BDC"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494BDC" w:rsidRDefault="001C671E" w:rsidP="009D573B">
            <w:pPr>
              <w:spacing w:after="60"/>
              <w:jc w:val="both"/>
              <w:rPr>
                <w:sz w:val="20"/>
                <w:szCs w:val="20"/>
                <w:lang w:eastAsia="en-US"/>
              </w:rPr>
            </w:pPr>
            <w:r w:rsidRPr="00494BDC">
              <w:rPr>
                <w:b/>
                <w:sz w:val="20"/>
                <w:szCs w:val="20"/>
                <w:lang w:eastAsia="en-US"/>
              </w:rPr>
              <w:t>2. Адрес участника закупки</w:t>
            </w:r>
            <w:r w:rsidR="004E4895" w:rsidRPr="00494BDC">
              <w:rPr>
                <w:b/>
                <w:sz w:val="20"/>
                <w:szCs w:val="20"/>
                <w:lang w:eastAsia="en-US"/>
              </w:rPr>
              <w:t xml:space="preserve"> </w:t>
            </w:r>
            <w:r w:rsidRPr="00494BDC">
              <w:rPr>
                <w:b/>
                <w:sz w:val="20"/>
                <w:szCs w:val="20"/>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rFonts w:eastAsia="Calibri"/>
                <w:sz w:val="20"/>
                <w:szCs w:val="20"/>
                <w:lang w:eastAsia="en-US"/>
              </w:rPr>
            </w:pPr>
          </w:p>
        </w:tc>
      </w:tr>
      <w:tr w:rsidR="001C671E" w:rsidRPr="00494BDC"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494BDC" w:rsidRDefault="001C671E" w:rsidP="009D573B">
            <w:pPr>
              <w:spacing w:after="60"/>
              <w:jc w:val="both"/>
              <w:rPr>
                <w:b/>
                <w:sz w:val="20"/>
                <w:szCs w:val="20"/>
                <w:lang w:eastAsia="en-US"/>
              </w:rPr>
            </w:pPr>
            <w:r w:rsidRPr="00494BDC">
              <w:rPr>
                <w:b/>
                <w:sz w:val="20"/>
                <w:szCs w:val="20"/>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rFonts w:eastAsia="Calibri"/>
                <w:i/>
                <w:sz w:val="20"/>
                <w:szCs w:val="20"/>
                <w:lang w:eastAsia="en-US"/>
              </w:rPr>
            </w:pPr>
            <w:r w:rsidRPr="00494BDC">
              <w:rPr>
                <w:rFonts w:eastAsia="Calibri"/>
                <w:i/>
                <w:sz w:val="20"/>
                <w:szCs w:val="20"/>
                <w:lang w:eastAsia="en-US"/>
              </w:rPr>
              <w:t>(указывается информация о документе)</w:t>
            </w:r>
          </w:p>
        </w:tc>
      </w:tr>
      <w:tr w:rsidR="001C671E" w:rsidRPr="00494BDC"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494BDC" w:rsidRDefault="001C671E" w:rsidP="009D573B">
            <w:pPr>
              <w:keepNext/>
              <w:snapToGrid w:val="0"/>
              <w:ind w:right="57"/>
              <w:jc w:val="both"/>
              <w:rPr>
                <w:b/>
                <w:sz w:val="20"/>
                <w:szCs w:val="20"/>
                <w:lang w:eastAsia="en-US"/>
              </w:rPr>
            </w:pPr>
            <w:r w:rsidRPr="00494BDC">
              <w:rPr>
                <w:b/>
                <w:sz w:val="20"/>
                <w:szCs w:val="20"/>
                <w:lang w:eastAsia="en-US"/>
              </w:rPr>
              <w:t>4.</w:t>
            </w:r>
            <w:r w:rsidRPr="00494BDC">
              <w:rPr>
                <w:b/>
                <w:sz w:val="20"/>
                <w:szCs w:val="20"/>
              </w:rPr>
              <w:t xml:space="preserve"> Фамилия, имя, отчество </w:t>
            </w:r>
            <w:r w:rsidRPr="00494BDC">
              <w:rPr>
                <w:b/>
                <w:sz w:val="20"/>
                <w:szCs w:val="20"/>
                <w:lang w:eastAsia="en-US"/>
              </w:rPr>
              <w:t>участника закупк</w:t>
            </w:r>
            <w:proofErr w:type="gramStart"/>
            <w:r w:rsidRPr="00494BDC">
              <w:rPr>
                <w:b/>
                <w:sz w:val="20"/>
                <w:szCs w:val="20"/>
                <w:lang w:eastAsia="en-US"/>
              </w:rPr>
              <w:t>и</w:t>
            </w:r>
            <w:r w:rsidRPr="00494BDC">
              <w:rPr>
                <w:b/>
                <w:sz w:val="20"/>
                <w:szCs w:val="20"/>
              </w:rPr>
              <w:t>(</w:t>
            </w:r>
            <w:proofErr w:type="gramEnd"/>
            <w:r w:rsidRPr="00494BDC">
              <w:rPr>
                <w:b/>
                <w:sz w:val="20"/>
                <w:szCs w:val="20"/>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rFonts w:eastAsia="Calibri"/>
                <w:i/>
                <w:sz w:val="20"/>
                <w:szCs w:val="20"/>
                <w:lang w:eastAsia="en-US"/>
              </w:rPr>
            </w:pPr>
          </w:p>
        </w:tc>
      </w:tr>
      <w:tr w:rsidR="001C671E" w:rsidRPr="00494BDC"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494BDC" w:rsidRDefault="001C671E" w:rsidP="009D573B">
            <w:pPr>
              <w:keepNext/>
              <w:snapToGrid w:val="0"/>
              <w:ind w:right="57"/>
              <w:jc w:val="both"/>
              <w:rPr>
                <w:b/>
                <w:sz w:val="20"/>
                <w:szCs w:val="20"/>
                <w:lang w:eastAsia="en-US"/>
              </w:rPr>
            </w:pPr>
            <w:r w:rsidRPr="00494BDC">
              <w:rPr>
                <w:b/>
                <w:sz w:val="20"/>
                <w:szCs w:val="20"/>
                <w:lang w:eastAsia="en-US"/>
              </w:rPr>
              <w:t xml:space="preserve">5. </w:t>
            </w:r>
            <w:r w:rsidRPr="00494BDC">
              <w:rPr>
                <w:b/>
                <w:sz w:val="20"/>
                <w:szCs w:val="20"/>
              </w:rPr>
              <w:t>Паспортные данные</w:t>
            </w:r>
            <w:r w:rsidRPr="00494BDC">
              <w:rPr>
                <w:b/>
                <w:sz w:val="20"/>
                <w:szCs w:val="20"/>
                <w:lang w:eastAsia="en-US"/>
              </w:rPr>
              <w:t xml:space="preserve"> участника закупки</w:t>
            </w:r>
            <w:r w:rsidRPr="00494BDC">
              <w:rPr>
                <w:b/>
                <w:sz w:val="20"/>
                <w:szCs w:val="20"/>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rFonts w:eastAsia="Calibri"/>
                <w:i/>
                <w:sz w:val="20"/>
                <w:szCs w:val="20"/>
                <w:lang w:eastAsia="en-US"/>
              </w:rPr>
            </w:pPr>
          </w:p>
        </w:tc>
      </w:tr>
      <w:tr w:rsidR="001C671E" w:rsidRPr="00494BDC"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494BDC" w:rsidRDefault="001C671E" w:rsidP="009D573B">
            <w:pPr>
              <w:keepNext/>
              <w:snapToGrid w:val="0"/>
              <w:ind w:right="57"/>
              <w:jc w:val="both"/>
              <w:rPr>
                <w:b/>
                <w:sz w:val="20"/>
                <w:szCs w:val="20"/>
                <w:lang w:eastAsia="en-US"/>
              </w:rPr>
            </w:pPr>
            <w:r w:rsidRPr="00494BDC">
              <w:rPr>
                <w:b/>
                <w:sz w:val="20"/>
                <w:szCs w:val="20"/>
                <w:lang w:eastAsia="en-US"/>
              </w:rPr>
              <w:t xml:space="preserve">6. </w:t>
            </w:r>
            <w:r w:rsidRPr="00494BDC">
              <w:rPr>
                <w:b/>
                <w:sz w:val="20"/>
                <w:szCs w:val="20"/>
              </w:rPr>
              <w:t xml:space="preserve">Адрес места жительства </w:t>
            </w:r>
            <w:r w:rsidRPr="00494BDC">
              <w:rPr>
                <w:b/>
                <w:sz w:val="20"/>
                <w:szCs w:val="20"/>
                <w:lang w:eastAsia="en-US"/>
              </w:rPr>
              <w:t>участника закупк</w:t>
            </w:r>
            <w:proofErr w:type="gramStart"/>
            <w:r w:rsidRPr="00494BDC">
              <w:rPr>
                <w:b/>
                <w:sz w:val="20"/>
                <w:szCs w:val="20"/>
                <w:lang w:eastAsia="en-US"/>
              </w:rPr>
              <w:t>и</w:t>
            </w:r>
            <w:r w:rsidRPr="00494BDC">
              <w:rPr>
                <w:b/>
                <w:sz w:val="20"/>
                <w:szCs w:val="20"/>
              </w:rPr>
              <w:t>(</w:t>
            </w:r>
            <w:proofErr w:type="gramEnd"/>
            <w:r w:rsidRPr="00494BDC">
              <w:rPr>
                <w:b/>
                <w:sz w:val="20"/>
                <w:szCs w:val="20"/>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rFonts w:eastAsia="Calibri"/>
                <w:i/>
                <w:sz w:val="20"/>
                <w:szCs w:val="20"/>
                <w:lang w:eastAsia="en-US"/>
              </w:rPr>
            </w:pPr>
          </w:p>
        </w:tc>
      </w:tr>
      <w:tr w:rsidR="001C671E" w:rsidRPr="00494BDC"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494BDC" w:rsidRDefault="001C671E" w:rsidP="009D573B">
            <w:pPr>
              <w:spacing w:after="60"/>
              <w:jc w:val="both"/>
              <w:rPr>
                <w:b/>
                <w:sz w:val="20"/>
                <w:szCs w:val="20"/>
                <w:lang w:eastAsia="en-US"/>
              </w:rPr>
            </w:pPr>
            <w:r w:rsidRPr="00494BDC">
              <w:rPr>
                <w:b/>
                <w:sz w:val="20"/>
                <w:szCs w:val="20"/>
                <w:lang w:eastAsia="en-US"/>
              </w:rPr>
              <w:t>7.</w:t>
            </w:r>
            <w:r w:rsidRPr="00494BDC">
              <w:rPr>
                <w:b/>
                <w:sz w:val="20"/>
                <w:szCs w:val="20"/>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rFonts w:eastAsia="Calibri"/>
                <w:sz w:val="20"/>
                <w:szCs w:val="20"/>
                <w:lang w:eastAsia="en-US"/>
              </w:rPr>
            </w:pPr>
          </w:p>
        </w:tc>
      </w:tr>
      <w:tr w:rsidR="001C671E" w:rsidRPr="00494BDC"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494BDC" w:rsidRDefault="001C671E" w:rsidP="009D573B">
            <w:pPr>
              <w:spacing w:after="60"/>
              <w:jc w:val="both"/>
              <w:rPr>
                <w:b/>
                <w:sz w:val="20"/>
                <w:szCs w:val="20"/>
                <w:lang w:eastAsia="en-US"/>
              </w:rPr>
            </w:pPr>
            <w:r w:rsidRPr="00494BDC">
              <w:rPr>
                <w:b/>
                <w:sz w:val="20"/>
                <w:szCs w:val="20"/>
                <w:lang w:eastAsia="en-US"/>
              </w:rPr>
              <w:t xml:space="preserve">8. </w:t>
            </w:r>
            <w:r w:rsidRPr="00494BDC">
              <w:rPr>
                <w:b/>
                <w:sz w:val="20"/>
                <w:szCs w:val="20"/>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rFonts w:eastAsia="Calibri"/>
                <w:sz w:val="20"/>
                <w:szCs w:val="20"/>
                <w:lang w:eastAsia="en-US"/>
              </w:rPr>
            </w:pPr>
          </w:p>
        </w:tc>
      </w:tr>
      <w:tr w:rsidR="001C671E" w:rsidRPr="00494BDC"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b/>
                <w:sz w:val="20"/>
                <w:szCs w:val="20"/>
                <w:lang w:eastAsia="en-US"/>
              </w:rPr>
            </w:pPr>
            <w:r w:rsidRPr="00494BDC">
              <w:rPr>
                <w:b/>
                <w:sz w:val="20"/>
                <w:szCs w:val="20"/>
                <w:lang w:eastAsia="en-US"/>
              </w:rPr>
              <w:t>9. Банковские реквизиты участника закупки</w:t>
            </w:r>
          </w:p>
          <w:p w:rsidR="001C671E" w:rsidRPr="00494BDC" w:rsidRDefault="001C671E" w:rsidP="009D573B">
            <w:pPr>
              <w:spacing w:after="60"/>
              <w:jc w:val="both"/>
              <w:rPr>
                <w:i/>
                <w:sz w:val="20"/>
                <w:szCs w:val="20"/>
                <w:lang w:eastAsia="en-US"/>
              </w:rPr>
            </w:pPr>
            <w:r w:rsidRPr="00494BDC">
              <w:rPr>
                <w:i/>
                <w:sz w:val="20"/>
                <w:szCs w:val="20"/>
                <w:lang w:eastAsia="en-US"/>
              </w:rPr>
              <w:t xml:space="preserve">(предоставление указанной информации не является </w:t>
            </w:r>
            <w:r w:rsidRPr="00494BDC">
              <w:rPr>
                <w:i/>
                <w:sz w:val="20"/>
                <w:szCs w:val="20"/>
                <w:lang w:eastAsia="en-US"/>
              </w:rPr>
              <w:lastRenderedPageBreak/>
              <w:t>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sz w:val="20"/>
                <w:szCs w:val="20"/>
                <w:lang w:eastAsia="en-US"/>
              </w:rPr>
            </w:pPr>
            <w:r w:rsidRPr="00494BDC">
              <w:rPr>
                <w:sz w:val="20"/>
                <w:szCs w:val="20"/>
                <w:lang w:eastAsia="en-US"/>
              </w:rPr>
              <w:lastRenderedPageBreak/>
              <w:t>Расчетный счет ____________________</w:t>
            </w:r>
          </w:p>
          <w:p w:rsidR="001C671E" w:rsidRPr="00494BDC" w:rsidRDefault="001C671E" w:rsidP="009D573B">
            <w:pPr>
              <w:spacing w:after="60"/>
              <w:jc w:val="both"/>
              <w:rPr>
                <w:sz w:val="20"/>
                <w:szCs w:val="20"/>
                <w:lang w:eastAsia="en-US"/>
              </w:rPr>
            </w:pPr>
            <w:r w:rsidRPr="00494BDC">
              <w:rPr>
                <w:sz w:val="20"/>
                <w:szCs w:val="20"/>
                <w:lang w:eastAsia="en-US"/>
              </w:rPr>
              <w:t>_______________ в _________________</w:t>
            </w:r>
          </w:p>
          <w:p w:rsidR="001C671E" w:rsidRPr="00494BDC" w:rsidRDefault="001C671E" w:rsidP="009D573B">
            <w:pPr>
              <w:spacing w:after="60"/>
              <w:jc w:val="both"/>
              <w:rPr>
                <w:sz w:val="20"/>
                <w:szCs w:val="20"/>
                <w:lang w:eastAsia="en-US"/>
              </w:rPr>
            </w:pPr>
            <w:r w:rsidRPr="00494BDC">
              <w:rPr>
                <w:sz w:val="20"/>
                <w:szCs w:val="20"/>
                <w:lang w:eastAsia="en-US"/>
              </w:rPr>
              <w:lastRenderedPageBreak/>
              <w:t>__________________________________</w:t>
            </w:r>
          </w:p>
          <w:p w:rsidR="001C671E" w:rsidRPr="00494BDC" w:rsidRDefault="001C671E" w:rsidP="009D573B">
            <w:pPr>
              <w:spacing w:after="60"/>
              <w:jc w:val="both"/>
              <w:rPr>
                <w:sz w:val="20"/>
                <w:szCs w:val="20"/>
                <w:lang w:eastAsia="en-US"/>
              </w:rPr>
            </w:pPr>
            <w:r w:rsidRPr="00494BDC">
              <w:rPr>
                <w:sz w:val="20"/>
                <w:szCs w:val="20"/>
                <w:lang w:eastAsia="en-US"/>
              </w:rPr>
              <w:t>Корр. счет _________________________</w:t>
            </w:r>
          </w:p>
          <w:p w:rsidR="001C671E" w:rsidRPr="00494BDC" w:rsidRDefault="001C671E" w:rsidP="009D573B">
            <w:pPr>
              <w:spacing w:after="60"/>
              <w:jc w:val="both"/>
              <w:rPr>
                <w:sz w:val="20"/>
                <w:szCs w:val="20"/>
                <w:lang w:eastAsia="en-US"/>
              </w:rPr>
            </w:pPr>
            <w:r w:rsidRPr="00494BDC">
              <w:rPr>
                <w:sz w:val="20"/>
                <w:szCs w:val="20"/>
                <w:lang w:eastAsia="en-US"/>
              </w:rPr>
              <w:t>__________________________________</w:t>
            </w:r>
          </w:p>
          <w:p w:rsidR="001C671E" w:rsidRPr="00494BDC" w:rsidRDefault="001C671E" w:rsidP="009D573B">
            <w:pPr>
              <w:spacing w:after="60"/>
              <w:jc w:val="both"/>
              <w:rPr>
                <w:sz w:val="20"/>
                <w:szCs w:val="20"/>
                <w:lang w:eastAsia="en-US"/>
              </w:rPr>
            </w:pPr>
            <w:r w:rsidRPr="00494BDC">
              <w:rPr>
                <w:sz w:val="20"/>
                <w:szCs w:val="20"/>
                <w:lang w:eastAsia="en-US"/>
              </w:rPr>
              <w:t>БИК ______________________________</w:t>
            </w:r>
          </w:p>
          <w:p w:rsidR="001C671E" w:rsidRPr="00494BDC" w:rsidRDefault="001C671E" w:rsidP="009D573B">
            <w:pPr>
              <w:spacing w:after="60"/>
              <w:jc w:val="both"/>
              <w:rPr>
                <w:sz w:val="20"/>
                <w:szCs w:val="20"/>
                <w:lang w:eastAsia="en-US"/>
              </w:rPr>
            </w:pPr>
            <w:r w:rsidRPr="00494BDC">
              <w:rPr>
                <w:sz w:val="20"/>
                <w:szCs w:val="20"/>
                <w:lang w:eastAsia="en-US"/>
              </w:rPr>
              <w:t>КПП______________________________</w:t>
            </w:r>
          </w:p>
        </w:tc>
      </w:tr>
      <w:tr w:rsidR="001C671E" w:rsidRPr="00494BDC"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494BDC" w:rsidRDefault="001C671E" w:rsidP="009D573B">
            <w:pPr>
              <w:jc w:val="both"/>
              <w:rPr>
                <w:b/>
                <w:sz w:val="20"/>
                <w:szCs w:val="20"/>
                <w:lang w:eastAsia="en-US"/>
              </w:rPr>
            </w:pPr>
            <w:r w:rsidRPr="00494BDC">
              <w:rPr>
                <w:b/>
                <w:sz w:val="20"/>
                <w:szCs w:val="20"/>
                <w:lang w:eastAsia="en-US"/>
              </w:rPr>
              <w:lastRenderedPageBreak/>
              <w:t>10. Адрес электронной почты, телефон, факс</w:t>
            </w:r>
          </w:p>
          <w:p w:rsidR="001C671E" w:rsidRPr="00494BDC" w:rsidRDefault="001C671E" w:rsidP="009D573B">
            <w:pPr>
              <w:jc w:val="both"/>
              <w:rPr>
                <w:b/>
                <w:sz w:val="20"/>
                <w:szCs w:val="20"/>
                <w:lang w:eastAsia="en-US"/>
              </w:rPr>
            </w:pPr>
            <w:r w:rsidRPr="00494BDC">
              <w:rPr>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spacing w:after="60"/>
              <w:jc w:val="both"/>
              <w:rPr>
                <w:sz w:val="20"/>
                <w:szCs w:val="20"/>
                <w:lang w:eastAsia="en-US"/>
              </w:rPr>
            </w:pPr>
          </w:p>
        </w:tc>
      </w:tr>
      <w:tr w:rsidR="001C671E" w:rsidRPr="00494BDC"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494BDC" w:rsidRDefault="001C671E" w:rsidP="009D573B">
            <w:pPr>
              <w:jc w:val="both"/>
              <w:rPr>
                <w:b/>
                <w:sz w:val="20"/>
                <w:szCs w:val="20"/>
                <w:lang w:eastAsia="en-US"/>
              </w:rPr>
            </w:pPr>
            <w:r w:rsidRPr="00494BDC">
              <w:rPr>
                <w:b/>
                <w:sz w:val="20"/>
                <w:szCs w:val="20"/>
                <w:lang w:eastAsia="en-US"/>
              </w:rPr>
              <w:t xml:space="preserve">11. </w:t>
            </w:r>
            <w:r w:rsidRPr="00494BDC">
              <w:rPr>
                <w:b/>
                <w:bCs/>
                <w:sz w:val="20"/>
                <w:szCs w:val="20"/>
              </w:rPr>
              <w:t>Является ли участник закупки плательщиком НД</w:t>
            </w:r>
            <w:proofErr w:type="gramStart"/>
            <w:r w:rsidRPr="00494BDC">
              <w:rPr>
                <w:b/>
                <w:bCs/>
                <w:sz w:val="20"/>
                <w:szCs w:val="20"/>
              </w:rPr>
              <w:t>С</w:t>
            </w:r>
            <w:r w:rsidRPr="00494BDC">
              <w:rPr>
                <w:b/>
                <w:i/>
                <w:iCs/>
                <w:sz w:val="20"/>
                <w:szCs w:val="20"/>
              </w:rPr>
              <w:t>(</w:t>
            </w:r>
            <w:proofErr w:type="gramEnd"/>
            <w:r w:rsidRPr="00494BDC">
              <w:rPr>
                <w:b/>
                <w:i/>
                <w:iCs/>
                <w:sz w:val="20"/>
                <w:szCs w:val="20"/>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494BDC" w:rsidRDefault="001C671E" w:rsidP="009D573B">
            <w:pPr>
              <w:jc w:val="both"/>
              <w:rPr>
                <w:b/>
                <w:sz w:val="20"/>
                <w:szCs w:val="20"/>
              </w:rPr>
            </w:pPr>
            <w:r w:rsidRPr="00494BDC">
              <w:rPr>
                <w:sz w:val="20"/>
                <w:szCs w:val="20"/>
              </w:rPr>
              <w:t>1</w:t>
            </w:r>
            <w:r w:rsidRPr="00494BDC">
              <w:rPr>
                <w:b/>
                <w:sz w:val="20"/>
                <w:szCs w:val="20"/>
              </w:rPr>
              <w:t>. Плательщик НДС: да или нет (</w:t>
            </w:r>
            <w:proofErr w:type="gramStart"/>
            <w:r w:rsidRPr="00494BDC">
              <w:rPr>
                <w:b/>
                <w:sz w:val="20"/>
                <w:szCs w:val="20"/>
              </w:rPr>
              <w:t>ненужное</w:t>
            </w:r>
            <w:proofErr w:type="gramEnd"/>
            <w:r w:rsidRPr="00494BDC">
              <w:rPr>
                <w:b/>
                <w:sz w:val="20"/>
                <w:szCs w:val="20"/>
              </w:rPr>
              <w:t xml:space="preserve"> удалить);</w:t>
            </w:r>
          </w:p>
          <w:p w:rsidR="001C671E" w:rsidRPr="00494BDC" w:rsidRDefault="001C671E" w:rsidP="009D573B">
            <w:pPr>
              <w:jc w:val="both"/>
              <w:rPr>
                <w:b/>
                <w:sz w:val="20"/>
                <w:szCs w:val="20"/>
              </w:rPr>
            </w:pPr>
            <w:r w:rsidRPr="00494BDC">
              <w:rPr>
                <w:b/>
                <w:sz w:val="20"/>
                <w:szCs w:val="20"/>
              </w:rPr>
              <w:t>2. Часть и статья НК РФ, в соответствии с которой является или не является плательщиком НДС;</w:t>
            </w:r>
          </w:p>
          <w:p w:rsidR="001C671E" w:rsidRPr="00494BDC" w:rsidRDefault="001C671E" w:rsidP="009D573B">
            <w:pPr>
              <w:spacing w:after="60"/>
              <w:jc w:val="both"/>
              <w:rPr>
                <w:sz w:val="20"/>
                <w:szCs w:val="20"/>
                <w:lang w:eastAsia="en-US"/>
              </w:rPr>
            </w:pPr>
            <w:r w:rsidRPr="00494BDC">
              <w:rPr>
                <w:b/>
                <w:sz w:val="20"/>
                <w:szCs w:val="20"/>
              </w:rPr>
              <w:t>3. Размер ставки НДС: ___ %.</w:t>
            </w:r>
          </w:p>
        </w:tc>
      </w:tr>
    </w:tbl>
    <w:p w:rsidR="001C671E" w:rsidRPr="00494BDC" w:rsidRDefault="001C671E" w:rsidP="009D573B">
      <w:pPr>
        <w:tabs>
          <w:tab w:val="center" w:pos="4677"/>
          <w:tab w:val="right" w:pos="9355"/>
        </w:tabs>
        <w:suppressAutoHyphens/>
        <w:jc w:val="both"/>
        <w:rPr>
          <w:color w:val="000000"/>
          <w:sz w:val="20"/>
          <w:szCs w:val="20"/>
        </w:rPr>
      </w:pPr>
    </w:p>
    <w:p w:rsidR="001C671E" w:rsidRPr="00494BDC" w:rsidRDefault="001C671E" w:rsidP="009D573B">
      <w:pPr>
        <w:tabs>
          <w:tab w:val="center" w:pos="4677"/>
          <w:tab w:val="right" w:pos="9355"/>
        </w:tabs>
        <w:suppressAutoHyphens/>
        <w:jc w:val="both"/>
        <w:rPr>
          <w:color w:val="000000"/>
          <w:sz w:val="20"/>
          <w:szCs w:val="20"/>
        </w:rPr>
      </w:pPr>
      <w:r w:rsidRPr="00494BDC">
        <w:rPr>
          <w:color w:val="000000"/>
          <w:sz w:val="20"/>
          <w:szCs w:val="20"/>
        </w:rPr>
        <w:t>_____________________________, в лице _____________________________, действующего на основании ____________________, дает свое согласие исполнить условия договора (</w:t>
      </w:r>
      <w:r w:rsidRPr="00494BDC">
        <w:rPr>
          <w:i/>
          <w:color w:val="000000"/>
          <w:sz w:val="20"/>
          <w:szCs w:val="20"/>
        </w:rPr>
        <w:t>указать предмет договора</w:t>
      </w:r>
      <w:r w:rsidRPr="00494BDC">
        <w:rPr>
          <w:color w:val="000000"/>
          <w:sz w:val="20"/>
          <w:szCs w:val="20"/>
        </w:rPr>
        <w:t xml:space="preserve">), указанные в извещении о проведении запроса котировок в электронной форме №__________ от «__»_______ </w:t>
      </w:r>
      <w:r w:rsidR="00F16454" w:rsidRPr="00494BDC">
        <w:rPr>
          <w:color w:val="000000"/>
          <w:sz w:val="20"/>
          <w:szCs w:val="20"/>
        </w:rPr>
        <w:t>2026</w:t>
      </w:r>
      <w:r w:rsidRPr="00494BDC">
        <w:rPr>
          <w:color w:val="000000"/>
          <w:sz w:val="20"/>
          <w:szCs w:val="20"/>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494BDC" w:rsidRDefault="001C671E" w:rsidP="009D573B">
      <w:pPr>
        <w:tabs>
          <w:tab w:val="center" w:pos="4677"/>
          <w:tab w:val="right" w:pos="9355"/>
        </w:tabs>
        <w:suppressAutoHyphens/>
        <w:jc w:val="both"/>
        <w:rPr>
          <w:color w:val="000000"/>
          <w:sz w:val="20"/>
          <w:szCs w:val="20"/>
        </w:rPr>
      </w:pPr>
    </w:p>
    <w:p w:rsidR="001C671E" w:rsidRPr="00494BDC" w:rsidRDefault="001C671E" w:rsidP="009D573B">
      <w:pPr>
        <w:jc w:val="both"/>
        <w:rPr>
          <w:sz w:val="20"/>
          <w:szCs w:val="20"/>
        </w:rPr>
      </w:pPr>
      <w:r w:rsidRPr="00494BDC">
        <w:rPr>
          <w:sz w:val="20"/>
          <w:szCs w:val="20"/>
        </w:rPr>
        <w:t>Руководитель организации      _____________                    _______________________</w:t>
      </w:r>
    </w:p>
    <w:p w:rsidR="001C671E" w:rsidRPr="00494BDC" w:rsidRDefault="001C671E" w:rsidP="009D573B">
      <w:pPr>
        <w:tabs>
          <w:tab w:val="center" w:pos="4677"/>
          <w:tab w:val="right" w:pos="9355"/>
        </w:tabs>
        <w:suppressAutoHyphens/>
        <w:jc w:val="both"/>
        <w:rPr>
          <w:color w:val="000000"/>
          <w:sz w:val="20"/>
          <w:szCs w:val="20"/>
        </w:rPr>
      </w:pPr>
    </w:p>
    <w:p w:rsidR="001C671E" w:rsidRPr="00494BDC" w:rsidRDefault="001C671E" w:rsidP="009D573B">
      <w:pPr>
        <w:tabs>
          <w:tab w:val="center" w:pos="4677"/>
          <w:tab w:val="right" w:pos="9355"/>
        </w:tabs>
        <w:suppressAutoHyphens/>
        <w:jc w:val="both"/>
        <w:rPr>
          <w:color w:val="000000"/>
          <w:sz w:val="20"/>
          <w:szCs w:val="20"/>
        </w:rPr>
      </w:pPr>
      <w:r w:rsidRPr="00494BDC">
        <w:rPr>
          <w:color w:val="000000"/>
          <w:sz w:val="20"/>
          <w:szCs w:val="20"/>
        </w:rPr>
        <w:t xml:space="preserve">                                                     (подпись)                           (расшифровка подписи)</w:t>
      </w:r>
    </w:p>
    <w:p w:rsidR="001C671E" w:rsidRPr="00494BDC" w:rsidRDefault="001C671E" w:rsidP="009D573B">
      <w:pPr>
        <w:tabs>
          <w:tab w:val="center" w:pos="4677"/>
          <w:tab w:val="right" w:pos="9355"/>
        </w:tabs>
        <w:suppressAutoHyphens/>
        <w:jc w:val="both"/>
        <w:rPr>
          <w:color w:val="000000"/>
          <w:sz w:val="20"/>
          <w:szCs w:val="20"/>
        </w:rPr>
      </w:pPr>
      <w:r w:rsidRPr="00494BDC">
        <w:rPr>
          <w:color w:val="000000"/>
          <w:sz w:val="20"/>
          <w:szCs w:val="20"/>
        </w:rPr>
        <w:t xml:space="preserve"> М.П.</w:t>
      </w:r>
    </w:p>
    <w:p w:rsidR="001C671E" w:rsidRPr="00494BDC" w:rsidRDefault="001C671E" w:rsidP="009D573B">
      <w:pPr>
        <w:shd w:val="clear" w:color="auto" w:fill="FFFFFF"/>
        <w:tabs>
          <w:tab w:val="left" w:pos="284"/>
        </w:tabs>
        <w:autoSpaceDE w:val="0"/>
        <w:autoSpaceDN w:val="0"/>
        <w:adjustRightInd w:val="0"/>
        <w:jc w:val="both"/>
        <w:rPr>
          <w:sz w:val="20"/>
          <w:szCs w:val="20"/>
        </w:rPr>
      </w:pPr>
    </w:p>
    <w:p w:rsidR="000608C7" w:rsidRPr="00494BDC" w:rsidRDefault="000608C7" w:rsidP="009D573B">
      <w:pPr>
        <w:widowControl w:val="0"/>
        <w:jc w:val="both"/>
        <w:rPr>
          <w:sz w:val="20"/>
          <w:szCs w:val="20"/>
          <w:vertAlign w:val="superscript"/>
        </w:rPr>
      </w:pPr>
      <w:r w:rsidRPr="00494BDC">
        <w:rPr>
          <w:color w:val="000000"/>
          <w:sz w:val="20"/>
          <w:szCs w:val="20"/>
        </w:rPr>
        <w:t>*</w:t>
      </w:r>
      <w:r w:rsidRPr="00494BDC">
        <w:rPr>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0608C7" w:rsidRPr="00494BDC" w:rsidRDefault="000608C7" w:rsidP="009D573B">
      <w:pPr>
        <w:widowControl w:val="0"/>
        <w:jc w:val="both"/>
        <w:rPr>
          <w:sz w:val="20"/>
          <w:szCs w:val="20"/>
          <w:vertAlign w:val="superscript"/>
        </w:rPr>
      </w:pPr>
      <w:r w:rsidRPr="00494BDC">
        <w:rPr>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0608C7" w:rsidRPr="00494BDC" w:rsidRDefault="000608C7"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412C02" w:rsidRPr="00494BDC" w:rsidRDefault="00412C02" w:rsidP="00412C02">
      <w:pPr>
        <w:jc w:val="right"/>
        <w:rPr>
          <w:b/>
          <w:sz w:val="20"/>
          <w:szCs w:val="20"/>
        </w:rPr>
      </w:pPr>
      <w:r w:rsidRPr="00494BDC">
        <w:rPr>
          <w:b/>
          <w:sz w:val="20"/>
          <w:szCs w:val="20"/>
        </w:rPr>
        <w:t xml:space="preserve">Приложение№3 </w:t>
      </w:r>
    </w:p>
    <w:p w:rsidR="00412C02" w:rsidRPr="00494BDC" w:rsidRDefault="00412C02" w:rsidP="00412C02">
      <w:pPr>
        <w:jc w:val="right"/>
        <w:rPr>
          <w:sz w:val="20"/>
          <w:szCs w:val="20"/>
        </w:rPr>
      </w:pPr>
      <w:r w:rsidRPr="00494BDC">
        <w:rPr>
          <w:sz w:val="20"/>
          <w:szCs w:val="20"/>
        </w:rPr>
        <w:t xml:space="preserve">к извещению о запросе котировок </w:t>
      </w:r>
    </w:p>
    <w:p w:rsidR="00412C02" w:rsidRPr="00494BDC" w:rsidRDefault="00412C02" w:rsidP="00412C02">
      <w:pPr>
        <w:jc w:val="right"/>
        <w:rPr>
          <w:b/>
          <w:sz w:val="20"/>
          <w:szCs w:val="20"/>
        </w:rPr>
      </w:pPr>
      <w:r w:rsidRPr="00494BDC">
        <w:rPr>
          <w:sz w:val="20"/>
          <w:szCs w:val="20"/>
        </w:rPr>
        <w:t>в электронной форме</w:t>
      </w: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0608C7" w:rsidRPr="00494BDC" w:rsidRDefault="000608C7" w:rsidP="009D573B">
      <w:pPr>
        <w:shd w:val="clear" w:color="auto" w:fill="FFFFFF"/>
        <w:tabs>
          <w:tab w:val="left" w:pos="7088"/>
        </w:tabs>
        <w:autoSpaceDE w:val="0"/>
        <w:autoSpaceDN w:val="0"/>
        <w:adjustRightInd w:val="0"/>
        <w:jc w:val="both"/>
        <w:rPr>
          <w:color w:val="000000"/>
          <w:sz w:val="20"/>
          <w:szCs w:val="20"/>
        </w:rPr>
      </w:pPr>
    </w:p>
    <w:p w:rsidR="00184A15" w:rsidRPr="00494BDC" w:rsidRDefault="00184A15" w:rsidP="009D573B">
      <w:pPr>
        <w:shd w:val="clear" w:color="auto" w:fill="FFFFFF"/>
        <w:tabs>
          <w:tab w:val="left" w:pos="7088"/>
        </w:tabs>
        <w:autoSpaceDE w:val="0"/>
        <w:autoSpaceDN w:val="0"/>
        <w:adjustRightInd w:val="0"/>
        <w:jc w:val="both"/>
        <w:rPr>
          <w:color w:val="000000"/>
          <w:sz w:val="20"/>
          <w:szCs w:val="20"/>
        </w:rPr>
      </w:pPr>
      <w:r w:rsidRPr="00494BDC">
        <w:rPr>
          <w:color w:val="000000"/>
          <w:sz w:val="20"/>
          <w:szCs w:val="20"/>
        </w:rPr>
        <w:tab/>
      </w:r>
      <w:r w:rsidR="00515EAD" w:rsidRPr="00494BDC">
        <w:rPr>
          <w:color w:val="000000"/>
          <w:sz w:val="20"/>
          <w:szCs w:val="20"/>
        </w:rPr>
        <w:t xml:space="preserve"> </w:t>
      </w:r>
      <w:r w:rsidR="00412C02">
        <w:rPr>
          <w:color w:val="000000"/>
          <w:sz w:val="20"/>
          <w:szCs w:val="20"/>
        </w:rPr>
        <w:t xml:space="preserve">                </w:t>
      </w:r>
      <w:r w:rsidR="00515EAD" w:rsidRPr="00494BDC">
        <w:rPr>
          <w:color w:val="000000"/>
          <w:sz w:val="20"/>
          <w:szCs w:val="20"/>
        </w:rPr>
        <w:t xml:space="preserve">  </w:t>
      </w:r>
      <w:r w:rsidRPr="00494BDC">
        <w:rPr>
          <w:color w:val="000000"/>
          <w:sz w:val="20"/>
          <w:szCs w:val="20"/>
        </w:rPr>
        <w:t xml:space="preserve">«_____»________  </w:t>
      </w:r>
      <w:r w:rsidR="00F16454" w:rsidRPr="00494BDC">
        <w:rPr>
          <w:color w:val="000000"/>
          <w:sz w:val="20"/>
          <w:szCs w:val="20"/>
        </w:rPr>
        <w:t>2026</w:t>
      </w:r>
      <w:r w:rsidR="00805940" w:rsidRPr="00494BDC">
        <w:rPr>
          <w:color w:val="000000"/>
          <w:sz w:val="20"/>
          <w:szCs w:val="20"/>
        </w:rPr>
        <w:t>г</w:t>
      </w:r>
    </w:p>
    <w:p w:rsidR="00515EAD" w:rsidRPr="00494BDC" w:rsidRDefault="00515EAD" w:rsidP="009D573B">
      <w:pPr>
        <w:shd w:val="clear" w:color="auto" w:fill="FFFFFF"/>
        <w:tabs>
          <w:tab w:val="left" w:pos="7088"/>
        </w:tabs>
        <w:autoSpaceDE w:val="0"/>
        <w:autoSpaceDN w:val="0"/>
        <w:adjustRightInd w:val="0"/>
        <w:jc w:val="both"/>
        <w:rPr>
          <w:color w:val="000000"/>
          <w:sz w:val="20"/>
          <w:szCs w:val="20"/>
        </w:rPr>
      </w:pPr>
    </w:p>
    <w:p w:rsidR="00515EAD" w:rsidRPr="00494BDC" w:rsidRDefault="00515EAD" w:rsidP="009D573B">
      <w:pPr>
        <w:shd w:val="clear" w:color="auto" w:fill="FFFFFF"/>
        <w:tabs>
          <w:tab w:val="left" w:pos="7088"/>
        </w:tabs>
        <w:autoSpaceDE w:val="0"/>
        <w:autoSpaceDN w:val="0"/>
        <w:adjustRightInd w:val="0"/>
        <w:jc w:val="both"/>
        <w:rPr>
          <w:sz w:val="20"/>
          <w:szCs w:val="20"/>
          <w:vertAlign w:val="superscript"/>
        </w:rPr>
      </w:pPr>
    </w:p>
    <w:p w:rsidR="001C671E" w:rsidRPr="00494BDC" w:rsidRDefault="001C671E" w:rsidP="00515EAD">
      <w:pPr>
        <w:jc w:val="center"/>
        <w:rPr>
          <w:b/>
          <w:sz w:val="20"/>
          <w:szCs w:val="20"/>
        </w:rPr>
      </w:pPr>
      <w:r w:rsidRPr="00494BDC">
        <w:rPr>
          <w:b/>
          <w:sz w:val="20"/>
          <w:szCs w:val="20"/>
        </w:rPr>
        <w:t>ФОРМА ПРЕДЛОЖЕНИЯ О ЦЕНЕ ДОГОВОРА</w:t>
      </w:r>
    </w:p>
    <w:p w:rsidR="001C671E" w:rsidRPr="00494BDC" w:rsidRDefault="001C671E" w:rsidP="00515EAD">
      <w:pPr>
        <w:jc w:val="center"/>
        <w:rPr>
          <w:b/>
          <w:sz w:val="20"/>
          <w:szCs w:val="20"/>
        </w:rPr>
      </w:pPr>
      <w:r w:rsidRPr="00494BDC">
        <w:rPr>
          <w:b/>
          <w:sz w:val="20"/>
          <w:szCs w:val="20"/>
        </w:rPr>
        <w:t>(ЦЕНЕ ЛОТА, ЕДИНИЦЫ ТОВАРА, РАБОТЫ, УСЛУГИ)</w:t>
      </w:r>
    </w:p>
    <w:p w:rsidR="001C671E" w:rsidRPr="00494BDC" w:rsidRDefault="001C671E" w:rsidP="009D573B">
      <w:pPr>
        <w:jc w:val="both"/>
        <w:rPr>
          <w:b/>
          <w:sz w:val="20"/>
          <w:szCs w:val="20"/>
        </w:rPr>
      </w:pPr>
    </w:p>
    <w:p w:rsidR="001C671E" w:rsidRPr="00494BDC" w:rsidRDefault="001C671E" w:rsidP="009D573B">
      <w:pPr>
        <w:ind w:left="720"/>
        <w:jc w:val="both"/>
        <w:rPr>
          <w:b/>
          <w:sz w:val="20"/>
          <w:szCs w:val="20"/>
        </w:rPr>
      </w:pPr>
    </w:p>
    <w:p w:rsidR="001C671E" w:rsidRPr="00494BDC" w:rsidRDefault="001C671E" w:rsidP="009D573B">
      <w:pPr>
        <w:numPr>
          <w:ilvl w:val="0"/>
          <w:numId w:val="36"/>
        </w:numPr>
        <w:ind w:left="0" w:firstLine="360"/>
        <w:jc w:val="both"/>
        <w:rPr>
          <w:b/>
          <w:sz w:val="20"/>
          <w:szCs w:val="20"/>
        </w:rPr>
      </w:pPr>
      <w:r w:rsidRPr="00494BDC">
        <w:rPr>
          <w:b/>
          <w:sz w:val="20"/>
          <w:szCs w:val="20"/>
        </w:rPr>
        <w:t>Предложение участника закупки о цене договора поставки:</w:t>
      </w:r>
    </w:p>
    <w:p w:rsidR="001C671E" w:rsidRPr="00494BDC" w:rsidRDefault="001C671E" w:rsidP="009D573B">
      <w:pPr>
        <w:jc w:val="both"/>
        <w:rPr>
          <w:b/>
          <w:sz w:val="20"/>
          <w:szCs w:val="20"/>
        </w:rPr>
      </w:pPr>
    </w:p>
    <w:p w:rsidR="001C671E" w:rsidRPr="00494BDC" w:rsidRDefault="001C671E" w:rsidP="009D573B">
      <w:pPr>
        <w:jc w:val="both"/>
        <w:rPr>
          <w:sz w:val="20"/>
          <w:szCs w:val="20"/>
        </w:rPr>
      </w:pPr>
      <w:r w:rsidRPr="00494BDC">
        <w:rPr>
          <w:sz w:val="20"/>
          <w:szCs w:val="20"/>
        </w:rPr>
        <w:t>___________________ (______________) рублей</w:t>
      </w:r>
      <w:proofErr w:type="gramStart"/>
      <w:r w:rsidRPr="00494BDC">
        <w:rPr>
          <w:sz w:val="20"/>
          <w:szCs w:val="20"/>
        </w:rPr>
        <w:t xml:space="preserve"> _______ (______) </w:t>
      </w:r>
      <w:proofErr w:type="gramEnd"/>
      <w:r w:rsidRPr="00494BDC">
        <w:rPr>
          <w:sz w:val="20"/>
          <w:szCs w:val="20"/>
        </w:rPr>
        <w:t>копеек</w:t>
      </w:r>
    </w:p>
    <w:p w:rsidR="001C671E" w:rsidRPr="00494BDC" w:rsidRDefault="001C671E" w:rsidP="009D573B">
      <w:pPr>
        <w:jc w:val="both"/>
        <w:rPr>
          <w:sz w:val="20"/>
          <w:szCs w:val="20"/>
        </w:rPr>
      </w:pPr>
      <w:r w:rsidRPr="00494BDC">
        <w:rPr>
          <w:sz w:val="20"/>
          <w:szCs w:val="20"/>
        </w:rPr>
        <w:t>(Информация об НДС).*</w:t>
      </w:r>
    </w:p>
    <w:p w:rsidR="001C671E" w:rsidRPr="00494BDC" w:rsidRDefault="001C671E" w:rsidP="009D573B">
      <w:pPr>
        <w:jc w:val="both"/>
        <w:rPr>
          <w:sz w:val="20"/>
          <w:szCs w:val="20"/>
        </w:rPr>
      </w:pPr>
    </w:p>
    <w:p w:rsidR="001C671E" w:rsidRPr="00494BDC" w:rsidRDefault="001C671E" w:rsidP="009D573B">
      <w:pPr>
        <w:jc w:val="both"/>
        <w:rPr>
          <w:sz w:val="20"/>
          <w:szCs w:val="20"/>
        </w:rPr>
      </w:pPr>
      <w:r w:rsidRPr="00494BDC">
        <w:rPr>
          <w:sz w:val="20"/>
          <w:szCs w:val="20"/>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494BDC" w:rsidRDefault="001C671E" w:rsidP="009D573B">
      <w:pPr>
        <w:jc w:val="both"/>
        <w:rPr>
          <w:b/>
          <w:sz w:val="20"/>
          <w:szCs w:val="20"/>
        </w:rPr>
      </w:pPr>
    </w:p>
    <w:p w:rsidR="001C671E" w:rsidRPr="00494BDC" w:rsidRDefault="001C671E" w:rsidP="009D573B">
      <w:pPr>
        <w:numPr>
          <w:ilvl w:val="0"/>
          <w:numId w:val="36"/>
        </w:numPr>
        <w:jc w:val="both"/>
        <w:rPr>
          <w:b/>
          <w:sz w:val="20"/>
          <w:szCs w:val="20"/>
        </w:rPr>
      </w:pPr>
      <w:r w:rsidRPr="00494BDC">
        <w:rPr>
          <w:b/>
          <w:sz w:val="20"/>
          <w:szCs w:val="20"/>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76"/>
        <w:gridCol w:w="1290"/>
        <w:gridCol w:w="1349"/>
        <w:gridCol w:w="1617"/>
        <w:gridCol w:w="1200"/>
        <w:gridCol w:w="902"/>
        <w:gridCol w:w="1409"/>
      </w:tblGrid>
      <w:tr w:rsidR="00107A81" w:rsidRPr="00494BDC" w:rsidTr="00107A81">
        <w:trPr>
          <w:trHeight w:val="300"/>
        </w:trPr>
        <w:tc>
          <w:tcPr>
            <w:tcW w:w="679" w:type="dxa"/>
            <w:tcBorders>
              <w:bottom w:val="single" w:sz="4" w:space="0" w:color="auto"/>
            </w:tcBorders>
            <w:shd w:val="clear" w:color="auto" w:fill="auto"/>
            <w:noWrap/>
            <w:vAlign w:val="center"/>
          </w:tcPr>
          <w:p w:rsidR="00107A81" w:rsidRPr="00494BDC" w:rsidRDefault="00107A81" w:rsidP="009D573B">
            <w:pPr>
              <w:jc w:val="both"/>
              <w:rPr>
                <w:b/>
                <w:bCs/>
                <w:color w:val="000000"/>
                <w:sz w:val="20"/>
                <w:szCs w:val="20"/>
              </w:rPr>
            </w:pPr>
            <w:r w:rsidRPr="00494BDC">
              <w:rPr>
                <w:b/>
                <w:bCs/>
                <w:color w:val="000000"/>
                <w:sz w:val="20"/>
                <w:szCs w:val="20"/>
              </w:rPr>
              <w:t>№</w:t>
            </w:r>
          </w:p>
        </w:tc>
        <w:tc>
          <w:tcPr>
            <w:tcW w:w="1981" w:type="dxa"/>
            <w:tcBorders>
              <w:bottom w:val="single" w:sz="4" w:space="0" w:color="auto"/>
            </w:tcBorders>
            <w:shd w:val="clear" w:color="auto" w:fill="auto"/>
            <w:noWrap/>
            <w:vAlign w:val="center"/>
          </w:tcPr>
          <w:p w:rsidR="00107A81" w:rsidRPr="00494BDC" w:rsidRDefault="00107A81" w:rsidP="009D573B">
            <w:pPr>
              <w:jc w:val="both"/>
              <w:rPr>
                <w:b/>
                <w:bCs/>
                <w:color w:val="000000"/>
                <w:sz w:val="20"/>
                <w:szCs w:val="20"/>
              </w:rPr>
            </w:pPr>
            <w:r w:rsidRPr="00494BDC">
              <w:rPr>
                <w:b/>
                <w:bCs/>
                <w:color w:val="000000"/>
                <w:sz w:val="20"/>
                <w:szCs w:val="20"/>
              </w:rPr>
              <w:t>Наименование</w:t>
            </w:r>
          </w:p>
        </w:tc>
        <w:tc>
          <w:tcPr>
            <w:tcW w:w="1293" w:type="dxa"/>
            <w:tcBorders>
              <w:bottom w:val="single" w:sz="4" w:space="0" w:color="auto"/>
            </w:tcBorders>
          </w:tcPr>
          <w:p w:rsidR="00107A81" w:rsidRPr="00494BDC" w:rsidRDefault="00107A81" w:rsidP="009D573B">
            <w:pPr>
              <w:jc w:val="both"/>
              <w:rPr>
                <w:b/>
                <w:bCs/>
                <w:i/>
                <w:color w:val="000000"/>
                <w:sz w:val="20"/>
                <w:szCs w:val="20"/>
              </w:rPr>
            </w:pPr>
            <w:r w:rsidRPr="00494BDC">
              <w:rPr>
                <w:b/>
                <w:bCs/>
                <w:i/>
                <w:color w:val="000000"/>
                <w:sz w:val="20"/>
                <w:szCs w:val="20"/>
              </w:rPr>
              <w:t xml:space="preserve">Количество </w:t>
            </w:r>
          </w:p>
          <w:p w:rsidR="00107A81" w:rsidRPr="00494BDC" w:rsidRDefault="00107A81" w:rsidP="009D573B">
            <w:pPr>
              <w:jc w:val="both"/>
              <w:rPr>
                <w:b/>
                <w:bCs/>
                <w:i/>
                <w:color w:val="000000"/>
                <w:sz w:val="20"/>
                <w:szCs w:val="20"/>
              </w:rPr>
            </w:pPr>
            <w:r w:rsidRPr="00494BDC">
              <w:rPr>
                <w:b/>
                <w:bCs/>
                <w:i/>
                <w:color w:val="000000"/>
                <w:sz w:val="20"/>
                <w:szCs w:val="20"/>
              </w:rPr>
              <w:t>тонна</w:t>
            </w:r>
          </w:p>
        </w:tc>
        <w:tc>
          <w:tcPr>
            <w:tcW w:w="1448" w:type="dxa"/>
            <w:tcBorders>
              <w:bottom w:val="single" w:sz="4" w:space="0" w:color="auto"/>
            </w:tcBorders>
          </w:tcPr>
          <w:p w:rsidR="00107A81" w:rsidRPr="00494BDC" w:rsidRDefault="00107A81" w:rsidP="009D573B">
            <w:pPr>
              <w:jc w:val="both"/>
              <w:rPr>
                <w:b/>
                <w:bCs/>
                <w:i/>
                <w:color w:val="000000"/>
                <w:sz w:val="20"/>
                <w:szCs w:val="20"/>
              </w:rPr>
            </w:pPr>
            <w:r w:rsidRPr="00494BDC">
              <w:rPr>
                <w:b/>
                <w:bCs/>
                <w:i/>
                <w:color w:val="000000"/>
                <w:sz w:val="20"/>
                <w:szCs w:val="20"/>
              </w:rPr>
              <w:t xml:space="preserve">Номер из реестра ГИСП количество </w:t>
            </w:r>
            <w:proofErr w:type="spellStart"/>
            <w:r w:rsidRPr="00494BDC">
              <w:rPr>
                <w:b/>
                <w:bCs/>
                <w:i/>
                <w:color w:val="000000"/>
                <w:sz w:val="20"/>
                <w:szCs w:val="20"/>
              </w:rPr>
              <w:t>балловпо</w:t>
            </w:r>
            <w:proofErr w:type="spellEnd"/>
            <w:r w:rsidRPr="00494BDC">
              <w:rPr>
                <w:b/>
                <w:bCs/>
                <w:i/>
                <w:color w:val="000000"/>
                <w:sz w:val="20"/>
                <w:szCs w:val="20"/>
              </w:rPr>
              <w:t xml:space="preserve"> 719 ПП РФ </w:t>
            </w:r>
            <w:proofErr w:type="gramStart"/>
            <w:r w:rsidRPr="00494BDC">
              <w:rPr>
                <w:b/>
                <w:bCs/>
                <w:i/>
                <w:color w:val="000000"/>
                <w:sz w:val="20"/>
                <w:szCs w:val="20"/>
              </w:rPr>
              <w:t xml:space="preserve">( </w:t>
            </w:r>
            <w:proofErr w:type="gramEnd"/>
            <w:r w:rsidRPr="00494BDC">
              <w:rPr>
                <w:b/>
                <w:bCs/>
                <w:i/>
                <w:color w:val="000000"/>
                <w:sz w:val="20"/>
                <w:szCs w:val="20"/>
              </w:rPr>
              <w:t xml:space="preserve">при </w:t>
            </w:r>
            <w:proofErr w:type="spellStart"/>
            <w:r w:rsidRPr="00494BDC">
              <w:rPr>
                <w:b/>
                <w:bCs/>
                <w:i/>
                <w:color w:val="000000"/>
                <w:sz w:val="20"/>
                <w:szCs w:val="20"/>
              </w:rPr>
              <w:t>необходимос</w:t>
            </w:r>
            <w:proofErr w:type="spellEnd"/>
            <w:r w:rsidRPr="00494BDC">
              <w:rPr>
                <w:b/>
                <w:bCs/>
                <w:i/>
                <w:color w:val="000000"/>
                <w:sz w:val="20"/>
                <w:szCs w:val="20"/>
              </w:rPr>
              <w:t xml:space="preserve"> баллы</w:t>
            </w:r>
          </w:p>
        </w:tc>
        <w:tc>
          <w:tcPr>
            <w:tcW w:w="1735" w:type="dxa"/>
            <w:tcBorders>
              <w:bottom w:val="single" w:sz="4" w:space="0" w:color="auto"/>
            </w:tcBorders>
            <w:shd w:val="clear" w:color="auto" w:fill="auto"/>
            <w:vAlign w:val="center"/>
          </w:tcPr>
          <w:p w:rsidR="00107A81" w:rsidRPr="00494BDC" w:rsidRDefault="00107A81" w:rsidP="009D573B">
            <w:pPr>
              <w:jc w:val="both"/>
              <w:rPr>
                <w:b/>
                <w:bCs/>
                <w:color w:val="000000"/>
                <w:sz w:val="20"/>
                <w:szCs w:val="20"/>
              </w:rPr>
            </w:pPr>
            <w:r w:rsidRPr="00494BDC">
              <w:rPr>
                <w:b/>
                <w:bCs/>
                <w:color w:val="000000"/>
                <w:sz w:val="20"/>
                <w:szCs w:val="20"/>
              </w:rPr>
              <w:t>Страна происхождения ТРУ</w:t>
            </w:r>
          </w:p>
        </w:tc>
        <w:tc>
          <w:tcPr>
            <w:tcW w:w="1194" w:type="dxa"/>
            <w:shd w:val="clear" w:color="auto" w:fill="auto"/>
            <w:noWrap/>
            <w:vAlign w:val="center"/>
          </w:tcPr>
          <w:p w:rsidR="00107A81" w:rsidRPr="00494BDC" w:rsidRDefault="00107A81" w:rsidP="009D573B">
            <w:pPr>
              <w:jc w:val="both"/>
              <w:rPr>
                <w:b/>
                <w:sz w:val="20"/>
                <w:szCs w:val="20"/>
              </w:rPr>
            </w:pPr>
            <w:r w:rsidRPr="00494BDC">
              <w:rPr>
                <w:b/>
                <w:sz w:val="20"/>
                <w:szCs w:val="20"/>
              </w:rPr>
              <w:t xml:space="preserve">Стоимость единицы товара </w:t>
            </w:r>
          </w:p>
          <w:p w:rsidR="00107A81" w:rsidRPr="00494BDC" w:rsidRDefault="00107A81" w:rsidP="009D573B">
            <w:pPr>
              <w:jc w:val="both"/>
              <w:rPr>
                <w:color w:val="000000"/>
                <w:sz w:val="20"/>
                <w:szCs w:val="20"/>
              </w:rPr>
            </w:pPr>
            <w:r w:rsidRPr="00494BDC">
              <w:rPr>
                <w:b/>
                <w:sz w:val="20"/>
                <w:szCs w:val="20"/>
              </w:rPr>
              <w:t>(руб.)</w:t>
            </w:r>
          </w:p>
        </w:tc>
        <w:tc>
          <w:tcPr>
            <w:tcW w:w="668" w:type="dxa"/>
          </w:tcPr>
          <w:p w:rsidR="00107A81" w:rsidRPr="00494BDC" w:rsidRDefault="00107A81" w:rsidP="009D573B">
            <w:pPr>
              <w:jc w:val="both"/>
              <w:rPr>
                <w:b/>
                <w:i/>
                <w:sz w:val="20"/>
                <w:szCs w:val="20"/>
              </w:rPr>
            </w:pPr>
            <w:r w:rsidRPr="00494BDC">
              <w:rPr>
                <w:b/>
                <w:i/>
                <w:sz w:val="20"/>
                <w:szCs w:val="20"/>
              </w:rPr>
              <w:t xml:space="preserve">ИТОГО </w:t>
            </w:r>
          </w:p>
          <w:p w:rsidR="00107A81" w:rsidRPr="00494BDC" w:rsidRDefault="00107A81" w:rsidP="009D573B">
            <w:pPr>
              <w:jc w:val="both"/>
              <w:rPr>
                <w:b/>
                <w:i/>
                <w:sz w:val="20"/>
                <w:szCs w:val="20"/>
              </w:rPr>
            </w:pPr>
            <w:r w:rsidRPr="00494BDC">
              <w:rPr>
                <w:b/>
                <w:i/>
                <w:sz w:val="20"/>
                <w:szCs w:val="20"/>
              </w:rPr>
              <w:t>Руб.</w:t>
            </w:r>
          </w:p>
        </w:tc>
        <w:tc>
          <w:tcPr>
            <w:tcW w:w="1424" w:type="dxa"/>
          </w:tcPr>
          <w:p w:rsidR="00107A81" w:rsidRPr="00494BDC" w:rsidRDefault="00107A81" w:rsidP="009D573B">
            <w:pPr>
              <w:jc w:val="both"/>
              <w:rPr>
                <w:b/>
                <w:sz w:val="20"/>
                <w:szCs w:val="20"/>
              </w:rPr>
            </w:pPr>
            <w:r w:rsidRPr="00494BDC">
              <w:rPr>
                <w:b/>
                <w:sz w:val="20"/>
                <w:szCs w:val="20"/>
              </w:rPr>
              <w:t>Информация об НДС</w:t>
            </w:r>
          </w:p>
        </w:tc>
      </w:tr>
      <w:tr w:rsidR="00107A81" w:rsidRPr="00494BDC" w:rsidTr="00107A81">
        <w:trPr>
          <w:trHeight w:val="300"/>
        </w:trPr>
        <w:tc>
          <w:tcPr>
            <w:tcW w:w="679" w:type="dxa"/>
            <w:shd w:val="clear" w:color="auto" w:fill="auto"/>
            <w:noWrap/>
            <w:vAlign w:val="center"/>
          </w:tcPr>
          <w:p w:rsidR="00107A81" w:rsidRPr="00494BDC" w:rsidRDefault="00107A81" w:rsidP="009D573B">
            <w:pPr>
              <w:jc w:val="both"/>
              <w:rPr>
                <w:color w:val="000000"/>
                <w:sz w:val="20"/>
                <w:szCs w:val="20"/>
              </w:rPr>
            </w:pPr>
            <w:r w:rsidRPr="00494BDC">
              <w:rPr>
                <w:color w:val="000000"/>
                <w:sz w:val="20"/>
                <w:szCs w:val="20"/>
              </w:rPr>
              <w:t>1.</w:t>
            </w:r>
          </w:p>
        </w:tc>
        <w:tc>
          <w:tcPr>
            <w:tcW w:w="1981" w:type="dxa"/>
            <w:shd w:val="clear" w:color="auto" w:fill="auto"/>
            <w:noWrap/>
          </w:tcPr>
          <w:p w:rsidR="00107A81" w:rsidRPr="00494BDC" w:rsidRDefault="00107A81" w:rsidP="009D573B">
            <w:pPr>
              <w:jc w:val="both"/>
              <w:rPr>
                <w:color w:val="000000"/>
                <w:sz w:val="20"/>
                <w:szCs w:val="20"/>
              </w:rPr>
            </w:pPr>
          </w:p>
        </w:tc>
        <w:tc>
          <w:tcPr>
            <w:tcW w:w="1293" w:type="dxa"/>
          </w:tcPr>
          <w:p w:rsidR="00107A81" w:rsidRPr="00494BDC" w:rsidRDefault="00107A81" w:rsidP="009D573B">
            <w:pPr>
              <w:jc w:val="both"/>
              <w:rPr>
                <w:i/>
                <w:color w:val="000000"/>
                <w:sz w:val="20"/>
                <w:szCs w:val="20"/>
              </w:rPr>
            </w:pPr>
          </w:p>
        </w:tc>
        <w:tc>
          <w:tcPr>
            <w:tcW w:w="1448" w:type="dxa"/>
          </w:tcPr>
          <w:p w:rsidR="00107A81" w:rsidRPr="00494BDC" w:rsidRDefault="00107A81" w:rsidP="009D573B">
            <w:pPr>
              <w:jc w:val="both"/>
              <w:rPr>
                <w:i/>
                <w:color w:val="000000"/>
                <w:sz w:val="20"/>
                <w:szCs w:val="20"/>
              </w:rPr>
            </w:pPr>
          </w:p>
        </w:tc>
        <w:tc>
          <w:tcPr>
            <w:tcW w:w="1735" w:type="dxa"/>
            <w:shd w:val="clear" w:color="auto" w:fill="auto"/>
          </w:tcPr>
          <w:p w:rsidR="00107A81" w:rsidRPr="00494BDC" w:rsidRDefault="00107A81" w:rsidP="009D573B">
            <w:pPr>
              <w:jc w:val="both"/>
              <w:rPr>
                <w:color w:val="000000"/>
                <w:sz w:val="20"/>
                <w:szCs w:val="20"/>
              </w:rPr>
            </w:pPr>
          </w:p>
        </w:tc>
        <w:tc>
          <w:tcPr>
            <w:tcW w:w="1194" w:type="dxa"/>
            <w:shd w:val="clear" w:color="auto" w:fill="auto"/>
            <w:noWrap/>
            <w:vAlign w:val="center"/>
          </w:tcPr>
          <w:p w:rsidR="00107A81" w:rsidRPr="00494BDC" w:rsidRDefault="00107A81" w:rsidP="009D573B">
            <w:pPr>
              <w:jc w:val="both"/>
              <w:rPr>
                <w:sz w:val="20"/>
                <w:szCs w:val="20"/>
              </w:rPr>
            </w:pPr>
          </w:p>
        </w:tc>
        <w:tc>
          <w:tcPr>
            <w:tcW w:w="668" w:type="dxa"/>
          </w:tcPr>
          <w:p w:rsidR="00107A81" w:rsidRPr="00494BDC" w:rsidRDefault="00107A81" w:rsidP="009D573B">
            <w:pPr>
              <w:jc w:val="both"/>
              <w:rPr>
                <w:i/>
                <w:sz w:val="20"/>
                <w:szCs w:val="20"/>
              </w:rPr>
            </w:pPr>
          </w:p>
        </w:tc>
        <w:tc>
          <w:tcPr>
            <w:tcW w:w="1424" w:type="dxa"/>
          </w:tcPr>
          <w:p w:rsidR="00107A81" w:rsidRPr="00494BDC" w:rsidRDefault="00107A81" w:rsidP="009D573B">
            <w:pPr>
              <w:jc w:val="both"/>
              <w:rPr>
                <w:sz w:val="20"/>
                <w:szCs w:val="20"/>
              </w:rPr>
            </w:pPr>
          </w:p>
        </w:tc>
      </w:tr>
    </w:tbl>
    <w:p w:rsidR="001C671E" w:rsidRPr="00494BDC" w:rsidRDefault="001C671E" w:rsidP="009D573B">
      <w:pPr>
        <w:jc w:val="both"/>
        <w:rPr>
          <w:b/>
          <w:sz w:val="20"/>
          <w:szCs w:val="20"/>
        </w:rPr>
      </w:pPr>
    </w:p>
    <w:p w:rsidR="001C671E" w:rsidRPr="00494BDC" w:rsidRDefault="001C671E" w:rsidP="009D573B">
      <w:pPr>
        <w:jc w:val="both"/>
        <w:rPr>
          <w:b/>
          <w:sz w:val="20"/>
          <w:szCs w:val="20"/>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494BDC" w:rsidTr="00D92C24">
        <w:trPr>
          <w:gridBefore w:val="1"/>
          <w:wBefore w:w="708" w:type="dxa"/>
        </w:trPr>
        <w:tc>
          <w:tcPr>
            <w:tcW w:w="1983" w:type="dxa"/>
            <w:gridSpan w:val="2"/>
            <w:tcBorders>
              <w:top w:val="single" w:sz="4" w:space="0" w:color="auto"/>
            </w:tcBorders>
            <w:hideMark/>
          </w:tcPr>
          <w:p w:rsidR="001C671E" w:rsidRPr="00494BDC" w:rsidRDefault="001C671E" w:rsidP="009D573B">
            <w:pPr>
              <w:jc w:val="both"/>
              <w:rPr>
                <w:sz w:val="20"/>
                <w:szCs w:val="20"/>
                <w:lang w:eastAsia="en-US"/>
              </w:rPr>
            </w:pPr>
          </w:p>
          <w:p w:rsidR="001C671E" w:rsidRPr="00494BDC" w:rsidRDefault="001C671E" w:rsidP="009D573B">
            <w:pPr>
              <w:jc w:val="both"/>
              <w:rPr>
                <w:b/>
                <w:sz w:val="20"/>
                <w:szCs w:val="20"/>
                <w:lang w:eastAsia="en-US"/>
              </w:rPr>
            </w:pPr>
            <w:r w:rsidRPr="00494BDC">
              <w:rPr>
                <w:sz w:val="20"/>
                <w:szCs w:val="20"/>
                <w:lang w:eastAsia="en-US"/>
              </w:rPr>
              <w:t>Руководитель организации</w:t>
            </w:r>
          </w:p>
        </w:tc>
        <w:tc>
          <w:tcPr>
            <w:tcW w:w="2627" w:type="dxa"/>
            <w:gridSpan w:val="2"/>
            <w:tcBorders>
              <w:top w:val="single" w:sz="4" w:space="0" w:color="auto"/>
              <w:bottom w:val="single" w:sz="4" w:space="0" w:color="auto"/>
            </w:tcBorders>
          </w:tcPr>
          <w:p w:rsidR="001C671E" w:rsidRPr="00494BDC" w:rsidRDefault="001C671E" w:rsidP="009D573B">
            <w:pPr>
              <w:jc w:val="both"/>
              <w:rPr>
                <w:b/>
                <w:sz w:val="20"/>
                <w:szCs w:val="20"/>
                <w:lang w:eastAsia="en-US"/>
              </w:rPr>
            </w:pPr>
          </w:p>
        </w:tc>
        <w:tc>
          <w:tcPr>
            <w:tcW w:w="895" w:type="dxa"/>
            <w:gridSpan w:val="2"/>
            <w:tcBorders>
              <w:top w:val="single" w:sz="4" w:space="0" w:color="auto"/>
            </w:tcBorders>
          </w:tcPr>
          <w:p w:rsidR="001C671E" w:rsidRPr="00494BDC" w:rsidRDefault="001C671E" w:rsidP="009D573B">
            <w:pPr>
              <w:jc w:val="both"/>
              <w:rPr>
                <w:b/>
                <w:sz w:val="20"/>
                <w:szCs w:val="20"/>
                <w:lang w:eastAsia="en-US"/>
              </w:rPr>
            </w:pPr>
          </w:p>
        </w:tc>
        <w:tc>
          <w:tcPr>
            <w:tcW w:w="6208" w:type="dxa"/>
            <w:gridSpan w:val="2"/>
            <w:tcBorders>
              <w:top w:val="single" w:sz="4" w:space="0" w:color="auto"/>
              <w:bottom w:val="single" w:sz="4" w:space="0" w:color="auto"/>
            </w:tcBorders>
          </w:tcPr>
          <w:p w:rsidR="001C671E" w:rsidRPr="00494BDC" w:rsidRDefault="001C671E" w:rsidP="009D573B">
            <w:pPr>
              <w:jc w:val="both"/>
              <w:rPr>
                <w:b/>
                <w:sz w:val="20"/>
                <w:szCs w:val="20"/>
                <w:lang w:eastAsia="en-US"/>
              </w:rPr>
            </w:pPr>
          </w:p>
          <w:p w:rsidR="001C671E" w:rsidRPr="00494BDC" w:rsidRDefault="001C671E" w:rsidP="009D573B">
            <w:pPr>
              <w:jc w:val="both"/>
              <w:rPr>
                <w:b/>
                <w:sz w:val="20"/>
                <w:szCs w:val="20"/>
                <w:lang w:eastAsia="en-US"/>
              </w:rPr>
            </w:pPr>
          </w:p>
        </w:tc>
      </w:tr>
      <w:tr w:rsidR="001C671E" w:rsidRPr="00494BDC" w:rsidTr="00D92C24">
        <w:trPr>
          <w:gridAfter w:val="1"/>
          <w:wAfter w:w="708" w:type="dxa"/>
          <w:trHeight w:val="128"/>
        </w:trPr>
        <w:tc>
          <w:tcPr>
            <w:tcW w:w="1665" w:type="dxa"/>
            <w:gridSpan w:val="2"/>
          </w:tcPr>
          <w:p w:rsidR="001C671E" w:rsidRPr="00494BDC" w:rsidRDefault="001C671E" w:rsidP="009D573B">
            <w:pPr>
              <w:jc w:val="both"/>
              <w:rPr>
                <w:b/>
                <w:sz w:val="20"/>
                <w:szCs w:val="20"/>
                <w:lang w:eastAsia="en-US"/>
              </w:rPr>
            </w:pPr>
          </w:p>
        </w:tc>
        <w:tc>
          <w:tcPr>
            <w:tcW w:w="2945" w:type="dxa"/>
            <w:gridSpan w:val="2"/>
            <w:tcBorders>
              <w:top w:val="single" w:sz="4" w:space="0" w:color="auto"/>
            </w:tcBorders>
            <w:hideMark/>
          </w:tcPr>
          <w:p w:rsidR="001C671E" w:rsidRPr="00494BDC" w:rsidRDefault="001C671E" w:rsidP="009D573B">
            <w:pPr>
              <w:jc w:val="both"/>
              <w:rPr>
                <w:b/>
                <w:sz w:val="20"/>
                <w:szCs w:val="20"/>
                <w:vertAlign w:val="superscript"/>
                <w:lang w:eastAsia="en-US"/>
              </w:rPr>
            </w:pPr>
            <w:r w:rsidRPr="00494BDC">
              <w:rPr>
                <w:color w:val="000000"/>
                <w:sz w:val="20"/>
                <w:szCs w:val="20"/>
                <w:vertAlign w:val="superscript"/>
                <w:lang w:eastAsia="en-US"/>
              </w:rPr>
              <w:t>(подпись)</w:t>
            </w:r>
          </w:p>
        </w:tc>
        <w:tc>
          <w:tcPr>
            <w:tcW w:w="895" w:type="dxa"/>
            <w:gridSpan w:val="2"/>
          </w:tcPr>
          <w:p w:rsidR="001C671E" w:rsidRPr="00494BDC" w:rsidRDefault="001C671E" w:rsidP="009D573B">
            <w:pPr>
              <w:jc w:val="both"/>
              <w:rPr>
                <w:b/>
                <w:sz w:val="20"/>
                <w:szCs w:val="20"/>
                <w:vertAlign w:val="superscript"/>
                <w:lang w:eastAsia="en-US"/>
              </w:rPr>
            </w:pPr>
          </w:p>
        </w:tc>
        <w:tc>
          <w:tcPr>
            <w:tcW w:w="6208" w:type="dxa"/>
            <w:gridSpan w:val="2"/>
            <w:tcBorders>
              <w:top w:val="single" w:sz="4" w:space="0" w:color="auto"/>
            </w:tcBorders>
            <w:hideMark/>
          </w:tcPr>
          <w:p w:rsidR="001C671E" w:rsidRPr="00494BDC" w:rsidRDefault="001C671E" w:rsidP="009D573B">
            <w:pPr>
              <w:jc w:val="both"/>
              <w:rPr>
                <w:b/>
                <w:sz w:val="20"/>
                <w:szCs w:val="20"/>
                <w:lang w:eastAsia="en-US"/>
              </w:rPr>
            </w:pPr>
            <w:r w:rsidRPr="00494BDC">
              <w:rPr>
                <w:color w:val="000000"/>
                <w:sz w:val="20"/>
                <w:szCs w:val="20"/>
                <w:vertAlign w:val="superscript"/>
                <w:lang w:eastAsia="en-US"/>
              </w:rPr>
              <w:t>(расшифровка подписи)</w:t>
            </w:r>
          </w:p>
        </w:tc>
      </w:tr>
      <w:tr w:rsidR="001C671E" w:rsidRPr="00494BDC" w:rsidTr="00D92C24">
        <w:trPr>
          <w:gridAfter w:val="1"/>
          <w:wAfter w:w="708" w:type="dxa"/>
        </w:trPr>
        <w:tc>
          <w:tcPr>
            <w:tcW w:w="1665" w:type="dxa"/>
            <w:gridSpan w:val="2"/>
            <w:hideMark/>
          </w:tcPr>
          <w:p w:rsidR="001C671E" w:rsidRPr="00494BDC" w:rsidRDefault="00D92C24" w:rsidP="009D573B">
            <w:pPr>
              <w:tabs>
                <w:tab w:val="center" w:pos="4677"/>
                <w:tab w:val="right" w:pos="9355"/>
              </w:tabs>
              <w:suppressAutoHyphens/>
              <w:jc w:val="both"/>
              <w:rPr>
                <w:color w:val="000000"/>
                <w:sz w:val="20"/>
                <w:szCs w:val="20"/>
                <w:lang w:eastAsia="en-US"/>
              </w:rPr>
            </w:pPr>
            <w:r w:rsidRPr="00494BDC">
              <w:rPr>
                <w:color w:val="000000"/>
                <w:sz w:val="20"/>
                <w:szCs w:val="20"/>
                <w:lang w:eastAsia="en-US"/>
              </w:rPr>
              <w:t xml:space="preserve">              </w:t>
            </w:r>
            <w:r w:rsidR="001C671E" w:rsidRPr="00494BDC">
              <w:rPr>
                <w:color w:val="000000"/>
                <w:sz w:val="20"/>
                <w:szCs w:val="20"/>
                <w:lang w:eastAsia="en-US"/>
              </w:rPr>
              <w:t>М.П.</w:t>
            </w:r>
          </w:p>
        </w:tc>
        <w:tc>
          <w:tcPr>
            <w:tcW w:w="2945" w:type="dxa"/>
            <w:gridSpan w:val="2"/>
          </w:tcPr>
          <w:p w:rsidR="001C671E" w:rsidRPr="00494BDC" w:rsidRDefault="001C671E" w:rsidP="009D573B">
            <w:pPr>
              <w:jc w:val="both"/>
              <w:rPr>
                <w:b/>
                <w:sz w:val="20"/>
                <w:szCs w:val="20"/>
                <w:lang w:eastAsia="en-US"/>
              </w:rPr>
            </w:pPr>
          </w:p>
          <w:p w:rsidR="001C671E" w:rsidRPr="00494BDC" w:rsidRDefault="001C671E" w:rsidP="009D573B">
            <w:pPr>
              <w:jc w:val="both"/>
              <w:rPr>
                <w:b/>
                <w:sz w:val="20"/>
                <w:szCs w:val="20"/>
                <w:lang w:eastAsia="en-US"/>
              </w:rPr>
            </w:pPr>
          </w:p>
          <w:p w:rsidR="001C671E" w:rsidRPr="00494BDC" w:rsidRDefault="001C671E" w:rsidP="009D573B">
            <w:pPr>
              <w:jc w:val="both"/>
              <w:rPr>
                <w:b/>
                <w:sz w:val="20"/>
                <w:szCs w:val="20"/>
                <w:lang w:eastAsia="en-US"/>
              </w:rPr>
            </w:pPr>
          </w:p>
          <w:p w:rsidR="001C671E" w:rsidRPr="00494BDC" w:rsidRDefault="001C671E" w:rsidP="009D573B">
            <w:pPr>
              <w:jc w:val="both"/>
              <w:rPr>
                <w:b/>
                <w:sz w:val="20"/>
                <w:szCs w:val="20"/>
                <w:lang w:eastAsia="en-US"/>
              </w:rPr>
            </w:pPr>
          </w:p>
        </w:tc>
        <w:tc>
          <w:tcPr>
            <w:tcW w:w="895" w:type="dxa"/>
            <w:gridSpan w:val="2"/>
          </w:tcPr>
          <w:p w:rsidR="001C671E" w:rsidRPr="00494BDC" w:rsidRDefault="001C671E" w:rsidP="009D573B">
            <w:pPr>
              <w:jc w:val="both"/>
              <w:rPr>
                <w:b/>
                <w:sz w:val="20"/>
                <w:szCs w:val="20"/>
                <w:lang w:eastAsia="en-US"/>
              </w:rPr>
            </w:pPr>
          </w:p>
        </w:tc>
        <w:tc>
          <w:tcPr>
            <w:tcW w:w="6208" w:type="dxa"/>
            <w:gridSpan w:val="2"/>
          </w:tcPr>
          <w:p w:rsidR="001C671E" w:rsidRPr="00494BDC" w:rsidRDefault="001C671E" w:rsidP="009D573B">
            <w:pPr>
              <w:jc w:val="both"/>
              <w:rPr>
                <w:b/>
                <w:sz w:val="20"/>
                <w:szCs w:val="20"/>
                <w:lang w:eastAsia="en-US"/>
              </w:rPr>
            </w:pPr>
          </w:p>
        </w:tc>
      </w:tr>
    </w:tbl>
    <w:p w:rsidR="000608C7" w:rsidRPr="00494BDC" w:rsidRDefault="000608C7" w:rsidP="009D573B">
      <w:pPr>
        <w:widowControl w:val="0"/>
        <w:jc w:val="both"/>
        <w:rPr>
          <w:sz w:val="20"/>
          <w:szCs w:val="20"/>
          <w:vertAlign w:val="superscript"/>
        </w:rPr>
      </w:pPr>
      <w:r w:rsidRPr="00494BDC">
        <w:rPr>
          <w:b/>
          <w:sz w:val="20"/>
          <w:szCs w:val="20"/>
        </w:rPr>
        <w:t>*</w:t>
      </w:r>
      <w:r w:rsidRPr="00494BDC">
        <w:rPr>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704714" w:rsidRPr="00494BDC">
        <w:rPr>
          <w:sz w:val="20"/>
          <w:szCs w:val="20"/>
          <w:vertAlign w:val="superscript"/>
        </w:rPr>
        <w:t xml:space="preserve"> и количество Баллов согласно ПП РФ №719 </w:t>
      </w:r>
      <w:proofErr w:type="gramStart"/>
      <w:r w:rsidR="00704714" w:rsidRPr="00494BDC">
        <w:rPr>
          <w:sz w:val="20"/>
          <w:szCs w:val="20"/>
          <w:vertAlign w:val="superscript"/>
        </w:rPr>
        <w:t xml:space="preserve">( </w:t>
      </w:r>
      <w:proofErr w:type="gramEnd"/>
      <w:r w:rsidR="00704714" w:rsidRPr="00494BDC">
        <w:rPr>
          <w:sz w:val="20"/>
          <w:szCs w:val="20"/>
          <w:vertAlign w:val="superscript"/>
        </w:rPr>
        <w:t>при необходимости) или договор СПИК</w:t>
      </w:r>
    </w:p>
    <w:p w:rsidR="000608C7" w:rsidRPr="00494BDC" w:rsidRDefault="000608C7" w:rsidP="009D573B">
      <w:pPr>
        <w:widowControl w:val="0"/>
        <w:jc w:val="both"/>
        <w:rPr>
          <w:sz w:val="20"/>
          <w:szCs w:val="20"/>
          <w:vertAlign w:val="superscript"/>
        </w:rPr>
      </w:pPr>
      <w:r w:rsidRPr="00494BDC">
        <w:rPr>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494BDC" w:rsidRDefault="008F77AF" w:rsidP="00CC44FC">
      <w:pPr>
        <w:jc w:val="right"/>
        <w:rPr>
          <w:b/>
          <w:sz w:val="20"/>
          <w:szCs w:val="20"/>
        </w:rPr>
      </w:pPr>
      <w:r w:rsidRPr="00494BDC">
        <w:rPr>
          <w:b/>
          <w:sz w:val="20"/>
          <w:szCs w:val="20"/>
        </w:rPr>
        <w:br w:type="page"/>
      </w:r>
      <w:r w:rsidR="004D64A0" w:rsidRPr="00494BDC">
        <w:rPr>
          <w:b/>
          <w:sz w:val="20"/>
          <w:szCs w:val="20"/>
        </w:rPr>
        <w:lastRenderedPageBreak/>
        <w:t>Приложение№</w:t>
      </w:r>
      <w:r w:rsidR="00412C02">
        <w:rPr>
          <w:b/>
          <w:sz w:val="20"/>
          <w:szCs w:val="20"/>
        </w:rPr>
        <w:t>4</w:t>
      </w:r>
    </w:p>
    <w:p w:rsidR="000D1AAF" w:rsidRPr="00494BDC" w:rsidRDefault="000D1AAF" w:rsidP="00CC44FC">
      <w:pPr>
        <w:jc w:val="right"/>
        <w:rPr>
          <w:sz w:val="20"/>
          <w:szCs w:val="20"/>
        </w:rPr>
      </w:pPr>
      <w:r w:rsidRPr="00494BDC">
        <w:rPr>
          <w:sz w:val="20"/>
          <w:szCs w:val="20"/>
        </w:rPr>
        <w:t xml:space="preserve">к извещению о запросе котировок </w:t>
      </w:r>
    </w:p>
    <w:p w:rsidR="000D1AAF" w:rsidRPr="00494BDC" w:rsidRDefault="000D1AAF" w:rsidP="00CC44FC">
      <w:pPr>
        <w:jc w:val="right"/>
        <w:rPr>
          <w:b/>
          <w:sz w:val="20"/>
          <w:szCs w:val="20"/>
        </w:rPr>
      </w:pPr>
      <w:r w:rsidRPr="00494BDC">
        <w:rPr>
          <w:sz w:val="20"/>
          <w:szCs w:val="20"/>
        </w:rPr>
        <w:t>в электронной форме</w:t>
      </w:r>
    </w:p>
    <w:p w:rsidR="004D64A0" w:rsidRPr="00494BDC" w:rsidRDefault="004D64A0" w:rsidP="00CC44FC">
      <w:pPr>
        <w:shd w:val="clear" w:color="auto" w:fill="FFFFFF"/>
        <w:tabs>
          <w:tab w:val="left" w:pos="7088"/>
        </w:tabs>
        <w:autoSpaceDE w:val="0"/>
        <w:autoSpaceDN w:val="0"/>
        <w:adjustRightInd w:val="0"/>
        <w:jc w:val="center"/>
        <w:rPr>
          <w:b/>
          <w:sz w:val="20"/>
          <w:szCs w:val="20"/>
        </w:rPr>
      </w:pPr>
      <w:r w:rsidRPr="00494BDC">
        <w:rPr>
          <w:b/>
          <w:sz w:val="20"/>
          <w:szCs w:val="20"/>
        </w:rPr>
        <w:t>к ФОРМЕ 1</w:t>
      </w:r>
    </w:p>
    <w:p w:rsidR="004D64A0" w:rsidRPr="00494BDC" w:rsidRDefault="004D64A0" w:rsidP="00CC44FC">
      <w:pPr>
        <w:shd w:val="clear" w:color="auto" w:fill="FFFFFF"/>
        <w:autoSpaceDE w:val="0"/>
        <w:autoSpaceDN w:val="0"/>
        <w:adjustRightInd w:val="0"/>
        <w:jc w:val="center"/>
        <w:rPr>
          <w:b/>
          <w:color w:val="000000"/>
          <w:sz w:val="20"/>
          <w:szCs w:val="20"/>
        </w:rPr>
      </w:pPr>
      <w:r w:rsidRPr="00494BDC">
        <w:rPr>
          <w:b/>
          <w:color w:val="000000"/>
          <w:sz w:val="20"/>
          <w:szCs w:val="20"/>
        </w:rPr>
        <w:t xml:space="preserve">ЗАЯВКА НА УЧАСТИЕ В ЗАПРОСЕ </w:t>
      </w:r>
      <w:r w:rsidR="00ED6B28" w:rsidRPr="00494BDC">
        <w:rPr>
          <w:b/>
          <w:color w:val="000000"/>
          <w:sz w:val="20"/>
          <w:szCs w:val="20"/>
        </w:rPr>
        <w:t>КОТИРОВОК</w:t>
      </w:r>
    </w:p>
    <w:p w:rsidR="004D64A0" w:rsidRPr="00494BDC" w:rsidRDefault="004D64A0" w:rsidP="00CC44FC">
      <w:pPr>
        <w:shd w:val="clear" w:color="auto" w:fill="FFFFFF"/>
        <w:autoSpaceDE w:val="0"/>
        <w:autoSpaceDN w:val="0"/>
        <w:adjustRightInd w:val="0"/>
        <w:jc w:val="center"/>
        <w:rPr>
          <w:b/>
          <w:color w:val="000000"/>
          <w:sz w:val="20"/>
          <w:szCs w:val="20"/>
        </w:rPr>
      </w:pPr>
      <w:r w:rsidRPr="00494BDC">
        <w:rPr>
          <w:b/>
          <w:color w:val="000000"/>
          <w:sz w:val="20"/>
          <w:szCs w:val="20"/>
        </w:rPr>
        <w:t>В ЭЛЕКТРОННОЙ ФОРМЕ</w:t>
      </w:r>
    </w:p>
    <w:p w:rsidR="004D64A0" w:rsidRPr="00494BDC" w:rsidRDefault="004D64A0" w:rsidP="009D573B">
      <w:pPr>
        <w:shd w:val="clear" w:color="auto" w:fill="FFFFFF"/>
        <w:spacing w:before="100" w:beforeAutospacing="1" w:after="115" w:line="253" w:lineRule="atLeast"/>
        <w:jc w:val="both"/>
        <w:rPr>
          <w:color w:val="000000"/>
          <w:sz w:val="20"/>
          <w:szCs w:val="20"/>
        </w:rPr>
      </w:pPr>
      <w:r w:rsidRPr="00494BDC">
        <w:rPr>
          <w:color w:val="000000"/>
          <w:sz w:val="20"/>
          <w:szCs w:val="20"/>
        </w:rPr>
        <w:t>Форма согласия участника закупки – физического лица (индивидуального предпринимателя) на обработку персональных данных</w:t>
      </w:r>
    </w:p>
    <w:p w:rsidR="004D64A0" w:rsidRPr="00494BDC" w:rsidRDefault="004D64A0" w:rsidP="009D573B">
      <w:pPr>
        <w:shd w:val="clear" w:color="auto" w:fill="FFFFFF"/>
        <w:spacing w:after="115" w:line="253" w:lineRule="atLeast"/>
        <w:jc w:val="both"/>
        <w:rPr>
          <w:b/>
          <w:color w:val="000000"/>
          <w:sz w:val="20"/>
          <w:szCs w:val="20"/>
        </w:rPr>
      </w:pPr>
      <w:r w:rsidRPr="00494BDC">
        <w:rPr>
          <w:b/>
          <w:color w:val="000000"/>
          <w:sz w:val="20"/>
          <w:szCs w:val="20"/>
        </w:rPr>
        <w:t>Согласие участника закупки на обработку персональных данных</w:t>
      </w:r>
    </w:p>
    <w:p w:rsidR="004D64A0" w:rsidRPr="00494BDC" w:rsidRDefault="004D64A0" w:rsidP="004611B0">
      <w:pPr>
        <w:shd w:val="clear" w:color="auto" w:fill="FFFFFF"/>
        <w:jc w:val="both"/>
        <w:rPr>
          <w:color w:val="000000"/>
          <w:sz w:val="20"/>
          <w:szCs w:val="20"/>
        </w:rPr>
      </w:pPr>
      <w:r w:rsidRPr="00494BDC">
        <w:rPr>
          <w:color w:val="000000"/>
          <w:sz w:val="20"/>
          <w:szCs w:val="20"/>
        </w:rPr>
        <w:t>Настоящим, _______________________________________________________________,</w:t>
      </w:r>
    </w:p>
    <w:p w:rsidR="004D64A0" w:rsidRPr="004611B0" w:rsidRDefault="004D64A0" w:rsidP="004611B0">
      <w:pPr>
        <w:shd w:val="clear" w:color="auto" w:fill="FFFFFF"/>
        <w:jc w:val="both"/>
        <w:rPr>
          <w:i/>
          <w:color w:val="000000"/>
          <w:sz w:val="18"/>
          <w:szCs w:val="18"/>
        </w:rPr>
      </w:pPr>
      <w:r w:rsidRPr="004611B0">
        <w:rPr>
          <w:i/>
          <w:color w:val="000000"/>
          <w:sz w:val="18"/>
          <w:szCs w:val="18"/>
        </w:rPr>
        <w:t xml:space="preserve">         </w:t>
      </w:r>
      <w:r w:rsidR="004611B0" w:rsidRPr="004611B0">
        <w:rPr>
          <w:i/>
          <w:color w:val="000000"/>
          <w:sz w:val="18"/>
          <w:szCs w:val="18"/>
        </w:rPr>
        <w:t xml:space="preserve">                                      </w:t>
      </w:r>
      <w:r w:rsidRPr="004611B0">
        <w:rPr>
          <w:i/>
          <w:color w:val="000000"/>
          <w:sz w:val="18"/>
          <w:szCs w:val="18"/>
        </w:rPr>
        <w:t>(фамилия, имя, отчество Участника закупки)</w:t>
      </w:r>
    </w:p>
    <w:p w:rsidR="004D64A0" w:rsidRPr="00494BDC" w:rsidRDefault="004D64A0" w:rsidP="004611B0">
      <w:pPr>
        <w:shd w:val="clear" w:color="auto" w:fill="FFFFFF"/>
        <w:jc w:val="both"/>
        <w:rPr>
          <w:color w:val="000000"/>
          <w:sz w:val="20"/>
          <w:szCs w:val="20"/>
        </w:rPr>
      </w:pPr>
      <w:r w:rsidRPr="00494BDC">
        <w:rPr>
          <w:color w:val="000000"/>
          <w:sz w:val="20"/>
          <w:szCs w:val="20"/>
        </w:rPr>
        <w:t>Основной документ, удостоверяющий личность_________________________________</w:t>
      </w:r>
    </w:p>
    <w:p w:rsidR="004D64A0" w:rsidRPr="004611B0" w:rsidRDefault="004D64A0" w:rsidP="004611B0">
      <w:pPr>
        <w:shd w:val="clear" w:color="auto" w:fill="FFFFFF"/>
        <w:tabs>
          <w:tab w:val="left" w:pos="3928"/>
        </w:tabs>
        <w:spacing w:after="115"/>
        <w:jc w:val="both"/>
        <w:rPr>
          <w:i/>
          <w:color w:val="000000"/>
          <w:sz w:val="18"/>
          <w:szCs w:val="18"/>
        </w:rPr>
      </w:pPr>
      <w:r w:rsidRPr="004611B0">
        <w:rPr>
          <w:i/>
          <w:color w:val="000000"/>
          <w:sz w:val="18"/>
          <w:szCs w:val="18"/>
        </w:rPr>
        <w:t xml:space="preserve">  </w:t>
      </w:r>
      <w:r w:rsidR="004611B0" w:rsidRPr="004611B0">
        <w:rPr>
          <w:i/>
          <w:color w:val="000000"/>
          <w:sz w:val="18"/>
          <w:szCs w:val="18"/>
        </w:rPr>
        <w:t xml:space="preserve">                                                                                      </w:t>
      </w:r>
      <w:r w:rsidRPr="004611B0">
        <w:rPr>
          <w:i/>
          <w:color w:val="000000"/>
          <w:sz w:val="18"/>
          <w:szCs w:val="18"/>
        </w:rPr>
        <w:t>(серия, номер, кем и когда выдан)</w:t>
      </w:r>
      <w:r w:rsidRPr="004611B0">
        <w:rPr>
          <w:i/>
          <w:color w:val="000000"/>
          <w:sz w:val="18"/>
          <w:szCs w:val="18"/>
        </w:rPr>
        <w:tab/>
      </w:r>
    </w:p>
    <w:p w:rsidR="004D64A0" w:rsidRPr="00494BDC" w:rsidRDefault="004D64A0" w:rsidP="004611B0">
      <w:pPr>
        <w:shd w:val="clear" w:color="auto" w:fill="FFFFFF"/>
        <w:spacing w:before="100" w:beforeAutospacing="1" w:after="115"/>
        <w:jc w:val="both"/>
        <w:rPr>
          <w:color w:val="000000"/>
          <w:sz w:val="20"/>
          <w:szCs w:val="20"/>
        </w:rPr>
      </w:pPr>
      <w:r w:rsidRPr="00494BDC">
        <w:rPr>
          <w:color w:val="000000"/>
          <w:sz w:val="20"/>
          <w:szCs w:val="20"/>
        </w:rPr>
        <w:t>Адрес регистрации:_________________________________</w:t>
      </w:r>
    </w:p>
    <w:p w:rsidR="004D64A0" w:rsidRPr="00494BDC" w:rsidRDefault="004D64A0" w:rsidP="004611B0">
      <w:pPr>
        <w:shd w:val="clear" w:color="auto" w:fill="FFFFFF"/>
        <w:spacing w:before="100" w:beforeAutospacing="1" w:after="115"/>
        <w:jc w:val="both"/>
        <w:rPr>
          <w:color w:val="000000"/>
          <w:sz w:val="20"/>
          <w:szCs w:val="20"/>
        </w:rPr>
      </w:pPr>
      <w:r w:rsidRPr="00494BDC">
        <w:rPr>
          <w:color w:val="000000"/>
          <w:sz w:val="20"/>
          <w:szCs w:val="20"/>
        </w:rPr>
        <w:t>Дата рождения:____________________________________</w:t>
      </w:r>
    </w:p>
    <w:p w:rsidR="004D64A0" w:rsidRPr="00494BDC" w:rsidRDefault="004D64A0" w:rsidP="004611B0">
      <w:pPr>
        <w:shd w:val="clear" w:color="auto" w:fill="FFFFFF"/>
        <w:spacing w:before="100" w:beforeAutospacing="1" w:after="115"/>
        <w:jc w:val="both"/>
        <w:rPr>
          <w:color w:val="000000"/>
          <w:sz w:val="20"/>
          <w:szCs w:val="20"/>
        </w:rPr>
      </w:pPr>
      <w:r w:rsidRPr="00494BDC">
        <w:rPr>
          <w:color w:val="000000"/>
          <w:sz w:val="20"/>
          <w:szCs w:val="20"/>
        </w:rPr>
        <w:t>ИНН _____________________________________________</w:t>
      </w:r>
    </w:p>
    <w:p w:rsidR="004D64A0" w:rsidRPr="00494BDC" w:rsidRDefault="004D64A0" w:rsidP="009D573B">
      <w:pPr>
        <w:shd w:val="clear" w:color="auto" w:fill="FFFFFF"/>
        <w:spacing w:before="100" w:beforeAutospacing="1" w:after="115" w:line="253" w:lineRule="atLeast"/>
        <w:jc w:val="both"/>
        <w:rPr>
          <w:color w:val="000000"/>
          <w:sz w:val="20"/>
          <w:szCs w:val="20"/>
        </w:rPr>
      </w:pPr>
      <w:proofErr w:type="gramStart"/>
      <w:r w:rsidRPr="00494BDC">
        <w:rPr>
          <w:color w:val="000000"/>
          <w:sz w:val="20"/>
          <w:szCs w:val="20"/>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Pr>
          <w:color w:val="000000"/>
          <w:sz w:val="20"/>
          <w:szCs w:val="20"/>
        </w:rPr>
        <w:t xml:space="preserve">  </w:t>
      </w:r>
      <w:r w:rsidR="00592D07">
        <w:rPr>
          <w:color w:val="000000"/>
          <w:sz w:val="20"/>
          <w:szCs w:val="20"/>
        </w:rPr>
        <w:t>ООО</w:t>
      </w:r>
      <w:r w:rsidR="004611B0">
        <w:rPr>
          <w:color w:val="000000"/>
          <w:sz w:val="20"/>
          <w:szCs w:val="20"/>
        </w:rPr>
        <w:t xml:space="preserve"> «</w:t>
      </w:r>
      <w:r w:rsidR="00592D07">
        <w:rPr>
          <w:color w:val="000000"/>
          <w:sz w:val="20"/>
          <w:szCs w:val="20"/>
        </w:rPr>
        <w:t>ВОДОКАНАЛ</w:t>
      </w:r>
      <w:r w:rsidR="00704714" w:rsidRPr="00494BDC">
        <w:rPr>
          <w:color w:val="000000"/>
          <w:sz w:val="20"/>
          <w:szCs w:val="20"/>
        </w:rPr>
        <w:t>»</w:t>
      </w:r>
      <w:r w:rsidR="00A90ED8" w:rsidRPr="00494BDC">
        <w:rPr>
          <w:color w:val="000000"/>
          <w:sz w:val="20"/>
          <w:szCs w:val="20"/>
        </w:rPr>
        <w:t xml:space="preserve"> о</w:t>
      </w:r>
      <w:r w:rsidR="005A747C" w:rsidRPr="00494BDC">
        <w:rPr>
          <w:color w:val="000000"/>
          <w:sz w:val="20"/>
          <w:szCs w:val="20"/>
        </w:rPr>
        <w:t xml:space="preserve"> закупке товаров, работ, услу</w:t>
      </w:r>
      <w:r w:rsidR="00A90ED8" w:rsidRPr="00494BDC">
        <w:rPr>
          <w:color w:val="000000"/>
          <w:sz w:val="20"/>
          <w:szCs w:val="20"/>
        </w:rPr>
        <w:t>г (</w:t>
      </w:r>
      <w:r w:rsidR="006E03FF" w:rsidRPr="00494BDC">
        <w:rPr>
          <w:sz w:val="20"/>
          <w:szCs w:val="20"/>
        </w:rPr>
        <w:t>новая редакция</w:t>
      </w:r>
      <w:r w:rsidR="005A747C" w:rsidRPr="00494BDC">
        <w:rPr>
          <w:sz w:val="20"/>
          <w:szCs w:val="20"/>
        </w:rPr>
        <w:t xml:space="preserve"> 2018</w:t>
      </w:r>
      <w:r w:rsidR="006E03FF" w:rsidRPr="00494BDC">
        <w:rPr>
          <w:sz w:val="20"/>
          <w:szCs w:val="20"/>
        </w:rPr>
        <w:t xml:space="preserve">),утв. Приказом от </w:t>
      </w:r>
      <w:r w:rsidR="005A747C" w:rsidRPr="00494BDC">
        <w:rPr>
          <w:sz w:val="20"/>
          <w:szCs w:val="20"/>
        </w:rPr>
        <w:t>18</w:t>
      </w:r>
      <w:r w:rsidR="006E03FF" w:rsidRPr="00494BDC">
        <w:rPr>
          <w:sz w:val="20"/>
          <w:szCs w:val="20"/>
        </w:rPr>
        <w:t>.12.201</w:t>
      </w:r>
      <w:r w:rsidR="005A747C" w:rsidRPr="00494BDC">
        <w:rPr>
          <w:sz w:val="20"/>
          <w:szCs w:val="20"/>
        </w:rPr>
        <w:t>8 № 2342</w:t>
      </w:r>
      <w:r w:rsidRPr="00494BDC">
        <w:rPr>
          <w:color w:val="000000"/>
          <w:sz w:val="20"/>
          <w:szCs w:val="20"/>
        </w:rPr>
        <w:t>.</w:t>
      </w:r>
      <w:proofErr w:type="gramEnd"/>
    </w:p>
    <w:p w:rsidR="004D64A0" w:rsidRPr="00494BDC" w:rsidRDefault="004D64A0" w:rsidP="009D573B">
      <w:pPr>
        <w:shd w:val="clear" w:color="auto" w:fill="FFFFFF"/>
        <w:spacing w:line="253" w:lineRule="atLeast"/>
        <w:jc w:val="both"/>
        <w:rPr>
          <w:color w:val="000000"/>
          <w:sz w:val="20"/>
          <w:szCs w:val="20"/>
        </w:rPr>
      </w:pPr>
      <w:proofErr w:type="gramStart"/>
      <w:r w:rsidRPr="00494BDC">
        <w:rPr>
          <w:color w:val="000000"/>
          <w:sz w:val="20"/>
          <w:szCs w:val="20"/>
        </w:rPr>
        <w:t xml:space="preserve">Настоящее согласие дано в отношении всех сведений, указанных в передаваемых мною в адрес </w:t>
      </w:r>
      <w:r w:rsidR="00592D07">
        <w:rPr>
          <w:bCs/>
          <w:sz w:val="20"/>
          <w:szCs w:val="20"/>
        </w:rPr>
        <w:t>ООО</w:t>
      </w:r>
      <w:r w:rsidR="004611B0">
        <w:rPr>
          <w:bCs/>
          <w:sz w:val="20"/>
          <w:szCs w:val="20"/>
        </w:rPr>
        <w:t xml:space="preserve"> «</w:t>
      </w:r>
      <w:r w:rsidR="00592D07">
        <w:rPr>
          <w:bCs/>
          <w:sz w:val="20"/>
          <w:szCs w:val="20"/>
        </w:rPr>
        <w:t>ВОДОКАНАЛ</w:t>
      </w:r>
      <w:r w:rsidR="009D23E3" w:rsidRPr="00494BDC">
        <w:rPr>
          <w:bCs/>
          <w:sz w:val="20"/>
          <w:szCs w:val="20"/>
        </w:rPr>
        <w:t xml:space="preserve">» </w:t>
      </w:r>
      <w:r w:rsidRPr="00494BDC">
        <w:rPr>
          <w:color w:val="000000"/>
          <w:sz w:val="20"/>
          <w:szCs w:val="20"/>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494BDC">
        <w:rPr>
          <w:color w:val="000000"/>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494BDC" w:rsidRDefault="004D64A0" w:rsidP="009D573B">
      <w:pPr>
        <w:shd w:val="clear" w:color="auto" w:fill="FFFFFF"/>
        <w:spacing w:line="253" w:lineRule="atLeast"/>
        <w:jc w:val="both"/>
        <w:rPr>
          <w:color w:val="000000"/>
          <w:sz w:val="20"/>
          <w:szCs w:val="20"/>
        </w:rPr>
      </w:pPr>
      <w:proofErr w:type="gramStart"/>
      <w:r w:rsidRPr="00494BDC">
        <w:rPr>
          <w:color w:val="000000"/>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494BDC">
        <w:rPr>
          <w:color w:val="000000"/>
          <w:sz w:val="20"/>
          <w:szCs w:val="20"/>
        </w:rPr>
        <w:t xml:space="preserve"> </w:t>
      </w:r>
      <w:proofErr w:type="gramStart"/>
      <w:r w:rsidRPr="00494BDC">
        <w:rPr>
          <w:color w:val="000000"/>
          <w:sz w:val="20"/>
          <w:szCs w:val="20"/>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592D07">
        <w:rPr>
          <w:bCs/>
          <w:sz w:val="20"/>
          <w:szCs w:val="20"/>
        </w:rPr>
        <w:t>ООО</w:t>
      </w:r>
      <w:r w:rsidR="004611B0">
        <w:rPr>
          <w:bCs/>
          <w:sz w:val="20"/>
          <w:szCs w:val="20"/>
        </w:rPr>
        <w:t xml:space="preserve"> «</w:t>
      </w:r>
      <w:r w:rsidR="00592D07">
        <w:rPr>
          <w:bCs/>
          <w:sz w:val="20"/>
          <w:szCs w:val="20"/>
        </w:rPr>
        <w:t>ВОДОКАНАЛ</w:t>
      </w:r>
      <w:r w:rsidR="009D23E3" w:rsidRPr="00494BDC">
        <w:rPr>
          <w:bCs/>
          <w:sz w:val="20"/>
          <w:szCs w:val="20"/>
        </w:rPr>
        <w:t xml:space="preserve">» </w:t>
      </w:r>
      <w:r w:rsidRPr="00494BDC">
        <w:rPr>
          <w:color w:val="000000"/>
          <w:sz w:val="20"/>
          <w:szCs w:val="20"/>
        </w:rPr>
        <w:t>выступает для третьих лиц, которым передаются персональные данные, организатором закупки.</w:t>
      </w:r>
      <w:proofErr w:type="gramEnd"/>
    </w:p>
    <w:p w:rsidR="004D64A0" w:rsidRPr="00494BDC" w:rsidRDefault="004D64A0" w:rsidP="009D573B">
      <w:pPr>
        <w:shd w:val="clear" w:color="auto" w:fill="FFFFFF"/>
        <w:spacing w:line="253" w:lineRule="atLeast"/>
        <w:jc w:val="both"/>
        <w:rPr>
          <w:color w:val="000000"/>
          <w:sz w:val="20"/>
          <w:szCs w:val="20"/>
        </w:rPr>
      </w:pPr>
      <w:r w:rsidRPr="00494BDC">
        <w:rPr>
          <w:color w:val="000000"/>
          <w:sz w:val="20"/>
          <w:szCs w:val="20"/>
        </w:rPr>
        <w:t xml:space="preserve">Условием прекращения обработки персональных данных является получение </w:t>
      </w:r>
      <w:r w:rsidR="00592D07">
        <w:rPr>
          <w:bCs/>
          <w:sz w:val="20"/>
          <w:szCs w:val="20"/>
        </w:rPr>
        <w:t>ООО</w:t>
      </w:r>
      <w:r w:rsidR="004611B0">
        <w:rPr>
          <w:bCs/>
          <w:sz w:val="20"/>
          <w:szCs w:val="20"/>
        </w:rPr>
        <w:t xml:space="preserve"> «</w:t>
      </w:r>
      <w:r w:rsidR="00592D07">
        <w:rPr>
          <w:bCs/>
          <w:sz w:val="20"/>
          <w:szCs w:val="20"/>
        </w:rPr>
        <w:t>ВОДОКАНАЛ</w:t>
      </w:r>
      <w:r w:rsidR="009D23E3" w:rsidRPr="00494BDC">
        <w:rPr>
          <w:bCs/>
          <w:sz w:val="20"/>
          <w:szCs w:val="20"/>
        </w:rPr>
        <w:t xml:space="preserve">» </w:t>
      </w:r>
      <w:r w:rsidRPr="00494BDC">
        <w:rPr>
          <w:color w:val="000000"/>
          <w:sz w:val="20"/>
          <w:szCs w:val="20"/>
        </w:rPr>
        <w:t>письменного уведомления об отзыве согласия на обработку персональных данных.</w:t>
      </w:r>
    </w:p>
    <w:p w:rsidR="004D64A0" w:rsidRPr="00494BDC" w:rsidRDefault="004D64A0" w:rsidP="009D573B">
      <w:pPr>
        <w:shd w:val="clear" w:color="auto" w:fill="FFFFFF"/>
        <w:spacing w:line="253" w:lineRule="atLeast"/>
        <w:jc w:val="both"/>
        <w:rPr>
          <w:color w:val="000000"/>
          <w:sz w:val="20"/>
          <w:szCs w:val="20"/>
        </w:rPr>
      </w:pPr>
      <w:r w:rsidRPr="00494BDC">
        <w:rPr>
          <w:color w:val="000000"/>
          <w:sz w:val="20"/>
          <w:szCs w:val="20"/>
        </w:rPr>
        <w:t>Настоящее подтверждение действует со дня его п</w:t>
      </w:r>
      <w:r w:rsidR="004E10B7" w:rsidRPr="00494BDC">
        <w:rPr>
          <w:color w:val="000000"/>
          <w:sz w:val="20"/>
          <w:szCs w:val="20"/>
        </w:rPr>
        <w:t xml:space="preserve">одписания </w:t>
      </w:r>
      <w:r w:rsidRPr="00494BDC">
        <w:rPr>
          <w:color w:val="000000"/>
          <w:sz w:val="20"/>
          <w:szCs w:val="20"/>
        </w:rPr>
        <w:t>до дня его отзыва субъектом персональных данных в письменной форме.</w:t>
      </w:r>
    </w:p>
    <w:p w:rsidR="004D64A0" w:rsidRPr="00494BDC" w:rsidRDefault="004D64A0" w:rsidP="009D573B">
      <w:pPr>
        <w:shd w:val="clear" w:color="auto" w:fill="FFFFFF"/>
        <w:spacing w:line="253" w:lineRule="atLeast"/>
        <w:jc w:val="both"/>
        <w:rPr>
          <w:color w:val="000000"/>
          <w:sz w:val="20"/>
          <w:szCs w:val="20"/>
        </w:rPr>
      </w:pPr>
      <w:r w:rsidRPr="00494BDC">
        <w:rPr>
          <w:color w:val="000000"/>
          <w:sz w:val="20"/>
          <w:szCs w:val="20"/>
        </w:rPr>
        <w:t>Подтверждаю, что ознакомлен (а) с положениями Федерального закона -</w:t>
      </w:r>
      <w:r w:rsidR="004611B0">
        <w:rPr>
          <w:color w:val="000000"/>
          <w:sz w:val="20"/>
          <w:szCs w:val="20"/>
        </w:rPr>
        <w:t xml:space="preserve"> </w:t>
      </w:r>
      <w:r w:rsidRPr="00494BDC">
        <w:rPr>
          <w:color w:val="000000"/>
          <w:sz w:val="20"/>
          <w:szCs w:val="20"/>
        </w:rPr>
        <w:t>ФЗ «О персональных данных», права и обязанности в области защиты персональных данных мне понятны.</w:t>
      </w:r>
    </w:p>
    <w:p w:rsidR="004D64A0" w:rsidRPr="00494BDC" w:rsidRDefault="004D64A0" w:rsidP="009D573B">
      <w:pPr>
        <w:shd w:val="clear" w:color="auto" w:fill="FFFFFF"/>
        <w:spacing w:after="115" w:line="253" w:lineRule="atLeast"/>
        <w:jc w:val="both"/>
        <w:rPr>
          <w:color w:val="000000"/>
          <w:sz w:val="20"/>
          <w:szCs w:val="20"/>
        </w:rPr>
      </w:pPr>
      <w:r w:rsidRPr="00494BDC">
        <w:rPr>
          <w:color w:val="000000"/>
          <w:sz w:val="20"/>
          <w:szCs w:val="20"/>
        </w:rPr>
        <w:t xml:space="preserve">«___»_____________ </w:t>
      </w:r>
      <w:r w:rsidR="00F16454" w:rsidRPr="00494BDC">
        <w:rPr>
          <w:color w:val="000000"/>
          <w:sz w:val="20"/>
          <w:szCs w:val="20"/>
        </w:rPr>
        <w:t>2026</w:t>
      </w:r>
      <w:r w:rsidRPr="00494BDC">
        <w:rPr>
          <w:color w:val="000000"/>
          <w:sz w:val="20"/>
          <w:szCs w:val="20"/>
        </w:rPr>
        <w:t>г</w:t>
      </w:r>
      <w:proofErr w:type="gramStart"/>
      <w:r w:rsidRPr="00494BDC">
        <w:rPr>
          <w:color w:val="000000"/>
          <w:sz w:val="20"/>
          <w:szCs w:val="20"/>
        </w:rPr>
        <w:t>.____________________ (__________________)</w:t>
      </w:r>
      <w:proofErr w:type="gramEnd"/>
    </w:p>
    <w:p w:rsidR="004D64A0" w:rsidRPr="00494BDC" w:rsidRDefault="004D64A0" w:rsidP="009D573B">
      <w:pPr>
        <w:shd w:val="clear" w:color="auto" w:fill="FFFFFF"/>
        <w:spacing w:before="100" w:beforeAutospacing="1" w:after="115" w:line="253" w:lineRule="atLeast"/>
        <w:jc w:val="both"/>
        <w:rPr>
          <w:color w:val="000000"/>
          <w:sz w:val="20"/>
          <w:szCs w:val="20"/>
        </w:rPr>
      </w:pPr>
      <w:r w:rsidRPr="00494BDC">
        <w:rPr>
          <w:color w:val="000000"/>
          <w:sz w:val="20"/>
          <w:szCs w:val="20"/>
        </w:rPr>
        <w:t>ФИО</w:t>
      </w:r>
    </w:p>
    <w:p w:rsidR="00412C02" w:rsidRPr="00494BDC" w:rsidRDefault="00EB3C53" w:rsidP="00412C02">
      <w:pPr>
        <w:jc w:val="right"/>
        <w:rPr>
          <w:b/>
          <w:sz w:val="20"/>
          <w:szCs w:val="20"/>
        </w:rPr>
      </w:pPr>
      <w:r w:rsidRPr="00494BDC">
        <w:rPr>
          <w:b/>
          <w:color w:val="000000"/>
          <w:sz w:val="20"/>
          <w:szCs w:val="20"/>
        </w:rPr>
        <w:br w:type="page"/>
      </w:r>
      <w:r w:rsidR="00412C02" w:rsidRPr="00494BDC">
        <w:rPr>
          <w:b/>
          <w:sz w:val="20"/>
          <w:szCs w:val="20"/>
        </w:rPr>
        <w:lastRenderedPageBreak/>
        <w:t>Приложение№</w:t>
      </w:r>
      <w:r w:rsidR="00412C02">
        <w:rPr>
          <w:b/>
          <w:sz w:val="20"/>
          <w:szCs w:val="20"/>
        </w:rPr>
        <w:t>5</w:t>
      </w:r>
    </w:p>
    <w:p w:rsidR="00412C02" w:rsidRPr="00494BDC" w:rsidRDefault="00412C02" w:rsidP="00412C02">
      <w:pPr>
        <w:jc w:val="right"/>
        <w:rPr>
          <w:sz w:val="20"/>
          <w:szCs w:val="20"/>
        </w:rPr>
      </w:pPr>
      <w:r w:rsidRPr="00494BDC">
        <w:rPr>
          <w:sz w:val="20"/>
          <w:szCs w:val="20"/>
        </w:rPr>
        <w:t xml:space="preserve">к извещению о запросе котировок </w:t>
      </w:r>
    </w:p>
    <w:p w:rsidR="00412C02" w:rsidRPr="00412C02" w:rsidRDefault="00412C02" w:rsidP="00412C02">
      <w:pPr>
        <w:jc w:val="right"/>
        <w:rPr>
          <w:b/>
          <w:sz w:val="20"/>
          <w:szCs w:val="20"/>
        </w:rPr>
      </w:pPr>
      <w:r w:rsidRPr="00494BDC">
        <w:rPr>
          <w:sz w:val="20"/>
          <w:szCs w:val="20"/>
        </w:rPr>
        <w:t>в электронной форме</w:t>
      </w:r>
    </w:p>
    <w:p w:rsidR="004D64A0" w:rsidRPr="00494BDC" w:rsidRDefault="004D64A0" w:rsidP="009D573B">
      <w:pPr>
        <w:shd w:val="clear" w:color="auto" w:fill="FFFFFF"/>
        <w:spacing w:before="100" w:beforeAutospacing="1" w:after="115" w:line="253" w:lineRule="atLeast"/>
        <w:jc w:val="both"/>
        <w:rPr>
          <w:b/>
          <w:color w:val="000000"/>
          <w:sz w:val="20"/>
          <w:szCs w:val="20"/>
        </w:rPr>
      </w:pPr>
      <w:r w:rsidRPr="00494BDC">
        <w:rPr>
          <w:b/>
          <w:color w:val="000000"/>
          <w:sz w:val="20"/>
          <w:szCs w:val="20"/>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494BDC" w:rsidRDefault="004D64A0" w:rsidP="009D573B">
      <w:pPr>
        <w:shd w:val="clear" w:color="auto" w:fill="FFFFFF"/>
        <w:spacing w:before="100" w:beforeAutospacing="1" w:after="115" w:line="253" w:lineRule="atLeast"/>
        <w:jc w:val="both"/>
        <w:rPr>
          <w:color w:val="000000"/>
          <w:sz w:val="20"/>
          <w:szCs w:val="20"/>
        </w:rPr>
      </w:pPr>
      <w:r w:rsidRPr="00494BDC">
        <w:rPr>
          <w:color w:val="000000"/>
          <w:sz w:val="20"/>
          <w:szCs w:val="20"/>
        </w:rPr>
        <w:t xml:space="preserve"> (фирменный бланк участника закупки)</w:t>
      </w:r>
    </w:p>
    <w:p w:rsidR="004D64A0" w:rsidRPr="00412C02" w:rsidRDefault="004D64A0" w:rsidP="00412C02">
      <w:pPr>
        <w:shd w:val="clear" w:color="auto" w:fill="FFFFFF"/>
        <w:spacing w:before="100" w:beforeAutospacing="1" w:after="115" w:line="253" w:lineRule="atLeast"/>
        <w:jc w:val="center"/>
        <w:rPr>
          <w:b/>
          <w:color w:val="000099"/>
          <w:sz w:val="20"/>
          <w:szCs w:val="20"/>
        </w:rPr>
      </w:pPr>
      <w:r w:rsidRPr="00412C02">
        <w:rPr>
          <w:b/>
          <w:color w:val="000099"/>
          <w:sz w:val="20"/>
          <w:szCs w:val="20"/>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494BDC" w:rsidRDefault="004D64A0" w:rsidP="009D573B">
      <w:pPr>
        <w:shd w:val="clear" w:color="auto" w:fill="FFFFFF"/>
        <w:jc w:val="both"/>
        <w:rPr>
          <w:color w:val="000000"/>
          <w:sz w:val="20"/>
          <w:szCs w:val="20"/>
        </w:rPr>
      </w:pPr>
      <w:r w:rsidRPr="00494BDC">
        <w:rPr>
          <w:color w:val="000000"/>
          <w:sz w:val="20"/>
          <w:szCs w:val="20"/>
        </w:rPr>
        <w:t>Настоящим _____________________________________________________,</w:t>
      </w:r>
    </w:p>
    <w:p w:rsidR="004D64A0" w:rsidRPr="00494BDC" w:rsidRDefault="004D64A0" w:rsidP="009D573B">
      <w:pPr>
        <w:shd w:val="clear" w:color="auto" w:fill="FFFFFF"/>
        <w:jc w:val="both"/>
        <w:rPr>
          <w:color w:val="000000"/>
          <w:sz w:val="20"/>
          <w:szCs w:val="20"/>
        </w:rPr>
      </w:pPr>
      <w:r w:rsidRPr="00494BDC">
        <w:rPr>
          <w:color w:val="000000"/>
          <w:sz w:val="20"/>
          <w:szCs w:val="20"/>
        </w:rPr>
        <w:tab/>
      </w:r>
      <w:r w:rsidRPr="00494BDC">
        <w:rPr>
          <w:color w:val="000000"/>
          <w:sz w:val="20"/>
          <w:szCs w:val="20"/>
        </w:rPr>
        <w:tab/>
      </w:r>
      <w:r w:rsidRPr="00494BDC">
        <w:rPr>
          <w:color w:val="000000"/>
          <w:sz w:val="20"/>
          <w:szCs w:val="20"/>
        </w:rPr>
        <w:tab/>
      </w:r>
      <w:r w:rsidRPr="00494BDC">
        <w:rPr>
          <w:color w:val="000000"/>
          <w:sz w:val="20"/>
          <w:szCs w:val="20"/>
        </w:rPr>
        <w:tab/>
        <w:t>(наименование участника)</w:t>
      </w:r>
    </w:p>
    <w:p w:rsidR="004D64A0" w:rsidRPr="00494BDC" w:rsidRDefault="004D64A0" w:rsidP="009D573B">
      <w:pPr>
        <w:shd w:val="clear" w:color="auto" w:fill="FFFFFF"/>
        <w:spacing w:line="253" w:lineRule="atLeast"/>
        <w:jc w:val="both"/>
        <w:rPr>
          <w:color w:val="000000"/>
          <w:sz w:val="20"/>
          <w:szCs w:val="20"/>
        </w:rPr>
      </w:pPr>
      <w:r w:rsidRPr="00494BDC">
        <w:rPr>
          <w:color w:val="000000"/>
          <w:sz w:val="20"/>
          <w:szCs w:val="20"/>
        </w:rPr>
        <w:t>Адрес местонахождения (юридический адрес): ____________________________________,</w:t>
      </w:r>
    </w:p>
    <w:p w:rsidR="004D64A0" w:rsidRPr="00494BDC" w:rsidRDefault="004D64A0" w:rsidP="009D573B">
      <w:pPr>
        <w:shd w:val="clear" w:color="auto" w:fill="FFFFFF"/>
        <w:spacing w:before="100" w:beforeAutospacing="1" w:after="115" w:line="253" w:lineRule="atLeast"/>
        <w:jc w:val="both"/>
        <w:rPr>
          <w:color w:val="000000"/>
          <w:sz w:val="20"/>
          <w:szCs w:val="20"/>
        </w:rPr>
      </w:pPr>
      <w:r w:rsidRPr="00494BDC">
        <w:rPr>
          <w:color w:val="000000"/>
          <w:sz w:val="20"/>
          <w:szCs w:val="20"/>
        </w:rPr>
        <w:t>Фактический адрес: __________________________________________________________,</w:t>
      </w:r>
    </w:p>
    <w:p w:rsidR="004D64A0" w:rsidRPr="00494BDC" w:rsidRDefault="004D64A0" w:rsidP="009D573B">
      <w:pPr>
        <w:shd w:val="clear" w:color="auto" w:fill="FFFFFF"/>
        <w:jc w:val="both"/>
        <w:rPr>
          <w:color w:val="000000"/>
          <w:sz w:val="20"/>
          <w:szCs w:val="20"/>
        </w:rPr>
      </w:pPr>
      <w:r w:rsidRPr="00494BDC">
        <w:rPr>
          <w:color w:val="000000"/>
          <w:sz w:val="20"/>
          <w:szCs w:val="20"/>
        </w:rPr>
        <w:t>Свидетельство о регистр</w:t>
      </w:r>
      <w:r w:rsidR="00640A15" w:rsidRPr="00494BDC">
        <w:rPr>
          <w:color w:val="000000"/>
          <w:sz w:val="20"/>
          <w:szCs w:val="20"/>
        </w:rPr>
        <w:t>ации: _______</w:t>
      </w:r>
      <w:r w:rsidRPr="00494BDC">
        <w:rPr>
          <w:color w:val="000000"/>
          <w:sz w:val="20"/>
          <w:szCs w:val="20"/>
        </w:rPr>
        <w:t>___________________________________________</w:t>
      </w:r>
    </w:p>
    <w:p w:rsidR="004D64A0" w:rsidRPr="00494BDC" w:rsidRDefault="004D64A0" w:rsidP="009D573B">
      <w:pPr>
        <w:shd w:val="clear" w:color="auto" w:fill="FFFFFF"/>
        <w:spacing w:line="253" w:lineRule="atLeast"/>
        <w:jc w:val="both"/>
        <w:rPr>
          <w:color w:val="000000"/>
          <w:sz w:val="20"/>
          <w:szCs w:val="20"/>
        </w:rPr>
      </w:pPr>
      <w:r w:rsidRPr="00494BDC">
        <w:rPr>
          <w:color w:val="000000"/>
          <w:sz w:val="20"/>
          <w:szCs w:val="20"/>
        </w:rPr>
        <w:t>(наименование документа, сведения о дате выдачи документа и выдавшем его органе)</w:t>
      </w:r>
    </w:p>
    <w:p w:rsidR="004D64A0" w:rsidRPr="00494BDC" w:rsidRDefault="004D64A0" w:rsidP="009D573B">
      <w:pPr>
        <w:shd w:val="clear" w:color="auto" w:fill="FFFFFF"/>
        <w:spacing w:line="253" w:lineRule="atLeast"/>
        <w:jc w:val="both"/>
        <w:rPr>
          <w:color w:val="000000"/>
          <w:sz w:val="20"/>
          <w:szCs w:val="20"/>
        </w:rPr>
      </w:pPr>
      <w:proofErr w:type="gramStart"/>
      <w:r w:rsidRPr="00494BDC">
        <w:rPr>
          <w:color w:val="000000"/>
          <w:sz w:val="20"/>
          <w:szCs w:val="20"/>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33" w:tooltip="Законы в России" w:history="1">
        <w:r w:rsidRPr="00494BDC">
          <w:rPr>
            <w:sz w:val="20"/>
            <w:szCs w:val="20"/>
          </w:rPr>
          <w:t>законодательством Российской Федерации</w:t>
        </w:r>
      </w:hyperlink>
      <w:r w:rsidRPr="00494BDC">
        <w:rPr>
          <w:color w:val="000000"/>
          <w:sz w:val="20"/>
          <w:szCs w:val="20"/>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494BDC">
        <w:rPr>
          <w:b/>
          <w:bCs/>
          <w:i/>
          <w:iCs/>
          <w:color w:val="000000"/>
          <w:sz w:val="20"/>
          <w:szCs w:val="20"/>
          <w:shd w:val="clear" w:color="auto" w:fill="FFFF99"/>
        </w:rPr>
        <w:t>указывается способ закупки</w:t>
      </w:r>
      <w:r w:rsidRPr="00494BDC">
        <w:rPr>
          <w:color w:val="000000"/>
          <w:sz w:val="20"/>
          <w:szCs w:val="20"/>
        </w:rPr>
        <w:t>] на</w:t>
      </w:r>
      <w:proofErr w:type="gramEnd"/>
      <w:r w:rsidRPr="00494BDC">
        <w:rPr>
          <w:color w:val="000000"/>
          <w:sz w:val="20"/>
          <w:szCs w:val="20"/>
        </w:rPr>
        <w:t xml:space="preserve"> [</w:t>
      </w:r>
      <w:proofErr w:type="gramStart"/>
      <w:r w:rsidRPr="00494BDC">
        <w:rPr>
          <w:b/>
          <w:bCs/>
          <w:i/>
          <w:iCs/>
          <w:color w:val="000000"/>
          <w:sz w:val="20"/>
          <w:szCs w:val="20"/>
          <w:shd w:val="clear" w:color="auto" w:fill="FFFF99"/>
        </w:rPr>
        <w:t>указывается предмет закупки</w:t>
      </w:r>
      <w:r w:rsidRPr="00494BDC">
        <w:rPr>
          <w:color w:val="000000"/>
          <w:sz w:val="20"/>
          <w:szCs w:val="20"/>
        </w:rPr>
        <w:t>], а также направление в адрес таких субъектов персональных данных уведомлений об осуществлении обработки их персональных данных в</w:t>
      </w:r>
      <w:r w:rsidR="00035C82">
        <w:rPr>
          <w:color w:val="000000"/>
          <w:sz w:val="20"/>
          <w:szCs w:val="20"/>
        </w:rPr>
        <w:t xml:space="preserve"> </w:t>
      </w:r>
      <w:r w:rsidR="00592D07">
        <w:rPr>
          <w:bCs/>
          <w:sz w:val="20"/>
          <w:szCs w:val="20"/>
        </w:rPr>
        <w:t>ООО</w:t>
      </w:r>
      <w:r w:rsidR="00035C82">
        <w:rPr>
          <w:bCs/>
          <w:sz w:val="20"/>
          <w:szCs w:val="20"/>
        </w:rPr>
        <w:t xml:space="preserve"> «</w:t>
      </w:r>
      <w:r w:rsidR="00592D07">
        <w:rPr>
          <w:bCs/>
          <w:sz w:val="20"/>
          <w:szCs w:val="20"/>
        </w:rPr>
        <w:t>ВОДОКАНАЛ</w:t>
      </w:r>
      <w:r w:rsidR="009D23E3" w:rsidRPr="00494BDC">
        <w:rPr>
          <w:bCs/>
          <w:sz w:val="20"/>
          <w:szCs w:val="20"/>
        </w:rPr>
        <w:t>»</w:t>
      </w:r>
      <w:r w:rsidRPr="00494BDC">
        <w:rPr>
          <w:color w:val="000000"/>
          <w:sz w:val="20"/>
          <w:szCs w:val="20"/>
        </w:rPr>
        <w:t>,</w:t>
      </w:r>
      <w:r w:rsidR="009D23E3" w:rsidRPr="00494BDC">
        <w:rPr>
          <w:color w:val="000000"/>
          <w:sz w:val="20"/>
          <w:szCs w:val="20"/>
        </w:rPr>
        <w:t xml:space="preserve"> 347800, Россия, Ростовская область, г. 347800, Ростовской область г. Каменск-Шахтинский, ул. Сапрыгина </w:t>
      </w:r>
      <w:r w:rsidR="00A90ED8" w:rsidRPr="00494BDC">
        <w:rPr>
          <w:color w:val="000000"/>
          <w:sz w:val="20"/>
          <w:szCs w:val="20"/>
        </w:rPr>
        <w:t>1А,</w:t>
      </w:r>
      <w:r w:rsidR="009D23E3" w:rsidRPr="00494BDC">
        <w:rPr>
          <w:color w:val="000000"/>
          <w:sz w:val="20"/>
          <w:szCs w:val="20"/>
        </w:rPr>
        <w:t xml:space="preserve"> </w:t>
      </w:r>
      <w:r w:rsidRPr="00494BDC">
        <w:rPr>
          <w:color w:val="000000"/>
          <w:sz w:val="20"/>
          <w:szCs w:val="20"/>
        </w:rPr>
        <w:t xml:space="preserve"> т. е. на совершение действий, предусмотренных п.3 ст.3.</w:t>
      </w:r>
      <w:proofErr w:type="gramEnd"/>
      <w:r w:rsidRPr="00494BDC">
        <w:rPr>
          <w:color w:val="000000"/>
          <w:sz w:val="20"/>
          <w:szCs w:val="20"/>
        </w:rPr>
        <w:t xml:space="preserve"> Закон 152- ФЗ.</w:t>
      </w:r>
    </w:p>
    <w:p w:rsidR="004D64A0" w:rsidRPr="00494BDC" w:rsidRDefault="004D64A0" w:rsidP="009D573B">
      <w:pPr>
        <w:spacing w:line="253" w:lineRule="atLeast"/>
        <w:jc w:val="both"/>
        <w:rPr>
          <w:b/>
          <w:bCs/>
          <w:i/>
          <w:iCs/>
          <w:color w:val="000000"/>
          <w:sz w:val="20"/>
          <w:szCs w:val="20"/>
          <w:shd w:val="clear" w:color="auto" w:fill="FFFF99"/>
        </w:rPr>
      </w:pPr>
      <w:proofErr w:type="gramStart"/>
      <w:r w:rsidRPr="00494BDC">
        <w:rPr>
          <w:color w:val="000000"/>
          <w:sz w:val="20"/>
          <w:szCs w:val="20"/>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592D07">
        <w:rPr>
          <w:bCs/>
          <w:sz w:val="20"/>
          <w:szCs w:val="20"/>
        </w:rPr>
        <w:t>ООО</w:t>
      </w:r>
      <w:r w:rsidR="00035C82">
        <w:rPr>
          <w:bCs/>
          <w:sz w:val="20"/>
          <w:szCs w:val="20"/>
        </w:rPr>
        <w:t xml:space="preserve"> «</w:t>
      </w:r>
      <w:r w:rsidR="00592D07">
        <w:rPr>
          <w:bCs/>
          <w:sz w:val="20"/>
          <w:szCs w:val="20"/>
        </w:rPr>
        <w:t>ВОДОКАНАЛ</w:t>
      </w:r>
      <w:r w:rsidR="009D23E3" w:rsidRPr="00494BDC">
        <w:rPr>
          <w:bCs/>
          <w:sz w:val="20"/>
          <w:szCs w:val="20"/>
        </w:rPr>
        <w:t xml:space="preserve">» </w:t>
      </w:r>
      <w:r w:rsidRPr="00494BDC">
        <w:rPr>
          <w:color w:val="000000"/>
          <w:sz w:val="20"/>
          <w:szCs w:val="20"/>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494BDC">
        <w:rPr>
          <w:color w:val="000000"/>
          <w:sz w:val="20"/>
          <w:szCs w:val="20"/>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494BDC">
        <w:rPr>
          <w:b/>
          <w:bCs/>
          <w:i/>
          <w:iCs/>
          <w:color w:val="000000"/>
          <w:sz w:val="20"/>
          <w:szCs w:val="20"/>
          <w:shd w:val="clear" w:color="auto" w:fill="FFFF99"/>
        </w:rPr>
        <w:t>указывается способ закупки</w:t>
      </w:r>
      <w:r w:rsidRPr="00494BDC">
        <w:rPr>
          <w:color w:val="000000"/>
          <w:sz w:val="20"/>
          <w:szCs w:val="20"/>
        </w:rPr>
        <w:t>] на [</w:t>
      </w:r>
      <w:r w:rsidRPr="00494BDC">
        <w:rPr>
          <w:b/>
          <w:bCs/>
          <w:i/>
          <w:iCs/>
          <w:color w:val="000000"/>
          <w:sz w:val="20"/>
          <w:szCs w:val="20"/>
          <w:shd w:val="clear" w:color="auto" w:fill="FFFF99"/>
        </w:rPr>
        <w:t>указывается предмет закупки</w:t>
      </w:r>
      <w:r w:rsidRPr="00494BDC">
        <w:rPr>
          <w:color w:val="000000"/>
          <w:sz w:val="20"/>
          <w:szCs w:val="20"/>
        </w:rPr>
        <w:t>].</w:t>
      </w:r>
    </w:p>
    <w:p w:rsidR="004D64A0" w:rsidRPr="00494BDC" w:rsidRDefault="004D64A0" w:rsidP="009D573B">
      <w:pPr>
        <w:shd w:val="clear" w:color="auto" w:fill="FFFFFF"/>
        <w:jc w:val="both"/>
        <w:rPr>
          <w:color w:val="000000"/>
          <w:sz w:val="20"/>
          <w:szCs w:val="20"/>
        </w:rPr>
      </w:pPr>
      <w:proofErr w:type="gramStart"/>
      <w:r w:rsidRPr="00494BDC">
        <w:rPr>
          <w:color w:val="000000"/>
          <w:sz w:val="20"/>
          <w:szCs w:val="20"/>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BDC">
        <w:rPr>
          <w:b/>
          <w:bCs/>
          <w:i/>
          <w:iCs/>
          <w:color w:val="000000"/>
          <w:sz w:val="20"/>
          <w:szCs w:val="20"/>
          <w:shd w:val="clear" w:color="auto" w:fill="FFFF99"/>
        </w:rPr>
        <w:t>указывается способ закупки</w:t>
      </w:r>
      <w:r w:rsidRPr="00494BDC">
        <w:rPr>
          <w:color w:val="000000"/>
          <w:sz w:val="20"/>
          <w:szCs w:val="20"/>
        </w:rPr>
        <w:t>] на [</w:t>
      </w:r>
      <w:r w:rsidRPr="00494BDC">
        <w:rPr>
          <w:b/>
          <w:bCs/>
          <w:i/>
          <w:iCs/>
          <w:color w:val="000000"/>
          <w:sz w:val="20"/>
          <w:szCs w:val="20"/>
          <w:shd w:val="clear" w:color="auto" w:fill="FFFF99"/>
        </w:rPr>
        <w:t>указывается предмет закупки</w:t>
      </w:r>
      <w:r w:rsidRPr="00494BDC">
        <w:rPr>
          <w:color w:val="000000"/>
          <w:sz w:val="20"/>
          <w:szCs w:val="20"/>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494BDC">
        <w:rPr>
          <w:color w:val="000000"/>
          <w:sz w:val="20"/>
          <w:szCs w:val="20"/>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494BDC" w:rsidRDefault="004D64A0" w:rsidP="009D573B">
      <w:pPr>
        <w:shd w:val="clear" w:color="auto" w:fill="FFFFFF"/>
        <w:jc w:val="both"/>
        <w:rPr>
          <w:color w:val="000000"/>
          <w:sz w:val="20"/>
          <w:szCs w:val="20"/>
        </w:rPr>
      </w:pPr>
      <w:r w:rsidRPr="00494BDC">
        <w:rPr>
          <w:color w:val="000000"/>
          <w:sz w:val="20"/>
          <w:szCs w:val="20"/>
        </w:rPr>
        <w:t>Условием прекращения обработки персональных данных является получение</w:t>
      </w:r>
      <w:r w:rsidR="00CC44FC" w:rsidRPr="00494BDC">
        <w:rPr>
          <w:color w:val="000000"/>
          <w:sz w:val="20"/>
          <w:szCs w:val="20"/>
        </w:rPr>
        <w:t xml:space="preserve"> </w:t>
      </w:r>
      <w:r w:rsidR="00592D07">
        <w:rPr>
          <w:bCs/>
          <w:sz w:val="20"/>
          <w:szCs w:val="20"/>
        </w:rPr>
        <w:t>ООО</w:t>
      </w:r>
      <w:r w:rsidR="00035C82">
        <w:rPr>
          <w:bCs/>
          <w:sz w:val="20"/>
          <w:szCs w:val="20"/>
        </w:rPr>
        <w:t xml:space="preserve"> «</w:t>
      </w:r>
      <w:r w:rsidR="00592D07">
        <w:rPr>
          <w:bCs/>
          <w:sz w:val="20"/>
          <w:szCs w:val="20"/>
        </w:rPr>
        <w:t>ВОДОКАНАЛ</w:t>
      </w:r>
      <w:r w:rsidR="009D23E3" w:rsidRPr="00494BDC">
        <w:rPr>
          <w:bCs/>
          <w:sz w:val="20"/>
          <w:szCs w:val="20"/>
        </w:rPr>
        <w:t xml:space="preserve">» </w:t>
      </w:r>
      <w:r w:rsidRPr="00494BDC">
        <w:rPr>
          <w:color w:val="000000"/>
          <w:sz w:val="20"/>
          <w:szCs w:val="20"/>
        </w:rPr>
        <w:t xml:space="preserve"> письменного уведомления об отзыве согласия на обработку персональных данных.</w:t>
      </w:r>
    </w:p>
    <w:p w:rsidR="004D64A0" w:rsidRPr="00494BDC" w:rsidRDefault="004D64A0" w:rsidP="009D573B">
      <w:pPr>
        <w:shd w:val="clear" w:color="auto" w:fill="FFFFFF"/>
        <w:jc w:val="both"/>
        <w:rPr>
          <w:color w:val="000000"/>
          <w:sz w:val="20"/>
          <w:szCs w:val="20"/>
        </w:rPr>
      </w:pPr>
      <w:r w:rsidRPr="00494BDC">
        <w:rPr>
          <w:color w:val="000000"/>
          <w:sz w:val="20"/>
          <w:szCs w:val="20"/>
        </w:rPr>
        <w:t>Настоящее подтверждение д</w:t>
      </w:r>
      <w:r w:rsidR="009C66A2" w:rsidRPr="00494BDC">
        <w:rPr>
          <w:color w:val="000000"/>
          <w:sz w:val="20"/>
          <w:szCs w:val="20"/>
        </w:rPr>
        <w:t xml:space="preserve">ействует со дня его подписания </w:t>
      </w:r>
      <w:r w:rsidRPr="00494BDC">
        <w:rPr>
          <w:color w:val="000000"/>
          <w:sz w:val="20"/>
          <w:szCs w:val="20"/>
        </w:rPr>
        <w:t>до дня его отзыва субъектом персональных данных в письменной форме.</w:t>
      </w:r>
    </w:p>
    <w:p w:rsidR="004D64A0" w:rsidRPr="00494BDC" w:rsidRDefault="004D64A0" w:rsidP="009D573B">
      <w:pPr>
        <w:shd w:val="clear" w:color="auto" w:fill="FFFFFF"/>
        <w:spacing w:before="100" w:beforeAutospacing="1" w:after="115" w:line="253" w:lineRule="atLeast"/>
        <w:jc w:val="both"/>
        <w:rPr>
          <w:color w:val="000000"/>
          <w:sz w:val="20"/>
          <w:szCs w:val="20"/>
        </w:rPr>
      </w:pPr>
      <w:r w:rsidRPr="00494BDC">
        <w:rPr>
          <w:color w:val="000000"/>
          <w:sz w:val="20"/>
          <w:szCs w:val="20"/>
        </w:rPr>
        <w:t xml:space="preserve">«___»_____________ </w:t>
      </w:r>
      <w:r w:rsidR="00F16454" w:rsidRPr="00494BDC">
        <w:rPr>
          <w:color w:val="000000"/>
          <w:sz w:val="20"/>
          <w:szCs w:val="20"/>
        </w:rPr>
        <w:t>2026</w:t>
      </w:r>
      <w:r w:rsidRPr="00494BDC">
        <w:rPr>
          <w:color w:val="000000"/>
          <w:sz w:val="20"/>
          <w:szCs w:val="20"/>
        </w:rPr>
        <w:t>г</w:t>
      </w:r>
      <w:proofErr w:type="gramStart"/>
      <w:r w:rsidRPr="00494BDC">
        <w:rPr>
          <w:color w:val="000000"/>
          <w:sz w:val="20"/>
          <w:szCs w:val="20"/>
        </w:rPr>
        <w:t>.____________________ (__________________)</w:t>
      </w:r>
      <w:proofErr w:type="gramEnd"/>
    </w:p>
    <w:p w:rsidR="009D573B" w:rsidRPr="00494BDC" w:rsidRDefault="004D64A0" w:rsidP="009D573B">
      <w:pPr>
        <w:shd w:val="clear" w:color="auto" w:fill="FFFFFF"/>
        <w:spacing w:before="100" w:beforeAutospacing="1" w:line="253" w:lineRule="atLeast"/>
        <w:jc w:val="both"/>
        <w:rPr>
          <w:color w:val="000000"/>
          <w:sz w:val="20"/>
          <w:szCs w:val="20"/>
        </w:rPr>
        <w:sectPr w:rsidR="009D573B" w:rsidRPr="00494BDC" w:rsidSect="00630A4C">
          <w:footerReference w:type="default" r:id="rId34"/>
          <w:pgSz w:w="11907" w:h="16839" w:code="9"/>
          <w:pgMar w:top="567" w:right="567" w:bottom="284" w:left="1134" w:header="720" w:footer="720" w:gutter="0"/>
          <w:cols w:space="720"/>
          <w:noEndnote/>
        </w:sectPr>
      </w:pPr>
      <w:r w:rsidRPr="00494BDC">
        <w:rPr>
          <w:color w:val="000000"/>
          <w:sz w:val="20"/>
          <w:szCs w:val="20"/>
        </w:rPr>
        <w:t>ФИО</w:t>
      </w:r>
    </w:p>
    <w:p w:rsidR="00126187" w:rsidRPr="00035C82" w:rsidRDefault="00412C02" w:rsidP="009D573B">
      <w:pPr>
        <w:jc w:val="right"/>
        <w:rPr>
          <w:b/>
          <w:color w:val="000000"/>
          <w:sz w:val="18"/>
          <w:szCs w:val="18"/>
        </w:rPr>
      </w:pPr>
      <w:r>
        <w:rPr>
          <w:b/>
          <w:color w:val="000000"/>
          <w:sz w:val="18"/>
          <w:szCs w:val="18"/>
        </w:rPr>
        <w:lastRenderedPageBreak/>
        <w:t>Приложение № 6</w:t>
      </w:r>
    </w:p>
    <w:p w:rsidR="000D1AAF" w:rsidRPr="00035C82" w:rsidRDefault="000D1AAF" w:rsidP="009D573B">
      <w:pPr>
        <w:jc w:val="right"/>
        <w:rPr>
          <w:sz w:val="18"/>
          <w:szCs w:val="18"/>
        </w:rPr>
      </w:pPr>
      <w:r w:rsidRPr="00035C82">
        <w:rPr>
          <w:sz w:val="18"/>
          <w:szCs w:val="18"/>
        </w:rPr>
        <w:t xml:space="preserve">к извещению о запросе котировок </w:t>
      </w:r>
    </w:p>
    <w:p w:rsidR="000D1AAF" w:rsidRPr="00035C82" w:rsidRDefault="000D1AAF" w:rsidP="009D573B">
      <w:pPr>
        <w:jc w:val="right"/>
        <w:rPr>
          <w:b/>
          <w:color w:val="000000"/>
          <w:sz w:val="18"/>
          <w:szCs w:val="18"/>
        </w:rPr>
      </w:pPr>
      <w:r w:rsidRPr="00035C82">
        <w:rPr>
          <w:sz w:val="18"/>
          <w:szCs w:val="18"/>
        </w:rPr>
        <w:t>в электронной форме</w:t>
      </w:r>
    </w:p>
    <w:p w:rsidR="000D1AAF" w:rsidRPr="00035C82" w:rsidRDefault="000D1AAF" w:rsidP="009D573B">
      <w:pPr>
        <w:tabs>
          <w:tab w:val="left" w:pos="4253"/>
        </w:tabs>
        <w:suppressAutoHyphens/>
        <w:overflowPunct w:val="0"/>
        <w:autoSpaceDE w:val="0"/>
        <w:autoSpaceDN w:val="0"/>
        <w:adjustRightInd w:val="0"/>
        <w:jc w:val="both"/>
        <w:textAlignment w:val="baseline"/>
        <w:rPr>
          <w:b/>
          <w:kern w:val="0"/>
          <w:sz w:val="18"/>
          <w:szCs w:val="18"/>
        </w:rPr>
      </w:pPr>
    </w:p>
    <w:p w:rsidR="000D1AAF" w:rsidRPr="00035C82" w:rsidRDefault="000D1AAF" w:rsidP="009D573B">
      <w:pPr>
        <w:tabs>
          <w:tab w:val="left" w:pos="4253"/>
        </w:tabs>
        <w:suppressAutoHyphens/>
        <w:overflowPunct w:val="0"/>
        <w:autoSpaceDE w:val="0"/>
        <w:autoSpaceDN w:val="0"/>
        <w:adjustRightInd w:val="0"/>
        <w:jc w:val="both"/>
        <w:textAlignment w:val="baseline"/>
        <w:rPr>
          <w:b/>
          <w:kern w:val="0"/>
          <w:sz w:val="18"/>
          <w:szCs w:val="18"/>
        </w:rPr>
      </w:pPr>
    </w:p>
    <w:p w:rsidR="00857406" w:rsidRPr="00035C82" w:rsidRDefault="009D573B" w:rsidP="00035C82">
      <w:pPr>
        <w:ind w:right="175" w:firstLine="851"/>
        <w:jc w:val="center"/>
        <w:rPr>
          <w:b/>
          <w:bCs/>
          <w:color w:val="000000"/>
          <w:kern w:val="0"/>
          <w:sz w:val="18"/>
          <w:szCs w:val="18"/>
        </w:rPr>
      </w:pPr>
      <w:r w:rsidRPr="00035C82">
        <w:rPr>
          <w:b/>
          <w:bCs/>
          <w:color w:val="000000"/>
          <w:kern w:val="0"/>
          <w:sz w:val="18"/>
          <w:szCs w:val="18"/>
        </w:rPr>
        <w:t>В целях определения НМЦ</w:t>
      </w:r>
      <w:r w:rsidR="004A7FE0" w:rsidRPr="00035C82">
        <w:rPr>
          <w:b/>
          <w:bCs/>
          <w:color w:val="000000"/>
          <w:kern w:val="0"/>
          <w:sz w:val="18"/>
          <w:szCs w:val="18"/>
        </w:rPr>
        <w:t xml:space="preserve"> Д</w:t>
      </w:r>
      <w:r w:rsidRPr="00035C82">
        <w:rPr>
          <w:b/>
          <w:bCs/>
          <w:color w:val="000000"/>
          <w:kern w:val="0"/>
          <w:sz w:val="18"/>
          <w:szCs w:val="18"/>
        </w:rPr>
        <w:t xml:space="preserve"> применяется метод: (</w:t>
      </w:r>
      <w:r w:rsidRPr="00035C82">
        <w:rPr>
          <w:b/>
          <w:bCs/>
          <w:color w:val="000000"/>
          <w:kern w:val="0"/>
          <w:sz w:val="18"/>
          <w:szCs w:val="18"/>
          <w:u w:val="single"/>
        </w:rPr>
        <w:t>рыночный</w:t>
      </w:r>
      <w:r w:rsidRPr="00035C82">
        <w:rPr>
          <w:b/>
          <w:bCs/>
          <w:color w:val="000000"/>
          <w:kern w:val="0"/>
          <w:sz w:val="18"/>
          <w:szCs w:val="18"/>
        </w:rPr>
        <w:t>/сметный/договорной)</w:t>
      </w:r>
      <w:r w:rsidRPr="00035C82">
        <w:rPr>
          <w:b/>
          <w:bCs/>
          <w:color w:val="000000"/>
          <w:kern w:val="0"/>
          <w:sz w:val="18"/>
          <w:szCs w:val="18"/>
        </w:rPr>
        <w:br/>
        <w:t>Источником информации для формирования начальной (максимальной) цены договора являются коммерческие предложения:</w:t>
      </w:r>
    </w:p>
    <w:p w:rsidR="00035C82" w:rsidRPr="00035C82" w:rsidRDefault="00035C82" w:rsidP="00035C82">
      <w:pPr>
        <w:ind w:right="175" w:firstLine="851"/>
        <w:jc w:val="center"/>
        <w:rPr>
          <w:b/>
          <w:bCs/>
          <w:color w:val="000000"/>
          <w:kern w:val="0"/>
          <w:sz w:val="18"/>
          <w:szCs w:val="18"/>
        </w:rPr>
      </w:pPr>
    </w:p>
    <w:p w:rsidR="00035C82" w:rsidRPr="00035C82" w:rsidRDefault="00035C82" w:rsidP="00035C82">
      <w:pPr>
        <w:ind w:right="175" w:firstLine="851"/>
        <w:jc w:val="center"/>
        <w:rPr>
          <w:sz w:val="16"/>
          <w:szCs w:val="16"/>
        </w:rPr>
      </w:pPr>
    </w:p>
    <w:p w:rsidR="00857406" w:rsidRPr="00035C82" w:rsidRDefault="00857406" w:rsidP="00035C82">
      <w:pPr>
        <w:ind w:right="175" w:firstLine="851"/>
        <w:jc w:val="center"/>
        <w:rPr>
          <w:sz w:val="16"/>
          <w:szCs w:val="16"/>
        </w:rPr>
      </w:pPr>
      <w:proofErr w:type="gramStart"/>
      <w:r w:rsidRPr="00035C82">
        <w:rPr>
          <w:sz w:val="16"/>
          <w:szCs w:val="16"/>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035C82">
        <w:rPr>
          <w:sz w:val="16"/>
          <w:szCs w:val="16"/>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857406" w:rsidRPr="00035C82" w:rsidRDefault="00857406" w:rsidP="00035C82">
      <w:pPr>
        <w:jc w:val="center"/>
        <w:rPr>
          <w:sz w:val="16"/>
          <w:szCs w:val="16"/>
        </w:rPr>
      </w:pPr>
    </w:p>
    <w:p w:rsidR="00857406" w:rsidRPr="00035C82" w:rsidRDefault="00857406" w:rsidP="00035C82">
      <w:pPr>
        <w:jc w:val="center"/>
        <w:rPr>
          <w:sz w:val="16"/>
          <w:szCs w:val="16"/>
        </w:rPr>
      </w:pPr>
      <w:r w:rsidRPr="00035C82">
        <w:rPr>
          <w:sz w:val="16"/>
          <w:szCs w:val="16"/>
        </w:rPr>
        <w:t>Цена договора определяется как сумма произведений количества каждого товара на цену за единицу соответствующего товара</w:t>
      </w:r>
    </w:p>
    <w:p w:rsidR="009D573B" w:rsidRPr="00035C82" w:rsidRDefault="009D573B" w:rsidP="00035C82">
      <w:pPr>
        <w:jc w:val="center"/>
        <w:rPr>
          <w:b/>
          <w:bCs/>
          <w:kern w:val="0"/>
          <w:sz w:val="16"/>
          <w:szCs w:val="16"/>
        </w:rPr>
      </w:pPr>
    </w:p>
    <w:p w:rsidR="000D1AAF" w:rsidRPr="00035C82" w:rsidRDefault="000D1AAF" w:rsidP="009D573B">
      <w:pPr>
        <w:tabs>
          <w:tab w:val="left" w:pos="4253"/>
        </w:tabs>
        <w:suppressAutoHyphens/>
        <w:overflowPunct w:val="0"/>
        <w:autoSpaceDE w:val="0"/>
        <w:autoSpaceDN w:val="0"/>
        <w:adjustRightInd w:val="0"/>
        <w:jc w:val="center"/>
        <w:textAlignment w:val="baseline"/>
        <w:rPr>
          <w:b/>
          <w:kern w:val="0"/>
          <w:sz w:val="16"/>
          <w:szCs w:val="16"/>
        </w:rPr>
      </w:pPr>
    </w:p>
    <w:p w:rsidR="000D1AAF" w:rsidRPr="00035C82" w:rsidRDefault="000D1AAF" w:rsidP="009D573B">
      <w:pPr>
        <w:tabs>
          <w:tab w:val="left" w:pos="4253"/>
        </w:tabs>
        <w:suppressAutoHyphens/>
        <w:overflowPunct w:val="0"/>
        <w:autoSpaceDE w:val="0"/>
        <w:autoSpaceDN w:val="0"/>
        <w:adjustRightInd w:val="0"/>
        <w:jc w:val="both"/>
        <w:textAlignment w:val="baseline"/>
        <w:rPr>
          <w:b/>
          <w:kern w:val="0"/>
          <w:sz w:val="16"/>
          <w:szCs w:val="16"/>
        </w:rPr>
      </w:pPr>
    </w:p>
    <w:tbl>
      <w:tblPr>
        <w:tblW w:w="15593" w:type="dxa"/>
        <w:tblInd w:w="250" w:type="dxa"/>
        <w:tblLayout w:type="fixed"/>
        <w:tblLook w:val="04A0"/>
      </w:tblPr>
      <w:tblGrid>
        <w:gridCol w:w="709"/>
        <w:gridCol w:w="2977"/>
        <w:gridCol w:w="850"/>
        <w:gridCol w:w="992"/>
        <w:gridCol w:w="1843"/>
        <w:gridCol w:w="2268"/>
        <w:gridCol w:w="2126"/>
        <w:gridCol w:w="1843"/>
        <w:gridCol w:w="1985"/>
      </w:tblGrid>
      <w:tr w:rsidR="009D573B" w:rsidRPr="00035C82" w:rsidTr="00F4733F">
        <w:trPr>
          <w:trHeight w:val="1280"/>
        </w:trPr>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035C82" w:rsidRDefault="009D573B" w:rsidP="00515EAD">
            <w:pPr>
              <w:jc w:val="center"/>
              <w:rPr>
                <w:b/>
                <w:bCs/>
                <w:kern w:val="0"/>
                <w:sz w:val="18"/>
                <w:szCs w:val="18"/>
              </w:rPr>
            </w:pPr>
            <w:r w:rsidRPr="00035C82">
              <w:rPr>
                <w:b/>
                <w:bCs/>
                <w:kern w:val="0"/>
                <w:sz w:val="18"/>
                <w:szCs w:val="18"/>
              </w:rPr>
              <w:t xml:space="preserve">№ </w:t>
            </w:r>
            <w:proofErr w:type="spellStart"/>
            <w:proofErr w:type="gramStart"/>
            <w:r w:rsidRPr="00035C82">
              <w:rPr>
                <w:b/>
                <w:bCs/>
                <w:kern w:val="0"/>
                <w:sz w:val="18"/>
                <w:szCs w:val="18"/>
              </w:rPr>
              <w:t>п</w:t>
            </w:r>
            <w:proofErr w:type="spellEnd"/>
            <w:proofErr w:type="gramEnd"/>
            <w:r w:rsidRPr="00035C82">
              <w:rPr>
                <w:b/>
                <w:bCs/>
                <w:kern w:val="0"/>
                <w:sz w:val="18"/>
                <w:szCs w:val="18"/>
              </w:rPr>
              <w:t>/</w:t>
            </w:r>
            <w:proofErr w:type="spellStart"/>
            <w:r w:rsidRPr="00035C82">
              <w:rPr>
                <w:b/>
                <w:bCs/>
                <w:kern w:val="0"/>
                <w:sz w:val="18"/>
                <w:szCs w:val="18"/>
              </w:rPr>
              <w:t>п</w:t>
            </w:r>
            <w:proofErr w:type="spellEnd"/>
          </w:p>
        </w:tc>
        <w:tc>
          <w:tcPr>
            <w:tcW w:w="2977"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035C82" w:rsidRDefault="009D573B" w:rsidP="00515EAD">
            <w:pPr>
              <w:jc w:val="center"/>
              <w:rPr>
                <w:b/>
                <w:bCs/>
                <w:kern w:val="0"/>
                <w:sz w:val="18"/>
                <w:szCs w:val="18"/>
              </w:rPr>
            </w:pPr>
            <w:r w:rsidRPr="00035C82">
              <w:rPr>
                <w:b/>
                <w:bCs/>
                <w:kern w:val="0"/>
                <w:sz w:val="18"/>
                <w:szCs w:val="18"/>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035C82" w:rsidRDefault="009D573B" w:rsidP="00515EAD">
            <w:pPr>
              <w:jc w:val="center"/>
              <w:rPr>
                <w:b/>
                <w:bCs/>
                <w:kern w:val="0"/>
                <w:sz w:val="18"/>
                <w:szCs w:val="18"/>
              </w:rPr>
            </w:pPr>
            <w:r w:rsidRPr="00035C82">
              <w:rPr>
                <w:b/>
                <w:bCs/>
                <w:kern w:val="0"/>
                <w:sz w:val="18"/>
                <w:szCs w:val="18"/>
              </w:rPr>
              <w:t>Ед.</w:t>
            </w:r>
            <w:r w:rsidRPr="00035C82">
              <w:rPr>
                <w:b/>
                <w:bCs/>
                <w:kern w:val="0"/>
                <w:sz w:val="18"/>
                <w:szCs w:val="18"/>
              </w:rPr>
              <w:br/>
            </w:r>
            <w:proofErr w:type="spellStart"/>
            <w:r w:rsidRPr="00035C82">
              <w:rPr>
                <w:b/>
                <w:bCs/>
                <w:kern w:val="0"/>
                <w:sz w:val="18"/>
                <w:szCs w:val="18"/>
              </w:rPr>
              <w:t>изм</w:t>
            </w:r>
            <w:proofErr w:type="spellEnd"/>
            <w:r w:rsidRPr="00035C82">
              <w:rPr>
                <w:b/>
                <w:bCs/>
                <w:kern w:val="0"/>
                <w:sz w:val="18"/>
                <w:szCs w:val="18"/>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035C82" w:rsidRDefault="009D573B" w:rsidP="00515EAD">
            <w:pPr>
              <w:jc w:val="center"/>
              <w:rPr>
                <w:b/>
                <w:bCs/>
                <w:kern w:val="0"/>
                <w:sz w:val="18"/>
                <w:szCs w:val="18"/>
              </w:rPr>
            </w:pPr>
            <w:r w:rsidRPr="00035C82">
              <w:rPr>
                <w:b/>
                <w:bCs/>
                <w:kern w:val="0"/>
                <w:sz w:val="18"/>
                <w:szCs w:val="18"/>
              </w:rPr>
              <w:t>Кол-во</w:t>
            </w:r>
          </w:p>
        </w:tc>
        <w:tc>
          <w:tcPr>
            <w:tcW w:w="1843"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035C82" w:rsidRDefault="009D573B" w:rsidP="00515EAD">
            <w:pPr>
              <w:jc w:val="center"/>
              <w:rPr>
                <w:b/>
                <w:bCs/>
                <w:kern w:val="0"/>
                <w:sz w:val="18"/>
                <w:szCs w:val="18"/>
              </w:rPr>
            </w:pPr>
            <w:r w:rsidRPr="00035C82">
              <w:rPr>
                <w:b/>
                <w:bCs/>
                <w:kern w:val="0"/>
                <w:sz w:val="18"/>
                <w:szCs w:val="18"/>
              </w:rPr>
              <w:t>Поставщик № 1</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035C82" w:rsidRDefault="009D573B" w:rsidP="00515EAD">
            <w:pPr>
              <w:jc w:val="center"/>
              <w:rPr>
                <w:b/>
                <w:bCs/>
                <w:kern w:val="0"/>
                <w:sz w:val="18"/>
                <w:szCs w:val="18"/>
              </w:rPr>
            </w:pPr>
            <w:r w:rsidRPr="00035C82">
              <w:rPr>
                <w:b/>
                <w:bCs/>
                <w:kern w:val="0"/>
                <w:sz w:val="18"/>
                <w:szCs w:val="18"/>
              </w:rPr>
              <w:t>Поставщик № 2</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035C82" w:rsidRDefault="009D573B" w:rsidP="00515EAD">
            <w:pPr>
              <w:jc w:val="center"/>
              <w:rPr>
                <w:b/>
                <w:bCs/>
                <w:kern w:val="0"/>
                <w:sz w:val="18"/>
                <w:szCs w:val="18"/>
              </w:rPr>
            </w:pPr>
            <w:r w:rsidRPr="00035C82">
              <w:rPr>
                <w:b/>
                <w:bCs/>
                <w:kern w:val="0"/>
                <w:sz w:val="18"/>
                <w:szCs w:val="18"/>
              </w:rPr>
              <w:t>Поставщик № 3</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035C82" w:rsidRDefault="009D573B" w:rsidP="00515EAD">
            <w:pPr>
              <w:jc w:val="center"/>
              <w:rPr>
                <w:b/>
                <w:bCs/>
                <w:kern w:val="0"/>
                <w:sz w:val="18"/>
                <w:szCs w:val="18"/>
              </w:rPr>
            </w:pPr>
            <w:r w:rsidRPr="00035C82">
              <w:rPr>
                <w:b/>
                <w:bCs/>
                <w:kern w:val="0"/>
                <w:sz w:val="18"/>
                <w:szCs w:val="18"/>
              </w:rPr>
              <w:t>Средняя цена за ед., руб.</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035C82" w:rsidRDefault="00B91B9E" w:rsidP="00515EAD">
            <w:pPr>
              <w:jc w:val="center"/>
              <w:rPr>
                <w:b/>
                <w:bCs/>
                <w:kern w:val="0"/>
                <w:sz w:val="18"/>
                <w:szCs w:val="18"/>
              </w:rPr>
            </w:pPr>
            <w:r w:rsidRPr="00035C82">
              <w:rPr>
                <w:b/>
                <w:bCs/>
                <w:kern w:val="0"/>
                <w:sz w:val="18"/>
                <w:szCs w:val="18"/>
              </w:rPr>
              <w:t xml:space="preserve">ВСЕГО </w:t>
            </w:r>
            <w:r w:rsidR="009D573B" w:rsidRPr="00035C82">
              <w:rPr>
                <w:b/>
                <w:bCs/>
                <w:kern w:val="0"/>
                <w:sz w:val="18"/>
                <w:szCs w:val="18"/>
              </w:rPr>
              <w:t>Сумма, руб.</w:t>
            </w:r>
          </w:p>
        </w:tc>
      </w:tr>
      <w:tr w:rsidR="00B91B9E" w:rsidRPr="00035C82" w:rsidTr="00F4733F">
        <w:trPr>
          <w:trHeight w:val="48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91B9E" w:rsidRPr="00035C82" w:rsidRDefault="00B91B9E" w:rsidP="00515EAD">
            <w:pPr>
              <w:jc w:val="center"/>
              <w:rPr>
                <w:b/>
                <w:bCs/>
                <w:kern w:val="0"/>
                <w:sz w:val="18"/>
                <w:szCs w:val="1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91B9E" w:rsidRPr="00035C82" w:rsidRDefault="00B91B9E" w:rsidP="00515EAD">
            <w:pPr>
              <w:jc w:val="center"/>
              <w:rPr>
                <w:b/>
                <w:bCs/>
                <w:kern w:val="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91B9E" w:rsidRPr="00035C82" w:rsidRDefault="00B91B9E" w:rsidP="00515EAD">
            <w:pPr>
              <w:jc w:val="center"/>
              <w:rPr>
                <w:b/>
                <w:bCs/>
                <w:kern w:val="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91B9E" w:rsidRPr="00035C82" w:rsidRDefault="00B91B9E" w:rsidP="00515EAD">
            <w:pPr>
              <w:jc w:val="center"/>
              <w:rPr>
                <w:b/>
                <w:bCs/>
                <w:kern w:val="0"/>
                <w:sz w:val="18"/>
                <w:szCs w:val="18"/>
              </w:rPr>
            </w:pPr>
          </w:p>
        </w:tc>
        <w:tc>
          <w:tcPr>
            <w:tcW w:w="1843"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035C82" w:rsidRDefault="00B91B9E" w:rsidP="00515EAD">
            <w:pPr>
              <w:jc w:val="center"/>
              <w:rPr>
                <w:b/>
                <w:bCs/>
                <w:kern w:val="0"/>
                <w:sz w:val="18"/>
                <w:szCs w:val="18"/>
              </w:rPr>
            </w:pPr>
            <w:r w:rsidRPr="00035C82">
              <w:rPr>
                <w:b/>
                <w:bCs/>
                <w:kern w:val="0"/>
                <w:sz w:val="18"/>
                <w:szCs w:val="18"/>
              </w:rPr>
              <w:t>Цена за ед., руб.</w:t>
            </w:r>
          </w:p>
          <w:p w:rsidR="00B91B9E" w:rsidRPr="00035C82" w:rsidRDefault="00B91B9E" w:rsidP="00515EAD">
            <w:pPr>
              <w:jc w:val="center"/>
              <w:rPr>
                <w:b/>
                <w:bCs/>
                <w:kern w:val="0"/>
                <w:sz w:val="18"/>
                <w:szCs w:val="18"/>
              </w:rPr>
            </w:pPr>
          </w:p>
        </w:tc>
        <w:tc>
          <w:tcPr>
            <w:tcW w:w="2268"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035C82" w:rsidRDefault="00B91B9E" w:rsidP="00515EAD">
            <w:pPr>
              <w:jc w:val="center"/>
              <w:rPr>
                <w:b/>
                <w:bCs/>
                <w:kern w:val="0"/>
                <w:sz w:val="18"/>
                <w:szCs w:val="18"/>
              </w:rPr>
            </w:pPr>
            <w:r w:rsidRPr="00035C82">
              <w:rPr>
                <w:b/>
                <w:bCs/>
                <w:kern w:val="0"/>
                <w:sz w:val="18"/>
                <w:szCs w:val="18"/>
              </w:rPr>
              <w:t>Цена за ед., руб.</w:t>
            </w:r>
          </w:p>
          <w:p w:rsidR="00B91B9E" w:rsidRPr="00035C82" w:rsidRDefault="00B91B9E" w:rsidP="00515EAD">
            <w:pPr>
              <w:jc w:val="center"/>
              <w:rPr>
                <w:b/>
                <w:bCs/>
                <w:kern w:val="0"/>
                <w:sz w:val="18"/>
                <w:szCs w:val="18"/>
              </w:rPr>
            </w:pPr>
          </w:p>
        </w:tc>
        <w:tc>
          <w:tcPr>
            <w:tcW w:w="2126"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035C82" w:rsidRDefault="00B91B9E" w:rsidP="00515EAD">
            <w:pPr>
              <w:jc w:val="center"/>
              <w:rPr>
                <w:b/>
                <w:bCs/>
                <w:kern w:val="0"/>
                <w:sz w:val="18"/>
                <w:szCs w:val="18"/>
              </w:rPr>
            </w:pPr>
            <w:r w:rsidRPr="00035C82">
              <w:rPr>
                <w:b/>
                <w:bCs/>
                <w:kern w:val="0"/>
                <w:sz w:val="18"/>
                <w:szCs w:val="18"/>
              </w:rPr>
              <w:t>Цена за ед., руб.</w:t>
            </w:r>
          </w:p>
          <w:p w:rsidR="00B91B9E" w:rsidRPr="00035C82" w:rsidRDefault="00B91B9E" w:rsidP="00515EAD">
            <w:pPr>
              <w:jc w:val="center"/>
              <w:rPr>
                <w:b/>
                <w:bCs/>
                <w:kern w:val="0"/>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91B9E" w:rsidRPr="00035C82" w:rsidRDefault="00B91B9E" w:rsidP="00515EAD">
            <w:pPr>
              <w:jc w:val="center"/>
              <w:rPr>
                <w:b/>
                <w:bCs/>
                <w:kern w:val="0"/>
                <w:sz w:val="18"/>
                <w:szCs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91B9E" w:rsidRPr="00035C82" w:rsidRDefault="00B91B9E" w:rsidP="00515EAD">
            <w:pPr>
              <w:jc w:val="center"/>
              <w:rPr>
                <w:b/>
                <w:bCs/>
                <w:kern w:val="0"/>
                <w:sz w:val="18"/>
                <w:szCs w:val="18"/>
              </w:rPr>
            </w:pPr>
          </w:p>
        </w:tc>
      </w:tr>
      <w:tr w:rsidR="00B91B9E" w:rsidRPr="00035C82" w:rsidTr="00F4733F">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91B9E" w:rsidRPr="00035C82" w:rsidRDefault="00B91B9E" w:rsidP="00515EAD">
            <w:pPr>
              <w:jc w:val="center"/>
              <w:rPr>
                <w:b/>
                <w:bCs/>
                <w:kern w:val="0"/>
                <w:sz w:val="18"/>
                <w:szCs w:val="18"/>
              </w:rPr>
            </w:pPr>
            <w:r w:rsidRPr="00035C82">
              <w:rPr>
                <w:b/>
                <w:bCs/>
                <w:kern w:val="0"/>
                <w:sz w:val="18"/>
                <w:szCs w:val="18"/>
              </w:rPr>
              <w:t>1</w:t>
            </w:r>
          </w:p>
        </w:tc>
        <w:tc>
          <w:tcPr>
            <w:tcW w:w="2977" w:type="dxa"/>
            <w:tcBorders>
              <w:top w:val="nil"/>
              <w:left w:val="nil"/>
              <w:bottom w:val="single" w:sz="4" w:space="0" w:color="auto"/>
              <w:right w:val="single" w:sz="4" w:space="0" w:color="auto"/>
            </w:tcBorders>
            <w:shd w:val="clear" w:color="000000" w:fill="FFFFFF"/>
            <w:vAlign w:val="center"/>
            <w:hideMark/>
          </w:tcPr>
          <w:p w:rsidR="00412C02" w:rsidRDefault="00E71BF7" w:rsidP="00515EAD">
            <w:pPr>
              <w:jc w:val="center"/>
              <w:rPr>
                <w:b/>
                <w:color w:val="000099"/>
                <w:sz w:val="20"/>
                <w:szCs w:val="20"/>
              </w:rPr>
            </w:pPr>
            <w:r w:rsidRPr="00412C02">
              <w:rPr>
                <w:b/>
                <w:color w:val="000099"/>
                <w:sz w:val="20"/>
                <w:szCs w:val="20"/>
              </w:rPr>
              <w:t>Поставка «Бы</w:t>
            </w:r>
            <w:r w:rsidR="002A5134" w:rsidRPr="00412C02">
              <w:rPr>
                <w:b/>
                <w:color w:val="000099"/>
                <w:sz w:val="20"/>
                <w:szCs w:val="20"/>
              </w:rPr>
              <w:t xml:space="preserve">товка металлическая тип БК-00» </w:t>
            </w:r>
          </w:p>
          <w:p w:rsidR="00B91B9E" w:rsidRPr="00412C02" w:rsidRDefault="002A5134" w:rsidP="00515EAD">
            <w:pPr>
              <w:jc w:val="center"/>
              <w:rPr>
                <w:b/>
                <w:bCs/>
                <w:color w:val="000099"/>
                <w:kern w:val="0"/>
                <w:sz w:val="20"/>
                <w:szCs w:val="20"/>
              </w:rPr>
            </w:pPr>
            <w:r w:rsidRPr="00412C02">
              <w:rPr>
                <w:b/>
                <w:color w:val="000099"/>
                <w:sz w:val="20"/>
                <w:szCs w:val="20"/>
              </w:rPr>
              <w:t>1</w:t>
            </w:r>
            <w:r w:rsidR="00E71BF7" w:rsidRPr="00412C02">
              <w:rPr>
                <w:b/>
                <w:color w:val="000099"/>
                <w:sz w:val="20"/>
                <w:szCs w:val="20"/>
              </w:rPr>
              <w:t xml:space="preserve">- </w:t>
            </w:r>
            <w:proofErr w:type="spellStart"/>
            <w:r w:rsidR="00E71BF7" w:rsidRPr="00412C02">
              <w:rPr>
                <w:b/>
                <w:color w:val="000099"/>
                <w:sz w:val="20"/>
                <w:szCs w:val="20"/>
              </w:rPr>
              <w:t>шт</w:t>
            </w:r>
            <w:proofErr w:type="spellEnd"/>
            <w:proofErr w:type="gramStart"/>
            <w:r w:rsidR="00E71BF7" w:rsidRPr="00412C02">
              <w:rPr>
                <w:b/>
                <w:color w:val="000099"/>
                <w:sz w:val="20"/>
                <w:szCs w:val="20"/>
              </w:rPr>
              <w:t xml:space="preserve"> .</w:t>
            </w:r>
            <w:proofErr w:type="gramEnd"/>
          </w:p>
        </w:tc>
        <w:tc>
          <w:tcPr>
            <w:tcW w:w="850" w:type="dxa"/>
            <w:tcBorders>
              <w:top w:val="nil"/>
              <w:left w:val="nil"/>
              <w:bottom w:val="single" w:sz="4" w:space="0" w:color="auto"/>
              <w:right w:val="single" w:sz="4" w:space="0" w:color="auto"/>
            </w:tcBorders>
            <w:shd w:val="clear" w:color="000000" w:fill="FFFFFF"/>
            <w:vAlign w:val="center"/>
            <w:hideMark/>
          </w:tcPr>
          <w:p w:rsidR="00B91B9E" w:rsidRPr="00035C82" w:rsidRDefault="00E71BF7" w:rsidP="00515EAD">
            <w:pPr>
              <w:jc w:val="center"/>
              <w:rPr>
                <w:b/>
                <w:bCs/>
                <w:kern w:val="0"/>
                <w:sz w:val="18"/>
                <w:szCs w:val="18"/>
              </w:rPr>
            </w:pPr>
            <w:r>
              <w:rPr>
                <w:b/>
                <w:bCs/>
                <w:kern w:val="0"/>
                <w:sz w:val="18"/>
                <w:szCs w:val="18"/>
              </w:rPr>
              <w:t>штук</w:t>
            </w:r>
          </w:p>
        </w:tc>
        <w:tc>
          <w:tcPr>
            <w:tcW w:w="992" w:type="dxa"/>
            <w:tcBorders>
              <w:top w:val="nil"/>
              <w:left w:val="nil"/>
              <w:bottom w:val="single" w:sz="4" w:space="0" w:color="auto"/>
              <w:right w:val="single" w:sz="4" w:space="0" w:color="auto"/>
            </w:tcBorders>
            <w:shd w:val="clear" w:color="000000" w:fill="FFFFFF"/>
            <w:vAlign w:val="center"/>
            <w:hideMark/>
          </w:tcPr>
          <w:p w:rsidR="00B91B9E" w:rsidRPr="00035C82" w:rsidRDefault="002A5134" w:rsidP="00515EAD">
            <w:pPr>
              <w:jc w:val="center"/>
              <w:rPr>
                <w:b/>
                <w:bCs/>
                <w:kern w:val="0"/>
                <w:sz w:val="18"/>
                <w:szCs w:val="18"/>
              </w:rPr>
            </w:pPr>
            <w:r>
              <w:rPr>
                <w:b/>
                <w:bCs/>
                <w:kern w:val="0"/>
                <w:sz w:val="18"/>
                <w:szCs w:val="18"/>
              </w:rPr>
              <w:t>1</w:t>
            </w:r>
          </w:p>
        </w:tc>
        <w:tc>
          <w:tcPr>
            <w:tcW w:w="1843" w:type="dxa"/>
            <w:tcBorders>
              <w:top w:val="nil"/>
              <w:left w:val="nil"/>
              <w:bottom w:val="single" w:sz="4" w:space="0" w:color="auto"/>
              <w:right w:val="single" w:sz="4" w:space="0" w:color="auto"/>
            </w:tcBorders>
            <w:shd w:val="clear" w:color="000000" w:fill="FFFFFF"/>
            <w:vAlign w:val="center"/>
            <w:hideMark/>
          </w:tcPr>
          <w:p w:rsidR="00B91B9E" w:rsidRPr="00035C82" w:rsidRDefault="00592D07" w:rsidP="00515EAD">
            <w:pPr>
              <w:jc w:val="center"/>
              <w:rPr>
                <w:b/>
                <w:bCs/>
                <w:kern w:val="0"/>
                <w:sz w:val="18"/>
                <w:szCs w:val="18"/>
              </w:rPr>
            </w:pPr>
            <w:r>
              <w:rPr>
                <w:b/>
                <w:bCs/>
                <w:kern w:val="0"/>
                <w:sz w:val="18"/>
                <w:szCs w:val="18"/>
              </w:rPr>
              <w:t>168</w:t>
            </w:r>
            <w:r w:rsidR="00412C02">
              <w:rPr>
                <w:b/>
                <w:bCs/>
                <w:kern w:val="0"/>
                <w:sz w:val="18"/>
                <w:szCs w:val="18"/>
              </w:rPr>
              <w:t xml:space="preserve"> </w:t>
            </w:r>
            <w:r>
              <w:rPr>
                <w:b/>
                <w:bCs/>
                <w:kern w:val="0"/>
                <w:sz w:val="18"/>
                <w:szCs w:val="18"/>
              </w:rPr>
              <w:t>000</w:t>
            </w:r>
          </w:p>
        </w:tc>
        <w:tc>
          <w:tcPr>
            <w:tcW w:w="2268" w:type="dxa"/>
            <w:tcBorders>
              <w:top w:val="nil"/>
              <w:left w:val="nil"/>
              <w:bottom w:val="single" w:sz="4" w:space="0" w:color="auto"/>
              <w:right w:val="single" w:sz="4" w:space="0" w:color="auto"/>
            </w:tcBorders>
            <w:shd w:val="clear" w:color="000000" w:fill="FFFFFF"/>
            <w:vAlign w:val="center"/>
            <w:hideMark/>
          </w:tcPr>
          <w:p w:rsidR="00B91B9E" w:rsidRPr="00035C82" w:rsidRDefault="00592D07" w:rsidP="00515EAD">
            <w:pPr>
              <w:jc w:val="center"/>
              <w:rPr>
                <w:b/>
                <w:bCs/>
                <w:kern w:val="0"/>
                <w:sz w:val="18"/>
                <w:szCs w:val="18"/>
              </w:rPr>
            </w:pPr>
            <w:r>
              <w:rPr>
                <w:b/>
                <w:bCs/>
                <w:kern w:val="0"/>
                <w:sz w:val="18"/>
                <w:szCs w:val="18"/>
              </w:rPr>
              <w:t>178</w:t>
            </w:r>
            <w:r w:rsidR="00412C02">
              <w:rPr>
                <w:b/>
                <w:bCs/>
                <w:kern w:val="0"/>
                <w:sz w:val="18"/>
                <w:szCs w:val="18"/>
              </w:rPr>
              <w:t xml:space="preserve"> </w:t>
            </w:r>
            <w:r>
              <w:rPr>
                <w:b/>
                <w:bCs/>
                <w:kern w:val="0"/>
                <w:sz w:val="18"/>
                <w:szCs w:val="18"/>
              </w:rPr>
              <w:t>000</w:t>
            </w:r>
          </w:p>
        </w:tc>
        <w:tc>
          <w:tcPr>
            <w:tcW w:w="2126" w:type="dxa"/>
            <w:tcBorders>
              <w:top w:val="nil"/>
              <w:left w:val="nil"/>
              <w:bottom w:val="single" w:sz="4" w:space="0" w:color="auto"/>
              <w:right w:val="single" w:sz="4" w:space="0" w:color="auto"/>
            </w:tcBorders>
            <w:shd w:val="clear" w:color="000000" w:fill="FFFFFF"/>
            <w:vAlign w:val="center"/>
            <w:hideMark/>
          </w:tcPr>
          <w:p w:rsidR="00B91B9E" w:rsidRPr="00035C82" w:rsidRDefault="00592D07" w:rsidP="00515EAD">
            <w:pPr>
              <w:jc w:val="center"/>
              <w:rPr>
                <w:b/>
                <w:bCs/>
                <w:kern w:val="0"/>
                <w:sz w:val="18"/>
                <w:szCs w:val="18"/>
              </w:rPr>
            </w:pPr>
            <w:r>
              <w:rPr>
                <w:b/>
                <w:bCs/>
                <w:kern w:val="0"/>
                <w:sz w:val="18"/>
                <w:szCs w:val="18"/>
              </w:rPr>
              <w:t>170</w:t>
            </w:r>
            <w:r w:rsidR="00412C02">
              <w:rPr>
                <w:b/>
                <w:bCs/>
                <w:kern w:val="0"/>
                <w:sz w:val="18"/>
                <w:szCs w:val="18"/>
              </w:rPr>
              <w:t xml:space="preserve"> </w:t>
            </w:r>
            <w:r w:rsidR="00E71BF7">
              <w:rPr>
                <w:b/>
                <w:bCs/>
                <w:kern w:val="0"/>
                <w:sz w:val="18"/>
                <w:szCs w:val="18"/>
              </w:rPr>
              <w:t>000</w:t>
            </w:r>
          </w:p>
        </w:tc>
        <w:tc>
          <w:tcPr>
            <w:tcW w:w="1843" w:type="dxa"/>
            <w:tcBorders>
              <w:top w:val="nil"/>
              <w:left w:val="nil"/>
              <w:bottom w:val="single" w:sz="4" w:space="0" w:color="auto"/>
              <w:right w:val="single" w:sz="4" w:space="0" w:color="auto"/>
            </w:tcBorders>
            <w:shd w:val="clear" w:color="000000" w:fill="FFFFFF"/>
            <w:vAlign w:val="center"/>
            <w:hideMark/>
          </w:tcPr>
          <w:p w:rsidR="00B91B9E" w:rsidRPr="00035C82" w:rsidRDefault="00592D07" w:rsidP="00515EAD">
            <w:pPr>
              <w:jc w:val="center"/>
              <w:rPr>
                <w:b/>
                <w:bCs/>
                <w:kern w:val="0"/>
                <w:sz w:val="18"/>
                <w:szCs w:val="18"/>
              </w:rPr>
            </w:pPr>
            <w:r>
              <w:rPr>
                <w:b/>
                <w:bCs/>
                <w:kern w:val="0"/>
                <w:sz w:val="18"/>
                <w:szCs w:val="18"/>
              </w:rPr>
              <w:t>172</w:t>
            </w:r>
            <w:r w:rsidR="00412C02">
              <w:rPr>
                <w:b/>
                <w:bCs/>
                <w:kern w:val="0"/>
                <w:sz w:val="18"/>
                <w:szCs w:val="18"/>
              </w:rPr>
              <w:t xml:space="preserve"> </w:t>
            </w:r>
            <w:r>
              <w:rPr>
                <w:b/>
                <w:bCs/>
                <w:kern w:val="0"/>
                <w:sz w:val="18"/>
                <w:szCs w:val="18"/>
              </w:rPr>
              <w:t>000</w:t>
            </w:r>
          </w:p>
        </w:tc>
        <w:tc>
          <w:tcPr>
            <w:tcW w:w="1985" w:type="dxa"/>
            <w:tcBorders>
              <w:top w:val="nil"/>
              <w:left w:val="nil"/>
              <w:bottom w:val="single" w:sz="4" w:space="0" w:color="auto"/>
              <w:right w:val="single" w:sz="4" w:space="0" w:color="auto"/>
            </w:tcBorders>
            <w:shd w:val="clear" w:color="000000" w:fill="FFFFFF"/>
            <w:vAlign w:val="center"/>
            <w:hideMark/>
          </w:tcPr>
          <w:p w:rsidR="00B91B9E" w:rsidRPr="00035C82" w:rsidRDefault="00592D07" w:rsidP="00515EAD">
            <w:pPr>
              <w:jc w:val="center"/>
              <w:rPr>
                <w:b/>
                <w:bCs/>
                <w:kern w:val="0"/>
                <w:sz w:val="18"/>
                <w:szCs w:val="18"/>
              </w:rPr>
            </w:pPr>
            <w:r>
              <w:rPr>
                <w:b/>
                <w:bCs/>
                <w:kern w:val="0"/>
                <w:sz w:val="18"/>
                <w:szCs w:val="18"/>
              </w:rPr>
              <w:t>172</w:t>
            </w:r>
            <w:r w:rsidR="00412C02">
              <w:rPr>
                <w:b/>
                <w:bCs/>
                <w:kern w:val="0"/>
                <w:sz w:val="18"/>
                <w:szCs w:val="18"/>
              </w:rPr>
              <w:t xml:space="preserve"> </w:t>
            </w:r>
            <w:r>
              <w:rPr>
                <w:b/>
                <w:bCs/>
                <w:kern w:val="0"/>
                <w:sz w:val="18"/>
                <w:szCs w:val="18"/>
              </w:rPr>
              <w:t>000</w:t>
            </w:r>
          </w:p>
        </w:tc>
      </w:tr>
      <w:tr w:rsidR="00B06236" w:rsidRPr="00035C82" w:rsidTr="00F4733F">
        <w:trPr>
          <w:trHeight w:val="1256"/>
        </w:trPr>
        <w:tc>
          <w:tcPr>
            <w:tcW w:w="15593" w:type="dxa"/>
            <w:gridSpan w:val="9"/>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rsidR="00B06236" w:rsidRPr="00035C82" w:rsidRDefault="00B06236" w:rsidP="009D573B">
            <w:pPr>
              <w:rPr>
                <w:b/>
                <w:bCs/>
                <w:kern w:val="0"/>
                <w:sz w:val="18"/>
                <w:szCs w:val="18"/>
              </w:rPr>
            </w:pPr>
          </w:p>
          <w:p w:rsidR="00B06236" w:rsidRPr="00035C82" w:rsidRDefault="00B06236" w:rsidP="00E71BF7">
            <w:pPr>
              <w:jc w:val="center"/>
              <w:rPr>
                <w:b/>
                <w:bCs/>
                <w:kern w:val="0"/>
                <w:sz w:val="18"/>
                <w:szCs w:val="18"/>
              </w:rPr>
            </w:pPr>
            <w:r w:rsidRPr="00035C82">
              <w:rPr>
                <w:b/>
                <w:bCs/>
                <w:kern w:val="0"/>
                <w:sz w:val="20"/>
                <w:szCs w:val="20"/>
              </w:rPr>
              <w:t>Итого</w:t>
            </w:r>
            <w:r w:rsidR="00515EAD" w:rsidRPr="00035C82">
              <w:rPr>
                <w:sz w:val="20"/>
                <w:szCs w:val="20"/>
              </w:rPr>
              <w:t xml:space="preserve"> </w:t>
            </w:r>
            <w:r w:rsidR="00035C82" w:rsidRPr="00035C82">
              <w:rPr>
                <w:b/>
                <w:bCs/>
                <w:kern w:val="0"/>
                <w:sz w:val="20"/>
                <w:szCs w:val="20"/>
              </w:rPr>
              <w:t xml:space="preserve">НМЦ Д:  </w:t>
            </w:r>
            <w:r w:rsidR="00592D07" w:rsidRPr="00592D07">
              <w:rPr>
                <w:b/>
                <w:bCs/>
                <w:kern w:val="0"/>
                <w:sz w:val="20"/>
                <w:szCs w:val="20"/>
              </w:rPr>
              <w:t>172000 руб. (Сто семьдесят две тысячи рублей 00 копеек), в т.ч. НДС 22% 31016.39 руб. (Тридцать одна тысяча шестнадцать рублей тридцать девять копеек)</w:t>
            </w:r>
          </w:p>
          <w:p w:rsidR="00B06236" w:rsidRPr="00035C82" w:rsidRDefault="00F4733F" w:rsidP="00F4733F">
            <w:pPr>
              <w:jc w:val="center"/>
              <w:rPr>
                <w:b/>
                <w:bCs/>
                <w:kern w:val="0"/>
                <w:sz w:val="18"/>
                <w:szCs w:val="18"/>
              </w:rPr>
            </w:pPr>
            <w:r>
              <w:rPr>
                <w:b/>
                <w:bCs/>
                <w:kern w:val="0"/>
                <w:sz w:val="18"/>
                <w:szCs w:val="18"/>
              </w:rPr>
              <w:t> </w:t>
            </w:r>
            <w:r w:rsidR="00B06236" w:rsidRPr="00035C82">
              <w:rPr>
                <w:b/>
                <w:bCs/>
                <w:kern w:val="0"/>
                <w:sz w:val="18"/>
                <w:szCs w:val="18"/>
              </w:rPr>
              <w:t> </w:t>
            </w:r>
          </w:p>
          <w:p w:rsidR="00B06236" w:rsidRPr="00035C82" w:rsidRDefault="00B06236" w:rsidP="009D573B">
            <w:pPr>
              <w:jc w:val="center"/>
              <w:rPr>
                <w:b/>
                <w:bCs/>
                <w:kern w:val="0"/>
                <w:sz w:val="18"/>
                <w:szCs w:val="18"/>
              </w:rPr>
            </w:pPr>
            <w:r w:rsidRPr="00035C82">
              <w:rPr>
                <w:b/>
                <w:bCs/>
                <w:kern w:val="0"/>
                <w:sz w:val="18"/>
                <w:szCs w:val="18"/>
              </w:rPr>
              <w:t> </w:t>
            </w:r>
          </w:p>
        </w:tc>
      </w:tr>
    </w:tbl>
    <w:p w:rsidR="000D1AAF" w:rsidRPr="00494BDC" w:rsidRDefault="000D1AAF" w:rsidP="009D573B">
      <w:pPr>
        <w:tabs>
          <w:tab w:val="left" w:pos="4253"/>
        </w:tabs>
        <w:suppressAutoHyphens/>
        <w:overflowPunct w:val="0"/>
        <w:autoSpaceDE w:val="0"/>
        <w:autoSpaceDN w:val="0"/>
        <w:adjustRightInd w:val="0"/>
        <w:jc w:val="both"/>
        <w:textAlignment w:val="baseline"/>
        <w:rPr>
          <w:b/>
          <w:kern w:val="0"/>
          <w:sz w:val="20"/>
          <w:szCs w:val="20"/>
        </w:rPr>
      </w:pPr>
    </w:p>
    <w:p w:rsidR="009D573B" w:rsidRPr="00494BDC" w:rsidRDefault="009D573B" w:rsidP="00412C02">
      <w:pPr>
        <w:tabs>
          <w:tab w:val="left" w:pos="4253"/>
        </w:tabs>
        <w:suppressAutoHyphens/>
        <w:overflowPunct w:val="0"/>
        <w:autoSpaceDE w:val="0"/>
        <w:autoSpaceDN w:val="0"/>
        <w:adjustRightInd w:val="0"/>
        <w:textAlignment w:val="baseline"/>
        <w:rPr>
          <w:b/>
          <w:kern w:val="0"/>
          <w:sz w:val="20"/>
          <w:szCs w:val="20"/>
        </w:rPr>
        <w:sectPr w:rsidR="009D573B" w:rsidRPr="00494BDC" w:rsidSect="009D573B">
          <w:pgSz w:w="16839" w:h="11907" w:orient="landscape" w:code="9"/>
          <w:pgMar w:top="1134" w:right="567" w:bottom="567" w:left="340" w:header="720" w:footer="720" w:gutter="0"/>
          <w:cols w:space="720"/>
          <w:noEndnote/>
        </w:sectPr>
      </w:pPr>
    </w:p>
    <w:p w:rsidR="009D573B" w:rsidRPr="00494BDC" w:rsidRDefault="009D573B" w:rsidP="00412C02">
      <w:pPr>
        <w:tabs>
          <w:tab w:val="left" w:pos="4253"/>
        </w:tabs>
        <w:suppressAutoHyphens/>
        <w:overflowPunct w:val="0"/>
        <w:autoSpaceDE w:val="0"/>
        <w:autoSpaceDN w:val="0"/>
        <w:adjustRightInd w:val="0"/>
        <w:textAlignment w:val="baseline"/>
        <w:rPr>
          <w:b/>
          <w:kern w:val="0"/>
          <w:sz w:val="20"/>
          <w:szCs w:val="20"/>
        </w:rPr>
      </w:pPr>
    </w:p>
    <w:p w:rsidR="00F60462" w:rsidRPr="00494BDC" w:rsidRDefault="00365C5C" w:rsidP="000D1AAF">
      <w:pPr>
        <w:tabs>
          <w:tab w:val="left" w:pos="4253"/>
        </w:tabs>
        <w:suppressAutoHyphens/>
        <w:overflowPunct w:val="0"/>
        <w:autoSpaceDE w:val="0"/>
        <w:autoSpaceDN w:val="0"/>
        <w:adjustRightInd w:val="0"/>
        <w:jc w:val="right"/>
        <w:textAlignment w:val="baseline"/>
        <w:rPr>
          <w:b/>
          <w:kern w:val="0"/>
          <w:sz w:val="20"/>
          <w:szCs w:val="20"/>
        </w:rPr>
      </w:pPr>
      <w:r>
        <w:rPr>
          <w:b/>
          <w:kern w:val="0"/>
          <w:sz w:val="20"/>
          <w:szCs w:val="20"/>
        </w:rPr>
        <w:t>Приложение №7</w:t>
      </w:r>
    </w:p>
    <w:p w:rsidR="000D1AAF" w:rsidRPr="00494BDC" w:rsidRDefault="000D1AAF" w:rsidP="000D1AAF">
      <w:pPr>
        <w:tabs>
          <w:tab w:val="left" w:pos="4253"/>
        </w:tabs>
        <w:suppressAutoHyphens/>
        <w:overflowPunct w:val="0"/>
        <w:autoSpaceDE w:val="0"/>
        <w:autoSpaceDN w:val="0"/>
        <w:adjustRightInd w:val="0"/>
        <w:jc w:val="right"/>
        <w:textAlignment w:val="baseline"/>
        <w:rPr>
          <w:sz w:val="20"/>
          <w:szCs w:val="20"/>
        </w:rPr>
      </w:pPr>
      <w:r w:rsidRPr="00494BDC">
        <w:rPr>
          <w:sz w:val="20"/>
          <w:szCs w:val="20"/>
        </w:rPr>
        <w:t>к извещению о запросе котировок</w:t>
      </w:r>
    </w:p>
    <w:p w:rsidR="000D1AAF" w:rsidRPr="00494BDC" w:rsidRDefault="000D1AAF" w:rsidP="000D1AAF">
      <w:pPr>
        <w:tabs>
          <w:tab w:val="left" w:pos="4253"/>
        </w:tabs>
        <w:suppressAutoHyphens/>
        <w:overflowPunct w:val="0"/>
        <w:autoSpaceDE w:val="0"/>
        <w:autoSpaceDN w:val="0"/>
        <w:adjustRightInd w:val="0"/>
        <w:jc w:val="right"/>
        <w:textAlignment w:val="baseline"/>
        <w:rPr>
          <w:kern w:val="0"/>
          <w:sz w:val="20"/>
          <w:szCs w:val="20"/>
        </w:rPr>
      </w:pPr>
      <w:r w:rsidRPr="00494BDC">
        <w:rPr>
          <w:sz w:val="20"/>
          <w:szCs w:val="20"/>
        </w:rPr>
        <w:t xml:space="preserve"> в электронной форме</w:t>
      </w:r>
    </w:p>
    <w:p w:rsidR="00F60462" w:rsidRPr="00494BDC" w:rsidRDefault="00F60462" w:rsidP="00372A49">
      <w:pPr>
        <w:tabs>
          <w:tab w:val="left" w:pos="4253"/>
        </w:tabs>
        <w:suppressAutoHyphens/>
        <w:overflowPunct w:val="0"/>
        <w:autoSpaceDE w:val="0"/>
        <w:autoSpaceDN w:val="0"/>
        <w:adjustRightInd w:val="0"/>
        <w:textAlignment w:val="baseline"/>
        <w:rPr>
          <w:kern w:val="0"/>
          <w:sz w:val="20"/>
          <w:szCs w:val="20"/>
        </w:rPr>
      </w:pPr>
    </w:p>
    <w:p w:rsidR="001C671E" w:rsidRPr="00494BDC" w:rsidRDefault="001C671E" w:rsidP="000D1AAF">
      <w:pPr>
        <w:jc w:val="center"/>
        <w:rPr>
          <w:b/>
          <w:sz w:val="20"/>
          <w:szCs w:val="20"/>
        </w:rPr>
      </w:pPr>
      <w:r w:rsidRPr="00494BDC">
        <w:rPr>
          <w:b/>
          <w:sz w:val="20"/>
          <w:szCs w:val="20"/>
        </w:rPr>
        <w:t>ДОГОВОР ПОСТАВКИ</w:t>
      </w:r>
    </w:p>
    <w:p w:rsidR="001C671E" w:rsidRPr="00494BDC" w:rsidRDefault="001C671E" w:rsidP="00372A49">
      <w:pPr>
        <w:rPr>
          <w:b/>
          <w:sz w:val="20"/>
          <w:szCs w:val="20"/>
        </w:rPr>
      </w:pPr>
    </w:p>
    <w:p w:rsidR="001C671E" w:rsidRPr="00494BDC" w:rsidRDefault="001C671E" w:rsidP="0075296A">
      <w:pPr>
        <w:jc w:val="both"/>
        <w:rPr>
          <w:sz w:val="20"/>
          <w:szCs w:val="20"/>
        </w:rPr>
      </w:pPr>
      <w:r w:rsidRPr="00494BDC">
        <w:rPr>
          <w:sz w:val="20"/>
          <w:szCs w:val="20"/>
        </w:rPr>
        <w:t xml:space="preserve">г. Каменск-Шахтинский                                                                        </w:t>
      </w:r>
      <w:r w:rsidR="0075296A" w:rsidRPr="00494BDC">
        <w:rPr>
          <w:sz w:val="20"/>
          <w:szCs w:val="20"/>
        </w:rPr>
        <w:t xml:space="preserve">     </w:t>
      </w:r>
      <w:r w:rsidR="00035C82">
        <w:rPr>
          <w:sz w:val="20"/>
          <w:szCs w:val="20"/>
        </w:rPr>
        <w:t xml:space="preserve">                                         </w:t>
      </w:r>
      <w:r w:rsidR="0075296A" w:rsidRPr="00494BDC">
        <w:rPr>
          <w:sz w:val="20"/>
          <w:szCs w:val="20"/>
        </w:rPr>
        <w:t xml:space="preserve">       </w:t>
      </w:r>
      <w:r w:rsidRPr="00494BDC">
        <w:rPr>
          <w:sz w:val="20"/>
          <w:szCs w:val="20"/>
        </w:rPr>
        <w:t xml:space="preserve">  «___»</w:t>
      </w:r>
      <w:r w:rsidR="0075296A" w:rsidRPr="00494BDC">
        <w:rPr>
          <w:sz w:val="20"/>
          <w:szCs w:val="20"/>
        </w:rPr>
        <w:t xml:space="preserve"> ______ 2026</w:t>
      </w:r>
      <w:r w:rsidRPr="00494BDC">
        <w:rPr>
          <w:sz w:val="20"/>
          <w:szCs w:val="20"/>
        </w:rPr>
        <w:t>г</w:t>
      </w:r>
    </w:p>
    <w:p w:rsidR="001C671E" w:rsidRPr="00494BDC" w:rsidRDefault="001C671E" w:rsidP="0075296A">
      <w:pPr>
        <w:jc w:val="both"/>
        <w:rPr>
          <w:snapToGrid w:val="0"/>
          <w:sz w:val="20"/>
          <w:szCs w:val="20"/>
        </w:rPr>
      </w:pPr>
    </w:p>
    <w:p w:rsidR="001C671E" w:rsidRPr="00494BDC" w:rsidRDefault="00035C82" w:rsidP="0075296A">
      <w:pPr>
        <w:jc w:val="both"/>
        <w:rPr>
          <w:sz w:val="20"/>
          <w:szCs w:val="20"/>
        </w:rPr>
      </w:pPr>
      <w:r>
        <w:rPr>
          <w:sz w:val="20"/>
          <w:szCs w:val="20"/>
        </w:rPr>
        <w:t>ОТКРЫТОЕ АКЦИОНЕРНОЕ ОБЩЕСТВО «</w:t>
      </w:r>
      <w:r w:rsidR="00592D07">
        <w:rPr>
          <w:sz w:val="20"/>
          <w:szCs w:val="20"/>
        </w:rPr>
        <w:t>ВОДОКАНАЛ</w:t>
      </w:r>
      <w:r w:rsidR="001C671E" w:rsidRPr="00494BDC">
        <w:rPr>
          <w:sz w:val="20"/>
          <w:szCs w:val="20"/>
        </w:rPr>
        <w:t>», именуемое в дальнейшем «Покупатель», от имен</w:t>
      </w:r>
      <w:r w:rsidR="00826C10">
        <w:rPr>
          <w:sz w:val="20"/>
          <w:szCs w:val="20"/>
        </w:rPr>
        <w:t>и которого действует  директор Бойко А.В.</w:t>
      </w:r>
      <w:r w:rsidR="001C671E" w:rsidRPr="00494BDC">
        <w:rPr>
          <w:sz w:val="20"/>
          <w:szCs w:val="20"/>
        </w:rPr>
        <w:t xml:space="preserve">      на основании Устава, с одной стороны, и   победитель №  (протокол №.</w:t>
      </w:r>
      <w:r w:rsidR="004129A8" w:rsidRPr="00494BDC">
        <w:rPr>
          <w:sz w:val="20"/>
          <w:szCs w:val="20"/>
        </w:rPr>
        <w:t>__________</w:t>
      </w:r>
      <w:r w:rsidR="001C671E" w:rsidRPr="00494BDC">
        <w:rPr>
          <w:sz w:val="20"/>
          <w:szCs w:val="20"/>
        </w:rPr>
        <w:t>) зарегистрированно</w:t>
      </w:r>
      <w:proofErr w:type="gramStart"/>
      <w:r w:rsidR="001C671E" w:rsidRPr="00494BDC">
        <w:rPr>
          <w:sz w:val="20"/>
          <w:szCs w:val="20"/>
        </w:rPr>
        <w:t>е(</w:t>
      </w:r>
      <w:proofErr w:type="spellStart"/>
      <w:proofErr w:type="gramEnd"/>
      <w:r w:rsidR="001C671E" w:rsidRPr="00494BDC">
        <w:rPr>
          <w:sz w:val="20"/>
          <w:szCs w:val="20"/>
        </w:rPr>
        <w:t>ый</w:t>
      </w:r>
      <w:proofErr w:type="spellEnd"/>
      <w:r w:rsidR="001C671E" w:rsidRPr="00494BDC">
        <w:rPr>
          <w:sz w:val="20"/>
          <w:szCs w:val="20"/>
        </w:rPr>
        <w:t xml:space="preserve">) за основным государственным регистрационным номером    от </w:t>
      </w:r>
      <w:r w:rsidR="004129A8" w:rsidRPr="00494BDC">
        <w:rPr>
          <w:sz w:val="20"/>
          <w:szCs w:val="20"/>
        </w:rPr>
        <w:t>________________</w:t>
      </w:r>
      <w:r w:rsidR="001C671E" w:rsidRPr="00494BDC">
        <w:rPr>
          <w:sz w:val="20"/>
          <w:szCs w:val="20"/>
        </w:rPr>
        <w:t xml:space="preserve">. (далее – «Поставщик»), в лице </w:t>
      </w:r>
      <w:r w:rsidR="004129A8" w:rsidRPr="00494BDC">
        <w:rPr>
          <w:sz w:val="20"/>
          <w:szCs w:val="20"/>
        </w:rPr>
        <w:t>_____________________</w:t>
      </w:r>
      <w:r w:rsidR="001C671E" w:rsidRPr="00494BDC">
        <w:rPr>
          <w:sz w:val="20"/>
          <w:szCs w:val="20"/>
        </w:rPr>
        <w:t xml:space="preserve"> , действующего на основании </w:t>
      </w:r>
      <w:r w:rsidR="004129A8" w:rsidRPr="00494BDC">
        <w:rPr>
          <w:sz w:val="20"/>
          <w:szCs w:val="20"/>
        </w:rPr>
        <w:t>___________________</w:t>
      </w:r>
      <w:r w:rsidR="001C671E" w:rsidRPr="00494BDC">
        <w:rPr>
          <w:sz w:val="20"/>
          <w:szCs w:val="20"/>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276F96" w:rsidRDefault="001C671E" w:rsidP="00276F96">
      <w:pPr>
        <w:pStyle w:val="ConsNonformat"/>
        <w:rPr>
          <w:b/>
        </w:rPr>
      </w:pPr>
    </w:p>
    <w:p w:rsidR="001C671E" w:rsidRPr="00276F96" w:rsidRDefault="00814815" w:rsidP="00276F96">
      <w:pPr>
        <w:pStyle w:val="ConsPlusNormal0"/>
        <w:rPr>
          <w:rStyle w:val="FootnoteCharacters"/>
          <w:rFonts w:ascii="Times New Roman" w:hAnsi="Times New Roman" w:cs="Times New Roman"/>
          <w:b/>
          <w:sz w:val="20"/>
          <w:szCs w:val="20"/>
          <w:vertAlign w:val="baseline"/>
        </w:rPr>
      </w:pPr>
      <w:r w:rsidRPr="00276F96">
        <w:rPr>
          <w:rStyle w:val="FootnoteCharacters"/>
          <w:rFonts w:ascii="Times New Roman" w:hAnsi="Times New Roman" w:cs="Times New Roman"/>
          <w:b/>
          <w:sz w:val="20"/>
          <w:szCs w:val="20"/>
          <w:vertAlign w:val="baseline"/>
        </w:rPr>
        <w:t xml:space="preserve">                                               </w:t>
      </w:r>
      <w:r w:rsidR="00276F96" w:rsidRPr="00276F96">
        <w:rPr>
          <w:rStyle w:val="FootnoteCharacters"/>
          <w:rFonts w:ascii="Times New Roman" w:hAnsi="Times New Roman" w:cs="Times New Roman"/>
          <w:b/>
          <w:sz w:val="20"/>
          <w:szCs w:val="20"/>
          <w:vertAlign w:val="baseline"/>
        </w:rPr>
        <w:t xml:space="preserve">    </w:t>
      </w:r>
      <w:r w:rsidRPr="00276F96">
        <w:rPr>
          <w:rStyle w:val="FootnoteCharacters"/>
          <w:rFonts w:ascii="Times New Roman" w:hAnsi="Times New Roman" w:cs="Times New Roman"/>
          <w:b/>
          <w:sz w:val="20"/>
          <w:szCs w:val="20"/>
          <w:vertAlign w:val="baseline"/>
        </w:rPr>
        <w:t xml:space="preserve"> </w:t>
      </w:r>
      <w:r w:rsidR="00276F96" w:rsidRPr="00276F96">
        <w:rPr>
          <w:rStyle w:val="FootnoteCharacters"/>
          <w:rFonts w:ascii="Times New Roman" w:hAnsi="Times New Roman" w:cs="Times New Roman"/>
          <w:b/>
          <w:sz w:val="20"/>
          <w:szCs w:val="20"/>
          <w:vertAlign w:val="baseline"/>
        </w:rPr>
        <w:t xml:space="preserve">               </w:t>
      </w:r>
      <w:r w:rsidRPr="00276F96">
        <w:rPr>
          <w:rStyle w:val="FootnoteCharacters"/>
          <w:rFonts w:ascii="Times New Roman" w:hAnsi="Times New Roman" w:cs="Times New Roman"/>
          <w:b/>
          <w:sz w:val="20"/>
          <w:szCs w:val="20"/>
          <w:vertAlign w:val="baseline"/>
        </w:rPr>
        <w:t xml:space="preserve">  1. </w:t>
      </w:r>
      <w:r w:rsidR="001C671E" w:rsidRPr="00276F96">
        <w:rPr>
          <w:rStyle w:val="FootnoteCharacters"/>
          <w:rFonts w:ascii="Times New Roman" w:hAnsi="Times New Roman" w:cs="Times New Roman"/>
          <w:b/>
          <w:sz w:val="20"/>
          <w:szCs w:val="20"/>
          <w:vertAlign w:val="baseline"/>
        </w:rPr>
        <w:t>Предмет Договора</w:t>
      </w:r>
    </w:p>
    <w:p w:rsidR="00276F96" w:rsidRPr="00276F96" w:rsidRDefault="00276F96" w:rsidP="00276F96">
      <w:pPr>
        <w:pStyle w:val="ConsPlusNormal0"/>
        <w:rPr>
          <w:rStyle w:val="FootnoteCharacters"/>
          <w:rFonts w:ascii="Times New Roman" w:hAnsi="Times New Roman" w:cs="Times New Roman"/>
          <w:sz w:val="20"/>
          <w:szCs w:val="20"/>
          <w:vertAlign w:val="baseline"/>
        </w:rPr>
      </w:pPr>
    </w:p>
    <w:p w:rsidR="001C671E" w:rsidRDefault="001C671E" w:rsidP="00716EFC">
      <w:pPr>
        <w:pStyle w:val="affff3"/>
        <w:numPr>
          <w:ilvl w:val="1"/>
          <w:numId w:val="37"/>
        </w:numPr>
        <w:ind w:left="0" w:firstLine="0"/>
        <w:jc w:val="both"/>
        <w:rPr>
          <w:rFonts w:ascii="Times New Roman" w:hAnsi="Times New Roman" w:cs="Times New Roman"/>
          <w:sz w:val="20"/>
          <w:szCs w:val="20"/>
        </w:rPr>
      </w:pPr>
      <w:r w:rsidRPr="00494BDC">
        <w:rPr>
          <w:rFonts w:ascii="Times New Roman" w:hAnsi="Times New Roman" w:cs="Times New Roman"/>
          <w:sz w:val="20"/>
          <w:szCs w:val="20"/>
        </w:rPr>
        <w:t>По настоящему Договору Поставщик обязуется осуществить</w:t>
      </w:r>
      <w:r w:rsidR="00716EFC" w:rsidRPr="00494BDC">
        <w:rPr>
          <w:rFonts w:ascii="Times New Roman" w:hAnsi="Times New Roman" w:cs="Times New Roman"/>
          <w:sz w:val="20"/>
          <w:szCs w:val="20"/>
        </w:rPr>
        <w:t xml:space="preserve"> товар в ассортименте согласно </w:t>
      </w:r>
      <w:r w:rsidRPr="00494BDC">
        <w:rPr>
          <w:rFonts w:ascii="Times New Roman" w:hAnsi="Times New Roman" w:cs="Times New Roman"/>
          <w:sz w:val="20"/>
          <w:szCs w:val="20"/>
        </w:rPr>
        <w:t xml:space="preserve">спецификации, </w:t>
      </w:r>
    </w:p>
    <w:p w:rsidR="00035C82" w:rsidRPr="00494BDC" w:rsidRDefault="00035C82" w:rsidP="00F4733F">
      <w:pPr>
        <w:pStyle w:val="affff3"/>
        <w:jc w:val="both"/>
        <w:rPr>
          <w:rFonts w:ascii="Times New Roman" w:hAnsi="Times New Roman" w:cs="Times New Roman"/>
          <w:sz w:val="20"/>
          <w:szCs w:val="20"/>
        </w:rPr>
      </w:pPr>
    </w:p>
    <w:tbl>
      <w:tblPr>
        <w:tblStyle w:val="-11"/>
        <w:tblW w:w="10740" w:type="dxa"/>
        <w:tblLayout w:type="fixed"/>
        <w:tblLook w:val="04A0"/>
      </w:tblPr>
      <w:tblGrid>
        <w:gridCol w:w="4962"/>
        <w:gridCol w:w="708"/>
        <w:gridCol w:w="1193"/>
        <w:gridCol w:w="1193"/>
        <w:gridCol w:w="2684"/>
      </w:tblGrid>
      <w:tr w:rsidR="001C671E" w:rsidRPr="00494BDC" w:rsidTr="00365C5C">
        <w:trPr>
          <w:cnfStyle w:val="100000000000"/>
        </w:trPr>
        <w:tc>
          <w:tcPr>
            <w:cnfStyle w:val="001000000000"/>
            <w:tcW w:w="4962" w:type="dxa"/>
          </w:tcPr>
          <w:p w:rsidR="001C671E" w:rsidRPr="00494BDC" w:rsidRDefault="001C671E" w:rsidP="0075296A">
            <w:pPr>
              <w:widowControl w:val="0"/>
              <w:jc w:val="center"/>
              <w:rPr>
                <w:sz w:val="20"/>
                <w:szCs w:val="20"/>
              </w:rPr>
            </w:pPr>
            <w:r w:rsidRPr="00494BDC">
              <w:rPr>
                <w:sz w:val="20"/>
                <w:szCs w:val="20"/>
              </w:rPr>
              <w:t>Наименование</w:t>
            </w:r>
          </w:p>
        </w:tc>
        <w:tc>
          <w:tcPr>
            <w:tcW w:w="708" w:type="dxa"/>
          </w:tcPr>
          <w:p w:rsidR="001C671E" w:rsidRPr="00494BDC" w:rsidRDefault="001C671E" w:rsidP="0075296A">
            <w:pPr>
              <w:pStyle w:val="affffb"/>
              <w:jc w:val="center"/>
              <w:cnfStyle w:val="100000000000"/>
              <w:rPr>
                <w:rFonts w:eastAsia="Times New Roman"/>
                <w:sz w:val="20"/>
                <w:szCs w:val="20"/>
              </w:rPr>
            </w:pPr>
            <w:r w:rsidRPr="00494BDC">
              <w:rPr>
                <w:rFonts w:eastAsia="Times New Roman"/>
                <w:sz w:val="20"/>
                <w:szCs w:val="20"/>
              </w:rPr>
              <w:t>Количество/</w:t>
            </w:r>
          </w:p>
          <w:p w:rsidR="00107A81" w:rsidRPr="00494BDC" w:rsidRDefault="00107A81" w:rsidP="0075296A">
            <w:pPr>
              <w:pStyle w:val="affffb"/>
              <w:jc w:val="center"/>
              <w:cnfStyle w:val="100000000000"/>
              <w:rPr>
                <w:rFonts w:eastAsia="Times New Roman"/>
                <w:sz w:val="20"/>
                <w:szCs w:val="20"/>
              </w:rPr>
            </w:pPr>
            <w:r w:rsidRPr="00494BDC">
              <w:rPr>
                <w:rFonts w:eastAsia="Times New Roman"/>
                <w:sz w:val="20"/>
                <w:szCs w:val="20"/>
              </w:rPr>
              <w:t>тонна</w:t>
            </w:r>
          </w:p>
        </w:tc>
        <w:tc>
          <w:tcPr>
            <w:tcW w:w="1193" w:type="dxa"/>
          </w:tcPr>
          <w:p w:rsidR="001C671E" w:rsidRPr="00494BDC" w:rsidRDefault="001C671E" w:rsidP="0075296A">
            <w:pPr>
              <w:pStyle w:val="affffb"/>
              <w:jc w:val="center"/>
              <w:cnfStyle w:val="100000000000"/>
              <w:rPr>
                <w:rFonts w:eastAsia="Times New Roman"/>
                <w:sz w:val="20"/>
                <w:szCs w:val="20"/>
              </w:rPr>
            </w:pPr>
            <w:r w:rsidRPr="00494BDC">
              <w:rPr>
                <w:rFonts w:eastAsia="Times New Roman"/>
                <w:sz w:val="20"/>
                <w:szCs w:val="20"/>
              </w:rPr>
              <w:t xml:space="preserve">Цена с НДС, </w:t>
            </w:r>
            <w:proofErr w:type="spellStart"/>
            <w:r w:rsidRPr="00494BDC">
              <w:rPr>
                <w:rFonts w:eastAsia="Times New Roman"/>
                <w:sz w:val="20"/>
                <w:szCs w:val="20"/>
              </w:rPr>
              <w:t>руб</w:t>
            </w:r>
            <w:proofErr w:type="spellEnd"/>
          </w:p>
          <w:p w:rsidR="001C671E" w:rsidRPr="00494BDC" w:rsidRDefault="001C671E" w:rsidP="0075296A">
            <w:pPr>
              <w:pStyle w:val="affffb"/>
              <w:jc w:val="center"/>
              <w:cnfStyle w:val="100000000000"/>
              <w:rPr>
                <w:rFonts w:eastAsia="Times New Roman"/>
                <w:sz w:val="20"/>
                <w:szCs w:val="20"/>
              </w:rPr>
            </w:pPr>
            <w:r w:rsidRPr="00494BDC">
              <w:rPr>
                <w:rFonts w:eastAsia="Times New Roman"/>
                <w:sz w:val="20"/>
                <w:szCs w:val="20"/>
              </w:rPr>
              <w:t>За ед.</w:t>
            </w:r>
          </w:p>
          <w:p w:rsidR="001C671E" w:rsidRPr="00494BDC" w:rsidRDefault="001C671E" w:rsidP="0075296A">
            <w:pPr>
              <w:pStyle w:val="affffb"/>
              <w:jc w:val="center"/>
              <w:cnfStyle w:val="100000000000"/>
              <w:rPr>
                <w:rFonts w:eastAsia="Times New Roman"/>
                <w:sz w:val="20"/>
                <w:szCs w:val="20"/>
              </w:rPr>
            </w:pPr>
          </w:p>
        </w:tc>
        <w:tc>
          <w:tcPr>
            <w:tcW w:w="1193" w:type="dxa"/>
          </w:tcPr>
          <w:p w:rsidR="001C671E" w:rsidRPr="00494BDC" w:rsidRDefault="001C671E" w:rsidP="0075296A">
            <w:pPr>
              <w:pStyle w:val="affffb"/>
              <w:jc w:val="center"/>
              <w:cnfStyle w:val="100000000000"/>
              <w:rPr>
                <w:rFonts w:eastAsia="Times New Roman"/>
                <w:sz w:val="20"/>
                <w:szCs w:val="20"/>
              </w:rPr>
            </w:pPr>
            <w:r w:rsidRPr="00494BDC">
              <w:rPr>
                <w:rFonts w:eastAsia="Times New Roman"/>
                <w:sz w:val="20"/>
                <w:szCs w:val="20"/>
              </w:rPr>
              <w:t>Страна происхождения товара</w:t>
            </w:r>
          </w:p>
        </w:tc>
        <w:tc>
          <w:tcPr>
            <w:tcW w:w="2684" w:type="dxa"/>
          </w:tcPr>
          <w:p w:rsidR="001C671E" w:rsidRPr="00494BDC" w:rsidRDefault="001C671E" w:rsidP="0075296A">
            <w:pPr>
              <w:pStyle w:val="affffb"/>
              <w:jc w:val="center"/>
              <w:cnfStyle w:val="100000000000"/>
              <w:rPr>
                <w:rFonts w:eastAsia="Times New Roman"/>
                <w:sz w:val="20"/>
                <w:szCs w:val="20"/>
              </w:rPr>
            </w:pPr>
            <w:r w:rsidRPr="00494BDC">
              <w:rPr>
                <w:rFonts w:eastAsia="Times New Roman"/>
                <w:sz w:val="20"/>
                <w:szCs w:val="20"/>
              </w:rPr>
              <w:t>Сумма с НДС,</w:t>
            </w:r>
            <w:r w:rsidR="0095448F">
              <w:rPr>
                <w:rFonts w:eastAsia="Times New Roman"/>
                <w:sz w:val="20"/>
                <w:szCs w:val="20"/>
              </w:rPr>
              <w:t xml:space="preserve"> или без НДС </w:t>
            </w:r>
            <w:r w:rsidRPr="00494BDC">
              <w:rPr>
                <w:rFonts w:eastAsia="Times New Roman"/>
                <w:sz w:val="20"/>
                <w:szCs w:val="20"/>
              </w:rPr>
              <w:t xml:space="preserve"> </w:t>
            </w:r>
            <w:proofErr w:type="spellStart"/>
            <w:r w:rsidRPr="00494BDC">
              <w:rPr>
                <w:rFonts w:eastAsia="Times New Roman"/>
                <w:sz w:val="20"/>
                <w:szCs w:val="20"/>
              </w:rPr>
              <w:t>руб</w:t>
            </w:r>
            <w:proofErr w:type="spellEnd"/>
          </w:p>
        </w:tc>
      </w:tr>
      <w:tr w:rsidR="001C671E" w:rsidRPr="00494BDC" w:rsidTr="00365C5C">
        <w:trPr>
          <w:cnfStyle w:val="000000100000"/>
        </w:trPr>
        <w:tc>
          <w:tcPr>
            <w:cnfStyle w:val="001000000000"/>
            <w:tcW w:w="4962" w:type="dxa"/>
          </w:tcPr>
          <w:p w:rsidR="001C671E" w:rsidRPr="00494BDC" w:rsidRDefault="001C671E" w:rsidP="0075296A">
            <w:pPr>
              <w:widowControl w:val="0"/>
              <w:jc w:val="center"/>
              <w:rPr>
                <w:sz w:val="20"/>
                <w:szCs w:val="20"/>
              </w:rPr>
            </w:pPr>
          </w:p>
        </w:tc>
        <w:tc>
          <w:tcPr>
            <w:tcW w:w="708" w:type="dxa"/>
          </w:tcPr>
          <w:p w:rsidR="001C671E" w:rsidRPr="00494BDC" w:rsidRDefault="00544479" w:rsidP="0075296A">
            <w:pPr>
              <w:pStyle w:val="affffb"/>
              <w:jc w:val="center"/>
              <w:cnfStyle w:val="000000100000"/>
              <w:rPr>
                <w:rFonts w:eastAsia="Times New Roman"/>
                <w:sz w:val="20"/>
                <w:szCs w:val="20"/>
              </w:rPr>
            </w:pPr>
            <w:r>
              <w:rPr>
                <w:rFonts w:eastAsia="Times New Roman"/>
                <w:sz w:val="20"/>
                <w:szCs w:val="20"/>
              </w:rPr>
              <w:t>1</w:t>
            </w:r>
          </w:p>
        </w:tc>
        <w:tc>
          <w:tcPr>
            <w:tcW w:w="1193" w:type="dxa"/>
          </w:tcPr>
          <w:p w:rsidR="001C671E" w:rsidRPr="00494BDC" w:rsidRDefault="001C671E" w:rsidP="0075296A">
            <w:pPr>
              <w:pStyle w:val="affffb"/>
              <w:jc w:val="center"/>
              <w:cnfStyle w:val="000000100000"/>
              <w:rPr>
                <w:rFonts w:eastAsia="Times New Roman"/>
                <w:sz w:val="20"/>
                <w:szCs w:val="20"/>
              </w:rPr>
            </w:pPr>
          </w:p>
        </w:tc>
        <w:tc>
          <w:tcPr>
            <w:tcW w:w="1193" w:type="dxa"/>
          </w:tcPr>
          <w:p w:rsidR="001C671E" w:rsidRPr="00494BDC" w:rsidRDefault="001C671E" w:rsidP="0075296A">
            <w:pPr>
              <w:pStyle w:val="affffb"/>
              <w:jc w:val="center"/>
              <w:cnfStyle w:val="000000100000"/>
              <w:rPr>
                <w:rFonts w:eastAsia="Times New Roman"/>
                <w:sz w:val="20"/>
                <w:szCs w:val="20"/>
              </w:rPr>
            </w:pPr>
            <w:r w:rsidRPr="00494BDC">
              <w:rPr>
                <w:rFonts w:eastAsia="Times New Roman"/>
                <w:sz w:val="20"/>
                <w:szCs w:val="20"/>
              </w:rPr>
              <w:t>Россия</w:t>
            </w:r>
          </w:p>
        </w:tc>
        <w:tc>
          <w:tcPr>
            <w:tcW w:w="2684" w:type="dxa"/>
          </w:tcPr>
          <w:p w:rsidR="001C671E" w:rsidRPr="00494BDC" w:rsidRDefault="001C671E" w:rsidP="0075296A">
            <w:pPr>
              <w:pStyle w:val="affffb"/>
              <w:jc w:val="center"/>
              <w:cnfStyle w:val="000000100000"/>
              <w:rPr>
                <w:rFonts w:eastAsia="Times New Roman"/>
                <w:sz w:val="20"/>
                <w:szCs w:val="20"/>
              </w:rPr>
            </w:pPr>
          </w:p>
        </w:tc>
      </w:tr>
    </w:tbl>
    <w:p w:rsidR="001C671E" w:rsidRPr="00494BDC" w:rsidRDefault="001C671E" w:rsidP="0075296A">
      <w:pPr>
        <w:pStyle w:val="affff3"/>
        <w:ind w:left="405"/>
        <w:jc w:val="both"/>
        <w:rPr>
          <w:rFonts w:ascii="Times New Roman" w:hAnsi="Times New Roman" w:cs="Times New Roman"/>
          <w:sz w:val="20"/>
          <w:szCs w:val="20"/>
        </w:rPr>
      </w:pPr>
    </w:p>
    <w:p w:rsidR="001C671E" w:rsidRPr="00494BDC" w:rsidRDefault="001C671E" w:rsidP="0075296A">
      <w:pPr>
        <w:jc w:val="both"/>
        <w:rPr>
          <w:sz w:val="20"/>
          <w:szCs w:val="20"/>
        </w:rPr>
      </w:pPr>
      <w:r w:rsidRPr="00494BDC">
        <w:rPr>
          <w:sz w:val="20"/>
          <w:szCs w:val="20"/>
        </w:rPr>
        <w:t xml:space="preserve">1.2. </w:t>
      </w:r>
      <w:proofErr w:type="gramStart"/>
      <w:r w:rsidRPr="00494BDC">
        <w:rPr>
          <w:sz w:val="20"/>
          <w:szCs w:val="20"/>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494BDC" w:rsidRDefault="001C671E" w:rsidP="0075296A">
      <w:pPr>
        <w:jc w:val="both"/>
        <w:rPr>
          <w:sz w:val="20"/>
          <w:szCs w:val="20"/>
        </w:rPr>
      </w:pPr>
    </w:p>
    <w:p w:rsidR="001C671E" w:rsidRPr="00494BDC" w:rsidRDefault="001C671E" w:rsidP="00276F96">
      <w:pPr>
        <w:pStyle w:val="affff5"/>
        <w:numPr>
          <w:ilvl w:val="0"/>
          <w:numId w:val="37"/>
        </w:numPr>
        <w:jc w:val="center"/>
        <w:rPr>
          <w:rFonts w:ascii="Times New Roman" w:hAnsi="Times New Roman"/>
          <w:sz w:val="20"/>
          <w:szCs w:val="20"/>
        </w:rPr>
      </w:pPr>
      <w:r w:rsidRPr="00494BDC">
        <w:rPr>
          <w:rFonts w:ascii="Times New Roman" w:hAnsi="Times New Roman"/>
          <w:b/>
          <w:sz w:val="20"/>
          <w:szCs w:val="20"/>
        </w:rPr>
        <w:t>Цена Договора и порядок расчетов</w:t>
      </w:r>
    </w:p>
    <w:p w:rsidR="001C671E" w:rsidRPr="00494BDC" w:rsidRDefault="001C671E" w:rsidP="0075296A">
      <w:pPr>
        <w:jc w:val="both"/>
        <w:rPr>
          <w:sz w:val="20"/>
          <w:szCs w:val="20"/>
        </w:rPr>
      </w:pPr>
      <w:r w:rsidRPr="00494BDC">
        <w:rPr>
          <w:sz w:val="20"/>
          <w:szCs w:val="20"/>
        </w:rPr>
        <w:t xml:space="preserve">2.1. </w:t>
      </w:r>
      <w:r w:rsidRPr="00494BDC">
        <w:rPr>
          <w:color w:val="000000"/>
          <w:spacing w:val="3"/>
          <w:sz w:val="20"/>
          <w:szCs w:val="20"/>
        </w:rPr>
        <w:t xml:space="preserve"> </w:t>
      </w:r>
      <w:r w:rsidRPr="00035C82">
        <w:rPr>
          <w:color w:val="000000"/>
          <w:spacing w:val="3"/>
          <w:sz w:val="20"/>
          <w:szCs w:val="20"/>
        </w:rPr>
        <w:t>Общая стоимость настоящего договора составляет</w:t>
      </w:r>
      <w:r w:rsidR="00035C82">
        <w:rPr>
          <w:color w:val="000000"/>
          <w:spacing w:val="3"/>
          <w:sz w:val="20"/>
          <w:szCs w:val="20"/>
        </w:rPr>
        <w:t>:_________________</w:t>
      </w:r>
      <w:r w:rsidRPr="00035C82">
        <w:rPr>
          <w:color w:val="000000"/>
          <w:spacing w:val="3"/>
          <w:sz w:val="20"/>
          <w:szCs w:val="20"/>
        </w:rPr>
        <w:t xml:space="preserve"> </w:t>
      </w:r>
      <w:r w:rsidR="00CC3F8B" w:rsidRPr="00035C82">
        <w:rPr>
          <w:color w:val="000000"/>
          <w:spacing w:val="3"/>
          <w:sz w:val="20"/>
          <w:szCs w:val="20"/>
        </w:rPr>
        <w:t xml:space="preserve">в том </w:t>
      </w:r>
      <w:r w:rsidRPr="00035C82">
        <w:rPr>
          <w:sz w:val="20"/>
          <w:szCs w:val="20"/>
        </w:rPr>
        <w:t>числе НДС</w:t>
      </w:r>
      <w:r w:rsidR="00276F96">
        <w:rPr>
          <w:sz w:val="20"/>
          <w:szCs w:val="20"/>
        </w:rPr>
        <w:t xml:space="preserve"> </w:t>
      </w:r>
      <w:r w:rsidR="00035C82">
        <w:rPr>
          <w:sz w:val="20"/>
          <w:szCs w:val="20"/>
        </w:rPr>
        <w:t>-22 % ________</w:t>
      </w:r>
      <w:r w:rsidR="00107A81" w:rsidRPr="00035C82">
        <w:rPr>
          <w:sz w:val="20"/>
          <w:szCs w:val="20"/>
        </w:rPr>
        <w:t xml:space="preserve"> либо без </w:t>
      </w:r>
      <w:r w:rsidR="00035C82">
        <w:rPr>
          <w:sz w:val="20"/>
          <w:szCs w:val="20"/>
        </w:rPr>
        <w:t xml:space="preserve"> </w:t>
      </w:r>
      <w:r w:rsidR="00107A81" w:rsidRPr="00035C82">
        <w:rPr>
          <w:sz w:val="20"/>
          <w:szCs w:val="20"/>
        </w:rPr>
        <w:t>НДС на</w:t>
      </w:r>
      <w:r w:rsidR="00035C82">
        <w:rPr>
          <w:sz w:val="20"/>
          <w:szCs w:val="20"/>
        </w:rPr>
        <w:t xml:space="preserve"> </w:t>
      </w:r>
      <w:r w:rsidR="00107A81" w:rsidRPr="00035C82">
        <w:rPr>
          <w:sz w:val="20"/>
          <w:szCs w:val="20"/>
        </w:rPr>
        <w:t xml:space="preserve"> основании и ____________________</w:t>
      </w:r>
      <w:r w:rsidRPr="00035C82">
        <w:rPr>
          <w:sz w:val="20"/>
          <w:szCs w:val="20"/>
        </w:rPr>
        <w:t xml:space="preserve">  </w:t>
      </w:r>
      <w:r w:rsidR="00CF371B" w:rsidRPr="00035C82">
        <w:rPr>
          <w:sz w:val="20"/>
          <w:szCs w:val="20"/>
        </w:rPr>
        <w:t>цена указана в российских рублях,</w:t>
      </w:r>
    </w:p>
    <w:p w:rsidR="001C671E" w:rsidRPr="00494BDC" w:rsidRDefault="001C671E" w:rsidP="0075296A">
      <w:pPr>
        <w:jc w:val="both"/>
        <w:rPr>
          <w:sz w:val="20"/>
          <w:szCs w:val="20"/>
        </w:rPr>
      </w:pPr>
      <w:r w:rsidRPr="00494BDC">
        <w:rPr>
          <w:sz w:val="20"/>
          <w:szCs w:val="20"/>
        </w:rPr>
        <w:t xml:space="preserve">2.2. Валютой Договора является Российский рубль. </w:t>
      </w:r>
    </w:p>
    <w:p w:rsidR="001C671E" w:rsidRPr="00494BDC" w:rsidRDefault="001C671E" w:rsidP="0075296A">
      <w:pPr>
        <w:shd w:val="clear" w:color="auto" w:fill="FFFFFF"/>
        <w:tabs>
          <w:tab w:val="left" w:pos="538"/>
        </w:tabs>
        <w:spacing w:line="250" w:lineRule="exact"/>
        <w:jc w:val="both"/>
        <w:rPr>
          <w:sz w:val="20"/>
          <w:szCs w:val="20"/>
        </w:rPr>
      </w:pPr>
      <w:r w:rsidRPr="00494BDC">
        <w:rPr>
          <w:sz w:val="20"/>
          <w:szCs w:val="20"/>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Pr>
          <w:sz w:val="20"/>
          <w:szCs w:val="20"/>
        </w:rPr>
        <w:t>.</w:t>
      </w:r>
    </w:p>
    <w:p w:rsidR="00814815" w:rsidRPr="00276F96" w:rsidRDefault="00B65845" w:rsidP="0075296A">
      <w:pPr>
        <w:jc w:val="both"/>
        <w:rPr>
          <w:b/>
          <w:color w:val="0000CC"/>
          <w:sz w:val="20"/>
          <w:szCs w:val="20"/>
        </w:rPr>
      </w:pPr>
      <w:r>
        <w:rPr>
          <w:sz w:val="20"/>
          <w:szCs w:val="20"/>
        </w:rPr>
        <w:t xml:space="preserve">      </w:t>
      </w:r>
      <w:r w:rsidR="001C671E" w:rsidRPr="00494BDC">
        <w:rPr>
          <w:sz w:val="20"/>
          <w:szCs w:val="20"/>
        </w:rPr>
        <w:t>Оплату продукции, Покупатель производит в безналичном порядке, путем перечисления денежных средств на расчетный счет Поставщика</w:t>
      </w:r>
      <w:r w:rsidR="00B33FCF">
        <w:rPr>
          <w:sz w:val="20"/>
          <w:szCs w:val="20"/>
        </w:rPr>
        <w:t>.</w:t>
      </w:r>
      <w:r w:rsidR="001C671E" w:rsidRPr="00494BDC">
        <w:rPr>
          <w:sz w:val="20"/>
          <w:szCs w:val="20"/>
        </w:rPr>
        <w:t xml:space="preserve"> </w:t>
      </w:r>
      <w:r w:rsidR="00B33FCF">
        <w:rPr>
          <w:sz w:val="20"/>
          <w:szCs w:val="20"/>
        </w:rPr>
        <w:t xml:space="preserve"> </w:t>
      </w:r>
      <w:r w:rsidR="00B33FCF" w:rsidRPr="00276F96">
        <w:rPr>
          <w:rFonts w:eastAsia="Calibri"/>
          <w:b/>
          <w:color w:val="0000CC"/>
          <w:sz w:val="20"/>
          <w:szCs w:val="20"/>
          <w:lang w:eastAsia="ar-SA"/>
        </w:rPr>
        <w:t>О</w:t>
      </w:r>
      <w:r w:rsidR="004129A8" w:rsidRPr="00276F96">
        <w:rPr>
          <w:rFonts w:eastAsia="Calibri"/>
          <w:b/>
          <w:color w:val="0000CC"/>
          <w:sz w:val="20"/>
          <w:szCs w:val="20"/>
          <w:lang w:eastAsia="ar-SA"/>
        </w:rPr>
        <w:t xml:space="preserve">плата производится после поставки, </w:t>
      </w:r>
      <w:r w:rsidR="004129A8" w:rsidRPr="00276F96">
        <w:rPr>
          <w:rFonts w:eastAsia="Calibri"/>
          <w:b/>
          <w:color w:val="0000CC"/>
          <w:sz w:val="20"/>
          <w:szCs w:val="20"/>
          <w:highlight w:val="yellow"/>
          <w:lang w:eastAsia="ar-SA"/>
        </w:rPr>
        <w:t>в течени</w:t>
      </w:r>
      <w:r w:rsidR="00B33FCF" w:rsidRPr="00276F96">
        <w:rPr>
          <w:rFonts w:eastAsiaTheme="minorHAnsi"/>
          <w:b/>
          <w:color w:val="0000CC"/>
          <w:kern w:val="0"/>
          <w:sz w:val="20"/>
          <w:szCs w:val="20"/>
          <w:highlight w:val="yellow"/>
          <w:lang w:eastAsia="ar-SA"/>
        </w:rPr>
        <w:t>е</w:t>
      </w:r>
      <w:r w:rsidR="004129A8" w:rsidRPr="00276F96">
        <w:rPr>
          <w:rFonts w:eastAsia="Calibri"/>
          <w:b/>
          <w:color w:val="0000CC"/>
          <w:sz w:val="20"/>
          <w:szCs w:val="20"/>
          <w:highlight w:val="yellow"/>
          <w:lang w:eastAsia="ar-SA"/>
        </w:rPr>
        <w:t xml:space="preserve"> </w:t>
      </w:r>
      <w:r w:rsidR="00B33FCF" w:rsidRPr="00276F96">
        <w:rPr>
          <w:rFonts w:eastAsiaTheme="minorHAnsi"/>
          <w:b/>
          <w:color w:val="0000CC"/>
          <w:kern w:val="0"/>
          <w:sz w:val="20"/>
          <w:szCs w:val="20"/>
          <w:highlight w:val="yellow"/>
          <w:lang w:eastAsia="ar-SA"/>
        </w:rPr>
        <w:t>7(семи)</w:t>
      </w:r>
      <w:r w:rsidR="00814815" w:rsidRPr="00276F96">
        <w:rPr>
          <w:rFonts w:eastAsia="Calibri"/>
          <w:b/>
          <w:color w:val="0000CC"/>
          <w:sz w:val="20"/>
          <w:szCs w:val="20"/>
          <w:highlight w:val="yellow"/>
          <w:lang w:eastAsia="ar-SA"/>
        </w:rPr>
        <w:t xml:space="preserve"> рабочих</w:t>
      </w:r>
      <w:r w:rsidR="004129A8" w:rsidRPr="00276F96">
        <w:rPr>
          <w:rFonts w:eastAsia="Calibri"/>
          <w:b/>
          <w:color w:val="0000CC"/>
          <w:sz w:val="20"/>
          <w:szCs w:val="20"/>
          <w:highlight w:val="yellow"/>
          <w:lang w:eastAsia="ar-SA"/>
        </w:rPr>
        <w:t xml:space="preserve"> дней</w:t>
      </w:r>
      <w:r w:rsidR="004129A8" w:rsidRPr="00276F96">
        <w:rPr>
          <w:rFonts w:eastAsia="Calibri"/>
          <w:b/>
          <w:color w:val="0000CC"/>
          <w:sz w:val="20"/>
          <w:szCs w:val="20"/>
          <w:lang w:eastAsia="ar-SA"/>
        </w:rPr>
        <w:t>.</w:t>
      </w:r>
      <w:r w:rsidR="004129A8" w:rsidRPr="00276F96">
        <w:rPr>
          <w:b/>
          <w:color w:val="0000CC"/>
          <w:sz w:val="20"/>
          <w:szCs w:val="20"/>
        </w:rPr>
        <w:t xml:space="preserve"> </w:t>
      </w:r>
    </w:p>
    <w:p w:rsidR="001C671E" w:rsidRPr="00494BDC" w:rsidRDefault="00B65845" w:rsidP="0075296A">
      <w:pPr>
        <w:jc w:val="both"/>
        <w:rPr>
          <w:spacing w:val="3"/>
          <w:sz w:val="20"/>
          <w:szCs w:val="20"/>
        </w:rPr>
      </w:pPr>
      <w:r>
        <w:rPr>
          <w:sz w:val="20"/>
          <w:szCs w:val="20"/>
        </w:rPr>
        <w:t xml:space="preserve">     </w:t>
      </w:r>
      <w:r w:rsidR="001C671E" w:rsidRPr="00494BDC">
        <w:rPr>
          <w:sz w:val="20"/>
          <w:szCs w:val="20"/>
        </w:rPr>
        <w:t>Датой оплаты считается дата зачисления оплаты на расчетный счет Поставщика</w:t>
      </w:r>
      <w:r w:rsidR="001C671E" w:rsidRPr="00494BDC">
        <w:rPr>
          <w:spacing w:val="3"/>
          <w:sz w:val="20"/>
          <w:szCs w:val="20"/>
        </w:rPr>
        <w:t>.</w:t>
      </w:r>
    </w:p>
    <w:p w:rsidR="001C671E" w:rsidRPr="00494BDC" w:rsidRDefault="001C671E" w:rsidP="0075296A">
      <w:pPr>
        <w:shd w:val="clear" w:color="auto" w:fill="FFFFFF"/>
        <w:tabs>
          <w:tab w:val="left" w:pos="538"/>
        </w:tabs>
        <w:spacing w:line="250" w:lineRule="exact"/>
        <w:jc w:val="both"/>
        <w:rPr>
          <w:color w:val="000000"/>
          <w:spacing w:val="-2"/>
          <w:sz w:val="20"/>
          <w:szCs w:val="20"/>
        </w:rPr>
      </w:pPr>
      <w:r w:rsidRPr="00494BDC">
        <w:rPr>
          <w:color w:val="000000"/>
          <w:spacing w:val="-2"/>
          <w:sz w:val="20"/>
          <w:szCs w:val="20"/>
        </w:rPr>
        <w:t xml:space="preserve"> </w:t>
      </w:r>
      <w:r w:rsidR="00B65845">
        <w:rPr>
          <w:color w:val="000000"/>
          <w:spacing w:val="-2"/>
          <w:sz w:val="20"/>
          <w:szCs w:val="20"/>
        </w:rPr>
        <w:t xml:space="preserve">    </w:t>
      </w:r>
      <w:r w:rsidRPr="00494BDC">
        <w:rPr>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494BDC" w:rsidRDefault="001C671E" w:rsidP="0075296A">
      <w:pPr>
        <w:jc w:val="both"/>
        <w:rPr>
          <w:sz w:val="20"/>
          <w:szCs w:val="20"/>
        </w:rPr>
      </w:pPr>
      <w:r w:rsidRPr="00494BDC">
        <w:rPr>
          <w:sz w:val="20"/>
          <w:szCs w:val="20"/>
        </w:rPr>
        <w:t xml:space="preserve"> </w:t>
      </w:r>
      <w:r w:rsidR="00B33FCF">
        <w:rPr>
          <w:sz w:val="20"/>
          <w:szCs w:val="20"/>
        </w:rPr>
        <w:t xml:space="preserve">    </w:t>
      </w:r>
      <w:r w:rsidRPr="00494BDC">
        <w:rPr>
          <w:sz w:val="20"/>
          <w:szCs w:val="20"/>
        </w:rPr>
        <w:t>Поставщик вместе с Товаром предоставляет Покупателю 2 (два) экземпляра товарной накладной, счет и счет-фактуру. </w:t>
      </w:r>
    </w:p>
    <w:p w:rsidR="001C671E" w:rsidRPr="00494BDC" w:rsidRDefault="001C671E" w:rsidP="0075296A">
      <w:pPr>
        <w:jc w:val="both"/>
        <w:rPr>
          <w:sz w:val="20"/>
          <w:szCs w:val="20"/>
        </w:rPr>
      </w:pPr>
      <w:r w:rsidRPr="00494BDC">
        <w:rPr>
          <w:sz w:val="20"/>
          <w:szCs w:val="20"/>
        </w:rPr>
        <w:t xml:space="preserve">2.4. Стоимость товара включает все затраты поставщика, связанные с выполнением обязательств по настоящему договору. </w:t>
      </w:r>
      <w:r w:rsidR="00B65845">
        <w:rPr>
          <w:sz w:val="20"/>
          <w:szCs w:val="20"/>
        </w:rPr>
        <w:t xml:space="preserve"> </w:t>
      </w:r>
      <w:proofErr w:type="gramStart"/>
      <w:r w:rsidRPr="00494BDC">
        <w:rPr>
          <w:sz w:val="20"/>
          <w:szCs w:val="20"/>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494BDC">
        <w:rPr>
          <w:rFonts w:eastAsiaTheme="minorHAnsi"/>
          <w:kern w:val="0"/>
          <w:sz w:val="20"/>
          <w:szCs w:val="20"/>
          <w:lang w:eastAsia="ar-SA"/>
        </w:rPr>
        <w:t xml:space="preserve"> доставка, монтаж, сборка, ввод в эксплуатацию, инструктаж персонал</w:t>
      </w:r>
      <w:r w:rsidRPr="00494BDC">
        <w:rPr>
          <w:sz w:val="20"/>
          <w:szCs w:val="20"/>
        </w:rPr>
        <w:t xml:space="preserve"> стоимость гарантийного обслуживания в течение всего срока действия гарантии на Товара также другие затраты</w:t>
      </w:r>
      <w:proofErr w:type="gramEnd"/>
      <w:r w:rsidRPr="00494BDC">
        <w:rPr>
          <w:sz w:val="20"/>
          <w:szCs w:val="20"/>
        </w:rPr>
        <w:t>, связанные с исполнением договора</w:t>
      </w:r>
    </w:p>
    <w:p w:rsidR="001C671E" w:rsidRPr="00494BDC" w:rsidRDefault="001C671E" w:rsidP="0075296A">
      <w:pPr>
        <w:jc w:val="both"/>
        <w:rPr>
          <w:sz w:val="20"/>
          <w:szCs w:val="20"/>
        </w:rPr>
      </w:pPr>
      <w:r w:rsidRPr="00494BDC">
        <w:rPr>
          <w:sz w:val="20"/>
          <w:szCs w:val="20"/>
        </w:rPr>
        <w:t>2.5. По соглашению Сторон цена договора может быть уменьшена без изменения иных условий исполнения договора.</w:t>
      </w:r>
    </w:p>
    <w:p w:rsidR="001C671E" w:rsidRPr="00494BDC" w:rsidRDefault="001C671E" w:rsidP="0075296A">
      <w:pPr>
        <w:jc w:val="both"/>
        <w:rPr>
          <w:sz w:val="20"/>
          <w:szCs w:val="20"/>
        </w:rPr>
      </w:pPr>
      <w:r w:rsidRPr="00494BDC">
        <w:rPr>
          <w:sz w:val="20"/>
          <w:szCs w:val="20"/>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Pr="00494BDC" w:rsidRDefault="001C671E" w:rsidP="0075296A">
      <w:pPr>
        <w:jc w:val="both"/>
        <w:rPr>
          <w:sz w:val="20"/>
          <w:szCs w:val="20"/>
        </w:rPr>
      </w:pPr>
      <w:r w:rsidRPr="00494BDC">
        <w:rPr>
          <w:sz w:val="20"/>
          <w:szCs w:val="20"/>
        </w:rPr>
        <w:t>2.7. Обязательство Заказчика по оплате считается исполненным в момент списания денежных сре</w:t>
      </w:r>
      <w:proofErr w:type="gramStart"/>
      <w:r w:rsidRPr="00494BDC">
        <w:rPr>
          <w:sz w:val="20"/>
          <w:szCs w:val="20"/>
        </w:rPr>
        <w:t>дств с р</w:t>
      </w:r>
      <w:proofErr w:type="gramEnd"/>
      <w:r w:rsidRPr="00494BDC">
        <w:rPr>
          <w:sz w:val="20"/>
          <w:szCs w:val="20"/>
        </w:rPr>
        <w:t>асчетного счета Заказчика.</w:t>
      </w:r>
    </w:p>
    <w:p w:rsidR="0000355F" w:rsidRPr="00494BDC" w:rsidRDefault="00276F96" w:rsidP="0075296A">
      <w:pPr>
        <w:jc w:val="both"/>
        <w:rPr>
          <w:b/>
          <w:sz w:val="20"/>
          <w:szCs w:val="20"/>
        </w:rPr>
      </w:pPr>
      <w:r>
        <w:rPr>
          <w:b/>
          <w:sz w:val="20"/>
          <w:szCs w:val="20"/>
        </w:rPr>
        <w:t xml:space="preserve">                                                                                  </w:t>
      </w:r>
      <w:r w:rsidR="001C671E" w:rsidRPr="00494BDC">
        <w:rPr>
          <w:b/>
          <w:sz w:val="20"/>
          <w:szCs w:val="20"/>
        </w:rPr>
        <w:t>3. Условия поставки</w:t>
      </w:r>
    </w:p>
    <w:p w:rsidR="0075296A" w:rsidRPr="00494BDC" w:rsidRDefault="0075296A" w:rsidP="0075296A">
      <w:pPr>
        <w:jc w:val="both"/>
        <w:rPr>
          <w:b/>
          <w:sz w:val="20"/>
          <w:szCs w:val="20"/>
        </w:rPr>
      </w:pPr>
    </w:p>
    <w:p w:rsidR="0060029A" w:rsidRPr="00365C5C" w:rsidRDefault="00276F96" w:rsidP="00365C5C">
      <w:pPr>
        <w:ind w:firstLine="708"/>
        <w:jc w:val="both"/>
        <w:rPr>
          <w:b/>
          <w:color w:val="0000CC"/>
          <w:sz w:val="20"/>
          <w:szCs w:val="20"/>
          <w:highlight w:val="yellow"/>
        </w:rPr>
      </w:pPr>
      <w:r>
        <w:rPr>
          <w:b/>
          <w:sz w:val="20"/>
          <w:szCs w:val="20"/>
          <w:lang w:eastAsia="en-US"/>
        </w:rPr>
        <w:t xml:space="preserve">3.1. </w:t>
      </w:r>
      <w:r w:rsidR="0095448F">
        <w:rPr>
          <w:b/>
          <w:sz w:val="20"/>
          <w:szCs w:val="20"/>
          <w:highlight w:val="yellow"/>
          <w:lang w:eastAsia="en-US"/>
        </w:rPr>
        <w:t>Срок (период) поставки товара:</w:t>
      </w:r>
      <w:r w:rsidR="0095448F">
        <w:rPr>
          <w:sz w:val="20"/>
          <w:szCs w:val="20"/>
          <w:highlight w:val="yellow"/>
        </w:rPr>
        <w:t xml:space="preserve"> </w:t>
      </w:r>
      <w:r w:rsidR="0095448F">
        <w:rPr>
          <w:bCs/>
          <w:color w:val="000000"/>
          <w:sz w:val="20"/>
          <w:szCs w:val="20"/>
          <w:highlight w:val="yellow"/>
          <w:lang w:eastAsia="ar-SA"/>
        </w:rPr>
        <w:t xml:space="preserve">в </w:t>
      </w:r>
      <w:r w:rsidR="0095448F">
        <w:rPr>
          <w:b/>
          <w:bCs/>
          <w:color w:val="0000CC"/>
          <w:sz w:val="20"/>
          <w:szCs w:val="20"/>
          <w:highlight w:val="yellow"/>
          <w:lang w:eastAsia="ar-SA"/>
        </w:rPr>
        <w:t>течение 7 (семи) рабочих   дней</w:t>
      </w:r>
      <w:r w:rsidR="00365C5C">
        <w:rPr>
          <w:b/>
          <w:bCs/>
          <w:color w:val="0000CC"/>
          <w:sz w:val="20"/>
          <w:szCs w:val="20"/>
          <w:highlight w:val="yellow"/>
          <w:lang w:eastAsia="ar-SA"/>
        </w:rPr>
        <w:t>, с момента заключения договора</w:t>
      </w:r>
    </w:p>
    <w:p w:rsidR="0075296A" w:rsidRPr="00494BDC" w:rsidRDefault="0075296A" w:rsidP="0075296A">
      <w:pPr>
        <w:jc w:val="both"/>
        <w:rPr>
          <w:color w:val="0000FF"/>
          <w:sz w:val="20"/>
          <w:szCs w:val="20"/>
        </w:rPr>
      </w:pPr>
    </w:p>
    <w:p w:rsidR="0000355F" w:rsidRPr="00365C5C" w:rsidRDefault="0000355F" w:rsidP="00365C5C">
      <w:pPr>
        <w:tabs>
          <w:tab w:val="left" w:pos="1134"/>
        </w:tabs>
        <w:rPr>
          <w:sz w:val="18"/>
          <w:szCs w:val="18"/>
        </w:rPr>
      </w:pPr>
      <w:r w:rsidRPr="00494BDC">
        <w:rPr>
          <w:b/>
          <w:sz w:val="20"/>
          <w:szCs w:val="20"/>
          <w:lang w:eastAsia="en-US"/>
        </w:rPr>
        <w:t>Место поставки товара:</w:t>
      </w:r>
      <w:r w:rsidRPr="00494BDC">
        <w:rPr>
          <w:sz w:val="20"/>
          <w:szCs w:val="20"/>
        </w:rPr>
        <w:t xml:space="preserve"> </w:t>
      </w:r>
      <w:r w:rsidR="00826C10" w:rsidRPr="00B419C5">
        <w:rPr>
          <w:sz w:val="18"/>
          <w:szCs w:val="18"/>
        </w:rPr>
        <w:t>347801, Россия, Ростовская область, г</w:t>
      </w:r>
      <w:proofErr w:type="gramStart"/>
      <w:r w:rsidR="00826C10" w:rsidRPr="00B419C5">
        <w:rPr>
          <w:sz w:val="18"/>
          <w:szCs w:val="18"/>
        </w:rPr>
        <w:t>.К</w:t>
      </w:r>
      <w:proofErr w:type="gramEnd"/>
      <w:r w:rsidR="00826C10" w:rsidRPr="00B419C5">
        <w:rPr>
          <w:sz w:val="18"/>
          <w:szCs w:val="18"/>
        </w:rPr>
        <w:t>аменск-Шахтинский, пер. Станционный,2</w:t>
      </w:r>
    </w:p>
    <w:p w:rsidR="00372407" w:rsidRPr="00494BDC" w:rsidRDefault="00276F96" w:rsidP="0075296A">
      <w:pPr>
        <w:jc w:val="both"/>
        <w:rPr>
          <w:sz w:val="20"/>
          <w:szCs w:val="20"/>
        </w:rPr>
      </w:pPr>
      <w:r>
        <w:rPr>
          <w:b/>
          <w:sz w:val="20"/>
          <w:szCs w:val="20"/>
          <w:lang w:eastAsia="en-US"/>
        </w:rPr>
        <w:t xml:space="preserve">3.2. </w:t>
      </w:r>
      <w:r w:rsidR="0000355F" w:rsidRPr="00494BDC">
        <w:rPr>
          <w:b/>
          <w:sz w:val="20"/>
          <w:szCs w:val="20"/>
          <w:lang w:eastAsia="en-US"/>
        </w:rPr>
        <w:t>Условия поставки товара:</w:t>
      </w:r>
      <w:r w:rsidR="0075296A" w:rsidRPr="00494BDC">
        <w:rPr>
          <w:sz w:val="20"/>
          <w:szCs w:val="20"/>
        </w:rPr>
        <w:t xml:space="preserve"> </w:t>
      </w:r>
      <w:r w:rsidR="00372407" w:rsidRPr="00494BDC">
        <w:rPr>
          <w:sz w:val="20"/>
          <w:szCs w:val="20"/>
        </w:rPr>
        <w:t>Требования к качеству и безопасности поставляемого товара</w:t>
      </w:r>
      <w:r w:rsidR="00B66B57" w:rsidRPr="00494BDC">
        <w:rPr>
          <w:sz w:val="20"/>
          <w:szCs w:val="20"/>
        </w:rPr>
        <w:t>:</w:t>
      </w:r>
      <w:r w:rsidR="00372407" w:rsidRPr="00494BDC">
        <w:rPr>
          <w:sz w:val="20"/>
          <w:szCs w:val="20"/>
        </w:rPr>
        <w:t xml:space="preserve">, соответствовать </w:t>
      </w:r>
      <w:proofErr w:type="spellStart"/>
      <w:r w:rsidR="00372407" w:rsidRPr="00494BDC">
        <w:rPr>
          <w:sz w:val="20"/>
          <w:szCs w:val="20"/>
        </w:rPr>
        <w:t>ГОСТам</w:t>
      </w:r>
      <w:proofErr w:type="spellEnd"/>
      <w:r w:rsidR="00372407" w:rsidRPr="00494BDC">
        <w:rPr>
          <w:sz w:val="20"/>
          <w:szCs w:val="20"/>
        </w:rPr>
        <w:t xml:space="preserve">, ТУ, </w:t>
      </w:r>
      <w:proofErr w:type="gramStart"/>
      <w:r w:rsidR="00372407" w:rsidRPr="00494BDC">
        <w:rPr>
          <w:sz w:val="20"/>
          <w:szCs w:val="20"/>
        </w:rPr>
        <w:t>действующим</w:t>
      </w:r>
      <w:proofErr w:type="gramEnd"/>
      <w:r w:rsidR="00372407" w:rsidRPr="00494BDC">
        <w:rPr>
          <w:sz w:val="20"/>
          <w:szCs w:val="20"/>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Вся информация должна быть на русском языке</w:t>
      </w:r>
      <w:r>
        <w:rPr>
          <w:sz w:val="20"/>
          <w:szCs w:val="20"/>
        </w:rPr>
        <w:t>.</w:t>
      </w:r>
    </w:p>
    <w:p w:rsidR="0000355F" w:rsidRPr="00494BDC" w:rsidRDefault="00276F96" w:rsidP="0075296A">
      <w:pPr>
        <w:jc w:val="both"/>
        <w:rPr>
          <w:rStyle w:val="FontStyle31"/>
          <w:bCs/>
          <w:sz w:val="20"/>
          <w:szCs w:val="20"/>
        </w:rPr>
      </w:pPr>
      <w:r>
        <w:rPr>
          <w:b/>
          <w:bCs/>
          <w:iCs/>
          <w:color w:val="000000"/>
          <w:sz w:val="20"/>
          <w:szCs w:val="20"/>
        </w:rPr>
        <w:t xml:space="preserve">3.3. </w:t>
      </w:r>
      <w:r w:rsidR="00372407" w:rsidRPr="00494BDC">
        <w:rPr>
          <w:b/>
          <w:bCs/>
          <w:iCs/>
          <w:color w:val="000000"/>
          <w:sz w:val="20"/>
          <w:szCs w:val="20"/>
        </w:rPr>
        <w:t xml:space="preserve">Качество продукции </w:t>
      </w:r>
      <w:r w:rsidR="00372407" w:rsidRPr="00494BDC">
        <w:rPr>
          <w:bCs/>
          <w:iCs/>
          <w:color w:val="000000"/>
          <w:sz w:val="20"/>
          <w:szCs w:val="20"/>
        </w:rPr>
        <w:t xml:space="preserve">подтверждается </w:t>
      </w:r>
      <w:r w:rsidR="00372407" w:rsidRPr="00494BDC">
        <w:rPr>
          <w:color w:val="000000"/>
          <w:sz w:val="20"/>
          <w:szCs w:val="20"/>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494BDC">
        <w:rPr>
          <w:color w:val="000000"/>
          <w:sz w:val="20"/>
          <w:szCs w:val="20"/>
        </w:rPr>
        <w:t xml:space="preserve"> </w:t>
      </w:r>
      <w:r w:rsidR="0000355F" w:rsidRPr="00494BDC">
        <w:rPr>
          <w:bCs/>
          <w:color w:val="000000"/>
          <w:sz w:val="20"/>
          <w:szCs w:val="20"/>
          <w:lang w:eastAsia="en-US"/>
        </w:rPr>
        <w:t xml:space="preserve">силами и за счёт Поставщика до склада Заказчика. </w:t>
      </w:r>
    </w:p>
    <w:p w:rsidR="001C671E" w:rsidRPr="00494BDC" w:rsidRDefault="00276F96" w:rsidP="00276F96">
      <w:pPr>
        <w:pStyle w:val="Style7"/>
        <w:widowControl/>
        <w:tabs>
          <w:tab w:val="left" w:pos="0"/>
        </w:tabs>
        <w:contextualSpacing/>
        <w:rPr>
          <w:rStyle w:val="FontStyle31"/>
          <w:bCs/>
          <w:sz w:val="20"/>
          <w:szCs w:val="20"/>
        </w:rPr>
      </w:pPr>
      <w:r>
        <w:rPr>
          <w:rStyle w:val="FontStyle31"/>
          <w:sz w:val="20"/>
          <w:szCs w:val="20"/>
        </w:rPr>
        <w:t xml:space="preserve">        </w:t>
      </w:r>
      <w:r w:rsidR="001C671E" w:rsidRPr="00494BDC">
        <w:rPr>
          <w:rStyle w:val="FontStyle31"/>
          <w:sz w:val="20"/>
          <w:szCs w:val="20"/>
        </w:rPr>
        <w:t xml:space="preserve">Датой поставки считается дата  подписания   сторонами товарной  накладной ( акта приема </w:t>
      </w:r>
      <w:proofErr w:type="gramStart"/>
      <w:r w:rsidR="001C671E" w:rsidRPr="00494BDC">
        <w:rPr>
          <w:rStyle w:val="FontStyle31"/>
          <w:sz w:val="20"/>
          <w:szCs w:val="20"/>
        </w:rPr>
        <w:t>–п</w:t>
      </w:r>
      <w:proofErr w:type="gramEnd"/>
      <w:r w:rsidR="001C671E" w:rsidRPr="00494BDC">
        <w:rPr>
          <w:rStyle w:val="FontStyle31"/>
          <w:sz w:val="20"/>
          <w:szCs w:val="20"/>
        </w:rPr>
        <w:t>ередачи).</w:t>
      </w:r>
    </w:p>
    <w:p w:rsidR="001C671E" w:rsidRPr="00494BDC" w:rsidRDefault="00276F96" w:rsidP="0075296A">
      <w:pPr>
        <w:pStyle w:val="Style7"/>
        <w:widowControl/>
        <w:tabs>
          <w:tab w:val="left" w:pos="0"/>
        </w:tabs>
        <w:contextualSpacing/>
        <w:rPr>
          <w:rStyle w:val="FontStyle31"/>
          <w:sz w:val="20"/>
          <w:szCs w:val="20"/>
        </w:rPr>
      </w:pPr>
      <w:r>
        <w:rPr>
          <w:rStyle w:val="FontStyle31"/>
          <w:sz w:val="20"/>
          <w:szCs w:val="20"/>
        </w:rPr>
        <w:t>3.4.</w:t>
      </w:r>
      <w:r w:rsidR="001C671E" w:rsidRPr="00494BDC">
        <w:rPr>
          <w:rStyle w:val="FontStyle31"/>
          <w:sz w:val="20"/>
          <w:szCs w:val="20"/>
        </w:rPr>
        <w:t xml:space="preserve"> </w:t>
      </w:r>
      <w:r w:rsidR="000C002F">
        <w:rPr>
          <w:rStyle w:val="FontStyle31"/>
          <w:sz w:val="20"/>
          <w:szCs w:val="20"/>
        </w:rPr>
        <w:t>Товар</w:t>
      </w:r>
      <w:r w:rsidR="001C671E" w:rsidRPr="00494BDC">
        <w:rPr>
          <w:rStyle w:val="FontStyle31"/>
          <w:sz w:val="20"/>
          <w:szCs w:val="20"/>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494BDC">
        <w:rPr>
          <w:rStyle w:val="FontStyle31"/>
          <w:sz w:val="20"/>
          <w:szCs w:val="20"/>
        </w:rPr>
        <w:softHyphen/>
        <w:t>кладной на отпуск продукции.</w:t>
      </w:r>
    </w:p>
    <w:p w:rsidR="001C671E" w:rsidRPr="00494BDC" w:rsidRDefault="00276F96" w:rsidP="0075296A">
      <w:pPr>
        <w:pStyle w:val="Style7"/>
        <w:widowControl/>
        <w:tabs>
          <w:tab w:val="left" w:pos="0"/>
        </w:tabs>
        <w:contextualSpacing/>
        <w:rPr>
          <w:rStyle w:val="FontStyle31"/>
          <w:sz w:val="20"/>
          <w:szCs w:val="20"/>
        </w:rPr>
      </w:pPr>
      <w:r>
        <w:rPr>
          <w:rStyle w:val="FontStyle31"/>
          <w:sz w:val="20"/>
          <w:szCs w:val="20"/>
        </w:rPr>
        <w:t xml:space="preserve">3.5. </w:t>
      </w:r>
      <w:r w:rsidR="001C671E" w:rsidRPr="00494BDC">
        <w:rPr>
          <w:rStyle w:val="FontStyle31"/>
          <w:sz w:val="20"/>
          <w:szCs w:val="20"/>
        </w:rPr>
        <w:t xml:space="preserve"> По качеству </w:t>
      </w:r>
      <w:r w:rsidR="000C002F">
        <w:rPr>
          <w:rStyle w:val="FontStyle31"/>
          <w:sz w:val="20"/>
          <w:szCs w:val="20"/>
        </w:rPr>
        <w:t>Товар</w:t>
      </w:r>
      <w:r w:rsidR="001C671E" w:rsidRPr="00494BDC">
        <w:rPr>
          <w:rStyle w:val="FontStyle31"/>
          <w:sz w:val="20"/>
          <w:szCs w:val="20"/>
        </w:rPr>
        <w:t xml:space="preserve"> соответствует требованиям нормативной документации.</w:t>
      </w:r>
    </w:p>
    <w:p w:rsidR="0075296A" w:rsidRPr="00494BDC" w:rsidRDefault="0075296A" w:rsidP="0075296A">
      <w:pPr>
        <w:pStyle w:val="Style7"/>
        <w:widowControl/>
        <w:tabs>
          <w:tab w:val="left" w:pos="0"/>
        </w:tabs>
        <w:contextualSpacing/>
        <w:rPr>
          <w:rStyle w:val="FontStyle31"/>
          <w:sz w:val="20"/>
          <w:szCs w:val="20"/>
        </w:rPr>
      </w:pPr>
    </w:p>
    <w:p w:rsidR="001C671E" w:rsidRPr="00494BDC" w:rsidRDefault="00276F96" w:rsidP="0075296A">
      <w:pPr>
        <w:jc w:val="both"/>
        <w:rPr>
          <w:b/>
          <w:sz w:val="20"/>
          <w:szCs w:val="20"/>
        </w:rPr>
      </w:pPr>
      <w:r>
        <w:rPr>
          <w:b/>
          <w:sz w:val="20"/>
          <w:szCs w:val="20"/>
        </w:rPr>
        <w:t xml:space="preserve">                                                                     </w:t>
      </w:r>
      <w:r w:rsidR="001C671E" w:rsidRPr="00494BDC">
        <w:rPr>
          <w:b/>
          <w:sz w:val="20"/>
          <w:szCs w:val="20"/>
        </w:rPr>
        <w:t xml:space="preserve">4. Порядок приемки Товара </w:t>
      </w:r>
    </w:p>
    <w:p w:rsidR="0075296A" w:rsidRPr="00494BDC" w:rsidRDefault="0075296A" w:rsidP="0075296A">
      <w:pPr>
        <w:jc w:val="both"/>
        <w:rPr>
          <w:sz w:val="20"/>
          <w:szCs w:val="20"/>
        </w:rPr>
      </w:pPr>
    </w:p>
    <w:p w:rsidR="001C671E" w:rsidRPr="00494BDC" w:rsidRDefault="001C671E" w:rsidP="0075296A">
      <w:pPr>
        <w:jc w:val="both"/>
        <w:rPr>
          <w:sz w:val="20"/>
          <w:szCs w:val="20"/>
        </w:rPr>
      </w:pPr>
      <w:r w:rsidRPr="00494BDC">
        <w:rPr>
          <w:sz w:val="20"/>
          <w:szCs w:val="20"/>
        </w:rPr>
        <w:t>4.1. Товар, являющийся предметом настоящего договора, принимается Заказчиком по количеству в момент получения товара.</w:t>
      </w:r>
    </w:p>
    <w:p w:rsidR="001C671E" w:rsidRPr="00494BDC" w:rsidRDefault="001C671E" w:rsidP="0075296A">
      <w:pPr>
        <w:jc w:val="both"/>
        <w:rPr>
          <w:sz w:val="20"/>
          <w:szCs w:val="20"/>
        </w:rPr>
      </w:pPr>
      <w:r w:rsidRPr="00494BDC">
        <w:rPr>
          <w:sz w:val="20"/>
          <w:szCs w:val="20"/>
        </w:rPr>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494BDC" w:rsidRDefault="001C671E" w:rsidP="0075296A">
      <w:pPr>
        <w:jc w:val="both"/>
        <w:rPr>
          <w:sz w:val="20"/>
          <w:szCs w:val="20"/>
        </w:rPr>
      </w:pPr>
      <w:r w:rsidRPr="00494BDC">
        <w:rPr>
          <w:sz w:val="20"/>
          <w:szCs w:val="20"/>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494BDC" w:rsidRDefault="001C671E" w:rsidP="0075296A">
      <w:pPr>
        <w:jc w:val="both"/>
        <w:rPr>
          <w:sz w:val="20"/>
          <w:szCs w:val="20"/>
        </w:rPr>
      </w:pPr>
      <w:r w:rsidRPr="00494BDC">
        <w:rPr>
          <w:sz w:val="20"/>
          <w:szCs w:val="20"/>
        </w:rPr>
        <w:t xml:space="preserve">4.4. </w:t>
      </w:r>
      <w:proofErr w:type="gramStart"/>
      <w:r w:rsidRPr="00494BDC">
        <w:rPr>
          <w:sz w:val="20"/>
          <w:szCs w:val="20"/>
        </w:rPr>
        <w:t xml:space="preserve">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proofErr w:type="spellStart"/>
      <w:r w:rsidRPr="00494BDC">
        <w:rPr>
          <w:sz w:val="20"/>
          <w:szCs w:val="20"/>
          <w:highlight w:val="yellow"/>
        </w:rPr>
        <w:t>факсу</w:t>
      </w:r>
      <w:r w:rsidR="0000355F" w:rsidRPr="00494BDC">
        <w:rPr>
          <w:sz w:val="20"/>
          <w:szCs w:val="20"/>
          <w:highlight w:val="yellow"/>
        </w:rPr>
        <w:t>_______</w:t>
      </w:r>
      <w:proofErr w:type="spellEnd"/>
      <w:r w:rsidRPr="00494BDC">
        <w:rPr>
          <w:sz w:val="20"/>
          <w:szCs w:val="20"/>
          <w:highlight w:val="yellow"/>
        </w:rPr>
        <w:t xml:space="preserve">) либо электронной почте  </w:t>
      </w:r>
      <w:proofErr w:type="spellStart"/>
      <w:r w:rsidR="0000355F" w:rsidRPr="00494BDC">
        <w:rPr>
          <w:sz w:val="20"/>
          <w:szCs w:val="20"/>
          <w:highlight w:val="yellow"/>
        </w:rPr>
        <w:t>______</w:t>
      </w:r>
      <w:r w:rsidRPr="00494BDC">
        <w:rPr>
          <w:sz w:val="20"/>
          <w:szCs w:val="20"/>
          <w:highlight w:val="yellow"/>
        </w:rPr>
        <w:t>или</w:t>
      </w:r>
      <w:proofErr w:type="spellEnd"/>
      <w:r w:rsidRPr="00494BDC">
        <w:rPr>
          <w:sz w:val="20"/>
          <w:szCs w:val="20"/>
        </w:rPr>
        <w:t xml:space="preserve"> заказным письмом, при невозможности устранения недостатков, Товар меняется Поставщиком на новый.</w:t>
      </w:r>
      <w:proofErr w:type="gramEnd"/>
      <w:r w:rsidRPr="00494BDC">
        <w:rPr>
          <w:sz w:val="20"/>
          <w:szCs w:val="20"/>
        </w:rPr>
        <w:t xml:space="preserve">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35"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494BDC">
          <w:rPr>
            <w:sz w:val="20"/>
            <w:szCs w:val="20"/>
          </w:rPr>
          <w:t>п. 2 ст. 434 ГК РФ</w:t>
        </w:r>
      </w:hyperlink>
      <w:r w:rsidRPr="00494BDC">
        <w:rPr>
          <w:sz w:val="20"/>
          <w:szCs w:val="20"/>
        </w:rPr>
        <w:t>).</w:t>
      </w:r>
    </w:p>
    <w:p w:rsidR="001C671E" w:rsidRPr="00494BDC" w:rsidRDefault="001C671E" w:rsidP="0075296A">
      <w:pPr>
        <w:jc w:val="both"/>
        <w:rPr>
          <w:sz w:val="20"/>
          <w:szCs w:val="20"/>
        </w:rPr>
      </w:pPr>
      <w:r w:rsidRPr="00494BDC">
        <w:rPr>
          <w:sz w:val="20"/>
          <w:szCs w:val="20"/>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494BDC" w:rsidRDefault="001C671E" w:rsidP="0075296A">
      <w:pPr>
        <w:jc w:val="both"/>
        <w:rPr>
          <w:sz w:val="20"/>
          <w:szCs w:val="20"/>
        </w:rPr>
      </w:pPr>
      <w:r w:rsidRPr="00494BDC">
        <w:rPr>
          <w:sz w:val="20"/>
          <w:szCs w:val="20"/>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494BDC" w:rsidRDefault="001C671E" w:rsidP="0075296A">
      <w:pPr>
        <w:jc w:val="both"/>
        <w:rPr>
          <w:sz w:val="20"/>
          <w:szCs w:val="20"/>
        </w:rPr>
      </w:pPr>
      <w:r w:rsidRPr="00494BDC">
        <w:rPr>
          <w:sz w:val="20"/>
          <w:szCs w:val="20"/>
        </w:rPr>
        <w:t>4.7. Датой поставки Товара считается дата подписания Сторонами (или их представителями) товарной накладной.</w:t>
      </w:r>
    </w:p>
    <w:p w:rsidR="001C671E" w:rsidRPr="00494BDC" w:rsidRDefault="001C671E" w:rsidP="0075296A">
      <w:pPr>
        <w:jc w:val="both"/>
        <w:rPr>
          <w:sz w:val="20"/>
          <w:szCs w:val="20"/>
        </w:rPr>
      </w:pPr>
    </w:p>
    <w:p w:rsidR="001C671E" w:rsidRPr="00494BDC" w:rsidRDefault="00276F96" w:rsidP="0075296A">
      <w:pPr>
        <w:jc w:val="both"/>
        <w:rPr>
          <w:b/>
          <w:sz w:val="20"/>
          <w:szCs w:val="20"/>
        </w:rPr>
      </w:pPr>
      <w:r>
        <w:rPr>
          <w:b/>
          <w:sz w:val="20"/>
          <w:szCs w:val="20"/>
        </w:rPr>
        <w:t xml:space="preserve">                                                                            </w:t>
      </w:r>
      <w:r w:rsidR="001C671E" w:rsidRPr="00494BDC">
        <w:rPr>
          <w:b/>
          <w:sz w:val="20"/>
          <w:szCs w:val="20"/>
        </w:rPr>
        <w:t>5. Ответственность Сторон</w:t>
      </w:r>
    </w:p>
    <w:p w:rsidR="0075296A" w:rsidRPr="00494BDC" w:rsidRDefault="0075296A" w:rsidP="0075296A">
      <w:pPr>
        <w:jc w:val="both"/>
        <w:rPr>
          <w:sz w:val="20"/>
          <w:szCs w:val="20"/>
        </w:rPr>
      </w:pPr>
    </w:p>
    <w:p w:rsidR="001C671E" w:rsidRPr="00494BDC" w:rsidRDefault="001C671E" w:rsidP="0075296A">
      <w:pPr>
        <w:jc w:val="both"/>
        <w:rPr>
          <w:sz w:val="20"/>
          <w:szCs w:val="20"/>
        </w:rPr>
      </w:pPr>
      <w:r w:rsidRPr="00494BDC">
        <w:rPr>
          <w:rFonts w:eastAsia="Arial Unicode MS"/>
          <w:sz w:val="20"/>
          <w:szCs w:val="20"/>
        </w:rPr>
        <w:t xml:space="preserve">5.1. </w:t>
      </w:r>
      <w:r w:rsidRPr="00494BDC">
        <w:rPr>
          <w:sz w:val="20"/>
          <w:szCs w:val="20"/>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494BDC" w:rsidRDefault="001C671E" w:rsidP="0075296A">
      <w:pPr>
        <w:jc w:val="both"/>
        <w:rPr>
          <w:sz w:val="20"/>
          <w:szCs w:val="20"/>
        </w:rPr>
      </w:pPr>
      <w:r w:rsidRPr="00494BDC">
        <w:rPr>
          <w:sz w:val="20"/>
          <w:szCs w:val="20"/>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494BDC" w:rsidRDefault="001C671E" w:rsidP="0075296A">
      <w:pPr>
        <w:jc w:val="both"/>
        <w:rPr>
          <w:sz w:val="20"/>
          <w:szCs w:val="20"/>
        </w:rPr>
      </w:pPr>
      <w:r w:rsidRPr="00494BDC">
        <w:rPr>
          <w:sz w:val="20"/>
          <w:szCs w:val="20"/>
        </w:rPr>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494BDC" w:rsidRDefault="001C671E" w:rsidP="0075296A">
      <w:pPr>
        <w:jc w:val="both"/>
        <w:rPr>
          <w:sz w:val="20"/>
          <w:szCs w:val="20"/>
        </w:rPr>
      </w:pPr>
      <w:r w:rsidRPr="00494BDC">
        <w:rPr>
          <w:sz w:val="20"/>
          <w:szCs w:val="20"/>
        </w:rPr>
        <w:t>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494BDC" w:rsidRDefault="001C671E" w:rsidP="0075296A">
      <w:pPr>
        <w:jc w:val="both"/>
        <w:rPr>
          <w:sz w:val="20"/>
          <w:szCs w:val="20"/>
        </w:rPr>
      </w:pPr>
      <w:r w:rsidRPr="00494BDC">
        <w:rPr>
          <w:sz w:val="20"/>
          <w:szCs w:val="20"/>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494BDC" w:rsidRDefault="001C671E" w:rsidP="0075296A">
      <w:pPr>
        <w:jc w:val="both"/>
        <w:rPr>
          <w:sz w:val="20"/>
          <w:szCs w:val="20"/>
        </w:rPr>
      </w:pPr>
      <w:r w:rsidRPr="00494BDC">
        <w:rPr>
          <w:sz w:val="20"/>
          <w:szCs w:val="20"/>
        </w:rPr>
        <w:t>5.6. Ответственность Сторон в иных случаях определяется в соответствии с действующим законодательством Российской Федерации.</w:t>
      </w:r>
    </w:p>
    <w:p w:rsidR="001C671E" w:rsidRPr="00494BDC" w:rsidRDefault="00276F96" w:rsidP="0075296A">
      <w:pPr>
        <w:jc w:val="both"/>
        <w:rPr>
          <w:b/>
          <w:sz w:val="20"/>
          <w:szCs w:val="20"/>
        </w:rPr>
      </w:pPr>
      <w:r>
        <w:rPr>
          <w:b/>
          <w:sz w:val="20"/>
          <w:szCs w:val="20"/>
        </w:rPr>
        <w:t xml:space="preserve">                                                                        </w:t>
      </w:r>
      <w:r w:rsidR="001C671E" w:rsidRPr="00494BDC">
        <w:rPr>
          <w:b/>
          <w:sz w:val="20"/>
          <w:szCs w:val="20"/>
        </w:rPr>
        <w:t>6. Права и обязанности Сторон</w:t>
      </w:r>
    </w:p>
    <w:p w:rsidR="0075296A" w:rsidRPr="00494BDC" w:rsidRDefault="0075296A" w:rsidP="0075296A">
      <w:pPr>
        <w:jc w:val="both"/>
        <w:rPr>
          <w:b/>
          <w:sz w:val="20"/>
          <w:szCs w:val="20"/>
        </w:rPr>
      </w:pPr>
    </w:p>
    <w:p w:rsidR="001C671E" w:rsidRPr="00494BDC" w:rsidRDefault="001C671E" w:rsidP="0075296A">
      <w:pPr>
        <w:jc w:val="both"/>
        <w:rPr>
          <w:sz w:val="20"/>
          <w:szCs w:val="20"/>
        </w:rPr>
      </w:pPr>
      <w:r w:rsidRPr="00494BDC">
        <w:rPr>
          <w:sz w:val="20"/>
          <w:szCs w:val="20"/>
        </w:rPr>
        <w:t>6.1. Заказчик вправе:</w:t>
      </w:r>
    </w:p>
    <w:p w:rsidR="001C671E" w:rsidRPr="00494BDC" w:rsidRDefault="001C671E" w:rsidP="0075296A">
      <w:pPr>
        <w:jc w:val="both"/>
        <w:rPr>
          <w:sz w:val="20"/>
          <w:szCs w:val="20"/>
        </w:rPr>
      </w:pPr>
      <w:r w:rsidRPr="00494BDC">
        <w:rPr>
          <w:sz w:val="20"/>
          <w:szCs w:val="20"/>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494BDC" w:rsidRDefault="001C671E" w:rsidP="0075296A">
      <w:pPr>
        <w:jc w:val="both"/>
        <w:rPr>
          <w:sz w:val="20"/>
          <w:szCs w:val="20"/>
        </w:rPr>
      </w:pPr>
      <w:r w:rsidRPr="00494BDC">
        <w:rPr>
          <w:sz w:val="20"/>
          <w:szCs w:val="20"/>
        </w:rPr>
        <w:lastRenderedPageBreak/>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494BDC" w:rsidRDefault="001C671E" w:rsidP="0075296A">
      <w:pPr>
        <w:jc w:val="both"/>
        <w:rPr>
          <w:sz w:val="20"/>
          <w:szCs w:val="20"/>
          <w:lang w:eastAsia="en-US"/>
        </w:rPr>
      </w:pPr>
      <w:r w:rsidRPr="00494BDC">
        <w:rPr>
          <w:sz w:val="20"/>
          <w:szCs w:val="20"/>
          <w:lang w:eastAsia="en-US"/>
        </w:rPr>
        <w:t xml:space="preserve">6.1.4. Определять лиц, непосредственно участвующих в </w:t>
      </w:r>
      <w:proofErr w:type="gramStart"/>
      <w:r w:rsidRPr="00494BDC">
        <w:rPr>
          <w:sz w:val="20"/>
          <w:szCs w:val="20"/>
          <w:lang w:eastAsia="en-US"/>
        </w:rPr>
        <w:t>контроле за</w:t>
      </w:r>
      <w:proofErr w:type="gramEnd"/>
      <w:r w:rsidRPr="00494BDC">
        <w:rPr>
          <w:sz w:val="20"/>
          <w:szCs w:val="20"/>
          <w:lang w:eastAsia="en-US"/>
        </w:rPr>
        <w:t xml:space="preserve"> ходом поставки и/или участвующих в приемке Товара и вводе Товара в эксплуатацию.</w:t>
      </w:r>
    </w:p>
    <w:p w:rsidR="001C671E" w:rsidRPr="00494BDC" w:rsidRDefault="001C671E" w:rsidP="0075296A">
      <w:pPr>
        <w:jc w:val="both"/>
        <w:rPr>
          <w:sz w:val="20"/>
          <w:szCs w:val="20"/>
          <w:lang w:eastAsia="en-US"/>
        </w:rPr>
      </w:pPr>
      <w:r w:rsidRPr="00494BDC">
        <w:rPr>
          <w:sz w:val="20"/>
          <w:szCs w:val="20"/>
          <w:lang w:eastAsia="en-US"/>
        </w:rPr>
        <w:t xml:space="preserve">6.1.5. Получать консультации от Поставщика  по вопросам  работы и эксплуатации Товара </w:t>
      </w:r>
    </w:p>
    <w:p w:rsidR="001C671E" w:rsidRPr="00494BDC" w:rsidRDefault="001C671E" w:rsidP="0075296A">
      <w:pPr>
        <w:jc w:val="both"/>
        <w:rPr>
          <w:sz w:val="20"/>
          <w:szCs w:val="20"/>
        </w:rPr>
      </w:pPr>
      <w:r w:rsidRPr="00494BDC">
        <w:rPr>
          <w:sz w:val="20"/>
          <w:szCs w:val="20"/>
        </w:rPr>
        <w:t>6.2. Заказчик обязуется:</w:t>
      </w:r>
    </w:p>
    <w:p w:rsidR="001C671E" w:rsidRPr="00494BDC" w:rsidRDefault="001C671E" w:rsidP="0075296A">
      <w:pPr>
        <w:jc w:val="both"/>
        <w:rPr>
          <w:sz w:val="20"/>
          <w:szCs w:val="20"/>
        </w:rPr>
      </w:pPr>
      <w:r w:rsidRPr="00494BDC">
        <w:rPr>
          <w:sz w:val="20"/>
          <w:szCs w:val="20"/>
        </w:rPr>
        <w:t>6.2.1.</w:t>
      </w:r>
      <w:r w:rsidRPr="00494BDC">
        <w:rPr>
          <w:sz w:val="20"/>
          <w:szCs w:val="20"/>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494BDC" w:rsidRDefault="001C671E" w:rsidP="0075296A">
      <w:pPr>
        <w:jc w:val="both"/>
        <w:rPr>
          <w:sz w:val="20"/>
          <w:szCs w:val="20"/>
        </w:rPr>
      </w:pPr>
      <w:r w:rsidRPr="00494BDC">
        <w:rPr>
          <w:sz w:val="20"/>
          <w:szCs w:val="20"/>
        </w:rPr>
        <w:t>6.2.2.</w:t>
      </w:r>
      <w:r w:rsidRPr="00494BDC">
        <w:rPr>
          <w:sz w:val="20"/>
          <w:szCs w:val="20"/>
        </w:rPr>
        <w:tab/>
        <w:t>Своевременно принять и оплатить надлежащим образом поставленный Товар в соответствии с условиями настоящего Договора.</w:t>
      </w:r>
    </w:p>
    <w:p w:rsidR="001C671E" w:rsidRPr="00494BDC" w:rsidRDefault="001C671E" w:rsidP="0075296A">
      <w:pPr>
        <w:jc w:val="both"/>
        <w:rPr>
          <w:sz w:val="20"/>
          <w:szCs w:val="20"/>
        </w:rPr>
      </w:pPr>
      <w:r w:rsidRPr="00494BDC">
        <w:rPr>
          <w:sz w:val="20"/>
          <w:szCs w:val="20"/>
        </w:rPr>
        <w:t>6.3. Поставщик вправе:</w:t>
      </w:r>
    </w:p>
    <w:p w:rsidR="001C671E" w:rsidRPr="00494BDC" w:rsidRDefault="001C671E" w:rsidP="0075296A">
      <w:pPr>
        <w:jc w:val="both"/>
        <w:rPr>
          <w:sz w:val="20"/>
          <w:szCs w:val="20"/>
        </w:rPr>
      </w:pPr>
      <w:r w:rsidRPr="00494BDC">
        <w:rPr>
          <w:sz w:val="20"/>
          <w:szCs w:val="20"/>
        </w:rPr>
        <w:t>6.3.1. Требовать своевременной оплаты поставленного Товара.</w:t>
      </w:r>
    </w:p>
    <w:p w:rsidR="001C671E" w:rsidRPr="00494BDC" w:rsidRDefault="001C671E" w:rsidP="0075296A">
      <w:pPr>
        <w:jc w:val="both"/>
        <w:rPr>
          <w:sz w:val="20"/>
          <w:szCs w:val="20"/>
        </w:rPr>
      </w:pPr>
      <w:r w:rsidRPr="00494BDC">
        <w:rPr>
          <w:sz w:val="20"/>
          <w:szCs w:val="20"/>
        </w:rPr>
        <w:t>6.4. Поставщик обязуется:</w:t>
      </w:r>
    </w:p>
    <w:p w:rsidR="001C671E" w:rsidRPr="00494BDC" w:rsidRDefault="001C671E" w:rsidP="0075296A">
      <w:pPr>
        <w:jc w:val="both"/>
        <w:rPr>
          <w:sz w:val="20"/>
          <w:szCs w:val="20"/>
        </w:rPr>
      </w:pPr>
      <w:r w:rsidRPr="00494BDC">
        <w:rPr>
          <w:sz w:val="20"/>
          <w:szCs w:val="20"/>
        </w:rPr>
        <w:t>6.4.1 Своевременно и надлежащим образом исполнить обязательства по Договору.</w:t>
      </w:r>
    </w:p>
    <w:p w:rsidR="001C671E" w:rsidRPr="00494BDC" w:rsidRDefault="001C671E" w:rsidP="0075296A">
      <w:pPr>
        <w:jc w:val="both"/>
        <w:rPr>
          <w:sz w:val="20"/>
          <w:szCs w:val="20"/>
        </w:rPr>
      </w:pPr>
      <w:r w:rsidRPr="00494BDC">
        <w:rPr>
          <w:sz w:val="20"/>
          <w:szCs w:val="20"/>
        </w:rPr>
        <w:t>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494BDC" w:rsidRDefault="001C671E" w:rsidP="0075296A">
      <w:pPr>
        <w:jc w:val="both"/>
        <w:rPr>
          <w:sz w:val="20"/>
          <w:szCs w:val="20"/>
        </w:rPr>
      </w:pPr>
      <w:r w:rsidRPr="00494BDC">
        <w:rPr>
          <w:sz w:val="20"/>
          <w:szCs w:val="20"/>
        </w:rPr>
        <w:t>6.4.3. В течение 6 (шести) месяцев с момента поставки Товара консультировать Заказчика по вопросам эксплуатации Товара.</w:t>
      </w:r>
    </w:p>
    <w:p w:rsidR="001C671E" w:rsidRPr="00494BDC" w:rsidRDefault="001C671E" w:rsidP="0075296A">
      <w:pPr>
        <w:jc w:val="both"/>
        <w:rPr>
          <w:sz w:val="20"/>
          <w:szCs w:val="20"/>
        </w:rPr>
      </w:pPr>
    </w:p>
    <w:p w:rsidR="001C671E" w:rsidRPr="00494BDC" w:rsidRDefault="00276F96" w:rsidP="0075296A">
      <w:pPr>
        <w:jc w:val="both"/>
        <w:rPr>
          <w:b/>
          <w:sz w:val="20"/>
          <w:szCs w:val="20"/>
        </w:rPr>
      </w:pPr>
      <w:r>
        <w:rPr>
          <w:b/>
          <w:sz w:val="20"/>
          <w:szCs w:val="20"/>
        </w:rPr>
        <w:t xml:space="preserve">                                                                         </w:t>
      </w:r>
      <w:r w:rsidR="001C671E" w:rsidRPr="00494BDC">
        <w:rPr>
          <w:b/>
          <w:sz w:val="20"/>
          <w:szCs w:val="20"/>
        </w:rPr>
        <w:t>7.</w:t>
      </w:r>
      <w:r>
        <w:rPr>
          <w:b/>
          <w:sz w:val="20"/>
          <w:szCs w:val="20"/>
        </w:rPr>
        <w:t xml:space="preserve"> </w:t>
      </w:r>
      <w:r w:rsidR="001C671E" w:rsidRPr="00494BDC">
        <w:rPr>
          <w:b/>
          <w:sz w:val="20"/>
          <w:szCs w:val="20"/>
        </w:rPr>
        <w:t>Гарантийные обязательства</w:t>
      </w:r>
    </w:p>
    <w:p w:rsidR="0075296A" w:rsidRPr="00494BDC" w:rsidRDefault="0075296A" w:rsidP="0075296A">
      <w:pPr>
        <w:jc w:val="both"/>
        <w:rPr>
          <w:sz w:val="20"/>
          <w:szCs w:val="20"/>
        </w:rPr>
      </w:pPr>
    </w:p>
    <w:p w:rsidR="001C671E" w:rsidRPr="00494BDC" w:rsidRDefault="001C671E" w:rsidP="0075296A">
      <w:pPr>
        <w:spacing w:line="240" w:lineRule="atLeast"/>
        <w:jc w:val="both"/>
        <w:rPr>
          <w:sz w:val="20"/>
          <w:szCs w:val="20"/>
        </w:rPr>
      </w:pPr>
      <w:r w:rsidRPr="00494BDC">
        <w:rPr>
          <w:sz w:val="20"/>
          <w:szCs w:val="20"/>
        </w:rPr>
        <w:t xml:space="preserve">7.1. </w:t>
      </w:r>
      <w:r w:rsidR="00276F96" w:rsidRPr="001757A1">
        <w:rPr>
          <w:b/>
          <w:sz w:val="20"/>
          <w:szCs w:val="20"/>
        </w:rPr>
        <w:t>Требования к объему и срокам гарантии качества поставляемой продукции:</w:t>
      </w:r>
      <w:r w:rsidR="00276F96" w:rsidRPr="00494BDC">
        <w:rPr>
          <w:sz w:val="20"/>
          <w:szCs w:val="20"/>
        </w:rPr>
        <w:t xml:space="preserve"> не </w:t>
      </w:r>
      <w:r w:rsidR="00276F96" w:rsidRPr="001757A1">
        <w:rPr>
          <w:color w:val="0000CC"/>
          <w:sz w:val="20"/>
          <w:szCs w:val="20"/>
        </w:rPr>
        <w:t>менее установленных заводом-изготовителем - 12 месяцев со дня изготовления</w:t>
      </w:r>
    </w:p>
    <w:p w:rsidR="001C671E" w:rsidRPr="00494BDC" w:rsidRDefault="001C671E" w:rsidP="0075296A">
      <w:pPr>
        <w:jc w:val="both"/>
        <w:rPr>
          <w:sz w:val="20"/>
          <w:szCs w:val="20"/>
        </w:rPr>
      </w:pPr>
      <w:r w:rsidRPr="00494BDC">
        <w:rPr>
          <w:sz w:val="20"/>
          <w:szCs w:val="20"/>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494BDC" w:rsidRDefault="001C671E" w:rsidP="0075296A">
      <w:pPr>
        <w:jc w:val="both"/>
        <w:rPr>
          <w:sz w:val="20"/>
          <w:szCs w:val="20"/>
        </w:rPr>
      </w:pPr>
      <w:r w:rsidRPr="00494BDC">
        <w:rPr>
          <w:sz w:val="20"/>
          <w:szCs w:val="20"/>
        </w:rPr>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494BDC" w:rsidRDefault="001C671E" w:rsidP="0075296A">
      <w:pPr>
        <w:jc w:val="both"/>
        <w:rPr>
          <w:sz w:val="20"/>
          <w:szCs w:val="20"/>
        </w:rPr>
      </w:pPr>
      <w:r w:rsidRPr="00494BDC">
        <w:rPr>
          <w:sz w:val="20"/>
          <w:szCs w:val="20"/>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494BDC" w:rsidRDefault="001C671E" w:rsidP="0075296A">
      <w:pPr>
        <w:jc w:val="both"/>
        <w:rPr>
          <w:sz w:val="20"/>
          <w:szCs w:val="20"/>
        </w:rPr>
      </w:pPr>
      <w:r w:rsidRPr="00494BDC">
        <w:rPr>
          <w:sz w:val="20"/>
          <w:szCs w:val="20"/>
        </w:rPr>
        <w:t xml:space="preserve">7.5. Все расходы, связанные с </w:t>
      </w:r>
      <w:proofErr w:type="spellStart"/>
      <w:r w:rsidRPr="00494BDC">
        <w:rPr>
          <w:sz w:val="20"/>
          <w:szCs w:val="20"/>
        </w:rPr>
        <w:t>дефектовкой</w:t>
      </w:r>
      <w:proofErr w:type="spellEnd"/>
      <w:r w:rsidRPr="00494BDC">
        <w:rPr>
          <w:sz w:val="20"/>
          <w:szCs w:val="20"/>
        </w:rPr>
        <w:t xml:space="preserve"> и/или ремонтом Товара в период срока действия гарантийного обслуживания Товара, включая, </w:t>
      </w:r>
      <w:proofErr w:type="gramStart"/>
      <w:r w:rsidRPr="00494BDC">
        <w:rPr>
          <w:sz w:val="20"/>
          <w:szCs w:val="20"/>
        </w:rPr>
        <w:t>но</w:t>
      </w:r>
      <w:proofErr w:type="gramEnd"/>
      <w:r w:rsidRPr="00494BDC">
        <w:rPr>
          <w:sz w:val="20"/>
          <w:szCs w:val="20"/>
        </w:rPr>
        <w:t xml:space="preserve"> не ограничиваясь расходами по проведению экспертизы, хранению и транспортировке несет Поставщик.</w:t>
      </w:r>
    </w:p>
    <w:p w:rsidR="001C671E" w:rsidRPr="00494BDC" w:rsidRDefault="001C671E" w:rsidP="0075296A">
      <w:pPr>
        <w:jc w:val="both"/>
        <w:rPr>
          <w:sz w:val="20"/>
          <w:szCs w:val="20"/>
        </w:rPr>
      </w:pPr>
      <w:r w:rsidRPr="00494BDC">
        <w:rPr>
          <w:sz w:val="20"/>
          <w:szCs w:val="20"/>
        </w:rPr>
        <w:t>7.6. В случае возникновения гарантийного случая срок действия гарантийных обязатель</w:t>
      </w:r>
      <w:proofErr w:type="gramStart"/>
      <w:r w:rsidRPr="00494BDC">
        <w:rPr>
          <w:sz w:val="20"/>
          <w:szCs w:val="20"/>
        </w:rPr>
        <w:t>ств пр</w:t>
      </w:r>
      <w:proofErr w:type="gramEnd"/>
      <w:r w:rsidRPr="00494BDC">
        <w:rPr>
          <w:sz w:val="20"/>
          <w:szCs w:val="20"/>
        </w:rPr>
        <w:t>одлевается на время проведения гарантийного ремонта.</w:t>
      </w:r>
    </w:p>
    <w:p w:rsidR="001C671E" w:rsidRPr="00494BDC" w:rsidRDefault="001C671E" w:rsidP="0075296A">
      <w:pPr>
        <w:jc w:val="both"/>
        <w:rPr>
          <w:sz w:val="20"/>
          <w:szCs w:val="20"/>
        </w:rPr>
      </w:pPr>
    </w:p>
    <w:p w:rsidR="001C671E" w:rsidRPr="00494BDC" w:rsidRDefault="00276F96" w:rsidP="0075296A">
      <w:pPr>
        <w:jc w:val="both"/>
        <w:rPr>
          <w:b/>
          <w:sz w:val="20"/>
          <w:szCs w:val="20"/>
        </w:rPr>
      </w:pPr>
      <w:r>
        <w:rPr>
          <w:b/>
          <w:sz w:val="20"/>
          <w:szCs w:val="20"/>
        </w:rPr>
        <w:t xml:space="preserve">                                                                         </w:t>
      </w:r>
      <w:r w:rsidR="001C671E" w:rsidRPr="00494BDC">
        <w:rPr>
          <w:b/>
          <w:sz w:val="20"/>
          <w:szCs w:val="20"/>
        </w:rPr>
        <w:t>8. Порядок разрешения споров</w:t>
      </w:r>
    </w:p>
    <w:p w:rsidR="0075296A" w:rsidRPr="00494BDC" w:rsidRDefault="0075296A" w:rsidP="0075296A">
      <w:pPr>
        <w:jc w:val="both"/>
        <w:rPr>
          <w:sz w:val="20"/>
          <w:szCs w:val="20"/>
        </w:rPr>
      </w:pPr>
    </w:p>
    <w:p w:rsidR="001C671E" w:rsidRPr="00494BDC" w:rsidRDefault="001C671E" w:rsidP="0075296A">
      <w:pPr>
        <w:jc w:val="both"/>
        <w:rPr>
          <w:sz w:val="20"/>
          <w:szCs w:val="20"/>
        </w:rPr>
      </w:pPr>
      <w:r w:rsidRPr="00494BDC">
        <w:rPr>
          <w:sz w:val="20"/>
          <w:szCs w:val="20"/>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494BDC" w:rsidRDefault="001C671E" w:rsidP="0075296A">
      <w:pPr>
        <w:jc w:val="both"/>
        <w:rPr>
          <w:sz w:val="20"/>
          <w:szCs w:val="20"/>
        </w:rPr>
      </w:pPr>
      <w:r w:rsidRPr="00494BDC">
        <w:rPr>
          <w:sz w:val="20"/>
          <w:szCs w:val="20"/>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494BDC" w:rsidRDefault="001C671E" w:rsidP="0075296A">
      <w:pPr>
        <w:jc w:val="both"/>
        <w:rPr>
          <w:sz w:val="20"/>
          <w:szCs w:val="20"/>
        </w:rPr>
      </w:pPr>
      <w:r w:rsidRPr="00494BDC">
        <w:rPr>
          <w:sz w:val="20"/>
          <w:szCs w:val="20"/>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494BDC" w:rsidRDefault="001C671E" w:rsidP="0075296A">
      <w:pPr>
        <w:jc w:val="both"/>
        <w:rPr>
          <w:sz w:val="20"/>
          <w:szCs w:val="20"/>
        </w:rPr>
      </w:pPr>
      <w:r w:rsidRPr="00494BDC">
        <w:rPr>
          <w:sz w:val="20"/>
          <w:szCs w:val="20"/>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494BDC" w:rsidRDefault="001C671E" w:rsidP="0075296A">
      <w:pPr>
        <w:jc w:val="both"/>
        <w:rPr>
          <w:b/>
          <w:sz w:val="20"/>
          <w:szCs w:val="20"/>
        </w:rPr>
      </w:pPr>
    </w:p>
    <w:p w:rsidR="001C671E" w:rsidRPr="00494BDC" w:rsidRDefault="00276F96" w:rsidP="0075296A">
      <w:pPr>
        <w:jc w:val="both"/>
        <w:rPr>
          <w:b/>
          <w:sz w:val="20"/>
          <w:szCs w:val="20"/>
        </w:rPr>
      </w:pPr>
      <w:r>
        <w:rPr>
          <w:b/>
          <w:sz w:val="20"/>
          <w:szCs w:val="20"/>
        </w:rPr>
        <w:t xml:space="preserve">                                               </w:t>
      </w:r>
      <w:r w:rsidR="001C671E" w:rsidRPr="00494BDC">
        <w:rPr>
          <w:b/>
          <w:sz w:val="20"/>
          <w:szCs w:val="20"/>
        </w:rPr>
        <w:t>9. Действие обстоятельств непреодолимой силы (форс-мажор)</w:t>
      </w:r>
    </w:p>
    <w:p w:rsidR="0075296A" w:rsidRPr="00494BDC" w:rsidRDefault="0075296A" w:rsidP="0075296A">
      <w:pPr>
        <w:jc w:val="both"/>
        <w:rPr>
          <w:sz w:val="20"/>
          <w:szCs w:val="20"/>
        </w:rPr>
      </w:pPr>
    </w:p>
    <w:p w:rsidR="001C671E" w:rsidRPr="00494BDC" w:rsidRDefault="001C671E" w:rsidP="0075296A">
      <w:pPr>
        <w:jc w:val="both"/>
        <w:rPr>
          <w:sz w:val="20"/>
          <w:szCs w:val="20"/>
        </w:rPr>
      </w:pPr>
      <w:r w:rsidRPr="00494BDC">
        <w:rPr>
          <w:sz w:val="20"/>
          <w:szCs w:val="20"/>
        </w:rPr>
        <w:t xml:space="preserve">9.1. </w:t>
      </w:r>
      <w:proofErr w:type="gramStart"/>
      <w:r w:rsidRPr="00494BDC">
        <w:rPr>
          <w:sz w:val="20"/>
          <w:szCs w:val="20"/>
        </w:rPr>
        <w:t xml:space="preserve">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w:t>
      </w:r>
      <w:r w:rsidRPr="00494BDC">
        <w:rPr>
          <w:sz w:val="20"/>
          <w:szCs w:val="20"/>
        </w:rPr>
        <w:lastRenderedPageBreak/>
        <w:t>исключением тех случаев, когда такие забастовки</w:t>
      </w:r>
      <w:proofErr w:type="gramEnd"/>
      <w:r w:rsidRPr="00494BDC">
        <w:rPr>
          <w:sz w:val="20"/>
          <w:szCs w:val="20"/>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494BDC" w:rsidRDefault="001C671E" w:rsidP="0075296A">
      <w:pPr>
        <w:jc w:val="both"/>
        <w:rPr>
          <w:sz w:val="20"/>
          <w:szCs w:val="20"/>
        </w:rPr>
      </w:pPr>
      <w:r w:rsidRPr="00494BDC">
        <w:rPr>
          <w:sz w:val="20"/>
          <w:szCs w:val="20"/>
        </w:rPr>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494BDC" w:rsidRDefault="001C671E" w:rsidP="0075296A">
      <w:pPr>
        <w:jc w:val="both"/>
        <w:rPr>
          <w:sz w:val="20"/>
          <w:szCs w:val="20"/>
        </w:rPr>
      </w:pPr>
      <w:r w:rsidRPr="00494BDC">
        <w:rPr>
          <w:sz w:val="20"/>
          <w:szCs w:val="20"/>
        </w:rPr>
        <w:t xml:space="preserve">9.3. </w:t>
      </w:r>
      <w:r w:rsidR="00716EFC" w:rsidRPr="00494BDC">
        <w:rPr>
          <w:sz w:val="20"/>
          <w:szCs w:val="20"/>
        </w:rPr>
        <w:t xml:space="preserve">  </w:t>
      </w:r>
      <w:r w:rsidRPr="00494BDC">
        <w:rPr>
          <w:sz w:val="20"/>
          <w:szCs w:val="20"/>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494BDC" w:rsidRDefault="001C671E" w:rsidP="0075296A">
      <w:pPr>
        <w:jc w:val="both"/>
        <w:rPr>
          <w:sz w:val="20"/>
          <w:szCs w:val="20"/>
        </w:rPr>
      </w:pPr>
      <w:r w:rsidRPr="00494BDC">
        <w:rPr>
          <w:sz w:val="20"/>
          <w:szCs w:val="20"/>
        </w:rPr>
        <w:t xml:space="preserve">9.4. Если обстоятельства непреодолимой силы действуют на протяжении 3 (трех) последовательных месяцев, настоящий </w:t>
      </w:r>
      <w:proofErr w:type="gramStart"/>
      <w:r w:rsidRPr="00494BDC">
        <w:rPr>
          <w:sz w:val="20"/>
          <w:szCs w:val="20"/>
        </w:rPr>
        <w:t>Договор</w:t>
      </w:r>
      <w:proofErr w:type="gramEnd"/>
      <w:r w:rsidRPr="00494BDC">
        <w:rPr>
          <w:sz w:val="20"/>
          <w:szCs w:val="20"/>
        </w:rPr>
        <w:t xml:space="preserve"> может быть расторгнут любой из Сторон путем направления письменного уведомления другой Стороне.</w:t>
      </w:r>
    </w:p>
    <w:p w:rsidR="001C671E" w:rsidRPr="00494BDC" w:rsidRDefault="001C671E" w:rsidP="0075296A">
      <w:pPr>
        <w:jc w:val="both"/>
        <w:rPr>
          <w:sz w:val="20"/>
          <w:szCs w:val="20"/>
        </w:rPr>
      </w:pPr>
    </w:p>
    <w:p w:rsidR="001C671E" w:rsidRDefault="00276F96" w:rsidP="0075296A">
      <w:pPr>
        <w:jc w:val="both"/>
        <w:rPr>
          <w:b/>
          <w:sz w:val="20"/>
          <w:szCs w:val="20"/>
        </w:rPr>
      </w:pPr>
      <w:r>
        <w:rPr>
          <w:b/>
          <w:sz w:val="20"/>
          <w:szCs w:val="20"/>
        </w:rPr>
        <w:t xml:space="preserve">                                             </w:t>
      </w:r>
      <w:r w:rsidR="001C671E" w:rsidRPr="00494BDC">
        <w:rPr>
          <w:b/>
          <w:sz w:val="20"/>
          <w:szCs w:val="20"/>
        </w:rPr>
        <w:t>10.</w:t>
      </w:r>
      <w:r>
        <w:rPr>
          <w:b/>
          <w:sz w:val="20"/>
          <w:szCs w:val="20"/>
        </w:rPr>
        <w:t xml:space="preserve"> </w:t>
      </w:r>
      <w:r w:rsidR="001C671E" w:rsidRPr="00494BDC">
        <w:rPr>
          <w:b/>
          <w:sz w:val="20"/>
          <w:szCs w:val="20"/>
        </w:rPr>
        <w:t>Срок действия, порядок изменения и расторжения Договора</w:t>
      </w:r>
    </w:p>
    <w:p w:rsidR="00276F96" w:rsidRPr="00494BDC" w:rsidRDefault="00276F96" w:rsidP="0075296A">
      <w:pPr>
        <w:jc w:val="both"/>
        <w:rPr>
          <w:sz w:val="20"/>
          <w:szCs w:val="20"/>
        </w:rPr>
      </w:pPr>
    </w:p>
    <w:p w:rsidR="0075296A" w:rsidRPr="00494BDC" w:rsidRDefault="001C671E" w:rsidP="0075296A">
      <w:pPr>
        <w:jc w:val="both"/>
        <w:rPr>
          <w:sz w:val="20"/>
          <w:szCs w:val="20"/>
        </w:rPr>
      </w:pPr>
      <w:r w:rsidRPr="00494BDC">
        <w:rPr>
          <w:sz w:val="20"/>
          <w:szCs w:val="20"/>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B55526" w:rsidRDefault="001C671E" w:rsidP="0075296A">
      <w:pPr>
        <w:jc w:val="both"/>
        <w:rPr>
          <w:b/>
          <w:color w:val="000099"/>
          <w:sz w:val="20"/>
          <w:szCs w:val="20"/>
        </w:rPr>
      </w:pPr>
      <w:r w:rsidRPr="00B55526">
        <w:rPr>
          <w:b/>
          <w:color w:val="000099"/>
          <w:sz w:val="20"/>
          <w:szCs w:val="20"/>
        </w:rPr>
        <w:t>Срок действия договора</w:t>
      </w:r>
      <w:r w:rsidR="00716EFC" w:rsidRPr="00B55526">
        <w:rPr>
          <w:b/>
          <w:color w:val="000099"/>
          <w:sz w:val="20"/>
          <w:szCs w:val="20"/>
        </w:rPr>
        <w:t>:</w:t>
      </w:r>
      <w:r w:rsidRPr="00B55526">
        <w:rPr>
          <w:b/>
          <w:color w:val="000099"/>
          <w:sz w:val="20"/>
          <w:szCs w:val="20"/>
        </w:rPr>
        <w:t xml:space="preserve"> </w:t>
      </w:r>
      <w:r w:rsidR="00716EFC" w:rsidRPr="00B55526">
        <w:rPr>
          <w:b/>
          <w:color w:val="000099"/>
          <w:sz w:val="20"/>
          <w:szCs w:val="20"/>
        </w:rPr>
        <w:t xml:space="preserve"> с момента заключения товара  </w:t>
      </w:r>
      <w:r w:rsidR="0075296A" w:rsidRPr="00B55526">
        <w:rPr>
          <w:b/>
          <w:color w:val="000099"/>
          <w:sz w:val="20"/>
          <w:szCs w:val="20"/>
          <w:highlight w:val="yellow"/>
        </w:rPr>
        <w:t>по</w:t>
      </w:r>
      <w:r w:rsidRPr="00B55526">
        <w:rPr>
          <w:b/>
          <w:color w:val="000099"/>
          <w:sz w:val="20"/>
          <w:szCs w:val="20"/>
          <w:highlight w:val="yellow"/>
        </w:rPr>
        <w:t xml:space="preserve"> </w:t>
      </w:r>
      <w:r w:rsidR="00826C10" w:rsidRPr="00B55526">
        <w:rPr>
          <w:b/>
          <w:color w:val="000099"/>
          <w:sz w:val="20"/>
          <w:szCs w:val="20"/>
          <w:highlight w:val="yellow"/>
        </w:rPr>
        <w:t xml:space="preserve">15 октября </w:t>
      </w:r>
      <w:r w:rsidR="0095228B" w:rsidRPr="00B55526">
        <w:rPr>
          <w:b/>
          <w:color w:val="000099"/>
          <w:sz w:val="20"/>
          <w:szCs w:val="20"/>
          <w:highlight w:val="yellow"/>
        </w:rPr>
        <w:t xml:space="preserve"> </w:t>
      </w:r>
      <w:r w:rsidR="0075296A" w:rsidRPr="00B55526">
        <w:rPr>
          <w:b/>
          <w:color w:val="000099"/>
          <w:sz w:val="20"/>
          <w:szCs w:val="20"/>
          <w:highlight w:val="yellow"/>
        </w:rPr>
        <w:t xml:space="preserve"> </w:t>
      </w:r>
      <w:r w:rsidR="0000355F" w:rsidRPr="00B55526">
        <w:rPr>
          <w:b/>
          <w:color w:val="000099"/>
          <w:sz w:val="20"/>
          <w:szCs w:val="20"/>
          <w:highlight w:val="yellow"/>
        </w:rPr>
        <w:t>2026</w:t>
      </w:r>
      <w:r w:rsidRPr="00B55526">
        <w:rPr>
          <w:b/>
          <w:color w:val="000099"/>
          <w:sz w:val="20"/>
          <w:szCs w:val="20"/>
          <w:highlight w:val="yellow"/>
        </w:rPr>
        <w:t xml:space="preserve"> года.</w:t>
      </w:r>
    </w:p>
    <w:p w:rsidR="001C671E" w:rsidRPr="00494BDC" w:rsidRDefault="001C671E" w:rsidP="0075296A">
      <w:pPr>
        <w:jc w:val="both"/>
        <w:rPr>
          <w:sz w:val="20"/>
          <w:szCs w:val="20"/>
        </w:rPr>
      </w:pPr>
      <w:r w:rsidRPr="00494BDC">
        <w:rPr>
          <w:sz w:val="20"/>
          <w:szCs w:val="20"/>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494BDC" w:rsidRDefault="001C671E" w:rsidP="0075296A">
      <w:pPr>
        <w:jc w:val="both"/>
        <w:rPr>
          <w:sz w:val="20"/>
          <w:szCs w:val="20"/>
        </w:rPr>
      </w:pPr>
      <w:r w:rsidRPr="00494BDC">
        <w:rPr>
          <w:sz w:val="20"/>
          <w:szCs w:val="20"/>
        </w:rPr>
        <w:t xml:space="preserve">10.3. </w:t>
      </w:r>
      <w:proofErr w:type="gramStart"/>
      <w:r w:rsidRPr="00494BDC">
        <w:rPr>
          <w:sz w:val="20"/>
          <w:szCs w:val="20"/>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494BDC">
        <w:rPr>
          <w:sz w:val="20"/>
          <w:szCs w:val="20"/>
        </w:rPr>
        <w:t xml:space="preserve"> Сторона, претерпевшая изменение юридического адреса и/или банковских реквизитов, обязана в 3 (трех) </w:t>
      </w:r>
      <w:proofErr w:type="spellStart"/>
      <w:r w:rsidRPr="00494BDC">
        <w:rPr>
          <w:sz w:val="20"/>
          <w:szCs w:val="20"/>
        </w:rPr>
        <w:t>дневный</w:t>
      </w:r>
      <w:proofErr w:type="spellEnd"/>
      <w:r w:rsidRPr="00494BDC">
        <w:rPr>
          <w:sz w:val="20"/>
          <w:szCs w:val="20"/>
        </w:rPr>
        <w:t xml:space="preserve"> срок уведомить об этом факте другую Сторону. </w:t>
      </w:r>
    </w:p>
    <w:p w:rsidR="001C671E" w:rsidRPr="00494BDC" w:rsidRDefault="001C671E" w:rsidP="0075296A">
      <w:pPr>
        <w:jc w:val="both"/>
        <w:rPr>
          <w:sz w:val="20"/>
          <w:szCs w:val="20"/>
        </w:rPr>
      </w:pPr>
      <w:r w:rsidRPr="00494BDC">
        <w:rPr>
          <w:sz w:val="20"/>
          <w:szCs w:val="20"/>
        </w:rPr>
        <w:t>10.4. Расторжение Договора допускается по основаниям, предусмотренным законодательством Российской Федерации.</w:t>
      </w:r>
    </w:p>
    <w:p w:rsidR="001C671E" w:rsidRPr="00494BDC" w:rsidRDefault="001C671E" w:rsidP="0075296A">
      <w:pPr>
        <w:jc w:val="both"/>
        <w:rPr>
          <w:sz w:val="20"/>
          <w:szCs w:val="20"/>
        </w:rPr>
      </w:pPr>
      <w:r w:rsidRPr="00494BDC">
        <w:rPr>
          <w:sz w:val="20"/>
          <w:szCs w:val="20"/>
        </w:rPr>
        <w:t>10.5. Заказчик вправе отказаться от исполнения настоящего Договора в одностороннем порядке в следующих случаях:</w:t>
      </w:r>
    </w:p>
    <w:p w:rsidR="001C671E" w:rsidRPr="00494BDC" w:rsidRDefault="001C671E" w:rsidP="0075296A">
      <w:pPr>
        <w:jc w:val="both"/>
        <w:rPr>
          <w:sz w:val="20"/>
          <w:szCs w:val="20"/>
        </w:rPr>
      </w:pPr>
      <w:proofErr w:type="gramStart"/>
      <w:r w:rsidRPr="00494BDC">
        <w:rPr>
          <w:sz w:val="20"/>
          <w:szCs w:val="20"/>
        </w:rPr>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494BDC" w:rsidRDefault="001C671E" w:rsidP="0075296A">
      <w:pPr>
        <w:jc w:val="both"/>
        <w:rPr>
          <w:sz w:val="20"/>
          <w:szCs w:val="20"/>
        </w:rPr>
      </w:pPr>
      <w:r w:rsidRPr="00494BDC">
        <w:rPr>
          <w:sz w:val="20"/>
          <w:szCs w:val="20"/>
        </w:rPr>
        <w:t>-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Поставщиком, ведущее к увеличению срока, установленного в п.3.6. настоящего договора более чем на 10 календарных дней.</w:t>
      </w:r>
    </w:p>
    <w:p w:rsidR="001C671E" w:rsidRPr="00494BDC" w:rsidRDefault="001C671E" w:rsidP="0075296A">
      <w:pPr>
        <w:jc w:val="both"/>
        <w:rPr>
          <w:sz w:val="20"/>
          <w:szCs w:val="20"/>
        </w:rPr>
      </w:pPr>
      <w:r w:rsidRPr="00494BDC">
        <w:rPr>
          <w:sz w:val="20"/>
          <w:szCs w:val="20"/>
        </w:rPr>
        <w:t xml:space="preserve">10.6. При одностороннем отказе Заказчика от исполнения настоящего договора, Договор считается расторгнутым </w:t>
      </w:r>
      <w:proofErr w:type="gramStart"/>
      <w:r w:rsidRPr="00494BDC">
        <w:rPr>
          <w:sz w:val="20"/>
          <w:szCs w:val="20"/>
        </w:rPr>
        <w:t>с даты получения</w:t>
      </w:r>
      <w:proofErr w:type="gramEnd"/>
      <w:r w:rsidRPr="00494BDC">
        <w:rPr>
          <w:sz w:val="20"/>
          <w:szCs w:val="20"/>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494BDC" w:rsidRDefault="001C671E" w:rsidP="0075296A">
      <w:pPr>
        <w:jc w:val="both"/>
        <w:rPr>
          <w:sz w:val="20"/>
          <w:szCs w:val="20"/>
        </w:rPr>
      </w:pPr>
    </w:p>
    <w:p w:rsidR="001C671E" w:rsidRPr="00494BDC" w:rsidRDefault="00276F96" w:rsidP="0075296A">
      <w:pPr>
        <w:jc w:val="both"/>
        <w:rPr>
          <w:b/>
          <w:sz w:val="20"/>
          <w:szCs w:val="20"/>
          <w:lang w:eastAsia="ar-SA"/>
        </w:rPr>
      </w:pPr>
      <w:r>
        <w:rPr>
          <w:b/>
          <w:sz w:val="20"/>
          <w:szCs w:val="20"/>
        </w:rPr>
        <w:t xml:space="preserve">                                                                   </w:t>
      </w:r>
      <w:r w:rsidR="001C671E" w:rsidRPr="00494BDC">
        <w:rPr>
          <w:b/>
          <w:sz w:val="20"/>
          <w:szCs w:val="20"/>
        </w:rPr>
        <w:t>11.</w:t>
      </w:r>
      <w:r>
        <w:rPr>
          <w:b/>
          <w:sz w:val="20"/>
          <w:szCs w:val="20"/>
        </w:rPr>
        <w:t xml:space="preserve"> </w:t>
      </w:r>
      <w:proofErr w:type="spellStart"/>
      <w:r w:rsidR="001C671E" w:rsidRPr="00494BDC">
        <w:rPr>
          <w:b/>
          <w:sz w:val="20"/>
          <w:szCs w:val="20"/>
          <w:lang w:eastAsia="ar-SA"/>
        </w:rPr>
        <w:t>Антикоррупционная</w:t>
      </w:r>
      <w:proofErr w:type="spellEnd"/>
      <w:r w:rsidR="001C671E" w:rsidRPr="00494BDC">
        <w:rPr>
          <w:b/>
          <w:sz w:val="20"/>
          <w:szCs w:val="20"/>
          <w:lang w:eastAsia="ar-SA"/>
        </w:rPr>
        <w:t xml:space="preserve"> оговорка</w:t>
      </w:r>
    </w:p>
    <w:p w:rsidR="0075296A" w:rsidRPr="00494BDC" w:rsidRDefault="0075296A" w:rsidP="0075296A">
      <w:pPr>
        <w:jc w:val="both"/>
        <w:rPr>
          <w:sz w:val="20"/>
          <w:szCs w:val="20"/>
          <w:lang w:eastAsia="ar-SA"/>
        </w:rPr>
      </w:pPr>
    </w:p>
    <w:p w:rsidR="001C671E" w:rsidRPr="00494BDC" w:rsidRDefault="0075296A" w:rsidP="0075296A">
      <w:pPr>
        <w:jc w:val="both"/>
        <w:rPr>
          <w:sz w:val="20"/>
          <w:szCs w:val="20"/>
        </w:rPr>
      </w:pPr>
      <w:r w:rsidRPr="00494BDC">
        <w:rPr>
          <w:sz w:val="20"/>
          <w:szCs w:val="20"/>
        </w:rPr>
        <w:t xml:space="preserve">11.1. </w:t>
      </w:r>
      <w:proofErr w:type="gramStart"/>
      <w:r w:rsidRPr="00494BDC">
        <w:rPr>
          <w:sz w:val="20"/>
          <w:szCs w:val="20"/>
        </w:rPr>
        <w:t xml:space="preserve">Руководствуясь </w:t>
      </w:r>
      <w:proofErr w:type="spellStart"/>
      <w:r w:rsidRPr="00494BDC">
        <w:rPr>
          <w:sz w:val="20"/>
          <w:szCs w:val="20"/>
        </w:rPr>
        <w:t>а</w:t>
      </w:r>
      <w:r w:rsidR="001C671E" w:rsidRPr="00494BDC">
        <w:rPr>
          <w:sz w:val="20"/>
          <w:szCs w:val="20"/>
        </w:rPr>
        <w:t>нтикоррупционной</w:t>
      </w:r>
      <w:proofErr w:type="spellEnd"/>
      <w:r w:rsidR="001C671E" w:rsidRPr="00494BDC">
        <w:rPr>
          <w:sz w:val="20"/>
          <w:szCs w:val="20"/>
        </w:rPr>
        <w:t xml:space="preserve"> политикой </w:t>
      </w:r>
      <w:r w:rsidR="00592D07">
        <w:rPr>
          <w:bCs/>
          <w:sz w:val="20"/>
          <w:szCs w:val="20"/>
        </w:rPr>
        <w:t>ООО</w:t>
      </w:r>
      <w:r w:rsidRPr="00494BDC">
        <w:rPr>
          <w:bCs/>
          <w:sz w:val="20"/>
          <w:szCs w:val="20"/>
        </w:rPr>
        <w:t xml:space="preserve"> «</w:t>
      </w:r>
      <w:r w:rsidR="00592D07">
        <w:rPr>
          <w:bCs/>
          <w:sz w:val="20"/>
          <w:szCs w:val="20"/>
        </w:rPr>
        <w:t>Водоканал</w:t>
      </w:r>
      <w:r w:rsidR="001C671E" w:rsidRPr="00494BDC">
        <w:rPr>
          <w:bCs/>
          <w:sz w:val="20"/>
          <w:szCs w:val="20"/>
        </w:rPr>
        <w:t xml:space="preserve">» </w:t>
      </w:r>
      <w:r w:rsidR="001C671E" w:rsidRPr="00494BDC">
        <w:rPr>
          <w:sz w:val="20"/>
          <w:szCs w:val="20"/>
        </w:rPr>
        <w:t xml:space="preserve"> и законодательством РФ, при исполнении своих обязательств по настоящему Договору Стороны, их </w:t>
      </w:r>
      <w:proofErr w:type="spellStart"/>
      <w:r w:rsidR="001C671E" w:rsidRPr="00494BDC">
        <w:rPr>
          <w:sz w:val="20"/>
          <w:szCs w:val="20"/>
        </w:rPr>
        <w:t>аффилированные</w:t>
      </w:r>
      <w:proofErr w:type="spellEnd"/>
      <w:r w:rsidR="001C671E" w:rsidRPr="00494BDC">
        <w:rPr>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494BDC">
        <w:rPr>
          <w:sz w:val="20"/>
          <w:szCs w:val="20"/>
        </w:rPr>
        <w:t xml:space="preserve"> неправомерных целей. </w:t>
      </w:r>
    </w:p>
    <w:p w:rsidR="001C671E" w:rsidRPr="00494BDC" w:rsidRDefault="001C671E" w:rsidP="0075296A">
      <w:pPr>
        <w:jc w:val="both"/>
        <w:rPr>
          <w:sz w:val="20"/>
          <w:szCs w:val="20"/>
        </w:rPr>
      </w:pPr>
      <w:r w:rsidRPr="00494BDC">
        <w:rPr>
          <w:sz w:val="20"/>
          <w:szCs w:val="20"/>
        </w:rPr>
        <w:t xml:space="preserve">11.2. При исполнении своих обязательств по настоящему Договору, Стороны, их </w:t>
      </w:r>
      <w:proofErr w:type="spellStart"/>
      <w:r w:rsidRPr="00494BDC">
        <w:rPr>
          <w:sz w:val="20"/>
          <w:szCs w:val="20"/>
        </w:rPr>
        <w:t>аффилированные</w:t>
      </w:r>
      <w:proofErr w:type="spellEnd"/>
      <w:r w:rsidRPr="00494BDC">
        <w:rPr>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494BDC" w:rsidRDefault="001C671E" w:rsidP="0075296A">
      <w:pPr>
        <w:jc w:val="both"/>
        <w:rPr>
          <w:sz w:val="20"/>
          <w:szCs w:val="20"/>
        </w:rPr>
      </w:pPr>
      <w:r w:rsidRPr="00494BDC">
        <w:rPr>
          <w:sz w:val="20"/>
          <w:szCs w:val="20"/>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494BDC">
        <w:rPr>
          <w:sz w:val="20"/>
          <w:szCs w:val="20"/>
        </w:rPr>
        <w:t>аффилированными</w:t>
      </w:r>
      <w:proofErr w:type="spellEnd"/>
      <w:r w:rsidRPr="00494BDC">
        <w:rPr>
          <w:sz w:val="20"/>
          <w:szCs w:val="20"/>
        </w:rPr>
        <w:t xml:space="preserve"> лицами, работниками или посредниками. </w:t>
      </w:r>
    </w:p>
    <w:p w:rsidR="001C671E" w:rsidRPr="00494BDC" w:rsidRDefault="001C671E" w:rsidP="0075296A">
      <w:pPr>
        <w:jc w:val="both"/>
        <w:rPr>
          <w:sz w:val="20"/>
          <w:szCs w:val="20"/>
        </w:rPr>
      </w:pPr>
      <w:r w:rsidRPr="00494BDC">
        <w:rPr>
          <w:sz w:val="20"/>
          <w:szCs w:val="20"/>
        </w:rPr>
        <w:t xml:space="preserve">11.4. Сторона, получившая уведомление о нарушении каких-либо положений </w:t>
      </w:r>
      <w:proofErr w:type="spellStart"/>
      <w:r w:rsidRPr="00494BDC">
        <w:rPr>
          <w:sz w:val="20"/>
          <w:szCs w:val="20"/>
        </w:rPr>
        <w:t>антикоррупционного</w:t>
      </w:r>
      <w:proofErr w:type="spellEnd"/>
      <w:r w:rsidRPr="00494BDC">
        <w:rPr>
          <w:sz w:val="20"/>
          <w:szCs w:val="20"/>
        </w:rPr>
        <w:t xml:space="preserve"> законодательства, обязана рассмотреть уведомление и сообщить другой Стороне об итогах его рассмотрения в течение 7</w:t>
      </w:r>
      <w:r w:rsidR="00276F96">
        <w:rPr>
          <w:sz w:val="20"/>
          <w:szCs w:val="20"/>
        </w:rPr>
        <w:t xml:space="preserve"> (семи)</w:t>
      </w:r>
      <w:r w:rsidRPr="00494BDC">
        <w:rPr>
          <w:sz w:val="20"/>
          <w:szCs w:val="20"/>
        </w:rPr>
        <w:t xml:space="preserve"> календарных дней.</w:t>
      </w:r>
    </w:p>
    <w:p w:rsidR="001C671E" w:rsidRPr="00494BDC" w:rsidRDefault="001C671E" w:rsidP="0075296A">
      <w:pPr>
        <w:jc w:val="both"/>
        <w:rPr>
          <w:sz w:val="20"/>
          <w:szCs w:val="20"/>
        </w:rPr>
      </w:pPr>
      <w:r w:rsidRPr="00494BDC">
        <w:rPr>
          <w:sz w:val="20"/>
          <w:szCs w:val="20"/>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1C671E" w:rsidRPr="00494BDC" w:rsidRDefault="001C671E" w:rsidP="0075296A">
      <w:pPr>
        <w:jc w:val="both"/>
        <w:rPr>
          <w:sz w:val="20"/>
          <w:szCs w:val="20"/>
        </w:rPr>
      </w:pPr>
    </w:p>
    <w:p w:rsidR="001C671E" w:rsidRDefault="00276F96" w:rsidP="0075296A">
      <w:pPr>
        <w:jc w:val="both"/>
        <w:rPr>
          <w:b/>
          <w:sz w:val="20"/>
          <w:szCs w:val="20"/>
        </w:rPr>
      </w:pPr>
      <w:r>
        <w:rPr>
          <w:b/>
          <w:sz w:val="20"/>
          <w:szCs w:val="20"/>
        </w:rPr>
        <w:lastRenderedPageBreak/>
        <w:t xml:space="preserve">                                                                        </w:t>
      </w:r>
      <w:r w:rsidR="001C671E" w:rsidRPr="00494BDC">
        <w:rPr>
          <w:b/>
          <w:sz w:val="20"/>
          <w:szCs w:val="20"/>
        </w:rPr>
        <w:t>12.Заключительные положения</w:t>
      </w:r>
    </w:p>
    <w:p w:rsidR="00276F96" w:rsidRPr="00494BDC" w:rsidRDefault="00276F96" w:rsidP="0075296A">
      <w:pPr>
        <w:jc w:val="both"/>
        <w:rPr>
          <w:b/>
          <w:sz w:val="20"/>
          <w:szCs w:val="20"/>
        </w:rPr>
      </w:pPr>
    </w:p>
    <w:p w:rsidR="001C671E" w:rsidRPr="00494BDC" w:rsidRDefault="001C671E" w:rsidP="0075296A">
      <w:pPr>
        <w:jc w:val="both"/>
        <w:rPr>
          <w:sz w:val="20"/>
          <w:szCs w:val="20"/>
        </w:rPr>
      </w:pPr>
      <w:r w:rsidRPr="00494BDC">
        <w:rPr>
          <w:sz w:val="20"/>
          <w:szCs w:val="20"/>
        </w:rPr>
        <w:t>12.1</w:t>
      </w:r>
      <w:r w:rsidRPr="00494BDC">
        <w:rPr>
          <w:sz w:val="20"/>
          <w:szCs w:val="20"/>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C671E" w:rsidRPr="00494BDC" w:rsidRDefault="001C671E" w:rsidP="0075296A">
      <w:pPr>
        <w:jc w:val="both"/>
        <w:rPr>
          <w:sz w:val="20"/>
          <w:szCs w:val="20"/>
        </w:rPr>
      </w:pPr>
    </w:p>
    <w:p w:rsidR="001C671E" w:rsidRPr="00494BDC" w:rsidRDefault="00276F96" w:rsidP="0075296A">
      <w:pPr>
        <w:jc w:val="both"/>
        <w:rPr>
          <w:b/>
          <w:sz w:val="20"/>
          <w:szCs w:val="20"/>
        </w:rPr>
      </w:pPr>
      <w:r>
        <w:rPr>
          <w:b/>
          <w:sz w:val="20"/>
          <w:szCs w:val="20"/>
        </w:rPr>
        <w:t xml:space="preserve">                                                </w:t>
      </w:r>
      <w:r w:rsidR="001C671E" w:rsidRPr="00494BDC">
        <w:rPr>
          <w:b/>
          <w:sz w:val="20"/>
          <w:szCs w:val="20"/>
        </w:rPr>
        <w:t>13.Юридические адреса и банковские реквизиты Сторон</w:t>
      </w:r>
    </w:p>
    <w:p w:rsidR="0075296A" w:rsidRPr="00494BDC" w:rsidRDefault="0075296A" w:rsidP="0075296A">
      <w:pPr>
        <w:jc w:val="both"/>
        <w:rPr>
          <w:b/>
          <w:sz w:val="20"/>
          <w:szCs w:val="20"/>
        </w:rPr>
      </w:pPr>
    </w:p>
    <w:tbl>
      <w:tblPr>
        <w:tblW w:w="10207" w:type="dxa"/>
        <w:tblInd w:w="-34" w:type="dxa"/>
        <w:tblLayout w:type="fixed"/>
        <w:tblLook w:val="01E0"/>
      </w:tblPr>
      <w:tblGrid>
        <w:gridCol w:w="34"/>
        <w:gridCol w:w="2523"/>
        <w:gridCol w:w="2547"/>
        <w:gridCol w:w="30"/>
        <w:gridCol w:w="2570"/>
        <w:gridCol w:w="2361"/>
        <w:gridCol w:w="142"/>
      </w:tblGrid>
      <w:tr w:rsidR="001C671E" w:rsidRPr="00494BDC" w:rsidTr="008F5EBE">
        <w:trPr>
          <w:gridAfter w:val="1"/>
          <w:wAfter w:w="142" w:type="dxa"/>
          <w:trHeight w:val="285"/>
        </w:trPr>
        <w:tc>
          <w:tcPr>
            <w:tcW w:w="5104" w:type="dxa"/>
            <w:gridSpan w:val="3"/>
            <w:hideMark/>
          </w:tcPr>
          <w:p w:rsidR="001C671E" w:rsidRPr="00494BDC" w:rsidRDefault="001C671E" w:rsidP="0075296A">
            <w:pPr>
              <w:jc w:val="both"/>
              <w:rPr>
                <w:sz w:val="20"/>
                <w:szCs w:val="20"/>
                <w:lang w:eastAsia="en-US"/>
              </w:rPr>
            </w:pPr>
            <w:r w:rsidRPr="00494BDC">
              <w:rPr>
                <w:sz w:val="20"/>
                <w:szCs w:val="20"/>
                <w:lang w:eastAsia="en-US"/>
              </w:rPr>
              <w:t>Заказчик:</w:t>
            </w:r>
          </w:p>
        </w:tc>
        <w:tc>
          <w:tcPr>
            <w:tcW w:w="4961" w:type="dxa"/>
            <w:gridSpan w:val="3"/>
            <w:hideMark/>
          </w:tcPr>
          <w:p w:rsidR="001C671E" w:rsidRPr="00494BDC" w:rsidRDefault="001C671E" w:rsidP="0075296A">
            <w:pPr>
              <w:jc w:val="right"/>
              <w:rPr>
                <w:sz w:val="20"/>
                <w:szCs w:val="20"/>
                <w:lang w:eastAsia="en-US"/>
              </w:rPr>
            </w:pPr>
            <w:r w:rsidRPr="00494BDC">
              <w:rPr>
                <w:sz w:val="20"/>
                <w:szCs w:val="20"/>
                <w:lang w:eastAsia="en-US"/>
              </w:rPr>
              <w:t>Поставщик:</w:t>
            </w:r>
          </w:p>
        </w:tc>
      </w:tr>
      <w:tr w:rsidR="001C671E" w:rsidRPr="00494BDC" w:rsidTr="008F5EBE">
        <w:tblPrEx>
          <w:tblLook w:val="04A0"/>
        </w:tblPrEx>
        <w:trPr>
          <w:gridBefore w:val="1"/>
          <w:wBefore w:w="34" w:type="dxa"/>
          <w:trHeight w:val="244"/>
        </w:trPr>
        <w:tc>
          <w:tcPr>
            <w:tcW w:w="5100" w:type="dxa"/>
            <w:gridSpan w:val="3"/>
            <w:vAlign w:val="center"/>
          </w:tcPr>
          <w:p w:rsidR="001C671E" w:rsidRPr="00494BDC" w:rsidRDefault="00592D07" w:rsidP="0075296A">
            <w:pPr>
              <w:tabs>
                <w:tab w:val="num" w:pos="1134"/>
              </w:tabs>
              <w:jc w:val="both"/>
              <w:rPr>
                <w:b/>
                <w:sz w:val="20"/>
                <w:szCs w:val="20"/>
              </w:rPr>
            </w:pPr>
            <w:r>
              <w:rPr>
                <w:b/>
                <w:sz w:val="20"/>
                <w:szCs w:val="20"/>
              </w:rPr>
              <w:t>ООО</w:t>
            </w:r>
            <w:r w:rsidR="001C671E" w:rsidRPr="00494BDC">
              <w:rPr>
                <w:b/>
                <w:sz w:val="20"/>
                <w:szCs w:val="20"/>
              </w:rPr>
              <w:t xml:space="preserve"> «</w:t>
            </w:r>
            <w:r>
              <w:rPr>
                <w:b/>
                <w:sz w:val="20"/>
                <w:szCs w:val="20"/>
              </w:rPr>
              <w:t>Водоканал</w:t>
            </w:r>
            <w:r w:rsidR="001C671E" w:rsidRPr="00494BDC">
              <w:rPr>
                <w:b/>
                <w:sz w:val="20"/>
                <w:szCs w:val="20"/>
              </w:rPr>
              <w:t>»</w:t>
            </w:r>
          </w:p>
        </w:tc>
        <w:tc>
          <w:tcPr>
            <w:tcW w:w="5073" w:type="dxa"/>
            <w:gridSpan w:val="3"/>
            <w:vAlign w:val="center"/>
          </w:tcPr>
          <w:p w:rsidR="001C671E" w:rsidRPr="00494BDC" w:rsidRDefault="001C671E" w:rsidP="0075296A">
            <w:pPr>
              <w:tabs>
                <w:tab w:val="num" w:pos="1134"/>
              </w:tabs>
              <w:jc w:val="right"/>
              <w:rPr>
                <w:b/>
                <w:sz w:val="20"/>
                <w:szCs w:val="20"/>
              </w:rPr>
            </w:pPr>
          </w:p>
        </w:tc>
      </w:tr>
      <w:tr w:rsidR="001C671E" w:rsidRPr="00494BDC" w:rsidTr="008F5EBE">
        <w:tblPrEx>
          <w:tblLook w:val="04A0"/>
        </w:tblPrEx>
        <w:trPr>
          <w:gridBefore w:val="1"/>
          <w:wBefore w:w="34" w:type="dxa"/>
          <w:trHeight w:val="340"/>
        </w:trPr>
        <w:tc>
          <w:tcPr>
            <w:tcW w:w="5100" w:type="dxa"/>
            <w:gridSpan w:val="3"/>
          </w:tcPr>
          <w:p w:rsidR="00826C10" w:rsidRPr="00B419C5" w:rsidRDefault="00826C10" w:rsidP="00826C10">
            <w:pPr>
              <w:tabs>
                <w:tab w:val="left" w:pos="1134"/>
              </w:tabs>
              <w:rPr>
                <w:b/>
                <w:sz w:val="18"/>
                <w:szCs w:val="18"/>
                <w:lang w:eastAsia="en-US"/>
              </w:rPr>
            </w:pPr>
            <w:r w:rsidRPr="00B419C5">
              <w:rPr>
                <w:b/>
                <w:sz w:val="18"/>
                <w:szCs w:val="18"/>
                <w:lang w:eastAsia="en-US"/>
              </w:rPr>
              <w:t>ООО «ВОДОКАНАЛ»</w:t>
            </w:r>
          </w:p>
          <w:p w:rsidR="00826C10" w:rsidRPr="00B419C5" w:rsidRDefault="00826C10" w:rsidP="00826C10">
            <w:pPr>
              <w:tabs>
                <w:tab w:val="left" w:pos="1134"/>
              </w:tabs>
              <w:rPr>
                <w:sz w:val="18"/>
                <w:szCs w:val="18"/>
                <w:lang w:eastAsia="en-US"/>
              </w:rPr>
            </w:pPr>
          </w:p>
          <w:p w:rsidR="00826C10" w:rsidRPr="00B419C5" w:rsidRDefault="00826C10" w:rsidP="00826C10">
            <w:pPr>
              <w:tabs>
                <w:tab w:val="left" w:pos="1134"/>
              </w:tabs>
              <w:rPr>
                <w:sz w:val="18"/>
                <w:szCs w:val="18"/>
              </w:rPr>
            </w:pPr>
            <w:r w:rsidRPr="00B419C5">
              <w:rPr>
                <w:sz w:val="18"/>
                <w:szCs w:val="18"/>
              </w:rPr>
              <w:t>ИНН  6147041222 КПП 614701001</w:t>
            </w:r>
          </w:p>
          <w:p w:rsidR="00826C10" w:rsidRPr="00B419C5" w:rsidRDefault="00826C10" w:rsidP="00826C10">
            <w:pPr>
              <w:tabs>
                <w:tab w:val="left" w:pos="1134"/>
              </w:tabs>
              <w:rPr>
                <w:sz w:val="18"/>
                <w:szCs w:val="18"/>
              </w:rPr>
            </w:pPr>
            <w:r w:rsidRPr="00B419C5">
              <w:rPr>
                <w:sz w:val="18"/>
                <w:szCs w:val="18"/>
              </w:rPr>
              <w:t>ОГРН 1206100025450  ОКПО86151731</w:t>
            </w:r>
          </w:p>
          <w:p w:rsidR="00826C10" w:rsidRPr="00B419C5" w:rsidRDefault="00826C10" w:rsidP="00826C10">
            <w:pPr>
              <w:tabs>
                <w:tab w:val="left" w:pos="1134"/>
              </w:tabs>
              <w:rPr>
                <w:sz w:val="18"/>
                <w:szCs w:val="18"/>
              </w:rPr>
            </w:pPr>
            <w:r w:rsidRPr="00B419C5">
              <w:rPr>
                <w:sz w:val="18"/>
                <w:szCs w:val="18"/>
              </w:rPr>
              <w:t>Место нахождения (юридический адрес): 347801, Россия, Ростовская область, г</w:t>
            </w:r>
            <w:proofErr w:type="gramStart"/>
            <w:r w:rsidRPr="00B419C5">
              <w:rPr>
                <w:sz w:val="18"/>
                <w:szCs w:val="18"/>
              </w:rPr>
              <w:t>.К</w:t>
            </w:r>
            <w:proofErr w:type="gramEnd"/>
            <w:r w:rsidRPr="00B419C5">
              <w:rPr>
                <w:sz w:val="18"/>
                <w:szCs w:val="18"/>
              </w:rPr>
              <w:t>аменск-Шахтинский, пер. Станционный,2</w:t>
            </w:r>
          </w:p>
          <w:p w:rsidR="00826C10" w:rsidRDefault="00826C10" w:rsidP="00826C10">
            <w:pPr>
              <w:tabs>
                <w:tab w:val="left" w:pos="1134"/>
              </w:tabs>
              <w:rPr>
                <w:sz w:val="18"/>
                <w:szCs w:val="18"/>
              </w:rPr>
            </w:pPr>
            <w:r w:rsidRPr="00B419C5">
              <w:rPr>
                <w:sz w:val="18"/>
                <w:szCs w:val="18"/>
              </w:rPr>
              <w:t xml:space="preserve">Почтовый адрес: 347801 , Россия, Ростовская область, </w:t>
            </w:r>
          </w:p>
          <w:p w:rsidR="00826C10" w:rsidRPr="00B419C5" w:rsidRDefault="00826C10" w:rsidP="00826C10">
            <w:pPr>
              <w:tabs>
                <w:tab w:val="left" w:pos="1134"/>
              </w:tabs>
              <w:rPr>
                <w:sz w:val="18"/>
                <w:szCs w:val="18"/>
              </w:rPr>
            </w:pPr>
            <w:r w:rsidRPr="00B419C5">
              <w:rPr>
                <w:sz w:val="18"/>
                <w:szCs w:val="18"/>
              </w:rPr>
              <w:t>г</w:t>
            </w:r>
            <w:proofErr w:type="gramStart"/>
            <w:r w:rsidRPr="00B419C5">
              <w:rPr>
                <w:sz w:val="18"/>
                <w:szCs w:val="18"/>
              </w:rPr>
              <w:t>.К</w:t>
            </w:r>
            <w:proofErr w:type="gramEnd"/>
            <w:r w:rsidRPr="00B419C5">
              <w:rPr>
                <w:sz w:val="18"/>
                <w:szCs w:val="18"/>
              </w:rPr>
              <w:t>аменск-Шахтинский,</w:t>
            </w:r>
            <w:r>
              <w:rPr>
                <w:sz w:val="18"/>
                <w:szCs w:val="18"/>
              </w:rPr>
              <w:t xml:space="preserve"> </w:t>
            </w:r>
            <w:r w:rsidRPr="00B419C5">
              <w:rPr>
                <w:sz w:val="18"/>
                <w:szCs w:val="18"/>
              </w:rPr>
              <w:t>пер. Станционный,2</w:t>
            </w:r>
          </w:p>
          <w:p w:rsidR="00826C10" w:rsidRPr="00B419C5" w:rsidRDefault="00826C10" w:rsidP="00826C10">
            <w:pPr>
              <w:tabs>
                <w:tab w:val="left" w:pos="1134"/>
              </w:tabs>
              <w:rPr>
                <w:sz w:val="18"/>
                <w:szCs w:val="18"/>
              </w:rPr>
            </w:pPr>
            <w:proofErr w:type="spellStart"/>
            <w:proofErr w:type="gramStart"/>
            <w:r w:rsidRPr="00B419C5">
              <w:rPr>
                <w:sz w:val="18"/>
                <w:szCs w:val="18"/>
              </w:rPr>
              <w:t>р</w:t>
            </w:r>
            <w:proofErr w:type="spellEnd"/>
            <w:proofErr w:type="gramEnd"/>
            <w:r w:rsidRPr="00B419C5">
              <w:rPr>
                <w:sz w:val="18"/>
                <w:szCs w:val="18"/>
              </w:rPr>
              <w:t>/с 40702810626000011845</w:t>
            </w:r>
          </w:p>
          <w:p w:rsidR="00826C10" w:rsidRPr="00B419C5" w:rsidRDefault="00826C10" w:rsidP="00826C10">
            <w:pPr>
              <w:tabs>
                <w:tab w:val="left" w:pos="1134"/>
              </w:tabs>
              <w:rPr>
                <w:sz w:val="18"/>
                <w:szCs w:val="18"/>
              </w:rPr>
            </w:pPr>
            <w:r w:rsidRPr="00B419C5">
              <w:rPr>
                <w:sz w:val="18"/>
                <w:szCs w:val="18"/>
              </w:rPr>
              <w:t>в  АО «Альфа –Банк» г</w:t>
            </w:r>
            <w:proofErr w:type="gramStart"/>
            <w:r w:rsidRPr="00B419C5">
              <w:rPr>
                <w:sz w:val="18"/>
                <w:szCs w:val="18"/>
              </w:rPr>
              <w:t>.Р</w:t>
            </w:r>
            <w:proofErr w:type="gramEnd"/>
            <w:r w:rsidRPr="00B419C5">
              <w:rPr>
                <w:sz w:val="18"/>
                <w:szCs w:val="18"/>
              </w:rPr>
              <w:t>остов-на-Дону</w:t>
            </w:r>
          </w:p>
          <w:p w:rsidR="00826C10" w:rsidRPr="00B419C5" w:rsidRDefault="00826C10" w:rsidP="00826C10">
            <w:pPr>
              <w:tabs>
                <w:tab w:val="left" w:pos="1134"/>
              </w:tabs>
              <w:rPr>
                <w:sz w:val="18"/>
                <w:szCs w:val="18"/>
              </w:rPr>
            </w:pPr>
            <w:r w:rsidRPr="00B419C5">
              <w:rPr>
                <w:sz w:val="18"/>
                <w:szCs w:val="18"/>
              </w:rPr>
              <w:t>к/с 30101810500000000207</w:t>
            </w:r>
          </w:p>
          <w:p w:rsidR="00826C10" w:rsidRPr="00B419C5" w:rsidRDefault="00826C10" w:rsidP="00826C10">
            <w:pPr>
              <w:tabs>
                <w:tab w:val="left" w:pos="1134"/>
              </w:tabs>
              <w:rPr>
                <w:sz w:val="18"/>
                <w:szCs w:val="18"/>
              </w:rPr>
            </w:pPr>
            <w:r w:rsidRPr="00B419C5">
              <w:rPr>
                <w:sz w:val="18"/>
                <w:szCs w:val="18"/>
              </w:rPr>
              <w:t>БИК 046015207</w:t>
            </w:r>
          </w:p>
          <w:p w:rsidR="00826C10" w:rsidRPr="00B419C5" w:rsidRDefault="00826C10" w:rsidP="00826C10">
            <w:pPr>
              <w:tabs>
                <w:tab w:val="left" w:pos="1134"/>
              </w:tabs>
              <w:rPr>
                <w:sz w:val="18"/>
                <w:szCs w:val="18"/>
              </w:rPr>
            </w:pPr>
            <w:r w:rsidRPr="00B419C5">
              <w:rPr>
                <w:sz w:val="18"/>
                <w:szCs w:val="18"/>
              </w:rPr>
              <w:t>Тел. 8 863 65 2-06-96</w:t>
            </w:r>
          </w:p>
          <w:p w:rsidR="001C671E" w:rsidRPr="00494BDC" w:rsidRDefault="001C671E" w:rsidP="00826C10">
            <w:pPr>
              <w:tabs>
                <w:tab w:val="left" w:pos="1134"/>
              </w:tabs>
              <w:rPr>
                <w:sz w:val="20"/>
                <w:szCs w:val="20"/>
              </w:rPr>
            </w:pPr>
          </w:p>
        </w:tc>
        <w:tc>
          <w:tcPr>
            <w:tcW w:w="5073" w:type="dxa"/>
            <w:gridSpan w:val="3"/>
          </w:tcPr>
          <w:p w:rsidR="001C671E" w:rsidRPr="00494BDC" w:rsidRDefault="001C671E" w:rsidP="0075296A">
            <w:pPr>
              <w:jc w:val="right"/>
              <w:rPr>
                <w:b/>
                <w:sz w:val="20"/>
                <w:szCs w:val="20"/>
              </w:rPr>
            </w:pPr>
          </w:p>
          <w:p w:rsidR="001C671E" w:rsidRPr="00494BDC" w:rsidRDefault="001C671E" w:rsidP="0075296A">
            <w:pPr>
              <w:jc w:val="right"/>
              <w:rPr>
                <w:b/>
                <w:sz w:val="20"/>
                <w:szCs w:val="20"/>
              </w:rPr>
            </w:pPr>
          </w:p>
        </w:tc>
      </w:tr>
      <w:tr w:rsidR="001C671E" w:rsidRPr="00494BDC" w:rsidTr="008F5EBE">
        <w:tblPrEx>
          <w:tblLook w:val="04A0"/>
        </w:tblPrEx>
        <w:trPr>
          <w:gridBefore w:val="1"/>
          <w:wBefore w:w="34" w:type="dxa"/>
          <w:trHeight w:val="146"/>
        </w:trPr>
        <w:tc>
          <w:tcPr>
            <w:tcW w:w="5100" w:type="dxa"/>
            <w:gridSpan w:val="3"/>
            <w:vAlign w:val="center"/>
          </w:tcPr>
          <w:p w:rsidR="001C671E" w:rsidRPr="00494BDC" w:rsidRDefault="00826C10" w:rsidP="0075296A">
            <w:pPr>
              <w:tabs>
                <w:tab w:val="num" w:pos="1134"/>
              </w:tabs>
              <w:jc w:val="both"/>
              <w:rPr>
                <w:sz w:val="20"/>
                <w:szCs w:val="20"/>
              </w:rPr>
            </w:pPr>
            <w:r w:rsidRPr="004F224C">
              <w:rPr>
                <w:b/>
                <w:sz w:val="18"/>
                <w:szCs w:val="18"/>
              </w:rPr>
              <w:t>Директор</w:t>
            </w:r>
          </w:p>
        </w:tc>
        <w:tc>
          <w:tcPr>
            <w:tcW w:w="5073" w:type="dxa"/>
            <w:gridSpan w:val="3"/>
            <w:vAlign w:val="center"/>
          </w:tcPr>
          <w:p w:rsidR="001C671E" w:rsidRPr="00494BDC" w:rsidRDefault="001C671E" w:rsidP="0075296A">
            <w:pPr>
              <w:tabs>
                <w:tab w:val="num" w:pos="1134"/>
              </w:tabs>
              <w:jc w:val="right"/>
              <w:rPr>
                <w:sz w:val="20"/>
                <w:szCs w:val="20"/>
              </w:rPr>
            </w:pPr>
            <w:r w:rsidRPr="00494BDC">
              <w:rPr>
                <w:sz w:val="20"/>
                <w:szCs w:val="20"/>
              </w:rPr>
              <w:t>Директор</w:t>
            </w:r>
          </w:p>
        </w:tc>
      </w:tr>
      <w:tr w:rsidR="001C671E" w:rsidRPr="00494BDC" w:rsidTr="008F5EBE">
        <w:tblPrEx>
          <w:tblLook w:val="04A0"/>
        </w:tblPrEx>
        <w:trPr>
          <w:gridBefore w:val="1"/>
          <w:wBefore w:w="34" w:type="dxa"/>
          <w:trHeight w:val="340"/>
        </w:trPr>
        <w:tc>
          <w:tcPr>
            <w:tcW w:w="2523" w:type="dxa"/>
            <w:tcBorders>
              <w:bottom w:val="single" w:sz="4" w:space="0" w:color="auto"/>
            </w:tcBorders>
            <w:vAlign w:val="center"/>
          </w:tcPr>
          <w:p w:rsidR="001C671E" w:rsidRPr="00494BDC" w:rsidRDefault="001C671E" w:rsidP="0075296A">
            <w:pPr>
              <w:tabs>
                <w:tab w:val="num" w:pos="1134"/>
              </w:tabs>
              <w:jc w:val="both"/>
              <w:rPr>
                <w:sz w:val="20"/>
                <w:szCs w:val="20"/>
              </w:rPr>
            </w:pPr>
          </w:p>
        </w:tc>
        <w:tc>
          <w:tcPr>
            <w:tcW w:w="2577" w:type="dxa"/>
            <w:gridSpan w:val="2"/>
            <w:vAlign w:val="center"/>
          </w:tcPr>
          <w:p w:rsidR="00826C10" w:rsidRDefault="00826C10" w:rsidP="00826C10">
            <w:pPr>
              <w:tabs>
                <w:tab w:val="left" w:pos="1134"/>
              </w:tabs>
              <w:rPr>
                <w:sz w:val="18"/>
                <w:szCs w:val="18"/>
              </w:rPr>
            </w:pPr>
          </w:p>
          <w:p w:rsidR="00826C10" w:rsidRPr="004F224C" w:rsidRDefault="00826C10" w:rsidP="00826C10">
            <w:pPr>
              <w:tabs>
                <w:tab w:val="left" w:pos="1134"/>
              </w:tabs>
              <w:rPr>
                <w:b/>
                <w:sz w:val="18"/>
                <w:szCs w:val="18"/>
              </w:rPr>
            </w:pPr>
            <w:r w:rsidRPr="004F224C">
              <w:rPr>
                <w:b/>
                <w:sz w:val="18"/>
                <w:szCs w:val="18"/>
              </w:rPr>
              <w:t>______________А.В. БОЙКО</w:t>
            </w:r>
          </w:p>
          <w:p w:rsidR="001C671E" w:rsidRPr="00494BDC" w:rsidRDefault="001C671E" w:rsidP="0075296A">
            <w:pPr>
              <w:tabs>
                <w:tab w:val="num" w:pos="1134"/>
              </w:tabs>
              <w:jc w:val="both"/>
              <w:rPr>
                <w:sz w:val="20"/>
                <w:szCs w:val="20"/>
              </w:rPr>
            </w:pPr>
          </w:p>
        </w:tc>
        <w:tc>
          <w:tcPr>
            <w:tcW w:w="2570" w:type="dxa"/>
            <w:tcBorders>
              <w:bottom w:val="single" w:sz="4" w:space="0" w:color="auto"/>
            </w:tcBorders>
            <w:vAlign w:val="center"/>
          </w:tcPr>
          <w:p w:rsidR="001C671E" w:rsidRPr="00494BDC" w:rsidRDefault="001C671E" w:rsidP="0075296A">
            <w:pPr>
              <w:tabs>
                <w:tab w:val="num" w:pos="1134"/>
              </w:tabs>
              <w:jc w:val="right"/>
              <w:rPr>
                <w:sz w:val="20"/>
                <w:szCs w:val="20"/>
              </w:rPr>
            </w:pPr>
          </w:p>
        </w:tc>
        <w:tc>
          <w:tcPr>
            <w:tcW w:w="2503" w:type="dxa"/>
            <w:gridSpan w:val="2"/>
            <w:vAlign w:val="center"/>
          </w:tcPr>
          <w:p w:rsidR="001C671E" w:rsidRPr="00494BDC" w:rsidRDefault="001C671E" w:rsidP="0075296A">
            <w:pPr>
              <w:tabs>
                <w:tab w:val="num" w:pos="1134"/>
              </w:tabs>
              <w:jc w:val="right"/>
              <w:rPr>
                <w:sz w:val="20"/>
                <w:szCs w:val="20"/>
              </w:rPr>
            </w:pPr>
            <w:r w:rsidRPr="00494BDC">
              <w:rPr>
                <w:sz w:val="20"/>
                <w:szCs w:val="20"/>
              </w:rPr>
              <w:t>.</w:t>
            </w:r>
          </w:p>
        </w:tc>
      </w:tr>
      <w:tr w:rsidR="001C671E" w:rsidRPr="00494BDC" w:rsidTr="008F5EBE">
        <w:tblPrEx>
          <w:tblLook w:val="04A0"/>
        </w:tblPrEx>
        <w:trPr>
          <w:gridBefore w:val="1"/>
          <w:wBefore w:w="34" w:type="dxa"/>
          <w:trHeight w:val="340"/>
        </w:trPr>
        <w:tc>
          <w:tcPr>
            <w:tcW w:w="2523" w:type="dxa"/>
            <w:tcBorders>
              <w:top w:val="single" w:sz="4" w:space="0" w:color="auto"/>
              <w:bottom w:val="nil"/>
            </w:tcBorders>
            <w:vAlign w:val="center"/>
          </w:tcPr>
          <w:p w:rsidR="001C671E" w:rsidRPr="00494BDC" w:rsidRDefault="001C671E" w:rsidP="0075296A">
            <w:pPr>
              <w:tabs>
                <w:tab w:val="num" w:pos="1134"/>
              </w:tabs>
              <w:jc w:val="both"/>
              <w:rPr>
                <w:sz w:val="20"/>
                <w:szCs w:val="20"/>
              </w:rPr>
            </w:pPr>
            <w:r w:rsidRPr="00494BDC">
              <w:rPr>
                <w:sz w:val="20"/>
                <w:szCs w:val="20"/>
              </w:rPr>
              <w:t>м.п.</w:t>
            </w:r>
          </w:p>
        </w:tc>
        <w:tc>
          <w:tcPr>
            <w:tcW w:w="2577" w:type="dxa"/>
            <w:gridSpan w:val="2"/>
            <w:vAlign w:val="center"/>
          </w:tcPr>
          <w:p w:rsidR="001C671E" w:rsidRPr="00494BDC" w:rsidRDefault="001C671E" w:rsidP="0075296A">
            <w:pPr>
              <w:tabs>
                <w:tab w:val="num" w:pos="1134"/>
              </w:tabs>
              <w:jc w:val="both"/>
              <w:rPr>
                <w:sz w:val="20"/>
                <w:szCs w:val="20"/>
              </w:rPr>
            </w:pPr>
          </w:p>
        </w:tc>
        <w:tc>
          <w:tcPr>
            <w:tcW w:w="2570" w:type="dxa"/>
            <w:tcBorders>
              <w:top w:val="single" w:sz="4" w:space="0" w:color="auto"/>
              <w:bottom w:val="nil"/>
            </w:tcBorders>
            <w:vAlign w:val="center"/>
          </w:tcPr>
          <w:p w:rsidR="001C671E" w:rsidRPr="00494BDC" w:rsidRDefault="001C671E" w:rsidP="0075296A">
            <w:pPr>
              <w:tabs>
                <w:tab w:val="num" w:pos="1134"/>
              </w:tabs>
              <w:jc w:val="right"/>
              <w:rPr>
                <w:sz w:val="20"/>
                <w:szCs w:val="20"/>
              </w:rPr>
            </w:pPr>
            <w:r w:rsidRPr="00494BDC">
              <w:rPr>
                <w:sz w:val="20"/>
                <w:szCs w:val="20"/>
              </w:rPr>
              <w:t>м.п.</w:t>
            </w:r>
          </w:p>
        </w:tc>
        <w:tc>
          <w:tcPr>
            <w:tcW w:w="2503" w:type="dxa"/>
            <w:gridSpan w:val="2"/>
            <w:vAlign w:val="center"/>
          </w:tcPr>
          <w:p w:rsidR="001C671E" w:rsidRPr="00494BDC" w:rsidRDefault="001C671E" w:rsidP="0075296A">
            <w:pPr>
              <w:tabs>
                <w:tab w:val="num" w:pos="1134"/>
              </w:tabs>
              <w:jc w:val="right"/>
              <w:rPr>
                <w:sz w:val="20"/>
                <w:szCs w:val="20"/>
              </w:rPr>
            </w:pPr>
          </w:p>
        </w:tc>
      </w:tr>
    </w:tbl>
    <w:p w:rsidR="001C671E" w:rsidRPr="00494BDC" w:rsidRDefault="001C671E" w:rsidP="0075296A">
      <w:pPr>
        <w:jc w:val="both"/>
        <w:rPr>
          <w:sz w:val="20"/>
          <w:szCs w:val="20"/>
        </w:rPr>
      </w:pPr>
    </w:p>
    <w:p w:rsidR="001C671E" w:rsidRPr="00494BDC" w:rsidRDefault="001C671E" w:rsidP="0075296A">
      <w:pPr>
        <w:suppressAutoHyphens/>
        <w:ind w:firstLine="284"/>
        <w:jc w:val="both"/>
        <w:rPr>
          <w:b/>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365C5C" w:rsidRDefault="00365C5C" w:rsidP="0075296A">
      <w:pPr>
        <w:suppressAutoHyphens/>
        <w:ind w:firstLine="284"/>
        <w:jc w:val="right"/>
        <w:rPr>
          <w:sz w:val="20"/>
          <w:szCs w:val="20"/>
          <w:lang w:eastAsia="zh-CN"/>
        </w:rPr>
      </w:pPr>
    </w:p>
    <w:p w:rsidR="001C671E" w:rsidRPr="00494BDC" w:rsidRDefault="001C671E" w:rsidP="0075296A">
      <w:pPr>
        <w:suppressAutoHyphens/>
        <w:ind w:firstLine="284"/>
        <w:jc w:val="right"/>
        <w:rPr>
          <w:sz w:val="20"/>
          <w:szCs w:val="20"/>
          <w:lang w:eastAsia="zh-CN"/>
        </w:rPr>
      </w:pPr>
      <w:r w:rsidRPr="00494BDC">
        <w:rPr>
          <w:sz w:val="20"/>
          <w:szCs w:val="20"/>
          <w:lang w:eastAsia="zh-CN"/>
        </w:rPr>
        <w:t xml:space="preserve">ПРИЛОЖЕНИЕ </w:t>
      </w:r>
      <w:r w:rsidR="0075296A" w:rsidRPr="00494BDC">
        <w:rPr>
          <w:sz w:val="20"/>
          <w:szCs w:val="20"/>
          <w:lang w:eastAsia="zh-CN"/>
        </w:rPr>
        <w:t>№1</w:t>
      </w:r>
      <w:r w:rsidRPr="00494BDC">
        <w:rPr>
          <w:sz w:val="20"/>
          <w:szCs w:val="20"/>
          <w:lang w:eastAsia="zh-CN"/>
        </w:rPr>
        <w:t xml:space="preserve"> </w:t>
      </w:r>
    </w:p>
    <w:p w:rsidR="001C671E" w:rsidRPr="00494BDC" w:rsidRDefault="001C671E" w:rsidP="0075296A">
      <w:pPr>
        <w:suppressAutoHyphens/>
        <w:ind w:firstLine="284"/>
        <w:jc w:val="right"/>
        <w:rPr>
          <w:sz w:val="20"/>
          <w:szCs w:val="20"/>
          <w:lang w:eastAsia="zh-CN"/>
        </w:rPr>
      </w:pPr>
      <w:r w:rsidRPr="00494BDC">
        <w:rPr>
          <w:sz w:val="20"/>
          <w:szCs w:val="20"/>
          <w:lang w:eastAsia="zh-CN"/>
        </w:rPr>
        <w:t>К договору №_______</w:t>
      </w:r>
    </w:p>
    <w:p w:rsidR="001C671E" w:rsidRPr="00494BDC" w:rsidRDefault="001C671E" w:rsidP="0075296A">
      <w:pPr>
        <w:suppressAutoHyphens/>
        <w:ind w:firstLine="284"/>
        <w:jc w:val="right"/>
        <w:rPr>
          <w:sz w:val="20"/>
          <w:szCs w:val="20"/>
          <w:lang w:eastAsia="zh-CN"/>
        </w:rPr>
      </w:pPr>
      <w:r w:rsidRPr="00494BDC">
        <w:rPr>
          <w:sz w:val="20"/>
          <w:szCs w:val="20"/>
          <w:lang w:eastAsia="zh-CN"/>
        </w:rPr>
        <w:t>От ________________</w:t>
      </w:r>
    </w:p>
    <w:p w:rsidR="001C671E" w:rsidRPr="00494BDC" w:rsidRDefault="001C671E" w:rsidP="0075296A">
      <w:pPr>
        <w:suppressAutoHyphens/>
        <w:ind w:firstLine="284"/>
        <w:jc w:val="right"/>
        <w:rPr>
          <w:sz w:val="20"/>
          <w:szCs w:val="20"/>
          <w:lang w:eastAsia="zh-CN"/>
        </w:rPr>
      </w:pPr>
    </w:p>
    <w:p w:rsidR="008D3CDB" w:rsidRDefault="008D3CDB" w:rsidP="008D3CDB">
      <w:pPr>
        <w:ind w:left="287"/>
        <w:jc w:val="center"/>
        <w:rPr>
          <w:rFonts w:ascii="Calibri" w:hAnsi="Calibri"/>
          <w:b/>
          <w:sz w:val="24"/>
        </w:rPr>
      </w:pPr>
    </w:p>
    <w:p w:rsidR="008D3CDB" w:rsidRPr="00365C5C" w:rsidRDefault="008D3CDB" w:rsidP="008D3CDB">
      <w:pPr>
        <w:ind w:left="287"/>
        <w:jc w:val="center"/>
        <w:rPr>
          <w:rFonts w:ascii="Calibri" w:hAnsi="Calibri"/>
          <w:b/>
          <w:sz w:val="20"/>
          <w:szCs w:val="20"/>
        </w:rPr>
      </w:pPr>
      <w:r w:rsidRPr="00365C5C">
        <w:rPr>
          <w:rFonts w:ascii="Calibri" w:hAnsi="Calibri"/>
          <w:b/>
          <w:sz w:val="20"/>
          <w:szCs w:val="20"/>
        </w:rPr>
        <w:t>Техническое задание</w:t>
      </w:r>
    </w:p>
    <w:p w:rsidR="008D3CDB" w:rsidRPr="00365C5C" w:rsidRDefault="008D3CDB" w:rsidP="008D3CDB">
      <w:pPr>
        <w:ind w:left="287"/>
        <w:jc w:val="center"/>
        <w:rPr>
          <w:rFonts w:ascii="Segoe UI" w:hAnsi="Segoe UI"/>
          <w:b/>
          <w:sz w:val="20"/>
          <w:szCs w:val="20"/>
        </w:rPr>
      </w:pPr>
      <w:r w:rsidRPr="00365C5C">
        <w:rPr>
          <w:rFonts w:ascii="Calibri" w:hAnsi="Calibri"/>
          <w:b/>
          <w:sz w:val="20"/>
          <w:szCs w:val="20"/>
        </w:rPr>
        <w:t>Рабочая</w:t>
      </w:r>
      <w:r w:rsidRPr="00365C5C">
        <w:rPr>
          <w:rFonts w:ascii="Calibri" w:hAnsi="Calibri"/>
          <w:b/>
          <w:spacing w:val="-3"/>
          <w:sz w:val="20"/>
          <w:szCs w:val="20"/>
        </w:rPr>
        <w:t xml:space="preserve"> </w:t>
      </w:r>
      <w:r w:rsidRPr="00365C5C">
        <w:rPr>
          <w:rFonts w:ascii="Calibri" w:hAnsi="Calibri"/>
          <w:b/>
          <w:sz w:val="20"/>
          <w:szCs w:val="20"/>
        </w:rPr>
        <w:t>спецификация</w:t>
      </w:r>
      <w:r w:rsidRPr="00365C5C">
        <w:rPr>
          <w:rFonts w:ascii="Calibri" w:hAnsi="Calibri"/>
          <w:b/>
          <w:spacing w:val="-3"/>
          <w:sz w:val="20"/>
          <w:szCs w:val="20"/>
        </w:rPr>
        <w:t xml:space="preserve"> </w:t>
      </w:r>
      <w:r w:rsidRPr="00365C5C">
        <w:rPr>
          <w:rFonts w:ascii="Calibri" w:hAnsi="Calibri"/>
          <w:b/>
          <w:sz w:val="20"/>
          <w:szCs w:val="20"/>
        </w:rPr>
        <w:t>«Бытовка</w:t>
      </w:r>
      <w:r w:rsidRPr="00365C5C">
        <w:rPr>
          <w:rFonts w:ascii="Calibri" w:hAnsi="Calibri"/>
          <w:b/>
          <w:spacing w:val="-3"/>
          <w:sz w:val="20"/>
          <w:szCs w:val="20"/>
        </w:rPr>
        <w:t xml:space="preserve"> </w:t>
      </w:r>
      <w:r w:rsidRPr="00365C5C">
        <w:rPr>
          <w:rFonts w:ascii="Calibri" w:hAnsi="Calibri"/>
          <w:b/>
          <w:sz w:val="20"/>
          <w:szCs w:val="20"/>
        </w:rPr>
        <w:t>металлическая,</w:t>
      </w:r>
      <w:r w:rsidRPr="00365C5C">
        <w:rPr>
          <w:rFonts w:ascii="Calibri" w:hAnsi="Calibri"/>
          <w:b/>
          <w:spacing w:val="-1"/>
          <w:sz w:val="20"/>
          <w:szCs w:val="20"/>
        </w:rPr>
        <w:t xml:space="preserve"> </w:t>
      </w:r>
      <w:r w:rsidRPr="00365C5C">
        <w:rPr>
          <w:rFonts w:ascii="Calibri" w:hAnsi="Calibri"/>
          <w:b/>
          <w:sz w:val="20"/>
          <w:szCs w:val="20"/>
        </w:rPr>
        <w:t>тип</w:t>
      </w:r>
      <w:r w:rsidRPr="00365C5C">
        <w:rPr>
          <w:rFonts w:ascii="Calibri" w:hAnsi="Calibri"/>
          <w:b/>
          <w:spacing w:val="-5"/>
          <w:sz w:val="20"/>
          <w:szCs w:val="20"/>
        </w:rPr>
        <w:t xml:space="preserve"> </w:t>
      </w:r>
      <w:r w:rsidRPr="00365C5C">
        <w:rPr>
          <w:rFonts w:ascii="Calibri" w:hAnsi="Calibri"/>
          <w:b/>
          <w:sz w:val="20"/>
          <w:szCs w:val="20"/>
        </w:rPr>
        <w:t>БК-00»</w:t>
      </w:r>
    </w:p>
    <w:p w:rsidR="008D3CDB" w:rsidRDefault="008D3CDB" w:rsidP="008D3CDB">
      <w:pPr>
        <w:spacing w:before="48"/>
        <w:ind w:left="288"/>
        <w:jc w:val="center"/>
        <w:rPr>
          <w:rFonts w:ascii="Calibri" w:hAnsi="Calibri"/>
          <w:b/>
          <w:spacing w:val="-5"/>
          <w:sz w:val="20"/>
          <w:szCs w:val="20"/>
        </w:rPr>
      </w:pPr>
      <w:r w:rsidRPr="00365C5C">
        <w:rPr>
          <w:rFonts w:ascii="Calibri" w:hAnsi="Calibri"/>
          <w:b/>
          <w:sz w:val="20"/>
          <w:szCs w:val="20"/>
        </w:rPr>
        <w:t>Заказчик:</w:t>
      </w:r>
      <w:r w:rsidRPr="00365C5C">
        <w:rPr>
          <w:rFonts w:ascii="Calibri" w:hAnsi="Calibri"/>
          <w:b/>
          <w:spacing w:val="-6"/>
          <w:sz w:val="20"/>
          <w:szCs w:val="20"/>
        </w:rPr>
        <w:t xml:space="preserve"> </w:t>
      </w:r>
      <w:r w:rsidR="00592D07" w:rsidRPr="00365C5C">
        <w:rPr>
          <w:rFonts w:ascii="Calibri" w:hAnsi="Calibri"/>
          <w:b/>
          <w:sz w:val="20"/>
          <w:szCs w:val="20"/>
        </w:rPr>
        <w:t>ООО</w:t>
      </w:r>
      <w:r w:rsidRPr="00365C5C">
        <w:rPr>
          <w:rFonts w:ascii="Calibri" w:hAnsi="Calibri"/>
          <w:b/>
          <w:spacing w:val="-6"/>
          <w:sz w:val="20"/>
          <w:szCs w:val="20"/>
        </w:rPr>
        <w:t xml:space="preserve"> </w:t>
      </w:r>
      <w:r w:rsidRPr="00365C5C">
        <w:rPr>
          <w:rFonts w:ascii="Calibri" w:hAnsi="Calibri"/>
          <w:b/>
          <w:sz w:val="20"/>
          <w:szCs w:val="20"/>
        </w:rPr>
        <w:t>«</w:t>
      </w:r>
      <w:r w:rsidR="00592D07" w:rsidRPr="00365C5C">
        <w:rPr>
          <w:rFonts w:ascii="Calibri" w:hAnsi="Calibri"/>
          <w:b/>
          <w:sz w:val="20"/>
          <w:szCs w:val="20"/>
        </w:rPr>
        <w:t>ВОДОКАНАЛ</w:t>
      </w:r>
      <w:r w:rsidRPr="00365C5C">
        <w:rPr>
          <w:rFonts w:ascii="Calibri" w:hAnsi="Calibri"/>
          <w:b/>
          <w:sz w:val="20"/>
          <w:szCs w:val="20"/>
        </w:rPr>
        <w:t>»</w:t>
      </w:r>
      <w:r w:rsidRPr="00365C5C">
        <w:rPr>
          <w:rFonts w:ascii="Calibri" w:hAnsi="Calibri"/>
          <w:b/>
          <w:spacing w:val="-5"/>
          <w:sz w:val="20"/>
          <w:szCs w:val="20"/>
        </w:rPr>
        <w:t xml:space="preserve"> </w:t>
      </w:r>
    </w:p>
    <w:p w:rsidR="00C002BA" w:rsidRPr="00365C5C" w:rsidRDefault="00C002BA" w:rsidP="008D3CDB">
      <w:pPr>
        <w:spacing w:before="48"/>
        <w:ind w:left="288"/>
        <w:jc w:val="center"/>
        <w:rPr>
          <w:rFonts w:ascii="Calibri" w:hAnsi="Calibri"/>
          <w:b/>
          <w:sz w:val="20"/>
          <w:szCs w:val="20"/>
        </w:rPr>
      </w:pPr>
      <w:r>
        <w:rPr>
          <w:rFonts w:ascii="Calibri" w:hAnsi="Calibri"/>
          <w:b/>
          <w:noProof/>
          <w:spacing w:val="-5"/>
          <w:sz w:val="20"/>
          <w:szCs w:val="20"/>
        </w:rPr>
        <w:drawing>
          <wp:anchor distT="0" distB="0" distL="0" distR="0" simplePos="0" relativeHeight="251653120" behindDoc="1" locked="0" layoutInCell="1" allowOverlap="1">
            <wp:simplePos x="0" y="0"/>
            <wp:positionH relativeFrom="page">
              <wp:posOffset>3171825</wp:posOffset>
            </wp:positionH>
            <wp:positionV relativeFrom="paragraph">
              <wp:posOffset>2632710</wp:posOffset>
            </wp:positionV>
            <wp:extent cx="1291590" cy="1397000"/>
            <wp:effectExtent l="19050" t="0" r="3810" b="0"/>
            <wp:wrapTopAndBottom/>
            <wp:docPr id="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6" cstate="print"/>
                    <a:stretch>
                      <a:fillRect/>
                    </a:stretch>
                  </pic:blipFill>
                  <pic:spPr>
                    <a:xfrm>
                      <a:off x="0" y="0"/>
                      <a:ext cx="1291590" cy="1397000"/>
                    </a:xfrm>
                    <a:prstGeom prst="rect">
                      <a:avLst/>
                    </a:prstGeom>
                  </pic:spPr>
                </pic:pic>
              </a:graphicData>
            </a:graphic>
          </wp:anchor>
        </w:drawing>
      </w:r>
      <w:r w:rsidRPr="00C002BA">
        <w:rPr>
          <w:rFonts w:ascii="Calibri" w:hAnsi="Calibri"/>
          <w:b/>
          <w:spacing w:val="-5"/>
          <w:sz w:val="20"/>
          <w:szCs w:val="20"/>
        </w:rPr>
        <w:drawing>
          <wp:inline distT="0" distB="0" distL="0" distR="0">
            <wp:extent cx="2961716" cy="2559858"/>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2962834" cy="2560824"/>
                    </a:xfrm>
                    <a:prstGeom prst="rect">
                      <a:avLst/>
                    </a:prstGeom>
                    <a:noFill/>
                    <a:ln w="9525">
                      <a:noFill/>
                      <a:miter lim="800000"/>
                      <a:headEnd/>
                      <a:tailEnd/>
                    </a:ln>
                  </pic:spPr>
                </pic:pic>
              </a:graphicData>
            </a:graphic>
          </wp:inline>
        </w:drawing>
      </w:r>
    </w:p>
    <w:p w:rsidR="008D3CDB" w:rsidRDefault="008D3CDB" w:rsidP="00365C5C">
      <w:pPr>
        <w:pStyle w:val="aff8"/>
        <w:spacing w:before="1"/>
        <w:rPr>
          <w:b/>
        </w:rPr>
      </w:pPr>
    </w:p>
    <w:p w:rsidR="008D3CDB" w:rsidRDefault="008D3CDB" w:rsidP="008D3CDB">
      <w:pPr>
        <w:pStyle w:val="Heading2"/>
        <w:spacing w:before="1"/>
        <w:ind w:right="2"/>
        <w:rPr>
          <w:rFonts w:ascii="Blackadder ITC" w:hAnsi="Blackadder ITC"/>
          <w:b w:val="0"/>
        </w:rPr>
      </w:pPr>
      <w:r>
        <w:rPr>
          <w:rFonts w:ascii="Calibri" w:hAnsi="Calibri"/>
          <w:spacing w:val="-2"/>
        </w:rPr>
        <w:t>Характеристики</w:t>
      </w:r>
      <w:r>
        <w:rPr>
          <w:rFonts w:ascii="Blackadder ITC" w:hAnsi="Blackadder ITC"/>
          <w:b w:val="0"/>
          <w:spacing w:val="-2"/>
        </w:rPr>
        <w:t>:</w:t>
      </w:r>
    </w:p>
    <w:p w:rsidR="008D3CDB" w:rsidRPr="00826C10" w:rsidRDefault="008D3CDB" w:rsidP="008D3CDB">
      <w:pPr>
        <w:pStyle w:val="Heading3"/>
        <w:spacing w:before="30"/>
        <w:ind w:left="1136"/>
        <w:rPr>
          <w:rFonts w:ascii="Times New Roman" w:hAnsi="Times New Roman" w:cs="Times New Roman"/>
          <w:sz w:val="20"/>
          <w:szCs w:val="20"/>
          <w:u w:val="none"/>
        </w:rPr>
      </w:pPr>
      <w:r w:rsidRPr="00826C10">
        <w:rPr>
          <w:rFonts w:ascii="Times New Roman" w:hAnsi="Times New Roman" w:cs="Times New Roman"/>
          <w:spacing w:val="-2"/>
          <w:sz w:val="20"/>
          <w:szCs w:val="20"/>
        </w:rPr>
        <w:t>Каркас:</w:t>
      </w:r>
    </w:p>
    <w:p w:rsidR="008D3CDB" w:rsidRPr="00826C10" w:rsidRDefault="008D3CDB" w:rsidP="008D3CDB">
      <w:pPr>
        <w:pStyle w:val="affff5"/>
        <w:widowControl w:val="0"/>
        <w:numPr>
          <w:ilvl w:val="0"/>
          <w:numId w:val="45"/>
        </w:numPr>
        <w:tabs>
          <w:tab w:val="left" w:pos="1147"/>
        </w:tabs>
        <w:autoSpaceDE w:val="0"/>
        <w:autoSpaceDN w:val="0"/>
        <w:spacing w:before="34" w:after="0" w:line="240" w:lineRule="auto"/>
        <w:ind w:left="1147" w:hanging="359"/>
        <w:contextualSpacing w:val="0"/>
        <w:rPr>
          <w:rFonts w:ascii="Times New Roman" w:hAnsi="Times New Roman"/>
          <w:sz w:val="20"/>
          <w:szCs w:val="20"/>
        </w:rPr>
      </w:pPr>
      <w:r w:rsidRPr="00826C10">
        <w:rPr>
          <w:rFonts w:ascii="Times New Roman" w:hAnsi="Times New Roman"/>
          <w:b/>
          <w:sz w:val="20"/>
          <w:szCs w:val="20"/>
        </w:rPr>
        <w:t>Длина</w:t>
      </w:r>
      <w:r w:rsidRPr="00826C10">
        <w:rPr>
          <w:rFonts w:ascii="Times New Roman" w:hAnsi="Times New Roman"/>
          <w:b/>
          <w:spacing w:val="-1"/>
          <w:sz w:val="20"/>
          <w:szCs w:val="20"/>
        </w:rPr>
        <w:t xml:space="preserve"> </w:t>
      </w:r>
      <w:r w:rsidRPr="00826C10">
        <w:rPr>
          <w:rFonts w:ascii="Times New Roman" w:hAnsi="Times New Roman"/>
          <w:b/>
          <w:sz w:val="20"/>
          <w:szCs w:val="20"/>
        </w:rPr>
        <w:t>(м):</w:t>
      </w:r>
      <w:r w:rsidRPr="00826C10">
        <w:rPr>
          <w:rFonts w:ascii="Times New Roman" w:hAnsi="Times New Roman"/>
          <w:b/>
          <w:spacing w:val="-1"/>
          <w:sz w:val="20"/>
          <w:szCs w:val="20"/>
        </w:rPr>
        <w:t xml:space="preserve"> </w:t>
      </w:r>
      <w:r w:rsidRPr="00826C10">
        <w:rPr>
          <w:rFonts w:ascii="Times New Roman" w:hAnsi="Times New Roman"/>
          <w:b/>
          <w:sz w:val="20"/>
          <w:szCs w:val="20"/>
        </w:rPr>
        <w:t>3</w:t>
      </w:r>
      <w:r w:rsidRPr="00826C10">
        <w:rPr>
          <w:rFonts w:ascii="Times New Roman" w:hAnsi="Times New Roman"/>
          <w:b/>
          <w:spacing w:val="-3"/>
          <w:sz w:val="20"/>
          <w:szCs w:val="20"/>
        </w:rPr>
        <w:t xml:space="preserve"> </w:t>
      </w:r>
      <w:r w:rsidRPr="00826C10">
        <w:rPr>
          <w:rFonts w:ascii="Times New Roman" w:hAnsi="Times New Roman"/>
          <w:sz w:val="20"/>
          <w:szCs w:val="20"/>
        </w:rPr>
        <w:t>|</w:t>
      </w:r>
      <w:r w:rsidRPr="00826C10">
        <w:rPr>
          <w:rFonts w:ascii="Times New Roman" w:hAnsi="Times New Roman"/>
          <w:spacing w:val="-1"/>
          <w:sz w:val="20"/>
          <w:szCs w:val="20"/>
        </w:rPr>
        <w:t xml:space="preserve"> </w:t>
      </w:r>
      <w:r w:rsidRPr="00826C10">
        <w:rPr>
          <w:rFonts w:ascii="Times New Roman" w:hAnsi="Times New Roman"/>
          <w:sz w:val="20"/>
          <w:szCs w:val="20"/>
        </w:rPr>
        <w:t>Ширина (м):</w:t>
      </w:r>
      <w:r w:rsidRPr="00826C10">
        <w:rPr>
          <w:rFonts w:ascii="Times New Roman" w:hAnsi="Times New Roman"/>
          <w:spacing w:val="-3"/>
          <w:sz w:val="20"/>
          <w:szCs w:val="20"/>
        </w:rPr>
        <w:t xml:space="preserve"> </w:t>
      </w:r>
      <w:r w:rsidRPr="00826C10">
        <w:rPr>
          <w:rFonts w:ascii="Times New Roman" w:hAnsi="Times New Roman"/>
          <w:sz w:val="20"/>
          <w:szCs w:val="20"/>
        </w:rPr>
        <w:t>2,4 |</w:t>
      </w:r>
      <w:r w:rsidRPr="00826C10">
        <w:rPr>
          <w:rFonts w:ascii="Times New Roman" w:hAnsi="Times New Roman"/>
          <w:spacing w:val="-1"/>
          <w:sz w:val="20"/>
          <w:szCs w:val="20"/>
        </w:rPr>
        <w:t xml:space="preserve"> </w:t>
      </w:r>
      <w:r w:rsidRPr="00826C10">
        <w:rPr>
          <w:rFonts w:ascii="Times New Roman" w:hAnsi="Times New Roman"/>
          <w:sz w:val="20"/>
          <w:szCs w:val="20"/>
        </w:rPr>
        <w:t>Высота (м):</w:t>
      </w:r>
      <w:r w:rsidRPr="00826C10">
        <w:rPr>
          <w:rFonts w:ascii="Times New Roman" w:hAnsi="Times New Roman"/>
          <w:spacing w:val="-1"/>
          <w:sz w:val="20"/>
          <w:szCs w:val="20"/>
        </w:rPr>
        <w:t xml:space="preserve"> </w:t>
      </w:r>
      <w:r w:rsidRPr="00826C10">
        <w:rPr>
          <w:rFonts w:ascii="Times New Roman" w:hAnsi="Times New Roman"/>
          <w:sz w:val="20"/>
          <w:szCs w:val="20"/>
        </w:rPr>
        <w:t>2,5</w:t>
      </w:r>
      <w:r w:rsidRPr="00826C10">
        <w:rPr>
          <w:rFonts w:ascii="Times New Roman" w:hAnsi="Times New Roman"/>
          <w:spacing w:val="-1"/>
          <w:sz w:val="20"/>
          <w:szCs w:val="20"/>
        </w:rPr>
        <w:t xml:space="preserve"> </w:t>
      </w:r>
      <w:r w:rsidRPr="00826C10">
        <w:rPr>
          <w:rFonts w:ascii="Times New Roman" w:hAnsi="Times New Roman"/>
          <w:spacing w:val="-10"/>
          <w:sz w:val="20"/>
          <w:szCs w:val="20"/>
        </w:rPr>
        <w:t>|</w:t>
      </w:r>
    </w:p>
    <w:p w:rsidR="008D3CDB" w:rsidRPr="00826C10" w:rsidRDefault="008D3CDB" w:rsidP="008D3CDB">
      <w:pPr>
        <w:pStyle w:val="affff5"/>
        <w:widowControl w:val="0"/>
        <w:numPr>
          <w:ilvl w:val="0"/>
          <w:numId w:val="45"/>
        </w:numPr>
        <w:tabs>
          <w:tab w:val="left" w:pos="1147"/>
        </w:tabs>
        <w:autoSpaceDE w:val="0"/>
        <w:autoSpaceDN w:val="0"/>
        <w:spacing w:before="24" w:after="0" w:line="243" w:lineRule="exact"/>
        <w:ind w:left="1147" w:hanging="359"/>
        <w:contextualSpacing w:val="0"/>
        <w:rPr>
          <w:rFonts w:ascii="Times New Roman" w:hAnsi="Times New Roman"/>
          <w:b/>
          <w:sz w:val="20"/>
          <w:szCs w:val="20"/>
        </w:rPr>
      </w:pPr>
      <w:r w:rsidRPr="00826C10">
        <w:rPr>
          <w:rFonts w:ascii="Times New Roman" w:hAnsi="Times New Roman"/>
          <w:sz w:val="20"/>
          <w:szCs w:val="20"/>
        </w:rPr>
        <w:t>Основа</w:t>
      </w:r>
      <w:r w:rsidRPr="00826C10">
        <w:rPr>
          <w:rFonts w:ascii="Times New Roman" w:hAnsi="Times New Roman"/>
          <w:spacing w:val="-6"/>
          <w:sz w:val="20"/>
          <w:szCs w:val="20"/>
        </w:rPr>
        <w:t xml:space="preserve"> </w:t>
      </w:r>
      <w:proofErr w:type="spellStart"/>
      <w:proofErr w:type="gramStart"/>
      <w:r w:rsidRPr="00826C10">
        <w:rPr>
          <w:rFonts w:ascii="Times New Roman" w:hAnsi="Times New Roman"/>
          <w:sz w:val="20"/>
          <w:szCs w:val="20"/>
        </w:rPr>
        <w:t>блок-контейнера</w:t>
      </w:r>
      <w:proofErr w:type="spellEnd"/>
      <w:proofErr w:type="gramEnd"/>
      <w:r w:rsidRPr="00826C10">
        <w:rPr>
          <w:rFonts w:ascii="Times New Roman" w:hAnsi="Times New Roman"/>
          <w:spacing w:val="-2"/>
          <w:sz w:val="20"/>
          <w:szCs w:val="20"/>
        </w:rPr>
        <w:t xml:space="preserve"> </w:t>
      </w:r>
      <w:r w:rsidRPr="00826C10">
        <w:rPr>
          <w:rFonts w:ascii="Times New Roman" w:hAnsi="Times New Roman"/>
          <w:sz w:val="20"/>
          <w:szCs w:val="20"/>
        </w:rPr>
        <w:t>-</w:t>
      </w:r>
      <w:r w:rsidRPr="00826C10">
        <w:rPr>
          <w:rFonts w:ascii="Times New Roman" w:hAnsi="Times New Roman"/>
          <w:spacing w:val="-6"/>
          <w:sz w:val="20"/>
          <w:szCs w:val="20"/>
        </w:rPr>
        <w:t xml:space="preserve"> </w:t>
      </w:r>
      <w:r w:rsidRPr="00826C10">
        <w:rPr>
          <w:rFonts w:ascii="Times New Roman" w:hAnsi="Times New Roman"/>
          <w:sz w:val="20"/>
          <w:szCs w:val="20"/>
        </w:rPr>
        <w:t>металлический</w:t>
      </w:r>
      <w:r w:rsidRPr="00826C10">
        <w:rPr>
          <w:rFonts w:ascii="Times New Roman" w:hAnsi="Times New Roman"/>
          <w:spacing w:val="-4"/>
          <w:sz w:val="20"/>
          <w:szCs w:val="20"/>
        </w:rPr>
        <w:t xml:space="preserve"> </w:t>
      </w:r>
      <w:r w:rsidRPr="00826C10">
        <w:rPr>
          <w:rFonts w:ascii="Times New Roman" w:hAnsi="Times New Roman"/>
          <w:sz w:val="20"/>
          <w:szCs w:val="20"/>
        </w:rPr>
        <w:t>каркас,</w:t>
      </w:r>
      <w:r w:rsidRPr="00826C10">
        <w:rPr>
          <w:rFonts w:ascii="Times New Roman" w:hAnsi="Times New Roman"/>
          <w:spacing w:val="-4"/>
          <w:sz w:val="20"/>
          <w:szCs w:val="20"/>
        </w:rPr>
        <w:t xml:space="preserve"> </w:t>
      </w:r>
      <w:r w:rsidRPr="00826C10">
        <w:rPr>
          <w:rFonts w:ascii="Times New Roman" w:hAnsi="Times New Roman"/>
          <w:sz w:val="20"/>
          <w:szCs w:val="20"/>
        </w:rPr>
        <w:t>окрашен</w:t>
      </w:r>
      <w:r w:rsidRPr="00826C10">
        <w:rPr>
          <w:rFonts w:ascii="Times New Roman" w:hAnsi="Times New Roman"/>
          <w:spacing w:val="-4"/>
          <w:sz w:val="20"/>
          <w:szCs w:val="20"/>
        </w:rPr>
        <w:t xml:space="preserve"> </w:t>
      </w:r>
      <w:r w:rsidRPr="00826C10">
        <w:rPr>
          <w:rFonts w:ascii="Times New Roman" w:hAnsi="Times New Roman"/>
          <w:sz w:val="20"/>
          <w:szCs w:val="20"/>
        </w:rPr>
        <w:t>трехкомпонентной</w:t>
      </w:r>
      <w:r w:rsidRPr="00826C10">
        <w:rPr>
          <w:rFonts w:ascii="Times New Roman" w:hAnsi="Times New Roman"/>
          <w:spacing w:val="-3"/>
          <w:sz w:val="20"/>
          <w:szCs w:val="20"/>
        </w:rPr>
        <w:t xml:space="preserve"> </w:t>
      </w:r>
      <w:r w:rsidRPr="00826C10">
        <w:rPr>
          <w:rFonts w:ascii="Times New Roman" w:hAnsi="Times New Roman"/>
          <w:spacing w:val="-2"/>
          <w:sz w:val="20"/>
          <w:szCs w:val="20"/>
        </w:rPr>
        <w:t>эмалью</w:t>
      </w:r>
      <w:r w:rsidRPr="00826C10">
        <w:rPr>
          <w:rFonts w:ascii="Times New Roman" w:hAnsi="Times New Roman"/>
          <w:b/>
          <w:spacing w:val="-2"/>
          <w:sz w:val="20"/>
          <w:szCs w:val="20"/>
        </w:rPr>
        <w:t>;</w:t>
      </w:r>
    </w:p>
    <w:p w:rsidR="008D3CDB" w:rsidRPr="00826C10" w:rsidRDefault="008D3CDB" w:rsidP="008D3CDB">
      <w:pPr>
        <w:pStyle w:val="affff5"/>
        <w:widowControl w:val="0"/>
        <w:numPr>
          <w:ilvl w:val="0"/>
          <w:numId w:val="45"/>
        </w:numPr>
        <w:tabs>
          <w:tab w:val="left" w:pos="1147"/>
        </w:tabs>
        <w:autoSpaceDE w:val="0"/>
        <w:autoSpaceDN w:val="0"/>
        <w:spacing w:after="0" w:line="243" w:lineRule="exact"/>
        <w:ind w:left="1147" w:hanging="359"/>
        <w:contextualSpacing w:val="0"/>
        <w:rPr>
          <w:rFonts w:ascii="Times New Roman" w:hAnsi="Times New Roman"/>
          <w:sz w:val="20"/>
          <w:szCs w:val="20"/>
        </w:rPr>
      </w:pPr>
      <w:r w:rsidRPr="00826C10">
        <w:rPr>
          <w:rFonts w:ascii="Times New Roman" w:hAnsi="Times New Roman"/>
          <w:sz w:val="20"/>
          <w:szCs w:val="20"/>
        </w:rPr>
        <w:t>Стойки</w:t>
      </w:r>
      <w:r w:rsidRPr="00826C10">
        <w:rPr>
          <w:rFonts w:ascii="Times New Roman" w:hAnsi="Times New Roman"/>
          <w:spacing w:val="-4"/>
          <w:sz w:val="20"/>
          <w:szCs w:val="20"/>
        </w:rPr>
        <w:t xml:space="preserve"> </w:t>
      </w:r>
      <w:r w:rsidRPr="00826C10">
        <w:rPr>
          <w:rFonts w:ascii="Times New Roman" w:hAnsi="Times New Roman"/>
          <w:sz w:val="20"/>
          <w:szCs w:val="20"/>
        </w:rPr>
        <w:t>-</w:t>
      </w:r>
      <w:r w:rsidRPr="00826C10">
        <w:rPr>
          <w:rFonts w:ascii="Times New Roman" w:hAnsi="Times New Roman"/>
          <w:spacing w:val="-1"/>
          <w:sz w:val="20"/>
          <w:szCs w:val="20"/>
        </w:rPr>
        <w:t xml:space="preserve"> </w:t>
      </w:r>
      <w:r w:rsidRPr="00826C10">
        <w:rPr>
          <w:rFonts w:ascii="Times New Roman" w:hAnsi="Times New Roman"/>
          <w:sz w:val="20"/>
          <w:szCs w:val="20"/>
        </w:rPr>
        <w:t xml:space="preserve">уголок </w:t>
      </w:r>
      <w:r w:rsidRPr="00826C10">
        <w:rPr>
          <w:rFonts w:ascii="Times New Roman" w:hAnsi="Times New Roman"/>
          <w:spacing w:val="-4"/>
          <w:sz w:val="20"/>
          <w:szCs w:val="20"/>
        </w:rPr>
        <w:t>63мм;</w:t>
      </w:r>
    </w:p>
    <w:p w:rsidR="008D3CDB" w:rsidRPr="00826C10" w:rsidRDefault="008D3CDB" w:rsidP="008D3CDB">
      <w:pPr>
        <w:pStyle w:val="affff5"/>
        <w:widowControl w:val="0"/>
        <w:numPr>
          <w:ilvl w:val="0"/>
          <w:numId w:val="45"/>
        </w:numPr>
        <w:tabs>
          <w:tab w:val="left" w:pos="1148"/>
        </w:tabs>
        <w:autoSpaceDE w:val="0"/>
        <w:autoSpaceDN w:val="0"/>
        <w:spacing w:before="26" w:after="0" w:line="261" w:lineRule="auto"/>
        <w:ind w:right="135"/>
        <w:contextualSpacing w:val="0"/>
        <w:rPr>
          <w:rFonts w:ascii="Times New Roman" w:hAnsi="Times New Roman"/>
          <w:sz w:val="20"/>
          <w:szCs w:val="20"/>
        </w:rPr>
      </w:pPr>
      <w:r w:rsidRPr="00826C10">
        <w:rPr>
          <w:rFonts w:ascii="Times New Roman" w:hAnsi="Times New Roman"/>
          <w:sz w:val="20"/>
          <w:szCs w:val="20"/>
        </w:rPr>
        <w:t>Верхняя, нижняя обвязка - швеллер 100х50 мм, верхняя обвязка усилена профильной трубой в поперечнике, по вертикали каркас также усилен профильной трубой в поперечнике;</w:t>
      </w:r>
    </w:p>
    <w:p w:rsidR="008D3CDB" w:rsidRPr="00826C10" w:rsidRDefault="008D3CDB" w:rsidP="008D3CDB">
      <w:pPr>
        <w:pStyle w:val="affff5"/>
        <w:widowControl w:val="0"/>
        <w:numPr>
          <w:ilvl w:val="0"/>
          <w:numId w:val="45"/>
        </w:numPr>
        <w:tabs>
          <w:tab w:val="left" w:pos="1147"/>
        </w:tabs>
        <w:autoSpaceDE w:val="0"/>
        <w:autoSpaceDN w:val="0"/>
        <w:spacing w:before="14" w:after="0" w:line="243" w:lineRule="exact"/>
        <w:ind w:left="1147" w:hanging="359"/>
        <w:contextualSpacing w:val="0"/>
        <w:rPr>
          <w:rFonts w:ascii="Times New Roman" w:hAnsi="Times New Roman"/>
          <w:sz w:val="20"/>
          <w:szCs w:val="20"/>
        </w:rPr>
      </w:pPr>
      <w:r w:rsidRPr="00826C10">
        <w:rPr>
          <w:rFonts w:ascii="Times New Roman" w:hAnsi="Times New Roman"/>
          <w:sz w:val="20"/>
          <w:szCs w:val="20"/>
        </w:rPr>
        <w:t>Крыша</w:t>
      </w:r>
      <w:r w:rsidRPr="00826C10">
        <w:rPr>
          <w:rFonts w:ascii="Times New Roman" w:hAnsi="Times New Roman"/>
          <w:spacing w:val="-5"/>
          <w:sz w:val="20"/>
          <w:szCs w:val="20"/>
        </w:rPr>
        <w:t xml:space="preserve"> </w:t>
      </w:r>
      <w:r w:rsidRPr="00826C10">
        <w:rPr>
          <w:rFonts w:ascii="Times New Roman" w:hAnsi="Times New Roman"/>
          <w:sz w:val="20"/>
          <w:szCs w:val="20"/>
        </w:rPr>
        <w:t>–</w:t>
      </w:r>
      <w:r w:rsidRPr="00826C10">
        <w:rPr>
          <w:rFonts w:ascii="Times New Roman" w:hAnsi="Times New Roman"/>
          <w:spacing w:val="-4"/>
          <w:sz w:val="20"/>
          <w:szCs w:val="20"/>
        </w:rPr>
        <w:t xml:space="preserve"> </w:t>
      </w:r>
      <w:r w:rsidRPr="00826C10">
        <w:rPr>
          <w:rFonts w:ascii="Times New Roman" w:hAnsi="Times New Roman"/>
          <w:sz w:val="20"/>
          <w:szCs w:val="20"/>
        </w:rPr>
        <w:t>листовой</w:t>
      </w:r>
      <w:r w:rsidRPr="00826C10">
        <w:rPr>
          <w:rFonts w:ascii="Times New Roman" w:hAnsi="Times New Roman"/>
          <w:spacing w:val="-2"/>
          <w:sz w:val="20"/>
          <w:szCs w:val="20"/>
        </w:rPr>
        <w:t xml:space="preserve"> </w:t>
      </w:r>
      <w:r w:rsidRPr="00826C10">
        <w:rPr>
          <w:rFonts w:ascii="Times New Roman" w:hAnsi="Times New Roman"/>
          <w:sz w:val="20"/>
          <w:szCs w:val="20"/>
        </w:rPr>
        <w:t>металл</w:t>
      </w:r>
      <w:r w:rsidRPr="00826C10">
        <w:rPr>
          <w:rFonts w:ascii="Times New Roman" w:hAnsi="Times New Roman"/>
          <w:spacing w:val="-4"/>
          <w:sz w:val="20"/>
          <w:szCs w:val="20"/>
        </w:rPr>
        <w:t xml:space="preserve"> </w:t>
      </w:r>
      <w:proofErr w:type="spellStart"/>
      <w:proofErr w:type="gramStart"/>
      <w:r w:rsidRPr="00826C10">
        <w:rPr>
          <w:rFonts w:ascii="Times New Roman" w:hAnsi="Times New Roman"/>
          <w:sz w:val="20"/>
          <w:szCs w:val="20"/>
        </w:rPr>
        <w:t>х</w:t>
      </w:r>
      <w:proofErr w:type="spellEnd"/>
      <w:proofErr w:type="gramEnd"/>
      <w:r w:rsidRPr="00826C10">
        <w:rPr>
          <w:rFonts w:ascii="Times New Roman" w:hAnsi="Times New Roman"/>
          <w:sz w:val="20"/>
          <w:szCs w:val="20"/>
        </w:rPr>
        <w:t>/к,</w:t>
      </w:r>
      <w:r w:rsidRPr="00826C10">
        <w:rPr>
          <w:rFonts w:ascii="Times New Roman" w:hAnsi="Times New Roman"/>
          <w:spacing w:val="-3"/>
          <w:sz w:val="20"/>
          <w:szCs w:val="20"/>
        </w:rPr>
        <w:t xml:space="preserve"> </w:t>
      </w:r>
      <w:r w:rsidRPr="00826C10">
        <w:rPr>
          <w:rFonts w:ascii="Times New Roman" w:hAnsi="Times New Roman"/>
          <w:sz w:val="20"/>
          <w:szCs w:val="20"/>
        </w:rPr>
        <w:t>швы</w:t>
      </w:r>
      <w:r w:rsidRPr="00826C10">
        <w:rPr>
          <w:rFonts w:ascii="Times New Roman" w:hAnsi="Times New Roman"/>
          <w:spacing w:val="-3"/>
          <w:sz w:val="20"/>
          <w:szCs w:val="20"/>
        </w:rPr>
        <w:t xml:space="preserve"> </w:t>
      </w:r>
      <w:r w:rsidRPr="00826C10">
        <w:rPr>
          <w:rFonts w:ascii="Times New Roman" w:hAnsi="Times New Roman"/>
          <w:sz w:val="20"/>
          <w:szCs w:val="20"/>
        </w:rPr>
        <w:t>сварены</w:t>
      </w:r>
      <w:r w:rsidRPr="00826C10">
        <w:rPr>
          <w:rFonts w:ascii="Times New Roman" w:hAnsi="Times New Roman"/>
          <w:spacing w:val="-2"/>
          <w:sz w:val="20"/>
          <w:szCs w:val="20"/>
        </w:rPr>
        <w:t xml:space="preserve"> </w:t>
      </w:r>
      <w:r w:rsidRPr="00826C10">
        <w:rPr>
          <w:rFonts w:ascii="Times New Roman" w:hAnsi="Times New Roman"/>
          <w:sz w:val="20"/>
          <w:szCs w:val="20"/>
        </w:rPr>
        <w:t>внахлест,</w:t>
      </w:r>
      <w:r w:rsidRPr="00826C10">
        <w:rPr>
          <w:rFonts w:ascii="Times New Roman" w:hAnsi="Times New Roman"/>
          <w:spacing w:val="-2"/>
          <w:sz w:val="20"/>
          <w:szCs w:val="20"/>
        </w:rPr>
        <w:t xml:space="preserve"> </w:t>
      </w:r>
      <w:r w:rsidRPr="00826C10">
        <w:rPr>
          <w:rFonts w:ascii="Times New Roman" w:hAnsi="Times New Roman"/>
          <w:sz w:val="20"/>
          <w:szCs w:val="20"/>
        </w:rPr>
        <w:t>обработаны</w:t>
      </w:r>
      <w:r w:rsidRPr="00826C10">
        <w:rPr>
          <w:rFonts w:ascii="Times New Roman" w:hAnsi="Times New Roman"/>
          <w:spacing w:val="-2"/>
          <w:sz w:val="20"/>
          <w:szCs w:val="20"/>
        </w:rPr>
        <w:t xml:space="preserve"> </w:t>
      </w:r>
      <w:r w:rsidRPr="00826C10">
        <w:rPr>
          <w:rFonts w:ascii="Times New Roman" w:hAnsi="Times New Roman"/>
          <w:sz w:val="20"/>
          <w:szCs w:val="20"/>
        </w:rPr>
        <w:t>гидроизоляционной</w:t>
      </w:r>
      <w:r w:rsidRPr="00826C10">
        <w:rPr>
          <w:rFonts w:ascii="Times New Roman" w:hAnsi="Times New Roman"/>
          <w:spacing w:val="-2"/>
          <w:sz w:val="20"/>
          <w:szCs w:val="20"/>
        </w:rPr>
        <w:t xml:space="preserve"> </w:t>
      </w:r>
      <w:r w:rsidRPr="00826C10">
        <w:rPr>
          <w:rFonts w:ascii="Times New Roman" w:hAnsi="Times New Roman"/>
          <w:sz w:val="20"/>
          <w:szCs w:val="20"/>
        </w:rPr>
        <w:t>мастикой,</w:t>
      </w:r>
      <w:r w:rsidRPr="00826C10">
        <w:rPr>
          <w:rFonts w:ascii="Times New Roman" w:hAnsi="Times New Roman"/>
          <w:spacing w:val="-2"/>
          <w:sz w:val="20"/>
          <w:szCs w:val="20"/>
        </w:rPr>
        <w:t xml:space="preserve"> окрашены;</w:t>
      </w:r>
    </w:p>
    <w:p w:rsidR="008D3CDB" w:rsidRPr="00826C10" w:rsidRDefault="008D3CDB" w:rsidP="008D3CDB">
      <w:pPr>
        <w:pStyle w:val="affff5"/>
        <w:widowControl w:val="0"/>
        <w:numPr>
          <w:ilvl w:val="0"/>
          <w:numId w:val="45"/>
        </w:numPr>
        <w:tabs>
          <w:tab w:val="left" w:pos="1148"/>
        </w:tabs>
        <w:autoSpaceDE w:val="0"/>
        <w:autoSpaceDN w:val="0"/>
        <w:spacing w:after="0" w:line="268" w:lineRule="auto"/>
        <w:ind w:right="135"/>
        <w:contextualSpacing w:val="0"/>
        <w:jc w:val="both"/>
        <w:rPr>
          <w:rFonts w:ascii="Times New Roman" w:hAnsi="Times New Roman"/>
          <w:sz w:val="20"/>
          <w:szCs w:val="20"/>
        </w:rPr>
      </w:pPr>
      <w:r w:rsidRPr="00826C10">
        <w:rPr>
          <w:rFonts w:ascii="Times New Roman" w:hAnsi="Times New Roman"/>
          <w:color w:val="011C29"/>
          <w:sz w:val="20"/>
          <w:szCs w:val="20"/>
        </w:rPr>
        <w:t xml:space="preserve">Конструкция полов: многослойные, лаги деревянные 40х100 с шагом 600мм, </w:t>
      </w:r>
      <w:proofErr w:type="spellStart"/>
      <w:proofErr w:type="gramStart"/>
      <w:r w:rsidRPr="00826C10">
        <w:rPr>
          <w:rFonts w:ascii="Times New Roman" w:hAnsi="Times New Roman"/>
          <w:color w:val="011C29"/>
          <w:sz w:val="20"/>
          <w:szCs w:val="20"/>
        </w:rPr>
        <w:t>доп</w:t>
      </w:r>
      <w:proofErr w:type="spellEnd"/>
      <w:proofErr w:type="gramEnd"/>
      <w:r w:rsidRPr="00826C10">
        <w:rPr>
          <w:rFonts w:ascii="Times New Roman" w:hAnsi="Times New Roman"/>
          <w:color w:val="011C29"/>
          <w:sz w:val="20"/>
          <w:szCs w:val="20"/>
        </w:rPr>
        <w:t xml:space="preserve"> усиление доской 25х100 поверх лаг, утеплитель «рулонный» 50мм, воздушная подушка около 50мм, чистовой пол ОСБ 15 мм</w:t>
      </w:r>
      <w:r w:rsidRPr="00826C10">
        <w:rPr>
          <w:rFonts w:ascii="Times New Roman" w:hAnsi="Times New Roman"/>
          <w:sz w:val="20"/>
          <w:szCs w:val="20"/>
        </w:rPr>
        <w:t xml:space="preserve">, </w:t>
      </w:r>
      <w:r w:rsidRPr="00826C10">
        <w:rPr>
          <w:rFonts w:ascii="Times New Roman" w:hAnsi="Times New Roman"/>
          <w:b/>
          <w:sz w:val="20"/>
          <w:szCs w:val="20"/>
        </w:rPr>
        <w:t>линолеум, плинтус ПВХ</w:t>
      </w:r>
      <w:r w:rsidRPr="00826C10">
        <w:rPr>
          <w:rFonts w:ascii="Times New Roman" w:hAnsi="Times New Roman"/>
          <w:sz w:val="20"/>
          <w:szCs w:val="20"/>
        </w:rPr>
        <w:t>;</w:t>
      </w:r>
    </w:p>
    <w:p w:rsidR="008D3CDB" w:rsidRPr="00826C10" w:rsidRDefault="008D3CDB" w:rsidP="008D3CDB">
      <w:pPr>
        <w:pStyle w:val="affff5"/>
        <w:widowControl w:val="0"/>
        <w:numPr>
          <w:ilvl w:val="0"/>
          <w:numId w:val="45"/>
        </w:numPr>
        <w:tabs>
          <w:tab w:val="left" w:pos="1147"/>
        </w:tabs>
        <w:autoSpaceDE w:val="0"/>
        <w:autoSpaceDN w:val="0"/>
        <w:spacing w:before="6" w:after="0" w:line="240" w:lineRule="auto"/>
        <w:ind w:left="1147" w:hanging="359"/>
        <w:contextualSpacing w:val="0"/>
        <w:jc w:val="both"/>
        <w:rPr>
          <w:rFonts w:ascii="Times New Roman" w:hAnsi="Times New Roman"/>
          <w:sz w:val="20"/>
          <w:szCs w:val="20"/>
        </w:rPr>
      </w:pPr>
      <w:proofErr w:type="spellStart"/>
      <w:r w:rsidRPr="00826C10">
        <w:rPr>
          <w:rFonts w:ascii="Times New Roman" w:hAnsi="Times New Roman"/>
          <w:sz w:val="20"/>
          <w:szCs w:val="20"/>
        </w:rPr>
        <w:t>Пароизоляция</w:t>
      </w:r>
      <w:proofErr w:type="spellEnd"/>
      <w:r w:rsidRPr="00826C10">
        <w:rPr>
          <w:rFonts w:ascii="Times New Roman" w:hAnsi="Times New Roman"/>
          <w:spacing w:val="-2"/>
          <w:sz w:val="20"/>
          <w:szCs w:val="20"/>
        </w:rPr>
        <w:t xml:space="preserve"> </w:t>
      </w:r>
      <w:r w:rsidRPr="00826C10">
        <w:rPr>
          <w:rFonts w:ascii="Times New Roman" w:hAnsi="Times New Roman"/>
          <w:sz w:val="20"/>
          <w:szCs w:val="20"/>
        </w:rPr>
        <w:t>по</w:t>
      </w:r>
      <w:r w:rsidRPr="00826C10">
        <w:rPr>
          <w:rFonts w:ascii="Times New Roman" w:hAnsi="Times New Roman"/>
          <w:spacing w:val="-2"/>
          <w:sz w:val="20"/>
          <w:szCs w:val="20"/>
        </w:rPr>
        <w:t xml:space="preserve"> </w:t>
      </w:r>
      <w:r w:rsidRPr="00826C10">
        <w:rPr>
          <w:rFonts w:ascii="Times New Roman" w:hAnsi="Times New Roman"/>
          <w:sz w:val="20"/>
          <w:szCs w:val="20"/>
        </w:rPr>
        <w:t>всей</w:t>
      </w:r>
      <w:r w:rsidRPr="00826C10">
        <w:rPr>
          <w:rFonts w:ascii="Times New Roman" w:hAnsi="Times New Roman"/>
          <w:spacing w:val="-3"/>
          <w:sz w:val="20"/>
          <w:szCs w:val="20"/>
        </w:rPr>
        <w:t xml:space="preserve"> </w:t>
      </w:r>
      <w:r w:rsidRPr="00826C10">
        <w:rPr>
          <w:rFonts w:ascii="Times New Roman" w:hAnsi="Times New Roman"/>
          <w:sz w:val="20"/>
          <w:szCs w:val="20"/>
        </w:rPr>
        <w:t xml:space="preserve">площади </w:t>
      </w:r>
      <w:r w:rsidRPr="00826C10">
        <w:rPr>
          <w:rFonts w:ascii="Times New Roman" w:hAnsi="Times New Roman"/>
          <w:spacing w:val="-2"/>
          <w:sz w:val="20"/>
          <w:szCs w:val="20"/>
        </w:rPr>
        <w:t>бытовки;</w:t>
      </w:r>
    </w:p>
    <w:p w:rsidR="008D3CDB" w:rsidRPr="00826C10" w:rsidRDefault="008D3CDB" w:rsidP="008D3CDB">
      <w:pPr>
        <w:pStyle w:val="affff5"/>
        <w:widowControl w:val="0"/>
        <w:numPr>
          <w:ilvl w:val="0"/>
          <w:numId w:val="45"/>
        </w:numPr>
        <w:tabs>
          <w:tab w:val="left" w:pos="1147"/>
        </w:tabs>
        <w:autoSpaceDE w:val="0"/>
        <w:autoSpaceDN w:val="0"/>
        <w:spacing w:before="26" w:after="0" w:line="240" w:lineRule="auto"/>
        <w:ind w:left="1147" w:hanging="359"/>
        <w:contextualSpacing w:val="0"/>
        <w:jc w:val="both"/>
        <w:rPr>
          <w:rFonts w:ascii="Times New Roman" w:hAnsi="Times New Roman"/>
          <w:sz w:val="20"/>
          <w:szCs w:val="20"/>
        </w:rPr>
      </w:pPr>
      <w:r w:rsidRPr="00826C10">
        <w:rPr>
          <w:rFonts w:ascii="Times New Roman" w:hAnsi="Times New Roman"/>
          <w:sz w:val="20"/>
          <w:szCs w:val="20"/>
        </w:rPr>
        <w:t>Утепление</w:t>
      </w:r>
      <w:r w:rsidRPr="00826C10">
        <w:rPr>
          <w:rFonts w:ascii="Times New Roman" w:hAnsi="Times New Roman"/>
          <w:spacing w:val="-3"/>
          <w:sz w:val="20"/>
          <w:szCs w:val="20"/>
        </w:rPr>
        <w:t xml:space="preserve"> </w:t>
      </w:r>
      <w:r w:rsidRPr="00826C10">
        <w:rPr>
          <w:rFonts w:ascii="Times New Roman" w:hAnsi="Times New Roman"/>
          <w:sz w:val="20"/>
          <w:szCs w:val="20"/>
        </w:rPr>
        <w:t>– рулонный</w:t>
      </w:r>
      <w:r w:rsidRPr="00826C10">
        <w:rPr>
          <w:rFonts w:ascii="Times New Roman" w:hAnsi="Times New Roman"/>
          <w:spacing w:val="-1"/>
          <w:sz w:val="20"/>
          <w:szCs w:val="20"/>
        </w:rPr>
        <w:t xml:space="preserve"> </w:t>
      </w:r>
      <w:r w:rsidRPr="00826C10">
        <w:rPr>
          <w:rFonts w:ascii="Times New Roman" w:hAnsi="Times New Roman"/>
          <w:sz w:val="20"/>
          <w:szCs w:val="20"/>
        </w:rPr>
        <w:t>50</w:t>
      </w:r>
      <w:r w:rsidRPr="00826C10">
        <w:rPr>
          <w:rFonts w:ascii="Times New Roman" w:hAnsi="Times New Roman"/>
          <w:spacing w:val="-2"/>
          <w:sz w:val="20"/>
          <w:szCs w:val="20"/>
        </w:rPr>
        <w:t xml:space="preserve"> </w:t>
      </w:r>
      <w:r w:rsidRPr="00826C10">
        <w:rPr>
          <w:rFonts w:ascii="Times New Roman" w:hAnsi="Times New Roman"/>
          <w:sz w:val="20"/>
          <w:szCs w:val="20"/>
        </w:rPr>
        <w:t>мм (пол,</w:t>
      </w:r>
      <w:r w:rsidRPr="00826C10">
        <w:rPr>
          <w:rFonts w:ascii="Times New Roman" w:hAnsi="Times New Roman"/>
          <w:spacing w:val="-1"/>
          <w:sz w:val="20"/>
          <w:szCs w:val="20"/>
        </w:rPr>
        <w:t xml:space="preserve"> </w:t>
      </w:r>
      <w:r w:rsidRPr="00826C10">
        <w:rPr>
          <w:rFonts w:ascii="Times New Roman" w:hAnsi="Times New Roman"/>
          <w:sz w:val="20"/>
          <w:szCs w:val="20"/>
        </w:rPr>
        <w:t>стены,</w:t>
      </w:r>
      <w:r w:rsidRPr="00826C10">
        <w:rPr>
          <w:rFonts w:ascii="Times New Roman" w:hAnsi="Times New Roman"/>
          <w:spacing w:val="-3"/>
          <w:sz w:val="20"/>
          <w:szCs w:val="20"/>
        </w:rPr>
        <w:t xml:space="preserve"> </w:t>
      </w:r>
      <w:r w:rsidRPr="00826C10">
        <w:rPr>
          <w:rFonts w:ascii="Times New Roman" w:hAnsi="Times New Roman"/>
          <w:spacing w:val="-2"/>
          <w:sz w:val="20"/>
          <w:szCs w:val="20"/>
        </w:rPr>
        <w:t>потолок);</w:t>
      </w:r>
    </w:p>
    <w:p w:rsidR="008D3CDB" w:rsidRPr="00826C10" w:rsidRDefault="008D3CDB" w:rsidP="008D3CDB">
      <w:pPr>
        <w:pStyle w:val="Heading3"/>
        <w:spacing w:before="23"/>
        <w:rPr>
          <w:rFonts w:ascii="Times New Roman" w:hAnsi="Times New Roman" w:cs="Times New Roman"/>
          <w:sz w:val="20"/>
          <w:szCs w:val="20"/>
          <w:u w:val="none"/>
        </w:rPr>
      </w:pPr>
      <w:r w:rsidRPr="00826C10">
        <w:rPr>
          <w:rFonts w:ascii="Times New Roman" w:hAnsi="Times New Roman" w:cs="Times New Roman"/>
          <w:spacing w:val="-2"/>
          <w:sz w:val="20"/>
          <w:szCs w:val="20"/>
        </w:rPr>
        <w:t>Отделка:</w:t>
      </w:r>
    </w:p>
    <w:p w:rsidR="008D3CDB" w:rsidRPr="00826C10" w:rsidRDefault="008D3CDB" w:rsidP="008D3CDB">
      <w:pPr>
        <w:pStyle w:val="affff5"/>
        <w:widowControl w:val="0"/>
        <w:numPr>
          <w:ilvl w:val="0"/>
          <w:numId w:val="45"/>
        </w:numPr>
        <w:tabs>
          <w:tab w:val="left" w:pos="1147"/>
        </w:tabs>
        <w:autoSpaceDE w:val="0"/>
        <w:autoSpaceDN w:val="0"/>
        <w:spacing w:before="32" w:after="0" w:line="240" w:lineRule="auto"/>
        <w:ind w:left="1147" w:hanging="359"/>
        <w:contextualSpacing w:val="0"/>
        <w:rPr>
          <w:rFonts w:ascii="Times New Roman" w:hAnsi="Times New Roman"/>
          <w:sz w:val="20"/>
          <w:szCs w:val="20"/>
        </w:rPr>
      </w:pPr>
      <w:r w:rsidRPr="00826C10">
        <w:rPr>
          <w:rFonts w:ascii="Times New Roman" w:hAnsi="Times New Roman"/>
          <w:sz w:val="20"/>
          <w:szCs w:val="20"/>
        </w:rPr>
        <w:t>Внутренняя</w:t>
      </w:r>
      <w:r w:rsidRPr="00826C10">
        <w:rPr>
          <w:rFonts w:ascii="Times New Roman" w:hAnsi="Times New Roman"/>
          <w:spacing w:val="-5"/>
          <w:sz w:val="20"/>
          <w:szCs w:val="20"/>
        </w:rPr>
        <w:t xml:space="preserve"> </w:t>
      </w:r>
      <w:r w:rsidRPr="00826C10">
        <w:rPr>
          <w:rFonts w:ascii="Times New Roman" w:hAnsi="Times New Roman"/>
          <w:sz w:val="20"/>
          <w:szCs w:val="20"/>
        </w:rPr>
        <w:t>отделка</w:t>
      </w:r>
      <w:r w:rsidRPr="00826C10">
        <w:rPr>
          <w:rFonts w:ascii="Times New Roman" w:hAnsi="Times New Roman"/>
          <w:spacing w:val="-2"/>
          <w:sz w:val="20"/>
          <w:szCs w:val="20"/>
        </w:rPr>
        <w:t xml:space="preserve"> </w:t>
      </w:r>
      <w:proofErr w:type="spellStart"/>
      <w:r w:rsidRPr="00826C10">
        <w:rPr>
          <w:rFonts w:ascii="Times New Roman" w:hAnsi="Times New Roman"/>
          <w:sz w:val="20"/>
          <w:szCs w:val="20"/>
        </w:rPr>
        <w:t>блок-контейнера</w:t>
      </w:r>
      <w:proofErr w:type="spellEnd"/>
      <w:r w:rsidRPr="00826C10">
        <w:rPr>
          <w:rFonts w:ascii="Times New Roman" w:hAnsi="Times New Roman"/>
          <w:spacing w:val="-3"/>
          <w:sz w:val="20"/>
          <w:szCs w:val="20"/>
        </w:rPr>
        <w:t xml:space="preserve"> </w:t>
      </w:r>
      <w:r w:rsidRPr="00826C10">
        <w:rPr>
          <w:rFonts w:ascii="Times New Roman" w:hAnsi="Times New Roman"/>
          <w:sz w:val="20"/>
          <w:szCs w:val="20"/>
        </w:rPr>
        <w:t>–</w:t>
      </w:r>
      <w:r w:rsidRPr="00826C10">
        <w:rPr>
          <w:rFonts w:ascii="Times New Roman" w:hAnsi="Times New Roman"/>
          <w:spacing w:val="-2"/>
          <w:sz w:val="20"/>
          <w:szCs w:val="20"/>
        </w:rPr>
        <w:t xml:space="preserve"> </w:t>
      </w:r>
      <w:r w:rsidRPr="00826C10">
        <w:rPr>
          <w:rFonts w:ascii="Times New Roman" w:hAnsi="Times New Roman"/>
          <w:sz w:val="20"/>
          <w:szCs w:val="20"/>
        </w:rPr>
        <w:t>стены,</w:t>
      </w:r>
      <w:r w:rsidRPr="00826C10">
        <w:rPr>
          <w:rFonts w:ascii="Times New Roman" w:hAnsi="Times New Roman"/>
          <w:spacing w:val="-3"/>
          <w:sz w:val="20"/>
          <w:szCs w:val="20"/>
        </w:rPr>
        <w:t xml:space="preserve"> </w:t>
      </w:r>
      <w:r w:rsidRPr="00826C10">
        <w:rPr>
          <w:rFonts w:ascii="Times New Roman" w:hAnsi="Times New Roman"/>
          <w:sz w:val="20"/>
          <w:szCs w:val="20"/>
        </w:rPr>
        <w:t>потолок</w:t>
      </w:r>
      <w:r w:rsidRPr="00826C10">
        <w:rPr>
          <w:rFonts w:ascii="Times New Roman" w:hAnsi="Times New Roman"/>
          <w:spacing w:val="-4"/>
          <w:sz w:val="20"/>
          <w:szCs w:val="20"/>
        </w:rPr>
        <w:t xml:space="preserve"> </w:t>
      </w:r>
      <w:proofErr w:type="gramStart"/>
      <w:r w:rsidRPr="00826C10">
        <w:rPr>
          <w:rFonts w:ascii="Times New Roman" w:hAnsi="Times New Roman"/>
          <w:sz w:val="20"/>
          <w:szCs w:val="20"/>
        </w:rPr>
        <w:t>–</w:t>
      </w:r>
      <w:r w:rsidRPr="00826C10">
        <w:rPr>
          <w:rFonts w:ascii="Times New Roman" w:hAnsi="Times New Roman"/>
          <w:b/>
          <w:spacing w:val="-2"/>
          <w:sz w:val="20"/>
          <w:szCs w:val="20"/>
        </w:rPr>
        <w:t>О</w:t>
      </w:r>
      <w:proofErr w:type="gramEnd"/>
      <w:r w:rsidRPr="00826C10">
        <w:rPr>
          <w:rFonts w:ascii="Times New Roman" w:hAnsi="Times New Roman"/>
          <w:b/>
          <w:spacing w:val="-2"/>
          <w:sz w:val="20"/>
          <w:szCs w:val="20"/>
        </w:rPr>
        <w:t>СБ</w:t>
      </w:r>
      <w:r w:rsidRPr="00826C10">
        <w:rPr>
          <w:rFonts w:ascii="Times New Roman" w:hAnsi="Times New Roman"/>
          <w:spacing w:val="-2"/>
          <w:sz w:val="20"/>
          <w:szCs w:val="20"/>
        </w:rPr>
        <w:t>;;</w:t>
      </w:r>
    </w:p>
    <w:p w:rsidR="008D3CDB" w:rsidRPr="00826C10" w:rsidRDefault="008D3CDB" w:rsidP="008D3CDB">
      <w:pPr>
        <w:pStyle w:val="affff5"/>
        <w:widowControl w:val="0"/>
        <w:numPr>
          <w:ilvl w:val="0"/>
          <w:numId w:val="45"/>
        </w:numPr>
        <w:tabs>
          <w:tab w:val="left" w:pos="1147"/>
        </w:tabs>
        <w:autoSpaceDE w:val="0"/>
        <w:autoSpaceDN w:val="0"/>
        <w:spacing w:before="26" w:after="0" w:line="240" w:lineRule="auto"/>
        <w:ind w:left="1147" w:hanging="359"/>
        <w:contextualSpacing w:val="0"/>
        <w:jc w:val="both"/>
        <w:rPr>
          <w:rFonts w:ascii="Times New Roman" w:hAnsi="Times New Roman"/>
          <w:sz w:val="20"/>
          <w:szCs w:val="20"/>
        </w:rPr>
      </w:pPr>
      <w:r w:rsidRPr="00826C10">
        <w:rPr>
          <w:rFonts w:ascii="Times New Roman" w:hAnsi="Times New Roman"/>
          <w:sz w:val="20"/>
          <w:szCs w:val="20"/>
        </w:rPr>
        <w:t>Внешняя</w:t>
      </w:r>
      <w:r w:rsidRPr="00826C10">
        <w:rPr>
          <w:rFonts w:ascii="Times New Roman" w:hAnsi="Times New Roman"/>
          <w:spacing w:val="-2"/>
          <w:sz w:val="20"/>
          <w:szCs w:val="20"/>
        </w:rPr>
        <w:t xml:space="preserve"> </w:t>
      </w:r>
      <w:r w:rsidRPr="00826C10">
        <w:rPr>
          <w:rFonts w:ascii="Times New Roman" w:hAnsi="Times New Roman"/>
          <w:sz w:val="20"/>
          <w:szCs w:val="20"/>
        </w:rPr>
        <w:t>отделка</w:t>
      </w:r>
      <w:r w:rsidRPr="00826C10">
        <w:rPr>
          <w:rFonts w:ascii="Times New Roman" w:hAnsi="Times New Roman"/>
          <w:spacing w:val="-4"/>
          <w:sz w:val="20"/>
          <w:szCs w:val="20"/>
        </w:rPr>
        <w:t xml:space="preserve"> </w:t>
      </w:r>
      <w:r w:rsidRPr="00826C10">
        <w:rPr>
          <w:rFonts w:ascii="Times New Roman" w:hAnsi="Times New Roman"/>
          <w:sz w:val="20"/>
          <w:szCs w:val="20"/>
        </w:rPr>
        <w:t>–</w:t>
      </w:r>
      <w:r w:rsidRPr="00826C10">
        <w:rPr>
          <w:rFonts w:ascii="Times New Roman" w:hAnsi="Times New Roman"/>
          <w:spacing w:val="-2"/>
          <w:sz w:val="20"/>
          <w:szCs w:val="20"/>
        </w:rPr>
        <w:t xml:space="preserve"> </w:t>
      </w:r>
      <w:proofErr w:type="spellStart"/>
      <w:r w:rsidRPr="00826C10">
        <w:rPr>
          <w:rFonts w:ascii="Times New Roman" w:hAnsi="Times New Roman"/>
          <w:sz w:val="20"/>
          <w:szCs w:val="20"/>
        </w:rPr>
        <w:t>профлист</w:t>
      </w:r>
      <w:proofErr w:type="spellEnd"/>
      <w:r w:rsidRPr="00826C10">
        <w:rPr>
          <w:rFonts w:ascii="Times New Roman" w:hAnsi="Times New Roman"/>
          <w:spacing w:val="-3"/>
          <w:sz w:val="20"/>
          <w:szCs w:val="20"/>
        </w:rPr>
        <w:t xml:space="preserve"> </w:t>
      </w:r>
      <w:r w:rsidRPr="00826C10">
        <w:rPr>
          <w:rFonts w:ascii="Times New Roman" w:hAnsi="Times New Roman"/>
          <w:sz w:val="20"/>
          <w:szCs w:val="20"/>
        </w:rPr>
        <w:t>С8</w:t>
      </w:r>
      <w:r w:rsidRPr="00826C10">
        <w:rPr>
          <w:rFonts w:ascii="Times New Roman" w:hAnsi="Times New Roman"/>
          <w:spacing w:val="-1"/>
          <w:sz w:val="20"/>
          <w:szCs w:val="20"/>
        </w:rPr>
        <w:t xml:space="preserve"> </w:t>
      </w:r>
      <w:proofErr w:type="gramStart"/>
      <w:r w:rsidRPr="00826C10">
        <w:rPr>
          <w:rFonts w:ascii="Times New Roman" w:hAnsi="Times New Roman"/>
          <w:spacing w:val="-2"/>
          <w:sz w:val="20"/>
          <w:szCs w:val="20"/>
        </w:rPr>
        <w:t>оцинкованный</w:t>
      </w:r>
      <w:proofErr w:type="gramEnd"/>
      <w:r w:rsidRPr="00826C10">
        <w:rPr>
          <w:rFonts w:ascii="Times New Roman" w:hAnsi="Times New Roman"/>
          <w:spacing w:val="-2"/>
          <w:sz w:val="20"/>
          <w:szCs w:val="20"/>
        </w:rPr>
        <w:t>;</w:t>
      </w:r>
    </w:p>
    <w:p w:rsidR="008D3CDB" w:rsidRPr="00826C10" w:rsidRDefault="008D3CDB" w:rsidP="008D3CDB">
      <w:pPr>
        <w:pStyle w:val="Heading3"/>
        <w:rPr>
          <w:rFonts w:ascii="Times New Roman" w:hAnsi="Times New Roman" w:cs="Times New Roman"/>
          <w:sz w:val="20"/>
          <w:szCs w:val="20"/>
          <w:u w:val="none"/>
        </w:rPr>
      </w:pPr>
      <w:r w:rsidRPr="00826C10">
        <w:rPr>
          <w:rFonts w:ascii="Times New Roman" w:hAnsi="Times New Roman" w:cs="Times New Roman"/>
          <w:sz w:val="20"/>
          <w:szCs w:val="20"/>
        </w:rPr>
        <w:t>Окна,</w:t>
      </w:r>
      <w:r w:rsidRPr="00826C10">
        <w:rPr>
          <w:rFonts w:ascii="Times New Roman" w:hAnsi="Times New Roman" w:cs="Times New Roman"/>
          <w:spacing w:val="-4"/>
          <w:sz w:val="20"/>
          <w:szCs w:val="20"/>
        </w:rPr>
        <w:t xml:space="preserve"> </w:t>
      </w:r>
      <w:r w:rsidRPr="00826C10">
        <w:rPr>
          <w:rFonts w:ascii="Times New Roman" w:hAnsi="Times New Roman" w:cs="Times New Roman"/>
          <w:spacing w:val="-2"/>
          <w:sz w:val="20"/>
          <w:szCs w:val="20"/>
        </w:rPr>
        <w:t>двери:</w:t>
      </w:r>
    </w:p>
    <w:p w:rsidR="008D3CDB" w:rsidRPr="00826C10" w:rsidRDefault="008D3CDB" w:rsidP="008D3CDB">
      <w:pPr>
        <w:pStyle w:val="aff8"/>
        <w:spacing w:before="30"/>
        <w:ind w:left="1148"/>
        <w:rPr>
          <w:rFonts w:ascii="Times New Roman" w:hAnsi="Times New Roman"/>
          <w:sz w:val="20"/>
        </w:rPr>
      </w:pPr>
      <w:r w:rsidRPr="00826C10">
        <w:rPr>
          <w:rFonts w:ascii="Times New Roman" w:hAnsi="Times New Roman"/>
          <w:sz w:val="20"/>
        </w:rPr>
        <w:t>Окн</w:t>
      </w:r>
      <w:proofErr w:type="gramStart"/>
      <w:r w:rsidRPr="00826C10">
        <w:rPr>
          <w:rFonts w:ascii="Times New Roman" w:hAnsi="Times New Roman"/>
          <w:sz w:val="20"/>
        </w:rPr>
        <w:t>о-</w:t>
      </w:r>
      <w:proofErr w:type="gramEnd"/>
      <w:r w:rsidRPr="00826C10">
        <w:rPr>
          <w:rFonts w:ascii="Times New Roman" w:hAnsi="Times New Roman"/>
          <w:spacing w:val="-6"/>
          <w:sz w:val="20"/>
        </w:rPr>
        <w:t xml:space="preserve"> </w:t>
      </w:r>
      <w:r w:rsidRPr="00826C10">
        <w:rPr>
          <w:rFonts w:ascii="Times New Roman" w:hAnsi="Times New Roman"/>
          <w:sz w:val="20"/>
        </w:rPr>
        <w:t>металлопластиковое со</w:t>
      </w:r>
      <w:r w:rsidRPr="00826C10">
        <w:rPr>
          <w:rFonts w:ascii="Times New Roman" w:hAnsi="Times New Roman"/>
          <w:spacing w:val="-3"/>
          <w:sz w:val="20"/>
        </w:rPr>
        <w:t xml:space="preserve"> </w:t>
      </w:r>
      <w:r w:rsidRPr="00826C10">
        <w:rPr>
          <w:rFonts w:ascii="Times New Roman" w:hAnsi="Times New Roman"/>
          <w:sz w:val="20"/>
        </w:rPr>
        <w:t>стеклопакетом</w:t>
      </w:r>
      <w:r w:rsidRPr="00826C10">
        <w:rPr>
          <w:rFonts w:ascii="Times New Roman" w:hAnsi="Times New Roman"/>
          <w:spacing w:val="-1"/>
          <w:sz w:val="20"/>
        </w:rPr>
        <w:t xml:space="preserve"> </w:t>
      </w:r>
      <w:r w:rsidRPr="00826C10">
        <w:rPr>
          <w:rFonts w:ascii="Times New Roman" w:hAnsi="Times New Roman"/>
          <w:sz w:val="20"/>
        </w:rPr>
        <w:t>(Два</w:t>
      </w:r>
      <w:r w:rsidRPr="00826C10">
        <w:rPr>
          <w:rFonts w:ascii="Times New Roman" w:hAnsi="Times New Roman"/>
          <w:spacing w:val="-4"/>
          <w:sz w:val="20"/>
        </w:rPr>
        <w:t xml:space="preserve"> </w:t>
      </w:r>
      <w:r w:rsidRPr="00826C10">
        <w:rPr>
          <w:rFonts w:ascii="Times New Roman" w:hAnsi="Times New Roman"/>
          <w:sz w:val="20"/>
        </w:rPr>
        <w:t>стекла),</w:t>
      </w:r>
      <w:r w:rsidRPr="00826C10">
        <w:rPr>
          <w:rFonts w:ascii="Times New Roman" w:hAnsi="Times New Roman"/>
          <w:spacing w:val="-4"/>
          <w:sz w:val="20"/>
        </w:rPr>
        <w:t xml:space="preserve"> </w:t>
      </w:r>
      <w:r w:rsidRPr="00826C10">
        <w:rPr>
          <w:rFonts w:ascii="Times New Roman" w:hAnsi="Times New Roman"/>
          <w:sz w:val="20"/>
        </w:rPr>
        <w:t>поворотно-откидное</w:t>
      </w:r>
      <w:r w:rsidRPr="00826C10">
        <w:rPr>
          <w:rFonts w:ascii="Times New Roman" w:hAnsi="Times New Roman"/>
          <w:spacing w:val="-4"/>
          <w:sz w:val="20"/>
        </w:rPr>
        <w:t xml:space="preserve"> </w:t>
      </w:r>
      <w:r w:rsidRPr="00826C10">
        <w:rPr>
          <w:rFonts w:ascii="Times New Roman" w:hAnsi="Times New Roman"/>
          <w:sz w:val="20"/>
        </w:rPr>
        <w:t>900х1000</w:t>
      </w:r>
      <w:r w:rsidRPr="00826C10">
        <w:rPr>
          <w:rFonts w:ascii="Times New Roman" w:hAnsi="Times New Roman"/>
          <w:spacing w:val="-3"/>
          <w:sz w:val="20"/>
        </w:rPr>
        <w:t xml:space="preserve"> </w:t>
      </w:r>
      <w:r w:rsidRPr="00826C10">
        <w:rPr>
          <w:rFonts w:ascii="Times New Roman" w:hAnsi="Times New Roman"/>
          <w:sz w:val="20"/>
        </w:rPr>
        <w:t>,</w:t>
      </w:r>
      <w:r w:rsidRPr="00826C10">
        <w:rPr>
          <w:rFonts w:ascii="Times New Roman" w:hAnsi="Times New Roman"/>
          <w:spacing w:val="-4"/>
          <w:sz w:val="20"/>
        </w:rPr>
        <w:t xml:space="preserve"> </w:t>
      </w:r>
      <w:r w:rsidRPr="00826C10">
        <w:rPr>
          <w:rFonts w:ascii="Times New Roman" w:hAnsi="Times New Roman"/>
          <w:sz w:val="20"/>
        </w:rPr>
        <w:t>две</w:t>
      </w:r>
      <w:r w:rsidRPr="00826C10">
        <w:rPr>
          <w:rFonts w:ascii="Times New Roman" w:hAnsi="Times New Roman"/>
          <w:spacing w:val="-5"/>
          <w:sz w:val="20"/>
        </w:rPr>
        <w:t xml:space="preserve"> </w:t>
      </w:r>
      <w:r w:rsidRPr="00826C10">
        <w:rPr>
          <w:rFonts w:ascii="Times New Roman" w:hAnsi="Times New Roman"/>
          <w:spacing w:val="-2"/>
          <w:sz w:val="20"/>
        </w:rPr>
        <w:t>петли</w:t>
      </w:r>
      <w:r w:rsidR="00C002BA">
        <w:rPr>
          <w:rFonts w:ascii="Times New Roman" w:hAnsi="Times New Roman"/>
          <w:spacing w:val="-2"/>
          <w:sz w:val="20"/>
        </w:rPr>
        <w:t>,</w:t>
      </w:r>
    </w:p>
    <w:p w:rsidR="008D3CDB" w:rsidRPr="00826C10" w:rsidRDefault="008D3CDB" w:rsidP="008D3CDB">
      <w:pPr>
        <w:pStyle w:val="aff8"/>
        <w:spacing w:before="31"/>
        <w:ind w:left="1148"/>
        <w:rPr>
          <w:rFonts w:ascii="Times New Roman" w:hAnsi="Times New Roman"/>
          <w:sz w:val="20"/>
        </w:rPr>
      </w:pPr>
      <w:r w:rsidRPr="00826C10">
        <w:rPr>
          <w:rFonts w:ascii="Times New Roman" w:hAnsi="Times New Roman"/>
          <w:sz w:val="20"/>
        </w:rPr>
        <w:t>,регулируемое -</w:t>
      </w:r>
      <w:r w:rsidRPr="00826C10">
        <w:rPr>
          <w:rFonts w:ascii="Times New Roman" w:hAnsi="Times New Roman"/>
          <w:spacing w:val="-3"/>
          <w:sz w:val="20"/>
        </w:rPr>
        <w:t xml:space="preserve"> </w:t>
      </w:r>
      <w:r w:rsidRPr="00826C10">
        <w:rPr>
          <w:rFonts w:ascii="Times New Roman" w:hAnsi="Times New Roman"/>
          <w:sz w:val="20"/>
        </w:rPr>
        <w:t>1</w:t>
      </w:r>
      <w:r w:rsidRPr="00826C10">
        <w:rPr>
          <w:rFonts w:ascii="Times New Roman" w:hAnsi="Times New Roman"/>
          <w:spacing w:val="50"/>
          <w:sz w:val="20"/>
        </w:rPr>
        <w:t xml:space="preserve"> </w:t>
      </w:r>
      <w:proofErr w:type="spellStart"/>
      <w:proofErr w:type="gramStart"/>
      <w:r w:rsidRPr="00826C10">
        <w:rPr>
          <w:rFonts w:ascii="Times New Roman" w:hAnsi="Times New Roman"/>
          <w:spacing w:val="-5"/>
          <w:sz w:val="20"/>
        </w:rPr>
        <w:t>шт</w:t>
      </w:r>
      <w:proofErr w:type="spellEnd"/>
      <w:proofErr w:type="gramEnd"/>
      <w:r w:rsidRPr="00826C10">
        <w:rPr>
          <w:rFonts w:ascii="Times New Roman" w:hAnsi="Times New Roman"/>
          <w:spacing w:val="-5"/>
          <w:sz w:val="20"/>
        </w:rPr>
        <w:t>;</w:t>
      </w:r>
    </w:p>
    <w:p w:rsidR="008D3CDB" w:rsidRPr="00826C10" w:rsidRDefault="008D3CDB" w:rsidP="008D3CDB">
      <w:pPr>
        <w:pStyle w:val="Heading1"/>
        <w:rPr>
          <w:rFonts w:ascii="Times New Roman" w:hAnsi="Times New Roman" w:cs="Times New Roman"/>
          <w:b/>
        </w:rPr>
      </w:pPr>
      <w:r w:rsidRPr="00826C10">
        <w:rPr>
          <w:rFonts w:ascii="Times New Roman" w:hAnsi="Times New Roman" w:cs="Times New Roman"/>
        </w:rPr>
        <w:t>Входная</w:t>
      </w:r>
      <w:r w:rsidRPr="00826C10">
        <w:rPr>
          <w:rFonts w:ascii="Times New Roman" w:hAnsi="Times New Roman" w:cs="Times New Roman"/>
          <w:spacing w:val="-6"/>
        </w:rPr>
        <w:t xml:space="preserve"> </w:t>
      </w:r>
      <w:r w:rsidRPr="00826C10">
        <w:rPr>
          <w:rFonts w:ascii="Times New Roman" w:hAnsi="Times New Roman" w:cs="Times New Roman"/>
        </w:rPr>
        <w:t>дверь</w:t>
      </w:r>
      <w:r w:rsidRPr="00826C10">
        <w:rPr>
          <w:rFonts w:ascii="Times New Roman" w:hAnsi="Times New Roman" w:cs="Times New Roman"/>
          <w:spacing w:val="-7"/>
        </w:rPr>
        <w:t xml:space="preserve"> </w:t>
      </w:r>
      <w:r w:rsidRPr="00826C10">
        <w:rPr>
          <w:rFonts w:ascii="Times New Roman" w:hAnsi="Times New Roman" w:cs="Times New Roman"/>
        </w:rPr>
        <w:t>–</w:t>
      </w:r>
      <w:r w:rsidRPr="00826C10">
        <w:rPr>
          <w:rFonts w:ascii="Times New Roman" w:hAnsi="Times New Roman" w:cs="Times New Roman"/>
          <w:spacing w:val="-5"/>
        </w:rPr>
        <w:t xml:space="preserve"> </w:t>
      </w:r>
      <w:r w:rsidRPr="00826C10">
        <w:rPr>
          <w:rFonts w:ascii="Times New Roman" w:hAnsi="Times New Roman" w:cs="Times New Roman"/>
        </w:rPr>
        <w:t>металлическая</w:t>
      </w:r>
      <w:r w:rsidRPr="00826C10">
        <w:rPr>
          <w:rFonts w:ascii="Times New Roman" w:hAnsi="Times New Roman" w:cs="Times New Roman"/>
          <w:spacing w:val="-4"/>
        </w:rPr>
        <w:t xml:space="preserve"> </w:t>
      </w:r>
      <w:r w:rsidRPr="00826C10">
        <w:rPr>
          <w:rFonts w:ascii="Times New Roman" w:hAnsi="Times New Roman" w:cs="Times New Roman"/>
        </w:rPr>
        <w:t>дверь</w:t>
      </w:r>
      <w:r w:rsidRPr="00826C10">
        <w:rPr>
          <w:rFonts w:ascii="Times New Roman" w:hAnsi="Times New Roman" w:cs="Times New Roman"/>
          <w:spacing w:val="-7"/>
        </w:rPr>
        <w:t xml:space="preserve"> </w:t>
      </w:r>
      <w:r w:rsidRPr="00826C10">
        <w:rPr>
          <w:rFonts w:ascii="Times New Roman" w:hAnsi="Times New Roman" w:cs="Times New Roman"/>
        </w:rPr>
        <w:t>«</w:t>
      </w:r>
      <w:proofErr w:type="spellStart"/>
      <w:r w:rsidRPr="00826C10">
        <w:rPr>
          <w:rFonts w:ascii="Times New Roman" w:hAnsi="Times New Roman" w:cs="Times New Roman"/>
        </w:rPr>
        <w:t>Оптим</w:t>
      </w:r>
      <w:proofErr w:type="spellEnd"/>
      <w:r w:rsidRPr="00826C10">
        <w:rPr>
          <w:rFonts w:ascii="Times New Roman" w:hAnsi="Times New Roman" w:cs="Times New Roman"/>
        </w:rPr>
        <w:t>»,</w:t>
      </w:r>
      <w:r w:rsidRPr="00826C10">
        <w:rPr>
          <w:rFonts w:ascii="Times New Roman" w:hAnsi="Times New Roman" w:cs="Times New Roman"/>
          <w:spacing w:val="-7"/>
        </w:rPr>
        <w:t xml:space="preserve"> </w:t>
      </w:r>
      <w:r w:rsidRPr="00826C10">
        <w:rPr>
          <w:rFonts w:ascii="Times New Roman" w:hAnsi="Times New Roman" w:cs="Times New Roman"/>
        </w:rPr>
        <w:t>дверной</w:t>
      </w:r>
      <w:r w:rsidRPr="00826C10">
        <w:rPr>
          <w:rFonts w:ascii="Times New Roman" w:hAnsi="Times New Roman" w:cs="Times New Roman"/>
          <w:spacing w:val="-7"/>
        </w:rPr>
        <w:t xml:space="preserve"> </w:t>
      </w:r>
      <w:r w:rsidRPr="00826C10">
        <w:rPr>
          <w:rFonts w:ascii="Times New Roman" w:hAnsi="Times New Roman" w:cs="Times New Roman"/>
        </w:rPr>
        <w:t>замок</w:t>
      </w:r>
      <w:r w:rsidRPr="00826C10">
        <w:rPr>
          <w:rFonts w:ascii="Times New Roman" w:hAnsi="Times New Roman" w:cs="Times New Roman"/>
          <w:spacing w:val="-6"/>
        </w:rPr>
        <w:t xml:space="preserve"> </w:t>
      </w:r>
      <w:r w:rsidRPr="00826C10">
        <w:rPr>
          <w:rFonts w:ascii="Times New Roman" w:hAnsi="Times New Roman" w:cs="Times New Roman"/>
        </w:rPr>
        <w:t>с</w:t>
      </w:r>
      <w:r w:rsidRPr="00826C10">
        <w:rPr>
          <w:rFonts w:ascii="Times New Roman" w:hAnsi="Times New Roman" w:cs="Times New Roman"/>
          <w:spacing w:val="-6"/>
        </w:rPr>
        <w:t xml:space="preserve"> </w:t>
      </w:r>
      <w:r w:rsidRPr="00826C10">
        <w:rPr>
          <w:rFonts w:ascii="Times New Roman" w:hAnsi="Times New Roman" w:cs="Times New Roman"/>
        </w:rPr>
        <w:t>комплектом</w:t>
      </w:r>
      <w:r w:rsidRPr="00826C10">
        <w:rPr>
          <w:rFonts w:ascii="Times New Roman" w:hAnsi="Times New Roman" w:cs="Times New Roman"/>
          <w:spacing w:val="-6"/>
        </w:rPr>
        <w:t xml:space="preserve"> </w:t>
      </w:r>
      <w:r w:rsidRPr="00826C10">
        <w:rPr>
          <w:rFonts w:ascii="Times New Roman" w:hAnsi="Times New Roman" w:cs="Times New Roman"/>
        </w:rPr>
        <w:t>ключей</w:t>
      </w:r>
      <w:r w:rsidRPr="00826C10">
        <w:rPr>
          <w:rFonts w:ascii="Times New Roman" w:hAnsi="Times New Roman" w:cs="Times New Roman"/>
          <w:spacing w:val="-5"/>
        </w:rPr>
        <w:t xml:space="preserve"> </w:t>
      </w:r>
      <w:r w:rsidRPr="00826C10">
        <w:rPr>
          <w:rFonts w:ascii="Times New Roman" w:hAnsi="Times New Roman" w:cs="Times New Roman"/>
          <w:b/>
        </w:rPr>
        <w:t>–</w:t>
      </w:r>
      <w:r w:rsidRPr="00826C10">
        <w:rPr>
          <w:rFonts w:ascii="Times New Roman" w:hAnsi="Times New Roman" w:cs="Times New Roman"/>
          <w:b/>
          <w:spacing w:val="-7"/>
        </w:rPr>
        <w:t xml:space="preserve"> </w:t>
      </w:r>
      <w:r w:rsidRPr="00826C10">
        <w:rPr>
          <w:rFonts w:ascii="Times New Roman" w:hAnsi="Times New Roman" w:cs="Times New Roman"/>
        </w:rPr>
        <w:t>1</w:t>
      </w:r>
      <w:r w:rsidRPr="00826C10">
        <w:rPr>
          <w:rFonts w:ascii="Times New Roman" w:hAnsi="Times New Roman" w:cs="Times New Roman"/>
          <w:spacing w:val="-6"/>
        </w:rPr>
        <w:t xml:space="preserve"> </w:t>
      </w:r>
      <w:r w:rsidRPr="00826C10">
        <w:rPr>
          <w:rFonts w:ascii="Times New Roman" w:hAnsi="Times New Roman" w:cs="Times New Roman"/>
          <w:spacing w:val="-4"/>
        </w:rPr>
        <w:t>шт</w:t>
      </w:r>
      <w:r w:rsidRPr="00826C10">
        <w:rPr>
          <w:rFonts w:ascii="Times New Roman" w:hAnsi="Times New Roman" w:cs="Times New Roman"/>
          <w:b/>
          <w:spacing w:val="-4"/>
        </w:rPr>
        <w:t>.;</w:t>
      </w:r>
    </w:p>
    <w:p w:rsidR="008D3CDB" w:rsidRPr="00826C10" w:rsidRDefault="008D3CDB" w:rsidP="008D3CDB">
      <w:pPr>
        <w:pStyle w:val="Heading3"/>
        <w:spacing w:before="34"/>
        <w:rPr>
          <w:rFonts w:ascii="Times New Roman" w:hAnsi="Times New Roman" w:cs="Times New Roman"/>
          <w:sz w:val="20"/>
          <w:szCs w:val="20"/>
          <w:u w:val="none"/>
        </w:rPr>
      </w:pPr>
      <w:r w:rsidRPr="00826C10">
        <w:rPr>
          <w:rFonts w:ascii="Times New Roman" w:hAnsi="Times New Roman" w:cs="Times New Roman"/>
          <w:sz w:val="20"/>
          <w:szCs w:val="20"/>
        </w:rPr>
        <w:t>Дополнительное</w:t>
      </w:r>
      <w:r w:rsidRPr="00826C10">
        <w:rPr>
          <w:rFonts w:ascii="Times New Roman" w:hAnsi="Times New Roman" w:cs="Times New Roman"/>
          <w:spacing w:val="-6"/>
          <w:sz w:val="20"/>
          <w:szCs w:val="20"/>
        </w:rPr>
        <w:t xml:space="preserve"> </w:t>
      </w:r>
      <w:r w:rsidRPr="00826C10">
        <w:rPr>
          <w:rFonts w:ascii="Times New Roman" w:hAnsi="Times New Roman" w:cs="Times New Roman"/>
          <w:spacing w:val="-2"/>
          <w:sz w:val="20"/>
          <w:szCs w:val="20"/>
        </w:rPr>
        <w:t>оснащение:</w:t>
      </w:r>
    </w:p>
    <w:p w:rsidR="008D3CDB" w:rsidRPr="00826C10" w:rsidRDefault="008D3CDB" w:rsidP="008D3CDB">
      <w:pPr>
        <w:pStyle w:val="affff5"/>
        <w:widowControl w:val="0"/>
        <w:numPr>
          <w:ilvl w:val="0"/>
          <w:numId w:val="45"/>
        </w:numPr>
        <w:tabs>
          <w:tab w:val="left" w:pos="1148"/>
        </w:tabs>
        <w:autoSpaceDE w:val="0"/>
        <w:autoSpaceDN w:val="0"/>
        <w:spacing w:before="6" w:after="0" w:line="232" w:lineRule="auto"/>
        <w:ind w:right="135"/>
        <w:contextualSpacing w:val="0"/>
        <w:rPr>
          <w:rFonts w:ascii="Times New Roman" w:hAnsi="Times New Roman"/>
          <w:sz w:val="20"/>
          <w:szCs w:val="20"/>
        </w:rPr>
      </w:pPr>
      <w:r w:rsidRPr="00826C10">
        <w:rPr>
          <w:rFonts w:ascii="Times New Roman" w:hAnsi="Times New Roman"/>
          <w:sz w:val="20"/>
          <w:szCs w:val="20"/>
        </w:rPr>
        <w:t xml:space="preserve">Электрика (потолочный светильник -2 </w:t>
      </w:r>
      <w:proofErr w:type="spellStart"/>
      <w:proofErr w:type="gramStart"/>
      <w:r w:rsidRPr="00826C10">
        <w:rPr>
          <w:rFonts w:ascii="Times New Roman" w:hAnsi="Times New Roman"/>
          <w:sz w:val="20"/>
          <w:szCs w:val="20"/>
        </w:rPr>
        <w:t>шт</w:t>
      </w:r>
      <w:proofErr w:type="spellEnd"/>
      <w:proofErr w:type="gramEnd"/>
      <w:r w:rsidRPr="00826C10">
        <w:rPr>
          <w:rFonts w:ascii="Times New Roman" w:hAnsi="Times New Roman"/>
          <w:sz w:val="20"/>
          <w:szCs w:val="20"/>
        </w:rPr>
        <w:t>, розетка двойная – 1 шт., выключатель– 1 шт., электропроводка в</w:t>
      </w:r>
      <w:r w:rsidRPr="00826C10">
        <w:rPr>
          <w:rFonts w:ascii="Times New Roman" w:hAnsi="Times New Roman"/>
          <w:spacing w:val="40"/>
          <w:sz w:val="20"/>
          <w:szCs w:val="20"/>
        </w:rPr>
        <w:t xml:space="preserve"> </w:t>
      </w:r>
      <w:proofErr w:type="spellStart"/>
      <w:r w:rsidRPr="00826C10">
        <w:rPr>
          <w:rFonts w:ascii="Times New Roman" w:hAnsi="Times New Roman"/>
          <w:sz w:val="20"/>
          <w:szCs w:val="20"/>
        </w:rPr>
        <w:t>кабель-канале</w:t>
      </w:r>
      <w:proofErr w:type="spellEnd"/>
      <w:r w:rsidRPr="00826C10">
        <w:rPr>
          <w:rFonts w:ascii="Times New Roman" w:hAnsi="Times New Roman"/>
          <w:sz w:val="20"/>
          <w:szCs w:val="20"/>
        </w:rPr>
        <w:t>, вводной автомат у входной двери);</w:t>
      </w:r>
    </w:p>
    <w:p w:rsidR="008D3CDB" w:rsidRDefault="008D3CDB" w:rsidP="00365C5C">
      <w:pPr>
        <w:pStyle w:val="affff5"/>
        <w:spacing w:line="232" w:lineRule="auto"/>
        <w:ind w:left="0"/>
        <w:rPr>
          <w:sz w:val="18"/>
        </w:rPr>
        <w:sectPr w:rsidR="008D3CDB" w:rsidSect="00592D07">
          <w:headerReference w:type="default" r:id="rId37"/>
          <w:footerReference w:type="default" r:id="rId38"/>
          <w:pgSz w:w="11910" w:h="16840"/>
          <w:pgMar w:top="1740" w:right="708" w:bottom="960" w:left="566" w:header="337" w:footer="763" w:gutter="0"/>
          <w:pgNumType w:start="1"/>
          <w:cols w:space="720"/>
        </w:sectPr>
      </w:pPr>
    </w:p>
    <w:p w:rsidR="001C671E" w:rsidRPr="00494BDC" w:rsidRDefault="001C671E" w:rsidP="00365C5C">
      <w:pPr>
        <w:tabs>
          <w:tab w:val="left" w:pos="1710"/>
          <w:tab w:val="left" w:pos="4046"/>
        </w:tabs>
        <w:jc w:val="both"/>
        <w:rPr>
          <w:rFonts w:eastAsia="Calibri"/>
          <w:sz w:val="20"/>
          <w:szCs w:val="20"/>
        </w:rPr>
      </w:pPr>
    </w:p>
    <w:sectPr w:rsidR="001C671E" w:rsidRPr="00494BDC"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2BA" w:rsidRDefault="00C002BA" w:rsidP="00680222">
      <w:r>
        <w:separator/>
      </w:r>
    </w:p>
  </w:endnote>
  <w:endnote w:type="continuationSeparator" w:id="0">
    <w:p w:rsidR="00C002BA" w:rsidRDefault="00C002BA"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reekMathSymbols">
    <w:panose1 w:val="00000000000000000000"/>
    <w:charset w:val="02"/>
    <w:family w:val="auto"/>
    <w:notTrueType/>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charset w:val="00"/>
    <w:family w:val="auto"/>
    <w:pitch w:val="variable"/>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Liberation Sans">
    <w:altName w:val="Arial"/>
    <w:charset w:val="01"/>
    <w:family w:val="swiss"/>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Arial"/>
    <w:charset w:val="00"/>
    <w:family w:val="modern"/>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lackadder ITC">
    <w:altName w:val="Gabriola"/>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BA" w:rsidRDefault="00C002BA">
    <w:pPr>
      <w:pStyle w:val="aff8"/>
      <w:spacing w:line="14" w:lineRule="auto"/>
      <w:rPr>
        <w:sz w:val="20"/>
      </w:rPr>
    </w:pPr>
    <w:r>
      <w:rPr>
        <w:sz w:val="20"/>
        <w:lang w:eastAsia="en-US"/>
      </w:rPr>
      <w:pict>
        <v:shapetype id="_x0000_t202" coordsize="21600,21600" o:spt="202" path="m,l,21600r21600,l21600,xe">
          <v:stroke joinstyle="miter"/>
          <v:path gradientshapeok="t" o:connecttype="rect"/>
        </v:shapetype>
        <v:shape id="_x0000_s192523" type="#_x0000_t202" style="position:absolute;left:0;text-align:left;margin-left:48.7pt;margin-top:792.8pt;width:193.3pt;height:14.6pt;z-index:-251650048;mso-position-horizontal-relative:page;mso-position-vertical-relative:page" filled="f" stroked="f">
          <v:textbox inset="0,0,0,0">
            <w:txbxContent>
              <w:p w:rsidR="00C002BA" w:rsidRDefault="00C002BA">
                <w:pPr>
                  <w:tabs>
                    <w:tab w:val="left" w:pos="3845"/>
                  </w:tabs>
                  <w:spacing w:before="7"/>
                  <w:ind w:left="20"/>
                </w:pPr>
                <w:r>
                  <w:rPr>
                    <w:rFonts w:ascii="Calibri" w:hAnsi="Calibri"/>
                    <w:spacing w:val="-2"/>
                    <w:sz w:val="22"/>
                  </w:rPr>
                  <w:t>Покупатель</w:t>
                </w:r>
                <w:r>
                  <w:rPr>
                    <w:sz w:val="22"/>
                    <w:u w:val="single"/>
                  </w:rPr>
                  <w:tab/>
                </w:r>
              </w:p>
            </w:txbxContent>
          </v:textbox>
          <w10:wrap anchorx="page" anchory="page"/>
        </v:shape>
      </w:pict>
    </w:r>
    <w:r>
      <w:rPr>
        <w:sz w:val="20"/>
        <w:lang w:eastAsia="en-US"/>
      </w:rPr>
      <w:pict>
        <v:shape id="_x0000_s192524" type="#_x0000_t202" style="position:absolute;left:0;text-align:left;margin-left:329.65pt;margin-top:792.8pt;width:198.2pt;height:14.6pt;z-index:-251649024;mso-position-horizontal-relative:page;mso-position-vertical-relative:page" filled="f" stroked="f">
          <v:textbox inset="0,0,0,0">
            <w:txbxContent>
              <w:p w:rsidR="00C002BA" w:rsidRDefault="00C002BA">
                <w:pPr>
                  <w:tabs>
                    <w:tab w:val="left" w:pos="3943"/>
                  </w:tabs>
                  <w:spacing w:before="7"/>
                  <w:ind w:left="20"/>
                </w:pPr>
                <w:r>
                  <w:rPr>
                    <w:rFonts w:ascii="Calibri" w:hAnsi="Calibri"/>
                    <w:sz w:val="22"/>
                  </w:rPr>
                  <w:t xml:space="preserve">Поставщик </w:t>
                </w:r>
                <w:r>
                  <w:rPr>
                    <w:sz w:val="22"/>
                    <w:u w:val="single"/>
                  </w:rPr>
                  <w:tab/>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BA" w:rsidRDefault="00C002BA" w:rsidP="00BD3406">
    <w:pPr>
      <w:pStyle w:val="af3"/>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BA" w:rsidRDefault="00C002BA">
    <w:pPr>
      <w:pStyle w:val="aff8"/>
      <w:spacing w:line="14" w:lineRule="auto"/>
      <w:rPr>
        <w:sz w:val="20"/>
      </w:rPr>
    </w:pPr>
    <w:r>
      <w:rPr>
        <w:sz w:val="20"/>
        <w:lang w:eastAsia="en-US"/>
      </w:rPr>
      <w:pict>
        <v:shapetype id="_x0000_t202" coordsize="21600,21600" o:spt="202" path="m,l,21600r21600,l21600,xe">
          <v:stroke joinstyle="miter"/>
          <v:path gradientshapeok="t" o:connecttype="rect"/>
        </v:shapetype>
        <v:shape id="docshape1" o:spid="_x0000_s192515" type="#_x0000_t202" style="position:absolute;left:0;text-align:left;margin-left:48.7pt;margin-top:792.8pt;width:193.3pt;height:14.6pt;z-index:-251656192;mso-position-horizontal-relative:page;mso-position-vertical-relative:page" filled="f" stroked="f">
          <v:textbox style="mso-next-textbox:#docshape1" inset="0,0,0,0">
            <w:txbxContent>
              <w:p w:rsidR="00C002BA" w:rsidRDefault="00C002BA">
                <w:pPr>
                  <w:tabs>
                    <w:tab w:val="left" w:pos="3845"/>
                  </w:tabs>
                  <w:spacing w:before="7"/>
                  <w:ind w:left="20"/>
                </w:pPr>
                <w:r>
                  <w:rPr>
                    <w:rFonts w:ascii="Calibri" w:hAnsi="Calibri"/>
                    <w:spacing w:val="-2"/>
                    <w:sz w:val="22"/>
                  </w:rPr>
                  <w:t>Покупатель</w:t>
                </w:r>
                <w:r>
                  <w:rPr>
                    <w:sz w:val="22"/>
                    <w:u w:val="single"/>
                  </w:rPr>
                  <w:tab/>
                </w:r>
              </w:p>
            </w:txbxContent>
          </v:textbox>
          <w10:wrap anchorx="page" anchory="page"/>
        </v:shape>
      </w:pict>
    </w:r>
    <w:r>
      <w:rPr>
        <w:sz w:val="20"/>
        <w:lang w:eastAsia="en-US"/>
      </w:rPr>
      <w:pict>
        <v:shape id="docshape2" o:spid="_x0000_s192516" type="#_x0000_t202" style="position:absolute;left:0;text-align:left;margin-left:329.65pt;margin-top:792.8pt;width:198.2pt;height:14.6pt;z-index:-251655168;mso-position-horizontal-relative:page;mso-position-vertical-relative:page" filled="f" stroked="f">
          <v:textbox style="mso-next-textbox:#docshape2" inset="0,0,0,0">
            <w:txbxContent>
              <w:p w:rsidR="00C002BA" w:rsidRDefault="00C002BA">
                <w:pPr>
                  <w:tabs>
                    <w:tab w:val="left" w:pos="3943"/>
                  </w:tabs>
                  <w:spacing w:before="7"/>
                  <w:ind w:left="20"/>
                </w:pPr>
                <w:r>
                  <w:rPr>
                    <w:rFonts w:ascii="Calibri" w:hAnsi="Calibri"/>
                    <w:sz w:val="22"/>
                  </w:rPr>
                  <w:t xml:space="preserve">Поставщик </w:t>
                </w:r>
                <w:r>
                  <w:rPr>
                    <w:sz w:val="22"/>
                    <w:u w:val="single"/>
                  </w:rPr>
                  <w:tab/>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2BA" w:rsidRDefault="00C002BA" w:rsidP="00680222">
      <w:r>
        <w:separator/>
      </w:r>
    </w:p>
  </w:footnote>
  <w:footnote w:type="continuationSeparator" w:id="0">
    <w:p w:rsidR="00C002BA" w:rsidRDefault="00C002BA" w:rsidP="00680222">
      <w:r>
        <w:continuationSeparator/>
      </w:r>
    </w:p>
  </w:footnote>
  <w:footnote w:id="1">
    <w:p w:rsidR="00C002BA" w:rsidRPr="00412C02" w:rsidRDefault="00C002BA" w:rsidP="00D70C4F">
      <w:pPr>
        <w:autoSpaceDE w:val="0"/>
        <w:autoSpaceDN w:val="0"/>
        <w:adjustRightInd w:val="0"/>
        <w:ind w:firstLine="540"/>
        <w:jc w:val="both"/>
        <w:rPr>
          <w:rFonts w:eastAsia="Calibri"/>
          <w:bCs/>
          <w:color w:val="000000"/>
          <w:sz w:val="16"/>
          <w:szCs w:val="16"/>
          <w:lang w:eastAsia="en-US"/>
        </w:rPr>
      </w:pPr>
      <w:r w:rsidRPr="00412C02">
        <w:rPr>
          <w:rStyle w:val="afffffff1"/>
          <w:sz w:val="16"/>
          <w:szCs w:val="16"/>
        </w:rPr>
        <w:footnoteRef/>
      </w:r>
      <w:r w:rsidRPr="00412C02">
        <w:rPr>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C002BA" w:rsidRPr="00412C02" w:rsidRDefault="00C002BA" w:rsidP="00D70C4F">
      <w:pPr>
        <w:pStyle w:val="ad"/>
        <w:jc w:val="both"/>
        <w:rPr>
          <w:sz w:val="16"/>
          <w:szCs w:val="16"/>
        </w:rPr>
      </w:pPr>
    </w:p>
  </w:footnote>
  <w:footnote w:id="2">
    <w:p w:rsidR="00C002BA" w:rsidRPr="00957B0B" w:rsidRDefault="00C002BA">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BA" w:rsidRDefault="00C002BA">
    <w:pPr>
      <w:pStyle w:val="aff8"/>
      <w:spacing w:line="14" w:lineRule="auto"/>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BA" w:rsidRDefault="00C002BA">
    <w:pPr>
      <w:pStyle w:val="aff8"/>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2E9D9D3"/>
    <w:multiLevelType w:val="hybridMultilevel"/>
    <w:tmpl w:val="409C67D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E"/>
    <w:multiLevelType w:val="singleLevel"/>
    <w:tmpl w:val="116E231C"/>
    <w:lvl w:ilvl="0">
      <w:start w:val="1"/>
      <w:numFmt w:val="decimal"/>
      <w:pStyle w:val="3"/>
      <w:lvlText w:val="%1."/>
      <w:lvlJc w:val="left"/>
      <w:pPr>
        <w:tabs>
          <w:tab w:val="num" w:pos="1211"/>
        </w:tabs>
        <w:ind w:left="1211" w:hanging="360"/>
      </w:pPr>
    </w:lvl>
  </w:abstractNum>
  <w:abstractNum w:abstractNumId="2">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3">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4">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5">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6">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7">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8">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9">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10">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1">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2">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14">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6">
    <w:nsid w:val="127F45CE"/>
    <w:multiLevelType w:val="hybridMultilevel"/>
    <w:tmpl w:val="D158C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4DAABAE"/>
    <w:multiLevelType w:val="hybridMultilevel"/>
    <w:tmpl w:val="6B4789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17217068"/>
    <w:multiLevelType w:val="multilevel"/>
    <w:tmpl w:val="4C640AA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9">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20">
    <w:nsid w:val="20A815BC"/>
    <w:multiLevelType w:val="multilevel"/>
    <w:tmpl w:val="0D886166"/>
    <w:lvl w:ilvl="0">
      <w:start w:val="1"/>
      <w:numFmt w:val="decimal"/>
      <w:lvlText w:val="%1."/>
      <w:lvlJc w:val="left"/>
      <w:pPr>
        <w:ind w:left="360" w:hanging="360"/>
      </w:pPr>
      <w:rPr>
        <w:b/>
        <w:i w:val="0"/>
        <w:sz w:val="24"/>
        <w:szCs w:val="24"/>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275E6A58"/>
    <w:multiLevelType w:val="hybridMultilevel"/>
    <w:tmpl w:val="00C87A8A"/>
    <w:lvl w:ilvl="0" w:tplc="70C80FF4">
      <w:start w:val="1"/>
      <w:numFmt w:val="decimal"/>
      <w:lvlText w:val="%1."/>
      <w:lvlJc w:val="left"/>
      <w:pPr>
        <w:ind w:left="643" w:hanging="360"/>
      </w:pPr>
      <w:rPr>
        <w:b/>
        <w:i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2">
    <w:nsid w:val="29F678A7"/>
    <w:multiLevelType w:val="multilevel"/>
    <w:tmpl w:val="EA3466D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3">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2BB61EB3"/>
    <w:multiLevelType w:val="multilevel"/>
    <w:tmpl w:val="208CFBA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6">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3D6D4897"/>
    <w:multiLevelType w:val="multilevel"/>
    <w:tmpl w:val="18AE339E"/>
    <w:lvl w:ilvl="0">
      <w:start w:val="1"/>
      <w:numFmt w:val="decimal"/>
      <w:lvlText w:val="%1."/>
      <w:lvlJc w:val="left"/>
      <w:pPr>
        <w:ind w:left="4188" w:hanging="360"/>
      </w:pPr>
      <w:rPr>
        <w:b/>
      </w:rPr>
    </w:lvl>
    <w:lvl w:ilvl="1">
      <w:start w:val="1"/>
      <w:numFmt w:val="decimal"/>
      <w:lvlText w:val="%1.%2."/>
      <w:lvlJc w:val="left"/>
      <w:pPr>
        <w:ind w:left="1440" w:hanging="360"/>
      </w:pPr>
      <w:rPr>
        <w:b w:val="0"/>
      </w:rPr>
    </w:lvl>
    <w:lvl w:ilvl="2">
      <w:start w:val="1"/>
      <w:numFmt w:val="decimal"/>
      <w:lvlText w:val="%1.%2.%3."/>
      <w:lvlJc w:val="left"/>
      <w:pPr>
        <w:ind w:left="1146"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8">
    <w:nsid w:val="3D9E2923"/>
    <w:multiLevelType w:val="multilevel"/>
    <w:tmpl w:val="C0B8C7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44BBA95D"/>
    <w:multiLevelType w:val="hybridMultilevel"/>
    <w:tmpl w:val="10CEACE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46892D3F"/>
    <w:multiLevelType w:val="multilevel"/>
    <w:tmpl w:val="2D72BBEA"/>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32">
    <w:nsid w:val="4B6B055E"/>
    <w:multiLevelType w:val="multilevel"/>
    <w:tmpl w:val="5692B5EC"/>
    <w:lvl w:ilvl="0">
      <w:start w:val="1"/>
      <w:numFmt w:val="decimal"/>
      <w:lvlText w:val="%1."/>
      <w:legacy w:legacy="1" w:legacySpace="0" w:legacyIndent="359"/>
      <w:lvlJc w:val="left"/>
      <w:pPr>
        <w:ind w:left="0" w:firstLine="0"/>
      </w:pPr>
      <w:rPr>
        <w:rFonts w:ascii="Times New Roman" w:eastAsia="Times New Roman" w:hAnsi="Times New Roman" w:cs="Times New Roman"/>
        <w:b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0394E03"/>
    <w:multiLevelType w:val="multilevel"/>
    <w:tmpl w:val="5BEE206E"/>
    <w:lvl w:ilvl="0">
      <w:start w:val="1"/>
      <w:numFmt w:val="decimal"/>
      <w:lvlText w:val="%1."/>
      <w:lvlJc w:val="left"/>
      <w:pPr>
        <w:tabs>
          <w:tab w:val="num" w:pos="360"/>
        </w:tabs>
        <w:ind w:left="360" w:hanging="360"/>
      </w:pPr>
      <w:rPr>
        <w:b/>
      </w:rPr>
    </w:lvl>
    <w:lvl w:ilvl="1">
      <w:start w:val="1"/>
      <w:numFmt w:val="decimal"/>
      <w:lvlText w:val="7.%2."/>
      <w:lvlJc w:val="left"/>
      <w:pPr>
        <w:tabs>
          <w:tab w:val="num" w:pos="1069"/>
        </w:tabs>
        <w:ind w:left="1069"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5">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nsid w:val="523E6D85"/>
    <w:multiLevelType w:val="hybridMultilevel"/>
    <w:tmpl w:val="FA1822EC"/>
    <w:lvl w:ilvl="0" w:tplc="B442FDAA">
      <w:start w:val="1"/>
      <w:numFmt w:val="decimal"/>
      <w:lvlText w:val="%1."/>
      <w:lvlJc w:val="left"/>
      <w:pPr>
        <w:ind w:left="2628" w:hanging="360"/>
      </w:pPr>
      <w:rPr>
        <w:rFonts w:hint="default"/>
        <w:b/>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7">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8">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580505A6"/>
    <w:multiLevelType w:val="hybridMultilevel"/>
    <w:tmpl w:val="3088200C"/>
    <w:lvl w:ilvl="0" w:tplc="69E88A6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0">
    <w:nsid w:val="596840CC"/>
    <w:multiLevelType w:val="hybridMultilevel"/>
    <w:tmpl w:val="57DE3068"/>
    <w:lvl w:ilvl="0" w:tplc="5A782346">
      <w:start w:val="1"/>
      <w:numFmt w:val="decimal"/>
      <w:lvlText w:val="%1."/>
      <w:lvlJc w:val="left"/>
      <w:pPr>
        <w:tabs>
          <w:tab w:val="num" w:pos="5039"/>
        </w:tabs>
        <w:ind w:left="5039" w:hanging="360"/>
      </w:pPr>
      <w:rPr>
        <w:b/>
        <w:sz w:val="24"/>
        <w:szCs w:val="24"/>
      </w:rPr>
    </w:lvl>
    <w:lvl w:ilvl="1" w:tplc="6E68EE5C">
      <w:start w:val="1"/>
      <w:numFmt w:val="decimal"/>
      <w:lvlText w:val="%2)"/>
      <w:lvlJc w:val="left"/>
      <w:pPr>
        <w:tabs>
          <w:tab w:val="num" w:pos="6185"/>
        </w:tabs>
        <w:ind w:left="6185" w:hanging="360"/>
      </w:pPr>
      <w:rPr>
        <w:rFonts w:hint="default"/>
        <w:b/>
      </w:rPr>
    </w:lvl>
    <w:lvl w:ilvl="2" w:tplc="0419001B" w:tentative="1">
      <w:start w:val="1"/>
      <w:numFmt w:val="lowerRoman"/>
      <w:lvlText w:val="%3."/>
      <w:lvlJc w:val="right"/>
      <w:pPr>
        <w:tabs>
          <w:tab w:val="num" w:pos="6905"/>
        </w:tabs>
        <w:ind w:left="6905" w:hanging="180"/>
      </w:pPr>
    </w:lvl>
    <w:lvl w:ilvl="3" w:tplc="0419000F" w:tentative="1">
      <w:start w:val="1"/>
      <w:numFmt w:val="decimal"/>
      <w:lvlText w:val="%4."/>
      <w:lvlJc w:val="left"/>
      <w:pPr>
        <w:tabs>
          <w:tab w:val="num" w:pos="7625"/>
        </w:tabs>
        <w:ind w:left="7625" w:hanging="360"/>
      </w:pPr>
    </w:lvl>
    <w:lvl w:ilvl="4" w:tplc="04190019" w:tentative="1">
      <w:start w:val="1"/>
      <w:numFmt w:val="lowerLetter"/>
      <w:lvlText w:val="%5."/>
      <w:lvlJc w:val="left"/>
      <w:pPr>
        <w:tabs>
          <w:tab w:val="num" w:pos="8345"/>
        </w:tabs>
        <w:ind w:left="8345" w:hanging="360"/>
      </w:pPr>
    </w:lvl>
    <w:lvl w:ilvl="5" w:tplc="0419001B" w:tentative="1">
      <w:start w:val="1"/>
      <w:numFmt w:val="lowerRoman"/>
      <w:lvlText w:val="%6."/>
      <w:lvlJc w:val="right"/>
      <w:pPr>
        <w:tabs>
          <w:tab w:val="num" w:pos="9065"/>
        </w:tabs>
        <w:ind w:left="9065" w:hanging="180"/>
      </w:pPr>
    </w:lvl>
    <w:lvl w:ilvl="6" w:tplc="0419000F" w:tentative="1">
      <w:start w:val="1"/>
      <w:numFmt w:val="decimal"/>
      <w:lvlText w:val="%7."/>
      <w:lvlJc w:val="left"/>
      <w:pPr>
        <w:tabs>
          <w:tab w:val="num" w:pos="9785"/>
        </w:tabs>
        <w:ind w:left="9785" w:hanging="360"/>
      </w:pPr>
    </w:lvl>
    <w:lvl w:ilvl="7" w:tplc="04190019" w:tentative="1">
      <w:start w:val="1"/>
      <w:numFmt w:val="lowerLetter"/>
      <w:lvlText w:val="%8."/>
      <w:lvlJc w:val="left"/>
      <w:pPr>
        <w:tabs>
          <w:tab w:val="num" w:pos="10505"/>
        </w:tabs>
        <w:ind w:left="10505" w:hanging="360"/>
      </w:pPr>
    </w:lvl>
    <w:lvl w:ilvl="8" w:tplc="0419001B" w:tentative="1">
      <w:start w:val="1"/>
      <w:numFmt w:val="lowerRoman"/>
      <w:lvlText w:val="%9."/>
      <w:lvlJc w:val="right"/>
      <w:pPr>
        <w:tabs>
          <w:tab w:val="num" w:pos="11225"/>
        </w:tabs>
        <w:ind w:left="11225" w:hanging="180"/>
      </w:pPr>
    </w:lvl>
  </w:abstractNum>
  <w:abstractNum w:abstractNumId="41">
    <w:nsid w:val="5ABE7982"/>
    <w:multiLevelType w:val="hybridMultilevel"/>
    <w:tmpl w:val="9AF67E1A"/>
    <w:lvl w:ilvl="0" w:tplc="D204791E">
      <w:start w:val="1"/>
      <w:numFmt w:val="decimal"/>
      <w:lvlText w:val="%1."/>
      <w:lvlJc w:val="left"/>
      <w:pPr>
        <w:ind w:left="720" w:hanging="360"/>
      </w:pPr>
    </w:lvl>
    <w:lvl w:ilvl="1" w:tplc="6E68EE5C">
      <w:start w:val="1"/>
      <w:numFmt w:val="lowerLetter"/>
      <w:lvlText w:val="%2."/>
      <w:lvlJc w:val="left"/>
      <w:pPr>
        <w:ind w:left="1440" w:hanging="360"/>
      </w:pPr>
    </w:lvl>
    <w:lvl w:ilvl="2" w:tplc="263C1316">
      <w:start w:val="1"/>
      <w:numFmt w:val="decimal"/>
      <w:lvlText w:val="%3."/>
      <w:lvlJc w:val="left"/>
      <w:pPr>
        <w:tabs>
          <w:tab w:val="num" w:pos="2160"/>
        </w:tabs>
        <w:ind w:left="2160" w:hanging="360"/>
      </w:pPr>
      <w:rPr>
        <w:b/>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44">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nsid w:val="651E6977"/>
    <w:multiLevelType w:val="hybridMultilevel"/>
    <w:tmpl w:val="8278B17E"/>
    <w:lvl w:ilvl="0" w:tplc="D95AF710">
      <w:numFmt w:val="bullet"/>
      <w:lvlText w:val=""/>
      <w:lvlJc w:val="left"/>
      <w:pPr>
        <w:ind w:left="1148" w:hanging="360"/>
      </w:pPr>
      <w:rPr>
        <w:rFonts w:ascii="Symbol" w:eastAsia="Symbol" w:hAnsi="Symbol" w:cs="Symbol" w:hint="default"/>
        <w:b w:val="0"/>
        <w:bCs w:val="0"/>
        <w:i w:val="0"/>
        <w:iCs w:val="0"/>
        <w:spacing w:val="0"/>
        <w:w w:val="99"/>
        <w:sz w:val="20"/>
        <w:szCs w:val="20"/>
        <w:lang w:val="ru-RU" w:eastAsia="en-US" w:bidi="ar-SA"/>
      </w:rPr>
    </w:lvl>
    <w:lvl w:ilvl="1" w:tplc="C0109ED8">
      <w:numFmt w:val="bullet"/>
      <w:lvlText w:val="•"/>
      <w:lvlJc w:val="left"/>
      <w:pPr>
        <w:ind w:left="2089" w:hanging="360"/>
      </w:pPr>
      <w:rPr>
        <w:rFonts w:hint="default"/>
        <w:lang w:val="ru-RU" w:eastAsia="en-US" w:bidi="ar-SA"/>
      </w:rPr>
    </w:lvl>
    <w:lvl w:ilvl="2" w:tplc="2F3C9976">
      <w:numFmt w:val="bullet"/>
      <w:lvlText w:val="•"/>
      <w:lvlJc w:val="left"/>
      <w:pPr>
        <w:ind w:left="3038" w:hanging="360"/>
      </w:pPr>
      <w:rPr>
        <w:rFonts w:hint="default"/>
        <w:lang w:val="ru-RU" w:eastAsia="en-US" w:bidi="ar-SA"/>
      </w:rPr>
    </w:lvl>
    <w:lvl w:ilvl="3" w:tplc="AF5E331A">
      <w:numFmt w:val="bullet"/>
      <w:lvlText w:val="•"/>
      <w:lvlJc w:val="left"/>
      <w:pPr>
        <w:ind w:left="3987" w:hanging="360"/>
      </w:pPr>
      <w:rPr>
        <w:rFonts w:hint="default"/>
        <w:lang w:val="ru-RU" w:eastAsia="en-US" w:bidi="ar-SA"/>
      </w:rPr>
    </w:lvl>
    <w:lvl w:ilvl="4" w:tplc="FC920180">
      <w:numFmt w:val="bullet"/>
      <w:lvlText w:val="•"/>
      <w:lvlJc w:val="left"/>
      <w:pPr>
        <w:ind w:left="4936" w:hanging="360"/>
      </w:pPr>
      <w:rPr>
        <w:rFonts w:hint="default"/>
        <w:lang w:val="ru-RU" w:eastAsia="en-US" w:bidi="ar-SA"/>
      </w:rPr>
    </w:lvl>
    <w:lvl w:ilvl="5" w:tplc="D2906D6A">
      <w:numFmt w:val="bullet"/>
      <w:lvlText w:val="•"/>
      <w:lvlJc w:val="left"/>
      <w:pPr>
        <w:ind w:left="5886" w:hanging="360"/>
      </w:pPr>
      <w:rPr>
        <w:rFonts w:hint="default"/>
        <w:lang w:val="ru-RU" w:eastAsia="en-US" w:bidi="ar-SA"/>
      </w:rPr>
    </w:lvl>
    <w:lvl w:ilvl="6" w:tplc="D60ABAA6">
      <w:numFmt w:val="bullet"/>
      <w:lvlText w:val="•"/>
      <w:lvlJc w:val="left"/>
      <w:pPr>
        <w:ind w:left="6835" w:hanging="360"/>
      </w:pPr>
      <w:rPr>
        <w:rFonts w:hint="default"/>
        <w:lang w:val="ru-RU" w:eastAsia="en-US" w:bidi="ar-SA"/>
      </w:rPr>
    </w:lvl>
    <w:lvl w:ilvl="7" w:tplc="0E2AA7D0">
      <w:numFmt w:val="bullet"/>
      <w:lvlText w:val="•"/>
      <w:lvlJc w:val="left"/>
      <w:pPr>
        <w:ind w:left="7784" w:hanging="360"/>
      </w:pPr>
      <w:rPr>
        <w:rFonts w:hint="default"/>
        <w:lang w:val="ru-RU" w:eastAsia="en-US" w:bidi="ar-SA"/>
      </w:rPr>
    </w:lvl>
    <w:lvl w:ilvl="8" w:tplc="785853F0">
      <w:numFmt w:val="bullet"/>
      <w:lvlText w:val="•"/>
      <w:lvlJc w:val="left"/>
      <w:pPr>
        <w:ind w:left="8733" w:hanging="360"/>
      </w:pPr>
      <w:rPr>
        <w:rFonts w:hint="default"/>
        <w:lang w:val="ru-RU" w:eastAsia="en-US" w:bidi="ar-SA"/>
      </w:rPr>
    </w:lvl>
  </w:abstractNum>
  <w:abstractNum w:abstractNumId="46">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8">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9">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50">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1">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52">
    <w:nsid w:val="728518C4"/>
    <w:multiLevelType w:val="multilevel"/>
    <w:tmpl w:val="3D36C764"/>
    <w:lvl w:ilvl="0">
      <w:start w:val="11"/>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3">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4">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5">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5"/>
    <w:lvlOverride w:ilvl="0">
      <w:startOverride w:val="1"/>
    </w:lvlOverride>
  </w:num>
  <w:num w:numId="2">
    <w:abstractNumId w:val="4"/>
  </w:num>
  <w:num w:numId="3">
    <w:abstractNumId w:val="3"/>
  </w:num>
  <w:num w:numId="4">
    <w:abstractNumId w:val="2"/>
  </w:num>
  <w:num w:numId="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num>
  <w:num w:numId="19">
    <w:abstractNumId w:val="33"/>
  </w:num>
  <w:num w:numId="20">
    <w:abstractNumId w:val="35"/>
  </w:num>
  <w:num w:numId="21">
    <w:abstractNumId w:val="38"/>
  </w:num>
  <w:num w:numId="22">
    <w:abstractNumId w:val="46"/>
  </w:num>
  <w:num w:numId="23">
    <w:abstractNumId w:val="47"/>
  </w:num>
  <w:num w:numId="24">
    <w:abstractNumId w:val="43"/>
  </w:num>
  <w:num w:numId="25">
    <w:abstractNumId w:val="19"/>
  </w:num>
  <w:num w:numId="26">
    <w:abstractNumId w:val="55"/>
  </w:num>
  <w:num w:numId="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2"/>
  </w:num>
  <w:num w:numId="32">
    <w:abstractNumId w:val="39"/>
  </w:num>
  <w:num w:numId="33">
    <w:abstractNumId w:val="16"/>
  </w:num>
  <w:num w:numId="34">
    <w:abstractNumId w:val="21"/>
  </w:num>
  <w:num w:numId="35">
    <w:abstractNumId w:val="15"/>
  </w:num>
  <w:num w:numId="36">
    <w:abstractNumId w:val="42"/>
  </w:num>
  <w:num w:numId="37">
    <w:abstractNumId w:val="20"/>
  </w:num>
  <w:num w:numId="38">
    <w:abstractNumId w:val="18"/>
  </w:num>
  <w:num w:numId="39">
    <w:abstractNumId w:val="29"/>
  </w:num>
  <w:num w:numId="40">
    <w:abstractNumId w:val="24"/>
  </w:num>
  <w:num w:numId="41">
    <w:abstractNumId w:val="36"/>
  </w:num>
  <w:num w:numId="42">
    <w:abstractNumId w:val="31"/>
  </w:num>
  <w:num w:numId="43">
    <w:abstractNumId w:val="28"/>
  </w:num>
  <w:num w:numId="44">
    <w:abstractNumId w:val="22"/>
  </w:num>
  <w:num w:numId="45">
    <w:abstractNumId w:val="45"/>
  </w:num>
  <w:num w:numId="46">
    <w:abstractNumId w:val="30"/>
  </w:num>
  <w:num w:numId="47">
    <w:abstractNumId w:val="0"/>
  </w:num>
  <w:num w:numId="48">
    <w:abstractNumId w:val="17"/>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NotTrackMoves/>
  <w:defaultTabStop w:val="708"/>
  <w:characterSpacingControl w:val="doNotCompress"/>
  <w:hdrShapeDefaults>
    <o:shapedefaults v:ext="edit" spidmax="192527"/>
    <o:shapelayout v:ext="edit">
      <o:idmap v:ext="edit" data="188"/>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F4D"/>
    <w:rsid w:val="000526D4"/>
    <w:rsid w:val="00053735"/>
    <w:rsid w:val="00053793"/>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F9A"/>
    <w:rsid w:val="00065077"/>
    <w:rsid w:val="0006671B"/>
    <w:rsid w:val="00067330"/>
    <w:rsid w:val="00067A68"/>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D46"/>
    <w:rsid w:val="000945C3"/>
    <w:rsid w:val="00094804"/>
    <w:rsid w:val="00096107"/>
    <w:rsid w:val="00096189"/>
    <w:rsid w:val="00096606"/>
    <w:rsid w:val="00096762"/>
    <w:rsid w:val="00096FFB"/>
    <w:rsid w:val="0009750B"/>
    <w:rsid w:val="00097EA3"/>
    <w:rsid w:val="000A03C5"/>
    <w:rsid w:val="000A05C4"/>
    <w:rsid w:val="000A10A0"/>
    <w:rsid w:val="000A136E"/>
    <w:rsid w:val="000A1D13"/>
    <w:rsid w:val="000A1E33"/>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FD4"/>
    <w:rsid w:val="000C5FE8"/>
    <w:rsid w:val="000C650A"/>
    <w:rsid w:val="000C6570"/>
    <w:rsid w:val="000C6699"/>
    <w:rsid w:val="000C7086"/>
    <w:rsid w:val="000D1507"/>
    <w:rsid w:val="000D18D3"/>
    <w:rsid w:val="000D1AAF"/>
    <w:rsid w:val="000D25B3"/>
    <w:rsid w:val="000D2A5B"/>
    <w:rsid w:val="000D3358"/>
    <w:rsid w:val="000D35A3"/>
    <w:rsid w:val="000D3722"/>
    <w:rsid w:val="000D3899"/>
    <w:rsid w:val="000D3D6A"/>
    <w:rsid w:val="000D3F87"/>
    <w:rsid w:val="000D5484"/>
    <w:rsid w:val="000D5D72"/>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E9C"/>
    <w:rsid w:val="000F19B4"/>
    <w:rsid w:val="000F1C1C"/>
    <w:rsid w:val="000F1CF1"/>
    <w:rsid w:val="000F2195"/>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BC2"/>
    <w:rsid w:val="00103E29"/>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F86"/>
    <w:rsid w:val="001723DC"/>
    <w:rsid w:val="001726D5"/>
    <w:rsid w:val="0017302F"/>
    <w:rsid w:val="0017349E"/>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8A"/>
    <w:rsid w:val="001D26BB"/>
    <w:rsid w:val="001D2B85"/>
    <w:rsid w:val="001D2D5B"/>
    <w:rsid w:val="001D2F87"/>
    <w:rsid w:val="001D3088"/>
    <w:rsid w:val="001D4118"/>
    <w:rsid w:val="001D420D"/>
    <w:rsid w:val="001D4234"/>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8F9"/>
    <w:rsid w:val="001F494B"/>
    <w:rsid w:val="001F49C3"/>
    <w:rsid w:val="001F4FFB"/>
    <w:rsid w:val="001F6C44"/>
    <w:rsid w:val="001F6CE6"/>
    <w:rsid w:val="001F6E6F"/>
    <w:rsid w:val="001F7753"/>
    <w:rsid w:val="0020082F"/>
    <w:rsid w:val="00200A64"/>
    <w:rsid w:val="0020101B"/>
    <w:rsid w:val="00201571"/>
    <w:rsid w:val="0020203A"/>
    <w:rsid w:val="00202B62"/>
    <w:rsid w:val="002031CF"/>
    <w:rsid w:val="0020363C"/>
    <w:rsid w:val="00203997"/>
    <w:rsid w:val="00203B59"/>
    <w:rsid w:val="00203D6F"/>
    <w:rsid w:val="00204003"/>
    <w:rsid w:val="002044E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6166"/>
    <w:rsid w:val="0021638A"/>
    <w:rsid w:val="00216488"/>
    <w:rsid w:val="00216987"/>
    <w:rsid w:val="00216C52"/>
    <w:rsid w:val="00216D23"/>
    <w:rsid w:val="00216E21"/>
    <w:rsid w:val="002177D8"/>
    <w:rsid w:val="002177DB"/>
    <w:rsid w:val="00217CD6"/>
    <w:rsid w:val="00220B47"/>
    <w:rsid w:val="00220C28"/>
    <w:rsid w:val="00221278"/>
    <w:rsid w:val="002220E5"/>
    <w:rsid w:val="00222632"/>
    <w:rsid w:val="0022295B"/>
    <w:rsid w:val="00222AB2"/>
    <w:rsid w:val="00222DD0"/>
    <w:rsid w:val="00223188"/>
    <w:rsid w:val="002233CF"/>
    <w:rsid w:val="00223D86"/>
    <w:rsid w:val="00224052"/>
    <w:rsid w:val="002240F2"/>
    <w:rsid w:val="0022432D"/>
    <w:rsid w:val="00224899"/>
    <w:rsid w:val="00224BFB"/>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13B0"/>
    <w:rsid w:val="00281A73"/>
    <w:rsid w:val="00281B1E"/>
    <w:rsid w:val="00282992"/>
    <w:rsid w:val="00282CCA"/>
    <w:rsid w:val="002848A4"/>
    <w:rsid w:val="00284BC3"/>
    <w:rsid w:val="00285383"/>
    <w:rsid w:val="002858E8"/>
    <w:rsid w:val="00285F92"/>
    <w:rsid w:val="00286973"/>
    <w:rsid w:val="00286ACB"/>
    <w:rsid w:val="00286BCF"/>
    <w:rsid w:val="00286C2C"/>
    <w:rsid w:val="0028702F"/>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40A0"/>
    <w:rsid w:val="002A44D2"/>
    <w:rsid w:val="002A46E2"/>
    <w:rsid w:val="002A46EE"/>
    <w:rsid w:val="002A47AC"/>
    <w:rsid w:val="002A4CE5"/>
    <w:rsid w:val="002A5134"/>
    <w:rsid w:val="002A57B8"/>
    <w:rsid w:val="002A6391"/>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852"/>
    <w:rsid w:val="002D2996"/>
    <w:rsid w:val="002D3580"/>
    <w:rsid w:val="002D3791"/>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484F"/>
    <w:rsid w:val="003156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12D7"/>
    <w:rsid w:val="003519C7"/>
    <w:rsid w:val="00352712"/>
    <w:rsid w:val="00352CA7"/>
    <w:rsid w:val="0035424E"/>
    <w:rsid w:val="00354437"/>
    <w:rsid w:val="00354604"/>
    <w:rsid w:val="00354781"/>
    <w:rsid w:val="00354B88"/>
    <w:rsid w:val="00354C0E"/>
    <w:rsid w:val="003550F6"/>
    <w:rsid w:val="00355403"/>
    <w:rsid w:val="0035569B"/>
    <w:rsid w:val="003556C1"/>
    <w:rsid w:val="00355F4F"/>
    <w:rsid w:val="003562D3"/>
    <w:rsid w:val="00356715"/>
    <w:rsid w:val="00356A75"/>
    <w:rsid w:val="00356AAA"/>
    <w:rsid w:val="003572DD"/>
    <w:rsid w:val="00357911"/>
    <w:rsid w:val="0036019C"/>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5C5C"/>
    <w:rsid w:val="00366128"/>
    <w:rsid w:val="00366218"/>
    <w:rsid w:val="00366748"/>
    <w:rsid w:val="0036720C"/>
    <w:rsid w:val="0036758F"/>
    <w:rsid w:val="003679EB"/>
    <w:rsid w:val="00367BAB"/>
    <w:rsid w:val="00367F73"/>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61C6"/>
    <w:rsid w:val="0037634F"/>
    <w:rsid w:val="00376621"/>
    <w:rsid w:val="00376F24"/>
    <w:rsid w:val="00377D2C"/>
    <w:rsid w:val="00380932"/>
    <w:rsid w:val="00381827"/>
    <w:rsid w:val="00381B09"/>
    <w:rsid w:val="00381E7D"/>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E59"/>
    <w:rsid w:val="003B03CE"/>
    <w:rsid w:val="003B069F"/>
    <w:rsid w:val="003B17B1"/>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80C"/>
    <w:rsid w:val="003E6CE5"/>
    <w:rsid w:val="003E6D0A"/>
    <w:rsid w:val="003E6D98"/>
    <w:rsid w:val="003E6E83"/>
    <w:rsid w:val="003E71BE"/>
    <w:rsid w:val="003E79BB"/>
    <w:rsid w:val="003F0021"/>
    <w:rsid w:val="003F00BE"/>
    <w:rsid w:val="003F05A9"/>
    <w:rsid w:val="003F0845"/>
    <w:rsid w:val="003F1044"/>
    <w:rsid w:val="003F1368"/>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2C02"/>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DB0"/>
    <w:rsid w:val="0042207A"/>
    <w:rsid w:val="00422422"/>
    <w:rsid w:val="004224D5"/>
    <w:rsid w:val="004229CD"/>
    <w:rsid w:val="004240EA"/>
    <w:rsid w:val="00424795"/>
    <w:rsid w:val="00425124"/>
    <w:rsid w:val="004251B9"/>
    <w:rsid w:val="00425367"/>
    <w:rsid w:val="00425971"/>
    <w:rsid w:val="00425C34"/>
    <w:rsid w:val="00425F66"/>
    <w:rsid w:val="00426093"/>
    <w:rsid w:val="00426282"/>
    <w:rsid w:val="0042737C"/>
    <w:rsid w:val="00427D5E"/>
    <w:rsid w:val="00430075"/>
    <w:rsid w:val="00430174"/>
    <w:rsid w:val="00430646"/>
    <w:rsid w:val="00432D05"/>
    <w:rsid w:val="00432FA4"/>
    <w:rsid w:val="0043337B"/>
    <w:rsid w:val="00433990"/>
    <w:rsid w:val="00433E95"/>
    <w:rsid w:val="00435466"/>
    <w:rsid w:val="00435563"/>
    <w:rsid w:val="0043567E"/>
    <w:rsid w:val="00435D8B"/>
    <w:rsid w:val="004408CF"/>
    <w:rsid w:val="00441392"/>
    <w:rsid w:val="0044194F"/>
    <w:rsid w:val="00441E24"/>
    <w:rsid w:val="004422B0"/>
    <w:rsid w:val="00442C2D"/>
    <w:rsid w:val="00442CED"/>
    <w:rsid w:val="00442E50"/>
    <w:rsid w:val="004436B2"/>
    <w:rsid w:val="00443975"/>
    <w:rsid w:val="00444237"/>
    <w:rsid w:val="004452B6"/>
    <w:rsid w:val="00446359"/>
    <w:rsid w:val="00446788"/>
    <w:rsid w:val="00446864"/>
    <w:rsid w:val="0044725A"/>
    <w:rsid w:val="0044763B"/>
    <w:rsid w:val="0044795C"/>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1D"/>
    <w:rsid w:val="00462BAF"/>
    <w:rsid w:val="0046340C"/>
    <w:rsid w:val="00463609"/>
    <w:rsid w:val="0046426E"/>
    <w:rsid w:val="00465020"/>
    <w:rsid w:val="00465E1A"/>
    <w:rsid w:val="00466087"/>
    <w:rsid w:val="00466A50"/>
    <w:rsid w:val="0046701A"/>
    <w:rsid w:val="00467920"/>
    <w:rsid w:val="004702E9"/>
    <w:rsid w:val="00470492"/>
    <w:rsid w:val="004705D8"/>
    <w:rsid w:val="004706DE"/>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C81"/>
    <w:rsid w:val="004A0EAD"/>
    <w:rsid w:val="004A16C8"/>
    <w:rsid w:val="004A1777"/>
    <w:rsid w:val="004A1EA3"/>
    <w:rsid w:val="004A1EAB"/>
    <w:rsid w:val="004A1F95"/>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E65"/>
    <w:rsid w:val="004B20AC"/>
    <w:rsid w:val="004B38C1"/>
    <w:rsid w:val="004B3F7E"/>
    <w:rsid w:val="004B4303"/>
    <w:rsid w:val="004B4DAC"/>
    <w:rsid w:val="004B4F0D"/>
    <w:rsid w:val="004B5220"/>
    <w:rsid w:val="004B5C22"/>
    <w:rsid w:val="004B7F72"/>
    <w:rsid w:val="004C0123"/>
    <w:rsid w:val="004C0128"/>
    <w:rsid w:val="004C05AB"/>
    <w:rsid w:val="004C0AAE"/>
    <w:rsid w:val="004C17E7"/>
    <w:rsid w:val="004C1EC3"/>
    <w:rsid w:val="004C202E"/>
    <w:rsid w:val="004C213C"/>
    <w:rsid w:val="004C241B"/>
    <w:rsid w:val="004C2D34"/>
    <w:rsid w:val="004C330D"/>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80C"/>
    <w:rsid w:val="005073E8"/>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F40"/>
    <w:rsid w:val="00526788"/>
    <w:rsid w:val="005275DD"/>
    <w:rsid w:val="00527694"/>
    <w:rsid w:val="005279AF"/>
    <w:rsid w:val="00527B5B"/>
    <w:rsid w:val="00530AE1"/>
    <w:rsid w:val="00530B3F"/>
    <w:rsid w:val="00530C7B"/>
    <w:rsid w:val="00530F3D"/>
    <w:rsid w:val="00532642"/>
    <w:rsid w:val="00532755"/>
    <w:rsid w:val="00533040"/>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479"/>
    <w:rsid w:val="0054473C"/>
    <w:rsid w:val="005450E5"/>
    <w:rsid w:val="00545700"/>
    <w:rsid w:val="0054573C"/>
    <w:rsid w:val="00545E9A"/>
    <w:rsid w:val="00545EB4"/>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8FD"/>
    <w:rsid w:val="0056190E"/>
    <w:rsid w:val="00562513"/>
    <w:rsid w:val="00562916"/>
    <w:rsid w:val="00562CF8"/>
    <w:rsid w:val="00563119"/>
    <w:rsid w:val="005642EE"/>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7FE9"/>
    <w:rsid w:val="0058042B"/>
    <w:rsid w:val="0058054C"/>
    <w:rsid w:val="005807F4"/>
    <w:rsid w:val="0058090F"/>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2D07"/>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35"/>
    <w:rsid w:val="005A507D"/>
    <w:rsid w:val="005A51BB"/>
    <w:rsid w:val="005A53BD"/>
    <w:rsid w:val="005A5CE0"/>
    <w:rsid w:val="005A607A"/>
    <w:rsid w:val="005A68DB"/>
    <w:rsid w:val="005A747C"/>
    <w:rsid w:val="005A785E"/>
    <w:rsid w:val="005A7AEC"/>
    <w:rsid w:val="005A7CD0"/>
    <w:rsid w:val="005A7EB0"/>
    <w:rsid w:val="005B04C0"/>
    <w:rsid w:val="005B05BF"/>
    <w:rsid w:val="005B0FFC"/>
    <w:rsid w:val="005B1B24"/>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F85"/>
    <w:rsid w:val="005C58D5"/>
    <w:rsid w:val="005C5927"/>
    <w:rsid w:val="005C5CC6"/>
    <w:rsid w:val="005C5DC5"/>
    <w:rsid w:val="005C7D2E"/>
    <w:rsid w:val="005C7EEA"/>
    <w:rsid w:val="005D00D1"/>
    <w:rsid w:val="005D10FB"/>
    <w:rsid w:val="005D1154"/>
    <w:rsid w:val="005D1426"/>
    <w:rsid w:val="005D1461"/>
    <w:rsid w:val="005D2072"/>
    <w:rsid w:val="005D222F"/>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1FC"/>
    <w:rsid w:val="0060539B"/>
    <w:rsid w:val="006061B2"/>
    <w:rsid w:val="006064A9"/>
    <w:rsid w:val="0060664F"/>
    <w:rsid w:val="00606C92"/>
    <w:rsid w:val="00606D97"/>
    <w:rsid w:val="00607367"/>
    <w:rsid w:val="00607A43"/>
    <w:rsid w:val="0061010B"/>
    <w:rsid w:val="006102BC"/>
    <w:rsid w:val="00610BD0"/>
    <w:rsid w:val="00610EFF"/>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345"/>
    <w:rsid w:val="0063754F"/>
    <w:rsid w:val="006375F9"/>
    <w:rsid w:val="006405C0"/>
    <w:rsid w:val="00640A15"/>
    <w:rsid w:val="00640EC0"/>
    <w:rsid w:val="00641243"/>
    <w:rsid w:val="00641376"/>
    <w:rsid w:val="006427AC"/>
    <w:rsid w:val="00643475"/>
    <w:rsid w:val="00643843"/>
    <w:rsid w:val="006439A1"/>
    <w:rsid w:val="00643BCF"/>
    <w:rsid w:val="006443DB"/>
    <w:rsid w:val="006449D9"/>
    <w:rsid w:val="00644A97"/>
    <w:rsid w:val="00645633"/>
    <w:rsid w:val="00645EFD"/>
    <w:rsid w:val="006468B8"/>
    <w:rsid w:val="00646919"/>
    <w:rsid w:val="006469E8"/>
    <w:rsid w:val="00646CDA"/>
    <w:rsid w:val="00647090"/>
    <w:rsid w:val="0064723F"/>
    <w:rsid w:val="00647455"/>
    <w:rsid w:val="006477B9"/>
    <w:rsid w:val="00650A06"/>
    <w:rsid w:val="00651457"/>
    <w:rsid w:val="006523F3"/>
    <w:rsid w:val="006526D7"/>
    <w:rsid w:val="006527BA"/>
    <w:rsid w:val="0065294F"/>
    <w:rsid w:val="006529AC"/>
    <w:rsid w:val="00654495"/>
    <w:rsid w:val="006559C9"/>
    <w:rsid w:val="00655A8E"/>
    <w:rsid w:val="006560F7"/>
    <w:rsid w:val="00657651"/>
    <w:rsid w:val="006577D5"/>
    <w:rsid w:val="00657E3F"/>
    <w:rsid w:val="00660B1B"/>
    <w:rsid w:val="00660ED9"/>
    <w:rsid w:val="00661266"/>
    <w:rsid w:val="006612ED"/>
    <w:rsid w:val="006617F3"/>
    <w:rsid w:val="00661C9E"/>
    <w:rsid w:val="006631A3"/>
    <w:rsid w:val="00663459"/>
    <w:rsid w:val="006648AD"/>
    <w:rsid w:val="0066494F"/>
    <w:rsid w:val="00664D54"/>
    <w:rsid w:val="0066508F"/>
    <w:rsid w:val="00665558"/>
    <w:rsid w:val="00665836"/>
    <w:rsid w:val="00665E2E"/>
    <w:rsid w:val="00666C8C"/>
    <w:rsid w:val="00670315"/>
    <w:rsid w:val="00670BB3"/>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EDA"/>
    <w:rsid w:val="00696A34"/>
    <w:rsid w:val="00696AEE"/>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E015F"/>
    <w:rsid w:val="006E03FF"/>
    <w:rsid w:val="006E141F"/>
    <w:rsid w:val="006E1CD3"/>
    <w:rsid w:val="006E26E0"/>
    <w:rsid w:val="006E2AF8"/>
    <w:rsid w:val="006E462A"/>
    <w:rsid w:val="006E4B1F"/>
    <w:rsid w:val="006E4D41"/>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4965"/>
    <w:rsid w:val="007753AB"/>
    <w:rsid w:val="00776159"/>
    <w:rsid w:val="0077687F"/>
    <w:rsid w:val="0077704A"/>
    <w:rsid w:val="00777682"/>
    <w:rsid w:val="00780104"/>
    <w:rsid w:val="00780C25"/>
    <w:rsid w:val="00780FB2"/>
    <w:rsid w:val="0078114B"/>
    <w:rsid w:val="00781BFA"/>
    <w:rsid w:val="00781FD9"/>
    <w:rsid w:val="0078215B"/>
    <w:rsid w:val="0078221E"/>
    <w:rsid w:val="0078261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422A"/>
    <w:rsid w:val="007B4903"/>
    <w:rsid w:val="007B52AA"/>
    <w:rsid w:val="007B562C"/>
    <w:rsid w:val="007B5928"/>
    <w:rsid w:val="007B5E4A"/>
    <w:rsid w:val="007B62A4"/>
    <w:rsid w:val="007B6B15"/>
    <w:rsid w:val="007B799D"/>
    <w:rsid w:val="007B7BD6"/>
    <w:rsid w:val="007B7DB1"/>
    <w:rsid w:val="007B7F0B"/>
    <w:rsid w:val="007B7F72"/>
    <w:rsid w:val="007C0510"/>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4498"/>
    <w:rsid w:val="007E4667"/>
    <w:rsid w:val="007E495F"/>
    <w:rsid w:val="007E50EE"/>
    <w:rsid w:val="007E563A"/>
    <w:rsid w:val="007E56FA"/>
    <w:rsid w:val="007E5FC8"/>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154"/>
    <w:rsid w:val="0082256B"/>
    <w:rsid w:val="00822847"/>
    <w:rsid w:val="0082462B"/>
    <w:rsid w:val="00824A1A"/>
    <w:rsid w:val="00824C31"/>
    <w:rsid w:val="00824D44"/>
    <w:rsid w:val="008251EA"/>
    <w:rsid w:val="008252DD"/>
    <w:rsid w:val="00825C25"/>
    <w:rsid w:val="00825E7C"/>
    <w:rsid w:val="0082663C"/>
    <w:rsid w:val="00826C10"/>
    <w:rsid w:val="00827684"/>
    <w:rsid w:val="00827E82"/>
    <w:rsid w:val="008308CF"/>
    <w:rsid w:val="00830D3F"/>
    <w:rsid w:val="00830E42"/>
    <w:rsid w:val="0083107F"/>
    <w:rsid w:val="0083159E"/>
    <w:rsid w:val="00831FCC"/>
    <w:rsid w:val="00832318"/>
    <w:rsid w:val="00832D32"/>
    <w:rsid w:val="00833B82"/>
    <w:rsid w:val="008344C5"/>
    <w:rsid w:val="00834525"/>
    <w:rsid w:val="008355E8"/>
    <w:rsid w:val="008364B1"/>
    <w:rsid w:val="00836580"/>
    <w:rsid w:val="00837209"/>
    <w:rsid w:val="00840A78"/>
    <w:rsid w:val="00840A85"/>
    <w:rsid w:val="008412F2"/>
    <w:rsid w:val="008415C5"/>
    <w:rsid w:val="00841CB6"/>
    <w:rsid w:val="00842200"/>
    <w:rsid w:val="00842480"/>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1780"/>
    <w:rsid w:val="008725C6"/>
    <w:rsid w:val="00872B1A"/>
    <w:rsid w:val="008730F9"/>
    <w:rsid w:val="00873816"/>
    <w:rsid w:val="0087389C"/>
    <w:rsid w:val="00874480"/>
    <w:rsid w:val="008744B0"/>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41FA"/>
    <w:rsid w:val="0089460B"/>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EC3"/>
    <w:rsid w:val="008C01E1"/>
    <w:rsid w:val="008C0712"/>
    <w:rsid w:val="008C0E48"/>
    <w:rsid w:val="008C12C8"/>
    <w:rsid w:val="008C1C74"/>
    <w:rsid w:val="008C1F25"/>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DB"/>
    <w:rsid w:val="008D3CFF"/>
    <w:rsid w:val="008D3E22"/>
    <w:rsid w:val="008D433B"/>
    <w:rsid w:val="008D4405"/>
    <w:rsid w:val="008D453A"/>
    <w:rsid w:val="008D47AF"/>
    <w:rsid w:val="008D4C02"/>
    <w:rsid w:val="008D516F"/>
    <w:rsid w:val="008D5EAF"/>
    <w:rsid w:val="008D63FD"/>
    <w:rsid w:val="008D6495"/>
    <w:rsid w:val="008D72AE"/>
    <w:rsid w:val="008E025B"/>
    <w:rsid w:val="008E1227"/>
    <w:rsid w:val="008E122C"/>
    <w:rsid w:val="008E20DA"/>
    <w:rsid w:val="008E21C5"/>
    <w:rsid w:val="008E2797"/>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67"/>
    <w:rsid w:val="00947DF2"/>
    <w:rsid w:val="00950243"/>
    <w:rsid w:val="00950E47"/>
    <w:rsid w:val="00951865"/>
    <w:rsid w:val="00951DB1"/>
    <w:rsid w:val="0095228B"/>
    <w:rsid w:val="00952595"/>
    <w:rsid w:val="00952B2A"/>
    <w:rsid w:val="00953013"/>
    <w:rsid w:val="00953024"/>
    <w:rsid w:val="00953D09"/>
    <w:rsid w:val="009543FE"/>
    <w:rsid w:val="0095448F"/>
    <w:rsid w:val="00954932"/>
    <w:rsid w:val="009549D1"/>
    <w:rsid w:val="00954BA5"/>
    <w:rsid w:val="009552D6"/>
    <w:rsid w:val="009564A4"/>
    <w:rsid w:val="009565F8"/>
    <w:rsid w:val="00956DD1"/>
    <w:rsid w:val="0095740A"/>
    <w:rsid w:val="00957B0B"/>
    <w:rsid w:val="00960384"/>
    <w:rsid w:val="009607E0"/>
    <w:rsid w:val="00960EBD"/>
    <w:rsid w:val="00960ED0"/>
    <w:rsid w:val="00962360"/>
    <w:rsid w:val="009623C5"/>
    <w:rsid w:val="00962DD1"/>
    <w:rsid w:val="00962E59"/>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1CAC"/>
    <w:rsid w:val="00991FDF"/>
    <w:rsid w:val="009922FD"/>
    <w:rsid w:val="00992760"/>
    <w:rsid w:val="00993529"/>
    <w:rsid w:val="00993857"/>
    <w:rsid w:val="00994445"/>
    <w:rsid w:val="00994B6A"/>
    <w:rsid w:val="009955BC"/>
    <w:rsid w:val="0099561D"/>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2A2"/>
    <w:rsid w:val="009D191F"/>
    <w:rsid w:val="009D21ED"/>
    <w:rsid w:val="009D23E3"/>
    <w:rsid w:val="009D2C3A"/>
    <w:rsid w:val="009D2F74"/>
    <w:rsid w:val="009D324B"/>
    <w:rsid w:val="009D35F1"/>
    <w:rsid w:val="009D3BA6"/>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2FF5"/>
    <w:rsid w:val="00A13EDB"/>
    <w:rsid w:val="00A143DC"/>
    <w:rsid w:val="00A14D61"/>
    <w:rsid w:val="00A1516F"/>
    <w:rsid w:val="00A15639"/>
    <w:rsid w:val="00A15871"/>
    <w:rsid w:val="00A1598C"/>
    <w:rsid w:val="00A15D1F"/>
    <w:rsid w:val="00A1684D"/>
    <w:rsid w:val="00A169E2"/>
    <w:rsid w:val="00A16CFE"/>
    <w:rsid w:val="00A16F04"/>
    <w:rsid w:val="00A170FA"/>
    <w:rsid w:val="00A179F0"/>
    <w:rsid w:val="00A17C8E"/>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5CFA"/>
    <w:rsid w:val="00A35FC2"/>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07D"/>
    <w:rsid w:val="00A724FD"/>
    <w:rsid w:val="00A729F9"/>
    <w:rsid w:val="00A73D59"/>
    <w:rsid w:val="00A74551"/>
    <w:rsid w:val="00A75D22"/>
    <w:rsid w:val="00A77258"/>
    <w:rsid w:val="00A8085F"/>
    <w:rsid w:val="00A80B1C"/>
    <w:rsid w:val="00A81C94"/>
    <w:rsid w:val="00A82220"/>
    <w:rsid w:val="00A8273C"/>
    <w:rsid w:val="00A82D77"/>
    <w:rsid w:val="00A8364E"/>
    <w:rsid w:val="00A84323"/>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9EE"/>
    <w:rsid w:val="00AC4BBF"/>
    <w:rsid w:val="00AC5C27"/>
    <w:rsid w:val="00AC67FB"/>
    <w:rsid w:val="00AC68A6"/>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D74"/>
    <w:rsid w:val="00AD7273"/>
    <w:rsid w:val="00AD7F5C"/>
    <w:rsid w:val="00AE03B7"/>
    <w:rsid w:val="00AE04EB"/>
    <w:rsid w:val="00AE0A84"/>
    <w:rsid w:val="00AE0D27"/>
    <w:rsid w:val="00AE10A6"/>
    <w:rsid w:val="00AE23AF"/>
    <w:rsid w:val="00AE26E8"/>
    <w:rsid w:val="00AE29F9"/>
    <w:rsid w:val="00AE30C0"/>
    <w:rsid w:val="00AE39D1"/>
    <w:rsid w:val="00AE3A23"/>
    <w:rsid w:val="00AE3BBF"/>
    <w:rsid w:val="00AE3CBB"/>
    <w:rsid w:val="00AE3D9E"/>
    <w:rsid w:val="00AE4300"/>
    <w:rsid w:val="00AE476B"/>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A36"/>
    <w:rsid w:val="00B10011"/>
    <w:rsid w:val="00B10309"/>
    <w:rsid w:val="00B10665"/>
    <w:rsid w:val="00B10E0F"/>
    <w:rsid w:val="00B10FCE"/>
    <w:rsid w:val="00B1141E"/>
    <w:rsid w:val="00B130A0"/>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F50"/>
    <w:rsid w:val="00B530F8"/>
    <w:rsid w:val="00B53235"/>
    <w:rsid w:val="00B5365E"/>
    <w:rsid w:val="00B53CD4"/>
    <w:rsid w:val="00B53FE5"/>
    <w:rsid w:val="00B54265"/>
    <w:rsid w:val="00B54447"/>
    <w:rsid w:val="00B54DB9"/>
    <w:rsid w:val="00B54E77"/>
    <w:rsid w:val="00B55526"/>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8012C"/>
    <w:rsid w:val="00B80F23"/>
    <w:rsid w:val="00B813F9"/>
    <w:rsid w:val="00B82282"/>
    <w:rsid w:val="00B82805"/>
    <w:rsid w:val="00B8299A"/>
    <w:rsid w:val="00B82F71"/>
    <w:rsid w:val="00B833EF"/>
    <w:rsid w:val="00B834B5"/>
    <w:rsid w:val="00B84C6B"/>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E78"/>
    <w:rsid w:val="00BA5ABF"/>
    <w:rsid w:val="00BA5C12"/>
    <w:rsid w:val="00BA5CAC"/>
    <w:rsid w:val="00BA6395"/>
    <w:rsid w:val="00BA6BE1"/>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F91"/>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3E58"/>
    <w:rsid w:val="00BF46A8"/>
    <w:rsid w:val="00BF6B44"/>
    <w:rsid w:val="00BF7D81"/>
    <w:rsid w:val="00BF7ED0"/>
    <w:rsid w:val="00C002BA"/>
    <w:rsid w:val="00C00613"/>
    <w:rsid w:val="00C016E0"/>
    <w:rsid w:val="00C01B98"/>
    <w:rsid w:val="00C024AC"/>
    <w:rsid w:val="00C02DD8"/>
    <w:rsid w:val="00C03378"/>
    <w:rsid w:val="00C03AAE"/>
    <w:rsid w:val="00C042BA"/>
    <w:rsid w:val="00C04752"/>
    <w:rsid w:val="00C04A7D"/>
    <w:rsid w:val="00C04EE6"/>
    <w:rsid w:val="00C054E7"/>
    <w:rsid w:val="00C0609C"/>
    <w:rsid w:val="00C06117"/>
    <w:rsid w:val="00C062F4"/>
    <w:rsid w:val="00C06A4D"/>
    <w:rsid w:val="00C07087"/>
    <w:rsid w:val="00C071FF"/>
    <w:rsid w:val="00C107EF"/>
    <w:rsid w:val="00C10D6F"/>
    <w:rsid w:val="00C10F8B"/>
    <w:rsid w:val="00C11F3A"/>
    <w:rsid w:val="00C13D52"/>
    <w:rsid w:val="00C14274"/>
    <w:rsid w:val="00C14C8B"/>
    <w:rsid w:val="00C1524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A2"/>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6DB"/>
    <w:rsid w:val="00CA6C1C"/>
    <w:rsid w:val="00CA72AF"/>
    <w:rsid w:val="00CA783A"/>
    <w:rsid w:val="00CA7877"/>
    <w:rsid w:val="00CA798C"/>
    <w:rsid w:val="00CB00C1"/>
    <w:rsid w:val="00CB035D"/>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4D87"/>
    <w:rsid w:val="00CB538D"/>
    <w:rsid w:val="00CB5822"/>
    <w:rsid w:val="00CB6A48"/>
    <w:rsid w:val="00CB6EC3"/>
    <w:rsid w:val="00CB795A"/>
    <w:rsid w:val="00CB7C7D"/>
    <w:rsid w:val="00CC0638"/>
    <w:rsid w:val="00CC06B9"/>
    <w:rsid w:val="00CC0CD7"/>
    <w:rsid w:val="00CC0DD4"/>
    <w:rsid w:val="00CC1C13"/>
    <w:rsid w:val="00CC1CB0"/>
    <w:rsid w:val="00CC1D78"/>
    <w:rsid w:val="00CC1F0D"/>
    <w:rsid w:val="00CC2119"/>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CAF"/>
    <w:rsid w:val="00CE0F6F"/>
    <w:rsid w:val="00CE13EF"/>
    <w:rsid w:val="00CE179B"/>
    <w:rsid w:val="00CE2874"/>
    <w:rsid w:val="00CE28E5"/>
    <w:rsid w:val="00CE3EFA"/>
    <w:rsid w:val="00CE4A08"/>
    <w:rsid w:val="00CE4ADB"/>
    <w:rsid w:val="00CE57E6"/>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A18"/>
    <w:rsid w:val="00CF6BF3"/>
    <w:rsid w:val="00CF7114"/>
    <w:rsid w:val="00CF7899"/>
    <w:rsid w:val="00CF7AB0"/>
    <w:rsid w:val="00CF7C57"/>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172C5"/>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301DC"/>
    <w:rsid w:val="00D30262"/>
    <w:rsid w:val="00D30E45"/>
    <w:rsid w:val="00D31397"/>
    <w:rsid w:val="00D31B20"/>
    <w:rsid w:val="00D31D4D"/>
    <w:rsid w:val="00D328AC"/>
    <w:rsid w:val="00D32D25"/>
    <w:rsid w:val="00D3314A"/>
    <w:rsid w:val="00D335A6"/>
    <w:rsid w:val="00D341EE"/>
    <w:rsid w:val="00D34741"/>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E79"/>
    <w:rsid w:val="00D430BD"/>
    <w:rsid w:val="00D43345"/>
    <w:rsid w:val="00D433A2"/>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23E1"/>
    <w:rsid w:val="00DB27B4"/>
    <w:rsid w:val="00DB363C"/>
    <w:rsid w:val="00DB41F0"/>
    <w:rsid w:val="00DB4661"/>
    <w:rsid w:val="00DB481E"/>
    <w:rsid w:val="00DB4F6B"/>
    <w:rsid w:val="00DB50B7"/>
    <w:rsid w:val="00DB512E"/>
    <w:rsid w:val="00DB54C8"/>
    <w:rsid w:val="00DB597A"/>
    <w:rsid w:val="00DB5B61"/>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EFE"/>
    <w:rsid w:val="00DC4CD7"/>
    <w:rsid w:val="00DC5807"/>
    <w:rsid w:val="00DC5895"/>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70DA"/>
    <w:rsid w:val="00DE7595"/>
    <w:rsid w:val="00DE7A57"/>
    <w:rsid w:val="00DF0137"/>
    <w:rsid w:val="00DF0471"/>
    <w:rsid w:val="00DF04CE"/>
    <w:rsid w:val="00DF06B1"/>
    <w:rsid w:val="00DF1971"/>
    <w:rsid w:val="00DF252E"/>
    <w:rsid w:val="00DF263B"/>
    <w:rsid w:val="00DF31FC"/>
    <w:rsid w:val="00DF33A4"/>
    <w:rsid w:val="00DF33AB"/>
    <w:rsid w:val="00DF3BBB"/>
    <w:rsid w:val="00DF3DE6"/>
    <w:rsid w:val="00DF4191"/>
    <w:rsid w:val="00DF4FAB"/>
    <w:rsid w:val="00DF51DC"/>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3FD2"/>
    <w:rsid w:val="00E24140"/>
    <w:rsid w:val="00E244F2"/>
    <w:rsid w:val="00E24DA5"/>
    <w:rsid w:val="00E25254"/>
    <w:rsid w:val="00E253EC"/>
    <w:rsid w:val="00E261C8"/>
    <w:rsid w:val="00E269B7"/>
    <w:rsid w:val="00E26E5E"/>
    <w:rsid w:val="00E27158"/>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937"/>
    <w:rsid w:val="00E41C1B"/>
    <w:rsid w:val="00E41F35"/>
    <w:rsid w:val="00E41F8A"/>
    <w:rsid w:val="00E4200D"/>
    <w:rsid w:val="00E42B9A"/>
    <w:rsid w:val="00E42D43"/>
    <w:rsid w:val="00E42ECF"/>
    <w:rsid w:val="00E43ACE"/>
    <w:rsid w:val="00E43D33"/>
    <w:rsid w:val="00E43F0E"/>
    <w:rsid w:val="00E43FF7"/>
    <w:rsid w:val="00E44877"/>
    <w:rsid w:val="00E451DD"/>
    <w:rsid w:val="00E45B64"/>
    <w:rsid w:val="00E46F50"/>
    <w:rsid w:val="00E47701"/>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488C"/>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A83"/>
    <w:rsid w:val="00E71BF7"/>
    <w:rsid w:val="00E71D6B"/>
    <w:rsid w:val="00E72281"/>
    <w:rsid w:val="00E723E8"/>
    <w:rsid w:val="00E72537"/>
    <w:rsid w:val="00E727B6"/>
    <w:rsid w:val="00E7380B"/>
    <w:rsid w:val="00E74024"/>
    <w:rsid w:val="00E74820"/>
    <w:rsid w:val="00E7577C"/>
    <w:rsid w:val="00E7595A"/>
    <w:rsid w:val="00E7682D"/>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3BDB"/>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72FD"/>
    <w:rsid w:val="00ED745D"/>
    <w:rsid w:val="00EE0135"/>
    <w:rsid w:val="00EE1FB5"/>
    <w:rsid w:val="00EE2575"/>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EFE"/>
    <w:rsid w:val="00EF601E"/>
    <w:rsid w:val="00EF60C7"/>
    <w:rsid w:val="00EF7440"/>
    <w:rsid w:val="00F00197"/>
    <w:rsid w:val="00F011C8"/>
    <w:rsid w:val="00F02954"/>
    <w:rsid w:val="00F03BC1"/>
    <w:rsid w:val="00F03C57"/>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92C"/>
    <w:rsid w:val="00F16F8E"/>
    <w:rsid w:val="00F17247"/>
    <w:rsid w:val="00F17B57"/>
    <w:rsid w:val="00F17DC6"/>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D93"/>
    <w:rsid w:val="00F30105"/>
    <w:rsid w:val="00F304C7"/>
    <w:rsid w:val="00F308D8"/>
    <w:rsid w:val="00F30E9D"/>
    <w:rsid w:val="00F312BB"/>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DB7"/>
    <w:rsid w:val="00F36E8F"/>
    <w:rsid w:val="00F37882"/>
    <w:rsid w:val="00F37D0B"/>
    <w:rsid w:val="00F403FF"/>
    <w:rsid w:val="00F4115B"/>
    <w:rsid w:val="00F436D4"/>
    <w:rsid w:val="00F437BA"/>
    <w:rsid w:val="00F4422C"/>
    <w:rsid w:val="00F450B8"/>
    <w:rsid w:val="00F456F7"/>
    <w:rsid w:val="00F45707"/>
    <w:rsid w:val="00F45D88"/>
    <w:rsid w:val="00F466AC"/>
    <w:rsid w:val="00F46A23"/>
    <w:rsid w:val="00F4733F"/>
    <w:rsid w:val="00F47D30"/>
    <w:rsid w:val="00F47E08"/>
    <w:rsid w:val="00F501F4"/>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8CF"/>
    <w:rsid w:val="00F62DB8"/>
    <w:rsid w:val="00F63189"/>
    <w:rsid w:val="00F63447"/>
    <w:rsid w:val="00F63629"/>
    <w:rsid w:val="00F63CEA"/>
    <w:rsid w:val="00F64901"/>
    <w:rsid w:val="00F64CAE"/>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322E"/>
    <w:rsid w:val="00F93AA7"/>
    <w:rsid w:val="00F93AE4"/>
    <w:rsid w:val="00F953AD"/>
    <w:rsid w:val="00F96357"/>
    <w:rsid w:val="00F96AF1"/>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30CF"/>
    <w:rsid w:val="00FC3A0F"/>
    <w:rsid w:val="00FC4552"/>
    <w:rsid w:val="00FC4593"/>
    <w:rsid w:val="00FC52DE"/>
    <w:rsid w:val="00FC5974"/>
    <w:rsid w:val="00FC5C00"/>
    <w:rsid w:val="00FC64A6"/>
    <w:rsid w:val="00FC66CE"/>
    <w:rsid w:val="00FC7A2C"/>
    <w:rsid w:val="00FC7BF3"/>
    <w:rsid w:val="00FC7D47"/>
    <w:rsid w:val="00FD0D53"/>
    <w:rsid w:val="00FD151F"/>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25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826C10"/>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1"/>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uiPriority w:val="99"/>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a">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b">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c">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d">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e">
    <w:name w:val="Текст1"/>
    <w:basedOn w:val="a5"/>
    <w:uiPriority w:val="99"/>
    <w:rsid w:val="00680222"/>
    <w:rPr>
      <w:rFonts w:ascii="Courier New" w:hAnsi="Courier New"/>
      <w:kern w:val="0"/>
      <w:sz w:val="20"/>
      <w:szCs w:val="20"/>
    </w:rPr>
  </w:style>
  <w:style w:type="paragraph" w:customStyle="1" w:styleId="1f">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0">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1"/>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2">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uiPriority w:val="99"/>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3">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4">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5">
    <w:name w:val="Основной шрифт1"/>
    <w:uiPriority w:val="99"/>
    <w:semiHidden/>
    <w:rsid w:val="00680222"/>
  </w:style>
  <w:style w:type="table" w:styleId="1f6">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7">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8">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9">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a">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b">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c">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9"/>
      </w:numPr>
    </w:pPr>
  </w:style>
  <w:style w:type="numbering" w:styleId="111111">
    <w:name w:val="Outline List 2"/>
    <w:basedOn w:val="a8"/>
    <w:semiHidden/>
    <w:unhideWhenUsed/>
    <w:rsid w:val="00680222"/>
    <w:pPr>
      <w:numPr>
        <w:numId w:val="20"/>
      </w:numPr>
    </w:pPr>
  </w:style>
  <w:style w:type="numbering" w:styleId="1ai">
    <w:name w:val="Outline List 1"/>
    <w:basedOn w:val="a8"/>
    <w:semiHidden/>
    <w:unhideWhenUsed/>
    <w:rsid w:val="00680222"/>
    <w:pPr>
      <w:numPr>
        <w:numId w:val="21"/>
      </w:numPr>
    </w:pPr>
  </w:style>
  <w:style w:type="numbering" w:styleId="a1">
    <w:name w:val="Outline List 3"/>
    <w:basedOn w:val="a8"/>
    <w:semiHidden/>
    <w:unhideWhenUsed/>
    <w:rsid w:val="00680222"/>
    <w:pPr>
      <w:numPr>
        <w:numId w:val="22"/>
      </w:numPr>
    </w:pPr>
  </w:style>
  <w:style w:type="numbering" w:customStyle="1" w:styleId="42">
    <w:name w:val="Стиль4"/>
    <w:rsid w:val="00680222"/>
    <w:pPr>
      <w:numPr>
        <w:numId w:val="23"/>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uiPriority w:val="22"/>
    <w:qFormat/>
    <w:rsid w:val="000A03C5"/>
    <w:rPr>
      <w:b/>
    </w:rPr>
  </w:style>
  <w:style w:type="numbering" w:customStyle="1" w:styleId="1fe">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1">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1"/>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5"/>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6"/>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7"/>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35"/>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35"/>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35"/>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35"/>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35"/>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35"/>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Heading1">
    <w:name w:val="Heading 1"/>
    <w:basedOn w:val="a5"/>
    <w:uiPriority w:val="1"/>
    <w:qFormat/>
    <w:rsid w:val="008D3CDB"/>
    <w:pPr>
      <w:widowControl w:val="0"/>
      <w:autoSpaceDE w:val="0"/>
      <w:autoSpaceDN w:val="0"/>
      <w:spacing w:before="31"/>
      <w:ind w:left="1148"/>
      <w:outlineLvl w:val="1"/>
    </w:pPr>
    <w:rPr>
      <w:rFonts w:ascii="Arial" w:eastAsia="Arial" w:hAnsi="Arial" w:cs="Arial"/>
      <w:kern w:val="0"/>
      <w:sz w:val="20"/>
      <w:szCs w:val="20"/>
      <w:lang w:eastAsia="en-US"/>
    </w:rPr>
  </w:style>
  <w:style w:type="paragraph" w:customStyle="1" w:styleId="Heading2">
    <w:name w:val="Heading 2"/>
    <w:basedOn w:val="a5"/>
    <w:uiPriority w:val="1"/>
    <w:qFormat/>
    <w:rsid w:val="008D3CDB"/>
    <w:pPr>
      <w:widowControl w:val="0"/>
      <w:autoSpaceDE w:val="0"/>
      <w:autoSpaceDN w:val="0"/>
      <w:ind w:left="287"/>
      <w:jc w:val="center"/>
      <w:outlineLvl w:val="2"/>
    </w:pPr>
    <w:rPr>
      <w:rFonts w:ascii="Arial" w:eastAsia="Arial" w:hAnsi="Arial" w:cs="Arial"/>
      <w:b/>
      <w:bCs/>
      <w:kern w:val="0"/>
      <w:sz w:val="18"/>
      <w:szCs w:val="18"/>
      <w:lang w:eastAsia="en-US"/>
    </w:rPr>
  </w:style>
  <w:style w:type="paragraph" w:customStyle="1" w:styleId="Heading3">
    <w:name w:val="Heading 3"/>
    <w:basedOn w:val="a5"/>
    <w:uiPriority w:val="1"/>
    <w:qFormat/>
    <w:rsid w:val="008D3CDB"/>
    <w:pPr>
      <w:widowControl w:val="0"/>
      <w:autoSpaceDE w:val="0"/>
      <w:autoSpaceDN w:val="0"/>
      <w:spacing w:before="25"/>
      <w:ind w:left="1148"/>
      <w:outlineLvl w:val="3"/>
    </w:pPr>
    <w:rPr>
      <w:rFonts w:ascii="Arial" w:eastAsia="Arial" w:hAnsi="Arial" w:cs="Arial"/>
      <w:b/>
      <w:bCs/>
      <w:i/>
      <w:iCs/>
      <w:kern w:val="0"/>
      <w:sz w:val="18"/>
      <w:szCs w:val="18"/>
      <w:u w:val="single" w:color="000000"/>
      <w:lang w:eastAsia="en-US"/>
    </w:rPr>
  </w:style>
</w:styles>
</file>

<file path=word/webSettings.xml><?xml version="1.0" encoding="utf-8"?>
<w:webSettings xmlns:r="http://schemas.openxmlformats.org/officeDocument/2006/relationships" xmlns:w="http://schemas.openxmlformats.org/wordprocessingml/2006/main">
  <w:divs>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64488421">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797994164">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940406911">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35707783">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472556261">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33637650">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akupki.gov.ru" TargetMode="External"/><Relationship Id="rId18" Type="http://schemas.openxmlformats.org/officeDocument/2006/relationships/hyperlink" Target="https://www.consultant.ru/document/cons_doc_LAW_511249/5377b0e3c206aea2e91c9ae02688db5bdc59685c/" TargetMode="External"/><Relationship Id="rId26" Type="http://schemas.openxmlformats.org/officeDocument/2006/relationships/hyperlink" Target="https://login.consultant.ru/link/?req=doc&amp;base=LAW&amp;n=494410&amp;dst=101503"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nsultant.ru/document/cons_doc_LAW_519030/0108932a3c6234f73590b25799588ada492deb23/"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zakupki.gov.ru" TargetMode="External"/><Relationship Id="rId17" Type="http://schemas.openxmlformats.org/officeDocument/2006/relationships/hyperlink" Target="https://www.consultant.ru/document/cons_doc_LAW_511249/a142cf846a2c4b405e65e6ee1d847270a8b77ae9/" TargetMode="External"/><Relationship Id="rId25" Type="http://schemas.openxmlformats.org/officeDocument/2006/relationships/hyperlink" Target="https://login.consultant.ru/link/?req=doc&amp;base=LAW&amp;n=479337&amp;dst=225" TargetMode="External"/><Relationship Id="rId33" Type="http://schemas.openxmlformats.org/officeDocument/2006/relationships/hyperlink" Target="http://pandia.ru/text/category/zakoni_v_rossii/"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onsultant.ru/document/cons_doc_LAW_518138/92c21101873860b815e2a0b883ec15dd4f6bebbe/" TargetMode="External"/><Relationship Id="rId20" Type="http://schemas.openxmlformats.org/officeDocument/2006/relationships/hyperlink" Target="https://www.consultant.ru/document/cons_doc_LAW_519030/6411e005f539b666d6f360f202cb7b1c23fe27c3/" TargetMode="External"/><Relationship Id="rId29" Type="http://schemas.openxmlformats.org/officeDocument/2006/relationships/hyperlink" Target="consultantplus://offline/main?base=LAW;n=494318;dst=100744;la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zakupki.gov.ru" TargetMode="External"/><Relationship Id="rId24" Type="http://schemas.openxmlformats.org/officeDocument/2006/relationships/hyperlink" Target="consultantplus://offline/ref=E37534A05AA5E57A9C2791751EBDF39E50EE2581F68101DC0031707BCBD852255DD33A95D6833Ce254J" TargetMode="External"/><Relationship Id="rId32" Type="http://schemas.openxmlformats.org/officeDocument/2006/relationships/footer" Target="footer1.xm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nsultant.ru/document/cons_doc_LAW_144624/be7f337d9b35705ac035531878c8d15c2b09b36d/" TargetMode="External"/><Relationship Id="rId23" Type="http://schemas.openxmlformats.org/officeDocument/2006/relationships/hyperlink" Target="https://www.consultant.ru/document/cons_doc_LAW_518138/f61ff313afecf81a91a43d729c2df55c1d6a1533/" TargetMode="External"/><Relationship Id="rId28" Type="http://schemas.openxmlformats.org/officeDocument/2006/relationships/hyperlink" Target="consultantplus://offline/main?base=LAW;n=494318;dst=100287;last" TargetMode="External"/><Relationship Id="rId36"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hyperlink" Target="https://www.consultant.ru/document/cons_doc_LAW_519030/7cb5d9b7f75fd72853e0610988cc9f6fdd08802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orgi82.ru" TargetMode="External"/><Relationship Id="rId22" Type="http://schemas.openxmlformats.org/officeDocument/2006/relationships/hyperlink" Target="https://www.consultant.ru/document/cons_doc_LAW_519030/a74ca4364cb5aa0d95db2b7636907af350ab52c8/" TargetMode="External"/><Relationship Id="rId27" Type="http://schemas.openxmlformats.org/officeDocument/2006/relationships/hyperlink" Target="https://login.consultant.ru/link/?req=doc&amp;base=LAW&amp;n=494410" TargetMode="External"/><Relationship Id="rId30" Type="http://schemas.openxmlformats.org/officeDocument/2006/relationships/image" Target="media/image1.emf"/><Relationship Id="rId35" Type="http://schemas.openxmlformats.org/officeDocument/2006/relationships/hyperlink" Target="http://e.lawyercom.ru/npd-doc.aspx?npmid=99&amp;npid=90276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4.xml><?xml version="1.0" encoding="utf-8"?>
<ds:datastoreItem xmlns:ds="http://schemas.openxmlformats.org/officeDocument/2006/customXml" ds:itemID="{2C2EEB00-D57B-41C1-B6CB-574A668C0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34</Pages>
  <Words>15033</Words>
  <Characters>85689</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100521</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User</cp:lastModifiedBy>
  <cp:revision>9</cp:revision>
  <cp:lastPrinted>2026-09-11T07:49:00Z</cp:lastPrinted>
  <dcterms:created xsi:type="dcterms:W3CDTF">2026-07-29T10:04:00Z</dcterms:created>
  <dcterms:modified xsi:type="dcterms:W3CDTF">2026-09-11T08:04:00Z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